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5F3A" w:rsidRDefault="00085F3A" w:rsidP="00085F3A">
      <w:pPr>
        <w:spacing w:after="0" w:line="240" w:lineRule="auto"/>
        <w:ind w:left="567"/>
        <w:jc w:val="center"/>
        <w:rPr>
          <w:rFonts w:ascii="Times New Roman" w:hAnsi="Times New Roman" w:cs="Times New Roman"/>
        </w:rPr>
      </w:pPr>
      <w:r>
        <w:rPr>
          <w:rFonts w:ascii="Times New Roman" w:hAnsi="Times New Roman" w:cs="Times New Roman"/>
          <w:b/>
          <w:sz w:val="24"/>
          <w:szCs w:val="24"/>
        </w:rPr>
        <w:t xml:space="preserve">Проект </w:t>
      </w:r>
    </w:p>
    <w:p w:rsidR="00085F3A" w:rsidRDefault="00085F3A" w:rsidP="00085F3A">
      <w:pPr>
        <w:spacing w:after="0" w:line="240" w:lineRule="auto"/>
        <w:ind w:left="567"/>
        <w:jc w:val="center"/>
        <w:rPr>
          <w:rFonts w:ascii="Times New Roman" w:hAnsi="Times New Roman" w:cs="Times New Roman"/>
        </w:rPr>
      </w:pPr>
    </w:p>
    <w:p w:rsidR="00085F3A" w:rsidRDefault="00085F3A" w:rsidP="00085F3A">
      <w:pPr>
        <w:spacing w:after="0" w:line="240" w:lineRule="auto"/>
        <w:ind w:left="567"/>
        <w:jc w:val="center"/>
        <w:rPr>
          <w:rFonts w:ascii="Times New Roman" w:hAnsi="Times New Roman" w:cs="Times New Roman"/>
          <w:b/>
          <w:bCs/>
          <w:sz w:val="24"/>
          <w:szCs w:val="24"/>
        </w:rPr>
      </w:pPr>
      <w:r>
        <w:rPr>
          <w:rFonts w:ascii="Times New Roman" w:hAnsi="Times New Roman" w:cs="Times New Roman"/>
          <w:b/>
          <w:sz w:val="24"/>
          <w:szCs w:val="24"/>
        </w:rPr>
        <w:t>Договор №_____</w:t>
      </w:r>
    </w:p>
    <w:p w:rsidR="00085F3A" w:rsidRDefault="00085F3A" w:rsidP="00085F3A">
      <w:pPr>
        <w:keepNext/>
        <w:keepLines/>
        <w:spacing w:after="0" w:line="240" w:lineRule="auto"/>
        <w:ind w:left="567"/>
        <w:jc w:val="center"/>
        <w:rPr>
          <w:rFonts w:ascii="Times New Roman" w:hAnsi="Times New Roman" w:cs="Times New Roman"/>
          <w:color w:val="FF0000"/>
        </w:rPr>
      </w:pPr>
      <w:r>
        <w:rPr>
          <w:rFonts w:ascii="Times New Roman" w:hAnsi="Times New Roman" w:cs="Times New Roman"/>
          <w:b/>
          <w:bCs/>
          <w:sz w:val="24"/>
          <w:szCs w:val="24"/>
        </w:rPr>
        <w:t xml:space="preserve">на  поставку </w:t>
      </w:r>
      <w:r>
        <w:rPr>
          <w:rFonts w:ascii="Times New Roman" w:hAnsi="Times New Roman" w:cs="Times New Roman"/>
          <w:b/>
          <w:bCs/>
          <w:color w:val="FF0000"/>
          <w:sz w:val="24"/>
          <w:szCs w:val="24"/>
        </w:rPr>
        <w:t xml:space="preserve"> </w:t>
      </w:r>
      <w:r w:rsidR="003B2E80">
        <w:rPr>
          <w:rFonts w:ascii="Times New Roman" w:hAnsi="Times New Roman" w:cs="Times New Roman"/>
          <w:b/>
          <w:bCs/>
          <w:color w:val="000000" w:themeColor="text1"/>
          <w:sz w:val="24"/>
          <w:szCs w:val="24"/>
        </w:rPr>
        <w:t>молока и молочной продукции</w:t>
      </w:r>
      <w:r w:rsidR="00B652D2">
        <w:rPr>
          <w:rFonts w:ascii="Times New Roman" w:hAnsi="Times New Roman" w:cs="Times New Roman"/>
          <w:b/>
          <w:bCs/>
          <w:color w:val="000000" w:themeColor="text1"/>
          <w:sz w:val="24"/>
          <w:szCs w:val="24"/>
        </w:rPr>
        <w:t xml:space="preserve"> </w:t>
      </w:r>
      <w:r w:rsidRPr="00742067">
        <w:rPr>
          <w:rFonts w:ascii="Times New Roman" w:hAnsi="Times New Roman" w:cs="Times New Roman"/>
          <w:b/>
          <w:bCs/>
          <w:color w:val="000000" w:themeColor="text1"/>
          <w:sz w:val="24"/>
          <w:szCs w:val="24"/>
        </w:rPr>
        <w:t>на</w:t>
      </w:r>
      <w:r w:rsidR="001A2FAA">
        <w:rPr>
          <w:rFonts w:ascii="Times New Roman" w:hAnsi="Times New Roman" w:cs="Times New Roman"/>
          <w:b/>
          <w:bCs/>
          <w:sz w:val="24"/>
          <w:szCs w:val="24"/>
        </w:rPr>
        <w:t xml:space="preserve"> 2</w:t>
      </w:r>
      <w:r>
        <w:rPr>
          <w:rFonts w:ascii="Times New Roman" w:hAnsi="Times New Roman" w:cs="Times New Roman"/>
          <w:b/>
          <w:bCs/>
          <w:sz w:val="24"/>
          <w:szCs w:val="24"/>
        </w:rPr>
        <w:t xml:space="preserve"> полугодие 2019 года</w:t>
      </w:r>
      <w:r>
        <w:rPr>
          <w:rFonts w:ascii="Times New Roman" w:hAnsi="Times New Roman" w:cs="Times New Roman"/>
          <w:b/>
          <w:bCs/>
          <w:color w:val="FF0000"/>
          <w:sz w:val="24"/>
          <w:szCs w:val="24"/>
        </w:rPr>
        <w:t xml:space="preserve"> </w:t>
      </w:r>
    </w:p>
    <w:p w:rsidR="00085F3A" w:rsidRDefault="00085F3A" w:rsidP="00085F3A">
      <w:pPr>
        <w:spacing w:after="0" w:line="240" w:lineRule="auto"/>
        <w:ind w:left="567"/>
        <w:jc w:val="center"/>
        <w:rPr>
          <w:rFonts w:ascii="Times New Roman" w:hAnsi="Times New Roman" w:cs="Times New Roman"/>
        </w:rPr>
      </w:pPr>
    </w:p>
    <w:p w:rsidR="00085F3A" w:rsidRDefault="00085F3A" w:rsidP="00085F3A">
      <w:pPr>
        <w:pStyle w:val="21"/>
        <w:keepNext/>
        <w:keepLines/>
        <w:tabs>
          <w:tab w:val="left" w:pos="7635"/>
        </w:tabs>
        <w:rPr>
          <w:b/>
          <w:sz w:val="24"/>
          <w:szCs w:val="24"/>
        </w:rPr>
      </w:pPr>
      <w:r>
        <w:rPr>
          <w:sz w:val="24"/>
          <w:szCs w:val="24"/>
        </w:rPr>
        <w:tab/>
      </w:r>
    </w:p>
    <w:p w:rsidR="00085F3A" w:rsidRDefault="00742067" w:rsidP="00085F3A">
      <w:pPr>
        <w:pStyle w:val="21"/>
        <w:keepNext/>
        <w:keepLines/>
        <w:ind w:left="567"/>
        <w:jc w:val="center"/>
        <w:rPr>
          <w:sz w:val="24"/>
          <w:szCs w:val="24"/>
        </w:rPr>
      </w:pPr>
      <w:r>
        <w:rPr>
          <w:b/>
          <w:sz w:val="24"/>
          <w:szCs w:val="24"/>
        </w:rPr>
        <w:t>р.п</w:t>
      </w:r>
      <w:proofErr w:type="gramStart"/>
      <w:r>
        <w:rPr>
          <w:b/>
          <w:sz w:val="24"/>
          <w:szCs w:val="24"/>
        </w:rPr>
        <w:t>.М</w:t>
      </w:r>
      <w:proofErr w:type="gramEnd"/>
      <w:r>
        <w:rPr>
          <w:b/>
          <w:sz w:val="24"/>
          <w:szCs w:val="24"/>
        </w:rPr>
        <w:t>ихнево</w:t>
      </w:r>
      <w:r w:rsidR="00085F3A">
        <w:rPr>
          <w:b/>
          <w:sz w:val="24"/>
          <w:szCs w:val="24"/>
        </w:rPr>
        <w:t xml:space="preserve">                                         </w:t>
      </w:r>
      <w:r>
        <w:rPr>
          <w:b/>
          <w:sz w:val="24"/>
          <w:szCs w:val="24"/>
        </w:rPr>
        <w:t xml:space="preserve">        </w:t>
      </w:r>
      <w:r w:rsidR="00085F3A">
        <w:rPr>
          <w:b/>
          <w:sz w:val="24"/>
          <w:szCs w:val="24"/>
        </w:rPr>
        <w:t xml:space="preserve">                 </w:t>
      </w:r>
      <w:r w:rsidR="001A2FAA">
        <w:rPr>
          <w:b/>
          <w:sz w:val="24"/>
          <w:szCs w:val="24"/>
        </w:rPr>
        <w:t xml:space="preserve">          «___» ___________ 2019</w:t>
      </w:r>
      <w:r w:rsidR="00085F3A">
        <w:rPr>
          <w:b/>
          <w:sz w:val="24"/>
          <w:szCs w:val="24"/>
        </w:rPr>
        <w:t xml:space="preserve"> г.</w:t>
      </w:r>
    </w:p>
    <w:p w:rsidR="00085F3A" w:rsidRDefault="00085F3A" w:rsidP="00085F3A">
      <w:pPr>
        <w:pStyle w:val="21"/>
        <w:keepNext/>
        <w:keepLines/>
        <w:ind w:left="567"/>
        <w:rPr>
          <w:sz w:val="24"/>
          <w:szCs w:val="24"/>
        </w:rPr>
      </w:pPr>
    </w:p>
    <w:p w:rsidR="00085F3A" w:rsidRDefault="00085F3A" w:rsidP="00085F3A">
      <w:pPr>
        <w:keepNext/>
        <w:keepLines/>
        <w:tabs>
          <w:tab w:val="left" w:pos="-3240"/>
        </w:tabs>
        <w:spacing w:after="0" w:line="240" w:lineRule="auto"/>
        <w:ind w:left="567"/>
        <w:jc w:val="both"/>
        <w:rPr>
          <w:rFonts w:ascii="Times New Roman" w:hAnsi="Times New Roman" w:cs="Times New Roman"/>
        </w:rPr>
      </w:pPr>
      <w:r>
        <w:rPr>
          <w:rFonts w:ascii="Times New Roman" w:hAnsi="Times New Roman" w:cs="Times New Roman"/>
          <w:bCs/>
          <w:sz w:val="24"/>
          <w:szCs w:val="24"/>
        </w:rPr>
        <w:t xml:space="preserve">         </w:t>
      </w:r>
      <w:proofErr w:type="gramStart"/>
      <w:r w:rsidRPr="001A2FAA">
        <w:rPr>
          <w:rFonts w:ascii="Times New Roman" w:hAnsi="Times New Roman" w:cs="Times New Roman"/>
          <w:bCs/>
          <w:color w:val="000000" w:themeColor="text1"/>
          <w:sz w:val="24"/>
          <w:szCs w:val="24"/>
        </w:rPr>
        <w:t>Муниципальное автономное дошкольное образовательное учреждение «</w:t>
      </w:r>
      <w:proofErr w:type="spellStart"/>
      <w:r w:rsidRPr="001A2FAA">
        <w:rPr>
          <w:rFonts w:ascii="Times New Roman" w:hAnsi="Times New Roman" w:cs="Times New Roman"/>
          <w:bCs/>
          <w:color w:val="000000" w:themeColor="text1"/>
          <w:sz w:val="24"/>
          <w:szCs w:val="24"/>
        </w:rPr>
        <w:t>Михневский</w:t>
      </w:r>
      <w:proofErr w:type="spellEnd"/>
      <w:r w:rsidRPr="001A2FAA">
        <w:rPr>
          <w:rFonts w:ascii="Times New Roman" w:hAnsi="Times New Roman" w:cs="Times New Roman"/>
          <w:bCs/>
          <w:color w:val="000000" w:themeColor="text1"/>
          <w:sz w:val="24"/>
          <w:szCs w:val="24"/>
        </w:rPr>
        <w:t xml:space="preserve"> </w:t>
      </w:r>
      <w:r w:rsidR="00742067" w:rsidRPr="001A2FAA">
        <w:rPr>
          <w:rFonts w:ascii="Times New Roman" w:hAnsi="Times New Roman" w:cs="Times New Roman"/>
          <w:bCs/>
          <w:color w:val="000000" w:themeColor="text1"/>
          <w:sz w:val="24"/>
          <w:szCs w:val="24"/>
        </w:rPr>
        <w:t>центр развития ребенка» детский сад «Зернышко»</w:t>
      </w:r>
      <w:r w:rsidRPr="001A2FAA">
        <w:rPr>
          <w:rFonts w:ascii="Times New Roman" w:hAnsi="Times New Roman" w:cs="Times New Roman"/>
          <w:color w:val="000000" w:themeColor="text1"/>
          <w:szCs w:val="28"/>
        </w:rPr>
        <w:t xml:space="preserve"> </w:t>
      </w:r>
      <w:r w:rsidRPr="001A2FAA">
        <w:rPr>
          <w:rFonts w:ascii="Times New Roman" w:hAnsi="Times New Roman" w:cs="Times New Roman"/>
          <w:bCs/>
          <w:color w:val="000000" w:themeColor="text1"/>
          <w:sz w:val="24"/>
          <w:szCs w:val="24"/>
        </w:rPr>
        <w:t xml:space="preserve"> городского округа Ступино Московской области</w:t>
      </w:r>
      <w:r w:rsidRPr="001A2FAA">
        <w:rPr>
          <w:rFonts w:ascii="Times New Roman" w:hAnsi="Times New Roman" w:cs="Times New Roman"/>
          <w:color w:val="000000" w:themeColor="text1"/>
          <w:sz w:val="24"/>
          <w:szCs w:val="24"/>
        </w:rPr>
        <w:t>, именуемое в дальнейшем Заказчик, в лице заведующ</w:t>
      </w:r>
      <w:r w:rsidR="00742067" w:rsidRPr="001A2FAA">
        <w:rPr>
          <w:rFonts w:ascii="Times New Roman" w:hAnsi="Times New Roman" w:cs="Times New Roman"/>
          <w:color w:val="000000" w:themeColor="text1"/>
          <w:sz w:val="24"/>
          <w:szCs w:val="24"/>
        </w:rPr>
        <w:t xml:space="preserve">его </w:t>
      </w:r>
      <w:proofErr w:type="spellStart"/>
      <w:r w:rsidR="00742067" w:rsidRPr="001A2FAA">
        <w:rPr>
          <w:rFonts w:ascii="Times New Roman" w:hAnsi="Times New Roman" w:cs="Times New Roman"/>
          <w:color w:val="000000" w:themeColor="text1"/>
          <w:sz w:val="24"/>
          <w:szCs w:val="24"/>
        </w:rPr>
        <w:t>Коляскиной</w:t>
      </w:r>
      <w:proofErr w:type="spellEnd"/>
      <w:r w:rsidR="00742067" w:rsidRPr="001A2FAA">
        <w:rPr>
          <w:rFonts w:ascii="Times New Roman" w:hAnsi="Times New Roman" w:cs="Times New Roman"/>
          <w:color w:val="000000" w:themeColor="text1"/>
          <w:sz w:val="24"/>
          <w:szCs w:val="24"/>
        </w:rPr>
        <w:t xml:space="preserve"> Тамары Николаевны</w:t>
      </w:r>
      <w:r w:rsidRPr="001A2FAA">
        <w:rPr>
          <w:rFonts w:ascii="Times New Roman" w:hAnsi="Times New Roman" w:cs="Times New Roman"/>
          <w:color w:val="000000" w:themeColor="text1"/>
          <w:sz w:val="24"/>
          <w:szCs w:val="24"/>
        </w:rPr>
        <w:t>,</w:t>
      </w:r>
      <w:r>
        <w:rPr>
          <w:rFonts w:ascii="Times New Roman" w:hAnsi="Times New Roman" w:cs="Times New Roman"/>
          <w:sz w:val="24"/>
          <w:szCs w:val="24"/>
        </w:rPr>
        <w:t xml:space="preserve"> действующего на основании </w:t>
      </w:r>
      <w:r>
        <w:rPr>
          <w:rFonts w:ascii="Times New Roman" w:hAnsi="Times New Roman" w:cs="Times New Roman"/>
          <w:spacing w:val="-6"/>
          <w:sz w:val="24"/>
          <w:szCs w:val="24"/>
        </w:rPr>
        <w:t>Устава</w:t>
      </w:r>
      <w:r>
        <w:rPr>
          <w:rFonts w:ascii="Times New Roman" w:hAnsi="Times New Roman" w:cs="Times New Roman"/>
          <w:sz w:val="24"/>
          <w:szCs w:val="24"/>
        </w:rPr>
        <w:t xml:space="preserve">, с одной стороны, и _____________________________________________, именуемое в дальнейшем Поставщик,  в лице ______________________________________, действующего на основании _______________________________________, с другой стороны,  </w:t>
      </w:r>
      <w:r>
        <w:rPr>
          <w:rFonts w:ascii="Times New Roman" w:hAnsi="Times New Roman" w:cs="Times New Roman"/>
          <w:color w:val="080808"/>
          <w:sz w:val="24"/>
          <w:szCs w:val="24"/>
        </w:rPr>
        <w:t xml:space="preserve"> с соблюдением требований</w:t>
      </w:r>
      <w:r>
        <w:rPr>
          <w:rFonts w:ascii="Times New Roman" w:hAnsi="Times New Roman" w:cs="Times New Roman"/>
          <w:sz w:val="24"/>
          <w:szCs w:val="24"/>
        </w:rPr>
        <w:t xml:space="preserve">  Федерального Закона № 223-ФЗ «О закупках товаров, работ и услуг отдельными</w:t>
      </w:r>
      <w:proofErr w:type="gramEnd"/>
      <w:r>
        <w:rPr>
          <w:rFonts w:ascii="Times New Roman" w:hAnsi="Times New Roman" w:cs="Times New Roman"/>
          <w:sz w:val="24"/>
          <w:szCs w:val="24"/>
        </w:rPr>
        <w:t xml:space="preserve"> видами юридических лиц»  от 18.07.2011г, и  действующего </w:t>
      </w:r>
      <w:r>
        <w:rPr>
          <w:rFonts w:ascii="Times New Roman" w:hAnsi="Times New Roman" w:cs="Times New Roman"/>
          <w:color w:val="000000"/>
          <w:sz w:val="24"/>
          <w:szCs w:val="24"/>
        </w:rPr>
        <w:t>положения о закупке товаров, работ, услуг МАДОУ ______________________</w:t>
      </w:r>
      <w:r>
        <w:rPr>
          <w:rFonts w:ascii="Times New Roman" w:hAnsi="Times New Roman" w:cs="Times New Roman"/>
          <w:color w:val="000000"/>
          <w:sz w:val="28"/>
          <w:szCs w:val="28"/>
        </w:rPr>
        <w:t xml:space="preserve"> </w:t>
      </w:r>
      <w:r>
        <w:rPr>
          <w:rFonts w:ascii="Times New Roman" w:hAnsi="Times New Roman" w:cs="Times New Roman"/>
          <w:color w:val="080808"/>
          <w:sz w:val="24"/>
          <w:szCs w:val="28"/>
        </w:rPr>
        <w:t xml:space="preserve">на  основании  результатов  проведения запроса предложений </w:t>
      </w:r>
      <w:r>
        <w:rPr>
          <w:rFonts w:ascii="Times New Roman" w:hAnsi="Times New Roman" w:cs="Times New Roman"/>
          <w:color w:val="000000"/>
          <w:sz w:val="24"/>
          <w:szCs w:val="28"/>
        </w:rPr>
        <w:t xml:space="preserve"> </w:t>
      </w:r>
      <w:r>
        <w:rPr>
          <w:rFonts w:ascii="Times New Roman" w:hAnsi="Times New Roman" w:cs="Times New Roman"/>
          <w:color w:val="080808"/>
          <w:sz w:val="24"/>
          <w:szCs w:val="28"/>
        </w:rPr>
        <w:t>(Протокол от ________________________ г.), заключили настоящий Договор о нижеследующем:</w:t>
      </w:r>
    </w:p>
    <w:p w:rsidR="00085F3A" w:rsidRDefault="00085F3A" w:rsidP="00085F3A">
      <w:pPr>
        <w:tabs>
          <w:tab w:val="left" w:pos="-3240"/>
        </w:tabs>
        <w:spacing w:after="0" w:line="240" w:lineRule="auto"/>
        <w:ind w:left="567"/>
        <w:jc w:val="both"/>
        <w:rPr>
          <w:rFonts w:ascii="Times New Roman" w:hAnsi="Times New Roman" w:cs="Times New Roman"/>
        </w:rPr>
      </w:pPr>
    </w:p>
    <w:p w:rsidR="00085F3A" w:rsidRDefault="00085F3A" w:rsidP="00085F3A">
      <w:pPr>
        <w:keepNext/>
        <w:keepLines/>
        <w:tabs>
          <w:tab w:val="left" w:pos="-3240"/>
        </w:tabs>
        <w:spacing w:after="0" w:line="240" w:lineRule="auto"/>
        <w:ind w:left="567"/>
        <w:jc w:val="center"/>
        <w:rPr>
          <w:rFonts w:ascii="Times New Roman" w:hAnsi="Times New Roman" w:cs="Times New Roman"/>
          <w:sz w:val="24"/>
          <w:szCs w:val="24"/>
        </w:rPr>
      </w:pPr>
      <w:r>
        <w:rPr>
          <w:rFonts w:ascii="Times New Roman" w:hAnsi="Times New Roman" w:cs="Times New Roman"/>
          <w:b/>
          <w:sz w:val="24"/>
          <w:szCs w:val="24"/>
        </w:rPr>
        <w:t xml:space="preserve"> 1. Предмет договора.</w:t>
      </w:r>
    </w:p>
    <w:p w:rsidR="00085F3A" w:rsidRDefault="00085F3A" w:rsidP="00085F3A">
      <w:pPr>
        <w:shd w:val="clear" w:color="auto" w:fill="FFFFFF"/>
        <w:tabs>
          <w:tab w:val="left" w:pos="989"/>
        </w:tabs>
        <w:spacing w:after="0" w:line="240" w:lineRule="auto"/>
        <w:ind w:left="567" w:firstLine="530"/>
        <w:jc w:val="both"/>
        <w:rPr>
          <w:rFonts w:ascii="Times New Roman" w:hAnsi="Times New Roman" w:cs="Times New Roman"/>
          <w:sz w:val="24"/>
          <w:szCs w:val="24"/>
        </w:rPr>
      </w:pPr>
      <w:r>
        <w:rPr>
          <w:rFonts w:ascii="Times New Roman" w:hAnsi="Times New Roman" w:cs="Times New Roman"/>
          <w:sz w:val="24"/>
          <w:szCs w:val="24"/>
        </w:rPr>
        <w:t>1.1 Поставщик обязуется, в установленный настоящим договором срок реализовать продукты питания (далее - товар) для обеспечения деятельности Заказчика, а Заказчик обязуется принять и оплатить товар.</w:t>
      </w:r>
    </w:p>
    <w:p w:rsidR="00085F3A" w:rsidRDefault="00085F3A" w:rsidP="00085F3A">
      <w:pPr>
        <w:spacing w:after="0" w:line="240" w:lineRule="auto"/>
        <w:jc w:val="both"/>
        <w:rPr>
          <w:sz w:val="24"/>
          <w:szCs w:val="24"/>
        </w:rPr>
      </w:pPr>
      <w:r>
        <w:rPr>
          <w:rFonts w:ascii="Times New Roman" w:hAnsi="Times New Roman" w:cs="Times New Roman"/>
          <w:sz w:val="24"/>
          <w:szCs w:val="24"/>
        </w:rPr>
        <w:t xml:space="preserve">                 1.2. Поставка товара осуществляется по адресу Заказчика:</w:t>
      </w:r>
      <w:r>
        <w:rPr>
          <w:sz w:val="24"/>
          <w:szCs w:val="24"/>
        </w:rPr>
        <w:t xml:space="preserve"> </w:t>
      </w:r>
    </w:p>
    <w:p w:rsidR="00085F3A" w:rsidRDefault="00085F3A" w:rsidP="00085F3A">
      <w:pPr>
        <w:spacing w:after="0" w:line="240" w:lineRule="auto"/>
        <w:jc w:val="both"/>
        <w:rPr>
          <w:rFonts w:ascii="Times New Roman" w:hAnsi="Times New Roman" w:cs="Times New Roman"/>
          <w:sz w:val="24"/>
          <w:szCs w:val="24"/>
        </w:rPr>
      </w:pPr>
      <w:r>
        <w:rPr>
          <w:sz w:val="24"/>
          <w:szCs w:val="24"/>
        </w:rPr>
        <w:t xml:space="preserve">               1</w:t>
      </w:r>
      <w:r>
        <w:rPr>
          <w:rFonts w:ascii="Times New Roman" w:hAnsi="Times New Roman" w:cs="Times New Roman"/>
          <w:sz w:val="24"/>
          <w:szCs w:val="24"/>
        </w:rPr>
        <w:t>42840, РФ,  Московская облас</w:t>
      </w:r>
      <w:r w:rsidR="00742067">
        <w:rPr>
          <w:rFonts w:ascii="Times New Roman" w:hAnsi="Times New Roman" w:cs="Times New Roman"/>
          <w:sz w:val="24"/>
          <w:szCs w:val="24"/>
        </w:rPr>
        <w:t>ть,  городской округ Ступино, р.п</w:t>
      </w:r>
      <w:proofErr w:type="gramStart"/>
      <w:r w:rsidR="00742067">
        <w:rPr>
          <w:rFonts w:ascii="Times New Roman" w:hAnsi="Times New Roman" w:cs="Times New Roman"/>
          <w:sz w:val="24"/>
          <w:szCs w:val="24"/>
        </w:rPr>
        <w:t>.М</w:t>
      </w:r>
      <w:proofErr w:type="gramEnd"/>
      <w:r w:rsidR="00742067">
        <w:rPr>
          <w:rFonts w:ascii="Times New Roman" w:hAnsi="Times New Roman" w:cs="Times New Roman"/>
          <w:sz w:val="24"/>
          <w:szCs w:val="24"/>
        </w:rPr>
        <w:t>ихнево, ул.Тимирязева, владение 6</w:t>
      </w:r>
    </w:p>
    <w:p w:rsidR="00085F3A" w:rsidRDefault="00085F3A" w:rsidP="00085F3A">
      <w:pPr>
        <w:spacing w:after="0" w:line="240" w:lineRule="auto"/>
        <w:jc w:val="both"/>
        <w:rPr>
          <w:sz w:val="24"/>
          <w:szCs w:val="24"/>
        </w:rPr>
      </w:pPr>
      <w:r>
        <w:rPr>
          <w:sz w:val="24"/>
          <w:szCs w:val="24"/>
        </w:rPr>
        <w:t>,</w:t>
      </w:r>
    </w:p>
    <w:p w:rsidR="00085F3A" w:rsidRDefault="00085F3A" w:rsidP="00085F3A">
      <w:pPr>
        <w:shd w:val="clear" w:color="auto" w:fill="FFFFFF"/>
        <w:tabs>
          <w:tab w:val="left" w:pos="989"/>
        </w:tabs>
        <w:spacing w:after="0" w:line="240" w:lineRule="auto"/>
        <w:ind w:left="567" w:firstLine="530"/>
        <w:jc w:val="both"/>
        <w:rPr>
          <w:rFonts w:ascii="Times New Roman" w:hAnsi="Times New Roman" w:cs="Times New Roman"/>
          <w:sz w:val="24"/>
          <w:szCs w:val="24"/>
        </w:rPr>
      </w:pPr>
    </w:p>
    <w:p w:rsidR="00085F3A" w:rsidRDefault="00085F3A" w:rsidP="00085F3A">
      <w:pPr>
        <w:shd w:val="clear" w:color="auto" w:fill="FFFFFF"/>
        <w:tabs>
          <w:tab w:val="left" w:pos="989"/>
        </w:tabs>
        <w:spacing w:after="0" w:line="240" w:lineRule="auto"/>
        <w:ind w:left="567" w:firstLine="530"/>
        <w:jc w:val="center"/>
        <w:rPr>
          <w:sz w:val="24"/>
          <w:szCs w:val="24"/>
        </w:rPr>
      </w:pPr>
      <w:r>
        <w:rPr>
          <w:rFonts w:ascii="Times New Roman" w:hAnsi="Times New Roman" w:cs="Times New Roman"/>
          <w:b/>
          <w:sz w:val="24"/>
          <w:szCs w:val="24"/>
        </w:rPr>
        <w:t>2. Обязательства сторон.</w:t>
      </w:r>
    </w:p>
    <w:p w:rsidR="00085F3A" w:rsidRDefault="00085F3A" w:rsidP="00085F3A">
      <w:pPr>
        <w:pStyle w:val="21"/>
        <w:ind w:left="567" w:firstLine="540"/>
        <w:rPr>
          <w:sz w:val="24"/>
          <w:szCs w:val="24"/>
        </w:rPr>
      </w:pPr>
      <w:r>
        <w:rPr>
          <w:sz w:val="24"/>
          <w:szCs w:val="24"/>
        </w:rPr>
        <w:t>2.1. «Поставщик» обязуется:</w:t>
      </w:r>
    </w:p>
    <w:p w:rsidR="00085F3A" w:rsidRDefault="00085F3A" w:rsidP="00085F3A">
      <w:pPr>
        <w:shd w:val="clear" w:color="auto" w:fill="FFFFFF"/>
        <w:tabs>
          <w:tab w:val="left" w:pos="1248"/>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2.1.1. Надлежащим образом исполнять обязанности по настоящему договору;</w:t>
      </w:r>
    </w:p>
    <w:p w:rsidR="00085F3A" w:rsidRDefault="00085F3A" w:rsidP="00085F3A">
      <w:pPr>
        <w:spacing w:after="0" w:line="240" w:lineRule="auto"/>
        <w:ind w:left="567" w:firstLine="540"/>
        <w:jc w:val="both"/>
        <w:rPr>
          <w:sz w:val="24"/>
          <w:szCs w:val="24"/>
        </w:rPr>
      </w:pPr>
      <w:r>
        <w:rPr>
          <w:rFonts w:ascii="Times New Roman" w:hAnsi="Times New Roman" w:cs="Times New Roman"/>
          <w:sz w:val="24"/>
          <w:szCs w:val="24"/>
        </w:rPr>
        <w:t xml:space="preserve">2.1.2. Реализовать на склад Заказчика товар надлежащего качества, количества, соответствующий требованиям ГОСТ, ТУ производителя, </w:t>
      </w:r>
      <w:proofErr w:type="spellStart"/>
      <w:r>
        <w:rPr>
          <w:rFonts w:ascii="Times New Roman" w:hAnsi="Times New Roman" w:cs="Times New Roman"/>
          <w:sz w:val="24"/>
          <w:szCs w:val="24"/>
        </w:rPr>
        <w:t>СанПиН</w:t>
      </w:r>
      <w:proofErr w:type="spellEnd"/>
      <w:r>
        <w:rPr>
          <w:rFonts w:ascii="Times New Roman" w:hAnsi="Times New Roman" w:cs="Times New Roman"/>
          <w:sz w:val="24"/>
          <w:szCs w:val="24"/>
        </w:rPr>
        <w:t xml:space="preserve">, в соответствии с требованиями Федерального Закона от 27.12.2002г. №184-ФЗ «О техническом регулировании», с требованиями технического задания.   </w:t>
      </w:r>
    </w:p>
    <w:p w:rsidR="00085F3A" w:rsidRDefault="00085F3A" w:rsidP="00085F3A">
      <w:pPr>
        <w:pStyle w:val="21"/>
        <w:widowControl w:val="0"/>
        <w:ind w:left="567" w:firstLine="540"/>
        <w:rPr>
          <w:sz w:val="24"/>
          <w:szCs w:val="24"/>
        </w:rPr>
      </w:pPr>
      <w:r>
        <w:rPr>
          <w:sz w:val="24"/>
          <w:szCs w:val="24"/>
        </w:rPr>
        <w:t>2.1.3. Одновременно с поставкой товара передавать  Заказчику надлежащим образом оформленные сопроводительные документы (в том числе: надлежащим образом заверенные сертификаты и/или декларации о соответствии; удостоверения качества, протокол на ГМО, где должны быть отражены номера и даты выдачи удостоверения, наименования и адреса изготовителя продукции, наименования продукции, показатели качества (сорт, категория, жирность), дата изготовления (дата фасовки), температурные условия хранения для скоропортящейся продукции, срок годности, ветеринарные свидетельства на соответствующие продукты животноводства).</w:t>
      </w:r>
    </w:p>
    <w:p w:rsidR="00085F3A" w:rsidRDefault="00085F3A" w:rsidP="00085F3A">
      <w:pPr>
        <w:pStyle w:val="21"/>
        <w:widowControl w:val="0"/>
        <w:ind w:left="567" w:firstLine="540"/>
        <w:rPr>
          <w:sz w:val="24"/>
          <w:szCs w:val="24"/>
        </w:rPr>
      </w:pPr>
      <w:r>
        <w:rPr>
          <w:sz w:val="24"/>
          <w:szCs w:val="24"/>
        </w:rPr>
        <w:t>2.1.4. Поставщик должен соблюдать: срок и условия хранения продуктов на своих складах, срок и условия поставки Заказчику и обеспечить оптимальный температурный режим.</w:t>
      </w:r>
    </w:p>
    <w:p w:rsidR="00085F3A" w:rsidRDefault="00085F3A" w:rsidP="00085F3A">
      <w:pPr>
        <w:shd w:val="clear" w:color="auto" w:fill="FFFFFF"/>
        <w:tabs>
          <w:tab w:val="left" w:pos="1171"/>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2.1.5. Проводить ежемесячную сверку расчетов с Заказчиком;</w:t>
      </w:r>
    </w:p>
    <w:p w:rsidR="00085F3A" w:rsidRDefault="00085F3A" w:rsidP="00085F3A">
      <w:pPr>
        <w:shd w:val="clear" w:color="auto" w:fill="FFFFFF"/>
        <w:tabs>
          <w:tab w:val="left" w:pos="1262"/>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lastRenderedPageBreak/>
        <w:t>2.1.6. По окончании поставки товара своевременно предъявлять Заказчику документы на оплату поставленного товара.</w:t>
      </w:r>
    </w:p>
    <w:p w:rsidR="00085F3A" w:rsidRDefault="00085F3A" w:rsidP="00085F3A">
      <w:pPr>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2.2. Заказчик обязуется:</w:t>
      </w:r>
    </w:p>
    <w:p w:rsidR="00085F3A" w:rsidRDefault="00085F3A" w:rsidP="00085F3A">
      <w:pPr>
        <w:spacing w:after="0" w:line="240" w:lineRule="auto"/>
        <w:ind w:left="567" w:firstLine="540"/>
        <w:jc w:val="both"/>
        <w:rPr>
          <w:sz w:val="24"/>
          <w:szCs w:val="24"/>
        </w:rPr>
      </w:pPr>
      <w:r>
        <w:rPr>
          <w:rFonts w:ascii="Times New Roman" w:hAnsi="Times New Roman" w:cs="Times New Roman"/>
          <w:sz w:val="24"/>
          <w:szCs w:val="24"/>
        </w:rPr>
        <w:t>2.2.1. Оплатить поставленный товар на основании представленных Поставщиком документов, свидетельствующих о поставке товара (товарно-транспортных накладных с подписью Заказчика о получении), а также документов, предусмотренных в статье 2.1.2 договора;</w:t>
      </w:r>
    </w:p>
    <w:p w:rsidR="00085F3A" w:rsidRDefault="00085F3A" w:rsidP="00085F3A">
      <w:pPr>
        <w:pStyle w:val="21"/>
        <w:widowControl w:val="0"/>
        <w:numPr>
          <w:ilvl w:val="2"/>
          <w:numId w:val="1"/>
        </w:numPr>
        <w:ind w:left="567" w:firstLine="540"/>
        <w:rPr>
          <w:sz w:val="24"/>
          <w:szCs w:val="24"/>
        </w:rPr>
      </w:pPr>
      <w:r>
        <w:rPr>
          <w:sz w:val="24"/>
          <w:szCs w:val="24"/>
        </w:rPr>
        <w:t xml:space="preserve">Проводить </w:t>
      </w:r>
      <w:proofErr w:type="gramStart"/>
      <w:r>
        <w:rPr>
          <w:sz w:val="24"/>
          <w:szCs w:val="24"/>
        </w:rPr>
        <w:t>контроль за</w:t>
      </w:r>
      <w:proofErr w:type="gramEnd"/>
      <w:r>
        <w:rPr>
          <w:sz w:val="24"/>
          <w:szCs w:val="24"/>
        </w:rPr>
        <w:t xml:space="preserve"> качеством поставляемого Поставщиком товара, в том числе в случае необходимости проводить в установленном порядке экспертизу поставленного товара.</w:t>
      </w:r>
    </w:p>
    <w:p w:rsidR="00085F3A" w:rsidRDefault="00085F3A" w:rsidP="00085F3A">
      <w:pPr>
        <w:pStyle w:val="21"/>
        <w:widowControl w:val="0"/>
        <w:ind w:left="567" w:firstLine="540"/>
        <w:rPr>
          <w:sz w:val="24"/>
          <w:szCs w:val="24"/>
        </w:rPr>
      </w:pPr>
    </w:p>
    <w:p w:rsidR="00085F3A" w:rsidRDefault="00085F3A" w:rsidP="00085F3A">
      <w:pPr>
        <w:spacing w:after="0" w:line="240" w:lineRule="auto"/>
        <w:ind w:left="567"/>
        <w:jc w:val="center"/>
        <w:rPr>
          <w:rFonts w:ascii="Times New Roman" w:hAnsi="Times New Roman" w:cs="Times New Roman"/>
          <w:b/>
          <w:sz w:val="24"/>
          <w:szCs w:val="24"/>
        </w:rPr>
      </w:pPr>
    </w:p>
    <w:p w:rsidR="00085F3A" w:rsidRDefault="00085F3A" w:rsidP="00085F3A">
      <w:pPr>
        <w:spacing w:after="0" w:line="240" w:lineRule="auto"/>
        <w:ind w:left="567"/>
        <w:jc w:val="center"/>
        <w:rPr>
          <w:rFonts w:ascii="Times New Roman" w:hAnsi="Times New Roman" w:cs="Times New Roman"/>
          <w:b/>
          <w:sz w:val="24"/>
          <w:szCs w:val="24"/>
        </w:rPr>
      </w:pPr>
    </w:p>
    <w:p w:rsidR="00085F3A" w:rsidRDefault="00085F3A" w:rsidP="00085F3A">
      <w:pPr>
        <w:spacing w:after="0" w:line="240" w:lineRule="auto"/>
        <w:ind w:left="567"/>
        <w:jc w:val="center"/>
        <w:rPr>
          <w:rFonts w:ascii="Times New Roman" w:hAnsi="Times New Roman" w:cs="Times New Roman"/>
          <w:sz w:val="24"/>
          <w:szCs w:val="24"/>
        </w:rPr>
      </w:pPr>
      <w:r>
        <w:rPr>
          <w:rFonts w:ascii="Times New Roman" w:hAnsi="Times New Roman" w:cs="Times New Roman"/>
          <w:b/>
          <w:sz w:val="24"/>
          <w:szCs w:val="24"/>
        </w:rPr>
        <w:t>3. Порядок, сроки и условия поставки товара.</w:t>
      </w:r>
    </w:p>
    <w:p w:rsidR="00085F3A" w:rsidRDefault="00085F3A" w:rsidP="00085F3A">
      <w:pPr>
        <w:spacing w:after="0" w:line="240" w:lineRule="auto"/>
        <w:ind w:left="567" w:firstLine="570"/>
        <w:jc w:val="both"/>
        <w:rPr>
          <w:rFonts w:ascii="Times New Roman" w:hAnsi="Times New Roman" w:cs="Times New Roman"/>
          <w:sz w:val="24"/>
          <w:szCs w:val="24"/>
        </w:rPr>
      </w:pPr>
      <w:r>
        <w:rPr>
          <w:rFonts w:ascii="Times New Roman" w:hAnsi="Times New Roman" w:cs="Times New Roman"/>
          <w:sz w:val="24"/>
          <w:szCs w:val="24"/>
        </w:rPr>
        <w:t xml:space="preserve">3.1 Стороны настоящего договора определили, что поставка товара осуществляется отдельными партиями в течение </w:t>
      </w:r>
      <w:r w:rsidR="001A2FAA">
        <w:rPr>
          <w:rFonts w:ascii="Times New Roman" w:hAnsi="Times New Roman" w:cs="Times New Roman"/>
          <w:b/>
          <w:bCs/>
          <w:sz w:val="24"/>
          <w:szCs w:val="24"/>
        </w:rPr>
        <w:t>второго</w:t>
      </w:r>
      <w:r>
        <w:rPr>
          <w:rFonts w:ascii="Times New Roman" w:hAnsi="Times New Roman" w:cs="Times New Roman"/>
          <w:b/>
          <w:bCs/>
          <w:sz w:val="24"/>
          <w:szCs w:val="24"/>
        </w:rPr>
        <w:t xml:space="preserve"> полугодия 2019 г.</w:t>
      </w:r>
      <w:r>
        <w:rPr>
          <w:rFonts w:ascii="Times New Roman" w:hAnsi="Times New Roman" w:cs="Times New Roman"/>
          <w:sz w:val="24"/>
          <w:szCs w:val="24"/>
        </w:rPr>
        <w:t xml:space="preserve"> по заявке Заказчика  письменно или по телефону в </w:t>
      </w:r>
      <w:r>
        <w:rPr>
          <w:rFonts w:ascii="Times New Roman" w:hAnsi="Times New Roman" w:cs="Times New Roman"/>
          <w:sz w:val="24"/>
          <w:szCs w:val="24"/>
          <w:lang w:val="en-US"/>
        </w:rPr>
        <w:t>I</w:t>
      </w:r>
      <w:r>
        <w:rPr>
          <w:rFonts w:ascii="Times New Roman" w:hAnsi="Times New Roman" w:cs="Times New Roman"/>
          <w:sz w:val="24"/>
          <w:szCs w:val="24"/>
        </w:rPr>
        <w:t xml:space="preserve"> половине дня, оформленной за один день до дня поставки товара (по согласованию), согласно графику поставки, Приложением №2 являющегося неотъемлемой частью настоящего договора.</w:t>
      </w:r>
    </w:p>
    <w:p w:rsidR="00085F3A" w:rsidRDefault="00085F3A" w:rsidP="00085F3A">
      <w:pPr>
        <w:spacing w:after="0" w:line="240" w:lineRule="auto"/>
        <w:ind w:left="567" w:firstLine="570"/>
        <w:jc w:val="both"/>
        <w:rPr>
          <w:rFonts w:ascii="Times New Roman" w:hAnsi="Times New Roman" w:cs="Times New Roman"/>
          <w:bCs/>
          <w:sz w:val="24"/>
          <w:szCs w:val="24"/>
        </w:rPr>
      </w:pPr>
      <w:r>
        <w:rPr>
          <w:rFonts w:ascii="Times New Roman" w:hAnsi="Times New Roman" w:cs="Times New Roman"/>
          <w:sz w:val="24"/>
          <w:szCs w:val="24"/>
        </w:rPr>
        <w:t xml:space="preserve">3.2. </w:t>
      </w:r>
      <w:r>
        <w:rPr>
          <w:rFonts w:ascii="Times New Roman" w:hAnsi="Times New Roman" w:cs="Times New Roman"/>
          <w:bCs/>
          <w:sz w:val="24"/>
          <w:szCs w:val="24"/>
        </w:rPr>
        <w:t>Право собственности на товар переходит от Поставщика Заказчику с момента передачи товара представителем Поставщика представителю Заказчика и подписания накладной представителем Заказчика.</w:t>
      </w:r>
    </w:p>
    <w:p w:rsidR="00085F3A" w:rsidRDefault="00085F3A" w:rsidP="00085F3A">
      <w:pPr>
        <w:spacing w:after="0" w:line="240" w:lineRule="auto"/>
        <w:ind w:left="567"/>
        <w:jc w:val="both"/>
        <w:rPr>
          <w:rFonts w:ascii="Times New Roman" w:hAnsi="Times New Roman" w:cs="Times New Roman"/>
          <w:sz w:val="24"/>
          <w:szCs w:val="24"/>
        </w:rPr>
      </w:pPr>
      <w:r>
        <w:rPr>
          <w:rFonts w:ascii="Times New Roman" w:hAnsi="Times New Roman" w:cs="Times New Roman"/>
          <w:bCs/>
          <w:sz w:val="24"/>
          <w:szCs w:val="24"/>
        </w:rPr>
        <w:t xml:space="preserve">          3.3. </w:t>
      </w:r>
      <w:r>
        <w:rPr>
          <w:rFonts w:ascii="Times New Roman" w:hAnsi="Times New Roman" w:cs="Times New Roman"/>
          <w:sz w:val="24"/>
          <w:szCs w:val="24"/>
        </w:rPr>
        <w:t xml:space="preserve">Товары должны поставляться в таре и упаковке (в соответствии с Приложением №1 к проекту договора), обеспечивающей сохранность товара при перевозке и хранении. Доставка товара на пищеблок Заказчика осуществляется силами и за счет Поставщика автомобильным транспортом (экспедитором, грузоперевозчиком, производителем товара). Все расходы, связанные с доставкой, отгрузкой, разгрузкой товара несет поставщик. </w:t>
      </w:r>
      <w:proofErr w:type="gramStart"/>
      <w:r>
        <w:rPr>
          <w:rFonts w:ascii="Times New Roman" w:hAnsi="Times New Roman" w:cs="Times New Roman"/>
          <w:sz w:val="24"/>
          <w:szCs w:val="24"/>
        </w:rPr>
        <w:t xml:space="preserve">Поставка товара осуществляется специально оборудованным транспортным средством, в том числе охлаждаемым или изотермическим транспортным средством для доставки товара, обеспечивающим необходимые температурные режимы транспортировки и имеющим санитарный паспорт в соответствии с требованиями ФЗ от 30.03.1999 №52-ФЗ «О санитарно-эпидемиологическом благополучии населения», СП 2.3.6.1066-01 «Санитарно-эпидемиологические требования к организациям торговли и обороту в них продовольственного сырья и пищевых продуктов", </w:t>
      </w:r>
      <w:proofErr w:type="spellStart"/>
      <w:r>
        <w:rPr>
          <w:rFonts w:ascii="Times New Roman" w:hAnsi="Times New Roman" w:cs="Times New Roman"/>
          <w:sz w:val="24"/>
          <w:szCs w:val="24"/>
        </w:rPr>
        <w:t>СанПиН</w:t>
      </w:r>
      <w:proofErr w:type="spellEnd"/>
      <w:r>
        <w:rPr>
          <w:rFonts w:ascii="Times New Roman" w:hAnsi="Times New Roman" w:cs="Times New Roman"/>
          <w:sz w:val="24"/>
          <w:szCs w:val="24"/>
        </w:rPr>
        <w:t xml:space="preserve"> 2.3.2.1324-03 "Гигиенические</w:t>
      </w:r>
      <w:proofErr w:type="gramEnd"/>
      <w:r>
        <w:rPr>
          <w:rFonts w:ascii="Times New Roman" w:hAnsi="Times New Roman" w:cs="Times New Roman"/>
          <w:sz w:val="24"/>
          <w:szCs w:val="24"/>
        </w:rPr>
        <w:t xml:space="preserve"> требования к срокам годности и условиям хранения пищевых продуктов». Количество продукции, хранящейся на складе организации-изготовителя или организации торговли, должно определяться объемами холодильного оборудования (для продуктов, требующих охлаждения) или размерами складского помещения, достаточными для обеспечения соответствующих условий хранения в течение всего срока годности данного продукта. У представителя Поставщика, поставляющего товар, должна быть оформлена личная медицинская книжка.</w:t>
      </w:r>
    </w:p>
    <w:p w:rsidR="00085F3A" w:rsidRDefault="00085F3A" w:rsidP="00085F3A">
      <w:pPr>
        <w:spacing w:after="0" w:line="240" w:lineRule="auto"/>
        <w:ind w:left="567" w:firstLine="567"/>
        <w:jc w:val="both"/>
      </w:pPr>
      <w:r>
        <w:rPr>
          <w:rFonts w:ascii="Times New Roman" w:hAnsi="Times New Roman" w:cs="Times New Roman"/>
          <w:sz w:val="24"/>
          <w:szCs w:val="24"/>
        </w:rPr>
        <w:t xml:space="preserve">3.4. </w:t>
      </w:r>
      <w:proofErr w:type="gramStart"/>
      <w:r>
        <w:rPr>
          <w:rFonts w:ascii="Times New Roman" w:hAnsi="Times New Roman" w:cs="Times New Roman"/>
        </w:rPr>
        <w:t>Поставляемые пищевые продукты, за исключением сезонных видов сырья (овощи свежие и замороженные, фруктовые и овощные соки прямого отжима и т.п.), должны иметь резерв срока годности (остаточный срок годности) не менее 80 % от установленного предприятием-изготовителем срока годности, для продуктов со сроком годности до 10 суток – не менее 50 % от установленного предприятием-изготовителем срока годности.</w:t>
      </w:r>
      <w:proofErr w:type="gramEnd"/>
    </w:p>
    <w:p w:rsidR="00085F3A" w:rsidRDefault="00085F3A" w:rsidP="00085F3A">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         3.5. Датой поставки товара является дата штампа (отметка о получении) Заказчика на товарно-транспортной накладной.</w:t>
      </w:r>
    </w:p>
    <w:p w:rsidR="00085F3A" w:rsidRDefault="00085F3A" w:rsidP="00085F3A">
      <w:pPr>
        <w:spacing w:after="0" w:line="240" w:lineRule="auto"/>
        <w:ind w:left="709"/>
        <w:jc w:val="both"/>
        <w:rPr>
          <w:rFonts w:ascii="Times New Roman" w:hAnsi="Times New Roman" w:cs="Times New Roman"/>
          <w:sz w:val="24"/>
          <w:szCs w:val="24"/>
        </w:rPr>
      </w:pPr>
      <w:r>
        <w:rPr>
          <w:rFonts w:ascii="Times New Roman" w:hAnsi="Times New Roman" w:cs="Times New Roman"/>
          <w:sz w:val="24"/>
          <w:szCs w:val="24"/>
        </w:rPr>
        <w:t xml:space="preserve">      3.6  Риски случайной утраты, гибели и повреждения товара переходят от Поставщика к Заказчику с момента предоставления товара Поставщиком </w:t>
      </w:r>
      <w:r>
        <w:rPr>
          <w:rFonts w:ascii="Times New Roman" w:hAnsi="Times New Roman" w:cs="Times New Roman"/>
          <w:sz w:val="24"/>
          <w:szCs w:val="24"/>
        </w:rPr>
        <w:lastRenderedPageBreak/>
        <w:t>(экспедитором, грузоперевозчиком, производителем товара) в распоряжение Заказчику по адресу доставки.</w:t>
      </w:r>
    </w:p>
    <w:p w:rsidR="00085F3A" w:rsidRDefault="00085F3A" w:rsidP="00085F3A">
      <w:pPr>
        <w:spacing w:after="0" w:line="240" w:lineRule="auto"/>
        <w:ind w:left="567" w:firstLine="567"/>
        <w:jc w:val="both"/>
        <w:rPr>
          <w:rFonts w:ascii="Times New Roman" w:hAnsi="Times New Roman" w:cs="Times New Roman"/>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sz w:val="24"/>
          <w:szCs w:val="24"/>
        </w:rPr>
      </w:pPr>
      <w:r>
        <w:rPr>
          <w:rFonts w:ascii="Times New Roman" w:hAnsi="Times New Roman" w:cs="Times New Roman"/>
          <w:b/>
          <w:bCs/>
          <w:sz w:val="24"/>
          <w:szCs w:val="24"/>
        </w:rPr>
        <w:t>4. Упаковка, маркировка</w:t>
      </w:r>
    </w:p>
    <w:p w:rsidR="00085F3A" w:rsidRDefault="00085F3A" w:rsidP="00085F3A">
      <w:pPr>
        <w:shd w:val="clear" w:color="auto" w:fill="FFFFFF"/>
        <w:tabs>
          <w:tab w:val="left" w:pos="1090"/>
        </w:tabs>
        <w:spacing w:after="0" w:line="240" w:lineRule="auto"/>
        <w:ind w:left="567" w:firstLine="542"/>
        <w:jc w:val="both"/>
        <w:rPr>
          <w:rFonts w:ascii="Times New Roman" w:hAnsi="Times New Roman" w:cs="Times New Roman"/>
          <w:sz w:val="24"/>
          <w:szCs w:val="24"/>
        </w:rPr>
      </w:pPr>
      <w:r>
        <w:rPr>
          <w:rFonts w:ascii="Times New Roman" w:hAnsi="Times New Roman" w:cs="Times New Roman"/>
          <w:sz w:val="24"/>
          <w:szCs w:val="24"/>
        </w:rPr>
        <w:t>4.1.</w:t>
      </w:r>
      <w:r>
        <w:rPr>
          <w:rFonts w:ascii="Times New Roman" w:hAnsi="Times New Roman" w:cs="Times New Roman"/>
          <w:sz w:val="24"/>
          <w:szCs w:val="24"/>
        </w:rPr>
        <w:tab/>
        <w:t>Тара, упаковка и маркировка товара должны соответствовать условиям требований торгового оборота.</w:t>
      </w:r>
    </w:p>
    <w:p w:rsidR="00085F3A" w:rsidRDefault="00085F3A" w:rsidP="00085F3A">
      <w:pPr>
        <w:shd w:val="clear" w:color="auto" w:fill="FFFFFF"/>
        <w:tabs>
          <w:tab w:val="left" w:pos="974"/>
        </w:tabs>
        <w:spacing w:after="0" w:line="240" w:lineRule="auto"/>
        <w:ind w:left="567" w:firstLine="530"/>
        <w:jc w:val="both"/>
        <w:rPr>
          <w:rFonts w:ascii="Times New Roman" w:hAnsi="Times New Roman" w:cs="Times New Roman"/>
          <w:sz w:val="24"/>
          <w:szCs w:val="24"/>
        </w:rPr>
      </w:pPr>
      <w:r>
        <w:rPr>
          <w:rFonts w:ascii="Times New Roman" w:hAnsi="Times New Roman" w:cs="Times New Roman"/>
          <w:sz w:val="24"/>
          <w:szCs w:val="24"/>
        </w:rPr>
        <w:t>4.2. Упаковка должна обеспечивать полную сохранность товара от повреждений при перевозке, погрузочно-разгрузных работах и хранении.</w:t>
      </w:r>
    </w:p>
    <w:p w:rsidR="00085F3A" w:rsidRDefault="00085F3A" w:rsidP="00085F3A">
      <w:pPr>
        <w:shd w:val="clear" w:color="auto" w:fill="FFFFFF"/>
        <w:tabs>
          <w:tab w:val="left" w:pos="974"/>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4.3. Каждое грузовое место должно иметь маркировку с указанием содержимого.</w:t>
      </w:r>
    </w:p>
    <w:p w:rsidR="00085F3A" w:rsidRDefault="00085F3A" w:rsidP="00085F3A">
      <w:pPr>
        <w:numPr>
          <w:ilvl w:val="1"/>
          <w:numId w:val="2"/>
        </w:numPr>
        <w:shd w:val="clear" w:color="auto" w:fill="FFFFFF"/>
        <w:tabs>
          <w:tab w:val="left" w:pos="1032"/>
        </w:tabs>
        <w:spacing w:after="0" w:line="240" w:lineRule="auto"/>
        <w:ind w:left="567" w:firstLine="533"/>
        <w:jc w:val="both"/>
        <w:rPr>
          <w:rFonts w:ascii="Times New Roman" w:hAnsi="Times New Roman" w:cs="Times New Roman"/>
          <w:sz w:val="24"/>
          <w:szCs w:val="24"/>
        </w:rPr>
      </w:pPr>
      <w:r>
        <w:rPr>
          <w:rFonts w:ascii="Times New Roman" w:hAnsi="Times New Roman" w:cs="Times New Roman"/>
          <w:sz w:val="24"/>
          <w:szCs w:val="24"/>
        </w:rPr>
        <w:t>Поставщик несет ответственность за всякого рода порчу товара вследствие некачественной, ненадлежащей или поврежденной упаковки.</w:t>
      </w:r>
    </w:p>
    <w:p w:rsidR="00085F3A" w:rsidRDefault="00085F3A" w:rsidP="00085F3A">
      <w:pPr>
        <w:shd w:val="clear" w:color="auto" w:fill="FFFFFF"/>
        <w:tabs>
          <w:tab w:val="left" w:pos="1032"/>
        </w:tabs>
        <w:spacing w:after="0" w:line="240" w:lineRule="auto"/>
        <w:ind w:left="567" w:firstLine="533"/>
        <w:jc w:val="both"/>
        <w:rPr>
          <w:rFonts w:ascii="Times New Roman" w:hAnsi="Times New Roman" w:cs="Times New Roman"/>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sz w:val="24"/>
          <w:szCs w:val="24"/>
        </w:rPr>
      </w:pPr>
      <w:r>
        <w:rPr>
          <w:rFonts w:ascii="Times New Roman" w:hAnsi="Times New Roman" w:cs="Times New Roman"/>
          <w:b/>
          <w:bCs/>
          <w:sz w:val="24"/>
          <w:szCs w:val="24"/>
        </w:rPr>
        <w:t>5. Приемка товара, гарантии, качество</w:t>
      </w:r>
    </w:p>
    <w:p w:rsidR="00085F3A" w:rsidRDefault="00085F3A" w:rsidP="00085F3A">
      <w:pPr>
        <w:spacing w:after="0" w:line="240" w:lineRule="auto"/>
        <w:ind w:left="567" w:firstLine="570"/>
        <w:jc w:val="both"/>
        <w:rPr>
          <w:rFonts w:ascii="Times New Roman" w:hAnsi="Times New Roman" w:cs="Times New Roman"/>
          <w:sz w:val="24"/>
          <w:szCs w:val="24"/>
        </w:rPr>
      </w:pPr>
      <w:r>
        <w:rPr>
          <w:rFonts w:ascii="Times New Roman" w:hAnsi="Times New Roman" w:cs="Times New Roman"/>
          <w:sz w:val="24"/>
          <w:szCs w:val="24"/>
        </w:rPr>
        <w:t>5.1. Приемка товара осуществляется Заказчиком в день доставки товара Поставщиком. При приемке товара Заказчик проверяет соответствие товара требованиям к внешнему виду, количеству, качеству и ассортименту, содержащимся в настоящем Договоре. Забракованный при приемке товар подлежит возврату Поставщику, с обязательным составлением и подписанием соответствующего акта. Поставщик обязан принять и вывезти несоответствующий товар за свой счет со склада Заказчика в течение 2-х часов от периода выявления Заказчиком вышеназванного товара. Товар, забракованный Заказчиком, считается недопоставленным.</w:t>
      </w:r>
    </w:p>
    <w:p w:rsidR="00085F3A" w:rsidRDefault="00085F3A" w:rsidP="00085F3A">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 xml:space="preserve">        5.2. Приемка товара по количеству, качеству и ассортименту осуществляется Заказчиком на основании накладной Поставщика, подписываемой уполномоченными представителями обеих сторон.</w:t>
      </w:r>
    </w:p>
    <w:p w:rsidR="00085F3A" w:rsidRDefault="00085F3A" w:rsidP="00085F3A">
      <w:pPr>
        <w:spacing w:after="0" w:line="240" w:lineRule="auto"/>
        <w:ind w:left="567" w:firstLine="570"/>
        <w:jc w:val="both"/>
        <w:rPr>
          <w:rFonts w:ascii="Times New Roman" w:hAnsi="Times New Roman" w:cs="Times New Roman"/>
          <w:b/>
          <w:bCs/>
          <w:sz w:val="24"/>
          <w:szCs w:val="24"/>
        </w:rPr>
      </w:pPr>
      <w:r>
        <w:rPr>
          <w:rFonts w:ascii="Times New Roman" w:hAnsi="Times New Roman" w:cs="Times New Roman"/>
          <w:sz w:val="24"/>
          <w:szCs w:val="24"/>
        </w:rPr>
        <w:t>Полномочия представителей сторон на сдачу-приемку товара удостоверяются выданными в установленном законом порядке доверенностями, надлежаще заверенные копии которых, прилагаются к товарной накладной.</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szCs w:val="24"/>
        </w:rPr>
      </w:pPr>
      <w:r>
        <w:rPr>
          <w:rFonts w:ascii="Times New Roman" w:hAnsi="Times New Roman" w:cs="Times New Roman"/>
          <w:b/>
          <w:bCs/>
          <w:sz w:val="24"/>
          <w:szCs w:val="24"/>
        </w:rPr>
        <w:t>6. Цена договора</w:t>
      </w:r>
    </w:p>
    <w:p w:rsidR="00085F3A" w:rsidRDefault="00085F3A" w:rsidP="00085F3A">
      <w:pPr>
        <w:pStyle w:val="a4"/>
        <w:ind w:left="567" w:firstLine="426"/>
        <w:rPr>
          <w:szCs w:val="24"/>
        </w:rPr>
      </w:pPr>
      <w:r>
        <w:rPr>
          <w:szCs w:val="24"/>
        </w:rPr>
        <w:t xml:space="preserve">6.1. </w:t>
      </w:r>
      <w:proofErr w:type="gramStart"/>
      <w:r>
        <w:rPr>
          <w:color w:val="000000"/>
        </w:rPr>
        <w:t xml:space="preserve">Цена договора составляет </w:t>
      </w:r>
      <w:r>
        <w:rPr>
          <w:b/>
          <w:color w:val="000000"/>
        </w:rPr>
        <w:t>____________ рублей</w:t>
      </w:r>
      <w:r>
        <w:rPr>
          <w:color w:val="000000"/>
        </w:rPr>
        <w:t xml:space="preserve"> (</w:t>
      </w:r>
      <w:r>
        <w:rPr>
          <w:b/>
          <w:color w:val="000000"/>
        </w:rPr>
        <w:t>____________________________ рублей ___ копеек</w:t>
      </w:r>
      <w:r>
        <w:rPr>
          <w:color w:val="000000"/>
        </w:rPr>
        <w:t xml:space="preserve">) и включает расходы, </w:t>
      </w:r>
      <w:r>
        <w:rPr>
          <w:color w:val="000000"/>
          <w:szCs w:val="24"/>
        </w:rPr>
        <w:t>связанные с поставкой товара (расходы на перевозку, разгрузку, доставку товара до пищеблока Заказчика, уплату таможенных пошлин (в случае поставки иностранного товара,</w:t>
      </w:r>
      <w:r>
        <w:rPr>
          <w:color w:val="000000"/>
        </w:rPr>
        <w:t xml:space="preserve"> за исключением товара, на который установлен запрет и ограничения</w:t>
      </w:r>
      <w:r>
        <w:rPr>
          <w:color w:val="000000"/>
          <w:szCs w:val="24"/>
        </w:rPr>
        <w:t>), страхование груза (продуктов питания при транспортировке и хранении на складе),</w:t>
      </w:r>
      <w:r>
        <w:rPr>
          <w:color w:val="000000"/>
        </w:rPr>
        <w:t xml:space="preserve"> уплату налогов,  другие обязательные платежи, необходимые для выполнения Поставщиком всех обязательств</w:t>
      </w:r>
      <w:proofErr w:type="gramEnd"/>
      <w:r>
        <w:rPr>
          <w:color w:val="000000"/>
        </w:rPr>
        <w:t xml:space="preserve"> по договору. </w:t>
      </w:r>
    </w:p>
    <w:p w:rsidR="00085F3A" w:rsidRDefault="00085F3A" w:rsidP="00085F3A">
      <w:pPr>
        <w:shd w:val="clear" w:color="auto" w:fill="FFFFFF"/>
        <w:spacing w:after="0" w:line="240" w:lineRule="auto"/>
        <w:ind w:left="1107"/>
        <w:rPr>
          <w:rFonts w:ascii="Times New Roman" w:hAnsi="Times New Roman" w:cs="Times New Roman"/>
          <w:b/>
          <w:bCs/>
          <w:sz w:val="24"/>
          <w:szCs w:val="24"/>
        </w:rPr>
      </w:pPr>
      <w:r>
        <w:rPr>
          <w:rFonts w:ascii="Times New Roman" w:hAnsi="Times New Roman" w:cs="Times New Roman"/>
          <w:sz w:val="24"/>
          <w:szCs w:val="24"/>
        </w:rPr>
        <w:t xml:space="preserve">6.2 Поставщик гарантирует заказчику выставлять сумму, согласно выбранным продуктам, при этом, если заказчик выбрал продуктов в большем или меньшем объеме, чем по договору, то заказчик </w:t>
      </w:r>
      <w:proofErr w:type="gramStart"/>
      <w:r>
        <w:rPr>
          <w:rFonts w:ascii="Times New Roman" w:hAnsi="Times New Roman" w:cs="Times New Roman"/>
          <w:sz w:val="24"/>
          <w:szCs w:val="24"/>
        </w:rPr>
        <w:t>оплачивает сумму по</w:t>
      </w:r>
      <w:proofErr w:type="gramEnd"/>
      <w:r>
        <w:rPr>
          <w:rFonts w:ascii="Times New Roman" w:hAnsi="Times New Roman" w:cs="Times New Roman"/>
          <w:sz w:val="24"/>
          <w:szCs w:val="24"/>
        </w:rPr>
        <w:t xml:space="preserve"> количеству выбранных продуктов.</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sz w:val="24"/>
          <w:szCs w:val="24"/>
        </w:rPr>
      </w:pPr>
      <w:r>
        <w:rPr>
          <w:rFonts w:ascii="Times New Roman" w:hAnsi="Times New Roman" w:cs="Times New Roman"/>
          <w:b/>
          <w:bCs/>
          <w:sz w:val="24"/>
          <w:szCs w:val="24"/>
        </w:rPr>
        <w:t>7. Порядок расчетов</w:t>
      </w:r>
    </w:p>
    <w:p w:rsidR="00085F3A" w:rsidRDefault="00085F3A" w:rsidP="00085F3A">
      <w:pPr>
        <w:pStyle w:val="210"/>
        <w:rPr>
          <w:szCs w:val="24"/>
        </w:rPr>
      </w:pPr>
      <w:r>
        <w:rPr>
          <w:sz w:val="24"/>
          <w:szCs w:val="24"/>
        </w:rPr>
        <w:t xml:space="preserve">        7.1. Оплата по настоящему договору осуществляется в рублях Российской Федерации.</w:t>
      </w:r>
    </w:p>
    <w:p w:rsidR="00085F3A" w:rsidRDefault="00085F3A" w:rsidP="00085F3A">
      <w:pPr>
        <w:pStyle w:val="a4"/>
        <w:ind w:left="567"/>
        <w:rPr>
          <w:szCs w:val="24"/>
        </w:rPr>
      </w:pPr>
      <w:r>
        <w:rPr>
          <w:szCs w:val="24"/>
        </w:rPr>
        <w:t xml:space="preserve">     7.2. Оплата за поставку продуктов питания производится безналичным путем с лицевых счетов Заказчика за фактически поставленный качественный товар. Окончательный расчет осуществляется на основании товарной накладной, предоставленного счета на оплату в течение  15– </w:t>
      </w:r>
      <w:proofErr w:type="spellStart"/>
      <w:r>
        <w:rPr>
          <w:szCs w:val="24"/>
        </w:rPr>
        <w:t>ти</w:t>
      </w:r>
      <w:proofErr w:type="spellEnd"/>
      <w:r>
        <w:rPr>
          <w:szCs w:val="24"/>
        </w:rPr>
        <w:t xml:space="preserve"> рабочих  дней следующего месяца за </w:t>
      </w:r>
      <w:proofErr w:type="gramStart"/>
      <w:r>
        <w:rPr>
          <w:szCs w:val="24"/>
        </w:rPr>
        <w:t>отчетным</w:t>
      </w:r>
      <w:proofErr w:type="gramEnd"/>
      <w:r>
        <w:rPr>
          <w:szCs w:val="24"/>
        </w:rPr>
        <w:t>.</w:t>
      </w:r>
    </w:p>
    <w:p w:rsidR="00085F3A" w:rsidRDefault="00085F3A" w:rsidP="00085F3A">
      <w:pPr>
        <w:shd w:val="clear" w:color="auto" w:fill="FFFFFF"/>
        <w:spacing w:after="0" w:line="240" w:lineRule="auto"/>
        <w:ind w:left="567" w:firstLine="426"/>
        <w:jc w:val="both"/>
        <w:rPr>
          <w:rFonts w:ascii="Times New Roman" w:hAnsi="Times New Roman" w:cs="Times New Roman"/>
          <w:sz w:val="24"/>
          <w:szCs w:val="24"/>
        </w:rPr>
      </w:pPr>
      <w:r>
        <w:rPr>
          <w:rFonts w:ascii="Times New Roman" w:hAnsi="Times New Roman" w:cs="Times New Roman"/>
          <w:sz w:val="24"/>
          <w:szCs w:val="24"/>
        </w:rPr>
        <w:lastRenderedPageBreak/>
        <w:t>7.3. Датой оплаты считается дата списания денежных средств со счетов Заказчика. За дальнейшее прохождение денежных средств Заказчик ответственности  не несет.</w:t>
      </w:r>
    </w:p>
    <w:p w:rsidR="00085F3A" w:rsidRDefault="00085F3A" w:rsidP="00085F3A">
      <w:pPr>
        <w:shd w:val="clear" w:color="auto" w:fill="FFFFFF"/>
        <w:spacing w:after="0" w:line="240" w:lineRule="auto"/>
        <w:ind w:left="567" w:firstLine="426"/>
        <w:jc w:val="both"/>
        <w:rPr>
          <w:rFonts w:ascii="Times New Roman" w:hAnsi="Times New Roman" w:cs="Times New Roman"/>
          <w:sz w:val="24"/>
          <w:szCs w:val="24"/>
        </w:rPr>
      </w:pPr>
      <w:r>
        <w:rPr>
          <w:rFonts w:ascii="Times New Roman" w:hAnsi="Times New Roman" w:cs="Times New Roman"/>
          <w:sz w:val="24"/>
          <w:szCs w:val="24"/>
        </w:rPr>
        <w:t>7.4. В случае заключения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085F3A" w:rsidRDefault="00085F3A" w:rsidP="00085F3A">
      <w:pPr>
        <w:numPr>
          <w:ilvl w:val="1"/>
          <w:numId w:val="3"/>
        </w:numPr>
        <w:shd w:val="clear" w:color="auto" w:fill="FFFFFF"/>
        <w:spacing w:after="0" w:line="240" w:lineRule="auto"/>
        <w:ind w:left="567" w:firstLine="426"/>
        <w:jc w:val="both"/>
        <w:rPr>
          <w:rFonts w:ascii="Times New Roman" w:hAnsi="Times New Roman" w:cs="Times New Roman"/>
          <w:b/>
          <w:bCs/>
          <w:sz w:val="24"/>
          <w:szCs w:val="24"/>
        </w:rPr>
      </w:pPr>
      <w:r>
        <w:rPr>
          <w:rFonts w:ascii="Times New Roman" w:hAnsi="Times New Roman" w:cs="Times New Roman"/>
          <w:sz w:val="24"/>
          <w:szCs w:val="24"/>
        </w:rPr>
        <w:t>В случае неисполнения или ненадлежащего исполнения Поставщиком обязательств, предусмотренных настоящим договором, Заказчик производит оплату по договору после перечисления Поставщиком соответствующего размера неустойки.</w:t>
      </w:r>
    </w:p>
    <w:p w:rsidR="00085F3A" w:rsidRDefault="00085F3A" w:rsidP="00085F3A">
      <w:pPr>
        <w:spacing w:after="0" w:line="240" w:lineRule="auto"/>
        <w:ind w:left="567" w:firstLine="540"/>
        <w:jc w:val="center"/>
        <w:rPr>
          <w:rFonts w:ascii="Times New Roman" w:hAnsi="Times New Roman" w:cs="Times New Roman"/>
          <w:b/>
          <w:bCs/>
          <w:sz w:val="24"/>
          <w:szCs w:val="24"/>
        </w:rPr>
      </w:pPr>
    </w:p>
    <w:p w:rsidR="00085F3A" w:rsidRDefault="00085F3A" w:rsidP="00085F3A">
      <w:pPr>
        <w:spacing w:after="0" w:line="240" w:lineRule="auto"/>
        <w:ind w:left="567" w:firstLine="540"/>
        <w:jc w:val="center"/>
        <w:rPr>
          <w:rFonts w:ascii="Times New Roman" w:hAnsi="Times New Roman" w:cs="Times New Roman"/>
          <w:sz w:val="24"/>
          <w:szCs w:val="24"/>
        </w:rPr>
      </w:pPr>
      <w:r>
        <w:rPr>
          <w:rFonts w:ascii="Times New Roman" w:hAnsi="Times New Roman" w:cs="Times New Roman"/>
          <w:b/>
          <w:bCs/>
          <w:sz w:val="24"/>
          <w:szCs w:val="24"/>
        </w:rPr>
        <w:t>8. Срок действия договора</w:t>
      </w:r>
    </w:p>
    <w:p w:rsidR="00085F3A" w:rsidRDefault="00085F3A" w:rsidP="00085F3A">
      <w:pPr>
        <w:spacing w:after="0" w:line="240" w:lineRule="auto"/>
        <w:ind w:left="567" w:firstLine="540"/>
        <w:jc w:val="center"/>
        <w:rPr>
          <w:rFonts w:ascii="Times New Roman" w:hAnsi="Times New Roman" w:cs="Times New Roman"/>
          <w:sz w:val="24"/>
          <w:szCs w:val="24"/>
        </w:rPr>
      </w:pPr>
    </w:p>
    <w:p w:rsidR="00085F3A" w:rsidRDefault="00085F3A" w:rsidP="00085F3A">
      <w:pPr>
        <w:numPr>
          <w:ilvl w:val="1"/>
          <w:numId w:val="4"/>
        </w:numPr>
        <w:shd w:val="clear" w:color="auto" w:fill="FFFFFF"/>
        <w:spacing w:after="0" w:line="240" w:lineRule="auto"/>
        <w:ind w:left="567" w:firstLine="540"/>
        <w:jc w:val="both"/>
        <w:rPr>
          <w:rFonts w:ascii="Times New Roman" w:hAnsi="Times New Roman" w:cs="Times New Roman"/>
          <w:b/>
          <w:bCs/>
          <w:sz w:val="24"/>
          <w:szCs w:val="24"/>
        </w:rPr>
      </w:pPr>
      <w:r>
        <w:rPr>
          <w:rFonts w:ascii="Times New Roman" w:hAnsi="Times New Roman" w:cs="Times New Roman"/>
          <w:sz w:val="24"/>
          <w:szCs w:val="24"/>
        </w:rPr>
        <w:t xml:space="preserve">Настоящий договор </w:t>
      </w:r>
      <w:proofErr w:type="gramStart"/>
      <w:r>
        <w:rPr>
          <w:rFonts w:ascii="Times New Roman" w:hAnsi="Times New Roman" w:cs="Times New Roman"/>
          <w:sz w:val="24"/>
          <w:szCs w:val="24"/>
        </w:rPr>
        <w:t>вступает в силу с 0</w:t>
      </w:r>
      <w:r w:rsidR="001A2FAA">
        <w:rPr>
          <w:rFonts w:ascii="Times New Roman" w:hAnsi="Times New Roman" w:cs="Times New Roman"/>
          <w:sz w:val="24"/>
          <w:szCs w:val="24"/>
        </w:rPr>
        <w:t>1.07</w:t>
      </w:r>
      <w:r>
        <w:rPr>
          <w:rFonts w:ascii="Times New Roman" w:hAnsi="Times New Roman" w:cs="Times New Roman"/>
          <w:sz w:val="24"/>
          <w:szCs w:val="24"/>
        </w:rPr>
        <w:t>.2019 г действует</w:t>
      </w:r>
      <w:proofErr w:type="gramEnd"/>
      <w:r>
        <w:rPr>
          <w:rFonts w:ascii="Times New Roman" w:hAnsi="Times New Roman" w:cs="Times New Roman"/>
          <w:sz w:val="24"/>
          <w:szCs w:val="24"/>
        </w:rPr>
        <w:t xml:space="preserve"> до полного исполнения сторонами своих обязательс</w:t>
      </w:r>
      <w:r w:rsidR="001A2FAA">
        <w:rPr>
          <w:rFonts w:ascii="Times New Roman" w:hAnsi="Times New Roman" w:cs="Times New Roman"/>
          <w:sz w:val="24"/>
          <w:szCs w:val="24"/>
        </w:rPr>
        <w:t>тв по договору, но не позднее 31.01.2020</w:t>
      </w:r>
      <w:r>
        <w:rPr>
          <w:rFonts w:ascii="Times New Roman" w:hAnsi="Times New Roman" w:cs="Times New Roman"/>
          <w:sz w:val="24"/>
          <w:szCs w:val="24"/>
        </w:rPr>
        <w:t xml:space="preserve"> г.</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numPr>
          <w:ilvl w:val="0"/>
          <w:numId w:val="4"/>
        </w:numPr>
        <w:shd w:val="clear" w:color="auto" w:fill="FFFFFF"/>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Гарантии</w:t>
      </w:r>
    </w:p>
    <w:p w:rsidR="00085F3A" w:rsidRDefault="00085F3A" w:rsidP="00085F3A">
      <w:pPr>
        <w:shd w:val="clear" w:color="auto" w:fill="FFFFFF"/>
        <w:spacing w:after="0" w:line="240" w:lineRule="auto"/>
        <w:jc w:val="center"/>
        <w:rPr>
          <w:rFonts w:ascii="Times New Roman" w:hAnsi="Times New Roman" w:cs="Times New Roman"/>
          <w:sz w:val="24"/>
          <w:szCs w:val="24"/>
        </w:rPr>
      </w:pPr>
    </w:p>
    <w:p w:rsidR="00085F3A" w:rsidRDefault="00085F3A" w:rsidP="00085F3A">
      <w:pPr>
        <w:shd w:val="clear" w:color="auto" w:fill="FFFFFF"/>
        <w:spacing w:after="0" w:line="240" w:lineRule="auto"/>
        <w:ind w:left="567" w:firstLine="539"/>
        <w:jc w:val="both"/>
        <w:rPr>
          <w:rFonts w:ascii="Times New Roman" w:hAnsi="Times New Roman" w:cs="Times New Roman"/>
          <w:sz w:val="24"/>
          <w:szCs w:val="24"/>
        </w:rPr>
      </w:pPr>
      <w:r>
        <w:rPr>
          <w:rFonts w:ascii="Times New Roman" w:hAnsi="Times New Roman" w:cs="Times New Roman"/>
          <w:sz w:val="24"/>
          <w:szCs w:val="24"/>
        </w:rPr>
        <w:t>9.1. Срок предоставления гарантии качества товара – в течение срока годности, при соблюдении условий хранения.</w:t>
      </w:r>
    </w:p>
    <w:p w:rsidR="00085F3A" w:rsidRDefault="00085F3A" w:rsidP="00085F3A">
      <w:pPr>
        <w:shd w:val="clear" w:color="auto" w:fill="FFFFFF"/>
        <w:spacing w:after="0" w:line="240" w:lineRule="auto"/>
        <w:ind w:left="567" w:firstLine="539"/>
        <w:jc w:val="both"/>
        <w:rPr>
          <w:rFonts w:ascii="Times New Roman" w:hAnsi="Times New Roman" w:cs="Times New Roman"/>
          <w:sz w:val="24"/>
          <w:szCs w:val="24"/>
        </w:rPr>
      </w:pPr>
      <w:r>
        <w:rPr>
          <w:rFonts w:ascii="Times New Roman" w:hAnsi="Times New Roman" w:cs="Times New Roman"/>
          <w:sz w:val="24"/>
          <w:szCs w:val="24"/>
        </w:rPr>
        <w:t>9.2 Поставщик гарантирует надлежащее качество товара, его, соответствие государственным стандартам и техническим условиям.</w:t>
      </w:r>
    </w:p>
    <w:p w:rsidR="00085F3A" w:rsidRDefault="00085F3A" w:rsidP="00085F3A">
      <w:pPr>
        <w:numPr>
          <w:ilvl w:val="1"/>
          <w:numId w:val="5"/>
        </w:numPr>
        <w:shd w:val="clear" w:color="auto" w:fill="FFFFFF"/>
        <w:tabs>
          <w:tab w:val="left" w:pos="1109"/>
        </w:tabs>
        <w:spacing w:after="0" w:line="240" w:lineRule="auto"/>
        <w:ind w:left="567" w:firstLine="540"/>
        <w:jc w:val="both"/>
        <w:rPr>
          <w:rFonts w:ascii="Times New Roman" w:hAnsi="Times New Roman" w:cs="Times New Roman"/>
          <w:b/>
          <w:bCs/>
          <w:sz w:val="24"/>
          <w:szCs w:val="24"/>
        </w:rPr>
      </w:pPr>
      <w:r>
        <w:rPr>
          <w:rFonts w:ascii="Times New Roman" w:hAnsi="Times New Roman" w:cs="Times New Roman"/>
          <w:sz w:val="24"/>
          <w:szCs w:val="24"/>
        </w:rPr>
        <w:t>Указанные гарантии не распространяются на случаи преднамеренного повреждения товара со стороны третьих лиц.</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numPr>
          <w:ilvl w:val="0"/>
          <w:numId w:val="5"/>
        </w:numPr>
        <w:shd w:val="clear" w:color="auto" w:fill="FFFFFF"/>
        <w:spacing w:after="0" w:line="240" w:lineRule="auto"/>
        <w:jc w:val="center"/>
        <w:rPr>
          <w:rFonts w:ascii="Times New Roman" w:eastAsia="TimesNewRomanPSMT" w:hAnsi="Times New Roman" w:cs="Times New Roman"/>
          <w:sz w:val="24"/>
          <w:szCs w:val="24"/>
        </w:rPr>
      </w:pPr>
      <w:r>
        <w:rPr>
          <w:rFonts w:ascii="Times New Roman" w:hAnsi="Times New Roman" w:cs="Times New Roman"/>
          <w:b/>
          <w:bCs/>
          <w:color w:val="000000"/>
          <w:sz w:val="24"/>
          <w:szCs w:val="24"/>
        </w:rPr>
        <w:t xml:space="preserve">Ответственность сторон </w:t>
      </w:r>
    </w:p>
    <w:p w:rsidR="00085F3A" w:rsidRDefault="00085F3A" w:rsidP="00085F3A">
      <w:pPr>
        <w:shd w:val="clear" w:color="auto" w:fill="FFFFFF"/>
        <w:spacing w:after="0" w:line="240" w:lineRule="auto"/>
        <w:ind w:left="720"/>
        <w:rPr>
          <w:rFonts w:ascii="Times New Roman" w:eastAsia="TimesNewRomanPSMT" w:hAnsi="Times New Roman" w:cs="Times New Roman"/>
          <w:sz w:val="24"/>
          <w:szCs w:val="24"/>
        </w:rPr>
      </w:pPr>
    </w:p>
    <w:p w:rsidR="00085F3A" w:rsidRDefault="00085F3A" w:rsidP="00085F3A">
      <w:pPr>
        <w:shd w:val="clear" w:color="auto" w:fill="FFFFFF"/>
        <w:spacing w:after="0" w:line="240" w:lineRule="auto"/>
        <w:ind w:left="709" w:firstLine="425"/>
        <w:jc w:val="both"/>
        <w:rPr>
          <w:rFonts w:ascii="Times New Roman" w:hAnsi="Times New Roman" w:cs="Times New Roman"/>
        </w:rPr>
      </w:pPr>
      <w:r>
        <w:rPr>
          <w:rFonts w:ascii="Times New Roman" w:eastAsia="TimesNewRomanPSMT" w:hAnsi="Times New Roman" w:cs="Times New Roman"/>
          <w:sz w:val="24"/>
          <w:szCs w:val="24"/>
        </w:rPr>
        <w:t>10.1</w:t>
      </w:r>
      <w:proofErr w:type="gramStart"/>
      <w:r>
        <w:rPr>
          <w:rFonts w:ascii="Times New Roman" w:eastAsia="TimesNewRomanPSMT" w:hAnsi="Times New Roman" w:cs="Times New Roman"/>
          <w:sz w:val="24"/>
          <w:szCs w:val="24"/>
        </w:rPr>
        <w:t xml:space="preserve"> З</w:t>
      </w:r>
      <w:proofErr w:type="gramEnd"/>
      <w:r>
        <w:rPr>
          <w:rFonts w:ascii="Times New Roman" w:eastAsia="TimesNewRomanPSMT" w:hAnsi="Times New Roman" w:cs="Times New Roman"/>
          <w:sz w:val="24"/>
          <w:szCs w:val="24"/>
        </w:rPr>
        <w:t>а неисполнение или ненадлежащее исполнение своих обязательств,</w:t>
      </w:r>
      <w:r>
        <w:rPr>
          <w:rFonts w:ascii="Times New Roman" w:hAnsi="Times New Roman" w:cs="Times New Roman"/>
        </w:rPr>
        <w:t xml:space="preserve"> неисполнение или ненадлежащее исполнение своих обязательств, установленных настоящим Договором, Стороны несут ответственность в соответствии с законодательством Российской Федерации и условиями настоящего Договора.</w:t>
      </w:r>
      <w:r>
        <w:rPr>
          <w:rFonts w:ascii="Times New Roman" w:hAnsi="Times New Roman" w:cs="Times New Roman"/>
        </w:rPr>
        <w:br/>
        <w:t xml:space="preserve">       10.2.В случае просрочки исполнения Заказчиком обязательств по оплате Цены Договора Исполнитель вправе потребовать от Заказчика уплату неустойки. Неустойка начисляется за каждый день просрочки исполнения обязательства по оплате Цены Договора, начиная со дня, следующего после дня истечения установленного Договором срока исполнения обязательства по оплате Цены Договора.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 от неоплаченной части Цены Договора.</w:t>
      </w:r>
    </w:p>
    <w:p w:rsidR="00085F3A" w:rsidRDefault="00085F3A" w:rsidP="00085F3A">
      <w:pPr>
        <w:shd w:val="clear" w:color="auto" w:fill="FFFFFF"/>
        <w:spacing w:after="0"/>
        <w:ind w:left="709" w:firstLine="425"/>
        <w:jc w:val="both"/>
        <w:rPr>
          <w:rFonts w:ascii="Times New Roman" w:hAnsi="Times New Roman" w:cs="Times New Roman"/>
        </w:rPr>
      </w:pPr>
      <w:r>
        <w:rPr>
          <w:rFonts w:ascii="Times New Roman" w:hAnsi="Times New Roman" w:cs="Times New Roman"/>
        </w:rPr>
        <w:t xml:space="preserve">За ненадлежащее исполнение Заказчиком обязательств, предусмотренных Договором, за исключением просрочки исполнения обязательств по Договору, начисляется штраф в виде фиксированной суммы в размере </w:t>
      </w:r>
      <w:r>
        <w:rPr>
          <w:rFonts w:ascii="Times New Roman" w:hAnsi="Times New Roman" w:cs="Times New Roman"/>
          <w:b/>
        </w:rPr>
        <w:t>___________ рублей (____________ рублей ___ копеек).</w:t>
      </w:r>
    </w:p>
    <w:p w:rsidR="00085F3A" w:rsidRDefault="00085F3A" w:rsidP="00085F3A">
      <w:pPr>
        <w:shd w:val="clear" w:color="auto" w:fill="FFFFFF"/>
        <w:spacing w:after="0"/>
        <w:ind w:left="709" w:firstLine="425"/>
        <w:jc w:val="both"/>
        <w:rPr>
          <w:rFonts w:ascii="Times New Roman" w:hAnsi="Times New Roman" w:cs="Times New Roman"/>
        </w:rPr>
      </w:pPr>
      <w:r>
        <w:rPr>
          <w:rFonts w:ascii="Times New Roman" w:hAnsi="Times New Roman" w:cs="Times New Roman"/>
        </w:rPr>
        <w:t>-  2,5 процента цены Договора в случае, если цена Договора не превышает 3 млн. рублей;</w:t>
      </w:r>
    </w:p>
    <w:p w:rsidR="00085F3A" w:rsidRDefault="00085F3A" w:rsidP="00085F3A">
      <w:pPr>
        <w:shd w:val="clear" w:color="auto" w:fill="FFFFFF"/>
        <w:spacing w:after="0"/>
        <w:ind w:left="709" w:firstLine="425"/>
        <w:jc w:val="both"/>
        <w:rPr>
          <w:rFonts w:ascii="Times New Roman" w:hAnsi="Times New Roman" w:cs="Times New Roman"/>
        </w:rPr>
      </w:pPr>
      <w:r>
        <w:rPr>
          <w:rFonts w:ascii="Times New Roman" w:hAnsi="Times New Roman" w:cs="Times New Roman"/>
        </w:rPr>
        <w:t>10.3. В случае просрочки исполнения Исполнителем обязательств (в том числе гарантийного обязательства), предусмотренных настоящим Договором, а также в иных случаях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lastRenderedPageBreak/>
        <w:t xml:space="preserve">Пеня начисляется за каждый день просрочки исполнения Исполнителем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w:t>
      </w:r>
      <w:proofErr w:type="gramStart"/>
      <w:r>
        <w:rPr>
          <w:rFonts w:ascii="Times New Roman" w:hAnsi="Times New Roman" w:cs="Times New Roman"/>
        </w:rPr>
        <w:t>обязательств, предусмотренных Договором и фактически исполненных Исполнителем и определяется</w:t>
      </w:r>
      <w:proofErr w:type="gramEnd"/>
      <w:r>
        <w:rPr>
          <w:rFonts w:ascii="Times New Roman" w:hAnsi="Times New Roman" w:cs="Times New Roman"/>
        </w:rPr>
        <w:t xml:space="preserve"> по формуле:</w:t>
      </w:r>
    </w:p>
    <w:p w:rsidR="00085F3A" w:rsidRDefault="00085F3A" w:rsidP="00085F3A">
      <w:pPr>
        <w:shd w:val="clear" w:color="auto" w:fill="FFFFFF"/>
        <w:spacing w:after="0"/>
        <w:ind w:left="709"/>
        <w:jc w:val="both"/>
        <w:rPr>
          <w:rFonts w:ascii="Times New Roman" w:hAnsi="Times New Roman" w:cs="Times New Roman"/>
        </w:rPr>
      </w:pP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 xml:space="preserve">П = (Ц - В) </w:t>
      </w:r>
      <w:proofErr w:type="spellStart"/>
      <w:r>
        <w:rPr>
          <w:rFonts w:ascii="Times New Roman" w:hAnsi="Times New Roman" w:cs="Times New Roman"/>
        </w:rPr>
        <w:t>x</w:t>
      </w:r>
      <w:proofErr w:type="spellEnd"/>
      <w:proofErr w:type="gramStart"/>
      <w:r>
        <w:rPr>
          <w:rFonts w:ascii="Times New Roman" w:hAnsi="Times New Roman" w:cs="Times New Roman"/>
        </w:rPr>
        <w:t xml:space="preserve"> С</w:t>
      </w:r>
      <w:proofErr w:type="gramEnd"/>
      <w:r>
        <w:rPr>
          <w:rFonts w:ascii="Times New Roman" w:hAnsi="Times New Roman" w:cs="Times New Roman"/>
        </w:rPr>
        <w:t xml:space="preserve">, </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где:</w:t>
      </w:r>
    </w:p>
    <w:p w:rsidR="00085F3A" w:rsidRDefault="00085F3A" w:rsidP="00085F3A">
      <w:pPr>
        <w:shd w:val="clear" w:color="auto" w:fill="FFFFFF"/>
        <w:spacing w:after="0"/>
        <w:ind w:left="709"/>
        <w:jc w:val="both"/>
        <w:rPr>
          <w:rFonts w:ascii="Times New Roman" w:hAnsi="Times New Roman" w:cs="Times New Roman"/>
        </w:rPr>
      </w:pPr>
      <w:proofErr w:type="gramStart"/>
      <w:r>
        <w:rPr>
          <w:rFonts w:ascii="Times New Roman" w:hAnsi="Times New Roman" w:cs="Times New Roman"/>
        </w:rPr>
        <w:t>Ц</w:t>
      </w:r>
      <w:proofErr w:type="gramEnd"/>
      <w:r>
        <w:rPr>
          <w:rFonts w:ascii="Times New Roman" w:hAnsi="Times New Roman" w:cs="Times New Roman"/>
        </w:rPr>
        <w:t xml:space="preserve"> - цена Договора;</w:t>
      </w:r>
    </w:p>
    <w:p w:rsidR="00085F3A" w:rsidRDefault="00085F3A" w:rsidP="00085F3A">
      <w:pPr>
        <w:shd w:val="clear" w:color="auto" w:fill="FFFFFF"/>
        <w:spacing w:after="0"/>
        <w:ind w:left="709"/>
        <w:jc w:val="both"/>
        <w:rPr>
          <w:rFonts w:ascii="Times New Roman" w:hAnsi="Times New Roman" w:cs="Times New Roman"/>
        </w:rPr>
      </w:pPr>
      <w:proofErr w:type="gramStart"/>
      <w:r>
        <w:rPr>
          <w:rFonts w:ascii="Times New Roman" w:hAnsi="Times New Roman" w:cs="Times New Roman"/>
        </w:rPr>
        <w:t>В - стоимость фактически исполненного в установленный срок Подрядчиком  (Исполнителем) обязательства по Договору, определяемая на основании документа о приемке товаров, результатов выполнения работ, оказания услуг, в том числе отдельных этапов исполнения Договоров;</w:t>
      </w:r>
      <w:proofErr w:type="gramEnd"/>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С - размер ставки.</w:t>
      </w:r>
    </w:p>
    <w:p w:rsidR="00085F3A" w:rsidRDefault="00085F3A" w:rsidP="00085F3A">
      <w:pPr>
        <w:shd w:val="clear" w:color="auto" w:fill="FFFFFF"/>
        <w:spacing w:after="0"/>
        <w:ind w:left="709"/>
        <w:jc w:val="both"/>
      </w:pPr>
      <w:r>
        <w:rPr>
          <w:rFonts w:ascii="Times New Roman" w:hAnsi="Times New Roman" w:cs="Times New Roman"/>
        </w:rPr>
        <w:t>Размер ставки определяется по формуле:</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noProof/>
          <w:color w:val="080808"/>
          <w:position w:val="-9"/>
          <w:lang w:eastAsia="ru-RU"/>
        </w:rPr>
        <w:drawing>
          <wp:inline distT="0" distB="0" distL="0" distR="0">
            <wp:extent cx="990600" cy="2571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990600" cy="257175"/>
                    </a:xfrm>
                    <a:prstGeom prst="rect">
                      <a:avLst/>
                    </a:prstGeom>
                    <a:solidFill>
                      <a:srgbClr val="FFFFFF"/>
                    </a:solidFill>
                    <a:ln w="9525">
                      <a:noFill/>
                      <a:miter lim="800000"/>
                      <a:headEnd/>
                      <a:tailEnd/>
                    </a:ln>
                  </pic:spPr>
                </pic:pic>
              </a:graphicData>
            </a:graphic>
          </wp:inline>
        </w:drawing>
      </w:r>
      <w:r>
        <w:rPr>
          <w:rFonts w:ascii="Times New Roman" w:hAnsi="Times New Roman" w:cs="Times New Roman"/>
          <w:color w:val="080808"/>
        </w:rPr>
        <w:t>,</w:t>
      </w:r>
    </w:p>
    <w:p w:rsidR="00085F3A" w:rsidRDefault="00085F3A" w:rsidP="00085F3A">
      <w:pPr>
        <w:shd w:val="clear" w:color="auto" w:fill="FFFFFF"/>
        <w:spacing w:after="0"/>
        <w:ind w:left="709"/>
        <w:jc w:val="both"/>
      </w:pPr>
      <w:r>
        <w:rPr>
          <w:rFonts w:ascii="Times New Roman" w:hAnsi="Times New Roman" w:cs="Times New Roman"/>
        </w:rPr>
        <w:t>где:</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noProof/>
          <w:color w:val="080808"/>
          <w:position w:val="-9"/>
          <w:lang w:eastAsia="ru-RU"/>
        </w:rPr>
        <w:drawing>
          <wp:inline distT="0" distB="0" distL="0" distR="0">
            <wp:extent cx="266700" cy="2571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266700" cy="257175"/>
                    </a:xfrm>
                    <a:prstGeom prst="rect">
                      <a:avLst/>
                    </a:prstGeom>
                    <a:solidFill>
                      <a:srgbClr val="FFFFFF"/>
                    </a:solidFill>
                    <a:ln w="9525">
                      <a:noFill/>
                      <a:miter lim="800000"/>
                      <a:headEnd/>
                      <a:tailEnd/>
                    </a:ln>
                  </pic:spPr>
                </pic:pic>
              </a:graphicData>
            </a:graphic>
          </wp:inline>
        </w:drawing>
      </w:r>
      <w:r>
        <w:rPr>
          <w:rFonts w:ascii="Times New Roman" w:hAnsi="Times New Roman" w:cs="Times New Roman"/>
          <w:color w:val="080808"/>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Pr>
          <w:rFonts w:ascii="Times New Roman" w:hAnsi="Times New Roman" w:cs="Times New Roman"/>
          <w:color w:val="080808"/>
        </w:rPr>
        <w:t xml:space="preserve"> К</w:t>
      </w:r>
      <w:proofErr w:type="gramEnd"/>
      <w:r>
        <w:rPr>
          <w:rFonts w:ascii="Times New Roman" w:hAnsi="Times New Roman" w:cs="Times New Roman"/>
          <w:color w:val="080808"/>
        </w:rPr>
        <w:t>;</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ДП - количество дней просрочки.</w:t>
      </w:r>
    </w:p>
    <w:p w:rsidR="00085F3A" w:rsidRDefault="00085F3A" w:rsidP="00085F3A">
      <w:pPr>
        <w:shd w:val="clear" w:color="auto" w:fill="FFFFFF"/>
        <w:spacing w:after="0"/>
        <w:ind w:left="709"/>
        <w:jc w:val="both"/>
        <w:rPr>
          <w:rFonts w:ascii="Times New Roman" w:hAnsi="Times New Roman" w:cs="Times New Roman"/>
        </w:rPr>
      </w:pP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Коэффициент</w:t>
      </w:r>
      <w:proofErr w:type="gramStart"/>
      <w:r>
        <w:rPr>
          <w:rFonts w:ascii="Times New Roman" w:hAnsi="Times New Roman" w:cs="Times New Roman"/>
        </w:rPr>
        <w:t xml:space="preserve"> К</w:t>
      </w:r>
      <w:proofErr w:type="gramEnd"/>
      <w:r>
        <w:rPr>
          <w:rFonts w:ascii="Times New Roman" w:hAnsi="Times New Roman" w:cs="Times New Roman"/>
        </w:rPr>
        <w:t xml:space="preserve"> определяется по формуле:</w:t>
      </w:r>
    </w:p>
    <w:p w:rsidR="00085F3A" w:rsidRDefault="00085F3A" w:rsidP="00085F3A">
      <w:pPr>
        <w:shd w:val="clear" w:color="auto" w:fill="FFFFFF"/>
        <w:spacing w:after="0"/>
        <w:ind w:left="709"/>
        <w:jc w:val="both"/>
        <w:rPr>
          <w:rFonts w:ascii="Times New Roman" w:hAnsi="Times New Roman" w:cs="Times New Roman"/>
        </w:rPr>
      </w:pP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noProof/>
          <w:color w:val="080808"/>
          <w:position w:val="-22"/>
          <w:lang w:eastAsia="ru-RU"/>
        </w:rPr>
        <w:drawing>
          <wp:inline distT="0" distB="0" distL="0" distR="0">
            <wp:extent cx="1181100" cy="41910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1181100" cy="419100"/>
                    </a:xfrm>
                    <a:prstGeom prst="rect">
                      <a:avLst/>
                    </a:prstGeom>
                    <a:solidFill>
                      <a:srgbClr val="FFFFFF"/>
                    </a:solidFill>
                    <a:ln w="9525">
                      <a:noFill/>
                      <a:miter lim="800000"/>
                      <a:headEnd/>
                      <a:tailEnd/>
                    </a:ln>
                  </pic:spPr>
                </pic:pic>
              </a:graphicData>
            </a:graphic>
          </wp:inline>
        </w:drawing>
      </w:r>
      <w:r>
        <w:rPr>
          <w:rFonts w:ascii="Times New Roman" w:hAnsi="Times New Roman" w:cs="Times New Roman"/>
          <w:color w:val="080808"/>
        </w:rPr>
        <w:t>,</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где:</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ДП - количество дней просрочки;</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ДК - срок исполнения обязательства по Договору (количество дней).</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При</w:t>
      </w:r>
      <w:proofErr w:type="gramStart"/>
      <w:r>
        <w:rPr>
          <w:rFonts w:ascii="Times New Roman" w:hAnsi="Times New Roman" w:cs="Times New Roman"/>
        </w:rPr>
        <w:t xml:space="preserve"> К</w:t>
      </w:r>
      <w:proofErr w:type="gramEnd"/>
      <w:r>
        <w:rPr>
          <w:rFonts w:ascii="Times New Roman" w:hAnsi="Times New Roman" w:cs="Times New Roman"/>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При</w:t>
      </w:r>
      <w:proofErr w:type="gramStart"/>
      <w:r>
        <w:rPr>
          <w:rFonts w:ascii="Times New Roman" w:hAnsi="Times New Roman" w:cs="Times New Roman"/>
        </w:rPr>
        <w:t xml:space="preserve"> К</w:t>
      </w:r>
      <w:proofErr w:type="gramEnd"/>
      <w:r>
        <w:rPr>
          <w:rFonts w:ascii="Times New Roman" w:hAnsi="Times New Roman" w:cs="Times New Roman"/>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При</w:t>
      </w:r>
      <w:proofErr w:type="gramStart"/>
      <w:r>
        <w:rPr>
          <w:rFonts w:ascii="Times New Roman" w:hAnsi="Times New Roman" w:cs="Times New Roman"/>
        </w:rPr>
        <w:t xml:space="preserve"> К</w:t>
      </w:r>
      <w:proofErr w:type="gramEnd"/>
      <w:r>
        <w:rPr>
          <w:rFonts w:ascii="Times New Roman" w:hAnsi="Times New Roman" w:cs="Times New Roman"/>
        </w:rPr>
        <w:t>,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 xml:space="preserve">Штрафы начисляются за ненадлежащее исполнение 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Размер штрафа является фиксированным и составляет  </w:t>
      </w:r>
      <w:r>
        <w:rPr>
          <w:rFonts w:ascii="Times New Roman" w:hAnsi="Times New Roman" w:cs="Times New Roman"/>
          <w:b/>
        </w:rPr>
        <w:t xml:space="preserve">___________ рублей (__________ рублей _______ копеек), </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Размер штрафа определяется в следующем порядке:</w:t>
      </w:r>
    </w:p>
    <w:p w:rsidR="00085F3A" w:rsidRDefault="00085F3A" w:rsidP="00085F3A">
      <w:pPr>
        <w:shd w:val="clear" w:color="auto" w:fill="FFFFFF"/>
        <w:spacing w:after="0"/>
        <w:ind w:left="709"/>
        <w:jc w:val="both"/>
        <w:rPr>
          <w:rFonts w:ascii="Times New Roman" w:hAnsi="Times New Roman" w:cs="Times New Roman"/>
        </w:rPr>
      </w:pPr>
      <w:r>
        <w:rPr>
          <w:rFonts w:ascii="Times New Roman" w:hAnsi="Times New Roman" w:cs="Times New Roman"/>
        </w:rPr>
        <w:t xml:space="preserve">- 10 процентов цены Договора в случае, если цена Договора не превышает 3 млн. рублей; </w:t>
      </w:r>
    </w:p>
    <w:p w:rsidR="00085F3A" w:rsidRDefault="00085F3A" w:rsidP="00085F3A">
      <w:pPr>
        <w:shd w:val="clear" w:color="auto" w:fill="FFFFFF"/>
        <w:spacing w:after="0"/>
        <w:ind w:left="709" w:firstLine="425"/>
        <w:jc w:val="both"/>
        <w:rPr>
          <w:rFonts w:ascii="Times New Roman" w:hAnsi="Times New Roman" w:cs="Times New Roman"/>
        </w:rPr>
      </w:pPr>
      <w:r>
        <w:rPr>
          <w:rFonts w:ascii="Times New Roman" w:hAnsi="Times New Roman" w:cs="Times New Roman"/>
        </w:rPr>
        <w:lastRenderedPageBreak/>
        <w:t>10.4.Стороны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085F3A" w:rsidRDefault="00085F3A" w:rsidP="00085F3A">
      <w:pPr>
        <w:shd w:val="clear" w:color="auto" w:fill="FFFFFF"/>
        <w:spacing w:after="0" w:line="240" w:lineRule="auto"/>
        <w:ind w:left="567" w:firstLine="426"/>
        <w:jc w:val="both"/>
        <w:rPr>
          <w:rFonts w:ascii="Times New Roman" w:hAnsi="Times New Roman" w:cs="Times New Roman"/>
          <w:sz w:val="24"/>
          <w:szCs w:val="24"/>
        </w:rPr>
      </w:pPr>
      <w:r>
        <w:rPr>
          <w:rFonts w:ascii="Times New Roman" w:hAnsi="Times New Roman" w:cs="Times New Roman"/>
        </w:rPr>
        <w:t>10.5.Ответственность за достоверность и соответствие законодательству Российской Федерации сведений, указанных в представленных документах, несет  Подрядчик (Исполнитель).</w:t>
      </w:r>
    </w:p>
    <w:p w:rsidR="00085F3A" w:rsidRDefault="00085F3A" w:rsidP="00085F3A">
      <w:pPr>
        <w:shd w:val="clear" w:color="auto" w:fill="FFFFFF"/>
        <w:spacing w:after="0" w:line="240" w:lineRule="auto"/>
        <w:jc w:val="both"/>
        <w:rPr>
          <w:rFonts w:ascii="Times New Roman" w:hAnsi="Times New Roman" w:cs="Times New Roman"/>
          <w:sz w:val="24"/>
          <w:szCs w:val="24"/>
        </w:rPr>
      </w:pPr>
    </w:p>
    <w:p w:rsidR="00085F3A" w:rsidRDefault="00085F3A" w:rsidP="00085F3A">
      <w:pPr>
        <w:numPr>
          <w:ilvl w:val="0"/>
          <w:numId w:val="5"/>
        </w:numPr>
        <w:shd w:val="clear" w:color="auto" w:fill="FFFFFF"/>
        <w:spacing w:after="0" w:line="240" w:lineRule="auto"/>
        <w:jc w:val="center"/>
        <w:rPr>
          <w:rFonts w:ascii="Times New Roman" w:hAnsi="Times New Roman" w:cs="Times New Roman"/>
          <w:color w:val="080808"/>
          <w:sz w:val="24"/>
          <w:szCs w:val="24"/>
        </w:rPr>
      </w:pPr>
      <w:r>
        <w:rPr>
          <w:rFonts w:ascii="Times New Roman" w:hAnsi="Times New Roman" w:cs="Times New Roman"/>
          <w:b/>
          <w:bCs/>
          <w:sz w:val="24"/>
          <w:szCs w:val="24"/>
        </w:rPr>
        <w:t>Обстоятельства непреодолимой силы (форс-мажор).</w:t>
      </w:r>
    </w:p>
    <w:p w:rsidR="00085F3A" w:rsidRDefault="00085F3A" w:rsidP="00085F3A">
      <w:pPr>
        <w:shd w:val="clear" w:color="auto" w:fill="FFFFFF"/>
        <w:spacing w:after="0" w:line="240" w:lineRule="auto"/>
        <w:ind w:left="720"/>
        <w:rPr>
          <w:rFonts w:ascii="Times New Roman" w:hAnsi="Times New Roman" w:cs="Times New Roman"/>
          <w:color w:val="080808"/>
          <w:sz w:val="24"/>
          <w:szCs w:val="24"/>
        </w:rPr>
      </w:pP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color w:val="080808"/>
          <w:sz w:val="24"/>
          <w:szCs w:val="24"/>
        </w:rPr>
        <w:t xml:space="preserve"> 11.1. </w:t>
      </w:r>
      <w:proofErr w:type="gramStart"/>
      <w:r>
        <w:rPr>
          <w:rFonts w:ascii="Times New Roman" w:hAnsi="Times New Roman" w:cs="Times New Roman"/>
          <w:color w:val="080808"/>
          <w:sz w:val="24"/>
          <w:szCs w:val="24"/>
        </w:rPr>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настоящему Договору,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w:t>
      </w:r>
      <w:proofErr w:type="gramEnd"/>
      <w:r>
        <w:rPr>
          <w:rFonts w:ascii="Times New Roman" w:hAnsi="Times New Roman" w:cs="Times New Roman"/>
          <w:color w:val="080808"/>
          <w:sz w:val="24"/>
          <w:szCs w:val="24"/>
        </w:rPr>
        <w:t xml:space="preserve">, </w:t>
      </w:r>
      <w:proofErr w:type="gramStart"/>
      <w:r>
        <w:rPr>
          <w:rFonts w:ascii="Times New Roman" w:hAnsi="Times New Roman" w:cs="Times New Roman"/>
          <w:color w:val="080808"/>
          <w:sz w:val="24"/>
          <w:szCs w:val="24"/>
        </w:rPr>
        <w:t>а также, которые стороны были не в состоянии предвидеть и предотвратить.</w:t>
      </w:r>
      <w:proofErr w:type="gramEnd"/>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 xml:space="preserve">11.2. При наступлении таких обстоятельств срок исполнения обязательств по настоящему Договору отодвигается соразмерно времени действия данных обстоятельств, </w:t>
      </w:r>
      <w:proofErr w:type="gramStart"/>
      <w:r>
        <w:rPr>
          <w:rFonts w:ascii="Times New Roman" w:hAnsi="Times New Roman" w:cs="Times New Roman"/>
          <w:sz w:val="24"/>
          <w:szCs w:val="24"/>
        </w:rPr>
        <w:t>постольку</w:t>
      </w:r>
      <w:proofErr w:type="gramEnd"/>
      <w:r>
        <w:rPr>
          <w:rFonts w:ascii="Times New Roman" w:hAnsi="Times New Roman" w:cs="Times New Roman"/>
          <w:sz w:val="24"/>
          <w:szCs w:val="24"/>
        </w:rPr>
        <w:t xml:space="preserve"> поскольку эти обстоятельства значительно влияют на исполнение настоящего Договора в срок.</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 xml:space="preserve">11.3. </w:t>
      </w:r>
      <w:proofErr w:type="gramStart"/>
      <w:r>
        <w:rPr>
          <w:rFonts w:ascii="Times New Roman" w:hAnsi="Times New Roman" w:cs="Times New Roman"/>
          <w:sz w:val="24"/>
          <w:szCs w:val="24"/>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roofErr w:type="gramEnd"/>
    </w:p>
    <w:p w:rsidR="00085F3A" w:rsidRDefault="00085F3A" w:rsidP="00085F3A">
      <w:pPr>
        <w:shd w:val="clear" w:color="auto" w:fill="FFFFFF"/>
        <w:spacing w:after="0" w:line="240" w:lineRule="auto"/>
        <w:ind w:left="567" w:firstLine="567"/>
        <w:rPr>
          <w:rFonts w:ascii="Times New Roman" w:hAnsi="Times New Roman" w:cs="Times New Roman"/>
          <w:b/>
          <w:bCs/>
          <w:sz w:val="24"/>
          <w:szCs w:val="24"/>
        </w:rPr>
      </w:pPr>
      <w:r>
        <w:rPr>
          <w:rFonts w:ascii="Times New Roman" w:hAnsi="Times New Roman" w:cs="Times New Roman"/>
          <w:sz w:val="24"/>
          <w:szCs w:val="24"/>
        </w:rPr>
        <w:t xml:space="preserve">11.4. Если обстоятельства, указанные в п. 11.1 настоящего Договора, будут длиться более двух календарных месяцев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соответствующего уведомления, каждая из Сторон вправе расторгнуть настоящий Договор без требования возмещения убытков, понесенных в связи с наступлением таких обстоятельств.</w:t>
      </w:r>
    </w:p>
    <w:p w:rsidR="00085F3A" w:rsidRDefault="00085F3A" w:rsidP="00085F3A">
      <w:pPr>
        <w:shd w:val="clear" w:color="auto" w:fill="FFFFFF"/>
        <w:spacing w:after="0" w:line="240" w:lineRule="auto"/>
        <w:ind w:left="567" w:firstLine="567"/>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sz w:val="24"/>
          <w:szCs w:val="24"/>
        </w:rPr>
      </w:pPr>
      <w:r>
        <w:rPr>
          <w:rFonts w:ascii="Times New Roman" w:hAnsi="Times New Roman" w:cs="Times New Roman"/>
          <w:b/>
          <w:bCs/>
          <w:sz w:val="24"/>
          <w:szCs w:val="24"/>
        </w:rPr>
        <w:t>12. Расторжение Договора</w:t>
      </w:r>
    </w:p>
    <w:p w:rsidR="00085F3A" w:rsidRDefault="00085F3A" w:rsidP="00085F3A">
      <w:pPr>
        <w:shd w:val="clear" w:color="auto" w:fill="FFFFFF"/>
        <w:tabs>
          <w:tab w:val="left" w:pos="1701"/>
        </w:tabs>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12.1.</w:t>
      </w:r>
      <w:r>
        <w:rPr>
          <w:rFonts w:ascii="Times New Roman" w:hAnsi="Times New Roman" w:cs="Times New Roman"/>
          <w:sz w:val="24"/>
          <w:szCs w:val="24"/>
        </w:rPr>
        <w:tab/>
        <w:t>Настоящий Договор может быть расторгнут:</w:t>
      </w:r>
    </w:p>
    <w:p w:rsidR="00085F3A" w:rsidRDefault="00085F3A" w:rsidP="00085F3A">
      <w:pPr>
        <w:shd w:val="clear" w:color="auto" w:fill="FFFFFF"/>
        <w:spacing w:after="0" w:line="240" w:lineRule="auto"/>
        <w:ind w:left="567"/>
        <w:rPr>
          <w:rFonts w:ascii="Times New Roman" w:hAnsi="Times New Roman" w:cs="Times New Roman"/>
          <w:sz w:val="24"/>
          <w:szCs w:val="24"/>
        </w:rPr>
      </w:pPr>
      <w:r>
        <w:rPr>
          <w:rFonts w:ascii="Times New Roman" w:hAnsi="Times New Roman" w:cs="Times New Roman"/>
          <w:sz w:val="24"/>
          <w:szCs w:val="24"/>
        </w:rPr>
        <w:t>по соглашению Сторон;</w:t>
      </w:r>
    </w:p>
    <w:p w:rsidR="00085F3A" w:rsidRDefault="00085F3A" w:rsidP="00085F3A">
      <w:pPr>
        <w:shd w:val="clear" w:color="auto" w:fill="FFFFFF"/>
        <w:spacing w:after="0" w:line="240" w:lineRule="auto"/>
        <w:ind w:left="567"/>
        <w:rPr>
          <w:rFonts w:ascii="Times New Roman" w:hAnsi="Times New Roman" w:cs="Times New Roman"/>
          <w:sz w:val="24"/>
          <w:szCs w:val="24"/>
        </w:rPr>
      </w:pPr>
      <w:r>
        <w:rPr>
          <w:rFonts w:ascii="Times New Roman" w:hAnsi="Times New Roman" w:cs="Times New Roman"/>
          <w:sz w:val="24"/>
          <w:szCs w:val="24"/>
        </w:rPr>
        <w:t>в судебном порядке;</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в одностороннем порядке в соответствии с действующим законодательством.</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12.2.</w:t>
      </w:r>
      <w:r>
        <w:rPr>
          <w:rFonts w:ascii="Times New Roman" w:hAnsi="Times New Roman" w:cs="Times New Roman"/>
          <w:sz w:val="24"/>
          <w:szCs w:val="24"/>
        </w:rPr>
        <w:tab/>
        <w:t xml:space="preserve">Заказчик вправе обратиться </w:t>
      </w:r>
      <w:proofErr w:type="gramStart"/>
      <w:r>
        <w:rPr>
          <w:rFonts w:ascii="Times New Roman" w:hAnsi="Times New Roman" w:cs="Times New Roman"/>
          <w:sz w:val="24"/>
          <w:szCs w:val="24"/>
        </w:rPr>
        <w:t>в суд в установленном законодательством Российской Федерации порядке с требованием о расторжении настоящего Договора в следующих случаях</w:t>
      </w:r>
      <w:proofErr w:type="gramEnd"/>
      <w:r>
        <w:rPr>
          <w:rFonts w:ascii="Times New Roman" w:hAnsi="Times New Roman" w:cs="Times New Roman"/>
          <w:sz w:val="24"/>
          <w:szCs w:val="24"/>
        </w:rPr>
        <w:t>:</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 xml:space="preserve">12.2.1. </w:t>
      </w:r>
      <w:r>
        <w:rPr>
          <w:rFonts w:ascii="Times New Roman" w:hAnsi="Times New Roman" w:cs="Times New Roman"/>
          <w:sz w:val="24"/>
          <w:szCs w:val="24"/>
        </w:rPr>
        <w:tab/>
        <w:t xml:space="preserve">При существенном нарушении Договора </w:t>
      </w:r>
    </w:p>
    <w:p w:rsidR="00085F3A" w:rsidRDefault="00085F3A" w:rsidP="00085F3A">
      <w:pPr>
        <w:shd w:val="clear" w:color="auto" w:fill="FFFFFF"/>
        <w:spacing w:after="0" w:line="240" w:lineRule="auto"/>
        <w:ind w:left="567" w:firstLine="567"/>
        <w:rPr>
          <w:rFonts w:ascii="Times New Roman" w:hAnsi="Times New Roman" w:cs="Times New Roman"/>
          <w:color w:val="080808"/>
          <w:sz w:val="24"/>
          <w:szCs w:val="24"/>
        </w:rPr>
      </w:pPr>
      <w:r>
        <w:rPr>
          <w:rFonts w:ascii="Times New Roman" w:hAnsi="Times New Roman" w:cs="Times New Roman"/>
          <w:sz w:val="24"/>
          <w:szCs w:val="24"/>
        </w:rPr>
        <w:t>Исполнителем.</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color w:val="080808"/>
          <w:sz w:val="24"/>
          <w:szCs w:val="24"/>
        </w:rPr>
        <w:t>12.2.2.</w:t>
      </w:r>
      <w:r>
        <w:rPr>
          <w:rFonts w:ascii="Times New Roman" w:hAnsi="Times New Roman" w:cs="Times New Roman"/>
          <w:color w:val="080808"/>
          <w:sz w:val="24"/>
          <w:szCs w:val="24"/>
        </w:rPr>
        <w:tab/>
        <w:t xml:space="preserve">Нарушения Исполнителем  сроков оказания услуг, предусмотренных Календарным </w:t>
      </w:r>
      <w:hyperlink r:id="rId8" w:anchor="Par1021%23Par1021" w:history="1">
        <w:r>
          <w:rPr>
            <w:rStyle w:val="a3"/>
            <w:color w:val="080808"/>
            <w:sz w:val="24"/>
            <w:szCs w:val="24"/>
          </w:rPr>
          <w:t>планом</w:t>
        </w:r>
      </w:hyperlink>
      <w:r>
        <w:rPr>
          <w:rFonts w:ascii="Times New Roman" w:hAnsi="Times New Roman" w:cs="Times New Roman"/>
          <w:color w:val="080808"/>
          <w:sz w:val="24"/>
          <w:szCs w:val="24"/>
        </w:rPr>
        <w:t>, более чем на 10 рабочих дней.</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12.2.3.</w:t>
      </w:r>
      <w:r>
        <w:rPr>
          <w:rFonts w:ascii="Times New Roman" w:hAnsi="Times New Roman" w:cs="Times New Roman"/>
          <w:sz w:val="24"/>
          <w:szCs w:val="24"/>
        </w:rPr>
        <w:tab/>
        <w:t xml:space="preserve"> Установления недостоверности сведений, содержащихся </w:t>
      </w:r>
      <w:r>
        <w:rPr>
          <w:rFonts w:ascii="Times New Roman" w:hAnsi="Times New Roman" w:cs="Times New Roman"/>
          <w:sz w:val="24"/>
          <w:szCs w:val="24"/>
        </w:rPr>
        <w:br/>
        <w:t>в документах, представленных Исполнителем на этапе размещения заказа, указанного в преамбуле настоящего Договора.</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12.2.4.</w:t>
      </w:r>
      <w:r>
        <w:rPr>
          <w:rFonts w:ascii="Times New Roman" w:hAnsi="Times New Roman" w:cs="Times New Roman"/>
          <w:sz w:val="24"/>
          <w:szCs w:val="24"/>
        </w:rPr>
        <w:tab/>
        <w:t xml:space="preserve"> В случае установления факта предоставления банковской гарантии, не соответствующей требованиям законодательства Российской Федерации.</w:t>
      </w:r>
    </w:p>
    <w:p w:rsidR="00085F3A" w:rsidRDefault="00085F3A" w:rsidP="00085F3A">
      <w:pPr>
        <w:shd w:val="clear" w:color="auto" w:fill="FFFFFF"/>
        <w:spacing w:after="0" w:line="240" w:lineRule="auto"/>
        <w:ind w:left="567" w:firstLine="567"/>
        <w:rPr>
          <w:rFonts w:ascii="Times New Roman" w:hAnsi="Times New Roman" w:cs="Times New Roman"/>
          <w:color w:val="080808"/>
          <w:sz w:val="24"/>
          <w:szCs w:val="24"/>
        </w:rPr>
      </w:pPr>
      <w:r>
        <w:rPr>
          <w:rFonts w:ascii="Times New Roman" w:hAnsi="Times New Roman" w:cs="Times New Roman"/>
          <w:sz w:val="24"/>
          <w:szCs w:val="24"/>
        </w:rPr>
        <w:t>12.2.5.</w:t>
      </w:r>
      <w:r>
        <w:rPr>
          <w:rFonts w:ascii="Times New Roman" w:hAnsi="Times New Roman" w:cs="Times New Roman"/>
          <w:sz w:val="24"/>
          <w:szCs w:val="24"/>
        </w:rPr>
        <w:tab/>
        <w:t xml:space="preserve"> Установления факта проведения ликвидации Исполнителя – юридического лица или наличия решения арбитражного суда о признании Исполнителя банкротом и открытии в отношении него конкурсного производства.</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color w:val="080808"/>
          <w:sz w:val="24"/>
          <w:szCs w:val="24"/>
        </w:rPr>
        <w:lastRenderedPageBreak/>
        <w:t>12.2.6.</w:t>
      </w:r>
      <w:r>
        <w:rPr>
          <w:rFonts w:ascii="Times New Roman" w:hAnsi="Times New Roman" w:cs="Times New Roman"/>
          <w:color w:val="080808"/>
          <w:sz w:val="24"/>
          <w:szCs w:val="24"/>
        </w:rPr>
        <w:tab/>
        <w:t xml:space="preserve"> Установления факта приостановления деятельности Исполнителя в порядке, предусмотренном </w:t>
      </w:r>
      <w:hyperlink r:id="rId9" w:history="1">
        <w:r>
          <w:rPr>
            <w:rStyle w:val="a3"/>
            <w:color w:val="080808"/>
            <w:sz w:val="24"/>
            <w:szCs w:val="24"/>
          </w:rPr>
          <w:t>Кодексом</w:t>
        </w:r>
      </w:hyperlink>
      <w:r>
        <w:rPr>
          <w:rFonts w:ascii="Times New Roman" w:hAnsi="Times New Roman" w:cs="Times New Roman"/>
          <w:color w:val="080808"/>
          <w:sz w:val="24"/>
          <w:szCs w:val="24"/>
        </w:rPr>
        <w:t xml:space="preserve"> Российской Федерации об административных правонарушениях.</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12.2.7.</w:t>
      </w:r>
      <w:r>
        <w:rPr>
          <w:rFonts w:ascii="Times New Roman" w:hAnsi="Times New Roman" w:cs="Times New Roman"/>
          <w:sz w:val="24"/>
          <w:szCs w:val="24"/>
        </w:rPr>
        <w:tab/>
        <w:t xml:space="preserve"> </w:t>
      </w:r>
      <w:proofErr w:type="gramStart"/>
      <w:r>
        <w:rPr>
          <w:rFonts w:ascii="Times New Roman" w:hAnsi="Times New Roman" w:cs="Times New Roman"/>
          <w:sz w:val="24"/>
          <w:szCs w:val="24"/>
        </w:rPr>
        <w:t>Наличия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(двадцать пять процентов) балансовой стоимости активов Исполнителя по данным бухгалтерской отчетности за последний завершенный отчетный период, при условии, что Исполнитель не обжалует наличие указанной задолженности в соответствии с законодательством Российской Федерации.</w:t>
      </w:r>
      <w:proofErr w:type="gramEnd"/>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12.3.</w:t>
      </w:r>
      <w:r>
        <w:rPr>
          <w:rFonts w:ascii="Times New Roman" w:hAnsi="Times New Roman" w:cs="Times New Roman"/>
          <w:sz w:val="24"/>
          <w:szCs w:val="24"/>
        </w:rPr>
        <w:tab/>
        <w:t xml:space="preserve">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его получения.</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12.4.</w:t>
      </w:r>
      <w:r>
        <w:rPr>
          <w:rFonts w:ascii="Times New Roman" w:hAnsi="Times New Roman" w:cs="Times New Roman"/>
          <w:sz w:val="24"/>
          <w:szCs w:val="24"/>
        </w:rPr>
        <w:tab/>
        <w:t>Расторжение Договора производится Сторонами путем подписания соответствующего соглашения о расторжении.</w:t>
      </w:r>
    </w:p>
    <w:p w:rsidR="00085F3A" w:rsidRDefault="00085F3A" w:rsidP="00085F3A">
      <w:pPr>
        <w:shd w:val="clear" w:color="auto" w:fill="FFFFFF"/>
        <w:spacing w:after="0" w:line="240" w:lineRule="auto"/>
        <w:ind w:left="567" w:firstLine="567"/>
        <w:rPr>
          <w:rFonts w:ascii="Times New Roman" w:hAnsi="Times New Roman" w:cs="Times New Roman"/>
          <w:b/>
          <w:bCs/>
          <w:sz w:val="24"/>
          <w:szCs w:val="24"/>
        </w:rPr>
      </w:pPr>
      <w:r>
        <w:rPr>
          <w:rFonts w:ascii="Times New Roman" w:hAnsi="Times New Roman" w:cs="Times New Roman"/>
          <w:sz w:val="24"/>
          <w:szCs w:val="24"/>
        </w:rPr>
        <w:t>12.6.</w:t>
      </w:r>
      <w:r>
        <w:rPr>
          <w:rFonts w:ascii="Times New Roman" w:hAnsi="Times New Roman" w:cs="Times New Roman"/>
          <w:sz w:val="24"/>
          <w:szCs w:val="24"/>
        </w:rPr>
        <w:tab/>
        <w:t>В случае расторжения настоящего Договора по инициативе любой из Сторон Стороны производят сверку расчетов, которой подтверждается объем выполненных Исполнителем оказанных услуг.</w:t>
      </w:r>
    </w:p>
    <w:p w:rsidR="00085F3A" w:rsidRDefault="00085F3A" w:rsidP="00085F3A">
      <w:pPr>
        <w:shd w:val="clear" w:color="auto" w:fill="FFFFFF"/>
        <w:spacing w:after="0" w:line="240" w:lineRule="auto"/>
        <w:ind w:left="567"/>
        <w:jc w:val="center"/>
        <w:rPr>
          <w:rFonts w:ascii="Times New Roman" w:hAnsi="Times New Roman" w:cs="Times New Roman"/>
          <w:sz w:val="24"/>
          <w:szCs w:val="24"/>
        </w:rPr>
      </w:pPr>
      <w:r>
        <w:rPr>
          <w:rFonts w:ascii="Times New Roman" w:hAnsi="Times New Roman" w:cs="Times New Roman"/>
          <w:b/>
          <w:bCs/>
          <w:sz w:val="24"/>
          <w:szCs w:val="24"/>
        </w:rPr>
        <w:t>13. Особые условия</w:t>
      </w:r>
    </w:p>
    <w:p w:rsidR="00085F3A" w:rsidRDefault="00085F3A" w:rsidP="00085F3A">
      <w:pPr>
        <w:shd w:val="clear" w:color="auto" w:fill="FFFFFF"/>
        <w:tabs>
          <w:tab w:val="left" w:pos="1085"/>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13.1. Все приложения к настоящему договору являются его неотъемлемой частью.</w:t>
      </w:r>
    </w:p>
    <w:p w:rsidR="00085F3A" w:rsidRDefault="00085F3A" w:rsidP="00085F3A">
      <w:pPr>
        <w:shd w:val="clear" w:color="auto" w:fill="FFFFFF"/>
        <w:tabs>
          <w:tab w:val="left" w:pos="1085"/>
        </w:tabs>
        <w:spacing w:after="0" w:line="240" w:lineRule="auto"/>
        <w:ind w:left="567" w:firstLine="540"/>
        <w:jc w:val="both"/>
        <w:rPr>
          <w:rFonts w:ascii="Times New Roman" w:hAnsi="Times New Roman" w:cs="Times New Roman"/>
          <w:sz w:val="24"/>
          <w:szCs w:val="24"/>
        </w:rPr>
      </w:pPr>
      <w:r>
        <w:rPr>
          <w:rFonts w:ascii="Times New Roman" w:hAnsi="Times New Roman" w:cs="Times New Roman"/>
          <w:sz w:val="24"/>
          <w:szCs w:val="24"/>
        </w:rPr>
        <w:t>13.2. Любые изменения и дополнения к настоящему договору имеют силу только в том случае, если они оформлены в письменном виде, подписаны и скреплены печатями всеми сторонами.</w:t>
      </w:r>
    </w:p>
    <w:p w:rsidR="00085F3A" w:rsidRDefault="00085F3A" w:rsidP="00085F3A">
      <w:pPr>
        <w:shd w:val="clear" w:color="auto" w:fill="FFFFFF"/>
        <w:spacing w:after="0" w:line="240" w:lineRule="auto"/>
        <w:ind w:left="567" w:firstLine="557"/>
        <w:jc w:val="both"/>
        <w:rPr>
          <w:rFonts w:ascii="Times New Roman" w:hAnsi="Times New Roman" w:cs="Times New Roman"/>
          <w:sz w:val="24"/>
          <w:szCs w:val="24"/>
        </w:rPr>
      </w:pPr>
      <w:r>
        <w:rPr>
          <w:rFonts w:ascii="Times New Roman" w:hAnsi="Times New Roman" w:cs="Times New Roman"/>
          <w:sz w:val="24"/>
          <w:szCs w:val="24"/>
        </w:rPr>
        <w:t>13.3. Настоящий договор составлен в двух экземплярах, по одному для каждой стороны, каждый из которых имеет равную юридическую силу.</w:t>
      </w:r>
    </w:p>
    <w:p w:rsidR="00085F3A" w:rsidRDefault="00085F3A" w:rsidP="00085F3A">
      <w:pPr>
        <w:numPr>
          <w:ilvl w:val="1"/>
          <w:numId w:val="6"/>
        </w:numPr>
        <w:spacing w:after="0" w:line="240" w:lineRule="auto"/>
        <w:ind w:left="567" w:firstLine="567"/>
        <w:jc w:val="both"/>
        <w:rPr>
          <w:rFonts w:ascii="Times New Roman" w:hAnsi="Times New Roman" w:cs="Times New Roman"/>
          <w:b/>
          <w:bCs/>
          <w:sz w:val="24"/>
          <w:szCs w:val="24"/>
        </w:rPr>
      </w:pPr>
      <w:r>
        <w:rPr>
          <w:rFonts w:ascii="Times New Roman" w:hAnsi="Times New Roman" w:cs="Times New Roman"/>
          <w:sz w:val="24"/>
          <w:szCs w:val="24"/>
        </w:rPr>
        <w:t xml:space="preserve">Заказчик по согласованию с Поставщиком в ходе исполнения договора вправе изменить не более чем на 30 % (тридцать процентов) количество всех предусмотренных договором товаров, на поставку которых заключен договор. </w:t>
      </w:r>
      <w:proofErr w:type="gramStart"/>
      <w:r>
        <w:rPr>
          <w:rFonts w:ascii="Times New Roman" w:hAnsi="Times New Roman" w:cs="Times New Roman"/>
          <w:sz w:val="24"/>
          <w:szCs w:val="24"/>
        </w:rPr>
        <w:t>При поставке дополнительного количества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тридцать процентов такой цены договора, а при внесении соответствующих изменений договора в связи с сокращением потребности в поставке таких товаров Заказчик обязан изменить цену договора указанным образом.</w:t>
      </w:r>
      <w:proofErr w:type="gramEnd"/>
      <w:r>
        <w:rPr>
          <w:rFonts w:ascii="Times New Roman" w:hAnsi="Times New Roman" w:cs="Times New Roman"/>
          <w:sz w:val="24"/>
          <w:szCs w:val="24"/>
        </w:rPr>
        <w:t xml:space="preserve">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color w:val="080808"/>
          <w:sz w:val="24"/>
          <w:szCs w:val="24"/>
        </w:rPr>
      </w:pPr>
      <w:r>
        <w:rPr>
          <w:rFonts w:ascii="Times New Roman" w:hAnsi="Times New Roman" w:cs="Times New Roman"/>
          <w:b/>
          <w:bCs/>
          <w:sz w:val="24"/>
          <w:szCs w:val="24"/>
        </w:rPr>
        <w:t>14.</w:t>
      </w:r>
      <w:r>
        <w:rPr>
          <w:rFonts w:ascii="Times New Roman" w:hAnsi="Times New Roman" w:cs="Times New Roman"/>
          <w:b/>
          <w:bCs/>
          <w:sz w:val="24"/>
          <w:szCs w:val="24"/>
        </w:rPr>
        <w:tab/>
        <w:t>Обеспечение исполнения Договора</w:t>
      </w:r>
    </w:p>
    <w:p w:rsidR="00085F3A" w:rsidRDefault="00085F3A" w:rsidP="00085F3A">
      <w:pPr>
        <w:spacing w:after="0" w:line="240" w:lineRule="auto"/>
        <w:ind w:left="567" w:firstLine="567"/>
        <w:jc w:val="both"/>
        <w:rPr>
          <w:rFonts w:ascii="Times New Roman" w:hAnsi="Times New Roman" w:cs="Times New Roman"/>
          <w:sz w:val="24"/>
          <w:szCs w:val="24"/>
        </w:rPr>
      </w:pPr>
      <w:bookmarkStart w:id="0" w:name="Par827"/>
      <w:bookmarkEnd w:id="0"/>
      <w:r>
        <w:rPr>
          <w:rFonts w:ascii="Times New Roman" w:hAnsi="Times New Roman" w:cs="Times New Roman"/>
          <w:color w:val="080808"/>
          <w:sz w:val="24"/>
          <w:szCs w:val="24"/>
        </w:rPr>
        <w:t>14.1.</w:t>
      </w:r>
      <w:r>
        <w:rPr>
          <w:rFonts w:ascii="Times New Roman" w:hAnsi="Times New Roman" w:cs="Times New Roman"/>
          <w:color w:val="080808"/>
          <w:sz w:val="24"/>
          <w:szCs w:val="24"/>
        </w:rPr>
        <w:tab/>
      </w:r>
      <w:proofErr w:type="gramStart"/>
      <w:r>
        <w:rPr>
          <w:rFonts w:ascii="Times New Roman" w:hAnsi="Times New Roman" w:cs="Times New Roman"/>
          <w:color w:val="080808"/>
          <w:sz w:val="24"/>
          <w:szCs w:val="24"/>
        </w:rPr>
        <w:t xml:space="preserve">Принять к сведению, что Поставщик внес обеспечение исполнения Договора на сумму </w:t>
      </w:r>
      <w:r>
        <w:rPr>
          <w:rFonts w:ascii="Times New Roman" w:hAnsi="Times New Roman" w:cs="Times New Roman"/>
          <w:b/>
          <w:color w:val="080808"/>
          <w:sz w:val="24"/>
          <w:szCs w:val="24"/>
        </w:rPr>
        <w:t>________ рублей (________ рубля ____ копеек)</w:t>
      </w:r>
      <w:r>
        <w:rPr>
          <w:rFonts w:ascii="Times New Roman" w:hAnsi="Times New Roman" w:cs="Times New Roman"/>
          <w:color w:val="080808"/>
          <w:sz w:val="24"/>
          <w:szCs w:val="24"/>
        </w:rPr>
        <w:t xml:space="preserve">, определенную в соответствии с действующем  </w:t>
      </w:r>
      <w:r>
        <w:rPr>
          <w:rFonts w:ascii="Times New Roman" w:hAnsi="Times New Roman" w:cs="Times New Roman"/>
          <w:color w:val="000000"/>
          <w:sz w:val="24"/>
          <w:szCs w:val="24"/>
        </w:rPr>
        <w:t>положением о закупке товаров, работ, услуг МАДОУ _____________________________</w:t>
      </w:r>
      <w:r>
        <w:rPr>
          <w:rFonts w:ascii="Times New Roman" w:hAnsi="Times New Roman" w:cs="Times New Roman"/>
          <w:color w:val="080808"/>
          <w:sz w:val="24"/>
          <w:szCs w:val="24"/>
        </w:rPr>
        <w:t xml:space="preserve">, что составляет </w:t>
      </w:r>
      <w:r>
        <w:rPr>
          <w:rFonts w:ascii="Times New Roman" w:hAnsi="Times New Roman" w:cs="Times New Roman"/>
          <w:b/>
          <w:color w:val="080808"/>
          <w:sz w:val="24"/>
          <w:szCs w:val="24"/>
        </w:rPr>
        <w:t>5% процентов</w:t>
      </w:r>
      <w:r>
        <w:rPr>
          <w:rFonts w:ascii="Times New Roman" w:hAnsi="Times New Roman" w:cs="Times New Roman"/>
          <w:color w:val="080808"/>
          <w:sz w:val="24"/>
          <w:szCs w:val="24"/>
        </w:rPr>
        <w:t xml:space="preserve"> от начальной (максимальной) цены Договора, в </w:t>
      </w:r>
      <w:r>
        <w:rPr>
          <w:rFonts w:ascii="Times New Roman" w:hAnsi="Times New Roman" w:cs="Times New Roman"/>
          <w:sz w:val="24"/>
          <w:szCs w:val="24"/>
        </w:rPr>
        <w:t xml:space="preserve">форме  залога денежных средств </w:t>
      </w:r>
      <w:r>
        <w:rPr>
          <w:rFonts w:ascii="Times New Roman" w:hAnsi="Times New Roman" w:cs="Times New Roman"/>
          <w:i/>
          <w:sz w:val="24"/>
          <w:szCs w:val="24"/>
        </w:rPr>
        <w:t>(безотзывной</w:t>
      </w:r>
      <w:r>
        <w:rPr>
          <w:rFonts w:ascii="Times New Roman" w:hAnsi="Times New Roman" w:cs="Times New Roman"/>
          <w:i/>
          <w:color w:val="080808"/>
          <w:sz w:val="24"/>
          <w:szCs w:val="24"/>
        </w:rPr>
        <w:t xml:space="preserve"> банковской гарантии, выданной банком или иной кредитной организацией, или залога денежных средств, в том числе в форме вклада (депозита)</w:t>
      </w:r>
      <w:r>
        <w:rPr>
          <w:rFonts w:ascii="Times New Roman" w:hAnsi="Times New Roman" w:cs="Times New Roman"/>
          <w:i/>
          <w:color w:val="080808"/>
          <w:spacing w:val="-2"/>
          <w:sz w:val="24"/>
          <w:szCs w:val="24"/>
        </w:rPr>
        <w:t>.</w:t>
      </w:r>
      <w:proofErr w:type="gramEnd"/>
    </w:p>
    <w:p w:rsidR="00085F3A" w:rsidRDefault="00085F3A" w:rsidP="00085F3A">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Право требования Заказчиком удержания денежных сре</w:t>
      </w:r>
      <w:proofErr w:type="gramStart"/>
      <w:r>
        <w:rPr>
          <w:rFonts w:ascii="Times New Roman" w:hAnsi="Times New Roman" w:cs="Times New Roman"/>
          <w:sz w:val="24"/>
          <w:szCs w:val="24"/>
        </w:rPr>
        <w:t>дств в к</w:t>
      </w:r>
      <w:proofErr w:type="gramEnd"/>
      <w:r>
        <w:rPr>
          <w:rFonts w:ascii="Times New Roman" w:hAnsi="Times New Roman" w:cs="Times New Roman"/>
          <w:sz w:val="24"/>
          <w:szCs w:val="24"/>
        </w:rPr>
        <w:t>ачестве обеспечения исполнения Договора возникает при нарушении Поставщиком какого-либо из своих обязательств по Договору.</w:t>
      </w:r>
    </w:p>
    <w:p w:rsidR="00085F3A" w:rsidRDefault="00085F3A" w:rsidP="00085F3A">
      <w:pPr>
        <w:spacing w:after="0" w:line="240" w:lineRule="auto"/>
        <w:ind w:left="567" w:firstLine="567"/>
        <w:jc w:val="both"/>
        <w:rPr>
          <w:rFonts w:ascii="Times New Roman" w:hAnsi="Times New Roman" w:cs="Times New Roman"/>
          <w:sz w:val="24"/>
          <w:szCs w:val="24"/>
        </w:rPr>
      </w:pPr>
      <w:bookmarkStart w:id="1" w:name="Par828"/>
      <w:bookmarkEnd w:id="1"/>
      <w:r>
        <w:rPr>
          <w:rFonts w:ascii="Times New Roman" w:hAnsi="Times New Roman" w:cs="Times New Roman"/>
          <w:sz w:val="24"/>
          <w:szCs w:val="24"/>
        </w:rPr>
        <w:lastRenderedPageBreak/>
        <w:t>14.2.</w:t>
      </w:r>
      <w:r>
        <w:rPr>
          <w:rFonts w:ascii="Times New Roman" w:hAnsi="Times New Roman" w:cs="Times New Roman"/>
          <w:sz w:val="24"/>
          <w:szCs w:val="24"/>
        </w:rPr>
        <w:tab/>
      </w:r>
      <w:proofErr w:type="gramStart"/>
      <w:r>
        <w:rPr>
          <w:rFonts w:ascii="Times New Roman" w:hAnsi="Times New Roman" w:cs="Times New Roman"/>
          <w:sz w:val="24"/>
          <w:szCs w:val="24"/>
        </w:rPr>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его обязательств по Договору, соответствующий Поставщик  обязуется в течение 10 (десяти) рабочих дней с момента, когда соответствующее обеспечение исполнения Договора перестало действовать, предоставить Заказчику иное (новое) надлежащее обеспечение исполнения Договора на тех же условиях и в том же</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размере</w:t>
      </w:r>
      <w:proofErr w:type="gramEnd"/>
      <w:r>
        <w:rPr>
          <w:rFonts w:ascii="Times New Roman" w:hAnsi="Times New Roman" w:cs="Times New Roman"/>
          <w:sz w:val="24"/>
          <w:szCs w:val="24"/>
        </w:rPr>
        <w:t>, которые указаны в настоящем разделе Договора.</w:t>
      </w:r>
    </w:p>
    <w:p w:rsidR="00085F3A" w:rsidRDefault="00085F3A" w:rsidP="00085F3A">
      <w:pPr>
        <w:spacing w:after="0" w:line="240" w:lineRule="auto"/>
        <w:ind w:left="567" w:firstLine="567"/>
        <w:jc w:val="both"/>
        <w:rPr>
          <w:rFonts w:ascii="Times New Roman" w:hAnsi="Times New Roman" w:cs="Times New Roman"/>
          <w:sz w:val="24"/>
          <w:szCs w:val="24"/>
        </w:rPr>
      </w:pPr>
      <w:r>
        <w:rPr>
          <w:rFonts w:ascii="Times New Roman" w:hAnsi="Times New Roman" w:cs="Times New Roman"/>
          <w:sz w:val="24"/>
          <w:szCs w:val="24"/>
        </w:rPr>
        <w:t>Действие указанного пункта не распространяется на случаи, если Исполнителем предоставлена банковская гарантия, не соответствующая требованиям законодательства Российской Федерации.</w:t>
      </w:r>
    </w:p>
    <w:p w:rsidR="00085F3A" w:rsidRDefault="00085F3A" w:rsidP="00085F3A">
      <w:pPr>
        <w:spacing w:after="0" w:line="240" w:lineRule="auto"/>
        <w:ind w:left="567" w:firstLine="567"/>
        <w:jc w:val="both"/>
        <w:rPr>
          <w:rFonts w:ascii="Times New Roman" w:hAnsi="Times New Roman" w:cs="Times New Roman"/>
          <w:sz w:val="24"/>
          <w:szCs w:val="24"/>
        </w:rPr>
      </w:pPr>
      <w:r>
        <w:rPr>
          <w:rFonts w:ascii="Times New Roman" w:hAnsi="Times New Roman" w:cs="Times New Roman"/>
          <w:sz w:val="24"/>
          <w:szCs w:val="24"/>
        </w:rPr>
        <w:t>14.3.</w:t>
      </w:r>
      <w:r>
        <w:rPr>
          <w:rFonts w:ascii="Times New Roman" w:hAnsi="Times New Roman" w:cs="Times New Roman"/>
          <w:sz w:val="24"/>
          <w:szCs w:val="24"/>
        </w:rPr>
        <w:tab/>
        <w:t>Уплата Исполнителем неустойки или применение иной формы ответственности не освобождает его от исполнения обязательств по настоящему Договору.</w:t>
      </w:r>
    </w:p>
    <w:p w:rsidR="00085F3A" w:rsidRDefault="00085F3A" w:rsidP="00085F3A">
      <w:pPr>
        <w:spacing w:after="0" w:line="240" w:lineRule="auto"/>
        <w:ind w:left="567" w:firstLine="567"/>
        <w:jc w:val="both"/>
        <w:rPr>
          <w:rFonts w:ascii="Times New Roman" w:hAnsi="Times New Roman" w:cs="Times New Roman"/>
          <w:color w:val="080808"/>
          <w:sz w:val="24"/>
          <w:szCs w:val="24"/>
        </w:rPr>
      </w:pPr>
      <w:r>
        <w:rPr>
          <w:rFonts w:ascii="Times New Roman" w:hAnsi="Times New Roman" w:cs="Times New Roman"/>
          <w:sz w:val="24"/>
          <w:szCs w:val="24"/>
        </w:rPr>
        <w:t>14.4.</w:t>
      </w:r>
      <w:r>
        <w:rPr>
          <w:rFonts w:ascii="Times New Roman" w:hAnsi="Times New Roman" w:cs="Times New Roman"/>
          <w:sz w:val="24"/>
          <w:szCs w:val="24"/>
        </w:rPr>
        <w:tab/>
        <w:t>Обеспечение исполнения Договора распространяется в случае неисполнения обязательств по Договору, уплате неустоек в виде штрафа, пени, предусмотренных Договором, а также убытков, понесенных заказчиком в связи с неисполнением или ненадлежащим исполнением Исполнителем своих обязательств по Договору.</w:t>
      </w:r>
    </w:p>
    <w:p w:rsidR="00085F3A" w:rsidRDefault="00085F3A" w:rsidP="00085F3A">
      <w:pPr>
        <w:spacing w:after="0" w:line="240" w:lineRule="auto"/>
        <w:ind w:left="567" w:firstLine="567"/>
        <w:jc w:val="both"/>
        <w:rPr>
          <w:rFonts w:ascii="Times New Roman" w:hAnsi="Times New Roman" w:cs="Times New Roman"/>
          <w:b/>
          <w:bCs/>
          <w:sz w:val="24"/>
          <w:szCs w:val="24"/>
        </w:rPr>
      </w:pPr>
      <w:r>
        <w:rPr>
          <w:rFonts w:ascii="Times New Roman" w:hAnsi="Times New Roman" w:cs="Times New Roman"/>
          <w:color w:val="080808"/>
          <w:sz w:val="24"/>
          <w:szCs w:val="24"/>
        </w:rPr>
        <w:t xml:space="preserve">14.5. Обеспечение исполнения Договора возвращается Поставщику </w:t>
      </w:r>
      <w:r>
        <w:rPr>
          <w:rFonts w:ascii="Times New Roman" w:hAnsi="Times New Roman" w:cs="Times New Roman"/>
          <w:color w:val="080808"/>
          <w:sz w:val="24"/>
          <w:szCs w:val="24"/>
          <w:shd w:val="clear" w:color="auto" w:fill="FFFFFF"/>
        </w:rPr>
        <w:t>при условии надлежащего исполнения Поставщиком всех своих обязательств по настоящему Договору в течение 15 календарных дней со дня получения Заказчиком соответствующего письменного требования Поставщика. Денежные средства возвращаются на банковский счет, указанный Поставщиком в этом письменном требовании</w:t>
      </w:r>
      <w:r>
        <w:rPr>
          <w:rFonts w:ascii="Times New Roman" w:hAnsi="Times New Roman" w:cs="Times New Roman"/>
          <w:color w:val="080808"/>
          <w:sz w:val="24"/>
          <w:szCs w:val="24"/>
        </w:rPr>
        <w:t>, в случае внесения денежных сре</w:t>
      </w:r>
      <w:proofErr w:type="gramStart"/>
      <w:r>
        <w:rPr>
          <w:rFonts w:ascii="Times New Roman" w:hAnsi="Times New Roman" w:cs="Times New Roman"/>
          <w:color w:val="080808"/>
          <w:sz w:val="24"/>
          <w:szCs w:val="24"/>
        </w:rPr>
        <w:t>дств в к</w:t>
      </w:r>
      <w:proofErr w:type="gramEnd"/>
      <w:r>
        <w:rPr>
          <w:rFonts w:ascii="Times New Roman" w:hAnsi="Times New Roman" w:cs="Times New Roman"/>
          <w:color w:val="080808"/>
          <w:sz w:val="24"/>
          <w:szCs w:val="24"/>
        </w:rPr>
        <w:t>ачестве обеспечения исполнения Договора.</w:t>
      </w:r>
    </w:p>
    <w:p w:rsidR="00085F3A" w:rsidRDefault="00085F3A" w:rsidP="00085F3A">
      <w:pPr>
        <w:shd w:val="clear" w:color="auto" w:fill="FFFFFF"/>
        <w:spacing w:after="0" w:line="240" w:lineRule="auto"/>
        <w:ind w:left="567"/>
        <w:jc w:val="center"/>
        <w:rPr>
          <w:rFonts w:ascii="Times New Roman" w:hAnsi="Times New Roman" w:cs="Times New Roman"/>
          <w:sz w:val="24"/>
          <w:szCs w:val="24"/>
        </w:rPr>
      </w:pPr>
      <w:r>
        <w:rPr>
          <w:rFonts w:ascii="Times New Roman" w:hAnsi="Times New Roman" w:cs="Times New Roman"/>
          <w:b/>
          <w:bCs/>
          <w:sz w:val="24"/>
          <w:szCs w:val="24"/>
        </w:rPr>
        <w:t>15. Приложения</w:t>
      </w:r>
    </w:p>
    <w:p w:rsidR="00085F3A" w:rsidRDefault="00085F3A" w:rsidP="00085F3A">
      <w:pPr>
        <w:shd w:val="clear" w:color="auto" w:fill="FFFFFF"/>
        <w:spacing w:after="0" w:line="240" w:lineRule="auto"/>
        <w:ind w:left="567" w:firstLine="567"/>
        <w:rPr>
          <w:rFonts w:ascii="Times New Roman" w:hAnsi="Times New Roman" w:cs="Times New Roman"/>
          <w:sz w:val="24"/>
          <w:szCs w:val="24"/>
        </w:rPr>
      </w:pPr>
      <w:r>
        <w:rPr>
          <w:rFonts w:ascii="Times New Roman" w:hAnsi="Times New Roman" w:cs="Times New Roman"/>
          <w:sz w:val="24"/>
          <w:szCs w:val="24"/>
        </w:rPr>
        <w:t>15.1. Спецификация товара (Приложение №1).</w:t>
      </w:r>
    </w:p>
    <w:p w:rsidR="00085F3A" w:rsidRDefault="00085F3A" w:rsidP="00085F3A">
      <w:pPr>
        <w:shd w:val="clear" w:color="auto" w:fill="FFFFFF"/>
        <w:spacing w:after="0" w:line="240" w:lineRule="auto"/>
        <w:ind w:left="567" w:firstLine="567"/>
        <w:rPr>
          <w:rFonts w:ascii="Times New Roman" w:hAnsi="Times New Roman" w:cs="Times New Roman"/>
          <w:b/>
          <w:bCs/>
          <w:sz w:val="24"/>
          <w:szCs w:val="24"/>
        </w:rPr>
      </w:pPr>
      <w:r>
        <w:rPr>
          <w:rFonts w:ascii="Times New Roman" w:hAnsi="Times New Roman" w:cs="Times New Roman"/>
          <w:sz w:val="24"/>
          <w:szCs w:val="24"/>
        </w:rPr>
        <w:t>15.2. График поставки товара (Приложение №2).</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r>
        <w:rPr>
          <w:rFonts w:ascii="Times New Roman" w:hAnsi="Times New Roman" w:cs="Times New Roman"/>
          <w:b/>
          <w:bCs/>
          <w:sz w:val="24"/>
          <w:szCs w:val="24"/>
        </w:rPr>
        <w:t>16. Реквизиты и подписи сторон</w:t>
      </w:r>
    </w:p>
    <w:p w:rsidR="00085F3A" w:rsidRDefault="00085F3A" w:rsidP="00085F3A">
      <w:pPr>
        <w:shd w:val="clear" w:color="auto" w:fill="FFFFFF"/>
        <w:spacing w:after="0" w:line="240" w:lineRule="auto"/>
        <w:ind w:left="567"/>
        <w:rPr>
          <w:rFonts w:ascii="Times New Roman" w:hAnsi="Times New Roman" w:cs="Times New Roman"/>
          <w:b/>
          <w:bCs/>
          <w:sz w:val="24"/>
          <w:szCs w:val="24"/>
        </w:rPr>
      </w:pPr>
    </w:p>
    <w:tbl>
      <w:tblPr>
        <w:tblW w:w="0" w:type="auto"/>
        <w:tblInd w:w="630" w:type="dxa"/>
        <w:tblLayout w:type="fixed"/>
        <w:tblLook w:val="04A0"/>
      </w:tblPr>
      <w:tblGrid>
        <w:gridCol w:w="5100"/>
        <w:gridCol w:w="5021"/>
      </w:tblGrid>
      <w:tr w:rsidR="00085F3A" w:rsidTr="00085F3A">
        <w:trPr>
          <w:trHeight w:val="3450"/>
        </w:trPr>
        <w:tc>
          <w:tcPr>
            <w:tcW w:w="5100" w:type="dxa"/>
            <w:tcBorders>
              <w:top w:val="single" w:sz="4" w:space="0" w:color="000000"/>
              <w:left w:val="single" w:sz="4" w:space="0" w:color="000000"/>
              <w:bottom w:val="single" w:sz="4" w:space="0" w:color="000000"/>
              <w:right w:val="nil"/>
            </w:tcBorders>
          </w:tcPr>
          <w:p w:rsidR="00085F3A" w:rsidRDefault="00085F3A">
            <w:pPr>
              <w:widowControl w:val="0"/>
              <w:suppressAutoHyphens w:val="0"/>
              <w:autoSpaceDE w:val="0"/>
              <w:spacing w:after="0" w:line="240" w:lineRule="auto"/>
              <w:rPr>
                <w:rFonts w:ascii="Times New Roman" w:hAnsi="Times New Roman" w:cs="Times New Roman"/>
                <w:b/>
                <w:sz w:val="24"/>
                <w:szCs w:val="20"/>
              </w:rPr>
            </w:pPr>
            <w:r>
              <w:rPr>
                <w:rFonts w:ascii="Times New Roman" w:hAnsi="Times New Roman" w:cs="Times New Roman"/>
                <w:b/>
                <w:sz w:val="24"/>
                <w:szCs w:val="20"/>
              </w:rPr>
              <w:t>Заказчик:</w:t>
            </w:r>
          </w:p>
          <w:p w:rsidR="00085F3A" w:rsidRDefault="00085F3A">
            <w:pPr>
              <w:suppressAutoHyphens w:val="0"/>
              <w:spacing w:after="0" w:line="360" w:lineRule="auto"/>
              <w:rPr>
                <w:rFonts w:ascii="Times New Roman" w:hAnsi="Times New Roman" w:cs="Times New Roman"/>
                <w:sz w:val="24"/>
                <w:szCs w:val="20"/>
              </w:rPr>
            </w:pPr>
            <w:r>
              <w:rPr>
                <w:rFonts w:ascii="Times New Roman" w:hAnsi="Times New Roman" w:cs="Times New Roman"/>
                <w:sz w:val="24"/>
                <w:szCs w:val="20"/>
              </w:rPr>
              <w:t xml:space="preserve">МАДОУ </w:t>
            </w:r>
            <w:proofErr w:type="spellStart"/>
            <w:r>
              <w:rPr>
                <w:rFonts w:ascii="Times New Roman" w:hAnsi="Times New Roman" w:cs="Times New Roman"/>
                <w:sz w:val="24"/>
                <w:szCs w:val="20"/>
              </w:rPr>
              <w:t>Михн</w:t>
            </w:r>
            <w:r w:rsidR="00742067">
              <w:rPr>
                <w:rFonts w:ascii="Times New Roman" w:hAnsi="Times New Roman" w:cs="Times New Roman"/>
                <w:sz w:val="24"/>
                <w:szCs w:val="20"/>
              </w:rPr>
              <w:t>евский</w:t>
            </w:r>
            <w:proofErr w:type="spellEnd"/>
            <w:r w:rsidR="00742067">
              <w:rPr>
                <w:rFonts w:ascii="Times New Roman" w:hAnsi="Times New Roman" w:cs="Times New Roman"/>
                <w:sz w:val="24"/>
                <w:szCs w:val="20"/>
              </w:rPr>
              <w:t xml:space="preserve"> </w:t>
            </w:r>
            <w:proofErr w:type="spellStart"/>
            <w:r w:rsidR="00742067">
              <w:rPr>
                <w:rFonts w:ascii="Times New Roman" w:hAnsi="Times New Roman" w:cs="Times New Roman"/>
                <w:sz w:val="24"/>
                <w:szCs w:val="20"/>
              </w:rPr>
              <w:t>ЦРР-д</w:t>
            </w:r>
            <w:proofErr w:type="spellEnd"/>
            <w:r w:rsidR="00742067">
              <w:rPr>
                <w:rFonts w:ascii="Times New Roman" w:hAnsi="Times New Roman" w:cs="Times New Roman"/>
                <w:sz w:val="24"/>
                <w:szCs w:val="20"/>
              </w:rPr>
              <w:t>/с «Зернышко»</w:t>
            </w:r>
          </w:p>
          <w:p w:rsidR="00085F3A" w:rsidRDefault="00085F3A">
            <w:pPr>
              <w:spacing w:after="0" w:line="240" w:lineRule="auto"/>
              <w:jc w:val="both"/>
              <w:rPr>
                <w:rFonts w:ascii="Times New Roman" w:hAnsi="Times New Roman" w:cs="Times New Roman"/>
                <w:sz w:val="24"/>
                <w:szCs w:val="24"/>
              </w:rPr>
            </w:pPr>
            <w:r>
              <w:rPr>
                <w:rFonts w:ascii="Times New Roman" w:hAnsi="Times New Roman" w:cs="Times New Roman"/>
                <w:sz w:val="24"/>
                <w:szCs w:val="20"/>
              </w:rPr>
              <w:t>Юр. адр</w:t>
            </w:r>
            <w:r>
              <w:rPr>
                <w:rFonts w:ascii="Times New Roman" w:hAnsi="Times New Roman" w:cs="Times New Roman"/>
                <w:sz w:val="24"/>
                <w:szCs w:val="24"/>
              </w:rPr>
              <w:t xml:space="preserve">ес: 142840, РФ,  Московская область,              </w:t>
            </w:r>
          </w:p>
          <w:p w:rsidR="00085F3A" w:rsidRDefault="00085F3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городской округ Ступино,                                 </w:t>
            </w:r>
          </w:p>
          <w:p w:rsidR="00085F3A" w:rsidRDefault="0074206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р.п</w:t>
            </w:r>
            <w:proofErr w:type="gramStart"/>
            <w:r>
              <w:rPr>
                <w:rFonts w:ascii="Times New Roman" w:hAnsi="Times New Roman" w:cs="Times New Roman"/>
                <w:sz w:val="24"/>
                <w:szCs w:val="24"/>
              </w:rPr>
              <w:t>.М</w:t>
            </w:r>
            <w:proofErr w:type="gramEnd"/>
            <w:r>
              <w:rPr>
                <w:rFonts w:ascii="Times New Roman" w:hAnsi="Times New Roman" w:cs="Times New Roman"/>
                <w:sz w:val="24"/>
                <w:szCs w:val="24"/>
              </w:rPr>
              <w:t>ихнево,ул.Тимирязева,вл.6</w:t>
            </w:r>
          </w:p>
          <w:p w:rsidR="00085F3A" w:rsidRDefault="00085F3A">
            <w:pPr>
              <w:spacing w:after="0" w:line="240" w:lineRule="auto"/>
              <w:jc w:val="both"/>
              <w:rPr>
                <w:rFonts w:ascii="Times New Roman" w:hAnsi="Times New Roman" w:cs="Times New Roman"/>
                <w:sz w:val="24"/>
                <w:szCs w:val="24"/>
              </w:rPr>
            </w:pPr>
          </w:p>
          <w:p w:rsidR="00085F3A" w:rsidRDefault="00742067">
            <w:pPr>
              <w:widowControl w:val="0"/>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ИНН  -  5045025692</w:t>
            </w:r>
          </w:p>
          <w:p w:rsidR="00085F3A" w:rsidRDefault="00085F3A">
            <w:pPr>
              <w:widowControl w:val="0"/>
              <w:autoSpaceDE w:val="0"/>
              <w:autoSpaceDN w:val="0"/>
              <w:adjustRightInd w:val="0"/>
              <w:spacing w:line="240" w:lineRule="auto"/>
              <w:rPr>
                <w:rFonts w:ascii="Times New Roman" w:hAnsi="Times New Roman" w:cs="Times New Roman"/>
                <w:b/>
                <w:bCs/>
              </w:rPr>
            </w:pPr>
            <w:r>
              <w:rPr>
                <w:rFonts w:ascii="Times New Roman" w:hAnsi="Times New Roman" w:cs="Times New Roman"/>
                <w:sz w:val="24"/>
                <w:szCs w:val="24"/>
              </w:rPr>
              <w:t xml:space="preserve">КПП  -  </w:t>
            </w:r>
            <w:r>
              <w:rPr>
                <w:rFonts w:ascii="Times New Roman" w:hAnsi="Times New Roman" w:cs="Times New Roman"/>
                <w:b/>
                <w:bCs/>
              </w:rPr>
              <w:t>504501001</w:t>
            </w:r>
          </w:p>
          <w:p w:rsidR="00742067" w:rsidRPr="00742067" w:rsidRDefault="00742067">
            <w:pPr>
              <w:widowControl w:val="0"/>
              <w:autoSpaceDE w:val="0"/>
              <w:autoSpaceDN w:val="0"/>
              <w:adjustRightInd w:val="0"/>
              <w:spacing w:line="240" w:lineRule="auto"/>
              <w:rPr>
                <w:rFonts w:ascii="Times New Roman" w:hAnsi="Times New Roman" w:cs="Times New Roman"/>
                <w:sz w:val="24"/>
                <w:szCs w:val="24"/>
              </w:rPr>
            </w:pPr>
            <w:proofErr w:type="gramStart"/>
            <w:r>
              <w:rPr>
                <w:rFonts w:ascii="Times New Roman" w:hAnsi="Times New Roman" w:cs="Times New Roman"/>
                <w:b/>
                <w:bCs/>
              </w:rPr>
              <w:t>л</w:t>
            </w:r>
            <w:proofErr w:type="gramEnd"/>
            <w:r>
              <w:rPr>
                <w:rFonts w:ascii="Times New Roman" w:hAnsi="Times New Roman" w:cs="Times New Roman"/>
                <w:b/>
                <w:bCs/>
              </w:rPr>
              <w:t>/с 80483</w:t>
            </w:r>
            <w:r>
              <w:rPr>
                <w:rFonts w:ascii="Times New Roman" w:hAnsi="Times New Roman" w:cs="Times New Roman"/>
                <w:b/>
                <w:bCs/>
                <w:lang w:val="en-US"/>
              </w:rPr>
              <w:t>D</w:t>
            </w:r>
            <w:r>
              <w:rPr>
                <w:rFonts w:ascii="Times New Roman" w:hAnsi="Times New Roman" w:cs="Times New Roman"/>
                <w:b/>
                <w:bCs/>
              </w:rPr>
              <w:t>33500</w:t>
            </w:r>
          </w:p>
          <w:p w:rsidR="00085F3A" w:rsidRDefault="00085F3A">
            <w:pPr>
              <w:pStyle w:val="FR4"/>
              <w:ind w:left="31"/>
              <w:rPr>
                <w:rFonts w:ascii="Times New Roman" w:hAnsi="Times New Roman" w:cs="Times New Roman"/>
                <w:b w:val="0"/>
                <w:bCs/>
                <w:sz w:val="22"/>
                <w:szCs w:val="22"/>
                <w:lang w:val="ru-RU"/>
              </w:rPr>
            </w:pPr>
            <w:r>
              <w:rPr>
                <w:rFonts w:ascii="Times New Roman" w:hAnsi="Times New Roman" w:cs="Times New Roman"/>
                <w:sz w:val="24"/>
                <w:szCs w:val="24"/>
              </w:rPr>
              <w:t xml:space="preserve">Р/С  - </w:t>
            </w:r>
            <w:r>
              <w:rPr>
                <w:rFonts w:ascii="Times New Roman" w:hAnsi="Times New Roman" w:cs="Times New Roman"/>
                <w:b w:val="0"/>
                <w:bCs/>
                <w:sz w:val="22"/>
                <w:szCs w:val="22"/>
                <w:lang w:val="ru-RU"/>
              </w:rPr>
              <w:t>40701810345251001340</w:t>
            </w:r>
          </w:p>
          <w:p w:rsidR="00085F3A" w:rsidRDefault="00085F3A">
            <w:pPr>
              <w:widowControl w:val="0"/>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ГУ Банка России по ЦФО</w:t>
            </w:r>
          </w:p>
          <w:p w:rsidR="00085F3A" w:rsidRDefault="00085F3A">
            <w:pPr>
              <w:widowControl w:val="0"/>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БИК  -  044525000</w:t>
            </w:r>
          </w:p>
          <w:p w:rsidR="00085F3A" w:rsidRDefault="00085F3A">
            <w:pPr>
              <w:suppressAutoHyphens w:val="0"/>
              <w:spacing w:after="0" w:line="360" w:lineRule="auto"/>
              <w:rPr>
                <w:rFonts w:ascii="Times New Roman" w:hAnsi="Times New Roman" w:cs="Times New Roman"/>
                <w:sz w:val="24"/>
                <w:szCs w:val="24"/>
              </w:rPr>
            </w:pPr>
            <w:r>
              <w:rPr>
                <w:rFonts w:ascii="Times New Roman" w:hAnsi="Times New Roman" w:cs="Times New Roman"/>
                <w:sz w:val="24"/>
                <w:szCs w:val="24"/>
              </w:rPr>
              <w:t>Телефон:</w:t>
            </w:r>
            <w:r w:rsidR="00742067">
              <w:rPr>
                <w:rFonts w:ascii="Times New Roman" w:hAnsi="Times New Roman" w:cs="Times New Roman"/>
                <w:sz w:val="24"/>
                <w:szCs w:val="24"/>
              </w:rPr>
              <w:t xml:space="preserve"> 8 (496-64) 66-489</w:t>
            </w:r>
          </w:p>
          <w:p w:rsidR="00085F3A" w:rsidRDefault="00085F3A">
            <w:pPr>
              <w:suppressAutoHyphens w:val="0"/>
              <w:spacing w:after="0" w:line="360" w:lineRule="auto"/>
              <w:rPr>
                <w:rFonts w:ascii="Times New Roman" w:hAnsi="Times New Roman" w:cs="Times New Roman"/>
                <w:sz w:val="24"/>
                <w:szCs w:val="24"/>
              </w:rPr>
            </w:pPr>
          </w:p>
          <w:p w:rsidR="00085F3A" w:rsidRDefault="00085F3A">
            <w:pPr>
              <w:widowControl w:val="0"/>
              <w:suppressAutoHyphens w:val="0"/>
              <w:autoSpaceDE w:val="0"/>
              <w:spacing w:after="0" w:line="360" w:lineRule="auto"/>
              <w:rPr>
                <w:rFonts w:ascii="Times New Roman" w:hAnsi="Times New Roman" w:cs="Times New Roman"/>
                <w:b/>
                <w:sz w:val="24"/>
                <w:szCs w:val="20"/>
              </w:rPr>
            </w:pPr>
          </w:p>
        </w:tc>
        <w:tc>
          <w:tcPr>
            <w:tcW w:w="5021" w:type="dxa"/>
            <w:tcBorders>
              <w:top w:val="single" w:sz="4" w:space="0" w:color="000000"/>
              <w:left w:val="single" w:sz="4" w:space="0" w:color="000000"/>
              <w:bottom w:val="single" w:sz="4" w:space="0" w:color="000000"/>
              <w:right w:val="single" w:sz="4" w:space="0" w:color="000000"/>
            </w:tcBorders>
          </w:tcPr>
          <w:p w:rsidR="00085F3A" w:rsidRDefault="00085F3A">
            <w:pPr>
              <w:widowControl w:val="0"/>
              <w:suppressAutoHyphens w:val="0"/>
              <w:autoSpaceDE w:val="0"/>
              <w:spacing w:after="0" w:line="240" w:lineRule="auto"/>
              <w:jc w:val="both"/>
              <w:rPr>
                <w:rFonts w:ascii="Times New Roman" w:hAnsi="Times New Roman" w:cs="Times New Roman"/>
                <w:b/>
                <w:sz w:val="24"/>
                <w:szCs w:val="24"/>
              </w:rPr>
            </w:pPr>
            <w:r>
              <w:rPr>
                <w:rFonts w:ascii="Times New Roman" w:hAnsi="Times New Roman" w:cs="Times New Roman"/>
                <w:b/>
                <w:sz w:val="24"/>
                <w:szCs w:val="20"/>
              </w:rPr>
              <w:t>Поставщик:</w:t>
            </w:r>
          </w:p>
          <w:p w:rsidR="00085F3A" w:rsidRDefault="00085F3A">
            <w:pPr>
              <w:widowControl w:val="0"/>
              <w:suppressAutoHyphens w:val="0"/>
              <w:autoSpaceDE w:val="0"/>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___________________________________</w:t>
            </w:r>
          </w:p>
          <w:p w:rsidR="00085F3A" w:rsidRDefault="00085F3A">
            <w:pPr>
              <w:widowControl w:val="0"/>
              <w:suppressAutoHyphens w:val="0"/>
              <w:autoSpaceDE w:val="0"/>
              <w:spacing w:after="0" w:line="240" w:lineRule="auto"/>
              <w:jc w:val="both"/>
              <w:rPr>
                <w:rFonts w:ascii="Times New Roman" w:hAnsi="Times New Roman" w:cs="Times New Roman"/>
                <w:b/>
                <w:sz w:val="24"/>
                <w:szCs w:val="24"/>
              </w:rPr>
            </w:pPr>
          </w:p>
          <w:p w:rsidR="00085F3A" w:rsidRDefault="00085F3A">
            <w:pPr>
              <w:widowControl w:val="0"/>
              <w:suppressAutoHyphens w:val="0"/>
              <w:autoSpaceDE w:val="0"/>
              <w:spacing w:after="0" w:line="360" w:lineRule="auto"/>
              <w:jc w:val="both"/>
              <w:rPr>
                <w:rFonts w:ascii="Times New Roman" w:hAnsi="Times New Roman" w:cs="Times New Roman"/>
              </w:rPr>
            </w:pPr>
            <w:r>
              <w:rPr>
                <w:rFonts w:ascii="Times New Roman" w:hAnsi="Times New Roman" w:cs="Times New Roman"/>
              </w:rPr>
              <w:t>Юр. адрес: _____________________________</w:t>
            </w:r>
          </w:p>
          <w:p w:rsidR="00085F3A" w:rsidRDefault="00085F3A">
            <w:pPr>
              <w:widowControl w:val="0"/>
              <w:suppressAutoHyphens w:val="0"/>
              <w:autoSpaceDE w:val="0"/>
              <w:spacing w:after="0" w:line="360" w:lineRule="auto"/>
              <w:jc w:val="both"/>
              <w:rPr>
                <w:rFonts w:ascii="Times New Roman" w:hAnsi="Times New Roman" w:cs="Times New Roman"/>
              </w:rPr>
            </w:pPr>
            <w:r>
              <w:rPr>
                <w:rFonts w:ascii="Times New Roman" w:hAnsi="Times New Roman" w:cs="Times New Roman"/>
              </w:rPr>
              <w:t>ИНН __________________________</w:t>
            </w:r>
          </w:p>
          <w:p w:rsidR="00085F3A" w:rsidRDefault="00085F3A">
            <w:pPr>
              <w:widowControl w:val="0"/>
              <w:suppressAutoHyphens w:val="0"/>
              <w:autoSpaceDE w:val="0"/>
              <w:spacing w:after="0" w:line="360" w:lineRule="auto"/>
              <w:jc w:val="both"/>
              <w:rPr>
                <w:rFonts w:ascii="Times New Roman" w:hAnsi="Times New Roman" w:cs="Times New Roman"/>
              </w:rPr>
            </w:pPr>
            <w:r>
              <w:rPr>
                <w:rFonts w:ascii="Times New Roman" w:hAnsi="Times New Roman" w:cs="Times New Roman"/>
              </w:rPr>
              <w:t>ОКТМО _______________________</w:t>
            </w:r>
          </w:p>
          <w:p w:rsidR="00085F3A" w:rsidRDefault="00085F3A">
            <w:pPr>
              <w:widowControl w:val="0"/>
              <w:suppressAutoHyphens w:val="0"/>
              <w:autoSpaceDE w:val="0"/>
              <w:spacing w:after="0" w:line="360" w:lineRule="auto"/>
              <w:jc w:val="both"/>
              <w:rPr>
                <w:rFonts w:ascii="Times New Roman" w:hAnsi="Times New Roman" w:cs="Times New Roman"/>
              </w:rPr>
            </w:pPr>
            <w:r>
              <w:rPr>
                <w:rFonts w:ascii="Times New Roman" w:hAnsi="Times New Roman" w:cs="Times New Roman"/>
              </w:rPr>
              <w:t>Р./с: ___________________________</w:t>
            </w:r>
          </w:p>
          <w:p w:rsidR="00085F3A" w:rsidRDefault="00085F3A">
            <w:pPr>
              <w:widowControl w:val="0"/>
              <w:suppressAutoHyphens w:val="0"/>
              <w:autoSpaceDE w:val="0"/>
              <w:spacing w:after="0" w:line="360" w:lineRule="auto"/>
              <w:jc w:val="both"/>
              <w:rPr>
                <w:rFonts w:ascii="Times New Roman" w:hAnsi="Times New Roman" w:cs="Times New Roman"/>
              </w:rPr>
            </w:pPr>
            <w:r>
              <w:rPr>
                <w:rFonts w:ascii="Times New Roman" w:hAnsi="Times New Roman" w:cs="Times New Roman"/>
              </w:rPr>
              <w:t>Банк __________________________</w:t>
            </w:r>
          </w:p>
          <w:p w:rsidR="00085F3A" w:rsidRDefault="00085F3A">
            <w:pPr>
              <w:widowControl w:val="0"/>
              <w:suppressAutoHyphens w:val="0"/>
              <w:autoSpaceDE w:val="0"/>
              <w:spacing w:after="0" w:line="360" w:lineRule="auto"/>
              <w:jc w:val="both"/>
              <w:rPr>
                <w:rFonts w:ascii="Times New Roman" w:hAnsi="Times New Roman" w:cs="Times New Roman"/>
              </w:rPr>
            </w:pPr>
            <w:proofErr w:type="spellStart"/>
            <w:proofErr w:type="gramStart"/>
            <w:r>
              <w:rPr>
                <w:rFonts w:ascii="Times New Roman" w:hAnsi="Times New Roman" w:cs="Times New Roman"/>
              </w:rPr>
              <w:t>Кор</w:t>
            </w:r>
            <w:proofErr w:type="spellEnd"/>
            <w:r>
              <w:rPr>
                <w:rFonts w:ascii="Times New Roman" w:hAnsi="Times New Roman" w:cs="Times New Roman"/>
              </w:rPr>
              <w:t>/счет</w:t>
            </w:r>
            <w:proofErr w:type="gramEnd"/>
            <w:r>
              <w:rPr>
                <w:rFonts w:ascii="Times New Roman" w:hAnsi="Times New Roman" w:cs="Times New Roman"/>
              </w:rPr>
              <w:t xml:space="preserve"> _______________________</w:t>
            </w:r>
          </w:p>
          <w:p w:rsidR="00085F3A" w:rsidRDefault="00085F3A">
            <w:pPr>
              <w:widowControl w:val="0"/>
              <w:suppressAutoHyphens w:val="0"/>
              <w:autoSpaceDE w:val="0"/>
              <w:spacing w:after="0" w:line="360" w:lineRule="auto"/>
              <w:jc w:val="both"/>
              <w:rPr>
                <w:rFonts w:ascii="Times New Roman" w:hAnsi="Times New Roman" w:cs="Times New Roman"/>
                <w:b/>
                <w:sz w:val="24"/>
                <w:szCs w:val="24"/>
              </w:rPr>
            </w:pPr>
            <w:r>
              <w:rPr>
                <w:rFonts w:ascii="Times New Roman" w:hAnsi="Times New Roman" w:cs="Times New Roman"/>
              </w:rPr>
              <w:t>БИК ___________________________</w:t>
            </w:r>
          </w:p>
          <w:p w:rsidR="00085F3A" w:rsidRDefault="00085F3A">
            <w:pPr>
              <w:widowControl w:val="0"/>
              <w:suppressAutoHyphens w:val="0"/>
              <w:autoSpaceDE w:val="0"/>
              <w:spacing w:after="0" w:line="360" w:lineRule="auto"/>
              <w:jc w:val="both"/>
            </w:pPr>
            <w:r>
              <w:rPr>
                <w:rFonts w:ascii="Times New Roman" w:hAnsi="Times New Roman" w:cs="Times New Roman"/>
                <w:b/>
                <w:sz w:val="24"/>
                <w:szCs w:val="24"/>
              </w:rPr>
              <w:t>Тел: _________________________</w:t>
            </w:r>
          </w:p>
        </w:tc>
      </w:tr>
    </w:tbl>
    <w:p w:rsidR="00085F3A" w:rsidRDefault="00085F3A" w:rsidP="00085F3A">
      <w:pPr>
        <w:shd w:val="clear" w:color="auto" w:fill="FFFFFF"/>
        <w:tabs>
          <w:tab w:val="left" w:pos="5131"/>
        </w:tabs>
        <w:spacing w:after="0" w:line="240" w:lineRule="auto"/>
        <w:ind w:left="567"/>
        <w:rPr>
          <w:rFonts w:ascii="Times New Roman" w:hAnsi="Times New Roman" w:cs="Times New Roman"/>
          <w:bCs/>
          <w:sz w:val="24"/>
          <w:szCs w:val="24"/>
        </w:rPr>
      </w:pPr>
    </w:p>
    <w:p w:rsidR="00085F3A" w:rsidRDefault="00085F3A" w:rsidP="00085F3A">
      <w:pPr>
        <w:widowControl w:val="0"/>
        <w:shd w:val="clear" w:color="auto" w:fill="FFFFFF"/>
        <w:tabs>
          <w:tab w:val="left" w:pos="6000"/>
        </w:tabs>
        <w:suppressAutoHyphens w:val="0"/>
        <w:autoSpaceDE w:val="0"/>
        <w:spacing w:after="0" w:line="240" w:lineRule="auto"/>
        <w:ind w:left="567"/>
        <w:rPr>
          <w:rFonts w:ascii="Times New Roman" w:hAnsi="Times New Roman" w:cs="Times New Roman"/>
          <w:b/>
          <w:sz w:val="24"/>
          <w:szCs w:val="20"/>
        </w:rPr>
      </w:pPr>
      <w:r>
        <w:rPr>
          <w:rFonts w:ascii="Times New Roman" w:hAnsi="Times New Roman" w:cs="Times New Roman"/>
          <w:b/>
          <w:bCs/>
          <w:sz w:val="24"/>
          <w:szCs w:val="24"/>
        </w:rPr>
        <w:t>Утверждаю</w:t>
      </w:r>
      <w:proofErr w:type="gramStart"/>
      <w:r>
        <w:rPr>
          <w:rFonts w:ascii="Times New Roman" w:hAnsi="Times New Roman" w:cs="Times New Roman"/>
          <w:bCs/>
          <w:sz w:val="24"/>
          <w:szCs w:val="24"/>
        </w:rPr>
        <w:tab/>
        <w:t xml:space="preserve"> </w:t>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b/>
          <w:sz w:val="24"/>
          <w:szCs w:val="20"/>
        </w:rPr>
        <w:t xml:space="preserve">         Заказчик:</w:t>
      </w:r>
      <w:r>
        <w:rPr>
          <w:rFonts w:ascii="Times New Roman" w:hAnsi="Times New Roman" w:cs="Times New Roman"/>
          <w:sz w:val="24"/>
          <w:szCs w:val="20"/>
        </w:rPr>
        <w:t xml:space="preserve"> </w:t>
      </w:r>
      <w:r>
        <w:rPr>
          <w:rFonts w:ascii="Times New Roman" w:hAnsi="Times New Roman" w:cs="Times New Roman"/>
          <w:sz w:val="24"/>
          <w:szCs w:val="20"/>
        </w:rPr>
        <w:tab/>
        <w:t xml:space="preserve">                                                               </w:t>
      </w:r>
      <w:r>
        <w:rPr>
          <w:rFonts w:ascii="Times New Roman" w:hAnsi="Times New Roman" w:cs="Times New Roman"/>
          <w:b/>
          <w:sz w:val="24"/>
          <w:szCs w:val="20"/>
        </w:rPr>
        <w:t>Поставщик:</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sz w:val="24"/>
          <w:szCs w:val="20"/>
        </w:rPr>
        <w:t xml:space="preserve">         МАДОУ        __________________________</w:t>
      </w:r>
    </w:p>
    <w:p w:rsidR="00085F3A" w:rsidRDefault="00085F3A" w:rsidP="00085F3A">
      <w:pPr>
        <w:widowControl w:val="0"/>
        <w:tabs>
          <w:tab w:val="left" w:pos="5775"/>
        </w:tabs>
        <w:suppressAutoHyphens w:val="0"/>
        <w:autoSpaceDE w:val="0"/>
        <w:spacing w:after="0" w:line="240" w:lineRule="auto"/>
        <w:ind w:left="4248" w:hanging="4248"/>
        <w:rPr>
          <w:rFonts w:ascii="Times New Roman" w:hAnsi="Times New Roman" w:cs="Times New Roman"/>
          <w:sz w:val="24"/>
          <w:szCs w:val="20"/>
        </w:rPr>
      </w:pPr>
      <w:r>
        <w:rPr>
          <w:rFonts w:ascii="Times New Roman" w:hAnsi="Times New Roman" w:cs="Times New Roman"/>
          <w:sz w:val="24"/>
          <w:szCs w:val="20"/>
        </w:rPr>
        <w:tab/>
        <w:t xml:space="preserve">      </w:t>
      </w:r>
      <w:r>
        <w:rPr>
          <w:rFonts w:ascii="Times New Roman" w:hAnsi="Times New Roman" w:cs="Times New Roman"/>
          <w:sz w:val="24"/>
          <w:szCs w:val="20"/>
        </w:rPr>
        <w:tab/>
      </w:r>
      <w:r>
        <w:rPr>
          <w:rFonts w:ascii="Times New Roman" w:hAnsi="Times New Roman" w:cs="Times New Roman"/>
          <w:sz w:val="24"/>
          <w:szCs w:val="20"/>
        </w:rPr>
        <w:tab/>
        <w:t>Руководитель организации</w:t>
      </w:r>
    </w:p>
    <w:p w:rsidR="00085F3A" w:rsidRDefault="00085F3A" w:rsidP="00085F3A">
      <w:pPr>
        <w:widowControl w:val="0"/>
        <w:tabs>
          <w:tab w:val="left" w:pos="6270"/>
        </w:tabs>
        <w:suppressAutoHyphens w:val="0"/>
        <w:autoSpaceDE w:val="0"/>
        <w:spacing w:after="0" w:line="240" w:lineRule="auto"/>
        <w:rPr>
          <w:rFonts w:ascii="Times New Roman" w:hAnsi="Times New Roman" w:cs="Times New Roman"/>
          <w:sz w:val="24"/>
          <w:szCs w:val="24"/>
        </w:rPr>
      </w:pPr>
      <w:r>
        <w:rPr>
          <w:rFonts w:ascii="Times New Roman" w:hAnsi="Times New Roman" w:cs="Times New Roman"/>
          <w:sz w:val="24"/>
          <w:szCs w:val="20"/>
        </w:rPr>
        <w:t xml:space="preserve">         ___________________                                                                ________________/_________________/</w:t>
      </w:r>
    </w:p>
    <w:p w:rsidR="00085F3A" w:rsidRDefault="00085F3A" w:rsidP="00085F3A">
      <w:pPr>
        <w:pStyle w:val="FR4"/>
        <w:tabs>
          <w:tab w:val="left" w:pos="6270"/>
        </w:tabs>
        <w:ind w:left="567"/>
        <w:rPr>
          <w:rFonts w:ascii="Times New Roman" w:hAnsi="Times New Roman" w:cs="Times New Roman"/>
          <w:b w:val="0"/>
          <w:sz w:val="24"/>
          <w:szCs w:val="24"/>
          <w:lang w:val="ru-RU"/>
        </w:rPr>
      </w:pPr>
    </w:p>
    <w:p w:rsidR="00085F3A" w:rsidRDefault="00085F3A" w:rsidP="00085F3A">
      <w:pPr>
        <w:pStyle w:val="FR4"/>
        <w:tabs>
          <w:tab w:val="left" w:pos="6270"/>
        </w:tabs>
        <w:ind w:left="567"/>
        <w:rPr>
          <w:rFonts w:ascii="Times New Roman" w:hAnsi="Times New Roman" w:cs="Times New Roman"/>
          <w:b w:val="0"/>
          <w:sz w:val="24"/>
          <w:szCs w:val="24"/>
          <w:lang w:val="ru-RU"/>
        </w:rPr>
      </w:pPr>
    </w:p>
    <w:p w:rsidR="00085F3A" w:rsidRDefault="00085F3A" w:rsidP="00085F3A">
      <w:pPr>
        <w:tabs>
          <w:tab w:val="left" w:pos="996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w:t>
      </w: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r>
        <w:rPr>
          <w:rFonts w:ascii="Times New Roman" w:hAnsi="Times New Roman" w:cs="Times New Roman"/>
          <w:sz w:val="24"/>
          <w:szCs w:val="24"/>
        </w:rPr>
        <w:t xml:space="preserve">                                                                                                                  </w:t>
      </w: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rPr>
          <w:rFonts w:ascii="Times New Roman" w:hAnsi="Times New Roman" w:cs="Times New Roman"/>
          <w:sz w:val="24"/>
          <w:szCs w:val="24"/>
        </w:rPr>
      </w:pPr>
    </w:p>
    <w:p w:rsidR="00085F3A" w:rsidRDefault="00085F3A" w:rsidP="00085F3A">
      <w:pPr>
        <w:tabs>
          <w:tab w:val="left" w:pos="9960"/>
        </w:tabs>
        <w:spacing w:after="0" w:line="240" w:lineRule="auto"/>
        <w:ind w:right="233"/>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742067" w:rsidRDefault="00742067" w:rsidP="00085F3A">
      <w:pPr>
        <w:tabs>
          <w:tab w:val="left" w:pos="9960"/>
        </w:tabs>
        <w:spacing w:after="0" w:line="240" w:lineRule="auto"/>
        <w:ind w:right="233"/>
        <w:jc w:val="right"/>
        <w:rPr>
          <w:rFonts w:ascii="Times New Roman" w:hAnsi="Times New Roman" w:cs="Times New Roman"/>
          <w:sz w:val="24"/>
          <w:szCs w:val="24"/>
        </w:rPr>
      </w:pPr>
    </w:p>
    <w:p w:rsidR="00085F3A" w:rsidRDefault="00085F3A" w:rsidP="00085F3A">
      <w:pPr>
        <w:tabs>
          <w:tab w:val="left" w:pos="9960"/>
        </w:tabs>
        <w:spacing w:after="0" w:line="240" w:lineRule="auto"/>
        <w:ind w:right="233"/>
        <w:jc w:val="right"/>
        <w:rPr>
          <w:rFonts w:ascii="Times New Roman" w:hAnsi="Times New Roman" w:cs="Times New Roman"/>
          <w:sz w:val="24"/>
          <w:szCs w:val="24"/>
        </w:rPr>
      </w:pPr>
      <w:r>
        <w:rPr>
          <w:rFonts w:ascii="Times New Roman" w:hAnsi="Times New Roman" w:cs="Times New Roman"/>
          <w:sz w:val="24"/>
          <w:szCs w:val="24"/>
        </w:rPr>
        <w:t xml:space="preserve">  Приложение №1</w:t>
      </w:r>
    </w:p>
    <w:p w:rsidR="00085F3A" w:rsidRDefault="00085F3A" w:rsidP="00085F3A">
      <w:pPr>
        <w:keepNext/>
        <w:keepLines/>
        <w:shd w:val="clear" w:color="auto" w:fill="FFFFFF"/>
        <w:tabs>
          <w:tab w:val="left" w:pos="4978"/>
          <w:tab w:val="left" w:pos="7147"/>
        </w:tabs>
        <w:spacing w:after="0" w:line="240" w:lineRule="auto"/>
        <w:ind w:right="233"/>
        <w:jc w:val="right"/>
        <w:rPr>
          <w:rFonts w:ascii="Times New Roman" w:hAnsi="Times New Roman" w:cs="Times New Roman"/>
          <w:sz w:val="24"/>
          <w:szCs w:val="24"/>
        </w:rPr>
      </w:pPr>
      <w:r>
        <w:rPr>
          <w:rFonts w:ascii="Times New Roman" w:hAnsi="Times New Roman" w:cs="Times New Roman"/>
          <w:sz w:val="24"/>
          <w:szCs w:val="24"/>
        </w:rPr>
        <w:t xml:space="preserve">                                                                                                                   к договору № ___</w:t>
      </w:r>
    </w:p>
    <w:p w:rsidR="00085F3A" w:rsidRDefault="00085F3A" w:rsidP="00085F3A">
      <w:pPr>
        <w:keepNext/>
        <w:keepLines/>
        <w:shd w:val="clear" w:color="auto" w:fill="FFFFFF"/>
        <w:tabs>
          <w:tab w:val="left" w:pos="4978"/>
          <w:tab w:val="left" w:pos="7147"/>
        </w:tabs>
        <w:spacing w:after="0" w:line="240" w:lineRule="auto"/>
        <w:ind w:right="233"/>
        <w:jc w:val="right"/>
        <w:rPr>
          <w:rFonts w:ascii="Times New Roman" w:hAnsi="Times New Roman" w:cs="Times New Roman"/>
          <w:sz w:val="24"/>
          <w:szCs w:val="24"/>
        </w:rPr>
      </w:pPr>
      <w:r>
        <w:rPr>
          <w:rFonts w:ascii="Times New Roman" w:hAnsi="Times New Roman" w:cs="Times New Roman"/>
          <w:sz w:val="24"/>
          <w:szCs w:val="24"/>
        </w:rPr>
        <w:t>от ______201  года</w:t>
      </w:r>
    </w:p>
    <w:p w:rsidR="00085F3A" w:rsidRDefault="00085F3A" w:rsidP="00085F3A">
      <w:pPr>
        <w:tabs>
          <w:tab w:val="left" w:pos="996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ab/>
      </w:r>
    </w:p>
    <w:p w:rsidR="00085F3A" w:rsidRDefault="00085F3A" w:rsidP="00085F3A">
      <w:pPr>
        <w:tabs>
          <w:tab w:val="left" w:pos="9960"/>
        </w:tabs>
        <w:spacing w:after="0" w:line="240" w:lineRule="auto"/>
        <w:jc w:val="right"/>
        <w:rPr>
          <w:rFonts w:ascii="Times New Roman" w:hAnsi="Times New Roman" w:cs="Times New Roman"/>
          <w:sz w:val="24"/>
          <w:szCs w:val="24"/>
        </w:rPr>
      </w:pPr>
    </w:p>
    <w:p w:rsidR="00085F3A" w:rsidRDefault="00085F3A" w:rsidP="00085F3A">
      <w:pPr>
        <w:keepNext/>
        <w:keepLines/>
        <w:shd w:val="clear" w:color="auto" w:fill="FFFFFF"/>
        <w:tabs>
          <w:tab w:val="left" w:pos="4978"/>
          <w:tab w:val="left" w:pos="7147"/>
        </w:tabs>
        <w:spacing w:after="0" w:line="240" w:lineRule="auto"/>
        <w:jc w:val="right"/>
        <w:rPr>
          <w:rFonts w:ascii="Times New Roman" w:hAnsi="Times New Roman" w:cs="Times New Roman"/>
          <w:color w:val="FF0000"/>
          <w:sz w:val="24"/>
          <w:szCs w:val="24"/>
        </w:rPr>
      </w:pPr>
    </w:p>
    <w:p w:rsidR="00085F3A" w:rsidRDefault="00085F3A" w:rsidP="00085F3A">
      <w:pPr>
        <w:widowControl w:val="0"/>
        <w:shd w:val="clear" w:color="auto" w:fill="FFFFFF"/>
        <w:tabs>
          <w:tab w:val="left" w:pos="6000"/>
        </w:tabs>
        <w:suppressAutoHyphens w:val="0"/>
        <w:autoSpaceDE w:val="0"/>
        <w:spacing w:after="0" w:line="240" w:lineRule="auto"/>
        <w:ind w:left="567"/>
        <w:rPr>
          <w:rFonts w:ascii="Times New Roman" w:hAnsi="Times New Roman" w:cs="Times New Roman"/>
          <w:b/>
          <w:sz w:val="24"/>
          <w:szCs w:val="20"/>
        </w:rPr>
      </w:pPr>
      <w:r>
        <w:rPr>
          <w:rFonts w:ascii="Times New Roman" w:hAnsi="Times New Roman" w:cs="Times New Roman"/>
          <w:b/>
          <w:bCs/>
          <w:sz w:val="24"/>
          <w:szCs w:val="24"/>
        </w:rPr>
        <w:t>Утверждаю</w:t>
      </w:r>
      <w:proofErr w:type="gramStart"/>
      <w:r>
        <w:rPr>
          <w:rFonts w:ascii="Times New Roman" w:hAnsi="Times New Roman" w:cs="Times New Roman"/>
          <w:bCs/>
          <w:sz w:val="24"/>
          <w:szCs w:val="24"/>
        </w:rPr>
        <w:tab/>
        <w:t xml:space="preserve"> </w:t>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b/>
          <w:sz w:val="24"/>
          <w:szCs w:val="20"/>
        </w:rPr>
        <w:t xml:space="preserve">         Заказчик:</w:t>
      </w:r>
      <w:r>
        <w:rPr>
          <w:rFonts w:ascii="Times New Roman" w:hAnsi="Times New Roman" w:cs="Times New Roman"/>
          <w:sz w:val="24"/>
          <w:szCs w:val="20"/>
        </w:rPr>
        <w:t xml:space="preserve"> </w:t>
      </w:r>
      <w:r>
        <w:rPr>
          <w:rFonts w:ascii="Times New Roman" w:hAnsi="Times New Roman" w:cs="Times New Roman"/>
          <w:sz w:val="24"/>
          <w:szCs w:val="20"/>
        </w:rPr>
        <w:tab/>
        <w:t xml:space="preserve">                                                               </w:t>
      </w:r>
      <w:r>
        <w:rPr>
          <w:rFonts w:ascii="Times New Roman" w:hAnsi="Times New Roman" w:cs="Times New Roman"/>
          <w:b/>
          <w:sz w:val="24"/>
          <w:szCs w:val="20"/>
        </w:rPr>
        <w:t>Поставщик:</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sz w:val="24"/>
          <w:szCs w:val="20"/>
        </w:rPr>
        <w:t xml:space="preserve">         МАДОУ ________________________                           ___________________________</w:t>
      </w:r>
    </w:p>
    <w:p w:rsidR="00085F3A" w:rsidRDefault="00085F3A" w:rsidP="00085F3A">
      <w:pPr>
        <w:widowControl w:val="0"/>
        <w:tabs>
          <w:tab w:val="left" w:pos="5775"/>
        </w:tabs>
        <w:suppressAutoHyphens w:val="0"/>
        <w:autoSpaceDE w:val="0"/>
        <w:spacing w:after="0" w:line="240" w:lineRule="auto"/>
        <w:ind w:left="4248" w:hanging="4248"/>
        <w:rPr>
          <w:rFonts w:ascii="Times New Roman" w:hAnsi="Times New Roman" w:cs="Times New Roman"/>
          <w:sz w:val="24"/>
          <w:szCs w:val="20"/>
        </w:rPr>
      </w:pPr>
      <w:r>
        <w:rPr>
          <w:rFonts w:ascii="Times New Roman" w:hAnsi="Times New Roman" w:cs="Times New Roman"/>
          <w:sz w:val="24"/>
          <w:szCs w:val="20"/>
        </w:rPr>
        <w:tab/>
        <w:t xml:space="preserve">      </w:t>
      </w:r>
      <w:r>
        <w:rPr>
          <w:rFonts w:ascii="Times New Roman" w:hAnsi="Times New Roman" w:cs="Times New Roman"/>
          <w:sz w:val="24"/>
          <w:szCs w:val="20"/>
        </w:rPr>
        <w:tab/>
      </w:r>
      <w:r>
        <w:rPr>
          <w:rFonts w:ascii="Times New Roman" w:hAnsi="Times New Roman" w:cs="Times New Roman"/>
          <w:sz w:val="24"/>
          <w:szCs w:val="20"/>
        </w:rPr>
        <w:tab/>
        <w:t>Руководитель организации</w:t>
      </w:r>
    </w:p>
    <w:p w:rsidR="00085F3A" w:rsidRDefault="00085F3A" w:rsidP="00085F3A">
      <w:pPr>
        <w:widowControl w:val="0"/>
        <w:tabs>
          <w:tab w:val="left" w:pos="6270"/>
        </w:tabs>
        <w:suppressAutoHyphens w:val="0"/>
        <w:autoSpaceDE w:val="0"/>
        <w:spacing w:after="0" w:line="240" w:lineRule="auto"/>
        <w:rPr>
          <w:rFonts w:ascii="Times New Roman" w:hAnsi="Times New Roman" w:cs="Times New Roman"/>
          <w:b/>
          <w:bCs/>
          <w:sz w:val="24"/>
          <w:szCs w:val="24"/>
        </w:rPr>
      </w:pPr>
      <w:r>
        <w:rPr>
          <w:rFonts w:ascii="Times New Roman" w:hAnsi="Times New Roman" w:cs="Times New Roman"/>
          <w:sz w:val="24"/>
          <w:szCs w:val="20"/>
        </w:rPr>
        <w:t xml:space="preserve">         ___________________                                                     ________________/_______________/</w:t>
      </w:r>
    </w:p>
    <w:p w:rsidR="00085F3A" w:rsidRDefault="00085F3A" w:rsidP="00085F3A">
      <w:pPr>
        <w:shd w:val="clear" w:color="auto" w:fill="FFFFFF"/>
        <w:spacing w:after="0" w:line="240" w:lineRule="auto"/>
        <w:ind w:left="567"/>
        <w:jc w:val="both"/>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r>
        <w:rPr>
          <w:rFonts w:ascii="Times New Roman" w:hAnsi="Times New Roman" w:cs="Times New Roman"/>
          <w:b/>
          <w:bCs/>
          <w:sz w:val="24"/>
          <w:szCs w:val="24"/>
        </w:rPr>
        <w:t>Спецификация товара</w:t>
      </w: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shd w:val="clear" w:color="auto" w:fill="FFFFFF"/>
        <w:spacing w:after="0" w:line="240" w:lineRule="auto"/>
        <w:ind w:left="567"/>
        <w:jc w:val="center"/>
        <w:rPr>
          <w:rFonts w:ascii="Times New Roman" w:hAnsi="Times New Roman" w:cs="Times New Roman"/>
          <w:bCs/>
          <w:sz w:val="24"/>
          <w:szCs w:val="24"/>
        </w:rPr>
      </w:pPr>
    </w:p>
    <w:p w:rsidR="00085F3A" w:rsidRDefault="00085F3A" w:rsidP="00085F3A">
      <w:pPr>
        <w:tabs>
          <w:tab w:val="left" w:pos="996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085F3A" w:rsidRDefault="00085F3A" w:rsidP="00085F3A">
      <w:pPr>
        <w:tabs>
          <w:tab w:val="left" w:pos="996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Приложение №2</w:t>
      </w:r>
    </w:p>
    <w:p w:rsidR="00085F3A" w:rsidRDefault="00085F3A" w:rsidP="00085F3A">
      <w:pPr>
        <w:keepNext/>
        <w:keepLines/>
        <w:shd w:val="clear" w:color="auto" w:fill="FFFFFF"/>
        <w:tabs>
          <w:tab w:val="left" w:pos="4978"/>
          <w:tab w:val="left" w:pos="7147"/>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к договору № ___</w:t>
      </w:r>
    </w:p>
    <w:p w:rsidR="00085F3A" w:rsidRDefault="00085F3A" w:rsidP="00085F3A">
      <w:pPr>
        <w:keepNext/>
        <w:keepLines/>
        <w:shd w:val="clear" w:color="auto" w:fill="FFFFFF"/>
        <w:tabs>
          <w:tab w:val="left" w:pos="4978"/>
          <w:tab w:val="left" w:pos="7147"/>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от ________201</w:t>
      </w:r>
      <w:r w:rsidR="00742067">
        <w:rPr>
          <w:rFonts w:ascii="Times New Roman" w:hAnsi="Times New Roman" w:cs="Times New Roman"/>
          <w:sz w:val="24"/>
          <w:szCs w:val="24"/>
        </w:rPr>
        <w:t>8</w:t>
      </w:r>
      <w:r>
        <w:rPr>
          <w:rFonts w:ascii="Times New Roman" w:hAnsi="Times New Roman" w:cs="Times New Roman"/>
          <w:sz w:val="24"/>
          <w:szCs w:val="24"/>
        </w:rPr>
        <w:t xml:space="preserve">   года</w:t>
      </w:r>
    </w:p>
    <w:p w:rsidR="00085F3A" w:rsidRDefault="00085F3A" w:rsidP="00085F3A">
      <w:pPr>
        <w:tabs>
          <w:tab w:val="left" w:pos="996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ab/>
      </w:r>
    </w:p>
    <w:p w:rsidR="00085F3A" w:rsidRDefault="00085F3A" w:rsidP="00085F3A">
      <w:pPr>
        <w:tabs>
          <w:tab w:val="left" w:pos="9960"/>
        </w:tabs>
        <w:spacing w:after="0" w:line="240" w:lineRule="auto"/>
        <w:jc w:val="right"/>
        <w:rPr>
          <w:rFonts w:ascii="Times New Roman" w:hAnsi="Times New Roman" w:cs="Times New Roman"/>
          <w:sz w:val="24"/>
          <w:szCs w:val="24"/>
        </w:rPr>
      </w:pPr>
    </w:p>
    <w:p w:rsidR="00085F3A" w:rsidRDefault="00085F3A" w:rsidP="00085F3A">
      <w:pPr>
        <w:keepNext/>
        <w:keepLines/>
        <w:shd w:val="clear" w:color="auto" w:fill="FFFFFF"/>
        <w:tabs>
          <w:tab w:val="left" w:pos="4978"/>
          <w:tab w:val="left" w:pos="7147"/>
        </w:tabs>
        <w:spacing w:after="0" w:line="240" w:lineRule="auto"/>
        <w:jc w:val="right"/>
        <w:rPr>
          <w:rFonts w:ascii="Times New Roman" w:hAnsi="Times New Roman" w:cs="Times New Roman"/>
          <w:color w:val="FF0000"/>
          <w:sz w:val="24"/>
          <w:szCs w:val="24"/>
        </w:rPr>
      </w:pPr>
    </w:p>
    <w:p w:rsidR="00085F3A" w:rsidRDefault="00085F3A" w:rsidP="00085F3A">
      <w:pPr>
        <w:widowControl w:val="0"/>
        <w:shd w:val="clear" w:color="auto" w:fill="FFFFFF"/>
        <w:tabs>
          <w:tab w:val="left" w:pos="6000"/>
        </w:tabs>
        <w:suppressAutoHyphens w:val="0"/>
        <w:autoSpaceDE w:val="0"/>
        <w:spacing w:after="0" w:line="240" w:lineRule="auto"/>
        <w:ind w:left="567"/>
        <w:rPr>
          <w:rFonts w:ascii="Times New Roman" w:hAnsi="Times New Roman" w:cs="Times New Roman"/>
          <w:b/>
          <w:sz w:val="24"/>
          <w:szCs w:val="20"/>
        </w:rPr>
      </w:pPr>
      <w:r>
        <w:rPr>
          <w:rFonts w:ascii="Times New Roman" w:hAnsi="Times New Roman" w:cs="Times New Roman"/>
          <w:b/>
          <w:bCs/>
          <w:sz w:val="24"/>
          <w:szCs w:val="24"/>
        </w:rPr>
        <w:t>Утверждаю</w:t>
      </w:r>
      <w:proofErr w:type="gramStart"/>
      <w:r>
        <w:rPr>
          <w:rFonts w:ascii="Times New Roman" w:hAnsi="Times New Roman" w:cs="Times New Roman"/>
          <w:bCs/>
          <w:sz w:val="24"/>
          <w:szCs w:val="24"/>
        </w:rPr>
        <w:tab/>
        <w:t xml:space="preserve"> </w:t>
      </w:r>
      <w:r>
        <w:rPr>
          <w:rFonts w:ascii="Times New Roman" w:hAnsi="Times New Roman" w:cs="Times New Roman"/>
          <w:bCs/>
          <w:sz w:val="24"/>
          <w:szCs w:val="24"/>
        </w:rPr>
        <w:tab/>
      </w:r>
      <w:r>
        <w:rPr>
          <w:rFonts w:ascii="Times New Roman" w:hAnsi="Times New Roman" w:cs="Times New Roman"/>
          <w:bCs/>
          <w:sz w:val="24"/>
          <w:szCs w:val="24"/>
        </w:rPr>
        <w:tab/>
      </w:r>
      <w:r>
        <w:rPr>
          <w:rFonts w:ascii="Times New Roman" w:hAnsi="Times New Roman" w:cs="Times New Roman"/>
          <w:b/>
          <w:bCs/>
          <w:sz w:val="24"/>
          <w:szCs w:val="24"/>
        </w:rPr>
        <w:t>У</w:t>
      </w:r>
      <w:proofErr w:type="gramEnd"/>
      <w:r>
        <w:rPr>
          <w:rFonts w:ascii="Times New Roman" w:hAnsi="Times New Roman" w:cs="Times New Roman"/>
          <w:b/>
          <w:bCs/>
          <w:sz w:val="24"/>
          <w:szCs w:val="24"/>
        </w:rPr>
        <w:t>тверждаю</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b/>
          <w:sz w:val="24"/>
          <w:szCs w:val="20"/>
        </w:rPr>
        <w:t xml:space="preserve">         Заказчик:</w:t>
      </w:r>
      <w:r>
        <w:rPr>
          <w:rFonts w:ascii="Times New Roman" w:hAnsi="Times New Roman" w:cs="Times New Roman"/>
          <w:sz w:val="24"/>
          <w:szCs w:val="20"/>
        </w:rPr>
        <w:t xml:space="preserve"> </w:t>
      </w:r>
      <w:r>
        <w:rPr>
          <w:rFonts w:ascii="Times New Roman" w:hAnsi="Times New Roman" w:cs="Times New Roman"/>
          <w:sz w:val="24"/>
          <w:szCs w:val="20"/>
        </w:rPr>
        <w:tab/>
        <w:t xml:space="preserve">                                                               </w:t>
      </w:r>
      <w:r>
        <w:rPr>
          <w:rFonts w:ascii="Times New Roman" w:hAnsi="Times New Roman" w:cs="Times New Roman"/>
          <w:b/>
          <w:sz w:val="24"/>
          <w:szCs w:val="20"/>
        </w:rPr>
        <w:t>Поставщик:</w:t>
      </w:r>
    </w:p>
    <w:p w:rsidR="00085F3A" w:rsidRDefault="00085F3A" w:rsidP="00085F3A">
      <w:pPr>
        <w:widowControl w:val="0"/>
        <w:tabs>
          <w:tab w:val="center" w:pos="5104"/>
        </w:tabs>
        <w:suppressAutoHyphens w:val="0"/>
        <w:autoSpaceDE w:val="0"/>
        <w:spacing w:after="0" w:line="240" w:lineRule="auto"/>
        <w:ind w:left="7080" w:hanging="7080"/>
        <w:rPr>
          <w:rFonts w:ascii="Times New Roman" w:hAnsi="Times New Roman" w:cs="Times New Roman"/>
          <w:sz w:val="24"/>
          <w:szCs w:val="20"/>
        </w:rPr>
      </w:pPr>
      <w:r>
        <w:rPr>
          <w:rFonts w:ascii="Times New Roman" w:hAnsi="Times New Roman" w:cs="Times New Roman"/>
          <w:sz w:val="24"/>
          <w:szCs w:val="20"/>
        </w:rPr>
        <w:t xml:space="preserve">         МАДОУ ________________________                            ___________________________</w:t>
      </w:r>
    </w:p>
    <w:p w:rsidR="00085F3A" w:rsidRDefault="00085F3A" w:rsidP="00085F3A">
      <w:pPr>
        <w:widowControl w:val="0"/>
        <w:tabs>
          <w:tab w:val="left" w:pos="5775"/>
        </w:tabs>
        <w:suppressAutoHyphens w:val="0"/>
        <w:autoSpaceDE w:val="0"/>
        <w:spacing w:after="0" w:line="240" w:lineRule="auto"/>
        <w:ind w:left="4248" w:hanging="4248"/>
        <w:rPr>
          <w:rFonts w:ascii="Times New Roman" w:hAnsi="Times New Roman" w:cs="Times New Roman"/>
          <w:sz w:val="24"/>
          <w:szCs w:val="20"/>
        </w:rPr>
      </w:pPr>
      <w:r>
        <w:rPr>
          <w:rFonts w:ascii="Times New Roman" w:hAnsi="Times New Roman" w:cs="Times New Roman"/>
          <w:sz w:val="24"/>
          <w:szCs w:val="20"/>
        </w:rPr>
        <w:tab/>
        <w:t xml:space="preserve">      </w:t>
      </w:r>
      <w:r>
        <w:rPr>
          <w:rFonts w:ascii="Times New Roman" w:hAnsi="Times New Roman" w:cs="Times New Roman"/>
          <w:sz w:val="24"/>
          <w:szCs w:val="20"/>
        </w:rPr>
        <w:tab/>
      </w:r>
      <w:r>
        <w:rPr>
          <w:rFonts w:ascii="Times New Roman" w:hAnsi="Times New Roman" w:cs="Times New Roman"/>
          <w:sz w:val="24"/>
          <w:szCs w:val="20"/>
        </w:rPr>
        <w:tab/>
        <w:t>Руководитель организации</w:t>
      </w:r>
    </w:p>
    <w:p w:rsidR="00085F3A" w:rsidRDefault="00085F3A" w:rsidP="00085F3A">
      <w:pPr>
        <w:widowControl w:val="0"/>
        <w:tabs>
          <w:tab w:val="left" w:pos="6270"/>
        </w:tabs>
        <w:suppressAutoHyphens w:val="0"/>
        <w:autoSpaceDE w:val="0"/>
        <w:spacing w:after="0" w:line="240" w:lineRule="auto"/>
        <w:rPr>
          <w:rFonts w:ascii="Times New Roman" w:hAnsi="Times New Roman" w:cs="Times New Roman"/>
          <w:sz w:val="24"/>
          <w:szCs w:val="24"/>
        </w:rPr>
      </w:pPr>
      <w:r>
        <w:rPr>
          <w:rFonts w:ascii="Times New Roman" w:hAnsi="Times New Roman" w:cs="Times New Roman"/>
          <w:sz w:val="24"/>
          <w:szCs w:val="20"/>
        </w:rPr>
        <w:t xml:space="preserve">         ___________________                                                        ________________/_______________/</w:t>
      </w:r>
    </w:p>
    <w:p w:rsidR="00085F3A" w:rsidRDefault="00085F3A" w:rsidP="00085F3A">
      <w:pPr>
        <w:tabs>
          <w:tab w:val="left" w:pos="9960"/>
        </w:tabs>
        <w:spacing w:after="0" w:line="240" w:lineRule="auto"/>
        <w:rPr>
          <w:rFonts w:ascii="Times New Roman" w:hAnsi="Times New Roman" w:cs="Times New Roman"/>
          <w:sz w:val="24"/>
          <w:szCs w:val="24"/>
        </w:rPr>
      </w:pPr>
    </w:p>
    <w:p w:rsidR="00085F3A" w:rsidRDefault="00085F3A" w:rsidP="00085F3A">
      <w:pPr>
        <w:tabs>
          <w:tab w:val="left" w:pos="9960"/>
        </w:tabs>
        <w:spacing w:after="0" w:line="240" w:lineRule="auto"/>
        <w:rPr>
          <w:rFonts w:ascii="Times New Roman" w:hAnsi="Times New Roman" w:cs="Times New Roman"/>
          <w:sz w:val="24"/>
          <w:szCs w:val="24"/>
        </w:rPr>
      </w:pPr>
    </w:p>
    <w:p w:rsidR="00085F3A" w:rsidRDefault="00085F3A" w:rsidP="00085F3A">
      <w:pPr>
        <w:spacing w:after="0" w:line="240" w:lineRule="auto"/>
        <w:rPr>
          <w:rFonts w:ascii="Times New Roman" w:hAnsi="Times New Roman" w:cs="Times New Roman"/>
          <w:sz w:val="24"/>
          <w:szCs w:val="24"/>
        </w:rPr>
      </w:pPr>
    </w:p>
    <w:p w:rsidR="00085F3A" w:rsidRDefault="00085F3A" w:rsidP="00085F3A">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ГРАФИК И УСЛОВИЯ ПОСТАВКИ</w:t>
      </w:r>
    </w:p>
    <w:p w:rsidR="00085F3A" w:rsidRDefault="00085F3A" w:rsidP="00085F3A">
      <w:pPr>
        <w:spacing w:after="0" w:line="240" w:lineRule="auto"/>
        <w:rPr>
          <w:rFonts w:ascii="Times New Roman" w:hAnsi="Times New Roman" w:cs="Times New Roman"/>
          <w:b/>
          <w:bCs/>
          <w:sz w:val="24"/>
          <w:szCs w:val="24"/>
        </w:rPr>
      </w:pPr>
    </w:p>
    <w:p w:rsidR="00085F3A" w:rsidRDefault="00085F3A" w:rsidP="00085F3A">
      <w:pPr>
        <w:spacing w:after="0" w:line="240" w:lineRule="auto"/>
        <w:rPr>
          <w:rFonts w:ascii="Times New Roman" w:hAnsi="Times New Roman" w:cs="Times New Roman"/>
          <w:b/>
          <w:bCs/>
          <w:sz w:val="24"/>
          <w:szCs w:val="24"/>
        </w:rPr>
      </w:pPr>
    </w:p>
    <w:p w:rsidR="00085F3A" w:rsidRDefault="00085F3A" w:rsidP="00085F3A">
      <w:pPr>
        <w:spacing w:after="0" w:line="240" w:lineRule="auto"/>
        <w:rPr>
          <w:rFonts w:ascii="Times New Roman" w:hAnsi="Times New Roman" w:cs="Times New Roman"/>
          <w:b/>
          <w:bCs/>
          <w:sz w:val="24"/>
          <w:szCs w:val="24"/>
        </w:rPr>
      </w:pPr>
    </w:p>
    <w:p w:rsidR="00085F3A" w:rsidRDefault="00085F3A" w:rsidP="00085F3A">
      <w:pPr>
        <w:spacing w:after="0" w:line="240" w:lineRule="auto"/>
        <w:ind w:left="1134" w:right="516"/>
        <w:jc w:val="both"/>
        <w:rPr>
          <w:rFonts w:ascii="Times New Roman" w:hAnsi="Times New Roman" w:cs="Times New Roman"/>
        </w:rPr>
      </w:pPr>
      <w:r>
        <w:rPr>
          <w:rFonts w:ascii="Times New Roman" w:hAnsi="Times New Roman" w:cs="Times New Roman"/>
          <w:sz w:val="24"/>
          <w:szCs w:val="24"/>
        </w:rPr>
        <w:t xml:space="preserve">Поставка продуктов питания осуществляется транспортом «Поставщика» согласно графику поставки в соответствии с санитарными правилами транспортировки продуктов питания. </w:t>
      </w:r>
    </w:p>
    <w:p w:rsidR="00085F3A" w:rsidRDefault="00085F3A" w:rsidP="00085F3A">
      <w:pPr>
        <w:spacing w:after="0" w:line="240" w:lineRule="auto"/>
        <w:ind w:right="516"/>
        <w:rPr>
          <w:rFonts w:ascii="Times New Roman" w:hAnsi="Times New Roman" w:cs="Times New Roman"/>
        </w:rPr>
      </w:pPr>
    </w:p>
    <w:p w:rsidR="00085F3A" w:rsidRDefault="00085F3A" w:rsidP="00085F3A">
      <w:pPr>
        <w:spacing w:after="0" w:line="240" w:lineRule="auto"/>
        <w:ind w:left="1134" w:right="516"/>
        <w:rPr>
          <w:rFonts w:ascii="Times New Roman" w:hAnsi="Times New Roman" w:cs="Times New Roman"/>
          <w:b/>
          <w:sz w:val="24"/>
          <w:szCs w:val="24"/>
        </w:rPr>
      </w:pPr>
      <w:r>
        <w:rPr>
          <w:rFonts w:ascii="Times New Roman" w:hAnsi="Times New Roman" w:cs="Times New Roman"/>
          <w:sz w:val="24"/>
          <w:szCs w:val="24"/>
        </w:rPr>
        <w:t>С 08.00 ч. до 12.00 ч.</w:t>
      </w:r>
    </w:p>
    <w:p w:rsidR="00085F3A" w:rsidRDefault="00085F3A" w:rsidP="00085F3A">
      <w:pPr>
        <w:spacing w:after="0" w:line="240" w:lineRule="auto"/>
        <w:ind w:left="1134" w:right="516"/>
        <w:rPr>
          <w:rFonts w:ascii="Times New Roman" w:hAnsi="Times New Roman" w:cs="Times New Roman"/>
          <w:b/>
          <w:sz w:val="24"/>
          <w:szCs w:val="24"/>
        </w:rPr>
      </w:pPr>
    </w:p>
    <w:p w:rsidR="00085F3A" w:rsidRDefault="00085F3A" w:rsidP="00085F3A">
      <w:pPr>
        <w:spacing w:after="0" w:line="240" w:lineRule="auto"/>
        <w:ind w:left="1134" w:right="516"/>
        <w:rPr>
          <w:rFonts w:ascii="Times New Roman" w:hAnsi="Times New Roman" w:cs="Times New Roman"/>
          <w:b/>
          <w:bCs/>
          <w:sz w:val="24"/>
          <w:szCs w:val="24"/>
        </w:rPr>
      </w:pPr>
    </w:p>
    <w:p w:rsidR="00085F3A" w:rsidRDefault="00085F3A" w:rsidP="00085F3A">
      <w:pPr>
        <w:spacing w:after="0" w:line="240" w:lineRule="auto"/>
        <w:rPr>
          <w:rFonts w:ascii="Times New Roman" w:hAnsi="Times New Roman" w:cs="Times New Roman"/>
          <w:sz w:val="24"/>
          <w:szCs w:val="24"/>
        </w:rPr>
      </w:pPr>
    </w:p>
    <w:p w:rsidR="00085F3A" w:rsidRDefault="00085F3A" w:rsidP="00085F3A">
      <w:pPr>
        <w:spacing w:after="0" w:line="240" w:lineRule="auto"/>
        <w:rPr>
          <w:rFonts w:ascii="Times New Roman" w:hAnsi="Times New Roman" w:cs="Times New Roman"/>
          <w:sz w:val="24"/>
          <w:szCs w:val="24"/>
        </w:rPr>
      </w:pPr>
    </w:p>
    <w:p w:rsidR="00085F3A" w:rsidRDefault="00085F3A" w:rsidP="00085F3A">
      <w:pPr>
        <w:spacing w:after="0" w:line="240" w:lineRule="auto"/>
        <w:rPr>
          <w:rFonts w:ascii="Times New Roman" w:hAnsi="Times New Roman" w:cs="Times New Roman"/>
          <w:b/>
          <w:bCs/>
          <w:sz w:val="24"/>
          <w:szCs w:val="24"/>
        </w:rPr>
      </w:pPr>
    </w:p>
    <w:p w:rsidR="00085F3A" w:rsidRDefault="00085F3A" w:rsidP="00085F3A">
      <w:pPr>
        <w:spacing w:after="0" w:line="240" w:lineRule="auto"/>
        <w:rPr>
          <w:rFonts w:ascii="Times New Roman" w:hAnsi="Times New Roman" w:cs="Times New Roman"/>
          <w:sz w:val="24"/>
          <w:szCs w:val="24"/>
        </w:rPr>
      </w:pPr>
    </w:p>
    <w:p w:rsidR="00085F3A" w:rsidRDefault="00085F3A" w:rsidP="00085F3A">
      <w:pPr>
        <w:keepNext/>
        <w:keepLines/>
        <w:tabs>
          <w:tab w:val="left" w:pos="-3240"/>
        </w:tabs>
        <w:spacing w:after="0" w:line="240" w:lineRule="auto"/>
        <w:ind w:left="567"/>
        <w:jc w:val="both"/>
      </w:pPr>
    </w:p>
    <w:p w:rsidR="00443198" w:rsidRDefault="00443198"/>
    <w:sectPr w:rsidR="00443198" w:rsidSect="0044319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charset w:val="CC"/>
    <w:family w:val="roman"/>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3"/>
      <w:numFmt w:val="decimal"/>
      <w:lvlText w:val="%1."/>
      <w:lvlJc w:val="left"/>
      <w:pPr>
        <w:tabs>
          <w:tab w:val="num" w:pos="720"/>
        </w:tabs>
        <w:ind w:left="720" w:hanging="360"/>
      </w:pPr>
    </w:lvl>
    <w:lvl w:ilvl="1">
      <w:start w:val="4"/>
      <w:numFmt w:val="decimal"/>
      <w:lvlText w:val="%1.%2."/>
      <w:lvlJc w:val="left"/>
      <w:pPr>
        <w:tabs>
          <w:tab w:val="num" w:pos="1080"/>
        </w:tabs>
        <w:ind w:left="1080" w:hanging="360"/>
      </w:pPr>
      <w:rPr>
        <w:b/>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0000004"/>
    <w:multiLevelType w:val="multilevel"/>
    <w:tmpl w:val="00000004"/>
    <w:name w:val="WW8Num4"/>
    <w:lvl w:ilvl="0">
      <w:start w:val="2"/>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6"/>
    <w:multiLevelType w:val="multilevel"/>
    <w:tmpl w:val="00000006"/>
    <w:name w:val="WW8Num6"/>
    <w:lvl w:ilvl="0">
      <w:start w:val="4"/>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07"/>
    <w:multiLevelType w:val="multilevel"/>
    <w:tmpl w:val="00000007"/>
    <w:name w:val="WW8Num7"/>
    <w:lvl w:ilvl="0">
      <w:start w:val="7"/>
      <w:numFmt w:val="decimal"/>
      <w:lvlText w:val="%1."/>
      <w:lvlJc w:val="left"/>
      <w:pPr>
        <w:tabs>
          <w:tab w:val="num" w:pos="720"/>
        </w:tabs>
        <w:ind w:left="720" w:hanging="360"/>
      </w:pPr>
    </w:lvl>
    <w:lvl w:ilvl="1">
      <w:start w:val="5"/>
      <w:numFmt w:val="decimal"/>
      <w:lvlText w:val="%1.%2."/>
      <w:lvlJc w:val="left"/>
      <w:pPr>
        <w:tabs>
          <w:tab w:val="num" w:pos="1353"/>
        </w:tabs>
        <w:ind w:left="1353" w:hanging="360"/>
      </w:pPr>
      <w:rPr>
        <w:b/>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nsid w:val="00000008"/>
    <w:multiLevelType w:val="multilevel"/>
    <w:tmpl w:val="00000008"/>
    <w:name w:val="WW8Num8"/>
    <w:lvl w:ilvl="0">
      <w:start w:val="8"/>
      <w:numFmt w:val="decimal"/>
      <w:lvlText w:val="%1."/>
      <w:lvlJc w:val="left"/>
      <w:pPr>
        <w:tabs>
          <w:tab w:val="num" w:pos="720"/>
        </w:tabs>
        <w:ind w:left="720" w:hanging="360"/>
      </w:pPr>
    </w:lvl>
    <w:lvl w:ilvl="1">
      <w:start w:val="1"/>
      <w:numFmt w:val="decimal"/>
      <w:lvlText w:val="%1.%2."/>
      <w:lvlJc w:val="left"/>
      <w:pPr>
        <w:tabs>
          <w:tab w:val="num" w:pos="1353"/>
        </w:tabs>
        <w:ind w:left="1353" w:hanging="360"/>
      </w:pPr>
      <w:rPr>
        <w:b w:val="0"/>
        <w:bCs/>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nsid w:val="00000009"/>
    <w:multiLevelType w:val="multilevel"/>
    <w:tmpl w:val="00000009"/>
    <w:name w:val="WW8Num9"/>
    <w:lvl w:ilvl="0">
      <w:start w:val="9"/>
      <w:numFmt w:val="decimal"/>
      <w:lvlText w:val="%1."/>
      <w:lvlJc w:val="left"/>
      <w:pPr>
        <w:tabs>
          <w:tab w:val="num" w:pos="720"/>
        </w:tabs>
        <w:ind w:left="720" w:hanging="360"/>
      </w:pPr>
    </w:lvl>
    <w:lvl w:ilvl="1">
      <w:start w:val="3"/>
      <w:numFmt w:val="decimal"/>
      <w:lvlText w:val="%1.%2."/>
      <w:lvlJc w:val="left"/>
      <w:pPr>
        <w:tabs>
          <w:tab w:val="num" w:pos="1211"/>
        </w:tabs>
        <w:ind w:left="1211" w:hanging="360"/>
      </w:pPr>
      <w:rPr>
        <w:rFonts w:ascii="Times New Roman" w:hAnsi="Times New Roman" w:cs="Times New Roman"/>
        <w:b w:val="0"/>
        <w:bCs/>
        <w:sz w:val="24"/>
        <w:szCs w:val="24"/>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num w:numId="1">
    <w:abstractNumId w:val="1"/>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7"/>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9"/>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85F3A"/>
    <w:rsid w:val="00085F3A"/>
    <w:rsid w:val="001A2FAA"/>
    <w:rsid w:val="002C0018"/>
    <w:rsid w:val="002F3338"/>
    <w:rsid w:val="003B2E80"/>
    <w:rsid w:val="00443198"/>
    <w:rsid w:val="006E7200"/>
    <w:rsid w:val="00742067"/>
    <w:rsid w:val="008F6E1B"/>
    <w:rsid w:val="009A21DA"/>
    <w:rsid w:val="00B652D2"/>
    <w:rsid w:val="00D429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F3A"/>
    <w:pPr>
      <w:suppressAutoHyphens/>
    </w:pPr>
    <w:rPr>
      <w:rFonts w:ascii="Calibri" w:eastAsia="Times New Roman"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085F3A"/>
    <w:rPr>
      <w:rFonts w:ascii="Times New Roman" w:hAnsi="Times New Roman" w:cs="Times New Roman" w:hint="default"/>
      <w:color w:val="0000FF"/>
      <w:u w:val="single"/>
    </w:rPr>
  </w:style>
  <w:style w:type="paragraph" w:styleId="a4">
    <w:name w:val="No Spacing"/>
    <w:qFormat/>
    <w:rsid w:val="00085F3A"/>
    <w:pPr>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FR4">
    <w:name w:val="FR4"/>
    <w:rsid w:val="00085F3A"/>
    <w:pPr>
      <w:widowControl w:val="0"/>
      <w:suppressAutoHyphens/>
      <w:autoSpaceDE w:val="0"/>
      <w:spacing w:after="0" w:line="240" w:lineRule="auto"/>
    </w:pPr>
    <w:rPr>
      <w:rFonts w:ascii="Courier New" w:eastAsia="Times New Roman" w:hAnsi="Courier New" w:cs="Courier New"/>
      <w:b/>
      <w:sz w:val="20"/>
      <w:szCs w:val="20"/>
      <w:lang w:val="uk-UA" w:eastAsia="ar-SA"/>
    </w:rPr>
  </w:style>
  <w:style w:type="paragraph" w:customStyle="1" w:styleId="21">
    <w:name w:val="Основной текст 21"/>
    <w:basedOn w:val="a"/>
    <w:rsid w:val="00085F3A"/>
    <w:pPr>
      <w:spacing w:after="0" w:line="240" w:lineRule="auto"/>
      <w:jc w:val="both"/>
    </w:pPr>
    <w:rPr>
      <w:rFonts w:ascii="Times New Roman" w:hAnsi="Times New Roman" w:cs="Times New Roman"/>
      <w:sz w:val="26"/>
      <w:szCs w:val="20"/>
    </w:rPr>
  </w:style>
  <w:style w:type="paragraph" w:customStyle="1" w:styleId="210">
    <w:name w:val="Основной текст с отступом 21"/>
    <w:basedOn w:val="a"/>
    <w:rsid w:val="00085F3A"/>
    <w:pPr>
      <w:widowControl w:val="0"/>
      <w:shd w:val="clear" w:color="auto" w:fill="FFFFFF"/>
      <w:autoSpaceDE w:val="0"/>
      <w:spacing w:after="0" w:line="240" w:lineRule="auto"/>
      <w:ind w:left="19" w:firstLine="407"/>
      <w:jc w:val="both"/>
    </w:pPr>
    <w:rPr>
      <w:rFonts w:ascii="Times New Roman" w:hAnsi="Times New Roman" w:cs="Times New Roman"/>
    </w:rPr>
  </w:style>
  <w:style w:type="paragraph" w:styleId="a5">
    <w:name w:val="Balloon Text"/>
    <w:basedOn w:val="a"/>
    <w:link w:val="a6"/>
    <w:uiPriority w:val="99"/>
    <w:semiHidden/>
    <w:unhideWhenUsed/>
    <w:rsid w:val="0074206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42067"/>
    <w:rPr>
      <w:rFonts w:ascii="Tahoma" w:eastAsia="Times New Roman" w:hAnsi="Tahoma" w:cs="Tahoma"/>
      <w:sz w:val="16"/>
      <w:szCs w:val="16"/>
      <w:lang w:eastAsia="ar-SA"/>
    </w:rPr>
  </w:style>
</w:styles>
</file>

<file path=word/webSettings.xml><?xml version="1.0" encoding="utf-8"?>
<w:webSettings xmlns:r="http://schemas.openxmlformats.org/officeDocument/2006/relationships" xmlns:w="http://schemas.openxmlformats.org/wordprocessingml/2006/main">
  <w:divs>
    <w:div w:id="214473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ALEX\Downloads\&#1055;&#1088;&#1086;&#1077;&#1082;&#1090;%20&#1076;&#1086;&#1075;&#1086;&#1074;&#1086;&#1088;&#1072;%20(1).doc" TargetMode="External"/><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theme" Target="theme/theme1.xml"/><Relationship Id="rId5" Type="http://schemas.openxmlformats.org/officeDocument/2006/relationships/image" Target="media/image1.w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36B03DBA536EA525D662381ACE9C394D57A972CD3205DE9B445103EA5DDE2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3694</Words>
  <Characters>21060</Characters>
  <Application>Microsoft Office Word</Application>
  <DocSecurity>0</DocSecurity>
  <Lines>175</Lines>
  <Paragraphs>49</Paragraphs>
  <ScaleCrop>false</ScaleCrop>
  <Company/>
  <LinksUpToDate>false</LinksUpToDate>
  <CharactersWithSpaces>24705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Зёрнышко</cp:lastModifiedBy>
  <cp:revision>8</cp:revision>
  <dcterms:created xsi:type="dcterms:W3CDTF">2018-11-27T09:43:00Z</dcterms:created>
  <dcterms:modified xsi:type="dcterms:W3CDTF">2019-05-31T07:00:00Z</dcterms:modified>
</cp:coreProperties>
</file>