
<file path=[Content_Types].xml><?xml version="1.0" encoding="utf-8"?>
<Types xmlns="http://schemas.openxmlformats.org/package/2006/content-types">
  <Default Extension="bin" ContentType="application/vnd.openxmlformats-officedocument.oleObject"/>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ackground w:color="FFFFFF"/>
  <w:body>
    <w:tbl>
      <w:tblPr>
        <w:tblW w:w="4991" w:type="pct"/>
        <w:tblLook w:val="04A0" w:firstRow="1" w:lastRow="0" w:firstColumn="1" w:lastColumn="0" w:noHBand="0" w:noVBand="1"/>
      </w:tblPr>
      <w:tblGrid>
        <w:gridCol w:w="4785"/>
        <w:gridCol w:w="4553"/>
      </w:tblGrid>
      <w:tr w:rsidR="000A5A19" w:rsidRPr="00E15E5F" w14:paraId="2FF759AD" w14:textId="77777777" w:rsidTr="009D302D">
        <w:trPr>
          <w:trHeight w:val="3153"/>
        </w:trPr>
        <w:tc>
          <w:tcPr>
            <w:tcW w:w="2562" w:type="pct"/>
          </w:tcPr>
          <w:p w14:paraId="4C9EFE99" w14:textId="77777777" w:rsidR="000A5A19" w:rsidRPr="007876C8" w:rsidRDefault="000A5A19" w:rsidP="009D302D">
            <w:pPr>
              <w:rPr>
                <w:rFonts w:ascii="Garamond" w:hAnsi="Garamond"/>
                <w:sz w:val="22"/>
                <w:szCs w:val="22"/>
              </w:rPr>
            </w:pPr>
          </w:p>
        </w:tc>
        <w:tc>
          <w:tcPr>
            <w:tcW w:w="2438" w:type="pct"/>
          </w:tcPr>
          <w:p w14:paraId="0A99FEF7" w14:textId="77777777" w:rsidR="000A5A19" w:rsidRPr="00E15E5F" w:rsidRDefault="000A5A19" w:rsidP="009D302D">
            <w:pPr>
              <w:spacing w:after="120"/>
              <w:jc w:val="right"/>
              <w:rPr>
                <w:sz w:val="22"/>
                <w:szCs w:val="22"/>
              </w:rPr>
            </w:pPr>
            <w:r w:rsidRPr="00E15E5F">
              <w:rPr>
                <w:sz w:val="22"/>
                <w:szCs w:val="22"/>
              </w:rPr>
              <w:t>«УТВЕРЖДАЮ»</w:t>
            </w:r>
          </w:p>
          <w:p w14:paraId="50D6F2DE" w14:textId="77777777" w:rsidR="000A5A19" w:rsidRPr="00E15E5F" w:rsidRDefault="000A5A19" w:rsidP="009D302D">
            <w:pPr>
              <w:jc w:val="right"/>
              <w:rPr>
                <w:sz w:val="22"/>
                <w:szCs w:val="22"/>
              </w:rPr>
            </w:pPr>
            <w:r w:rsidRPr="00E15E5F">
              <w:rPr>
                <w:sz w:val="22"/>
                <w:szCs w:val="22"/>
              </w:rPr>
              <w:t>Генеральный директор</w:t>
            </w:r>
          </w:p>
          <w:p w14:paraId="612FFDC5" w14:textId="77777777" w:rsidR="000A5A19" w:rsidRPr="00E15E5F" w:rsidRDefault="000A5A19" w:rsidP="009D302D">
            <w:pPr>
              <w:jc w:val="right"/>
              <w:rPr>
                <w:sz w:val="22"/>
                <w:szCs w:val="22"/>
              </w:rPr>
            </w:pPr>
            <w:r w:rsidRPr="00E15E5F">
              <w:rPr>
                <w:sz w:val="22"/>
                <w:szCs w:val="22"/>
              </w:rPr>
              <w:t>АО «Апраксин двор»</w:t>
            </w:r>
          </w:p>
          <w:p w14:paraId="09276794" w14:textId="77777777" w:rsidR="000A5A19" w:rsidRPr="00E15E5F" w:rsidRDefault="000A5A19" w:rsidP="009D302D">
            <w:pPr>
              <w:jc w:val="right"/>
              <w:rPr>
                <w:sz w:val="22"/>
                <w:szCs w:val="22"/>
              </w:rPr>
            </w:pPr>
          </w:p>
          <w:p w14:paraId="47BD59A7" w14:textId="77777777" w:rsidR="000A5A19" w:rsidRPr="00E15E5F" w:rsidRDefault="000A5A19" w:rsidP="009D302D">
            <w:pPr>
              <w:jc w:val="right"/>
              <w:rPr>
                <w:szCs w:val="22"/>
              </w:rPr>
            </w:pPr>
            <w:r w:rsidRPr="00E15E5F">
              <w:rPr>
                <w:sz w:val="22"/>
                <w:szCs w:val="22"/>
              </w:rPr>
              <w:t>___________________</w:t>
            </w:r>
            <w:r w:rsidRPr="00E15E5F">
              <w:rPr>
                <w:szCs w:val="22"/>
              </w:rPr>
              <w:t xml:space="preserve"> С. Г. Дубровский</w:t>
            </w:r>
          </w:p>
          <w:p w14:paraId="4625410C" w14:textId="77777777" w:rsidR="000A5A19" w:rsidRPr="00E15E5F" w:rsidRDefault="000A5A19" w:rsidP="009D302D">
            <w:pPr>
              <w:jc w:val="right"/>
              <w:rPr>
                <w:sz w:val="22"/>
                <w:szCs w:val="22"/>
              </w:rPr>
            </w:pPr>
          </w:p>
          <w:p w14:paraId="1E3D39FC" w14:textId="710F5619" w:rsidR="000A5A19" w:rsidRPr="00E15E5F" w:rsidRDefault="000A5A19" w:rsidP="009D302D">
            <w:pPr>
              <w:jc w:val="right"/>
              <w:rPr>
                <w:sz w:val="22"/>
                <w:szCs w:val="22"/>
              </w:rPr>
            </w:pPr>
            <w:r w:rsidRPr="00E15E5F">
              <w:rPr>
                <w:sz w:val="22"/>
                <w:szCs w:val="22"/>
              </w:rPr>
              <w:t xml:space="preserve">«__» </w:t>
            </w:r>
            <w:r w:rsidR="000613EB" w:rsidRPr="00E15E5F">
              <w:rPr>
                <w:sz w:val="22"/>
                <w:szCs w:val="22"/>
              </w:rPr>
              <w:t>март</w:t>
            </w:r>
            <w:r w:rsidR="008E2D1D" w:rsidRPr="00E15E5F">
              <w:rPr>
                <w:sz w:val="22"/>
                <w:szCs w:val="22"/>
              </w:rPr>
              <w:t xml:space="preserve"> </w:t>
            </w:r>
            <w:r w:rsidR="008171FE" w:rsidRPr="00E15E5F">
              <w:rPr>
                <w:sz w:val="22"/>
                <w:szCs w:val="22"/>
              </w:rPr>
              <w:t>202</w:t>
            </w:r>
            <w:r w:rsidR="000613EB" w:rsidRPr="00E15E5F">
              <w:rPr>
                <w:sz w:val="22"/>
                <w:szCs w:val="22"/>
              </w:rPr>
              <w:t xml:space="preserve">1 </w:t>
            </w:r>
            <w:r w:rsidRPr="00E15E5F">
              <w:rPr>
                <w:sz w:val="22"/>
                <w:szCs w:val="22"/>
              </w:rPr>
              <w:t>г.</w:t>
            </w:r>
          </w:p>
          <w:p w14:paraId="2DE63D1C" w14:textId="77777777" w:rsidR="000A5A19" w:rsidRPr="00E15E5F" w:rsidRDefault="000A5A19" w:rsidP="009D302D">
            <w:pPr>
              <w:jc w:val="right"/>
              <w:rPr>
                <w:sz w:val="22"/>
                <w:szCs w:val="22"/>
              </w:rPr>
            </w:pPr>
          </w:p>
          <w:p w14:paraId="74C3165D" w14:textId="77777777" w:rsidR="000A5A19" w:rsidRPr="00E15E5F" w:rsidRDefault="000A5A19" w:rsidP="009D302D">
            <w:pPr>
              <w:jc w:val="right"/>
              <w:rPr>
                <w:sz w:val="22"/>
                <w:szCs w:val="22"/>
              </w:rPr>
            </w:pPr>
            <w:r w:rsidRPr="00E15E5F">
              <w:rPr>
                <w:sz w:val="22"/>
                <w:szCs w:val="22"/>
              </w:rPr>
              <w:t>М.П.</w:t>
            </w:r>
          </w:p>
          <w:p w14:paraId="0EFA3607" w14:textId="77777777" w:rsidR="000A5A19" w:rsidRPr="00E15E5F" w:rsidRDefault="000A5A19" w:rsidP="009D302D">
            <w:pPr>
              <w:rPr>
                <w:sz w:val="22"/>
                <w:szCs w:val="22"/>
              </w:rPr>
            </w:pPr>
          </w:p>
        </w:tc>
      </w:tr>
      <w:tr w:rsidR="000A5A19" w:rsidRPr="00E15E5F" w14:paraId="024ACDF1" w14:textId="77777777" w:rsidTr="009D302D">
        <w:trPr>
          <w:trHeight w:val="314"/>
        </w:trPr>
        <w:tc>
          <w:tcPr>
            <w:tcW w:w="2562" w:type="pct"/>
          </w:tcPr>
          <w:p w14:paraId="3F37FEFD" w14:textId="77777777" w:rsidR="000A5A19" w:rsidRPr="00E15E5F" w:rsidRDefault="000A5A19" w:rsidP="009D302D">
            <w:pPr>
              <w:rPr>
                <w:rFonts w:ascii="Garamond" w:hAnsi="Garamond"/>
              </w:rPr>
            </w:pPr>
          </w:p>
        </w:tc>
        <w:tc>
          <w:tcPr>
            <w:tcW w:w="2438" w:type="pct"/>
          </w:tcPr>
          <w:p w14:paraId="623E1224" w14:textId="77777777" w:rsidR="000A5A19" w:rsidRPr="00E15E5F" w:rsidRDefault="000A5A19" w:rsidP="009D302D">
            <w:pPr>
              <w:spacing w:after="120"/>
              <w:rPr>
                <w:rFonts w:ascii="Garamond" w:hAnsi="Garamond"/>
              </w:rPr>
            </w:pPr>
          </w:p>
        </w:tc>
      </w:tr>
      <w:tr w:rsidR="000A5A19" w:rsidRPr="00E15E5F" w14:paraId="4944D4C5" w14:textId="77777777" w:rsidTr="009D302D">
        <w:trPr>
          <w:trHeight w:val="196"/>
        </w:trPr>
        <w:tc>
          <w:tcPr>
            <w:tcW w:w="2562" w:type="pct"/>
          </w:tcPr>
          <w:p w14:paraId="0ACB4862" w14:textId="77777777" w:rsidR="000A5A19" w:rsidRPr="00E15E5F" w:rsidRDefault="000A5A19" w:rsidP="009D302D">
            <w:pPr>
              <w:rPr>
                <w:rFonts w:ascii="Garamond" w:hAnsi="Garamond"/>
                <w:sz w:val="22"/>
                <w:szCs w:val="22"/>
              </w:rPr>
            </w:pPr>
          </w:p>
        </w:tc>
        <w:tc>
          <w:tcPr>
            <w:tcW w:w="2438" w:type="pct"/>
          </w:tcPr>
          <w:p w14:paraId="33A48310" w14:textId="77777777" w:rsidR="000A5A19" w:rsidRPr="00E15E5F" w:rsidRDefault="000A5A19" w:rsidP="009D302D">
            <w:pPr>
              <w:rPr>
                <w:sz w:val="22"/>
                <w:szCs w:val="22"/>
              </w:rPr>
            </w:pPr>
          </w:p>
        </w:tc>
      </w:tr>
      <w:tr w:rsidR="000A5A19" w:rsidRPr="00E15E5F" w14:paraId="36C6E338" w14:textId="77777777" w:rsidTr="009D302D">
        <w:trPr>
          <w:trHeight w:val="301"/>
        </w:trPr>
        <w:tc>
          <w:tcPr>
            <w:tcW w:w="2562" w:type="pct"/>
          </w:tcPr>
          <w:p w14:paraId="70A35D99" w14:textId="77777777" w:rsidR="000A5A19" w:rsidRPr="00E15E5F" w:rsidRDefault="000A5A19" w:rsidP="009D302D">
            <w:pPr>
              <w:rPr>
                <w:rFonts w:ascii="Garamond" w:hAnsi="Garamond"/>
              </w:rPr>
            </w:pPr>
          </w:p>
        </w:tc>
        <w:tc>
          <w:tcPr>
            <w:tcW w:w="2438" w:type="pct"/>
          </w:tcPr>
          <w:p w14:paraId="464A9870" w14:textId="77777777" w:rsidR="000A5A19" w:rsidRPr="00E15E5F" w:rsidRDefault="000A5A19" w:rsidP="009D302D">
            <w:pPr>
              <w:spacing w:after="120"/>
              <w:rPr>
                <w:rFonts w:ascii="Garamond" w:hAnsi="Garamond"/>
              </w:rPr>
            </w:pPr>
          </w:p>
        </w:tc>
      </w:tr>
    </w:tbl>
    <w:p w14:paraId="0707AFB8" w14:textId="77777777" w:rsidR="000A5A19" w:rsidRPr="00E15E5F" w:rsidRDefault="000A5A19" w:rsidP="000A5A19">
      <w:pPr>
        <w:jc w:val="both"/>
        <w:rPr>
          <w:rFonts w:ascii="Garamond" w:hAnsi="Garamond"/>
        </w:rPr>
      </w:pPr>
    </w:p>
    <w:p w14:paraId="4CECC730" w14:textId="77777777" w:rsidR="000A5A19" w:rsidRPr="00E15E5F" w:rsidRDefault="000A5A19" w:rsidP="000A5A19">
      <w:pPr>
        <w:rPr>
          <w:rFonts w:ascii="Garamond" w:hAnsi="Garamond"/>
        </w:rPr>
      </w:pPr>
    </w:p>
    <w:p w14:paraId="32A24FC2" w14:textId="77777777" w:rsidR="000A5A19" w:rsidRPr="00E15E5F" w:rsidRDefault="000A5A19" w:rsidP="000A5A19">
      <w:pPr>
        <w:rPr>
          <w:rFonts w:ascii="Garamond" w:hAnsi="Garamond"/>
        </w:rPr>
      </w:pPr>
    </w:p>
    <w:p w14:paraId="17DA9EB8" w14:textId="77777777" w:rsidR="000A5A19" w:rsidRPr="00E15E5F" w:rsidRDefault="000A5A19" w:rsidP="000A5A19">
      <w:pPr>
        <w:rPr>
          <w:rFonts w:ascii="Garamond" w:hAnsi="Garamond"/>
        </w:rPr>
      </w:pPr>
    </w:p>
    <w:p w14:paraId="3907B922" w14:textId="77777777" w:rsidR="000A5A19" w:rsidRPr="00E15E5F" w:rsidRDefault="000A5A19" w:rsidP="000A5A19">
      <w:pPr>
        <w:pStyle w:val="aff3"/>
        <w:jc w:val="center"/>
        <w:rPr>
          <w:b/>
          <w:sz w:val="28"/>
          <w:szCs w:val="22"/>
        </w:rPr>
      </w:pPr>
      <w:r w:rsidRPr="00E15E5F">
        <w:rPr>
          <w:b/>
          <w:sz w:val="28"/>
          <w:szCs w:val="22"/>
        </w:rPr>
        <w:t xml:space="preserve">ДОКУМЕНТАЦИЯ </w:t>
      </w:r>
    </w:p>
    <w:p w14:paraId="78562158" w14:textId="77777777" w:rsidR="000A5A19" w:rsidRPr="00E15E5F" w:rsidRDefault="000A5A19" w:rsidP="000A5A19">
      <w:pPr>
        <w:pStyle w:val="aff3"/>
        <w:jc w:val="center"/>
        <w:rPr>
          <w:b/>
          <w:sz w:val="22"/>
          <w:szCs w:val="22"/>
        </w:rPr>
      </w:pPr>
    </w:p>
    <w:p w14:paraId="1B4A1E90" w14:textId="55581955" w:rsidR="000A5A19" w:rsidRPr="00E15E5F" w:rsidRDefault="00526782" w:rsidP="000A5A19">
      <w:pPr>
        <w:pStyle w:val="aff3"/>
        <w:jc w:val="center"/>
        <w:rPr>
          <w:sz w:val="28"/>
          <w:szCs w:val="28"/>
        </w:rPr>
      </w:pPr>
      <w:r w:rsidRPr="00E15E5F">
        <w:rPr>
          <w:sz w:val="28"/>
          <w:szCs w:val="28"/>
        </w:rPr>
        <w:t xml:space="preserve">По проведению </w:t>
      </w:r>
      <w:r w:rsidR="007B6361" w:rsidRPr="00E15E5F">
        <w:rPr>
          <w:sz w:val="28"/>
          <w:szCs w:val="28"/>
        </w:rPr>
        <w:t>аукциона в электронной форме</w:t>
      </w:r>
      <w:r w:rsidRPr="00E15E5F">
        <w:rPr>
          <w:sz w:val="28"/>
          <w:szCs w:val="28"/>
        </w:rPr>
        <w:t xml:space="preserve"> </w:t>
      </w:r>
      <w:r w:rsidR="000C0BE5" w:rsidRPr="00E15E5F">
        <w:rPr>
          <w:sz w:val="28"/>
          <w:szCs w:val="28"/>
        </w:rPr>
        <w:t xml:space="preserve">на </w:t>
      </w:r>
      <w:r w:rsidR="00245458" w:rsidRPr="00E15E5F">
        <w:rPr>
          <w:sz w:val="28"/>
          <w:szCs w:val="28"/>
        </w:rPr>
        <w:t xml:space="preserve">проведение работ по сохранению объекта культурного наследия (ремонту нежилых помещений на объекте культурного наследия), расположенного по адресу Санкт-Петербург, Апраксин пер., д. 4, лит. А, </w:t>
      </w:r>
      <w:r w:rsidR="002403EC" w:rsidRPr="00E15E5F">
        <w:rPr>
          <w:sz w:val="28"/>
          <w:szCs w:val="28"/>
        </w:rPr>
        <w:t>5</w:t>
      </w:r>
      <w:r w:rsidR="00245458" w:rsidRPr="00E15E5F">
        <w:rPr>
          <w:sz w:val="28"/>
          <w:szCs w:val="28"/>
        </w:rPr>
        <w:t>-Н, для нужд АО «Апраксин двор» Д. У.</w:t>
      </w:r>
    </w:p>
    <w:p w14:paraId="05833BE1" w14:textId="77777777" w:rsidR="000A5A19" w:rsidRPr="00E15E5F" w:rsidRDefault="000A5A19" w:rsidP="000A5A19">
      <w:pPr>
        <w:pStyle w:val="aff3"/>
        <w:jc w:val="center"/>
        <w:rPr>
          <w:b/>
          <w:sz w:val="22"/>
          <w:szCs w:val="22"/>
        </w:rPr>
      </w:pPr>
    </w:p>
    <w:p w14:paraId="169CD7BF" w14:textId="77777777" w:rsidR="000A5A19" w:rsidRPr="00E15E5F" w:rsidRDefault="000A5A19" w:rsidP="000A5A19">
      <w:pPr>
        <w:pStyle w:val="aff3"/>
        <w:jc w:val="center"/>
        <w:rPr>
          <w:b/>
          <w:sz w:val="22"/>
          <w:szCs w:val="22"/>
        </w:rPr>
      </w:pPr>
    </w:p>
    <w:p w14:paraId="1A0D65EC" w14:textId="77777777" w:rsidR="000A5A19" w:rsidRPr="00E15E5F" w:rsidRDefault="000A5A19" w:rsidP="000A5A19">
      <w:pPr>
        <w:pStyle w:val="aff3"/>
        <w:rPr>
          <w:b/>
          <w:sz w:val="22"/>
          <w:szCs w:val="22"/>
        </w:rPr>
      </w:pPr>
    </w:p>
    <w:p w14:paraId="0F0BD6AB" w14:textId="77777777" w:rsidR="000A5A19" w:rsidRPr="00E15E5F" w:rsidRDefault="000A5A19" w:rsidP="000A5A19">
      <w:pPr>
        <w:rPr>
          <w:rFonts w:ascii="Garamond" w:hAnsi="Garamond"/>
          <w:sz w:val="22"/>
          <w:szCs w:val="22"/>
        </w:rPr>
      </w:pPr>
    </w:p>
    <w:p w14:paraId="54371FFB" w14:textId="77777777" w:rsidR="000A5A19" w:rsidRPr="00E15E5F" w:rsidRDefault="000A5A19" w:rsidP="000A5A19">
      <w:pPr>
        <w:rPr>
          <w:rFonts w:ascii="Garamond" w:hAnsi="Garamond"/>
          <w:sz w:val="22"/>
          <w:szCs w:val="22"/>
        </w:rPr>
      </w:pPr>
    </w:p>
    <w:p w14:paraId="61D2D36C" w14:textId="77777777" w:rsidR="000A5A19" w:rsidRPr="00E15E5F" w:rsidRDefault="000A5A19" w:rsidP="000A5A19">
      <w:pPr>
        <w:rPr>
          <w:rFonts w:ascii="Garamond" w:hAnsi="Garamond"/>
          <w:sz w:val="22"/>
          <w:szCs w:val="22"/>
        </w:rPr>
      </w:pPr>
    </w:p>
    <w:p w14:paraId="599FC274" w14:textId="77777777" w:rsidR="000A5A19" w:rsidRPr="00E15E5F" w:rsidRDefault="000A5A19" w:rsidP="000A5A19">
      <w:pPr>
        <w:jc w:val="center"/>
        <w:rPr>
          <w:sz w:val="22"/>
          <w:szCs w:val="22"/>
        </w:rPr>
      </w:pPr>
    </w:p>
    <w:p w14:paraId="60F3C9AF" w14:textId="77777777" w:rsidR="000A5A19" w:rsidRPr="00E15E5F" w:rsidRDefault="000A5A19" w:rsidP="000A5A19">
      <w:pPr>
        <w:jc w:val="center"/>
        <w:rPr>
          <w:sz w:val="22"/>
          <w:szCs w:val="22"/>
        </w:rPr>
      </w:pPr>
    </w:p>
    <w:p w14:paraId="038D2DD9" w14:textId="77777777" w:rsidR="000A5A19" w:rsidRPr="00E15E5F" w:rsidRDefault="000A5A19" w:rsidP="000A5A19">
      <w:pPr>
        <w:jc w:val="center"/>
        <w:rPr>
          <w:sz w:val="22"/>
          <w:szCs w:val="22"/>
        </w:rPr>
      </w:pPr>
    </w:p>
    <w:p w14:paraId="5A248731" w14:textId="77777777" w:rsidR="003D4E55" w:rsidRPr="00E15E5F" w:rsidRDefault="003D4E55" w:rsidP="000A5A19">
      <w:pPr>
        <w:jc w:val="center"/>
        <w:rPr>
          <w:sz w:val="22"/>
          <w:szCs w:val="22"/>
        </w:rPr>
      </w:pPr>
    </w:p>
    <w:p w14:paraId="466346D4" w14:textId="77777777" w:rsidR="003D4E55" w:rsidRPr="00E15E5F" w:rsidRDefault="003D4E55" w:rsidP="000A5A19">
      <w:pPr>
        <w:jc w:val="center"/>
        <w:rPr>
          <w:sz w:val="22"/>
          <w:szCs w:val="22"/>
        </w:rPr>
      </w:pPr>
    </w:p>
    <w:p w14:paraId="69A11FA9" w14:textId="77777777" w:rsidR="003D4E55" w:rsidRPr="00E15E5F" w:rsidRDefault="003D4E55" w:rsidP="000A5A19">
      <w:pPr>
        <w:jc w:val="center"/>
        <w:rPr>
          <w:sz w:val="22"/>
          <w:szCs w:val="22"/>
        </w:rPr>
      </w:pPr>
    </w:p>
    <w:p w14:paraId="361EA067" w14:textId="77777777" w:rsidR="000A5A19" w:rsidRPr="00E15E5F" w:rsidRDefault="000A5A19" w:rsidP="000A5A19">
      <w:pPr>
        <w:jc w:val="center"/>
        <w:rPr>
          <w:sz w:val="22"/>
          <w:szCs w:val="22"/>
        </w:rPr>
      </w:pPr>
    </w:p>
    <w:p w14:paraId="4FFC5C12" w14:textId="77777777" w:rsidR="000A5A19" w:rsidRPr="00E15E5F" w:rsidRDefault="000A5A19" w:rsidP="000A5A19">
      <w:pPr>
        <w:jc w:val="center"/>
        <w:rPr>
          <w:sz w:val="22"/>
          <w:szCs w:val="22"/>
        </w:rPr>
      </w:pPr>
    </w:p>
    <w:p w14:paraId="1F64F169" w14:textId="77777777" w:rsidR="000A5A19" w:rsidRPr="00E15E5F" w:rsidRDefault="000A5A19" w:rsidP="000A5A19">
      <w:pPr>
        <w:jc w:val="center"/>
        <w:rPr>
          <w:sz w:val="22"/>
          <w:szCs w:val="22"/>
        </w:rPr>
      </w:pPr>
    </w:p>
    <w:p w14:paraId="7E8E1EEF" w14:textId="77777777" w:rsidR="000A5A19" w:rsidRPr="00E15E5F" w:rsidRDefault="000A5A19" w:rsidP="000A5A19">
      <w:pPr>
        <w:jc w:val="center"/>
        <w:rPr>
          <w:sz w:val="22"/>
          <w:szCs w:val="22"/>
        </w:rPr>
      </w:pPr>
    </w:p>
    <w:p w14:paraId="2D45B634" w14:textId="77777777" w:rsidR="000A5A19" w:rsidRPr="00E15E5F" w:rsidRDefault="000A5A19" w:rsidP="000A5A19">
      <w:pPr>
        <w:jc w:val="center"/>
        <w:rPr>
          <w:sz w:val="22"/>
          <w:szCs w:val="22"/>
        </w:rPr>
      </w:pPr>
    </w:p>
    <w:p w14:paraId="666BBAA3" w14:textId="77777777" w:rsidR="000A5A19" w:rsidRPr="00E15E5F" w:rsidRDefault="000A5A19" w:rsidP="000A5A19">
      <w:pPr>
        <w:jc w:val="center"/>
        <w:rPr>
          <w:sz w:val="22"/>
          <w:szCs w:val="22"/>
        </w:rPr>
      </w:pPr>
    </w:p>
    <w:p w14:paraId="4DE3DF92" w14:textId="77777777" w:rsidR="000A5A19" w:rsidRPr="00E15E5F" w:rsidRDefault="000A5A19" w:rsidP="000A5A19">
      <w:pPr>
        <w:jc w:val="center"/>
        <w:rPr>
          <w:sz w:val="22"/>
          <w:szCs w:val="22"/>
        </w:rPr>
      </w:pPr>
    </w:p>
    <w:p w14:paraId="3A04D482" w14:textId="77777777" w:rsidR="000A5A19" w:rsidRPr="00E15E5F" w:rsidRDefault="000A5A19" w:rsidP="000A5A19">
      <w:pPr>
        <w:jc w:val="center"/>
        <w:rPr>
          <w:sz w:val="22"/>
          <w:szCs w:val="22"/>
        </w:rPr>
      </w:pPr>
      <w:r w:rsidRPr="00E15E5F">
        <w:rPr>
          <w:sz w:val="22"/>
          <w:szCs w:val="22"/>
        </w:rPr>
        <w:t xml:space="preserve">г. Санкт-Петербург </w:t>
      </w:r>
    </w:p>
    <w:p w14:paraId="66594B5A" w14:textId="12A21E89" w:rsidR="000A5A19" w:rsidRPr="00E15E5F" w:rsidRDefault="008171FE" w:rsidP="00DB6E0C">
      <w:pPr>
        <w:jc w:val="center"/>
      </w:pPr>
      <w:r w:rsidRPr="00E15E5F">
        <w:rPr>
          <w:sz w:val="22"/>
          <w:szCs w:val="22"/>
        </w:rPr>
        <w:t>202</w:t>
      </w:r>
      <w:r w:rsidR="000613EB" w:rsidRPr="00E15E5F">
        <w:rPr>
          <w:sz w:val="22"/>
          <w:szCs w:val="22"/>
        </w:rPr>
        <w:t>1</w:t>
      </w:r>
      <w:r w:rsidR="000A5A19" w:rsidRPr="00E15E5F">
        <w:rPr>
          <w:sz w:val="22"/>
          <w:szCs w:val="22"/>
        </w:rPr>
        <w:t xml:space="preserve"> год</w:t>
      </w:r>
      <w:r w:rsidR="000A5A19" w:rsidRPr="00E15E5F">
        <w:br w:type="page"/>
      </w:r>
    </w:p>
    <w:sdt>
      <w:sdtPr>
        <w:rPr>
          <w:rFonts w:ascii="Times New Roman" w:eastAsia="Times New Roman" w:hAnsi="Times New Roman" w:cs="Times New Roman"/>
          <w:color w:val="auto"/>
          <w:sz w:val="24"/>
          <w:szCs w:val="24"/>
          <w:lang w:eastAsia="zh-CN"/>
        </w:rPr>
        <w:id w:val="-294995823"/>
        <w:docPartObj>
          <w:docPartGallery w:val="Table of Contents"/>
          <w:docPartUnique/>
        </w:docPartObj>
      </w:sdtPr>
      <w:sdtEndPr>
        <w:rPr>
          <w:b/>
          <w:bCs/>
        </w:rPr>
      </w:sdtEndPr>
      <w:sdtContent>
        <w:p w14:paraId="0AACAA85" w14:textId="77777777" w:rsidR="00526782" w:rsidRPr="00E15E5F" w:rsidRDefault="00526782" w:rsidP="00C54AE8">
          <w:pPr>
            <w:pStyle w:val="aff4"/>
            <w:jc w:val="center"/>
            <w:rPr>
              <w:rFonts w:ascii="Times New Roman" w:hAnsi="Times New Roman" w:cs="Times New Roman"/>
              <w:color w:val="auto"/>
              <w:sz w:val="40"/>
              <w:szCs w:val="40"/>
            </w:rPr>
          </w:pPr>
          <w:r w:rsidRPr="00E15E5F">
            <w:rPr>
              <w:rFonts w:ascii="Times New Roman" w:hAnsi="Times New Roman" w:cs="Times New Roman"/>
              <w:color w:val="auto"/>
              <w:sz w:val="40"/>
              <w:szCs w:val="40"/>
            </w:rPr>
            <w:t>Оглавление</w:t>
          </w:r>
        </w:p>
        <w:p w14:paraId="1D16563C" w14:textId="2C134BC1" w:rsidR="005748D7" w:rsidRPr="00E15E5F" w:rsidRDefault="00526782">
          <w:pPr>
            <w:pStyle w:val="1d"/>
            <w:tabs>
              <w:tab w:val="left" w:pos="480"/>
              <w:tab w:val="right" w:leader="dot" w:pos="9345"/>
            </w:tabs>
            <w:rPr>
              <w:rFonts w:ascii="Times New Roman" w:eastAsiaTheme="minorEastAsia" w:hAnsi="Times New Roman" w:cs="Times New Roman"/>
              <w:noProof/>
              <w:sz w:val="24"/>
              <w:lang w:eastAsia="ru-RU"/>
            </w:rPr>
          </w:pPr>
          <w:r w:rsidRPr="00E15E5F">
            <w:fldChar w:fldCharType="begin"/>
          </w:r>
          <w:r w:rsidRPr="00E15E5F">
            <w:instrText xml:space="preserve"> TOC \o "1-3" \h \z \u </w:instrText>
          </w:r>
          <w:r w:rsidRPr="00E15E5F">
            <w:fldChar w:fldCharType="separate"/>
          </w:r>
          <w:hyperlink w:anchor="_Toc526419476" w:history="1">
            <w:r w:rsidR="005748D7" w:rsidRPr="00E15E5F">
              <w:rPr>
                <w:rStyle w:val="a6"/>
                <w:rFonts w:ascii="Times New Roman" w:hAnsi="Times New Roman" w:cs="Times New Roman"/>
                <w:noProof/>
                <w:sz w:val="24"/>
              </w:rPr>
              <w:t>1.</w:t>
            </w:r>
            <w:r w:rsidR="005748D7" w:rsidRPr="00E15E5F">
              <w:rPr>
                <w:rFonts w:ascii="Times New Roman" w:eastAsiaTheme="minorEastAsia" w:hAnsi="Times New Roman" w:cs="Times New Roman"/>
                <w:noProof/>
                <w:sz w:val="24"/>
                <w:lang w:eastAsia="ru-RU"/>
              </w:rPr>
              <w:tab/>
            </w:r>
            <w:r w:rsidR="005748D7" w:rsidRPr="00E15E5F">
              <w:rPr>
                <w:rStyle w:val="a6"/>
                <w:rFonts w:ascii="Times New Roman" w:hAnsi="Times New Roman" w:cs="Times New Roman"/>
                <w:noProof/>
                <w:sz w:val="24"/>
              </w:rPr>
              <w:t>Общие положения</w:t>
            </w:r>
            <w:r w:rsidR="005748D7" w:rsidRPr="00E15E5F">
              <w:rPr>
                <w:rFonts w:ascii="Times New Roman" w:hAnsi="Times New Roman" w:cs="Times New Roman"/>
                <w:noProof/>
                <w:webHidden/>
                <w:sz w:val="24"/>
              </w:rPr>
              <w:tab/>
            </w:r>
            <w:r w:rsidR="005748D7" w:rsidRPr="00E15E5F">
              <w:rPr>
                <w:rFonts w:ascii="Times New Roman" w:hAnsi="Times New Roman" w:cs="Times New Roman"/>
                <w:noProof/>
                <w:webHidden/>
                <w:sz w:val="24"/>
              </w:rPr>
              <w:fldChar w:fldCharType="begin"/>
            </w:r>
            <w:r w:rsidR="005748D7" w:rsidRPr="00E15E5F">
              <w:rPr>
                <w:rFonts w:ascii="Times New Roman" w:hAnsi="Times New Roman" w:cs="Times New Roman"/>
                <w:noProof/>
                <w:webHidden/>
                <w:sz w:val="24"/>
              </w:rPr>
              <w:instrText xml:space="preserve"> PAGEREF _Toc526419476 \h </w:instrText>
            </w:r>
            <w:r w:rsidR="005748D7" w:rsidRPr="00E15E5F">
              <w:rPr>
                <w:rFonts w:ascii="Times New Roman" w:hAnsi="Times New Roman" w:cs="Times New Roman"/>
                <w:noProof/>
                <w:webHidden/>
                <w:sz w:val="24"/>
              </w:rPr>
            </w:r>
            <w:r w:rsidR="005748D7" w:rsidRPr="00E15E5F">
              <w:rPr>
                <w:rFonts w:ascii="Times New Roman" w:hAnsi="Times New Roman" w:cs="Times New Roman"/>
                <w:noProof/>
                <w:webHidden/>
                <w:sz w:val="24"/>
              </w:rPr>
              <w:fldChar w:fldCharType="separate"/>
            </w:r>
            <w:r w:rsidR="00550958" w:rsidRPr="00E15E5F">
              <w:rPr>
                <w:rFonts w:ascii="Times New Roman" w:hAnsi="Times New Roman" w:cs="Times New Roman"/>
                <w:noProof/>
                <w:webHidden/>
                <w:sz w:val="24"/>
              </w:rPr>
              <w:t>3</w:t>
            </w:r>
            <w:r w:rsidR="005748D7" w:rsidRPr="00E15E5F">
              <w:rPr>
                <w:rFonts w:ascii="Times New Roman" w:hAnsi="Times New Roman" w:cs="Times New Roman"/>
                <w:noProof/>
                <w:webHidden/>
                <w:sz w:val="24"/>
              </w:rPr>
              <w:fldChar w:fldCharType="end"/>
            </w:r>
          </w:hyperlink>
        </w:p>
        <w:p w14:paraId="7CF6EBD3" w14:textId="5BC9DF6C" w:rsidR="005748D7" w:rsidRPr="00E15E5F" w:rsidRDefault="00E15E5F">
          <w:pPr>
            <w:pStyle w:val="1d"/>
            <w:tabs>
              <w:tab w:val="left" w:pos="480"/>
              <w:tab w:val="right" w:leader="dot" w:pos="9345"/>
            </w:tabs>
            <w:rPr>
              <w:rFonts w:ascii="Times New Roman" w:eastAsiaTheme="minorEastAsia" w:hAnsi="Times New Roman" w:cs="Times New Roman"/>
              <w:noProof/>
              <w:sz w:val="24"/>
              <w:lang w:eastAsia="ru-RU"/>
            </w:rPr>
          </w:pPr>
          <w:hyperlink w:anchor="_Toc526419477" w:history="1">
            <w:r w:rsidR="005748D7" w:rsidRPr="00E15E5F">
              <w:rPr>
                <w:rStyle w:val="a6"/>
                <w:rFonts w:ascii="Times New Roman" w:hAnsi="Times New Roman" w:cs="Times New Roman"/>
                <w:noProof/>
                <w:sz w:val="24"/>
              </w:rPr>
              <w:t>2.</w:t>
            </w:r>
            <w:r w:rsidR="005748D7" w:rsidRPr="00E15E5F">
              <w:rPr>
                <w:rFonts w:ascii="Times New Roman" w:eastAsiaTheme="minorEastAsia" w:hAnsi="Times New Roman" w:cs="Times New Roman"/>
                <w:noProof/>
                <w:sz w:val="24"/>
                <w:lang w:eastAsia="ru-RU"/>
              </w:rPr>
              <w:tab/>
            </w:r>
            <w:r w:rsidR="005748D7" w:rsidRPr="00E15E5F">
              <w:rPr>
                <w:rStyle w:val="a6"/>
                <w:rFonts w:ascii="Times New Roman" w:hAnsi="Times New Roman" w:cs="Times New Roman"/>
                <w:noProof/>
                <w:sz w:val="24"/>
              </w:rPr>
              <w:t>Информационная карта</w:t>
            </w:r>
            <w:r w:rsidR="005748D7" w:rsidRPr="00E15E5F">
              <w:rPr>
                <w:rFonts w:ascii="Times New Roman" w:hAnsi="Times New Roman" w:cs="Times New Roman"/>
                <w:noProof/>
                <w:webHidden/>
                <w:sz w:val="24"/>
              </w:rPr>
              <w:tab/>
            </w:r>
            <w:r w:rsidR="005748D7" w:rsidRPr="00E15E5F">
              <w:rPr>
                <w:rFonts w:ascii="Times New Roman" w:hAnsi="Times New Roman" w:cs="Times New Roman"/>
                <w:noProof/>
                <w:webHidden/>
                <w:sz w:val="24"/>
              </w:rPr>
              <w:fldChar w:fldCharType="begin"/>
            </w:r>
            <w:r w:rsidR="005748D7" w:rsidRPr="00E15E5F">
              <w:rPr>
                <w:rFonts w:ascii="Times New Roman" w:hAnsi="Times New Roman" w:cs="Times New Roman"/>
                <w:noProof/>
                <w:webHidden/>
                <w:sz w:val="24"/>
              </w:rPr>
              <w:instrText xml:space="preserve"> PAGEREF _Toc526419477 \h </w:instrText>
            </w:r>
            <w:r w:rsidR="005748D7" w:rsidRPr="00E15E5F">
              <w:rPr>
                <w:rFonts w:ascii="Times New Roman" w:hAnsi="Times New Roman" w:cs="Times New Roman"/>
                <w:noProof/>
                <w:webHidden/>
                <w:sz w:val="24"/>
              </w:rPr>
            </w:r>
            <w:r w:rsidR="005748D7" w:rsidRPr="00E15E5F">
              <w:rPr>
                <w:rFonts w:ascii="Times New Roman" w:hAnsi="Times New Roman" w:cs="Times New Roman"/>
                <w:noProof/>
                <w:webHidden/>
                <w:sz w:val="24"/>
              </w:rPr>
              <w:fldChar w:fldCharType="separate"/>
            </w:r>
            <w:r w:rsidR="00550958" w:rsidRPr="00E15E5F">
              <w:rPr>
                <w:rFonts w:ascii="Times New Roman" w:hAnsi="Times New Roman" w:cs="Times New Roman"/>
                <w:noProof/>
                <w:webHidden/>
                <w:sz w:val="24"/>
              </w:rPr>
              <w:t>16</w:t>
            </w:r>
            <w:r w:rsidR="005748D7" w:rsidRPr="00E15E5F">
              <w:rPr>
                <w:rFonts w:ascii="Times New Roman" w:hAnsi="Times New Roman" w:cs="Times New Roman"/>
                <w:noProof/>
                <w:webHidden/>
                <w:sz w:val="24"/>
              </w:rPr>
              <w:fldChar w:fldCharType="end"/>
            </w:r>
          </w:hyperlink>
        </w:p>
        <w:p w14:paraId="27C1E80D" w14:textId="436DA009" w:rsidR="005748D7" w:rsidRPr="00E15E5F" w:rsidRDefault="00E15E5F">
          <w:pPr>
            <w:pStyle w:val="1d"/>
            <w:tabs>
              <w:tab w:val="left" w:pos="480"/>
              <w:tab w:val="right" w:leader="dot" w:pos="9345"/>
            </w:tabs>
            <w:rPr>
              <w:rFonts w:ascii="Times New Roman" w:eastAsiaTheme="minorEastAsia" w:hAnsi="Times New Roman" w:cs="Times New Roman"/>
              <w:noProof/>
              <w:sz w:val="24"/>
              <w:lang w:eastAsia="ru-RU"/>
            </w:rPr>
          </w:pPr>
          <w:hyperlink w:anchor="_Toc526419478" w:history="1">
            <w:r w:rsidR="005748D7" w:rsidRPr="00E15E5F">
              <w:rPr>
                <w:rStyle w:val="a6"/>
                <w:rFonts w:ascii="Times New Roman" w:hAnsi="Times New Roman" w:cs="Times New Roman"/>
                <w:noProof/>
                <w:sz w:val="24"/>
              </w:rPr>
              <w:t>3.</w:t>
            </w:r>
            <w:r w:rsidR="005748D7" w:rsidRPr="00E15E5F">
              <w:rPr>
                <w:rFonts w:ascii="Times New Roman" w:eastAsiaTheme="minorEastAsia" w:hAnsi="Times New Roman" w:cs="Times New Roman"/>
                <w:noProof/>
                <w:sz w:val="24"/>
                <w:lang w:eastAsia="ru-RU"/>
              </w:rPr>
              <w:tab/>
            </w:r>
            <w:r w:rsidR="005748D7" w:rsidRPr="00E15E5F">
              <w:rPr>
                <w:rStyle w:val="a6"/>
                <w:rFonts w:ascii="Times New Roman" w:hAnsi="Times New Roman" w:cs="Times New Roman"/>
                <w:noProof/>
                <w:sz w:val="24"/>
              </w:rPr>
              <w:t>Расчёт начальной (максимальной) цены закупки</w:t>
            </w:r>
            <w:r w:rsidR="005748D7" w:rsidRPr="00E15E5F">
              <w:rPr>
                <w:rFonts w:ascii="Times New Roman" w:hAnsi="Times New Roman" w:cs="Times New Roman"/>
                <w:noProof/>
                <w:webHidden/>
                <w:sz w:val="24"/>
              </w:rPr>
              <w:tab/>
            </w:r>
            <w:r w:rsidR="005748D7" w:rsidRPr="00E15E5F">
              <w:rPr>
                <w:rFonts w:ascii="Times New Roman" w:hAnsi="Times New Roman" w:cs="Times New Roman"/>
                <w:noProof/>
                <w:webHidden/>
                <w:sz w:val="24"/>
              </w:rPr>
              <w:fldChar w:fldCharType="begin"/>
            </w:r>
            <w:r w:rsidR="005748D7" w:rsidRPr="00E15E5F">
              <w:rPr>
                <w:rFonts w:ascii="Times New Roman" w:hAnsi="Times New Roman" w:cs="Times New Roman"/>
                <w:noProof/>
                <w:webHidden/>
                <w:sz w:val="24"/>
              </w:rPr>
              <w:instrText xml:space="preserve"> PAGEREF _Toc526419478 \h </w:instrText>
            </w:r>
            <w:r w:rsidR="005748D7" w:rsidRPr="00E15E5F">
              <w:rPr>
                <w:rFonts w:ascii="Times New Roman" w:hAnsi="Times New Roman" w:cs="Times New Roman"/>
                <w:noProof/>
                <w:webHidden/>
                <w:sz w:val="24"/>
              </w:rPr>
            </w:r>
            <w:r w:rsidR="005748D7" w:rsidRPr="00E15E5F">
              <w:rPr>
                <w:rFonts w:ascii="Times New Roman" w:hAnsi="Times New Roman" w:cs="Times New Roman"/>
                <w:noProof/>
                <w:webHidden/>
                <w:sz w:val="24"/>
              </w:rPr>
              <w:fldChar w:fldCharType="separate"/>
            </w:r>
            <w:r w:rsidR="00550958" w:rsidRPr="00E15E5F">
              <w:rPr>
                <w:rFonts w:ascii="Times New Roman" w:hAnsi="Times New Roman" w:cs="Times New Roman"/>
                <w:noProof/>
                <w:webHidden/>
                <w:sz w:val="24"/>
              </w:rPr>
              <w:t>22</w:t>
            </w:r>
            <w:r w:rsidR="005748D7" w:rsidRPr="00E15E5F">
              <w:rPr>
                <w:rFonts w:ascii="Times New Roman" w:hAnsi="Times New Roman" w:cs="Times New Roman"/>
                <w:noProof/>
                <w:webHidden/>
                <w:sz w:val="24"/>
              </w:rPr>
              <w:fldChar w:fldCharType="end"/>
            </w:r>
          </w:hyperlink>
        </w:p>
        <w:p w14:paraId="54F011DD" w14:textId="4ADBAC65" w:rsidR="005748D7" w:rsidRPr="00E15E5F" w:rsidRDefault="00E15E5F">
          <w:pPr>
            <w:pStyle w:val="1d"/>
            <w:tabs>
              <w:tab w:val="left" w:pos="480"/>
              <w:tab w:val="right" w:leader="dot" w:pos="9345"/>
            </w:tabs>
            <w:rPr>
              <w:rFonts w:ascii="Times New Roman" w:eastAsiaTheme="minorEastAsia" w:hAnsi="Times New Roman" w:cs="Times New Roman"/>
              <w:noProof/>
              <w:sz w:val="24"/>
              <w:lang w:eastAsia="ru-RU"/>
            </w:rPr>
          </w:pPr>
          <w:hyperlink w:anchor="_Toc526419479" w:history="1">
            <w:r w:rsidR="005748D7" w:rsidRPr="00E15E5F">
              <w:rPr>
                <w:rStyle w:val="a6"/>
                <w:rFonts w:ascii="Times New Roman" w:hAnsi="Times New Roman" w:cs="Times New Roman"/>
                <w:noProof/>
                <w:sz w:val="24"/>
              </w:rPr>
              <w:t>4.</w:t>
            </w:r>
            <w:r w:rsidR="005748D7" w:rsidRPr="00E15E5F">
              <w:rPr>
                <w:rFonts w:ascii="Times New Roman" w:eastAsiaTheme="minorEastAsia" w:hAnsi="Times New Roman" w:cs="Times New Roman"/>
                <w:noProof/>
                <w:sz w:val="24"/>
                <w:lang w:eastAsia="ru-RU"/>
              </w:rPr>
              <w:tab/>
            </w:r>
            <w:r w:rsidR="005748D7" w:rsidRPr="00E15E5F">
              <w:rPr>
                <w:rStyle w:val="a6"/>
                <w:rFonts w:ascii="Times New Roman" w:hAnsi="Times New Roman" w:cs="Times New Roman"/>
                <w:noProof/>
                <w:sz w:val="24"/>
              </w:rPr>
              <w:t>Техническое задание</w:t>
            </w:r>
            <w:r w:rsidR="005748D7" w:rsidRPr="00E15E5F">
              <w:rPr>
                <w:rFonts w:ascii="Times New Roman" w:hAnsi="Times New Roman" w:cs="Times New Roman"/>
                <w:noProof/>
                <w:webHidden/>
                <w:sz w:val="24"/>
              </w:rPr>
              <w:tab/>
            </w:r>
            <w:r w:rsidR="005748D7" w:rsidRPr="00E15E5F">
              <w:rPr>
                <w:rFonts w:ascii="Times New Roman" w:hAnsi="Times New Roman" w:cs="Times New Roman"/>
                <w:noProof/>
                <w:webHidden/>
                <w:sz w:val="24"/>
              </w:rPr>
              <w:fldChar w:fldCharType="begin"/>
            </w:r>
            <w:r w:rsidR="005748D7" w:rsidRPr="00E15E5F">
              <w:rPr>
                <w:rFonts w:ascii="Times New Roman" w:hAnsi="Times New Roman" w:cs="Times New Roman"/>
                <w:noProof/>
                <w:webHidden/>
                <w:sz w:val="24"/>
              </w:rPr>
              <w:instrText xml:space="preserve"> PAGEREF _Toc526419479 \h </w:instrText>
            </w:r>
            <w:r w:rsidR="005748D7" w:rsidRPr="00E15E5F">
              <w:rPr>
                <w:rFonts w:ascii="Times New Roman" w:hAnsi="Times New Roman" w:cs="Times New Roman"/>
                <w:noProof/>
                <w:webHidden/>
                <w:sz w:val="24"/>
              </w:rPr>
            </w:r>
            <w:r w:rsidR="005748D7" w:rsidRPr="00E15E5F">
              <w:rPr>
                <w:rFonts w:ascii="Times New Roman" w:hAnsi="Times New Roman" w:cs="Times New Roman"/>
                <w:noProof/>
                <w:webHidden/>
                <w:sz w:val="24"/>
              </w:rPr>
              <w:fldChar w:fldCharType="separate"/>
            </w:r>
            <w:r w:rsidR="00550958" w:rsidRPr="00E15E5F">
              <w:rPr>
                <w:rFonts w:ascii="Times New Roman" w:hAnsi="Times New Roman" w:cs="Times New Roman"/>
                <w:noProof/>
                <w:webHidden/>
                <w:sz w:val="24"/>
              </w:rPr>
              <w:t>23</w:t>
            </w:r>
            <w:r w:rsidR="005748D7" w:rsidRPr="00E15E5F">
              <w:rPr>
                <w:rFonts w:ascii="Times New Roman" w:hAnsi="Times New Roman" w:cs="Times New Roman"/>
                <w:noProof/>
                <w:webHidden/>
                <w:sz w:val="24"/>
              </w:rPr>
              <w:fldChar w:fldCharType="end"/>
            </w:r>
          </w:hyperlink>
        </w:p>
        <w:p w14:paraId="18EA2EA5" w14:textId="65C1F8B6" w:rsidR="005748D7" w:rsidRPr="00E15E5F" w:rsidRDefault="00E15E5F">
          <w:pPr>
            <w:pStyle w:val="1d"/>
            <w:tabs>
              <w:tab w:val="left" w:pos="480"/>
              <w:tab w:val="right" w:leader="dot" w:pos="9345"/>
            </w:tabs>
            <w:rPr>
              <w:rFonts w:ascii="Times New Roman" w:eastAsiaTheme="minorEastAsia" w:hAnsi="Times New Roman" w:cs="Times New Roman"/>
              <w:noProof/>
              <w:sz w:val="24"/>
              <w:lang w:eastAsia="ru-RU"/>
            </w:rPr>
          </w:pPr>
          <w:hyperlink w:anchor="_Toc526419480" w:history="1">
            <w:r w:rsidR="005748D7" w:rsidRPr="00E15E5F">
              <w:rPr>
                <w:rStyle w:val="a6"/>
                <w:rFonts w:ascii="Times New Roman" w:hAnsi="Times New Roman" w:cs="Times New Roman"/>
                <w:noProof/>
                <w:sz w:val="24"/>
              </w:rPr>
              <w:t>5.</w:t>
            </w:r>
            <w:r w:rsidR="005748D7" w:rsidRPr="00E15E5F">
              <w:rPr>
                <w:rFonts w:ascii="Times New Roman" w:eastAsiaTheme="minorEastAsia" w:hAnsi="Times New Roman" w:cs="Times New Roman"/>
                <w:noProof/>
                <w:sz w:val="24"/>
                <w:lang w:eastAsia="ru-RU"/>
              </w:rPr>
              <w:tab/>
            </w:r>
            <w:r w:rsidR="005748D7" w:rsidRPr="00E15E5F">
              <w:rPr>
                <w:rStyle w:val="a6"/>
                <w:rFonts w:ascii="Times New Roman" w:hAnsi="Times New Roman" w:cs="Times New Roman"/>
                <w:noProof/>
                <w:sz w:val="24"/>
              </w:rPr>
              <w:t>Образцы форм основных документов, включаемых в состав заявки на участие в процедуре</w:t>
            </w:r>
            <w:r w:rsidR="005748D7" w:rsidRPr="00E15E5F">
              <w:rPr>
                <w:rFonts w:ascii="Times New Roman" w:hAnsi="Times New Roman" w:cs="Times New Roman"/>
                <w:noProof/>
                <w:webHidden/>
                <w:sz w:val="24"/>
              </w:rPr>
              <w:tab/>
            </w:r>
            <w:r w:rsidR="005748D7" w:rsidRPr="00E15E5F">
              <w:rPr>
                <w:rFonts w:ascii="Times New Roman" w:hAnsi="Times New Roman" w:cs="Times New Roman"/>
                <w:noProof/>
                <w:webHidden/>
                <w:sz w:val="24"/>
              </w:rPr>
              <w:fldChar w:fldCharType="begin"/>
            </w:r>
            <w:r w:rsidR="005748D7" w:rsidRPr="00E15E5F">
              <w:rPr>
                <w:rFonts w:ascii="Times New Roman" w:hAnsi="Times New Roman" w:cs="Times New Roman"/>
                <w:noProof/>
                <w:webHidden/>
                <w:sz w:val="24"/>
              </w:rPr>
              <w:instrText xml:space="preserve"> PAGEREF _Toc526419480 \h </w:instrText>
            </w:r>
            <w:r w:rsidR="005748D7" w:rsidRPr="00E15E5F">
              <w:rPr>
                <w:rFonts w:ascii="Times New Roman" w:hAnsi="Times New Roman" w:cs="Times New Roman"/>
                <w:noProof/>
                <w:webHidden/>
                <w:sz w:val="24"/>
              </w:rPr>
            </w:r>
            <w:r w:rsidR="005748D7" w:rsidRPr="00E15E5F">
              <w:rPr>
                <w:rFonts w:ascii="Times New Roman" w:hAnsi="Times New Roman" w:cs="Times New Roman"/>
                <w:noProof/>
                <w:webHidden/>
                <w:sz w:val="24"/>
              </w:rPr>
              <w:fldChar w:fldCharType="separate"/>
            </w:r>
            <w:r w:rsidR="00550958" w:rsidRPr="00E15E5F">
              <w:rPr>
                <w:rFonts w:ascii="Times New Roman" w:hAnsi="Times New Roman" w:cs="Times New Roman"/>
                <w:noProof/>
                <w:webHidden/>
                <w:sz w:val="24"/>
              </w:rPr>
              <w:t>30</w:t>
            </w:r>
            <w:r w:rsidR="005748D7" w:rsidRPr="00E15E5F">
              <w:rPr>
                <w:rFonts w:ascii="Times New Roman" w:hAnsi="Times New Roman" w:cs="Times New Roman"/>
                <w:noProof/>
                <w:webHidden/>
                <w:sz w:val="24"/>
              </w:rPr>
              <w:fldChar w:fldCharType="end"/>
            </w:r>
          </w:hyperlink>
        </w:p>
        <w:p w14:paraId="6B0C1DDF" w14:textId="12FB530D" w:rsidR="005748D7" w:rsidRPr="00E15E5F" w:rsidRDefault="00E15E5F">
          <w:pPr>
            <w:pStyle w:val="1d"/>
            <w:tabs>
              <w:tab w:val="left" w:pos="480"/>
              <w:tab w:val="right" w:leader="dot" w:pos="9345"/>
            </w:tabs>
            <w:rPr>
              <w:rFonts w:asciiTheme="minorHAnsi" w:eastAsiaTheme="minorEastAsia" w:hAnsiTheme="minorHAnsi" w:cstheme="minorBidi"/>
              <w:noProof/>
              <w:lang w:eastAsia="ru-RU"/>
            </w:rPr>
          </w:pPr>
          <w:hyperlink w:anchor="_Toc526419481" w:history="1">
            <w:r w:rsidR="005748D7" w:rsidRPr="00E15E5F">
              <w:rPr>
                <w:rStyle w:val="a6"/>
                <w:rFonts w:ascii="Times New Roman" w:hAnsi="Times New Roman" w:cs="Times New Roman"/>
                <w:noProof/>
                <w:sz w:val="24"/>
              </w:rPr>
              <w:t>6.</w:t>
            </w:r>
            <w:r w:rsidR="005748D7" w:rsidRPr="00E15E5F">
              <w:rPr>
                <w:rFonts w:ascii="Times New Roman" w:eastAsiaTheme="minorEastAsia" w:hAnsi="Times New Roman" w:cs="Times New Roman"/>
                <w:noProof/>
                <w:sz w:val="24"/>
                <w:lang w:eastAsia="ru-RU"/>
              </w:rPr>
              <w:tab/>
            </w:r>
            <w:r w:rsidR="005748D7" w:rsidRPr="00E15E5F">
              <w:rPr>
                <w:rStyle w:val="a6"/>
                <w:rFonts w:ascii="Times New Roman" w:hAnsi="Times New Roman" w:cs="Times New Roman"/>
                <w:noProof/>
                <w:sz w:val="24"/>
              </w:rPr>
              <w:t>Проект договора</w:t>
            </w:r>
            <w:r w:rsidR="005748D7" w:rsidRPr="00E15E5F">
              <w:rPr>
                <w:rFonts w:ascii="Times New Roman" w:hAnsi="Times New Roman" w:cs="Times New Roman"/>
                <w:noProof/>
                <w:webHidden/>
                <w:sz w:val="24"/>
              </w:rPr>
              <w:tab/>
            </w:r>
            <w:r w:rsidR="005748D7" w:rsidRPr="00E15E5F">
              <w:rPr>
                <w:rFonts w:ascii="Times New Roman" w:hAnsi="Times New Roman" w:cs="Times New Roman"/>
                <w:noProof/>
                <w:webHidden/>
                <w:sz w:val="24"/>
              </w:rPr>
              <w:fldChar w:fldCharType="begin"/>
            </w:r>
            <w:r w:rsidR="005748D7" w:rsidRPr="00E15E5F">
              <w:rPr>
                <w:rFonts w:ascii="Times New Roman" w:hAnsi="Times New Roman" w:cs="Times New Roman"/>
                <w:noProof/>
                <w:webHidden/>
                <w:sz w:val="24"/>
              </w:rPr>
              <w:instrText xml:space="preserve"> PAGEREF _Toc526419481 \h </w:instrText>
            </w:r>
            <w:r w:rsidR="005748D7" w:rsidRPr="00E15E5F">
              <w:rPr>
                <w:rFonts w:ascii="Times New Roman" w:hAnsi="Times New Roman" w:cs="Times New Roman"/>
                <w:noProof/>
                <w:webHidden/>
                <w:sz w:val="24"/>
              </w:rPr>
            </w:r>
            <w:r w:rsidR="005748D7" w:rsidRPr="00E15E5F">
              <w:rPr>
                <w:rFonts w:ascii="Times New Roman" w:hAnsi="Times New Roman" w:cs="Times New Roman"/>
                <w:noProof/>
                <w:webHidden/>
                <w:sz w:val="24"/>
              </w:rPr>
              <w:fldChar w:fldCharType="separate"/>
            </w:r>
            <w:r w:rsidR="00550958" w:rsidRPr="00E15E5F">
              <w:rPr>
                <w:rFonts w:ascii="Times New Roman" w:hAnsi="Times New Roman" w:cs="Times New Roman"/>
                <w:noProof/>
                <w:webHidden/>
                <w:sz w:val="24"/>
              </w:rPr>
              <w:t>45</w:t>
            </w:r>
            <w:r w:rsidR="005748D7" w:rsidRPr="00E15E5F">
              <w:rPr>
                <w:rFonts w:ascii="Times New Roman" w:hAnsi="Times New Roman" w:cs="Times New Roman"/>
                <w:noProof/>
                <w:webHidden/>
                <w:sz w:val="24"/>
              </w:rPr>
              <w:fldChar w:fldCharType="end"/>
            </w:r>
          </w:hyperlink>
        </w:p>
        <w:p w14:paraId="4AE2DB1D" w14:textId="2DB5ECE2" w:rsidR="00526782" w:rsidRPr="00E15E5F" w:rsidRDefault="00526782">
          <w:r w:rsidRPr="00E15E5F">
            <w:rPr>
              <w:b/>
              <w:bCs/>
            </w:rPr>
            <w:fldChar w:fldCharType="end"/>
          </w:r>
        </w:p>
      </w:sdtContent>
    </w:sdt>
    <w:p w14:paraId="7BFCBEF9" w14:textId="77777777" w:rsidR="000A5A19" w:rsidRPr="00E15E5F" w:rsidRDefault="000A5A19" w:rsidP="00655B22">
      <w:pPr>
        <w:pStyle w:val="1"/>
        <w:numPr>
          <w:ilvl w:val="0"/>
          <w:numId w:val="4"/>
        </w:numPr>
        <w:tabs>
          <w:tab w:val="left" w:pos="426"/>
        </w:tabs>
        <w:spacing w:before="0" w:after="120" w:line="240" w:lineRule="auto"/>
        <w:ind w:left="0" w:firstLine="0"/>
        <w:jc w:val="center"/>
        <w:rPr>
          <w:rFonts w:ascii="Times New Roman" w:hAnsi="Times New Roman" w:cs="Times New Roman"/>
        </w:rPr>
      </w:pPr>
      <w:r w:rsidRPr="00E15E5F">
        <w:br w:type="page"/>
      </w:r>
      <w:bookmarkStart w:id="0" w:name="_Toc526419476"/>
      <w:r w:rsidR="00526782" w:rsidRPr="00E15E5F">
        <w:rPr>
          <w:rFonts w:ascii="Times New Roman" w:hAnsi="Times New Roman" w:cs="Times New Roman"/>
        </w:rPr>
        <w:lastRenderedPageBreak/>
        <w:t>Общие положения</w:t>
      </w:r>
      <w:bookmarkEnd w:id="0"/>
    </w:p>
    <w:p w14:paraId="2A3755B0" w14:textId="77777777" w:rsidR="00EE7AD6" w:rsidRPr="00E15E5F" w:rsidRDefault="00EE7AD6" w:rsidP="00655B22">
      <w:pPr>
        <w:pStyle w:val="afd"/>
        <w:numPr>
          <w:ilvl w:val="1"/>
          <w:numId w:val="3"/>
        </w:numPr>
        <w:tabs>
          <w:tab w:val="left" w:pos="1134"/>
        </w:tabs>
        <w:suppressAutoHyphens w:val="0"/>
        <w:ind w:left="0" w:firstLine="709"/>
        <w:jc w:val="both"/>
      </w:pPr>
      <w:r w:rsidRPr="00E15E5F">
        <w:t xml:space="preserve">Настоящий </w:t>
      </w:r>
      <w:r w:rsidR="007B6361" w:rsidRPr="00E15E5F">
        <w:t>аукцион в электронной форме</w:t>
      </w:r>
      <w:r w:rsidRPr="00E15E5F">
        <w:t xml:space="preserve"> (далее – </w:t>
      </w:r>
      <w:r w:rsidR="007B6361" w:rsidRPr="00E15E5F">
        <w:t>электронный аукцион</w:t>
      </w:r>
      <w:r w:rsidRPr="00E15E5F">
        <w:t xml:space="preserve">) проводится на основании Федерального закона от 18 июля 2011 г. № 223-ФЗ «О закупках товаров, работ, услуг отдельными видами юридических лиц» и Положения о закупке товаров, работ, услуг </w:t>
      </w:r>
      <w:r w:rsidR="00F3368E" w:rsidRPr="00E15E5F">
        <w:t>Акционерного общества «Апраксин двор» (далее – Положение)</w:t>
      </w:r>
      <w:r w:rsidRPr="00E15E5F">
        <w:t>.</w:t>
      </w:r>
    </w:p>
    <w:p w14:paraId="27DF04E6" w14:textId="4F58B2F4" w:rsidR="00526782" w:rsidRPr="00E15E5F" w:rsidRDefault="00EE7AD6" w:rsidP="00655B22">
      <w:pPr>
        <w:pStyle w:val="afd"/>
        <w:numPr>
          <w:ilvl w:val="1"/>
          <w:numId w:val="3"/>
        </w:numPr>
        <w:tabs>
          <w:tab w:val="left" w:pos="1134"/>
        </w:tabs>
        <w:suppressAutoHyphens w:val="0"/>
        <w:ind w:left="0" w:firstLine="709"/>
        <w:jc w:val="both"/>
      </w:pPr>
      <w:r w:rsidRPr="00E15E5F">
        <w:t xml:space="preserve">Заказчик: </w:t>
      </w:r>
      <w:r w:rsidR="002F2486" w:rsidRPr="00E15E5F">
        <w:t>Акционерное общество «Апраксин двор</w:t>
      </w:r>
      <w:r w:rsidR="000C0BE5" w:rsidRPr="00E15E5F">
        <w:t>»</w:t>
      </w:r>
      <w:r w:rsidR="008171FE" w:rsidRPr="00E15E5F">
        <w:t xml:space="preserve"> действующее в качестве Доверительного управляющего на основании Договора доверительного управления от 21.06.2016 № 03-Д005059</w:t>
      </w:r>
      <w:r w:rsidR="00A428F5" w:rsidRPr="00E15E5F">
        <w:rPr>
          <w:sz w:val="22"/>
          <w:szCs w:val="22"/>
        </w:rPr>
        <w:t xml:space="preserve">. </w:t>
      </w:r>
      <w:r w:rsidR="00A428F5" w:rsidRPr="00E15E5F">
        <w:t>Организатор: АО «Апраксин двор»</w:t>
      </w:r>
      <w:r w:rsidR="002F2486" w:rsidRPr="00E15E5F">
        <w:t xml:space="preserve">, юридический адрес: </w:t>
      </w:r>
      <w:r w:rsidR="004454EC" w:rsidRPr="00E15E5F">
        <w:t>191023, Санкт-Петербург, Набережная реки Фонтанки, 59</w:t>
      </w:r>
      <w:r w:rsidR="00A428F5" w:rsidRPr="00E15E5F">
        <w:t>, лит. А, оф. 331</w:t>
      </w:r>
      <w:r w:rsidR="00B527E0" w:rsidRPr="00E15E5F">
        <w:t>, почтовый адрес: 191023, Санкт-Петербург, Набережная реки Фонтанки, 59</w:t>
      </w:r>
      <w:r w:rsidR="00A428F5" w:rsidRPr="00E15E5F">
        <w:t>, лит. А,</w:t>
      </w:r>
      <w:r w:rsidR="004454EC" w:rsidRPr="00E15E5F">
        <w:t xml:space="preserve"> оф. № 331</w:t>
      </w:r>
      <w:r w:rsidR="002F2486" w:rsidRPr="00E15E5F">
        <w:t xml:space="preserve">, телефон: +7 (812) 425-65-04, адрес электронной почты: </w:t>
      </w:r>
      <w:hyperlink r:id="rId8" w:history="1">
        <w:r w:rsidR="002F2486" w:rsidRPr="00E15E5F">
          <w:rPr>
            <w:rStyle w:val="a6"/>
          </w:rPr>
          <w:t>tender@apraksin-dvor.com</w:t>
        </w:r>
      </w:hyperlink>
      <w:r w:rsidR="00F3368E" w:rsidRPr="00E15E5F">
        <w:t>.</w:t>
      </w:r>
    </w:p>
    <w:p w14:paraId="31CBBBBB" w14:textId="77777777" w:rsidR="004454EC" w:rsidRPr="00E15E5F" w:rsidRDefault="007B6361" w:rsidP="007B6361">
      <w:pPr>
        <w:pStyle w:val="afd"/>
        <w:numPr>
          <w:ilvl w:val="1"/>
          <w:numId w:val="3"/>
        </w:numPr>
        <w:tabs>
          <w:tab w:val="left" w:pos="1134"/>
        </w:tabs>
        <w:suppressAutoHyphens w:val="0"/>
        <w:ind w:left="0" w:firstLine="709"/>
        <w:jc w:val="both"/>
      </w:pPr>
      <w:r w:rsidRPr="00E15E5F">
        <w:t xml:space="preserve">Извещение о проведении электронного аукциона размещается </w:t>
      </w:r>
      <w:r w:rsidR="00A428F5" w:rsidRPr="00E15E5F">
        <w:t>Организатором</w:t>
      </w:r>
      <w:r w:rsidR="00916A30" w:rsidRPr="00E15E5F">
        <w:t xml:space="preserve"> </w:t>
      </w:r>
      <w:r w:rsidRPr="00E15E5F">
        <w:t xml:space="preserve">на официальном сайте не менее чем за </w:t>
      </w:r>
      <w:r w:rsidR="009C114E" w:rsidRPr="00E15E5F">
        <w:t>15 (пятнадцать)</w:t>
      </w:r>
      <w:r w:rsidRPr="00E15E5F">
        <w:t xml:space="preserve"> дней до дня окончания подачи заявок на участие в электронном аукционе</w:t>
      </w:r>
      <w:r w:rsidR="004454EC" w:rsidRPr="00E15E5F">
        <w:t>.</w:t>
      </w:r>
    </w:p>
    <w:p w14:paraId="6FEDB60B" w14:textId="77777777" w:rsidR="00DA4BFE" w:rsidRPr="00E15E5F" w:rsidRDefault="00DA4BFE" w:rsidP="00655B22">
      <w:pPr>
        <w:pStyle w:val="afd"/>
        <w:numPr>
          <w:ilvl w:val="1"/>
          <w:numId w:val="3"/>
        </w:numPr>
        <w:tabs>
          <w:tab w:val="left" w:pos="1134"/>
        </w:tabs>
        <w:suppressAutoHyphens w:val="0"/>
        <w:ind w:left="0" w:firstLine="709"/>
        <w:jc w:val="both"/>
      </w:pPr>
      <w:r w:rsidRPr="00E15E5F">
        <w:t xml:space="preserve">Порядок предоставления </w:t>
      </w:r>
      <w:r w:rsidR="00820003" w:rsidRPr="00E15E5F">
        <w:t>аукционной</w:t>
      </w:r>
      <w:r w:rsidRPr="00E15E5F">
        <w:t xml:space="preserve"> документации</w:t>
      </w:r>
      <w:r w:rsidR="00FD2435" w:rsidRPr="00E15E5F">
        <w:t>:</w:t>
      </w:r>
    </w:p>
    <w:p w14:paraId="0D6DBE48" w14:textId="77777777" w:rsidR="00DA4BFE" w:rsidRPr="00E15E5F" w:rsidRDefault="00A428F5" w:rsidP="00655B22">
      <w:pPr>
        <w:numPr>
          <w:ilvl w:val="2"/>
          <w:numId w:val="3"/>
        </w:numPr>
        <w:tabs>
          <w:tab w:val="left" w:pos="1843"/>
        </w:tabs>
        <w:suppressAutoHyphens w:val="0"/>
        <w:autoSpaceDE w:val="0"/>
        <w:autoSpaceDN w:val="0"/>
        <w:adjustRightInd w:val="0"/>
        <w:ind w:left="0" w:firstLine="1134"/>
        <w:jc w:val="both"/>
      </w:pPr>
      <w:r w:rsidRPr="00E15E5F">
        <w:t>Организатор</w:t>
      </w:r>
      <w:r w:rsidR="00DA4BFE" w:rsidRPr="00E15E5F">
        <w:t xml:space="preserve"> обеспечивает размещение </w:t>
      </w:r>
      <w:r w:rsidR="00820003" w:rsidRPr="00E15E5F">
        <w:t>аукционной</w:t>
      </w:r>
      <w:r w:rsidR="00DA4BFE" w:rsidRPr="00E15E5F">
        <w:t xml:space="preserve"> документации на официальном сайте одновременно с размещением извещения о проведении </w:t>
      </w:r>
      <w:r w:rsidR="00820003" w:rsidRPr="00E15E5F">
        <w:t>электронного аукциона</w:t>
      </w:r>
      <w:r w:rsidR="00DA4BFE" w:rsidRPr="00E15E5F">
        <w:t xml:space="preserve">. </w:t>
      </w:r>
      <w:r w:rsidR="00820003" w:rsidRPr="00E15E5F">
        <w:t>Аукционная</w:t>
      </w:r>
      <w:r w:rsidR="00DA4BFE" w:rsidRPr="00E15E5F">
        <w:t xml:space="preserve"> документация доступна для ознакомления </w:t>
      </w:r>
      <w:r w:rsidR="006A00B6" w:rsidRPr="00E15E5F">
        <w:t xml:space="preserve">на </w:t>
      </w:r>
      <w:r w:rsidR="00DA4BFE" w:rsidRPr="00E15E5F">
        <w:t>официальном сайте без взимания платы.</w:t>
      </w:r>
    </w:p>
    <w:p w14:paraId="4629946A" w14:textId="77777777" w:rsidR="00DA4BFE" w:rsidRPr="00E15E5F" w:rsidRDefault="00820003" w:rsidP="00655B22">
      <w:pPr>
        <w:numPr>
          <w:ilvl w:val="2"/>
          <w:numId w:val="3"/>
        </w:numPr>
        <w:tabs>
          <w:tab w:val="left" w:pos="1843"/>
        </w:tabs>
        <w:suppressAutoHyphens w:val="0"/>
        <w:autoSpaceDE w:val="0"/>
        <w:autoSpaceDN w:val="0"/>
        <w:adjustRightInd w:val="0"/>
        <w:ind w:left="0" w:firstLine="1134"/>
        <w:jc w:val="both"/>
      </w:pPr>
      <w:r w:rsidRPr="00E15E5F">
        <w:t>Предоставление аукционной документации до размещения на официальном сайте извещения о проведении аукциона не допускается</w:t>
      </w:r>
      <w:r w:rsidR="00DA4BFE" w:rsidRPr="00E15E5F">
        <w:t>.</w:t>
      </w:r>
    </w:p>
    <w:p w14:paraId="442F928E" w14:textId="77777777" w:rsidR="00F3368E" w:rsidRPr="00E15E5F" w:rsidRDefault="00F3368E" w:rsidP="00655B22">
      <w:pPr>
        <w:pStyle w:val="afd"/>
        <w:numPr>
          <w:ilvl w:val="1"/>
          <w:numId w:val="3"/>
        </w:numPr>
        <w:tabs>
          <w:tab w:val="left" w:pos="1134"/>
        </w:tabs>
        <w:suppressAutoHyphens w:val="0"/>
        <w:ind w:left="0" w:firstLine="709"/>
        <w:jc w:val="both"/>
      </w:pPr>
      <w:r w:rsidRPr="00E15E5F">
        <w:t xml:space="preserve">Внесение изменений, отказ от проведения </w:t>
      </w:r>
      <w:r w:rsidR="00820003" w:rsidRPr="00E15E5F">
        <w:t>электронного аукциона</w:t>
      </w:r>
      <w:r w:rsidRPr="00E15E5F">
        <w:t>:</w:t>
      </w:r>
    </w:p>
    <w:p w14:paraId="70162893" w14:textId="77777777" w:rsidR="00F3368E" w:rsidRPr="00E15E5F" w:rsidRDefault="00A428F5" w:rsidP="009C114E">
      <w:pPr>
        <w:numPr>
          <w:ilvl w:val="2"/>
          <w:numId w:val="3"/>
        </w:numPr>
        <w:tabs>
          <w:tab w:val="left" w:pos="1843"/>
        </w:tabs>
        <w:suppressAutoHyphens w:val="0"/>
        <w:autoSpaceDE w:val="0"/>
        <w:autoSpaceDN w:val="0"/>
        <w:adjustRightInd w:val="0"/>
        <w:ind w:left="0" w:firstLine="1134"/>
        <w:jc w:val="both"/>
      </w:pPr>
      <w:r w:rsidRPr="00E15E5F">
        <w:t>Организатор</w:t>
      </w:r>
      <w:r w:rsidR="00820003" w:rsidRPr="00E15E5F">
        <w:t xml:space="preserve"> по собственной инициативе или в соответствии с запросом участника вправе принять решение о внесении изменений в аукционную </w:t>
      </w:r>
      <w:r w:rsidR="009C114E" w:rsidRPr="00E15E5F">
        <w:t>документацию,</w:t>
      </w:r>
      <w:r w:rsidR="00820003" w:rsidRPr="00E15E5F">
        <w:t xml:space="preserve"> </w:t>
      </w:r>
      <w:r w:rsidR="009C114E" w:rsidRPr="00E15E5F">
        <w:t>но не позднее, чем за 2 (два) дня до даты окончания подачи заявок на участие в аукционе. При внесении изменений в извещение о проведении электронного аукциона, срок подачи заявок на участие в аукционе должен быть продлен таким образом, чтобы с даты размещения таких изменений до даты окончания срока подачи заявок на участие в аукционе этот срок составлял не менее чем восемь дней. При внесении изменений в извещение о закупке и/или в аукционную документацию, изменение предмета аукциона не допускается</w:t>
      </w:r>
      <w:r w:rsidR="00820003" w:rsidRPr="00E15E5F">
        <w:t>.</w:t>
      </w:r>
      <w:r w:rsidR="00F3368E" w:rsidRPr="00E15E5F">
        <w:t xml:space="preserve"> </w:t>
      </w:r>
    </w:p>
    <w:p w14:paraId="1D1F8B30" w14:textId="77777777" w:rsidR="00F3368E" w:rsidRPr="00E15E5F" w:rsidRDefault="009C114E" w:rsidP="0098792E">
      <w:pPr>
        <w:numPr>
          <w:ilvl w:val="2"/>
          <w:numId w:val="3"/>
        </w:numPr>
        <w:tabs>
          <w:tab w:val="left" w:pos="1843"/>
        </w:tabs>
        <w:suppressAutoHyphens w:val="0"/>
        <w:autoSpaceDE w:val="0"/>
        <w:autoSpaceDN w:val="0"/>
        <w:adjustRightInd w:val="0"/>
        <w:ind w:left="0" w:firstLine="1134"/>
        <w:jc w:val="both"/>
      </w:pPr>
      <w:r w:rsidRPr="00E15E5F">
        <w:t xml:space="preserve">Организатор закупки вправе отказаться от проведения аукциона не позднее, даты и времени окончания срока подачи заявок на участие в аукционе. </w:t>
      </w:r>
    </w:p>
    <w:p w14:paraId="5E2B669C" w14:textId="77777777" w:rsidR="00DA4BFE" w:rsidRPr="00E15E5F" w:rsidRDefault="00DA4BFE" w:rsidP="00655B22">
      <w:pPr>
        <w:pStyle w:val="afd"/>
        <w:numPr>
          <w:ilvl w:val="1"/>
          <w:numId w:val="3"/>
        </w:numPr>
        <w:tabs>
          <w:tab w:val="left" w:pos="1134"/>
        </w:tabs>
        <w:suppressAutoHyphens w:val="0"/>
        <w:ind w:left="0" w:firstLine="709"/>
        <w:jc w:val="both"/>
      </w:pPr>
      <w:r w:rsidRPr="00E15E5F">
        <w:t xml:space="preserve">Участником </w:t>
      </w:r>
      <w:r w:rsidR="009B5459" w:rsidRPr="00E15E5F">
        <w:t>электронного аукциона</w:t>
      </w:r>
      <w:r w:rsidRPr="00E15E5F">
        <w:t xml:space="preserve"> может быть 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стороне одного участника закупки, которые соответствуют требованиям, установленным Заказчиком.</w:t>
      </w:r>
    </w:p>
    <w:p w14:paraId="420C5506" w14:textId="77777777" w:rsidR="00DA4BFE" w:rsidRPr="00E15E5F" w:rsidRDefault="00DA4BFE" w:rsidP="00655B22">
      <w:pPr>
        <w:pStyle w:val="afd"/>
        <w:numPr>
          <w:ilvl w:val="1"/>
          <w:numId w:val="3"/>
        </w:numPr>
        <w:tabs>
          <w:tab w:val="left" w:pos="1134"/>
        </w:tabs>
        <w:suppressAutoHyphens w:val="0"/>
        <w:ind w:left="0" w:firstLine="709"/>
        <w:jc w:val="both"/>
      </w:pPr>
      <w:r w:rsidRPr="00E15E5F">
        <w:t xml:space="preserve">Участник </w:t>
      </w:r>
      <w:r w:rsidR="00666764" w:rsidRPr="00E15E5F">
        <w:t>электронного аукциона</w:t>
      </w:r>
      <w:r w:rsidRPr="00E15E5F">
        <w:t xml:space="preserve"> обязан соответствовать следующим требованиям:</w:t>
      </w:r>
    </w:p>
    <w:p w14:paraId="6E26A5A9" w14:textId="77777777" w:rsidR="00DA4BFE" w:rsidRPr="00E15E5F" w:rsidRDefault="00DA4BFE" w:rsidP="00655B22">
      <w:pPr>
        <w:numPr>
          <w:ilvl w:val="0"/>
          <w:numId w:val="5"/>
        </w:numPr>
        <w:tabs>
          <w:tab w:val="clear" w:pos="720"/>
          <w:tab w:val="num" w:pos="1560"/>
        </w:tabs>
        <w:ind w:left="0" w:firstLine="1276"/>
        <w:jc w:val="both"/>
      </w:pPr>
      <w:r w:rsidRPr="00E15E5F">
        <w:t>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w:t>
      </w:r>
    </w:p>
    <w:p w14:paraId="5BAE4678" w14:textId="77777777" w:rsidR="00DA4BFE" w:rsidRPr="00E15E5F" w:rsidRDefault="00DA4BFE" w:rsidP="00655B22">
      <w:pPr>
        <w:numPr>
          <w:ilvl w:val="0"/>
          <w:numId w:val="5"/>
        </w:numPr>
        <w:tabs>
          <w:tab w:val="clear" w:pos="720"/>
          <w:tab w:val="num" w:pos="1560"/>
        </w:tabs>
        <w:ind w:left="0" w:firstLine="1276"/>
        <w:jc w:val="both"/>
      </w:pPr>
      <w:r w:rsidRPr="00E15E5F">
        <w:t>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14:paraId="47D25005" w14:textId="77777777" w:rsidR="00DA4BFE" w:rsidRPr="00E15E5F" w:rsidRDefault="00DA4BFE" w:rsidP="00655B22">
      <w:pPr>
        <w:numPr>
          <w:ilvl w:val="0"/>
          <w:numId w:val="5"/>
        </w:numPr>
        <w:tabs>
          <w:tab w:val="clear" w:pos="720"/>
          <w:tab w:val="num" w:pos="1560"/>
        </w:tabs>
        <w:ind w:left="0" w:firstLine="1276"/>
        <w:jc w:val="both"/>
      </w:pPr>
      <w:proofErr w:type="spellStart"/>
      <w:r w:rsidRPr="00E15E5F">
        <w:t>неприостановление</w:t>
      </w:r>
      <w:proofErr w:type="spellEnd"/>
      <w:r w:rsidRPr="00E15E5F">
        <w:t xml:space="preserve"> деятельности участника закупки в порядке, установленном </w:t>
      </w:r>
      <w:hyperlink r:id="rId9" w:history="1">
        <w:r w:rsidRPr="00E15E5F">
          <w:t>Кодексом</w:t>
        </w:r>
      </w:hyperlink>
      <w:r w:rsidRPr="00E15E5F">
        <w:t xml:space="preserve"> Российской Федерации об административных правонарушениях, на дату подачи заявки на участие в закупке;</w:t>
      </w:r>
    </w:p>
    <w:p w14:paraId="6A54B544" w14:textId="77777777" w:rsidR="00DA4BFE" w:rsidRPr="00E15E5F" w:rsidRDefault="00DA4BFE" w:rsidP="00655B22">
      <w:pPr>
        <w:numPr>
          <w:ilvl w:val="0"/>
          <w:numId w:val="5"/>
        </w:numPr>
        <w:tabs>
          <w:tab w:val="clear" w:pos="720"/>
          <w:tab w:val="num" w:pos="1560"/>
        </w:tabs>
        <w:ind w:left="0" w:firstLine="1276"/>
        <w:jc w:val="both"/>
      </w:pPr>
      <w:r w:rsidRPr="00E15E5F">
        <w:lastRenderedPageBreak/>
        <w:t xml:space="preserve">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10" w:history="1">
        <w:r w:rsidRPr="00E15E5F">
          <w:t>законодательством</w:t>
        </w:r>
      </w:hyperlink>
      <w:r w:rsidRPr="00E15E5F">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w:t>
      </w:r>
      <w:hyperlink r:id="rId11" w:history="1">
        <w:r w:rsidRPr="00E15E5F">
          <w:t>законодательством</w:t>
        </w:r>
      </w:hyperlink>
      <w:r w:rsidRPr="00E15E5F">
        <w:t xml:space="preserve"> Российской Федерации о налогах и сборах), за прошедший календарный год, размер которых превышает 25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недоимок, задолженности и решение по такому заявлению на дату рассмотрения заявки на участие в определении поставщика (подрядчика, исполнителя) не принято;</w:t>
      </w:r>
    </w:p>
    <w:p w14:paraId="4EBAEFA8" w14:textId="77777777" w:rsidR="00DA4BFE" w:rsidRPr="00E15E5F" w:rsidRDefault="00DA4BFE" w:rsidP="00655B22">
      <w:pPr>
        <w:numPr>
          <w:ilvl w:val="0"/>
          <w:numId w:val="5"/>
        </w:numPr>
        <w:tabs>
          <w:tab w:val="clear" w:pos="720"/>
          <w:tab w:val="num" w:pos="1560"/>
        </w:tabs>
        <w:ind w:left="0" w:firstLine="1276"/>
        <w:jc w:val="both"/>
      </w:pPr>
      <w:r w:rsidRPr="00E15E5F">
        <w:t>отсутствие у участника закупки - физического лица, либо у руководителя, членов коллегиального исполнительного органа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14:paraId="7488E6D4" w14:textId="77777777" w:rsidR="00DA4BFE" w:rsidRPr="00E15E5F" w:rsidRDefault="00DA4BFE" w:rsidP="00655B22">
      <w:pPr>
        <w:numPr>
          <w:ilvl w:val="0"/>
          <w:numId w:val="5"/>
        </w:numPr>
        <w:tabs>
          <w:tab w:val="clear" w:pos="720"/>
          <w:tab w:val="num" w:pos="1560"/>
        </w:tabs>
        <w:ind w:left="0" w:firstLine="1276"/>
        <w:jc w:val="both"/>
      </w:pPr>
      <w:r w:rsidRPr="00E15E5F">
        <w:t>обладание участником закупки исключительными правами на результаты интеллектуальной деятельности, если в связи с исполнением контракта</w:t>
      </w:r>
      <w:r w:rsidR="00B527E0" w:rsidRPr="00E15E5F">
        <w:t>, договора</w:t>
      </w:r>
      <w:r w:rsidRPr="00E15E5F">
        <w:t xml:space="preserve"> заказчик приобретает права на такие результаты, за исключением случаев заключения контрактов</w:t>
      </w:r>
      <w:r w:rsidR="00B527E0" w:rsidRPr="00E15E5F">
        <w:t>, договоров</w:t>
      </w:r>
      <w:r w:rsidRPr="00E15E5F">
        <w:t xml:space="preserve"> на создание произведений литературы или искусства, исполнения, на финансирование проката или показа национального фильма;</w:t>
      </w:r>
    </w:p>
    <w:p w14:paraId="430C5B4F" w14:textId="77777777" w:rsidR="00DA4BFE" w:rsidRPr="00E15E5F" w:rsidRDefault="00DA4BFE" w:rsidP="00655B22">
      <w:pPr>
        <w:numPr>
          <w:ilvl w:val="0"/>
          <w:numId w:val="5"/>
        </w:numPr>
        <w:tabs>
          <w:tab w:val="clear" w:pos="720"/>
          <w:tab w:val="num" w:pos="1560"/>
        </w:tabs>
        <w:ind w:left="0" w:firstLine="1276"/>
        <w:jc w:val="both"/>
      </w:pPr>
      <w:r w:rsidRPr="00E15E5F">
        <w:t xml:space="preserve">отсутствие между участником закупки и заказчиком/организатором конфликта интересов, под которым понимаются случаи, при которых руководитель заказчика, член </w:t>
      </w:r>
      <w:r w:rsidR="00916A30" w:rsidRPr="00E15E5F">
        <w:t>К</w:t>
      </w:r>
      <w:r w:rsidRPr="00E15E5F">
        <w:t>омиссии по осуществлению закупок, руководитель контрактной службы заказчика, контрактный управляющий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w:t>
      </w:r>
      <w:r w:rsidR="005811AB" w:rsidRPr="00E15E5F">
        <w:t>апитале хозяйственного общества;</w:t>
      </w:r>
    </w:p>
    <w:p w14:paraId="4C17CF1F" w14:textId="77777777" w:rsidR="00DA4BFE" w:rsidRPr="00E15E5F" w:rsidRDefault="00DA4BFE" w:rsidP="00655B22">
      <w:pPr>
        <w:numPr>
          <w:ilvl w:val="0"/>
          <w:numId w:val="5"/>
        </w:numPr>
        <w:tabs>
          <w:tab w:val="clear" w:pos="720"/>
          <w:tab w:val="num" w:pos="1560"/>
        </w:tabs>
        <w:ind w:left="0" w:firstLine="1276"/>
        <w:jc w:val="both"/>
      </w:pPr>
      <w:r w:rsidRPr="00E15E5F">
        <w:t xml:space="preserve">отсутствие информации об участнике закупки в реестре недобросовестных поставщиков (подрядчиков, исполнителей), предусмотренном Федеральным законом от 05.04.2013 N 44-ФЗ «О контрактной системе в сфере закупок товаров, работ, услуг для обеспечения государственных и муниципальных нужд», в том числе информации об </w:t>
      </w:r>
      <w:r w:rsidRPr="00E15E5F">
        <w:lastRenderedPageBreak/>
        <w:t>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w:t>
      </w:r>
    </w:p>
    <w:p w14:paraId="4871C7E8" w14:textId="77777777" w:rsidR="00DA4BFE" w:rsidRPr="00E15E5F" w:rsidRDefault="00DA4BFE" w:rsidP="00655B22">
      <w:pPr>
        <w:numPr>
          <w:ilvl w:val="0"/>
          <w:numId w:val="5"/>
        </w:numPr>
        <w:tabs>
          <w:tab w:val="clear" w:pos="720"/>
          <w:tab w:val="num" w:pos="1560"/>
        </w:tabs>
        <w:ind w:left="0" w:firstLine="1276"/>
        <w:jc w:val="both"/>
      </w:pPr>
      <w:r w:rsidRPr="00E15E5F">
        <w:t>отсутствие информации об участнике закупки в реестре недобросовестных поставщиков (подрядчиков, исполнителей), предусмотренном Федеральным законом от 18.07.2011 N 223-ФЗ «О закупках товаров, работ, услуг отд</w:t>
      </w:r>
      <w:r w:rsidR="005811AB" w:rsidRPr="00E15E5F">
        <w:t>ельными видами юридических лиц»;</w:t>
      </w:r>
    </w:p>
    <w:p w14:paraId="500EDB7C" w14:textId="77777777" w:rsidR="009C114E" w:rsidRPr="00E15E5F" w:rsidRDefault="00DA4BFE" w:rsidP="0098792E">
      <w:pPr>
        <w:numPr>
          <w:ilvl w:val="0"/>
          <w:numId w:val="5"/>
        </w:numPr>
        <w:tabs>
          <w:tab w:val="clear" w:pos="720"/>
          <w:tab w:val="num" w:pos="1560"/>
        </w:tabs>
        <w:ind w:left="0" w:firstLine="1276"/>
        <w:jc w:val="both"/>
      </w:pPr>
      <w:r w:rsidRPr="00E15E5F">
        <w:t>участник закупки не должен являться офшорной компанией</w:t>
      </w:r>
      <w:r w:rsidR="005811AB" w:rsidRPr="00E15E5F">
        <w:t>;</w:t>
      </w:r>
    </w:p>
    <w:p w14:paraId="6506F378" w14:textId="77777777" w:rsidR="00DA4BFE" w:rsidRPr="00E15E5F" w:rsidRDefault="009C114E" w:rsidP="0098792E">
      <w:pPr>
        <w:numPr>
          <w:ilvl w:val="0"/>
          <w:numId w:val="5"/>
        </w:numPr>
        <w:tabs>
          <w:tab w:val="clear" w:pos="720"/>
          <w:tab w:val="num" w:pos="1560"/>
        </w:tabs>
        <w:ind w:left="0" w:firstLine="1276"/>
        <w:jc w:val="both"/>
      </w:pPr>
      <w:r w:rsidRPr="00E15E5F">
        <w:t>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14:paraId="56B7311D" w14:textId="77777777" w:rsidR="005811AB" w:rsidRPr="00E15E5F" w:rsidRDefault="005811AB" w:rsidP="00655B22">
      <w:pPr>
        <w:numPr>
          <w:ilvl w:val="0"/>
          <w:numId w:val="5"/>
        </w:numPr>
        <w:tabs>
          <w:tab w:val="clear" w:pos="720"/>
          <w:tab w:val="num" w:pos="1560"/>
        </w:tabs>
        <w:ind w:left="0" w:firstLine="1276"/>
        <w:jc w:val="both"/>
      </w:pPr>
      <w:r w:rsidRPr="00E15E5F">
        <w:t>иным требованиям, указанным в информационной карте</w:t>
      </w:r>
      <w:r w:rsidR="004454EC" w:rsidRPr="00E15E5F">
        <w:t>.</w:t>
      </w:r>
    </w:p>
    <w:p w14:paraId="4CE3FC4D" w14:textId="77777777" w:rsidR="00DA4BFE" w:rsidRPr="00E15E5F" w:rsidRDefault="00DA4BFE" w:rsidP="00655B22">
      <w:pPr>
        <w:pStyle w:val="afd"/>
        <w:numPr>
          <w:ilvl w:val="1"/>
          <w:numId w:val="3"/>
        </w:numPr>
        <w:tabs>
          <w:tab w:val="left" w:pos="1134"/>
        </w:tabs>
        <w:suppressAutoHyphens w:val="0"/>
        <w:ind w:left="0" w:firstLine="709"/>
        <w:jc w:val="both"/>
      </w:pPr>
      <w:r w:rsidRPr="00E15E5F">
        <w:t>Участники закупки имеют право выступать в отношениях, связанных с осуществлением закупок на поставки товаров, выполнение работ, оказание услуг для нужд АО «Апраксин двор», как непосредственно, так и через своих представителей. Полномочия представителей участников размещения заказа подтверждаются доверенностью, выданной и оформленной в соответствии с гражданским законодательством, или ее нотариально заверенной копией.</w:t>
      </w:r>
    </w:p>
    <w:p w14:paraId="6152FCD9" w14:textId="77777777" w:rsidR="00666764" w:rsidRPr="00E15E5F" w:rsidRDefault="00666764" w:rsidP="00666764">
      <w:pPr>
        <w:pStyle w:val="afd"/>
        <w:numPr>
          <w:ilvl w:val="1"/>
          <w:numId w:val="3"/>
        </w:numPr>
        <w:tabs>
          <w:tab w:val="left" w:pos="1134"/>
        </w:tabs>
        <w:suppressAutoHyphens w:val="0"/>
        <w:ind w:left="0" w:firstLine="709"/>
        <w:jc w:val="both"/>
      </w:pPr>
      <w:r w:rsidRPr="00E15E5F">
        <w:t>Порядок подачи заявок на участие в электронном аукционе.</w:t>
      </w:r>
    </w:p>
    <w:p w14:paraId="47BAF9BB" w14:textId="77777777" w:rsidR="00666764" w:rsidRPr="00E15E5F" w:rsidRDefault="00666764" w:rsidP="00666764">
      <w:pPr>
        <w:numPr>
          <w:ilvl w:val="2"/>
          <w:numId w:val="3"/>
        </w:numPr>
        <w:tabs>
          <w:tab w:val="left" w:pos="1843"/>
        </w:tabs>
        <w:suppressAutoHyphens w:val="0"/>
        <w:autoSpaceDE w:val="0"/>
        <w:autoSpaceDN w:val="0"/>
        <w:adjustRightInd w:val="0"/>
        <w:ind w:left="0" w:firstLine="1134"/>
        <w:jc w:val="both"/>
      </w:pPr>
      <w:r w:rsidRPr="00E15E5F">
        <w:t>Подача заявок на участие в электронном аукционе осуществляется только лицами, получившими аккредитацию на электронной площадке (далее – ЭТП), в соответствии с регламентом ЭТП.</w:t>
      </w:r>
    </w:p>
    <w:p w14:paraId="6B0B6029" w14:textId="77777777" w:rsidR="00666764" w:rsidRPr="00E15E5F" w:rsidRDefault="00666764" w:rsidP="00666764">
      <w:pPr>
        <w:numPr>
          <w:ilvl w:val="2"/>
          <w:numId w:val="3"/>
        </w:numPr>
        <w:tabs>
          <w:tab w:val="left" w:pos="1843"/>
        </w:tabs>
        <w:suppressAutoHyphens w:val="0"/>
        <w:autoSpaceDE w:val="0"/>
        <w:autoSpaceDN w:val="0"/>
        <w:adjustRightInd w:val="0"/>
        <w:ind w:left="0" w:firstLine="1134"/>
        <w:jc w:val="both"/>
      </w:pPr>
      <w:r w:rsidRPr="00E15E5F">
        <w:t>Заявка на участие в электронном аукционе состоит из двух частей.</w:t>
      </w:r>
    </w:p>
    <w:p w14:paraId="2E74EDF2" w14:textId="77777777" w:rsidR="00666764" w:rsidRPr="00E15E5F" w:rsidRDefault="00666764" w:rsidP="00666764">
      <w:pPr>
        <w:numPr>
          <w:ilvl w:val="2"/>
          <w:numId w:val="3"/>
        </w:numPr>
        <w:tabs>
          <w:tab w:val="left" w:pos="1843"/>
        </w:tabs>
        <w:suppressAutoHyphens w:val="0"/>
        <w:autoSpaceDE w:val="0"/>
        <w:autoSpaceDN w:val="0"/>
        <w:adjustRightInd w:val="0"/>
        <w:ind w:left="0" w:firstLine="1134"/>
        <w:jc w:val="both"/>
      </w:pPr>
      <w:r w:rsidRPr="00E15E5F">
        <w:t>Первая часть заявки на участие в электронном аукционе должна содержать следующую информацию:</w:t>
      </w:r>
    </w:p>
    <w:p w14:paraId="56D929DD" w14:textId="77777777" w:rsidR="009C114E" w:rsidRPr="00E15E5F" w:rsidRDefault="009C114E" w:rsidP="0098792E">
      <w:pPr>
        <w:tabs>
          <w:tab w:val="left" w:pos="1843"/>
        </w:tabs>
        <w:suppressAutoHyphens w:val="0"/>
        <w:autoSpaceDE w:val="0"/>
        <w:autoSpaceDN w:val="0"/>
        <w:adjustRightInd w:val="0"/>
        <w:ind w:firstLine="1843"/>
        <w:jc w:val="both"/>
      </w:pPr>
      <w:r w:rsidRPr="00E15E5F">
        <w:t>1) при размещении заказа на поставку товара:</w:t>
      </w:r>
    </w:p>
    <w:p w14:paraId="6427F207" w14:textId="77777777" w:rsidR="009C114E" w:rsidRPr="00E15E5F" w:rsidRDefault="009C114E" w:rsidP="0098792E">
      <w:pPr>
        <w:tabs>
          <w:tab w:val="left" w:pos="1843"/>
        </w:tabs>
        <w:suppressAutoHyphens w:val="0"/>
        <w:autoSpaceDE w:val="0"/>
        <w:autoSpaceDN w:val="0"/>
        <w:adjustRightInd w:val="0"/>
        <w:ind w:firstLine="2127"/>
        <w:jc w:val="both"/>
      </w:pPr>
      <w:r w:rsidRPr="00E15E5F">
        <w:t>а) согласие участника процедуры закупки на поставку товара в случае:</w:t>
      </w:r>
    </w:p>
    <w:p w14:paraId="6B7CE236" w14:textId="77777777" w:rsidR="009C114E" w:rsidRPr="00E15E5F" w:rsidRDefault="009C114E" w:rsidP="0098792E">
      <w:pPr>
        <w:tabs>
          <w:tab w:val="left" w:pos="1843"/>
        </w:tabs>
        <w:suppressAutoHyphens w:val="0"/>
        <w:autoSpaceDE w:val="0"/>
        <w:autoSpaceDN w:val="0"/>
        <w:adjustRightInd w:val="0"/>
        <w:ind w:firstLine="2410"/>
        <w:jc w:val="both"/>
      </w:pPr>
      <w:r w:rsidRPr="00E15E5F">
        <w:t>если участник процедуры закупки предлагает для поставки товар, указание на товарный знак которого содержится в документации об электронном аукционе или указание на товарный знак предлагаемого для поставки товара и конкретные показатели этого товара, соответствующие значениям эквивалентности, установленным документацией об электронном аукционе;</w:t>
      </w:r>
    </w:p>
    <w:p w14:paraId="30FF327F" w14:textId="77777777" w:rsidR="009C114E" w:rsidRPr="00E15E5F" w:rsidRDefault="009C114E" w:rsidP="0098792E">
      <w:pPr>
        <w:tabs>
          <w:tab w:val="left" w:pos="1843"/>
        </w:tabs>
        <w:suppressAutoHyphens w:val="0"/>
        <w:autoSpaceDE w:val="0"/>
        <w:autoSpaceDN w:val="0"/>
        <w:adjustRightInd w:val="0"/>
        <w:ind w:firstLine="2410"/>
        <w:jc w:val="both"/>
      </w:pPr>
      <w:r w:rsidRPr="00E15E5F">
        <w:t>если участник процедуры закупки предлагает для поставки товар, который является эквивалентным товару, указанному в документации об электронном аукционе, при условии содержания в документации об электронном аукционе указания на товарный знак, а также требования о необходимости указания в заявке на участие в электронном аукционе на товарный знак;</w:t>
      </w:r>
    </w:p>
    <w:p w14:paraId="4940F5CC" w14:textId="77777777" w:rsidR="009C114E" w:rsidRPr="00E15E5F" w:rsidRDefault="009C114E" w:rsidP="0098792E">
      <w:pPr>
        <w:tabs>
          <w:tab w:val="left" w:pos="1843"/>
        </w:tabs>
        <w:suppressAutoHyphens w:val="0"/>
        <w:autoSpaceDE w:val="0"/>
        <w:autoSpaceDN w:val="0"/>
        <w:adjustRightInd w:val="0"/>
        <w:ind w:firstLine="2127"/>
        <w:jc w:val="both"/>
      </w:pPr>
      <w:r w:rsidRPr="00E15E5F">
        <w:t>б) конкретные показатели, соответствующие значениям, установленным документацией об электронном аукционе, и товарный знак (при его наличии) предлагаемого для поставки товара при условии отсутствия в документации об электронном аукционе указания на товарный знак;</w:t>
      </w:r>
    </w:p>
    <w:p w14:paraId="5C226DC5" w14:textId="77777777" w:rsidR="009C114E" w:rsidRPr="00E15E5F" w:rsidRDefault="009C114E" w:rsidP="0098792E">
      <w:pPr>
        <w:tabs>
          <w:tab w:val="left" w:pos="1843"/>
        </w:tabs>
        <w:suppressAutoHyphens w:val="0"/>
        <w:autoSpaceDE w:val="0"/>
        <w:autoSpaceDN w:val="0"/>
        <w:adjustRightInd w:val="0"/>
        <w:ind w:firstLine="1843"/>
        <w:jc w:val="both"/>
      </w:pPr>
      <w:r w:rsidRPr="00E15E5F">
        <w:t>2) согласие участника процедуры закупки на выполнение работ, оказание услуг на условиях, предусмотренных документацией об электронном аукционе, при условии размещения заказа на выполнение работ, оказание услуг;</w:t>
      </w:r>
    </w:p>
    <w:p w14:paraId="2FDA1687" w14:textId="77777777" w:rsidR="009C114E" w:rsidRPr="00E15E5F" w:rsidRDefault="009C114E" w:rsidP="0098792E">
      <w:pPr>
        <w:tabs>
          <w:tab w:val="left" w:pos="1843"/>
        </w:tabs>
        <w:suppressAutoHyphens w:val="0"/>
        <w:autoSpaceDE w:val="0"/>
        <w:autoSpaceDN w:val="0"/>
        <w:adjustRightInd w:val="0"/>
        <w:ind w:firstLine="1843"/>
        <w:jc w:val="both"/>
      </w:pPr>
      <w:r w:rsidRPr="00E15E5F">
        <w:t>3) при размещении заказа на выполнение работ, оказание услуг для выполнения, оказания которых используется товар:</w:t>
      </w:r>
    </w:p>
    <w:p w14:paraId="5C9F0B76" w14:textId="77777777" w:rsidR="009C114E" w:rsidRPr="00E15E5F" w:rsidRDefault="009C114E" w:rsidP="0098792E">
      <w:pPr>
        <w:tabs>
          <w:tab w:val="left" w:pos="1843"/>
        </w:tabs>
        <w:suppressAutoHyphens w:val="0"/>
        <w:autoSpaceDE w:val="0"/>
        <w:autoSpaceDN w:val="0"/>
        <w:adjustRightInd w:val="0"/>
        <w:ind w:firstLine="1843"/>
        <w:jc w:val="both"/>
      </w:pPr>
      <w:r w:rsidRPr="00E15E5F">
        <w:t xml:space="preserve">согласие, предусмотренное пунктом 2 </w:t>
      </w:r>
      <w:r w:rsidR="0083354D" w:rsidRPr="00E15E5F">
        <w:t>настоящего пункта</w:t>
      </w:r>
      <w:r w:rsidRPr="00E15E5F">
        <w:t xml:space="preserve">, в том числе, означающее согласие на использование товара, указание на товарный знак которого, содержится в документации об электронном аукционе, или согласие, предусмотренное пунктом 2 настоящей части, указание на товарный знак предлагаемого для использования товара и конкретные показатели этого товара, соответствующие значениям эквивалентности, установленным документацией об электронном аукционе, если участник </w:t>
      </w:r>
      <w:r w:rsidRPr="00E15E5F">
        <w:lastRenderedPageBreak/>
        <w:t>процедуры закупки предлагает для использования товар, который является эквивалентным товару, указанному в документации об электронном аукционе, при условии содержания в документации об электронном аукционе указания на товарный знак используемого товара, а также требования о необходимости указания в заявке на участие в электронном аукционе на товарный знак;</w:t>
      </w:r>
    </w:p>
    <w:p w14:paraId="5C87A693" w14:textId="77777777" w:rsidR="00666764" w:rsidRPr="00E15E5F" w:rsidRDefault="009C114E" w:rsidP="0098792E">
      <w:pPr>
        <w:ind w:firstLine="1843"/>
        <w:jc w:val="both"/>
      </w:pPr>
      <w:r w:rsidRPr="00E15E5F">
        <w:t xml:space="preserve">согласие, предусмотренное пунктом 2 </w:t>
      </w:r>
      <w:r w:rsidR="0083354D" w:rsidRPr="00E15E5F">
        <w:t>настоящего пункта</w:t>
      </w:r>
      <w:r w:rsidRPr="00E15E5F">
        <w:t>, а также конкретные показатели, соответствующие значениям, установленным документацией об электронном аукционе, и товарный знак (при его наличии) предлагаемого для использования товара при условии отсутствия в документации об электронном аукционе указания на товарный знак используемого товара.</w:t>
      </w:r>
      <w:bookmarkStart w:id="1" w:name="Par5"/>
      <w:bookmarkEnd w:id="1"/>
    </w:p>
    <w:p w14:paraId="5B0E4724" w14:textId="77777777" w:rsidR="00666764" w:rsidRPr="00E15E5F" w:rsidRDefault="00666764" w:rsidP="00666764">
      <w:pPr>
        <w:numPr>
          <w:ilvl w:val="2"/>
          <w:numId w:val="3"/>
        </w:numPr>
        <w:tabs>
          <w:tab w:val="left" w:pos="1843"/>
        </w:tabs>
        <w:suppressAutoHyphens w:val="0"/>
        <w:autoSpaceDE w:val="0"/>
        <w:autoSpaceDN w:val="0"/>
        <w:adjustRightInd w:val="0"/>
        <w:ind w:left="0" w:firstLine="1134"/>
        <w:jc w:val="both"/>
      </w:pPr>
      <w:r w:rsidRPr="00E15E5F">
        <w:t>Первая часть заявки на участие в электронном аукционе может содержать эскиз, рисунок, чертеж, фотографию, иное изображение товара, на поставку которого заключается договор.</w:t>
      </w:r>
    </w:p>
    <w:p w14:paraId="4DCC25F1" w14:textId="77777777" w:rsidR="00666764" w:rsidRPr="00E15E5F" w:rsidRDefault="00666764" w:rsidP="00666764">
      <w:pPr>
        <w:numPr>
          <w:ilvl w:val="2"/>
          <w:numId w:val="3"/>
        </w:numPr>
        <w:tabs>
          <w:tab w:val="left" w:pos="1843"/>
        </w:tabs>
        <w:suppressAutoHyphens w:val="0"/>
        <w:autoSpaceDE w:val="0"/>
        <w:autoSpaceDN w:val="0"/>
        <w:adjustRightInd w:val="0"/>
        <w:ind w:left="0" w:firstLine="1134"/>
        <w:jc w:val="both"/>
      </w:pPr>
      <w:r w:rsidRPr="00E15E5F">
        <w:t>Вторая часть заявки на участие в электронном аукционе должна содержать следующие документы и информацию:</w:t>
      </w:r>
    </w:p>
    <w:p w14:paraId="2BD85DAD" w14:textId="77777777" w:rsidR="00666764" w:rsidRPr="00E15E5F" w:rsidRDefault="00666764" w:rsidP="00666764">
      <w:pPr>
        <w:numPr>
          <w:ilvl w:val="0"/>
          <w:numId w:val="5"/>
        </w:numPr>
        <w:tabs>
          <w:tab w:val="clear" w:pos="720"/>
          <w:tab w:val="num" w:pos="1560"/>
        </w:tabs>
        <w:ind w:left="0" w:firstLine="1276"/>
        <w:jc w:val="both"/>
      </w:pPr>
      <w:r w:rsidRPr="00E15E5F">
        <w:t>наименование, фирменное наименование (при наличии), место нахождения, почтовый адрес (для юридического лица), фамилия, имя, отчество (при наличии), паспортные данные, место жительства (для физического лица), номер контактного телефона, идентификационный номер налогоплательщика участника такого аукциона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аукциона (для иностранного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такого аукциона;</w:t>
      </w:r>
    </w:p>
    <w:p w14:paraId="268E887F" w14:textId="77777777" w:rsidR="00666764" w:rsidRPr="00E15E5F" w:rsidRDefault="00666764" w:rsidP="00666764">
      <w:pPr>
        <w:numPr>
          <w:ilvl w:val="0"/>
          <w:numId w:val="5"/>
        </w:numPr>
        <w:tabs>
          <w:tab w:val="clear" w:pos="720"/>
          <w:tab w:val="num" w:pos="1560"/>
        </w:tabs>
        <w:ind w:left="0" w:firstLine="1276"/>
        <w:jc w:val="both"/>
      </w:pPr>
      <w:r w:rsidRPr="00E15E5F">
        <w:t>документы, подтверждающие соответствие участника аукциона требованиям, установленным документацией об аукционе;</w:t>
      </w:r>
    </w:p>
    <w:p w14:paraId="45173106" w14:textId="77777777" w:rsidR="00666764" w:rsidRPr="00E15E5F" w:rsidRDefault="00666764" w:rsidP="00666764">
      <w:pPr>
        <w:numPr>
          <w:ilvl w:val="0"/>
          <w:numId w:val="5"/>
        </w:numPr>
        <w:tabs>
          <w:tab w:val="clear" w:pos="720"/>
          <w:tab w:val="num" w:pos="1560"/>
        </w:tabs>
        <w:ind w:left="0" w:firstLine="1276"/>
        <w:jc w:val="both"/>
      </w:pPr>
      <w:r w:rsidRPr="00E15E5F">
        <w:t xml:space="preserve">копии документов, подтверждающих соответствие товара, работы или услуги требованиям, установленным в соответствии с законодательством Российской </w:t>
      </w:r>
      <w:proofErr w:type="gramStart"/>
      <w:r w:rsidRPr="00E15E5F">
        <w:t>Федерации, в случае, если</w:t>
      </w:r>
      <w:proofErr w:type="gramEnd"/>
      <w:r w:rsidRPr="00E15E5F">
        <w:t xml:space="preserve"> в соответствии с законодательством Российской Федерации установлены требования к товару, работе или услуге и представление указанных документов предусмотрено документацией об электронном аукционе. При этом не допускается требовать представление указанных документов, если в соответствии с законодательством Российской Федерации они передаются вместе с товаром;</w:t>
      </w:r>
    </w:p>
    <w:p w14:paraId="25C0988F" w14:textId="77777777" w:rsidR="00666764" w:rsidRPr="00E15E5F" w:rsidRDefault="00666764" w:rsidP="00666764">
      <w:pPr>
        <w:numPr>
          <w:ilvl w:val="0"/>
          <w:numId w:val="5"/>
        </w:numPr>
        <w:tabs>
          <w:tab w:val="clear" w:pos="720"/>
          <w:tab w:val="num" w:pos="1560"/>
        </w:tabs>
        <w:ind w:left="0" w:firstLine="1276"/>
        <w:jc w:val="both"/>
      </w:pPr>
      <w:r w:rsidRPr="00E15E5F">
        <w:t>прочие документы, предусмотренные аукционной документацией.</w:t>
      </w:r>
    </w:p>
    <w:p w14:paraId="68A97692" w14:textId="77777777" w:rsidR="00666764" w:rsidRPr="00E15E5F" w:rsidRDefault="00666764" w:rsidP="00666764">
      <w:pPr>
        <w:numPr>
          <w:ilvl w:val="2"/>
          <w:numId w:val="3"/>
        </w:numPr>
        <w:tabs>
          <w:tab w:val="left" w:pos="1843"/>
        </w:tabs>
        <w:suppressAutoHyphens w:val="0"/>
        <w:autoSpaceDE w:val="0"/>
        <w:autoSpaceDN w:val="0"/>
        <w:adjustRightInd w:val="0"/>
        <w:ind w:left="0" w:firstLine="1134"/>
        <w:jc w:val="both"/>
      </w:pPr>
      <w:r w:rsidRPr="00E15E5F">
        <w:t>Заявка на участие в электронном аукционе направляется участником такого аукциона оператору электронной площадки в форме двух электронных документов, содержащих части заявки, предусмотренные п. 1.</w:t>
      </w:r>
      <w:r w:rsidR="00916A30" w:rsidRPr="00E15E5F">
        <w:t>9</w:t>
      </w:r>
      <w:r w:rsidRPr="00E15E5F">
        <w:t>.3 и п. 1.</w:t>
      </w:r>
      <w:r w:rsidR="00916A30" w:rsidRPr="00E15E5F">
        <w:t>9</w:t>
      </w:r>
      <w:r w:rsidRPr="00E15E5F">
        <w:t>.5 документации. Указанные электронные документы подаются одновременно.</w:t>
      </w:r>
    </w:p>
    <w:p w14:paraId="4836A9F6" w14:textId="77777777" w:rsidR="00666764" w:rsidRPr="00E15E5F" w:rsidRDefault="00666764" w:rsidP="00666764">
      <w:pPr>
        <w:suppressAutoHyphens w:val="0"/>
        <w:autoSpaceDE w:val="0"/>
        <w:autoSpaceDN w:val="0"/>
        <w:adjustRightInd w:val="0"/>
        <w:ind w:firstLine="709"/>
        <w:jc w:val="both"/>
      </w:pPr>
      <w:r w:rsidRPr="00E15E5F">
        <w:t>Участник закупки вправе подать только одну заявку на участие в электронном аукционе в отношении каждого лота.</w:t>
      </w:r>
    </w:p>
    <w:p w14:paraId="742323EC" w14:textId="77777777" w:rsidR="00666764" w:rsidRPr="00E15E5F" w:rsidRDefault="00666764" w:rsidP="00666764">
      <w:pPr>
        <w:numPr>
          <w:ilvl w:val="2"/>
          <w:numId w:val="3"/>
        </w:numPr>
        <w:tabs>
          <w:tab w:val="left" w:pos="1843"/>
        </w:tabs>
        <w:suppressAutoHyphens w:val="0"/>
        <w:autoSpaceDE w:val="0"/>
        <w:autoSpaceDN w:val="0"/>
        <w:adjustRightInd w:val="0"/>
        <w:ind w:left="0" w:firstLine="1134"/>
        <w:jc w:val="both"/>
      </w:pPr>
      <w:r w:rsidRPr="00E15E5F">
        <w:t>Участник, подавший заявку на участие в электронном аукционе, вправе изменить или отозвать заявку на участие в аукционе в любое время до момента истечения срока для принятия заявок на участие в аукционе.</w:t>
      </w:r>
    </w:p>
    <w:p w14:paraId="0326019C" w14:textId="77777777" w:rsidR="00666764" w:rsidRPr="00E15E5F" w:rsidRDefault="00666764" w:rsidP="00666764">
      <w:pPr>
        <w:numPr>
          <w:ilvl w:val="2"/>
          <w:numId w:val="3"/>
        </w:numPr>
        <w:tabs>
          <w:tab w:val="left" w:pos="1843"/>
        </w:tabs>
        <w:suppressAutoHyphens w:val="0"/>
        <w:autoSpaceDE w:val="0"/>
        <w:autoSpaceDN w:val="0"/>
        <w:adjustRightInd w:val="0"/>
        <w:ind w:left="0" w:firstLine="1134"/>
        <w:jc w:val="both"/>
      </w:pPr>
      <w:r w:rsidRPr="00E15E5F">
        <w:t>Заявки, поданные после дня окончания срока подачи заявок, указанного в извещении о проведении электронного аукциона, не рассматриваются и в день их поступления возвращаются лицам, подавшим такие заявки.</w:t>
      </w:r>
    </w:p>
    <w:p w14:paraId="64186E4C" w14:textId="77777777" w:rsidR="00666764" w:rsidRPr="00E15E5F" w:rsidRDefault="00666764" w:rsidP="00666764">
      <w:pPr>
        <w:numPr>
          <w:ilvl w:val="2"/>
          <w:numId w:val="3"/>
        </w:numPr>
        <w:tabs>
          <w:tab w:val="left" w:pos="1843"/>
        </w:tabs>
        <w:suppressAutoHyphens w:val="0"/>
        <w:autoSpaceDE w:val="0"/>
        <w:autoSpaceDN w:val="0"/>
        <w:adjustRightInd w:val="0"/>
        <w:ind w:left="0" w:firstLine="1134"/>
        <w:jc w:val="both"/>
      </w:pPr>
      <w:r w:rsidRPr="00E15E5F">
        <w:t xml:space="preserve">В случае если по окончании срока подачи заявок на участие в электронном аукционе подана только одна заявка или не подано ни одной заявки, электронный аукцион признается несостоявшимся. По решению </w:t>
      </w:r>
      <w:r w:rsidR="00A428F5" w:rsidRPr="00E15E5F">
        <w:t>Единой комиссии</w:t>
      </w:r>
      <w:r w:rsidRPr="00E15E5F">
        <w:t xml:space="preserve"> (</w:t>
      </w:r>
      <w:r w:rsidR="00916A30" w:rsidRPr="00E15E5F">
        <w:t>далее – К</w:t>
      </w:r>
      <w:r w:rsidRPr="00E15E5F">
        <w:t xml:space="preserve">омиссии) Заказчик может заключить договор с единственным участником, подавшим заявку на участие в электронном аукционе, если его заявка соответствует установленным требованиям и лицо, подавшее заявку, допущено к участию в электронном аукционе. В этом </w:t>
      </w:r>
      <w:r w:rsidRPr="00E15E5F">
        <w:lastRenderedPageBreak/>
        <w:t>случае, Заказчик в течение 5 (пяти) дней со дня принятия решения о соответствии заявки требованиям, предусмотренным документацией об аукционе, направляет единственному участнику закупки проект договора, входящий в состав аукционной документации. При этом договор заключается на условиях, предусмотренных аукционной документацией, по начальной (максимальной) цене договора, указанной в извещении о проведении аукциона, или по цене договора, согласованной с подавшим заявку участником размещения заказа и не превышающей начальной (максимальной) цены договора.</w:t>
      </w:r>
    </w:p>
    <w:p w14:paraId="184C5565" w14:textId="77777777" w:rsidR="00666764" w:rsidRPr="00E15E5F" w:rsidRDefault="00666764" w:rsidP="00666764">
      <w:pPr>
        <w:suppressAutoHyphens w:val="0"/>
        <w:autoSpaceDE w:val="0"/>
        <w:autoSpaceDN w:val="0"/>
        <w:adjustRightInd w:val="0"/>
        <w:ind w:firstLine="709"/>
        <w:jc w:val="both"/>
      </w:pPr>
      <w:r w:rsidRPr="00E15E5F">
        <w:t xml:space="preserve">Если не поступило ни одной заявки на участие в аукционе, </w:t>
      </w:r>
      <w:r w:rsidR="00B21AED" w:rsidRPr="00E15E5F">
        <w:t>Заказчик</w:t>
      </w:r>
      <w:r w:rsidRPr="00E15E5F">
        <w:t xml:space="preserve"> вправе осуществить повторную закупку любым способом, предусмотренным Положением. При этом Заказчик вправе изменить условия исполнения договора. </w:t>
      </w:r>
    </w:p>
    <w:p w14:paraId="4374D0DE" w14:textId="77777777" w:rsidR="00666764" w:rsidRPr="00E15E5F" w:rsidRDefault="00A51DB1" w:rsidP="00666764">
      <w:pPr>
        <w:pStyle w:val="afd"/>
        <w:numPr>
          <w:ilvl w:val="1"/>
          <w:numId w:val="3"/>
        </w:numPr>
        <w:tabs>
          <w:tab w:val="left" w:pos="1134"/>
        </w:tabs>
        <w:suppressAutoHyphens w:val="0"/>
        <w:ind w:left="0" w:firstLine="709"/>
        <w:jc w:val="both"/>
      </w:pPr>
      <w:r w:rsidRPr="00E15E5F">
        <w:t>Организатор</w:t>
      </w:r>
      <w:r w:rsidR="00666764" w:rsidRPr="00E15E5F">
        <w:t xml:space="preserve"> устанавливает требование о предоставлении участником обеспечения заявки. Размер обеспечения заявки указан в разделе «Информационная карта». Требование об обеспечении заявки относится в равной мере ко всем участникам закупки. Обеспечение заявки предоставляется участниками закупки путем внесения денежных средств на расчетный счет ЭТП, в соответствии с регламентом ЭТП. Обеспечение заявки возвращается участникам закупки в срок, установленный регламентом ЭТП, а участнику, с которым по результатам осуществления закупки заключается договор – в срок, установленный регламентом ЭТП, от даты заключения договора. Возврат обеспечения заявки осуществляется также в следующих случаях:</w:t>
      </w:r>
    </w:p>
    <w:p w14:paraId="737DB1EE" w14:textId="77777777" w:rsidR="00666764" w:rsidRPr="00E15E5F" w:rsidRDefault="00666764" w:rsidP="00666764">
      <w:pPr>
        <w:numPr>
          <w:ilvl w:val="0"/>
          <w:numId w:val="5"/>
        </w:numPr>
        <w:tabs>
          <w:tab w:val="clear" w:pos="720"/>
          <w:tab w:val="num" w:pos="1560"/>
        </w:tabs>
        <w:ind w:left="0" w:firstLine="1276"/>
        <w:jc w:val="both"/>
      </w:pPr>
      <w:r w:rsidRPr="00E15E5F">
        <w:t>отмена определения поставщика (подрядчика, исполнителя);</w:t>
      </w:r>
    </w:p>
    <w:p w14:paraId="381FFD22" w14:textId="77777777" w:rsidR="00666764" w:rsidRPr="00E15E5F" w:rsidRDefault="00666764" w:rsidP="00666764">
      <w:pPr>
        <w:numPr>
          <w:ilvl w:val="0"/>
          <w:numId w:val="5"/>
        </w:numPr>
        <w:tabs>
          <w:tab w:val="clear" w:pos="720"/>
          <w:tab w:val="num" w:pos="1560"/>
        </w:tabs>
        <w:ind w:left="0" w:firstLine="1276"/>
        <w:jc w:val="both"/>
      </w:pPr>
      <w:r w:rsidRPr="00E15E5F">
        <w:t>отзыв заявки участником закупки до окончания срока подачи заявок;</w:t>
      </w:r>
    </w:p>
    <w:p w14:paraId="3E3EDCFD" w14:textId="77777777" w:rsidR="00666764" w:rsidRPr="00E15E5F" w:rsidRDefault="00666764" w:rsidP="00666764">
      <w:pPr>
        <w:numPr>
          <w:ilvl w:val="0"/>
          <w:numId w:val="5"/>
        </w:numPr>
        <w:tabs>
          <w:tab w:val="clear" w:pos="720"/>
          <w:tab w:val="num" w:pos="1560"/>
        </w:tabs>
        <w:ind w:left="0" w:firstLine="1276"/>
        <w:jc w:val="both"/>
      </w:pPr>
      <w:r w:rsidRPr="00E15E5F">
        <w:t>получение заявки на участие в определении поставщика (подрядчика, исполнителя) после окончания срока подачи заявок;</w:t>
      </w:r>
    </w:p>
    <w:p w14:paraId="0CB0B55F" w14:textId="77777777" w:rsidR="00666764" w:rsidRPr="00E15E5F" w:rsidRDefault="00666764" w:rsidP="00666764">
      <w:pPr>
        <w:numPr>
          <w:ilvl w:val="0"/>
          <w:numId w:val="5"/>
        </w:numPr>
        <w:tabs>
          <w:tab w:val="clear" w:pos="720"/>
          <w:tab w:val="num" w:pos="1560"/>
        </w:tabs>
        <w:ind w:left="0" w:firstLine="1276"/>
        <w:jc w:val="both"/>
      </w:pPr>
      <w:r w:rsidRPr="00E15E5F">
        <w:t>отказ от заключения договора по инициативе Заказчика, в том числе в случае, если выяснилось несоответствие участника закупки, с которым заключается договор, требованиям, установленным документацией о закупке.</w:t>
      </w:r>
    </w:p>
    <w:p w14:paraId="722AC0B8" w14:textId="77777777" w:rsidR="00666764" w:rsidRPr="00E15E5F" w:rsidRDefault="00666764" w:rsidP="00666764">
      <w:pPr>
        <w:pStyle w:val="af4"/>
        <w:spacing w:before="0" w:after="0"/>
        <w:ind w:firstLine="709"/>
        <w:jc w:val="both"/>
      </w:pPr>
      <w:r w:rsidRPr="00E15E5F">
        <w:t>Возврат обеспечения заявки не осуществляется, в следующих случаях:</w:t>
      </w:r>
    </w:p>
    <w:p w14:paraId="6D30506C" w14:textId="77777777" w:rsidR="00666764" w:rsidRPr="00E15E5F" w:rsidRDefault="00666764" w:rsidP="00666764">
      <w:pPr>
        <w:numPr>
          <w:ilvl w:val="0"/>
          <w:numId w:val="5"/>
        </w:numPr>
        <w:tabs>
          <w:tab w:val="clear" w:pos="720"/>
          <w:tab w:val="num" w:pos="1560"/>
        </w:tabs>
        <w:ind w:left="0" w:firstLine="1276"/>
        <w:jc w:val="both"/>
      </w:pPr>
      <w:r w:rsidRPr="00E15E5F">
        <w:t>уклонение или отказ участника закупки</w:t>
      </w:r>
      <w:r w:rsidR="00DB5A0C" w:rsidRPr="00E15E5F">
        <w:t xml:space="preserve"> от</w:t>
      </w:r>
      <w:r w:rsidRPr="00E15E5F">
        <w:t xml:space="preserve"> заключ</w:t>
      </w:r>
      <w:r w:rsidR="00DB5A0C" w:rsidRPr="00E15E5F">
        <w:t>ения</w:t>
      </w:r>
      <w:r w:rsidRPr="00E15E5F">
        <w:t xml:space="preserve"> договор</w:t>
      </w:r>
      <w:r w:rsidR="00DB5A0C" w:rsidRPr="00E15E5F">
        <w:t>а</w:t>
      </w:r>
      <w:r w:rsidRPr="00E15E5F">
        <w:t>;</w:t>
      </w:r>
    </w:p>
    <w:p w14:paraId="718A298E" w14:textId="77777777" w:rsidR="00666764" w:rsidRPr="00E15E5F" w:rsidRDefault="00666764" w:rsidP="00666764">
      <w:pPr>
        <w:numPr>
          <w:ilvl w:val="0"/>
          <w:numId w:val="5"/>
        </w:numPr>
        <w:tabs>
          <w:tab w:val="clear" w:pos="720"/>
          <w:tab w:val="num" w:pos="1560"/>
        </w:tabs>
        <w:ind w:left="0" w:firstLine="1276"/>
        <w:jc w:val="both"/>
      </w:pPr>
      <w:r w:rsidRPr="00E15E5F">
        <w:t>непредоставление до заключения договора Заказчику обеспечения исполнения договора</w:t>
      </w:r>
      <w:r w:rsidR="00916A30" w:rsidRPr="00E15E5F">
        <w:t>, если такое обеспечение предусмотрено разделом 2 «Информационная карта»</w:t>
      </w:r>
      <w:r w:rsidRPr="00E15E5F">
        <w:t>.</w:t>
      </w:r>
    </w:p>
    <w:p w14:paraId="5C692332" w14:textId="77777777" w:rsidR="0053515E" w:rsidRPr="00E15E5F" w:rsidRDefault="0053515E" w:rsidP="0053515E">
      <w:pPr>
        <w:pStyle w:val="afd"/>
        <w:numPr>
          <w:ilvl w:val="1"/>
          <w:numId w:val="3"/>
        </w:numPr>
        <w:tabs>
          <w:tab w:val="left" w:pos="1134"/>
        </w:tabs>
        <w:suppressAutoHyphens w:val="0"/>
        <w:ind w:left="0" w:firstLine="709"/>
        <w:jc w:val="both"/>
      </w:pPr>
      <w:r w:rsidRPr="00E15E5F">
        <w:t>Порядок рассмотрения заявок на участие в электронном аукционе</w:t>
      </w:r>
      <w:r w:rsidR="00DB5A0C" w:rsidRPr="00E15E5F">
        <w:t>.</w:t>
      </w:r>
    </w:p>
    <w:p w14:paraId="487823AF" w14:textId="77777777" w:rsidR="0053515E" w:rsidRPr="00E15E5F" w:rsidRDefault="0053515E" w:rsidP="0053515E">
      <w:pPr>
        <w:numPr>
          <w:ilvl w:val="2"/>
          <w:numId w:val="3"/>
        </w:numPr>
        <w:tabs>
          <w:tab w:val="left" w:pos="1843"/>
        </w:tabs>
        <w:suppressAutoHyphens w:val="0"/>
        <w:autoSpaceDE w:val="0"/>
        <w:autoSpaceDN w:val="0"/>
        <w:adjustRightInd w:val="0"/>
        <w:ind w:left="0" w:firstLine="1134"/>
        <w:jc w:val="both"/>
      </w:pPr>
      <w:r w:rsidRPr="00E15E5F">
        <w:t>После получения от оператора электронной площадки первых частей заявок на участие в электронном аукционе, Комиссия проверяет их на соответствие требованиям, установленным аукционной документацией в отношении закупаемых товаров, работ, услуг.</w:t>
      </w:r>
    </w:p>
    <w:p w14:paraId="43FDC757" w14:textId="77777777" w:rsidR="0053515E" w:rsidRPr="00E15E5F" w:rsidRDefault="0053515E" w:rsidP="0053515E">
      <w:pPr>
        <w:numPr>
          <w:ilvl w:val="2"/>
          <w:numId w:val="3"/>
        </w:numPr>
        <w:tabs>
          <w:tab w:val="left" w:pos="1843"/>
        </w:tabs>
        <w:suppressAutoHyphens w:val="0"/>
        <w:autoSpaceDE w:val="0"/>
        <w:autoSpaceDN w:val="0"/>
        <w:adjustRightInd w:val="0"/>
        <w:ind w:left="0" w:firstLine="1134"/>
        <w:jc w:val="both"/>
      </w:pPr>
      <w:r w:rsidRPr="00E15E5F">
        <w:t xml:space="preserve">Срок рассмотрения первых частей заявок на участие в электронном аукционе не может превышать </w:t>
      </w:r>
      <w:r w:rsidR="00303B9B" w:rsidRPr="00E15E5F">
        <w:t>десять</w:t>
      </w:r>
      <w:r w:rsidRPr="00E15E5F">
        <w:t xml:space="preserve"> дней со дня окончания срока подачи заявок на участие в электронном аукционе.</w:t>
      </w:r>
    </w:p>
    <w:p w14:paraId="79D53B7B" w14:textId="77777777" w:rsidR="0053515E" w:rsidRPr="00E15E5F" w:rsidRDefault="0053515E" w:rsidP="0053515E">
      <w:pPr>
        <w:numPr>
          <w:ilvl w:val="2"/>
          <w:numId w:val="3"/>
        </w:numPr>
        <w:tabs>
          <w:tab w:val="left" w:pos="1843"/>
        </w:tabs>
        <w:suppressAutoHyphens w:val="0"/>
        <w:autoSpaceDE w:val="0"/>
        <w:autoSpaceDN w:val="0"/>
        <w:adjustRightInd w:val="0"/>
        <w:ind w:left="0" w:firstLine="1134"/>
        <w:jc w:val="both"/>
      </w:pPr>
      <w:r w:rsidRPr="00E15E5F">
        <w:t>По результатам рассмотрения первых частей заявок на участие в электронном аукционе, Комиссия принимает решение о допуске участника закупки, подавшего заявку на участие в аукционе, к участию в нем и признании этого участника закупки участником такого аукциона или об отказе в допуске к участию в таком аукционе в порядке и по основаниям, которые предусмотрены п. 1.1</w:t>
      </w:r>
      <w:r w:rsidR="008E48C6" w:rsidRPr="00E15E5F">
        <w:t>1</w:t>
      </w:r>
      <w:r w:rsidRPr="00E15E5F">
        <w:t xml:space="preserve">.4. </w:t>
      </w:r>
      <w:r w:rsidR="008E48C6" w:rsidRPr="00E15E5F">
        <w:t>документации</w:t>
      </w:r>
      <w:r w:rsidRPr="00E15E5F">
        <w:t>.</w:t>
      </w:r>
    </w:p>
    <w:p w14:paraId="0457C696" w14:textId="77777777" w:rsidR="0053515E" w:rsidRPr="00E15E5F" w:rsidRDefault="0053515E" w:rsidP="0053515E">
      <w:pPr>
        <w:numPr>
          <w:ilvl w:val="2"/>
          <w:numId w:val="3"/>
        </w:numPr>
        <w:tabs>
          <w:tab w:val="left" w:pos="1843"/>
        </w:tabs>
        <w:suppressAutoHyphens w:val="0"/>
        <w:autoSpaceDE w:val="0"/>
        <w:autoSpaceDN w:val="0"/>
        <w:adjustRightInd w:val="0"/>
        <w:ind w:left="0" w:firstLine="1134"/>
        <w:jc w:val="both"/>
      </w:pPr>
      <w:r w:rsidRPr="00E15E5F">
        <w:t>Заявка на участие в электронном аукционе признается несоответствующей требованиям, установленным документацией об электронном аукционе, и участник не допускается к участию в аукционе в случае:</w:t>
      </w:r>
    </w:p>
    <w:p w14:paraId="366A275C" w14:textId="77777777" w:rsidR="0053515E" w:rsidRPr="00E15E5F" w:rsidRDefault="0053515E" w:rsidP="0053515E">
      <w:pPr>
        <w:numPr>
          <w:ilvl w:val="0"/>
          <w:numId w:val="5"/>
        </w:numPr>
        <w:tabs>
          <w:tab w:val="clear" w:pos="720"/>
          <w:tab w:val="num" w:pos="1560"/>
        </w:tabs>
        <w:ind w:left="0" w:firstLine="1276"/>
        <w:jc w:val="both"/>
      </w:pPr>
      <w:r w:rsidRPr="00E15E5F">
        <w:t>непредставления информации, предусмотренной п. 1.</w:t>
      </w:r>
      <w:r w:rsidR="008E48C6" w:rsidRPr="00E15E5F">
        <w:t>9</w:t>
      </w:r>
      <w:r w:rsidRPr="00E15E5F">
        <w:t xml:space="preserve">.3. </w:t>
      </w:r>
      <w:r w:rsidR="00411A51" w:rsidRPr="00E15E5F">
        <w:t>настоящей Д</w:t>
      </w:r>
      <w:r w:rsidR="008E48C6" w:rsidRPr="00E15E5F">
        <w:t>окументации</w:t>
      </w:r>
      <w:r w:rsidRPr="00E15E5F">
        <w:t xml:space="preserve">, или предоставления недостоверной информации; </w:t>
      </w:r>
    </w:p>
    <w:p w14:paraId="2174B71C" w14:textId="77777777" w:rsidR="0053515E" w:rsidRPr="00E15E5F" w:rsidRDefault="0053515E" w:rsidP="0053515E">
      <w:pPr>
        <w:numPr>
          <w:ilvl w:val="0"/>
          <w:numId w:val="5"/>
        </w:numPr>
        <w:tabs>
          <w:tab w:val="clear" w:pos="720"/>
          <w:tab w:val="num" w:pos="1560"/>
        </w:tabs>
        <w:ind w:left="0" w:firstLine="1276"/>
        <w:jc w:val="both"/>
      </w:pPr>
      <w:r w:rsidRPr="00E15E5F">
        <w:t>несоответствия информации, предусмотренной п. 1.</w:t>
      </w:r>
      <w:r w:rsidR="008E48C6" w:rsidRPr="00E15E5F">
        <w:t>9</w:t>
      </w:r>
      <w:r w:rsidRPr="00E15E5F">
        <w:t xml:space="preserve">.3. </w:t>
      </w:r>
      <w:r w:rsidR="00411A51" w:rsidRPr="00E15E5F">
        <w:t>настоящей Д</w:t>
      </w:r>
      <w:r w:rsidR="008E48C6" w:rsidRPr="00E15E5F">
        <w:t>окументации</w:t>
      </w:r>
      <w:r w:rsidRPr="00E15E5F">
        <w:t>, требованиям документации об аукционе.</w:t>
      </w:r>
    </w:p>
    <w:p w14:paraId="15A179FA" w14:textId="77777777" w:rsidR="0053515E" w:rsidRPr="00E15E5F" w:rsidRDefault="0053515E" w:rsidP="0053515E">
      <w:pPr>
        <w:ind w:firstLine="709"/>
      </w:pPr>
      <w:r w:rsidRPr="00E15E5F">
        <w:t>Отказ в допуске к участию в аукционе по иным основаниям не допускается.</w:t>
      </w:r>
    </w:p>
    <w:p w14:paraId="6ED12643" w14:textId="77777777" w:rsidR="0053515E" w:rsidRPr="00E15E5F" w:rsidRDefault="0053515E" w:rsidP="0053515E">
      <w:pPr>
        <w:numPr>
          <w:ilvl w:val="2"/>
          <w:numId w:val="3"/>
        </w:numPr>
        <w:tabs>
          <w:tab w:val="left" w:pos="1843"/>
        </w:tabs>
        <w:suppressAutoHyphens w:val="0"/>
        <w:autoSpaceDE w:val="0"/>
        <w:autoSpaceDN w:val="0"/>
        <w:adjustRightInd w:val="0"/>
        <w:ind w:left="0" w:firstLine="1134"/>
        <w:jc w:val="both"/>
      </w:pPr>
      <w:r w:rsidRPr="00E15E5F">
        <w:lastRenderedPageBreak/>
        <w:t>По результатам рассмотрения первых частей заявок на участие в электронном аукционе Комиссия составляет протокол рассмотрения заявок на участие в аукционе, который не позднее даты окончания рассмотрения заявок на участие в аукционе подписывается всеми присутствующими членами Комиссии и в тот же срок направляется оператору электронной площадки. Указанный протокол размещается на официальном сайте в сроки, установленные Законом о закупках.</w:t>
      </w:r>
    </w:p>
    <w:p w14:paraId="68B5CC40" w14:textId="77777777" w:rsidR="0053515E" w:rsidRPr="00E15E5F" w:rsidRDefault="0053515E" w:rsidP="0053515E">
      <w:pPr>
        <w:numPr>
          <w:ilvl w:val="2"/>
          <w:numId w:val="3"/>
        </w:numPr>
        <w:tabs>
          <w:tab w:val="left" w:pos="1843"/>
        </w:tabs>
        <w:suppressAutoHyphens w:val="0"/>
        <w:autoSpaceDE w:val="0"/>
        <w:autoSpaceDN w:val="0"/>
        <w:adjustRightInd w:val="0"/>
        <w:ind w:left="0" w:firstLine="1134"/>
        <w:jc w:val="both"/>
      </w:pPr>
      <w:r w:rsidRPr="00E15E5F">
        <w:t>Протокол рассмотрения заявок на участие в электронном аукционе должен содержать порядковый номер заявки, решение о допуске участника, подавшего заявку на участие в электронном аукционе, к участию в аукционе в электронной форме и о признании его участником электронного аукциона или об отказе в допуске участника к участию в электронном аукционе с обоснованием такого решения, в том числе с указанием положений аукционной документации, которым не соответствует заявка на участие в нем, и положений заявки на участие в электронном аукционе, которые не соответствуют требованиям аукционной документации, а также информацию о признании аукциона в электронной форме несостоявшимся в случае, указанном в п. 1.1</w:t>
      </w:r>
      <w:r w:rsidR="008E48C6" w:rsidRPr="00E15E5F">
        <w:t>1</w:t>
      </w:r>
      <w:r w:rsidRPr="00E15E5F">
        <w:t>.8 настоящей документации. Протокол направляется Организатором закупки оператору электронной площадки не позднее даты окончания срока рассмотрения заявок на участие в электронном аукционе.</w:t>
      </w:r>
    </w:p>
    <w:p w14:paraId="2169B374" w14:textId="77777777" w:rsidR="0053515E" w:rsidRPr="00E15E5F" w:rsidRDefault="0053515E" w:rsidP="0053515E">
      <w:pPr>
        <w:numPr>
          <w:ilvl w:val="2"/>
          <w:numId w:val="3"/>
        </w:numPr>
        <w:tabs>
          <w:tab w:val="left" w:pos="1843"/>
        </w:tabs>
        <w:suppressAutoHyphens w:val="0"/>
        <w:autoSpaceDE w:val="0"/>
        <w:autoSpaceDN w:val="0"/>
        <w:adjustRightInd w:val="0"/>
        <w:ind w:left="0" w:firstLine="1134"/>
        <w:jc w:val="both"/>
      </w:pPr>
      <w:r w:rsidRPr="00E15E5F">
        <w:t>Участникам, подавшим заявки на участие в аукционе и признанным участниками аукциона, и участникам, подавшим заявки на участие в аукционе и не допущенным к участию в аукционе, оператор электронной площадки направляет уведомления о решениях Комиссии в сроки, установленные действующим законодательством Российской Федерации.</w:t>
      </w:r>
    </w:p>
    <w:p w14:paraId="6F163ACF" w14:textId="77777777" w:rsidR="0053515E" w:rsidRPr="00E15E5F" w:rsidRDefault="0053515E" w:rsidP="0053515E">
      <w:pPr>
        <w:numPr>
          <w:ilvl w:val="2"/>
          <w:numId w:val="3"/>
        </w:numPr>
        <w:tabs>
          <w:tab w:val="left" w:pos="1843"/>
        </w:tabs>
        <w:suppressAutoHyphens w:val="0"/>
        <w:autoSpaceDE w:val="0"/>
        <w:autoSpaceDN w:val="0"/>
        <w:adjustRightInd w:val="0"/>
        <w:ind w:left="0" w:firstLine="1134"/>
        <w:jc w:val="both"/>
      </w:pPr>
      <w:r w:rsidRPr="00E15E5F">
        <w:t>В случае если на основании результатов рассмотрения первых частей заявок на участие в электронном аукционе Комиссией принято решение об отказе в допуске к участию в электронном аукционе всех участников, подавших заявки на участие в электронном аукционе, или о признании только одного участника, подавшего заявку на участие в электронном аукционе, участником электронного аукциона, электронный аукцион признается несостоявшимся.</w:t>
      </w:r>
    </w:p>
    <w:p w14:paraId="42DB16F4" w14:textId="77777777" w:rsidR="0053515E" w:rsidRPr="00E15E5F" w:rsidRDefault="0053515E" w:rsidP="0053515E">
      <w:pPr>
        <w:numPr>
          <w:ilvl w:val="2"/>
          <w:numId w:val="3"/>
        </w:numPr>
        <w:tabs>
          <w:tab w:val="left" w:pos="1843"/>
        </w:tabs>
        <w:suppressAutoHyphens w:val="0"/>
        <w:autoSpaceDE w:val="0"/>
        <w:autoSpaceDN w:val="0"/>
        <w:adjustRightInd w:val="0"/>
        <w:ind w:left="0" w:firstLine="1134"/>
        <w:jc w:val="both"/>
      </w:pPr>
      <w:r w:rsidRPr="00E15E5F">
        <w:t xml:space="preserve">В случае если принято решение о признании только одного участника, подавшего заявку на участие в электронном аукционе, участником аукциона, Комиссия вправе принять решение о заключении договора с таким участником. В этом случае в течение 5 (пяти) дней со дня принятия такого решения </w:t>
      </w:r>
      <w:r w:rsidR="00B21AED" w:rsidRPr="00E15E5F">
        <w:t>Заказчик</w:t>
      </w:r>
      <w:r w:rsidRPr="00E15E5F">
        <w:t xml:space="preserve"> закупки направляет такому участнику закупки проект договора, прилагаемого к аукционной документации. Договор заключается на условиях, предусмотренных документацией об электронном аукционе, по начальной (максимальной) цене договора, указанной в извещении о проведении электронного аукциона, или по цене договора, согласованной с таким участником процедуры закупки и не превышающей начальной (максимальной) цены договора.</w:t>
      </w:r>
    </w:p>
    <w:p w14:paraId="6A0C5CF0" w14:textId="77777777" w:rsidR="00F00158" w:rsidRPr="00E15E5F" w:rsidRDefault="00F00158" w:rsidP="00F00158">
      <w:pPr>
        <w:pStyle w:val="afd"/>
        <w:numPr>
          <w:ilvl w:val="1"/>
          <w:numId w:val="3"/>
        </w:numPr>
        <w:tabs>
          <w:tab w:val="left" w:pos="1134"/>
        </w:tabs>
        <w:suppressAutoHyphens w:val="0"/>
        <w:ind w:left="0" w:firstLine="709"/>
        <w:jc w:val="both"/>
      </w:pPr>
      <w:r w:rsidRPr="00E15E5F">
        <w:t>Порядок проведения электронного аукциона и определения победителя.</w:t>
      </w:r>
    </w:p>
    <w:p w14:paraId="77565C45" w14:textId="77777777" w:rsidR="00F00158" w:rsidRPr="00E15E5F" w:rsidRDefault="00F00158" w:rsidP="00F00158">
      <w:pPr>
        <w:numPr>
          <w:ilvl w:val="2"/>
          <w:numId w:val="3"/>
        </w:numPr>
        <w:tabs>
          <w:tab w:val="left" w:pos="1843"/>
        </w:tabs>
        <w:suppressAutoHyphens w:val="0"/>
        <w:autoSpaceDE w:val="0"/>
        <w:autoSpaceDN w:val="0"/>
        <w:adjustRightInd w:val="0"/>
        <w:ind w:left="0" w:firstLine="1134"/>
        <w:jc w:val="both"/>
      </w:pPr>
      <w:r w:rsidRPr="00E15E5F">
        <w:t xml:space="preserve">В аукционе могут участвовать только лица, допущенные к участию в аукционе по результатам рассмотрения первых частей заявок. </w:t>
      </w:r>
    </w:p>
    <w:p w14:paraId="471EB149" w14:textId="77777777" w:rsidR="00F00158" w:rsidRPr="00E15E5F" w:rsidRDefault="00F00158" w:rsidP="00F00158">
      <w:pPr>
        <w:numPr>
          <w:ilvl w:val="2"/>
          <w:numId w:val="3"/>
        </w:numPr>
        <w:tabs>
          <w:tab w:val="left" w:pos="1843"/>
        </w:tabs>
        <w:suppressAutoHyphens w:val="0"/>
        <w:autoSpaceDE w:val="0"/>
        <w:autoSpaceDN w:val="0"/>
        <w:adjustRightInd w:val="0"/>
        <w:ind w:left="0" w:firstLine="1134"/>
        <w:jc w:val="both"/>
      </w:pPr>
      <w:r w:rsidRPr="00E15E5F">
        <w:t>Электронный аукцион производится на электронной площадке в день, указанный в извещении о его проведении. Днем проведения электронного аукциона является рабочий день, следующий после истечения двух дней с даты окончания срока рассмотрения первых частей заявок на участие в таком аукционе. Время начала проведения аукциона устанавливается оператором электронной площадки в соответствии со временем часовой зоны, в которой расположен Заказчик.</w:t>
      </w:r>
    </w:p>
    <w:p w14:paraId="7F841ED9" w14:textId="77777777" w:rsidR="00F00158" w:rsidRPr="00E15E5F" w:rsidRDefault="00F00158" w:rsidP="00F00158">
      <w:pPr>
        <w:numPr>
          <w:ilvl w:val="2"/>
          <w:numId w:val="3"/>
        </w:numPr>
        <w:tabs>
          <w:tab w:val="left" w:pos="1843"/>
        </w:tabs>
        <w:suppressAutoHyphens w:val="0"/>
        <w:autoSpaceDE w:val="0"/>
        <w:autoSpaceDN w:val="0"/>
        <w:adjustRightInd w:val="0"/>
        <w:ind w:left="0" w:firstLine="1134"/>
        <w:jc w:val="both"/>
      </w:pPr>
      <w:r w:rsidRPr="00E15E5F">
        <w:t>Электронный аукцион проводится путем снижения начальной (максимальной) цены договора (цены лота), указанной в извещении о проведении аукциона, на «шаг аукциона».</w:t>
      </w:r>
    </w:p>
    <w:p w14:paraId="0AA0692A" w14:textId="77777777" w:rsidR="00F00158" w:rsidRPr="00E15E5F" w:rsidRDefault="00F00158" w:rsidP="00F00158">
      <w:pPr>
        <w:numPr>
          <w:ilvl w:val="2"/>
          <w:numId w:val="3"/>
        </w:numPr>
        <w:tabs>
          <w:tab w:val="left" w:pos="1843"/>
        </w:tabs>
        <w:suppressAutoHyphens w:val="0"/>
        <w:autoSpaceDE w:val="0"/>
        <w:autoSpaceDN w:val="0"/>
        <w:adjustRightInd w:val="0"/>
        <w:ind w:left="0" w:firstLine="1134"/>
        <w:jc w:val="both"/>
      </w:pPr>
      <w:r w:rsidRPr="00E15E5F">
        <w:lastRenderedPageBreak/>
        <w:t xml:space="preserve"> «Шаг аукциона» устанавливается Комиссией, в размере от 0,5 до 5 (пяти) процентов начальной (максимальной) цены договора (цены лота), указанной в извещении о проведении аукциона. </w:t>
      </w:r>
    </w:p>
    <w:p w14:paraId="46EF2D53" w14:textId="77777777" w:rsidR="00F00158" w:rsidRPr="00E15E5F" w:rsidRDefault="00F00158" w:rsidP="00F00158">
      <w:pPr>
        <w:numPr>
          <w:ilvl w:val="2"/>
          <w:numId w:val="3"/>
        </w:numPr>
        <w:tabs>
          <w:tab w:val="left" w:pos="1843"/>
        </w:tabs>
        <w:suppressAutoHyphens w:val="0"/>
        <w:autoSpaceDE w:val="0"/>
        <w:autoSpaceDN w:val="0"/>
        <w:adjustRightInd w:val="0"/>
        <w:ind w:left="0" w:firstLine="1134"/>
        <w:jc w:val="both"/>
      </w:pPr>
      <w:r w:rsidRPr="00E15E5F">
        <w:t>При проведении электронного аукциона его участники подают предложения о цене договора, предусматривающие снижение текущего минимального предложения о цене договора на величину в пределах "шага аукциона", или независимо от величины "шага аукциона", с соблюдением требований, указанных в п. 1.1</w:t>
      </w:r>
      <w:r w:rsidR="008E48C6" w:rsidRPr="00E15E5F">
        <w:t>2</w:t>
      </w:r>
      <w:r w:rsidRPr="00E15E5F">
        <w:t>.6.</w:t>
      </w:r>
    </w:p>
    <w:p w14:paraId="60AAA46A" w14:textId="77777777" w:rsidR="00F00158" w:rsidRPr="00E15E5F" w:rsidRDefault="00F00158" w:rsidP="00F00158">
      <w:pPr>
        <w:numPr>
          <w:ilvl w:val="2"/>
          <w:numId w:val="3"/>
        </w:numPr>
        <w:tabs>
          <w:tab w:val="left" w:pos="1843"/>
        </w:tabs>
        <w:suppressAutoHyphens w:val="0"/>
        <w:autoSpaceDE w:val="0"/>
        <w:autoSpaceDN w:val="0"/>
        <w:adjustRightInd w:val="0"/>
        <w:ind w:left="0" w:firstLine="1134"/>
        <w:jc w:val="both"/>
      </w:pPr>
      <w:r w:rsidRPr="00E15E5F">
        <w:t>При проведении электронного аукциона его участники подают предложения о цене договора с учетом следующих требований:</w:t>
      </w:r>
    </w:p>
    <w:p w14:paraId="0D72597E" w14:textId="77777777" w:rsidR="00F00158" w:rsidRPr="00E15E5F" w:rsidRDefault="00F00158" w:rsidP="00F00158">
      <w:pPr>
        <w:numPr>
          <w:ilvl w:val="3"/>
          <w:numId w:val="3"/>
        </w:numPr>
        <w:tabs>
          <w:tab w:val="left" w:pos="1843"/>
        </w:tabs>
        <w:suppressAutoHyphens w:val="0"/>
        <w:autoSpaceDE w:val="0"/>
        <w:autoSpaceDN w:val="0"/>
        <w:adjustRightInd w:val="0"/>
        <w:ind w:left="0" w:firstLine="1843"/>
        <w:jc w:val="both"/>
      </w:pPr>
      <w:r w:rsidRPr="00E15E5F">
        <w:t>участник такого аукциона не вправе подать предложение о цене договора, равное ранее поданному этим участником предложению о цене договора или большее чем оно, а также предложение о цене договора, равное нулю;</w:t>
      </w:r>
    </w:p>
    <w:p w14:paraId="76DFE839" w14:textId="77777777" w:rsidR="00F00158" w:rsidRPr="00E15E5F" w:rsidRDefault="00F00158" w:rsidP="00F00158">
      <w:pPr>
        <w:numPr>
          <w:ilvl w:val="3"/>
          <w:numId w:val="3"/>
        </w:numPr>
        <w:tabs>
          <w:tab w:val="left" w:pos="1843"/>
        </w:tabs>
        <w:suppressAutoHyphens w:val="0"/>
        <w:autoSpaceDE w:val="0"/>
        <w:autoSpaceDN w:val="0"/>
        <w:adjustRightInd w:val="0"/>
        <w:ind w:left="0" w:firstLine="1843"/>
        <w:jc w:val="both"/>
      </w:pPr>
      <w:r w:rsidRPr="00E15E5F">
        <w:t xml:space="preserve">участник такого аукциона не вправе подать предложение о цене договора, которое ниже, чем текущее минимальное предложение о цене </w:t>
      </w:r>
      <w:r w:rsidR="00B527E0" w:rsidRPr="00E15E5F">
        <w:t>договора</w:t>
      </w:r>
      <w:r w:rsidRPr="00E15E5F">
        <w:t>, сниженное в пределах «шага аукциона»;</w:t>
      </w:r>
    </w:p>
    <w:p w14:paraId="06DCCE6B" w14:textId="77777777" w:rsidR="00F00158" w:rsidRPr="00E15E5F" w:rsidRDefault="00F00158" w:rsidP="00F00158">
      <w:pPr>
        <w:numPr>
          <w:ilvl w:val="3"/>
          <w:numId w:val="3"/>
        </w:numPr>
        <w:tabs>
          <w:tab w:val="left" w:pos="1843"/>
        </w:tabs>
        <w:suppressAutoHyphens w:val="0"/>
        <w:autoSpaceDE w:val="0"/>
        <w:autoSpaceDN w:val="0"/>
        <w:adjustRightInd w:val="0"/>
        <w:ind w:left="0" w:firstLine="1843"/>
        <w:jc w:val="both"/>
      </w:pPr>
      <w:r w:rsidRPr="00E15E5F">
        <w:t>участник такого аукциона не вправе подать предложение о цене договора, которое ниже, чем текущее минимальное предложение о цене договора в случае, если оно подано таким участником электронного аукциона.</w:t>
      </w:r>
    </w:p>
    <w:p w14:paraId="5FE78E26" w14:textId="77777777" w:rsidR="00F00158" w:rsidRPr="00E15E5F" w:rsidRDefault="00F00158" w:rsidP="00F00158">
      <w:pPr>
        <w:numPr>
          <w:ilvl w:val="2"/>
          <w:numId w:val="3"/>
        </w:numPr>
        <w:tabs>
          <w:tab w:val="left" w:pos="1843"/>
        </w:tabs>
        <w:suppressAutoHyphens w:val="0"/>
        <w:autoSpaceDE w:val="0"/>
        <w:autoSpaceDN w:val="0"/>
        <w:adjustRightInd w:val="0"/>
        <w:ind w:left="0" w:firstLine="1134"/>
        <w:jc w:val="both"/>
      </w:pPr>
      <w:r w:rsidRPr="00E15E5F">
        <w:t>При проведении электронного аукциона устанавливается время приема предложений участников такого аукциона о цене договора, составляющее десять минут от начала проведения такого аукциона до истечения срока подачи предложений о цене договора, а также десять минут после поступления последнего предложения о цене договора. Время, оставшееся до истечения срока подачи предложений о цене договора, обновляется автоматически, с помощью программных и технических средств, обеспечивающих проведение такого аукциона, после снижения начальной (максимальной) цены договора или поступления последнего предложения о цене договора. Если в течение указанного времени ни одного предложения о более низкой цене договора не поступило, такой аукцион автоматически, с помощью программных и технических средств, обеспечивающих его проведение, завершается.</w:t>
      </w:r>
    </w:p>
    <w:p w14:paraId="5145393F" w14:textId="77777777" w:rsidR="00F00158" w:rsidRPr="00E15E5F" w:rsidRDefault="00F00158" w:rsidP="00F00158">
      <w:pPr>
        <w:numPr>
          <w:ilvl w:val="2"/>
          <w:numId w:val="3"/>
        </w:numPr>
        <w:tabs>
          <w:tab w:val="left" w:pos="1843"/>
        </w:tabs>
        <w:suppressAutoHyphens w:val="0"/>
        <w:autoSpaceDE w:val="0"/>
        <w:autoSpaceDN w:val="0"/>
        <w:adjustRightInd w:val="0"/>
        <w:ind w:left="0" w:firstLine="1134"/>
        <w:jc w:val="both"/>
      </w:pPr>
      <w:r w:rsidRPr="00E15E5F">
        <w:t xml:space="preserve">В течение десяти минут с момента завершения в соответствии с </w:t>
      </w:r>
      <w:hyperlink r:id="rId12" w:history="1">
        <w:r w:rsidRPr="00E15E5F">
          <w:t>п. 1.</w:t>
        </w:r>
        <w:r w:rsidR="008E48C6" w:rsidRPr="00E15E5F">
          <w:t>12</w:t>
        </w:r>
        <w:r w:rsidRPr="00E15E5F">
          <w:t>.7.</w:t>
        </w:r>
      </w:hyperlink>
      <w:r w:rsidRPr="00E15E5F">
        <w:t xml:space="preserve"> </w:t>
      </w:r>
      <w:r w:rsidR="008E48C6" w:rsidRPr="00E15E5F">
        <w:t>настоящей Документации</w:t>
      </w:r>
      <w:r w:rsidR="008E48C6" w:rsidRPr="00E15E5F" w:rsidDel="008E48C6">
        <w:t xml:space="preserve"> </w:t>
      </w:r>
      <w:r w:rsidRPr="00E15E5F">
        <w:t>электронного аукциона, любой его участник вправе подать предложение о цене договора, которое не ниже чем последнее предложение о минимальной цене договора независимо от "шага аукциона", с учетом требований, предусмотренных пунктами 1.</w:t>
      </w:r>
      <w:r w:rsidR="008E48C6" w:rsidRPr="00E15E5F">
        <w:t>12</w:t>
      </w:r>
      <w:r w:rsidRPr="00E15E5F">
        <w:t>.6.1 и 1.</w:t>
      </w:r>
      <w:r w:rsidR="008E48C6" w:rsidRPr="00E15E5F">
        <w:t>12</w:t>
      </w:r>
      <w:r w:rsidRPr="00E15E5F">
        <w:t xml:space="preserve">.6.3 настоящей </w:t>
      </w:r>
      <w:r w:rsidR="008E48C6" w:rsidRPr="00E15E5F">
        <w:t>Д</w:t>
      </w:r>
      <w:r w:rsidRPr="00E15E5F">
        <w:t>окументации.</w:t>
      </w:r>
    </w:p>
    <w:p w14:paraId="67B1FFE0" w14:textId="77777777" w:rsidR="00F00158" w:rsidRPr="00E15E5F" w:rsidRDefault="00F00158" w:rsidP="00F00158">
      <w:pPr>
        <w:numPr>
          <w:ilvl w:val="2"/>
          <w:numId w:val="3"/>
        </w:numPr>
        <w:tabs>
          <w:tab w:val="left" w:pos="1843"/>
        </w:tabs>
        <w:suppressAutoHyphens w:val="0"/>
        <w:autoSpaceDE w:val="0"/>
        <w:autoSpaceDN w:val="0"/>
        <w:adjustRightInd w:val="0"/>
        <w:ind w:left="0" w:firstLine="1134"/>
        <w:jc w:val="both"/>
      </w:pPr>
      <w:r w:rsidRPr="00E15E5F">
        <w:t>В случае если участником электронного аукциона предложена цена договора, равная цене, предложенной другим участником такого аукциона, лучшим признается предложение о цене договора, поступившее раньше.</w:t>
      </w:r>
    </w:p>
    <w:p w14:paraId="32B213FC" w14:textId="77777777" w:rsidR="00F00158" w:rsidRPr="00E15E5F" w:rsidRDefault="00F00158" w:rsidP="00F00158">
      <w:pPr>
        <w:numPr>
          <w:ilvl w:val="2"/>
          <w:numId w:val="3"/>
        </w:numPr>
        <w:tabs>
          <w:tab w:val="left" w:pos="1843"/>
        </w:tabs>
        <w:suppressAutoHyphens w:val="0"/>
        <w:autoSpaceDE w:val="0"/>
        <w:autoSpaceDN w:val="0"/>
        <w:adjustRightInd w:val="0"/>
        <w:ind w:left="0" w:firstLine="1134"/>
        <w:jc w:val="both"/>
      </w:pPr>
      <w:r w:rsidRPr="00E15E5F">
        <w:t>Протокол проведения электронного аукциона размещается на электронной площадке ее оператором в течение тридцати минут после окончания такого аукциона. В этом протоколе указываются: адрес электронной площадки, дата, время начала и окончания такого аукциона, начальная (максимальная) цена договора, все минимальные предложения о цене договора, сделанные участниками такого аукциона и ранжированные по мере убывания с указанием порядковых номеров, присвоенных заявкам на участие в таком аукционе, которые поданы его участниками, сделавшими соответствующие предложения о цене договора, и с указанием времени поступления данных предложений. В течение 1 (одного) часа, после размещения на электронной площадке указанного протокола, оператор электронной площадки обязан направить Организатору указанный протокол и вторые части заявок на участие в таком аукционе, поданных его участниками (если в аукционе принимало участие более десяти участников, то высылаются вторые части заявок тех участников, которые при ранжировании получили первые десять порядковых номеров).</w:t>
      </w:r>
    </w:p>
    <w:p w14:paraId="74B57BB1" w14:textId="77777777" w:rsidR="00F00158" w:rsidRPr="00E15E5F" w:rsidRDefault="00F00158" w:rsidP="00F00158">
      <w:pPr>
        <w:numPr>
          <w:ilvl w:val="2"/>
          <w:numId w:val="3"/>
        </w:numPr>
        <w:tabs>
          <w:tab w:val="left" w:pos="1843"/>
        </w:tabs>
        <w:suppressAutoHyphens w:val="0"/>
        <w:autoSpaceDE w:val="0"/>
        <w:autoSpaceDN w:val="0"/>
        <w:adjustRightInd w:val="0"/>
        <w:ind w:left="0" w:firstLine="1134"/>
        <w:jc w:val="both"/>
      </w:pPr>
      <w:r w:rsidRPr="00E15E5F">
        <w:t xml:space="preserve">В случае если в течение десяти минут после начала проведения электронного аукциона ни один из участников аукциона не подал предложение о цене </w:t>
      </w:r>
      <w:r w:rsidRPr="00E15E5F">
        <w:lastRenderedPageBreak/>
        <w:t xml:space="preserve">договора, либо в электронном аукционе принял участие только один участник, электронный аукцион признается несостоявшимся. В этом случае </w:t>
      </w:r>
      <w:r w:rsidR="00B21AED" w:rsidRPr="00E15E5F">
        <w:t>Заказчик</w:t>
      </w:r>
      <w:r w:rsidRPr="00E15E5F">
        <w:t xml:space="preserve"> закупок вправе принять решение о проведении повторного аукциона, либо решение об осуществлении закупки иными способами, предусмотренными Положением, а в случае, если в электронном аукционе принял участие один участник, также вправе принять решение о заключении договора с единственным участником аукциона, который отвечает требованиям аукционной документации. Порядок заключения договора и условия заключаемого договора указаны в п. 1.</w:t>
      </w:r>
      <w:r w:rsidR="008E48C6" w:rsidRPr="00E15E5F">
        <w:t>11</w:t>
      </w:r>
      <w:r w:rsidRPr="00E15E5F">
        <w:t xml:space="preserve">.9 настоящей </w:t>
      </w:r>
      <w:r w:rsidR="008E48C6" w:rsidRPr="00E15E5F">
        <w:t>Документации</w:t>
      </w:r>
      <w:r w:rsidRPr="00E15E5F">
        <w:t xml:space="preserve">. </w:t>
      </w:r>
    </w:p>
    <w:p w14:paraId="71572AA3" w14:textId="77777777" w:rsidR="00F00158" w:rsidRPr="00E15E5F" w:rsidRDefault="00F00158" w:rsidP="00F00158">
      <w:pPr>
        <w:pStyle w:val="afd"/>
        <w:numPr>
          <w:ilvl w:val="1"/>
          <w:numId w:val="3"/>
        </w:numPr>
        <w:tabs>
          <w:tab w:val="left" w:pos="1134"/>
        </w:tabs>
        <w:suppressAutoHyphens w:val="0"/>
        <w:ind w:left="0" w:firstLine="709"/>
        <w:jc w:val="both"/>
      </w:pPr>
      <w:r w:rsidRPr="00E15E5F">
        <w:t xml:space="preserve">Порядок </w:t>
      </w:r>
      <w:r w:rsidR="00A24600" w:rsidRPr="00E15E5F">
        <w:t>подведения итогов аукциона:</w:t>
      </w:r>
    </w:p>
    <w:p w14:paraId="380B9A70" w14:textId="77777777" w:rsidR="00F00158" w:rsidRPr="00E15E5F" w:rsidRDefault="00916A30" w:rsidP="00F00158">
      <w:pPr>
        <w:numPr>
          <w:ilvl w:val="2"/>
          <w:numId w:val="3"/>
        </w:numPr>
        <w:tabs>
          <w:tab w:val="left" w:pos="1843"/>
        </w:tabs>
        <w:suppressAutoHyphens w:val="0"/>
        <w:autoSpaceDE w:val="0"/>
        <w:autoSpaceDN w:val="0"/>
        <w:adjustRightInd w:val="0"/>
        <w:ind w:left="0" w:firstLine="1134"/>
        <w:jc w:val="both"/>
      </w:pPr>
      <w:r w:rsidRPr="00E15E5F">
        <w:t>К</w:t>
      </w:r>
      <w:r w:rsidR="00F00158" w:rsidRPr="00E15E5F">
        <w:t xml:space="preserve">омиссия рассматривает вторые части заявок на участие в электронном аукционе и документы, направленные Организатору закупок оператором электронной площадки в соответствии с </w:t>
      </w:r>
      <w:hyperlink r:id="rId13" w:history="1">
        <w:r w:rsidR="00F00158" w:rsidRPr="00E15E5F">
          <w:t>п. 1.</w:t>
        </w:r>
        <w:r w:rsidR="008E48C6" w:rsidRPr="00E15E5F">
          <w:t>12</w:t>
        </w:r>
        <w:r w:rsidR="00F00158" w:rsidRPr="00E15E5F">
          <w:t>.10</w:t>
        </w:r>
      </w:hyperlink>
      <w:r w:rsidR="00F00158" w:rsidRPr="00E15E5F">
        <w:t xml:space="preserve"> настоящей </w:t>
      </w:r>
      <w:r w:rsidR="008E48C6" w:rsidRPr="00E15E5F">
        <w:t>Документации</w:t>
      </w:r>
      <w:r w:rsidR="00F00158" w:rsidRPr="00E15E5F">
        <w:t>, в части соответствия их требованиям, установленным документацией о таком аукционе.</w:t>
      </w:r>
    </w:p>
    <w:p w14:paraId="303091D5" w14:textId="77777777" w:rsidR="00F00158" w:rsidRPr="00E15E5F" w:rsidRDefault="00916A30" w:rsidP="00F00158">
      <w:pPr>
        <w:numPr>
          <w:ilvl w:val="2"/>
          <w:numId w:val="3"/>
        </w:numPr>
        <w:tabs>
          <w:tab w:val="left" w:pos="1843"/>
        </w:tabs>
        <w:suppressAutoHyphens w:val="0"/>
        <w:autoSpaceDE w:val="0"/>
        <w:autoSpaceDN w:val="0"/>
        <w:adjustRightInd w:val="0"/>
        <w:ind w:left="0" w:firstLine="1134"/>
        <w:jc w:val="both"/>
      </w:pPr>
      <w:r w:rsidRPr="00E15E5F">
        <w:t>К</w:t>
      </w:r>
      <w:r w:rsidR="00F00158" w:rsidRPr="00E15E5F">
        <w:t>омиссией на основании результатов рассмотрения вторых частей заявок на участие в электронном аукционе принимается решение о соответствии или о несоответствии заявки на участие в таком аукционе требованиям, установленным документацией о таком аукционе. Для принятия указанного решения аукционная комиссия рассматривает информацию о подавшем данную заявку участнике такого аукциона, содержащуюся в реестре участников такого аукциона, получивших аккредитацию на электронной площадке.</w:t>
      </w:r>
      <w:bookmarkStart w:id="2" w:name="Par3"/>
      <w:bookmarkEnd w:id="2"/>
    </w:p>
    <w:p w14:paraId="5257555F" w14:textId="77777777" w:rsidR="00F00158" w:rsidRPr="00E15E5F" w:rsidRDefault="00916A30" w:rsidP="00F00158">
      <w:pPr>
        <w:numPr>
          <w:ilvl w:val="2"/>
          <w:numId w:val="3"/>
        </w:numPr>
        <w:tabs>
          <w:tab w:val="left" w:pos="1843"/>
        </w:tabs>
        <w:suppressAutoHyphens w:val="0"/>
        <w:autoSpaceDE w:val="0"/>
        <w:autoSpaceDN w:val="0"/>
        <w:adjustRightInd w:val="0"/>
        <w:ind w:left="0" w:firstLine="1134"/>
        <w:jc w:val="both"/>
      </w:pPr>
      <w:r w:rsidRPr="00E15E5F">
        <w:t>К</w:t>
      </w:r>
      <w:r w:rsidR="00F00158" w:rsidRPr="00E15E5F">
        <w:t xml:space="preserve">омиссия рассматривает вторые части заявок на участие в электронном аукционе, направленных в соответствии с </w:t>
      </w:r>
      <w:hyperlink r:id="rId14" w:history="1">
        <w:r w:rsidR="00F00158" w:rsidRPr="00E15E5F">
          <w:t>п. 1.</w:t>
        </w:r>
        <w:r w:rsidR="008E48C6" w:rsidRPr="00E15E5F">
          <w:t>12</w:t>
        </w:r>
        <w:r w:rsidR="00F00158" w:rsidRPr="00E15E5F">
          <w:t>.10</w:t>
        </w:r>
      </w:hyperlink>
      <w:r w:rsidR="00F00158" w:rsidRPr="00E15E5F">
        <w:t xml:space="preserve"> настоящей </w:t>
      </w:r>
      <w:r w:rsidR="008E48C6" w:rsidRPr="00E15E5F">
        <w:t>Документации</w:t>
      </w:r>
      <w:r w:rsidR="00F00158" w:rsidRPr="00E15E5F">
        <w:t xml:space="preserve">, до принятия решения о соответствии пяти таких заявок требованиям, установленным документацией о таком аукционе. В случае если в таком аукционе принимали участие менее чем десять его участников и менее чем пять заявок на участие в таком аукционе соответствуют указанным требованиям, </w:t>
      </w:r>
      <w:r w:rsidRPr="00E15E5F">
        <w:t>К</w:t>
      </w:r>
      <w:r w:rsidR="00F00158" w:rsidRPr="00E15E5F">
        <w:t xml:space="preserve">омиссия рассматривает вторые части заявок на участие в таком аукционе, поданных всеми его участниками, принявшими участие в нем. Рассмотрение данных заявок начинается с заявки на участие в таком аукционе, поданной его участником, предложившим наиболее низкую цену </w:t>
      </w:r>
      <w:r w:rsidR="00B527E0" w:rsidRPr="00E15E5F">
        <w:t>договора</w:t>
      </w:r>
      <w:r w:rsidR="00F00158" w:rsidRPr="00E15E5F">
        <w:t xml:space="preserve">, и осуществляется с учетом ранжирования данных заявок в соответствии с </w:t>
      </w:r>
      <w:hyperlink r:id="rId15" w:history="1">
        <w:r w:rsidR="00F00158" w:rsidRPr="00E15E5F">
          <w:t>п. 1.</w:t>
        </w:r>
        <w:r w:rsidR="008E48C6" w:rsidRPr="00E15E5F">
          <w:t>12</w:t>
        </w:r>
        <w:r w:rsidR="00F00158" w:rsidRPr="00E15E5F">
          <w:t>.10</w:t>
        </w:r>
      </w:hyperlink>
      <w:r w:rsidR="00F00158" w:rsidRPr="00E15E5F">
        <w:t xml:space="preserve"> настоящей Документации.</w:t>
      </w:r>
    </w:p>
    <w:p w14:paraId="7B72F1CE" w14:textId="77777777" w:rsidR="00F00158" w:rsidRPr="00E15E5F" w:rsidRDefault="00F00158" w:rsidP="00F00158">
      <w:pPr>
        <w:numPr>
          <w:ilvl w:val="2"/>
          <w:numId w:val="3"/>
        </w:numPr>
        <w:tabs>
          <w:tab w:val="left" w:pos="1843"/>
        </w:tabs>
        <w:suppressAutoHyphens w:val="0"/>
        <w:autoSpaceDE w:val="0"/>
        <w:autoSpaceDN w:val="0"/>
        <w:adjustRightInd w:val="0"/>
        <w:ind w:left="0" w:firstLine="1134"/>
        <w:jc w:val="both"/>
      </w:pPr>
      <w:r w:rsidRPr="00E15E5F">
        <w:t>В случае если в соответствии с п. 1</w:t>
      </w:r>
      <w:r w:rsidR="00F509DD" w:rsidRPr="00E15E5F">
        <w:t>.</w:t>
      </w:r>
      <w:r w:rsidR="008E48C6" w:rsidRPr="00E15E5F">
        <w:t>13</w:t>
      </w:r>
      <w:r w:rsidRPr="00E15E5F">
        <w:t xml:space="preserve">.3 </w:t>
      </w:r>
      <w:r w:rsidR="00F509DD" w:rsidRPr="00E15E5F">
        <w:t xml:space="preserve">настоящей Документации </w:t>
      </w:r>
      <w:r w:rsidRPr="00E15E5F">
        <w:t xml:space="preserve">не выявлено пять заявок на участие в электронном аукционе, соответствующих требованиям, установленным документацией об аукционе, из десяти заявок на участие в нем, направленных ранее Организатору закупок по результатам ранжирования, в течение одного часа с момента поступления соответствующего уведомления от </w:t>
      </w:r>
      <w:r w:rsidR="00B527E0" w:rsidRPr="00E15E5F">
        <w:t xml:space="preserve">Организатора </w:t>
      </w:r>
      <w:r w:rsidRPr="00E15E5F">
        <w:t xml:space="preserve">закупок оператор электронной площадки обязан направить организатору закупок все вторые части этих заявок, ранжированные в соответствии с </w:t>
      </w:r>
      <w:hyperlink r:id="rId16" w:history="1">
        <w:r w:rsidR="00F509DD" w:rsidRPr="00E15E5F">
          <w:t>п. 1.</w:t>
        </w:r>
        <w:r w:rsidR="008E48C6" w:rsidRPr="00E15E5F">
          <w:t>12</w:t>
        </w:r>
        <w:r w:rsidR="00F509DD" w:rsidRPr="00E15E5F">
          <w:t>.10</w:t>
        </w:r>
      </w:hyperlink>
      <w:r w:rsidR="00F509DD" w:rsidRPr="00E15E5F">
        <w:t xml:space="preserve"> настоящей Документации</w:t>
      </w:r>
      <w:r w:rsidRPr="00E15E5F">
        <w:t>, для выявления пяти заявок на участие в таком аукционе, соответствующих требованиям, установленным документацией о нем.</w:t>
      </w:r>
    </w:p>
    <w:p w14:paraId="03B352F1" w14:textId="77777777" w:rsidR="00F00158" w:rsidRPr="00E15E5F" w:rsidRDefault="00F00158" w:rsidP="00F00158">
      <w:pPr>
        <w:numPr>
          <w:ilvl w:val="2"/>
          <w:numId w:val="3"/>
        </w:numPr>
        <w:tabs>
          <w:tab w:val="left" w:pos="1843"/>
        </w:tabs>
        <w:suppressAutoHyphens w:val="0"/>
        <w:autoSpaceDE w:val="0"/>
        <w:autoSpaceDN w:val="0"/>
        <w:adjustRightInd w:val="0"/>
        <w:ind w:left="0" w:firstLine="1134"/>
        <w:jc w:val="both"/>
      </w:pPr>
      <w:r w:rsidRPr="00E15E5F">
        <w:t>Общий срок рассмотрения вторых частей заявок на участие в электронном аукционе устанавливается аукционной документацией, но не может превышать 3 (три) рабочих дня с даты размещения на электронной площадке протокола проведения электронного аукциона.</w:t>
      </w:r>
      <w:bookmarkStart w:id="3" w:name="Par6"/>
      <w:bookmarkEnd w:id="3"/>
    </w:p>
    <w:p w14:paraId="118198A2" w14:textId="77777777" w:rsidR="00F00158" w:rsidRPr="00E15E5F" w:rsidRDefault="00F00158" w:rsidP="00F00158">
      <w:pPr>
        <w:numPr>
          <w:ilvl w:val="2"/>
          <w:numId w:val="3"/>
        </w:numPr>
        <w:tabs>
          <w:tab w:val="left" w:pos="1843"/>
        </w:tabs>
        <w:suppressAutoHyphens w:val="0"/>
        <w:autoSpaceDE w:val="0"/>
        <w:autoSpaceDN w:val="0"/>
        <w:adjustRightInd w:val="0"/>
        <w:ind w:left="0" w:firstLine="1134"/>
        <w:jc w:val="both"/>
      </w:pPr>
      <w:r w:rsidRPr="00E15E5F">
        <w:t>Заявка на участие в электронном аукционе признается не соответствующей требованиям, установленным документацией о таком аукционе, в случае:</w:t>
      </w:r>
    </w:p>
    <w:p w14:paraId="33C9315B" w14:textId="77777777" w:rsidR="00F00158" w:rsidRPr="00E15E5F" w:rsidRDefault="00F00158" w:rsidP="00F00158">
      <w:pPr>
        <w:numPr>
          <w:ilvl w:val="0"/>
          <w:numId w:val="5"/>
        </w:numPr>
        <w:tabs>
          <w:tab w:val="clear" w:pos="720"/>
          <w:tab w:val="num" w:pos="1560"/>
        </w:tabs>
        <w:ind w:left="0" w:firstLine="1276"/>
        <w:jc w:val="both"/>
      </w:pPr>
      <w:r w:rsidRPr="00E15E5F">
        <w:t>непредставления документов и информации, которые предусмотрены п.1.</w:t>
      </w:r>
      <w:r w:rsidR="008E48C6" w:rsidRPr="00E15E5F">
        <w:t>9</w:t>
      </w:r>
      <w:r w:rsidRPr="00E15E5F">
        <w:t>.5. настоящ</w:t>
      </w:r>
      <w:r w:rsidR="00F509DD" w:rsidRPr="00E15E5F">
        <w:t>ей Документации</w:t>
      </w:r>
      <w:r w:rsidRPr="00E15E5F">
        <w:t>, несоответствия указанных документов и информации требованиям, установленным документацией о таком аукционе, наличия в указанных документах недостоверной информации об участнике такого аукциона на дату и время окончания срока подачи заявок на участие в таком аукционе;</w:t>
      </w:r>
    </w:p>
    <w:p w14:paraId="487733DE" w14:textId="77777777" w:rsidR="006F095D" w:rsidRPr="00E15E5F" w:rsidRDefault="00F00158" w:rsidP="00F00158">
      <w:pPr>
        <w:numPr>
          <w:ilvl w:val="0"/>
          <w:numId w:val="5"/>
        </w:numPr>
        <w:tabs>
          <w:tab w:val="clear" w:pos="720"/>
          <w:tab w:val="num" w:pos="1560"/>
        </w:tabs>
        <w:ind w:left="0" w:firstLine="1276"/>
        <w:jc w:val="both"/>
      </w:pPr>
      <w:r w:rsidRPr="00E15E5F">
        <w:t>несоответствия участника аукциона требованиям, установленным аукционной документацией</w:t>
      </w:r>
      <w:r w:rsidR="006F095D" w:rsidRPr="00E15E5F">
        <w:t>;</w:t>
      </w:r>
    </w:p>
    <w:p w14:paraId="200DB440" w14:textId="77777777" w:rsidR="00F00158" w:rsidRPr="00E15E5F" w:rsidRDefault="006F095D" w:rsidP="0098792E">
      <w:pPr>
        <w:numPr>
          <w:ilvl w:val="0"/>
          <w:numId w:val="5"/>
        </w:numPr>
        <w:tabs>
          <w:tab w:val="clear" w:pos="720"/>
          <w:tab w:val="num" w:pos="1560"/>
        </w:tabs>
        <w:ind w:left="0" w:firstLine="1276"/>
        <w:jc w:val="both"/>
      </w:pPr>
      <w:r w:rsidRPr="00E15E5F">
        <w:lastRenderedPageBreak/>
        <w:t>наличия сведений об участнике процедуры закупки в федеральном реестре недобросовестных поставщиков, если такое требование установлено в документации процедуры закупки</w:t>
      </w:r>
      <w:r w:rsidR="00F00158" w:rsidRPr="00E15E5F">
        <w:t>.</w:t>
      </w:r>
    </w:p>
    <w:p w14:paraId="48C8C49B" w14:textId="77777777" w:rsidR="00F00158" w:rsidRPr="00E15E5F" w:rsidRDefault="00F00158" w:rsidP="00F00158">
      <w:pPr>
        <w:suppressAutoHyphens w:val="0"/>
        <w:autoSpaceDE w:val="0"/>
        <w:autoSpaceDN w:val="0"/>
        <w:adjustRightInd w:val="0"/>
        <w:ind w:firstLine="709"/>
        <w:jc w:val="both"/>
        <w:rPr>
          <w:lang w:eastAsia="ru-RU"/>
        </w:rPr>
      </w:pPr>
      <w:r w:rsidRPr="00E15E5F">
        <w:rPr>
          <w:lang w:eastAsia="ru-RU"/>
        </w:rPr>
        <w:t>Принятие решения о несоответствии заявки на участие в электронном аукционе требованиям, установленным документацией об электронном аукционе, по основаниям, не предусмотренным настоящим пунктом, не допускается.</w:t>
      </w:r>
    </w:p>
    <w:p w14:paraId="592B417A" w14:textId="77777777" w:rsidR="00F00158" w:rsidRPr="00E15E5F" w:rsidRDefault="00F00158" w:rsidP="00F00158">
      <w:pPr>
        <w:numPr>
          <w:ilvl w:val="2"/>
          <w:numId w:val="3"/>
        </w:numPr>
        <w:tabs>
          <w:tab w:val="left" w:pos="1843"/>
        </w:tabs>
        <w:suppressAutoHyphens w:val="0"/>
        <w:autoSpaceDE w:val="0"/>
        <w:autoSpaceDN w:val="0"/>
        <w:adjustRightInd w:val="0"/>
        <w:ind w:left="0" w:firstLine="1134"/>
        <w:jc w:val="both"/>
      </w:pPr>
      <w:r w:rsidRPr="00E15E5F">
        <w:t xml:space="preserve">Результаты рассмотрения заявок на участие в электронном аукционе фиксируются в протоколе подведения итогов такого аукциона, который подписывается всеми участвовавшими в рассмотрении этих заявок членами </w:t>
      </w:r>
      <w:r w:rsidR="00916A30" w:rsidRPr="00E15E5F">
        <w:t>К</w:t>
      </w:r>
      <w:r w:rsidRPr="00E15E5F">
        <w:t xml:space="preserve">омиссии, и в срок, установленный действующим законодательством Российской Федерации, размещаются Организатором закупок на электронной площадке и в единой информационной системе. Указанный протокол должен содержать информацию о порядковых номерах пяти заявок на участие в таком аукционе (в случае принятия решения о соответствии пяти заявок на участие в таком аукционе требованиям, установленным документацией о таком аукционе, или в случае принятия </w:t>
      </w:r>
      <w:r w:rsidR="00916A30" w:rsidRPr="00E15E5F">
        <w:t>К</w:t>
      </w:r>
      <w:r w:rsidRPr="00E15E5F">
        <w:t>омиссией на основании рассмотрения вторых частей заявок на участие в таком аукционе, поданных всеми участниками такого аукциона, принявшими участие в нем, решения о соответствии более чем одной заявки на участие в таком аукционе, но менее чем пяти данных заявок установленным требованиям), которые ранжированы в соответствии с п.</w:t>
      </w:r>
      <w:r w:rsidR="00F509DD" w:rsidRPr="00E15E5F">
        <w:t xml:space="preserve"> </w:t>
      </w:r>
      <w:r w:rsidRPr="00E15E5F">
        <w:t>1</w:t>
      </w:r>
      <w:r w:rsidR="00F509DD" w:rsidRPr="00E15E5F">
        <w:t>.</w:t>
      </w:r>
      <w:r w:rsidR="008E48C6" w:rsidRPr="00E15E5F">
        <w:t>12</w:t>
      </w:r>
      <w:r w:rsidRPr="00E15E5F">
        <w:t xml:space="preserve">.10. </w:t>
      </w:r>
      <w:r w:rsidR="00F509DD" w:rsidRPr="00E15E5F">
        <w:t>настоящей Документации</w:t>
      </w:r>
      <w:r w:rsidRPr="00E15E5F">
        <w:t xml:space="preserve">, и в отношении которых принято решение о соответствии требованиям, установленным документацией о таком аукционе, или, если на основании рассмотрения вторых частей заявок на участие в таком аукционе, поданных всеми его участниками, принявшими участие в нем, принято решение о соответствии установленным требованиям более чем одной заявки на участие в таком аукционе, но менее чем пяти данных заявок, а также информацию об их порядковых номерах, решение о соответствии или о несоответствии заявок на участие в таком аукционе требованиям, установленным документацией о нем, с обоснованием этого решения и с указанием положений Положения, которым не соответствует участник такого аукциона, положений документации о таком аукционе, которым не соответствует заявка на участие в нем, положений заявки на участие в таком аукционе, которые не соответствуют требованиям, установленным документацией о нем, информацию о решении каждого члена </w:t>
      </w:r>
      <w:r w:rsidR="00916A30" w:rsidRPr="00E15E5F">
        <w:t>К</w:t>
      </w:r>
      <w:r w:rsidRPr="00E15E5F">
        <w:t>омиссии в отношении каждой заявки на участие в таком аукционе.</w:t>
      </w:r>
    </w:p>
    <w:p w14:paraId="6B7BD6FC" w14:textId="77777777" w:rsidR="00F00158" w:rsidRPr="00E15E5F" w:rsidRDefault="00F00158" w:rsidP="00F00158">
      <w:pPr>
        <w:numPr>
          <w:ilvl w:val="2"/>
          <w:numId w:val="3"/>
        </w:numPr>
        <w:tabs>
          <w:tab w:val="left" w:pos="1843"/>
        </w:tabs>
        <w:suppressAutoHyphens w:val="0"/>
        <w:autoSpaceDE w:val="0"/>
        <w:autoSpaceDN w:val="0"/>
        <w:adjustRightInd w:val="0"/>
        <w:ind w:left="0" w:firstLine="1134"/>
        <w:jc w:val="both"/>
      </w:pPr>
      <w:r w:rsidRPr="00E15E5F">
        <w:t>Любой участник электронного аукциона, за исключением его участников, заявки на участие в таком аукционе которых получили первые три порядковых номера, в соответствии с протоколом подведения итогов такого аукциона, вправе отозвать заявку на участие в таком аукционе, направив уведомление об этом оператору электронной площадки, с момента опубликования указанного протокола.</w:t>
      </w:r>
    </w:p>
    <w:p w14:paraId="08F37072" w14:textId="77777777" w:rsidR="00F00158" w:rsidRPr="00E15E5F" w:rsidRDefault="00F00158" w:rsidP="00F00158">
      <w:pPr>
        <w:numPr>
          <w:ilvl w:val="2"/>
          <w:numId w:val="3"/>
        </w:numPr>
        <w:tabs>
          <w:tab w:val="left" w:pos="1843"/>
        </w:tabs>
        <w:suppressAutoHyphens w:val="0"/>
        <w:autoSpaceDE w:val="0"/>
        <w:autoSpaceDN w:val="0"/>
        <w:adjustRightInd w:val="0"/>
        <w:ind w:left="0" w:firstLine="1134"/>
        <w:jc w:val="both"/>
      </w:pPr>
      <w:r w:rsidRPr="00E15E5F">
        <w:t xml:space="preserve">Участник электронного аукциона, который предложил наиболее низкую цену </w:t>
      </w:r>
      <w:r w:rsidR="00B527E0" w:rsidRPr="00E15E5F">
        <w:t>договора</w:t>
      </w:r>
      <w:r w:rsidRPr="00E15E5F">
        <w:t xml:space="preserve">, и заявка </w:t>
      </w:r>
      <w:proofErr w:type="gramStart"/>
      <w:r w:rsidRPr="00E15E5F">
        <w:t>на участие</w:t>
      </w:r>
      <w:proofErr w:type="gramEnd"/>
      <w:r w:rsidRPr="00E15E5F">
        <w:t xml:space="preserve"> в таком аукционе которого соответствует требованиям, установленным документацией о нем, признается победителем такого аукциона.</w:t>
      </w:r>
    </w:p>
    <w:p w14:paraId="7E2D724B" w14:textId="77777777" w:rsidR="00F00158" w:rsidRPr="00E15E5F" w:rsidRDefault="00F00158" w:rsidP="00F00158">
      <w:pPr>
        <w:numPr>
          <w:ilvl w:val="2"/>
          <w:numId w:val="3"/>
        </w:numPr>
        <w:tabs>
          <w:tab w:val="left" w:pos="1843"/>
        </w:tabs>
        <w:suppressAutoHyphens w:val="0"/>
        <w:autoSpaceDE w:val="0"/>
        <w:autoSpaceDN w:val="0"/>
        <w:adjustRightInd w:val="0"/>
        <w:ind w:left="0" w:firstLine="1134"/>
        <w:jc w:val="both"/>
      </w:pPr>
      <w:r w:rsidRPr="00E15E5F">
        <w:t xml:space="preserve">В случае если </w:t>
      </w:r>
      <w:r w:rsidR="00916A30" w:rsidRPr="00E15E5F">
        <w:t>К</w:t>
      </w:r>
      <w:r w:rsidRPr="00E15E5F">
        <w:t xml:space="preserve">омиссией принято решение о несоответствии требованиям, установленным документацией об электронном аукционе, всех вторых частей заявок на участие в нем или о соответствии указанным требованиям только одной второй части заявки на участие в нем, такой аукцион признается несостоявшимся. В этом случае, </w:t>
      </w:r>
      <w:r w:rsidR="00B21AED" w:rsidRPr="00E15E5F">
        <w:t>Заказчик</w:t>
      </w:r>
      <w:r w:rsidRPr="00E15E5F">
        <w:t xml:space="preserve"> закупок вправе принять решение о проведении повторного аукциона, либо об осуществлении закупки иными способами, предусмотренными Положением, а в случае, если вторая часть только одной заявки соответствует требованиям документации об электронном аукционе, также вправе принять решение о заключении договора с единственным участником аукциона, который отвечает требованиям аукционной документации.</w:t>
      </w:r>
    </w:p>
    <w:p w14:paraId="30869FE2" w14:textId="56722440" w:rsidR="00971A1B" w:rsidRPr="00E15E5F" w:rsidRDefault="00971A1B" w:rsidP="00655B22">
      <w:pPr>
        <w:pStyle w:val="afd"/>
        <w:numPr>
          <w:ilvl w:val="1"/>
          <w:numId w:val="3"/>
        </w:numPr>
        <w:tabs>
          <w:tab w:val="left" w:pos="1134"/>
        </w:tabs>
        <w:suppressAutoHyphens w:val="0"/>
        <w:ind w:left="0" w:firstLine="709"/>
        <w:jc w:val="both"/>
      </w:pPr>
      <w:r w:rsidRPr="00E15E5F">
        <w:t xml:space="preserve">Победитель (участник) обязан направить Заказчику подписанный экземпляр договора не позднее чем через </w:t>
      </w:r>
      <w:r w:rsidR="001539CD" w:rsidRPr="00E15E5F">
        <w:t>1</w:t>
      </w:r>
      <w:r w:rsidRPr="00E15E5F">
        <w:t>5 (пят</w:t>
      </w:r>
      <w:r w:rsidR="001539CD" w:rsidRPr="00E15E5F">
        <w:t>надцать</w:t>
      </w:r>
      <w:r w:rsidRPr="00E15E5F">
        <w:t xml:space="preserve">) дней с момента получения от Заказчика </w:t>
      </w:r>
      <w:r w:rsidR="00666DD5" w:rsidRPr="00E15E5F">
        <w:t>проект</w:t>
      </w:r>
      <w:r w:rsidR="00F509DD" w:rsidRPr="00E15E5F">
        <w:t>а</w:t>
      </w:r>
      <w:r w:rsidR="00666DD5" w:rsidRPr="00E15E5F">
        <w:t xml:space="preserve"> договора.</w:t>
      </w:r>
    </w:p>
    <w:p w14:paraId="37B065A9" w14:textId="77777777" w:rsidR="00971A1B" w:rsidRPr="00E15E5F" w:rsidRDefault="00971A1B" w:rsidP="00655B22">
      <w:pPr>
        <w:pStyle w:val="afd"/>
        <w:numPr>
          <w:ilvl w:val="1"/>
          <w:numId w:val="3"/>
        </w:numPr>
        <w:tabs>
          <w:tab w:val="left" w:pos="1134"/>
        </w:tabs>
        <w:suppressAutoHyphens w:val="0"/>
        <w:ind w:left="0" w:firstLine="709"/>
        <w:jc w:val="both"/>
      </w:pPr>
      <w:r w:rsidRPr="00E15E5F">
        <w:lastRenderedPageBreak/>
        <w:t>Победитель (участник) вправе направить Заказчику протокол разногласий в течение пяти дней после получения проекта договора. Заказчик по результатам рассмотрения протокола разногласий вправе принять решение либо учесть предложения, указанные в протоколе разногласий, либо оставить проект договора в ре</w:t>
      </w:r>
      <w:r w:rsidR="00666DD5" w:rsidRPr="00E15E5F">
        <w:t>дакции Заказчика без изменений.</w:t>
      </w:r>
    </w:p>
    <w:p w14:paraId="0538E5F5" w14:textId="77777777" w:rsidR="00666DD5" w:rsidRPr="00E15E5F" w:rsidRDefault="00666DD5" w:rsidP="00655B22">
      <w:pPr>
        <w:pStyle w:val="afd"/>
        <w:numPr>
          <w:ilvl w:val="1"/>
          <w:numId w:val="3"/>
        </w:numPr>
        <w:tabs>
          <w:tab w:val="left" w:pos="1134"/>
        </w:tabs>
        <w:suppressAutoHyphens w:val="0"/>
        <w:ind w:left="0" w:firstLine="709"/>
        <w:jc w:val="both"/>
      </w:pPr>
      <w:r w:rsidRPr="00E15E5F">
        <w:t xml:space="preserve">Договор с победителем закупки может быть заключен только в случае предоставления им обеспечения исполнения </w:t>
      </w:r>
      <w:r w:rsidR="00B527E0" w:rsidRPr="00E15E5F">
        <w:t>договора</w:t>
      </w:r>
      <w:r w:rsidRPr="00E15E5F">
        <w:t>, если такое требование установлено в разделе «Информационная карта».</w:t>
      </w:r>
    </w:p>
    <w:p w14:paraId="72DA8825" w14:textId="77777777" w:rsidR="00971A1B" w:rsidRPr="00E15E5F" w:rsidRDefault="00971A1B" w:rsidP="00655B22">
      <w:pPr>
        <w:pStyle w:val="afd"/>
        <w:numPr>
          <w:ilvl w:val="1"/>
          <w:numId w:val="3"/>
        </w:numPr>
        <w:tabs>
          <w:tab w:val="left" w:pos="1134"/>
        </w:tabs>
        <w:suppressAutoHyphens w:val="0"/>
        <w:ind w:left="0" w:firstLine="709"/>
        <w:jc w:val="both"/>
      </w:pPr>
      <w:r w:rsidRPr="00E15E5F">
        <w:t>В случае если победитель закупки в течение срока, указанного в документации о закупке, не направит Заказчику подписанный договор, либо не предоставит протокол разногласий по несоответствию условий договора условиям извещения и документации</w:t>
      </w:r>
      <w:r w:rsidR="00666DD5" w:rsidRPr="00E15E5F">
        <w:t xml:space="preserve">, либо не предоставит обеспечение исполнения </w:t>
      </w:r>
      <w:r w:rsidR="00B527E0" w:rsidRPr="00E15E5F">
        <w:t xml:space="preserve">договора </w:t>
      </w:r>
      <w:r w:rsidR="00666DD5" w:rsidRPr="00E15E5F">
        <w:t>(если такое требование установлено в разделе «Информационная карта»)</w:t>
      </w:r>
      <w:r w:rsidRPr="00E15E5F">
        <w:t>, победитель считается уклонившимся от заключения договора. В таком случае Заказчик вправе заключить договор с участником закупки, заявка которого заняла второе место.</w:t>
      </w:r>
    </w:p>
    <w:p w14:paraId="44A5F0B9" w14:textId="77777777" w:rsidR="00971A1B" w:rsidRPr="00E15E5F" w:rsidRDefault="00971A1B" w:rsidP="00655B22">
      <w:pPr>
        <w:pStyle w:val="afd"/>
        <w:numPr>
          <w:ilvl w:val="1"/>
          <w:numId w:val="3"/>
        </w:numPr>
        <w:tabs>
          <w:tab w:val="left" w:pos="1134"/>
        </w:tabs>
        <w:suppressAutoHyphens w:val="0"/>
        <w:ind w:left="0" w:firstLine="709"/>
        <w:jc w:val="both"/>
      </w:pPr>
      <w:r w:rsidRPr="00E15E5F">
        <w:t>Сведения об участнике закупки, уклонившемся от заключения договора, включаются в реестр недобросовестных поставщиков (подрядчиков, исполнителей) в порядке, предусмотренном действующим законодательством Российской Федерации.</w:t>
      </w:r>
    </w:p>
    <w:p w14:paraId="2D10B7A9" w14:textId="77777777" w:rsidR="00666DD5" w:rsidRPr="00E15E5F" w:rsidRDefault="00666DD5" w:rsidP="00655B22">
      <w:pPr>
        <w:pStyle w:val="afd"/>
        <w:numPr>
          <w:ilvl w:val="1"/>
          <w:numId w:val="3"/>
        </w:numPr>
        <w:tabs>
          <w:tab w:val="left" w:pos="1134"/>
        </w:tabs>
        <w:suppressAutoHyphens w:val="0"/>
        <w:ind w:left="0" w:firstLine="709"/>
        <w:jc w:val="both"/>
      </w:pPr>
      <w:r w:rsidRPr="00E15E5F">
        <w:t xml:space="preserve">Договор с победителем закупки заключается не ранее чем через </w:t>
      </w:r>
      <w:r w:rsidR="006F095D" w:rsidRPr="00E15E5F">
        <w:t>десять</w:t>
      </w:r>
      <w:r w:rsidRPr="00E15E5F">
        <w:t xml:space="preserve"> и</w:t>
      </w:r>
      <w:r w:rsidR="006F095D" w:rsidRPr="00E15E5F">
        <w:t xml:space="preserve"> не</w:t>
      </w:r>
      <w:r w:rsidRPr="00E15E5F">
        <w:t xml:space="preserve"> позднее чем через 20 (двадцать) дней с момента публикации протокола рассмотрения и оценки заявок, но не ранее одобрения заключения договора Советом директоров Заказчика</w:t>
      </w:r>
      <w:r w:rsidR="00F509DD" w:rsidRPr="00E15E5F">
        <w:t xml:space="preserve"> и/или единственным акционером Заказчика в соответствии с требованиями действующего законодательства и корпоративных документов Заказчика</w:t>
      </w:r>
      <w:r w:rsidRPr="00E15E5F">
        <w:t>.</w:t>
      </w:r>
    </w:p>
    <w:p w14:paraId="756288B0" w14:textId="77777777" w:rsidR="00D926C9" w:rsidRPr="00E15E5F" w:rsidRDefault="00D926C9" w:rsidP="00655B22">
      <w:pPr>
        <w:pStyle w:val="afd"/>
        <w:numPr>
          <w:ilvl w:val="1"/>
          <w:numId w:val="3"/>
        </w:numPr>
        <w:tabs>
          <w:tab w:val="left" w:pos="1134"/>
        </w:tabs>
        <w:suppressAutoHyphens w:val="0"/>
        <w:ind w:left="0" w:firstLine="709"/>
        <w:jc w:val="both"/>
      </w:pPr>
      <w:r w:rsidRPr="00E15E5F">
        <w:t xml:space="preserve">Заказчик вправе отказаться от заключения </w:t>
      </w:r>
      <w:r w:rsidR="00AE73C6" w:rsidRPr="00E15E5F">
        <w:t>д</w:t>
      </w:r>
      <w:r w:rsidRPr="00E15E5F">
        <w:t>оговора на любом этапе в случае установления следующих обстоятельств:</w:t>
      </w:r>
    </w:p>
    <w:p w14:paraId="6022ADEA" w14:textId="77777777" w:rsidR="00D926C9" w:rsidRPr="00E15E5F" w:rsidRDefault="00D926C9" w:rsidP="00655B22">
      <w:pPr>
        <w:numPr>
          <w:ilvl w:val="2"/>
          <w:numId w:val="3"/>
        </w:numPr>
        <w:tabs>
          <w:tab w:val="left" w:pos="1843"/>
        </w:tabs>
        <w:suppressAutoHyphens w:val="0"/>
        <w:autoSpaceDE w:val="0"/>
        <w:autoSpaceDN w:val="0"/>
        <w:adjustRightInd w:val="0"/>
        <w:ind w:left="0" w:firstLine="1134"/>
        <w:jc w:val="both"/>
      </w:pPr>
      <w:r w:rsidRPr="00E15E5F">
        <w:t xml:space="preserve">несоответствие победителя закупки требованиям, установленным п. </w:t>
      </w:r>
      <w:r w:rsidR="00BD0352" w:rsidRPr="00E15E5F">
        <w:t>1.</w:t>
      </w:r>
      <w:r w:rsidR="008E48C6" w:rsidRPr="00E15E5F">
        <w:t xml:space="preserve">9 </w:t>
      </w:r>
      <w:r w:rsidR="00BD0352" w:rsidRPr="00E15E5F">
        <w:t>документации</w:t>
      </w:r>
      <w:r w:rsidRPr="00E15E5F">
        <w:t xml:space="preserve">; </w:t>
      </w:r>
    </w:p>
    <w:p w14:paraId="2D76CC17" w14:textId="77777777" w:rsidR="00D926C9" w:rsidRPr="00E15E5F" w:rsidRDefault="00D926C9" w:rsidP="00655B22">
      <w:pPr>
        <w:numPr>
          <w:ilvl w:val="2"/>
          <w:numId w:val="3"/>
        </w:numPr>
        <w:tabs>
          <w:tab w:val="left" w:pos="1843"/>
        </w:tabs>
        <w:suppressAutoHyphens w:val="0"/>
        <w:autoSpaceDE w:val="0"/>
        <w:autoSpaceDN w:val="0"/>
        <w:adjustRightInd w:val="0"/>
        <w:ind w:left="0" w:firstLine="1134"/>
        <w:jc w:val="both"/>
      </w:pPr>
      <w:r w:rsidRPr="00E15E5F">
        <w:t xml:space="preserve">предоставления победителем закупок в документах, предоставленных Заказчику в ходе осуществления закупки, заведомо ложных сведений; </w:t>
      </w:r>
    </w:p>
    <w:p w14:paraId="41805F47" w14:textId="77777777" w:rsidR="00D926C9" w:rsidRPr="00E15E5F" w:rsidRDefault="00D926C9" w:rsidP="00655B22">
      <w:pPr>
        <w:numPr>
          <w:ilvl w:val="2"/>
          <w:numId w:val="3"/>
        </w:numPr>
        <w:tabs>
          <w:tab w:val="left" w:pos="1843"/>
        </w:tabs>
        <w:suppressAutoHyphens w:val="0"/>
        <w:autoSpaceDE w:val="0"/>
        <w:autoSpaceDN w:val="0"/>
        <w:adjustRightInd w:val="0"/>
        <w:ind w:left="0" w:firstLine="1134"/>
        <w:jc w:val="both"/>
      </w:pPr>
      <w:r w:rsidRPr="00E15E5F">
        <w:t>неодобрения сделки Советом директоров Зак</w:t>
      </w:r>
      <w:r w:rsidR="002F2486" w:rsidRPr="00E15E5F">
        <w:t>азчика</w:t>
      </w:r>
      <w:r w:rsidR="00F509DD" w:rsidRPr="00E15E5F">
        <w:t xml:space="preserve"> и/или единственным акционером Заказчика в соответствии с требованиями действующего законодательства и корпоративных документов Заказчика</w:t>
      </w:r>
      <w:r w:rsidR="002F2486" w:rsidRPr="00E15E5F">
        <w:t>;</w:t>
      </w:r>
    </w:p>
    <w:p w14:paraId="74D40739" w14:textId="77777777" w:rsidR="002F2486" w:rsidRPr="00E15E5F" w:rsidRDefault="002F2486" w:rsidP="00655B22">
      <w:pPr>
        <w:numPr>
          <w:ilvl w:val="2"/>
          <w:numId w:val="3"/>
        </w:numPr>
        <w:tabs>
          <w:tab w:val="left" w:pos="1843"/>
        </w:tabs>
        <w:suppressAutoHyphens w:val="0"/>
        <w:autoSpaceDE w:val="0"/>
        <w:autoSpaceDN w:val="0"/>
        <w:adjustRightInd w:val="0"/>
        <w:ind w:left="0" w:firstLine="1134"/>
        <w:jc w:val="both"/>
      </w:pPr>
      <w:r w:rsidRPr="00E15E5F">
        <w:t>в иных случаях.</w:t>
      </w:r>
    </w:p>
    <w:p w14:paraId="05260D26" w14:textId="77777777" w:rsidR="002F2486" w:rsidRPr="00E15E5F" w:rsidRDefault="002F2486" w:rsidP="002F2486">
      <w:pPr>
        <w:pStyle w:val="afd"/>
        <w:numPr>
          <w:ilvl w:val="1"/>
          <w:numId w:val="3"/>
        </w:numPr>
        <w:tabs>
          <w:tab w:val="left" w:pos="1134"/>
        </w:tabs>
        <w:suppressAutoHyphens w:val="0"/>
        <w:ind w:left="0" w:firstLine="709"/>
        <w:jc w:val="both"/>
      </w:pPr>
      <w:r w:rsidRPr="00E15E5F">
        <w:t>Изменения цены и/или объема поставляемых товаров, объема оказываемых услуг, выполняемых работ:</w:t>
      </w:r>
    </w:p>
    <w:p w14:paraId="1FD30C9A" w14:textId="77777777" w:rsidR="002F2486" w:rsidRPr="00E15E5F" w:rsidRDefault="002F2486" w:rsidP="002F2486">
      <w:pPr>
        <w:numPr>
          <w:ilvl w:val="2"/>
          <w:numId w:val="3"/>
        </w:numPr>
        <w:tabs>
          <w:tab w:val="left" w:pos="1843"/>
        </w:tabs>
        <w:suppressAutoHyphens w:val="0"/>
        <w:autoSpaceDE w:val="0"/>
        <w:autoSpaceDN w:val="0"/>
        <w:adjustRightInd w:val="0"/>
        <w:ind w:left="0" w:firstLine="1134"/>
        <w:jc w:val="both"/>
      </w:pPr>
      <w:r w:rsidRPr="00E15E5F">
        <w:t xml:space="preserve">В ходе исполнения </w:t>
      </w:r>
      <w:r w:rsidR="00AE73C6" w:rsidRPr="00E15E5F">
        <w:t>д</w:t>
      </w:r>
      <w:r w:rsidRPr="00E15E5F">
        <w:t xml:space="preserve">оговора его цена может изменяться в сторону снижения по соглашению сторон, без изменения других условий </w:t>
      </w:r>
      <w:r w:rsidR="00AE73C6" w:rsidRPr="00E15E5F">
        <w:t>д</w:t>
      </w:r>
      <w:r w:rsidRPr="00E15E5F">
        <w:t>оговора, в том числе количества товаров, объемов работ и услуг.</w:t>
      </w:r>
    </w:p>
    <w:p w14:paraId="7E972058" w14:textId="77777777" w:rsidR="002F2486" w:rsidRPr="00E15E5F" w:rsidRDefault="002F2486" w:rsidP="002F2486">
      <w:pPr>
        <w:numPr>
          <w:ilvl w:val="2"/>
          <w:numId w:val="3"/>
        </w:numPr>
        <w:tabs>
          <w:tab w:val="left" w:pos="1843"/>
        </w:tabs>
        <w:suppressAutoHyphens w:val="0"/>
        <w:autoSpaceDE w:val="0"/>
        <w:autoSpaceDN w:val="0"/>
        <w:adjustRightInd w:val="0"/>
        <w:ind w:left="0" w:firstLine="1134"/>
        <w:jc w:val="both"/>
      </w:pPr>
      <w:r w:rsidRPr="00E15E5F">
        <w:t xml:space="preserve">В случае если в ходе исполнения </w:t>
      </w:r>
      <w:r w:rsidR="00AE73C6" w:rsidRPr="00E15E5F">
        <w:t>д</w:t>
      </w:r>
      <w:r w:rsidRPr="00E15E5F">
        <w:t xml:space="preserve">оговора потребность в поставке товара, выполнении работ и оказании услуг изменилась в сторону уменьшения их количества и объемов, Заказчик также вправе по согласованию с поставщиком (подрядчиком, исполнителем) изменить условия </w:t>
      </w:r>
      <w:r w:rsidR="00AE73C6" w:rsidRPr="00E15E5F">
        <w:t>д</w:t>
      </w:r>
      <w:r w:rsidRPr="00E15E5F">
        <w:t>оговора в части его предмета и цены.</w:t>
      </w:r>
      <w:r w:rsidR="008E48C6" w:rsidRPr="00E15E5F">
        <w:t xml:space="preserve"> </w:t>
      </w:r>
    </w:p>
    <w:p w14:paraId="1D9B5445" w14:textId="77777777" w:rsidR="00D926C9" w:rsidRPr="00E15E5F" w:rsidRDefault="00D926C9" w:rsidP="00655B22">
      <w:pPr>
        <w:pStyle w:val="afd"/>
        <w:numPr>
          <w:ilvl w:val="1"/>
          <w:numId w:val="3"/>
        </w:numPr>
        <w:tabs>
          <w:tab w:val="left" w:pos="1134"/>
        </w:tabs>
        <w:suppressAutoHyphens w:val="0"/>
        <w:ind w:left="0" w:firstLine="709"/>
        <w:jc w:val="both"/>
      </w:pPr>
      <w:r w:rsidRPr="00E15E5F">
        <w:t xml:space="preserve">Изменение условий заключенного </w:t>
      </w:r>
      <w:r w:rsidR="00AE73C6" w:rsidRPr="00E15E5F">
        <w:t>д</w:t>
      </w:r>
      <w:r w:rsidRPr="00E15E5F">
        <w:t xml:space="preserve">оговора оформляется сторонами дополнительным соглашением. Сведения об изменении условий </w:t>
      </w:r>
      <w:r w:rsidR="00AE73C6" w:rsidRPr="00E15E5F">
        <w:t>д</w:t>
      </w:r>
      <w:r w:rsidRPr="00E15E5F">
        <w:t xml:space="preserve">оговора подлежат размещению в единой информационной системе в порядке, предусмотренном действующим законодательством Российской Федерации. </w:t>
      </w:r>
    </w:p>
    <w:p w14:paraId="6AFC99A1" w14:textId="77777777" w:rsidR="00D926C9" w:rsidRPr="00E15E5F" w:rsidRDefault="00D926C9" w:rsidP="00655B22">
      <w:pPr>
        <w:pStyle w:val="afd"/>
        <w:numPr>
          <w:ilvl w:val="1"/>
          <w:numId w:val="3"/>
        </w:numPr>
        <w:tabs>
          <w:tab w:val="left" w:pos="1134"/>
        </w:tabs>
        <w:suppressAutoHyphens w:val="0"/>
        <w:ind w:left="0" w:firstLine="709"/>
        <w:jc w:val="both"/>
      </w:pPr>
      <w:r w:rsidRPr="00E15E5F">
        <w:t xml:space="preserve">При исполнении </w:t>
      </w:r>
      <w:r w:rsidR="00AE73C6" w:rsidRPr="00E15E5F">
        <w:t>д</w:t>
      </w:r>
      <w:r w:rsidRPr="00E15E5F">
        <w:t xml:space="preserve">оговора не допускается перемена поставщика (исполнителя, подрядчика), за исключением случаев, если новый поставщик (исполнитель, подрядчик) является правопреемником первоначального поставщика (исполнителя, подрядчика) по такому </w:t>
      </w:r>
      <w:r w:rsidR="00AE73C6" w:rsidRPr="00E15E5F">
        <w:t>д</w:t>
      </w:r>
      <w:r w:rsidRPr="00E15E5F">
        <w:t>оговору вследствие реорганизации юридического лица.</w:t>
      </w:r>
    </w:p>
    <w:p w14:paraId="779EA906" w14:textId="77777777" w:rsidR="00D926C9" w:rsidRPr="00E15E5F" w:rsidRDefault="00D926C9" w:rsidP="00655B22">
      <w:pPr>
        <w:pStyle w:val="afd"/>
        <w:numPr>
          <w:ilvl w:val="1"/>
          <w:numId w:val="3"/>
        </w:numPr>
        <w:tabs>
          <w:tab w:val="left" w:pos="1134"/>
        </w:tabs>
        <w:suppressAutoHyphens w:val="0"/>
        <w:ind w:left="0" w:firstLine="709"/>
        <w:jc w:val="both"/>
      </w:pPr>
      <w:r w:rsidRPr="00E15E5F">
        <w:t xml:space="preserve">При исполнении </w:t>
      </w:r>
      <w:r w:rsidR="00AE73C6" w:rsidRPr="00E15E5F">
        <w:t>д</w:t>
      </w:r>
      <w:r w:rsidRPr="00E15E5F">
        <w:t xml:space="preserve">оговора по согласованию Заказчика с поставщиком допускается поставка товара, качество, технические и функциональные характеристики </w:t>
      </w:r>
      <w:r w:rsidRPr="00E15E5F">
        <w:lastRenderedPageBreak/>
        <w:t xml:space="preserve">(потребительские свойства) которого являются улучшенными по сравнению с таким качеством и такими характеристиками товара, указанными в </w:t>
      </w:r>
      <w:r w:rsidR="00AE73C6" w:rsidRPr="00E15E5F">
        <w:t>д</w:t>
      </w:r>
      <w:r w:rsidRPr="00E15E5F">
        <w:t xml:space="preserve">оговоре. </w:t>
      </w:r>
    </w:p>
    <w:p w14:paraId="1CC74EFB" w14:textId="77777777" w:rsidR="00526782" w:rsidRPr="00E15E5F" w:rsidRDefault="00100A30" w:rsidP="00655B22">
      <w:pPr>
        <w:pStyle w:val="afd"/>
        <w:numPr>
          <w:ilvl w:val="1"/>
          <w:numId w:val="3"/>
        </w:numPr>
        <w:tabs>
          <w:tab w:val="left" w:pos="1134"/>
        </w:tabs>
        <w:suppressAutoHyphens w:val="0"/>
        <w:ind w:left="0" w:firstLine="709"/>
        <w:jc w:val="both"/>
      </w:pPr>
      <w:r w:rsidRPr="00E15E5F">
        <w:t xml:space="preserve">Заказчик устанавливает требование о предоставлении участником закупки, с которым заключается договор, обеспечения исполнения договора </w:t>
      </w:r>
      <w:r w:rsidR="00F509DD" w:rsidRPr="00E15E5F">
        <w:t>в размере,</w:t>
      </w:r>
      <w:r w:rsidRPr="00E15E5F">
        <w:t xml:space="preserve"> указанном в разделе «Информационная карта». </w:t>
      </w:r>
      <w:r w:rsidR="00F456FC" w:rsidRPr="00E15E5F">
        <w:t>Обеспечение исполнения договора предоставляется участником закупки, с которым заключается договор, одновременно с направлением Заказчику подписанного экземпляра договора.</w:t>
      </w:r>
    </w:p>
    <w:p w14:paraId="252DBA25" w14:textId="77777777" w:rsidR="00100A30" w:rsidRPr="00E15E5F" w:rsidRDefault="00F456FC" w:rsidP="00655B22">
      <w:pPr>
        <w:pStyle w:val="afd"/>
        <w:numPr>
          <w:ilvl w:val="1"/>
          <w:numId w:val="3"/>
        </w:numPr>
        <w:tabs>
          <w:tab w:val="left" w:pos="1134"/>
        </w:tabs>
        <w:suppressAutoHyphens w:val="0"/>
        <w:ind w:left="0" w:firstLine="709"/>
        <w:jc w:val="both"/>
      </w:pPr>
      <w:r w:rsidRPr="00E15E5F">
        <w:t>Обеспечение исполнения может быть представлено путем внесения денежных средств на расчетный счет, реквизиты которого указаны Заказчиком в разделе «Информационная карта», либо банковской гарантией. Внесение денежных средств на расчетный счет Заказчика является обеспечительным платежом в соответствии со ст. 381.1 ГК РФ Обеспечение исполнения договора возвращается поставщику (подрядчику, исполнителю) в течение 5 (пяти) банковских дней с момента прекращения действия договора.</w:t>
      </w:r>
    </w:p>
    <w:p w14:paraId="664AD171" w14:textId="77777777" w:rsidR="00100A30" w:rsidRPr="00E15E5F" w:rsidRDefault="00100A30" w:rsidP="00655B22">
      <w:pPr>
        <w:pStyle w:val="afd"/>
        <w:numPr>
          <w:ilvl w:val="1"/>
          <w:numId w:val="3"/>
        </w:numPr>
        <w:tabs>
          <w:tab w:val="left" w:pos="1134"/>
        </w:tabs>
        <w:suppressAutoHyphens w:val="0"/>
        <w:ind w:left="0" w:firstLine="709"/>
        <w:jc w:val="both"/>
      </w:pPr>
      <w:r w:rsidRPr="00E15E5F">
        <w:t>Требования к банковской гарантии</w:t>
      </w:r>
    </w:p>
    <w:p w14:paraId="5F51B823" w14:textId="77777777" w:rsidR="00C24C67" w:rsidRPr="00E15E5F" w:rsidRDefault="00C24C67" w:rsidP="00C24C67">
      <w:pPr>
        <w:numPr>
          <w:ilvl w:val="2"/>
          <w:numId w:val="3"/>
        </w:numPr>
        <w:tabs>
          <w:tab w:val="left" w:pos="1843"/>
        </w:tabs>
        <w:suppressAutoHyphens w:val="0"/>
        <w:autoSpaceDE w:val="0"/>
        <w:autoSpaceDN w:val="0"/>
        <w:adjustRightInd w:val="0"/>
        <w:ind w:left="0" w:firstLine="1134"/>
        <w:jc w:val="both"/>
      </w:pPr>
      <w:r w:rsidRPr="00E15E5F">
        <w:t>банковская гарантия должна быть безотзывной;</w:t>
      </w:r>
    </w:p>
    <w:p w14:paraId="5D11F99E" w14:textId="77777777" w:rsidR="00AB1B68" w:rsidRPr="00E15E5F" w:rsidRDefault="00AB1B68" w:rsidP="00AB1B68">
      <w:pPr>
        <w:numPr>
          <w:ilvl w:val="2"/>
          <w:numId w:val="3"/>
        </w:numPr>
        <w:tabs>
          <w:tab w:val="left" w:pos="1843"/>
        </w:tabs>
        <w:suppressAutoHyphens w:val="0"/>
        <w:autoSpaceDE w:val="0"/>
        <w:autoSpaceDN w:val="0"/>
        <w:adjustRightInd w:val="0"/>
        <w:ind w:left="0" w:firstLine="1134"/>
        <w:jc w:val="both"/>
      </w:pPr>
      <w:r w:rsidRPr="00E15E5F">
        <w:t xml:space="preserve">банковская гарантия должна содержать безусловное обязательство гаранта выплатить заказчику (бенефициару) денежную сумму в пределах размера обеспечения договора в случае, если поставщик (подрядчик, исполнитель-принципал) не исполнил либо ненадлежащим образом исполнил принятые на себя обязательства по договору </w:t>
      </w:r>
      <w:r w:rsidR="00910D13" w:rsidRPr="00E15E5F">
        <w:t xml:space="preserve">в соответствии с разделом </w:t>
      </w:r>
      <w:r w:rsidR="00734801" w:rsidRPr="00E15E5F">
        <w:t>6</w:t>
      </w:r>
      <w:r w:rsidR="00910D13" w:rsidRPr="00E15E5F">
        <w:t xml:space="preserve"> «Проект договора»</w:t>
      </w:r>
      <w:r w:rsidRPr="00E15E5F">
        <w:t>;</w:t>
      </w:r>
    </w:p>
    <w:p w14:paraId="15A2199D" w14:textId="77777777" w:rsidR="00AB1B68" w:rsidRPr="00E15E5F" w:rsidRDefault="00AB1B68" w:rsidP="00AB1B68">
      <w:pPr>
        <w:numPr>
          <w:ilvl w:val="2"/>
          <w:numId w:val="3"/>
        </w:numPr>
        <w:tabs>
          <w:tab w:val="left" w:pos="1843"/>
        </w:tabs>
        <w:suppressAutoHyphens w:val="0"/>
        <w:autoSpaceDE w:val="0"/>
        <w:autoSpaceDN w:val="0"/>
        <w:adjustRightInd w:val="0"/>
        <w:ind w:left="0" w:firstLine="1134"/>
        <w:jc w:val="both"/>
      </w:pPr>
      <w:r w:rsidRPr="00E15E5F">
        <w:t>безусловное обязательство гаранта выплатить заказчику (бенефициару) неустойку в размере 0,1% денежной суммы, подлежащей уплате, за каждый день просрочки;</w:t>
      </w:r>
    </w:p>
    <w:p w14:paraId="06BD4F24" w14:textId="77777777" w:rsidR="00AB1B68" w:rsidRPr="00E15E5F" w:rsidRDefault="00AB1B68" w:rsidP="00AB1B68">
      <w:pPr>
        <w:numPr>
          <w:ilvl w:val="2"/>
          <w:numId w:val="3"/>
        </w:numPr>
        <w:tabs>
          <w:tab w:val="left" w:pos="1843"/>
        </w:tabs>
        <w:suppressAutoHyphens w:val="0"/>
        <w:autoSpaceDE w:val="0"/>
        <w:autoSpaceDN w:val="0"/>
        <w:adjustRightInd w:val="0"/>
        <w:ind w:left="0" w:firstLine="1134"/>
        <w:jc w:val="both"/>
      </w:pPr>
      <w:r w:rsidRPr="00E15E5F">
        <w:t>срок действия банковской должен превышать срок действия договора не менее чем на один месяц;</w:t>
      </w:r>
    </w:p>
    <w:p w14:paraId="2791C6E9" w14:textId="77777777" w:rsidR="00AB1B68" w:rsidRPr="00E15E5F" w:rsidRDefault="00AB1B68" w:rsidP="00AB1B68">
      <w:pPr>
        <w:numPr>
          <w:ilvl w:val="2"/>
          <w:numId w:val="3"/>
        </w:numPr>
        <w:tabs>
          <w:tab w:val="left" w:pos="1843"/>
        </w:tabs>
        <w:suppressAutoHyphens w:val="0"/>
        <w:autoSpaceDE w:val="0"/>
        <w:autoSpaceDN w:val="0"/>
        <w:adjustRightInd w:val="0"/>
        <w:ind w:left="0" w:firstLine="1134"/>
        <w:jc w:val="both"/>
      </w:pPr>
      <w:r w:rsidRPr="00E15E5F">
        <w:t>условие, согласно которому исполнением обязательств гаранта по банковской гарантии является фактическое поступление денежных сумм на счет, на котором в соответствии с законодательством Российской Федерации учитываются операции со средствами, поступающими заказчику;</w:t>
      </w:r>
    </w:p>
    <w:p w14:paraId="1E88A047" w14:textId="77777777" w:rsidR="00AB1B68" w:rsidRPr="00E15E5F" w:rsidRDefault="00AB1B68" w:rsidP="00AB1B68">
      <w:pPr>
        <w:numPr>
          <w:ilvl w:val="2"/>
          <w:numId w:val="3"/>
        </w:numPr>
        <w:tabs>
          <w:tab w:val="left" w:pos="1843"/>
        </w:tabs>
        <w:suppressAutoHyphens w:val="0"/>
        <w:autoSpaceDE w:val="0"/>
        <w:autoSpaceDN w:val="0"/>
        <w:adjustRightInd w:val="0"/>
        <w:ind w:left="0" w:firstLine="1134"/>
        <w:jc w:val="both"/>
      </w:pPr>
      <w:r w:rsidRPr="00E15E5F">
        <w:t xml:space="preserve">отлагательное условие, предусматривающее заключение договора предоставления банковской гарантии по обязательствам принципала, возникшим из </w:t>
      </w:r>
      <w:r w:rsidR="00411A51" w:rsidRPr="00E15E5F">
        <w:t>Д</w:t>
      </w:r>
      <w:r w:rsidR="00B527E0" w:rsidRPr="00E15E5F">
        <w:t xml:space="preserve">оговора </w:t>
      </w:r>
      <w:r w:rsidRPr="00E15E5F">
        <w:t>при его заключении;</w:t>
      </w:r>
    </w:p>
    <w:p w14:paraId="7A799024" w14:textId="77777777" w:rsidR="00AB1B68" w:rsidRPr="00E15E5F" w:rsidRDefault="00C24C67" w:rsidP="00AB1B68">
      <w:pPr>
        <w:numPr>
          <w:ilvl w:val="2"/>
          <w:numId w:val="3"/>
        </w:numPr>
        <w:tabs>
          <w:tab w:val="left" w:pos="1843"/>
        </w:tabs>
        <w:suppressAutoHyphens w:val="0"/>
        <w:autoSpaceDE w:val="0"/>
        <w:autoSpaceDN w:val="0"/>
        <w:adjustRightInd w:val="0"/>
        <w:ind w:left="0" w:firstLine="1134"/>
        <w:jc w:val="both"/>
      </w:pPr>
      <w:r w:rsidRPr="00E15E5F">
        <w:t xml:space="preserve">исчерпывающий </w:t>
      </w:r>
      <w:hyperlink r:id="rId17" w:tgtFrame="_blank" w:history="1">
        <w:r w:rsidRPr="00E15E5F">
          <w:t>перечень</w:t>
        </w:r>
      </w:hyperlink>
      <w:r w:rsidRPr="00E15E5F">
        <w:t xml:space="preserve"> документов, предоставляемых заказчиком банку одновременно с требованием об осуществлении уплаты денежной суммы по банковской гарантии, должен состоять из следующих документов:</w:t>
      </w:r>
    </w:p>
    <w:p w14:paraId="249BB8CE" w14:textId="77777777" w:rsidR="00AB1B68" w:rsidRPr="00E15E5F" w:rsidRDefault="00AB1B68" w:rsidP="005A4FE2">
      <w:pPr>
        <w:numPr>
          <w:ilvl w:val="2"/>
          <w:numId w:val="33"/>
        </w:numPr>
        <w:tabs>
          <w:tab w:val="left" w:pos="1843"/>
        </w:tabs>
        <w:suppressAutoHyphens w:val="0"/>
        <w:autoSpaceDE w:val="0"/>
        <w:autoSpaceDN w:val="0"/>
        <w:adjustRightInd w:val="0"/>
        <w:ind w:left="0" w:firstLine="1843"/>
        <w:jc w:val="both"/>
      </w:pPr>
      <w:r w:rsidRPr="00E15E5F">
        <w:t>расчет суммы, включаемой в требование по банковской гарантии;</w:t>
      </w:r>
    </w:p>
    <w:p w14:paraId="050D76E7" w14:textId="77777777" w:rsidR="00AB1B68" w:rsidRPr="00E15E5F" w:rsidRDefault="00AB1B68" w:rsidP="005A4FE2">
      <w:pPr>
        <w:numPr>
          <w:ilvl w:val="2"/>
          <w:numId w:val="33"/>
        </w:numPr>
        <w:tabs>
          <w:tab w:val="left" w:pos="1843"/>
        </w:tabs>
        <w:suppressAutoHyphens w:val="0"/>
        <w:autoSpaceDE w:val="0"/>
        <w:autoSpaceDN w:val="0"/>
        <w:adjustRightInd w:val="0"/>
        <w:ind w:left="0" w:firstLine="1843"/>
        <w:jc w:val="both"/>
      </w:pPr>
      <w:r w:rsidRPr="00E15E5F">
        <w:t>платежное поручение, подтверждающее перечисление бенефициаром аванса принципалу, с отметкой банка бенефициара либо органа Федерального казначейства об исполнении (если выплата аванса предусмотрена договором, а требование по банковской гарантии предъявлено в случае ненадлежащего исполнения принципалом обязательств по возврату аванса);</w:t>
      </w:r>
    </w:p>
    <w:p w14:paraId="70973B01" w14:textId="77777777" w:rsidR="00AB1B68" w:rsidRPr="00E15E5F" w:rsidRDefault="00AB1B68" w:rsidP="005A4FE2">
      <w:pPr>
        <w:numPr>
          <w:ilvl w:val="2"/>
          <w:numId w:val="33"/>
        </w:numPr>
        <w:tabs>
          <w:tab w:val="left" w:pos="1843"/>
        </w:tabs>
        <w:suppressAutoHyphens w:val="0"/>
        <w:autoSpaceDE w:val="0"/>
        <w:autoSpaceDN w:val="0"/>
        <w:adjustRightInd w:val="0"/>
        <w:ind w:left="0" w:firstLine="1843"/>
        <w:jc w:val="both"/>
      </w:pPr>
      <w:r w:rsidRPr="00E15E5F">
        <w:t>документ, подтверждающий факт наступления гарантийного случая в соответствии с условиями договора (если требование по банковской гарантии предъявлено в случае ненадлежащего исполнения принципалом обязательств в период действия гарантийного срока);</w:t>
      </w:r>
    </w:p>
    <w:p w14:paraId="74BF9351" w14:textId="77777777" w:rsidR="00AB1B68" w:rsidRPr="00E15E5F" w:rsidRDefault="00AB1B68" w:rsidP="005A4FE2">
      <w:pPr>
        <w:numPr>
          <w:ilvl w:val="2"/>
          <w:numId w:val="33"/>
        </w:numPr>
        <w:tabs>
          <w:tab w:val="left" w:pos="1843"/>
        </w:tabs>
        <w:suppressAutoHyphens w:val="0"/>
        <w:autoSpaceDE w:val="0"/>
        <w:autoSpaceDN w:val="0"/>
        <w:adjustRightInd w:val="0"/>
        <w:ind w:left="0" w:firstLine="1843"/>
        <w:jc w:val="both"/>
      </w:pPr>
      <w:r w:rsidRPr="00E15E5F">
        <w:t>документ, подтверждающий полномочия единоличного исполнительного органа (или иного уполномоченного лица), подписавшего требование по банковской гарантии (решение об избрании, приказ о назначении, доверенность).</w:t>
      </w:r>
    </w:p>
    <w:p w14:paraId="7483714D" w14:textId="77777777" w:rsidR="000962A5" w:rsidRPr="00E15E5F" w:rsidRDefault="000962A5" w:rsidP="000962A5">
      <w:pPr>
        <w:numPr>
          <w:ilvl w:val="2"/>
          <w:numId w:val="3"/>
        </w:numPr>
        <w:tabs>
          <w:tab w:val="left" w:pos="1843"/>
        </w:tabs>
        <w:suppressAutoHyphens w:val="0"/>
        <w:autoSpaceDE w:val="0"/>
        <w:autoSpaceDN w:val="0"/>
        <w:adjustRightInd w:val="0"/>
        <w:ind w:left="0" w:firstLine="1134"/>
        <w:jc w:val="both"/>
      </w:pPr>
      <w:r w:rsidRPr="00E15E5F">
        <w:t>ответственность Гаранта перед Заказчиком (Бенефициаром) не должна ограничиваться суммой банковской гарантии;</w:t>
      </w:r>
    </w:p>
    <w:p w14:paraId="719E7FF2" w14:textId="77777777" w:rsidR="00AB1B68" w:rsidRPr="00E15E5F" w:rsidRDefault="000962A5" w:rsidP="003F4C6D">
      <w:pPr>
        <w:numPr>
          <w:ilvl w:val="2"/>
          <w:numId w:val="3"/>
        </w:numPr>
        <w:tabs>
          <w:tab w:val="left" w:pos="1843"/>
        </w:tabs>
        <w:suppressAutoHyphens w:val="0"/>
        <w:autoSpaceDE w:val="0"/>
        <w:autoSpaceDN w:val="0"/>
        <w:adjustRightInd w:val="0"/>
        <w:ind w:left="0" w:firstLine="1134"/>
        <w:jc w:val="both"/>
      </w:pPr>
      <w:r w:rsidRPr="00E15E5F">
        <w:lastRenderedPageBreak/>
        <w:t>в</w:t>
      </w:r>
      <w:r w:rsidR="00AB1B68" w:rsidRPr="00E15E5F">
        <w:t xml:space="preserve"> случае, предусмотренном извещением об осуществлении закупки, </w:t>
      </w:r>
      <w:r w:rsidR="00C24C67" w:rsidRPr="00E15E5F">
        <w:t>закупочной</w:t>
      </w:r>
      <w:r w:rsidR="00AB1B68" w:rsidRPr="00E15E5F">
        <w:t xml:space="preserve"> документацией, в банковскую гарантию включается условие о праве заказчика на бесспорное списание денежных средств со счета гаранта, если гарантом в срок не более чем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w:t>
      </w:r>
    </w:p>
    <w:p w14:paraId="689F532F" w14:textId="77777777" w:rsidR="00AB1B68" w:rsidRPr="00E15E5F" w:rsidRDefault="003F4C6D" w:rsidP="00A949C4">
      <w:pPr>
        <w:pStyle w:val="afd"/>
        <w:numPr>
          <w:ilvl w:val="1"/>
          <w:numId w:val="3"/>
        </w:numPr>
        <w:tabs>
          <w:tab w:val="left" w:pos="1134"/>
        </w:tabs>
        <w:suppressAutoHyphens w:val="0"/>
        <w:ind w:left="0" w:firstLine="709"/>
        <w:jc w:val="both"/>
      </w:pPr>
      <w:r w:rsidRPr="00E15E5F">
        <w:t>Заказчик</w:t>
      </w:r>
      <w:r w:rsidR="00AB1B68" w:rsidRPr="00E15E5F">
        <w:t xml:space="preserve"> рассматривает поступившую в качестве обеспечения исполнения </w:t>
      </w:r>
      <w:r w:rsidRPr="00E15E5F">
        <w:t>договора</w:t>
      </w:r>
      <w:r w:rsidR="00AB1B68" w:rsidRPr="00E15E5F">
        <w:t xml:space="preserve"> банковскую гарантию в срок, не превышающий трех рабочих дней со дня ее поступления.</w:t>
      </w:r>
    </w:p>
    <w:p w14:paraId="43471E0C" w14:textId="77777777" w:rsidR="00AB1B68" w:rsidRPr="00E15E5F" w:rsidRDefault="00AB1B68" w:rsidP="00C24C67">
      <w:pPr>
        <w:pStyle w:val="afd"/>
        <w:numPr>
          <w:ilvl w:val="1"/>
          <w:numId w:val="3"/>
        </w:numPr>
        <w:tabs>
          <w:tab w:val="left" w:pos="1134"/>
        </w:tabs>
        <w:suppressAutoHyphens w:val="0"/>
        <w:ind w:left="0" w:firstLine="709"/>
        <w:jc w:val="both"/>
      </w:pPr>
      <w:r w:rsidRPr="00E15E5F">
        <w:t xml:space="preserve">Основанием для отказа в принятии банковской гарантии </w:t>
      </w:r>
      <w:r w:rsidR="00411A51" w:rsidRPr="00E15E5F">
        <w:t xml:space="preserve">Заказчиком </w:t>
      </w:r>
      <w:r w:rsidRPr="00E15E5F">
        <w:t>является:</w:t>
      </w:r>
    </w:p>
    <w:p w14:paraId="1A588263" w14:textId="77777777" w:rsidR="00AB1B68" w:rsidRPr="00E15E5F" w:rsidRDefault="00AB1B68" w:rsidP="005A4FE2">
      <w:pPr>
        <w:numPr>
          <w:ilvl w:val="2"/>
          <w:numId w:val="33"/>
        </w:numPr>
        <w:tabs>
          <w:tab w:val="left" w:pos="1843"/>
        </w:tabs>
        <w:suppressAutoHyphens w:val="0"/>
        <w:autoSpaceDE w:val="0"/>
        <w:autoSpaceDN w:val="0"/>
        <w:adjustRightInd w:val="0"/>
        <w:ind w:left="0" w:firstLine="1843"/>
        <w:jc w:val="both"/>
      </w:pPr>
      <w:r w:rsidRPr="00E15E5F">
        <w:t xml:space="preserve">несоответствие банковской гарантии условиям, указанным в </w:t>
      </w:r>
      <w:r w:rsidR="003F4C6D" w:rsidRPr="00E15E5F">
        <w:t>п. 1.</w:t>
      </w:r>
      <w:r w:rsidR="00411A51" w:rsidRPr="00E15E5F">
        <w:t xml:space="preserve">27 </w:t>
      </w:r>
      <w:r w:rsidR="003F4C6D" w:rsidRPr="00E15E5F">
        <w:t>документации</w:t>
      </w:r>
      <w:r w:rsidRPr="00E15E5F">
        <w:t>;</w:t>
      </w:r>
    </w:p>
    <w:p w14:paraId="508EC324" w14:textId="77777777" w:rsidR="00AB1B68" w:rsidRPr="00E15E5F" w:rsidRDefault="00AB1B68" w:rsidP="005A4FE2">
      <w:pPr>
        <w:numPr>
          <w:ilvl w:val="2"/>
          <w:numId w:val="33"/>
        </w:numPr>
        <w:tabs>
          <w:tab w:val="left" w:pos="1843"/>
        </w:tabs>
        <w:suppressAutoHyphens w:val="0"/>
        <w:autoSpaceDE w:val="0"/>
        <w:autoSpaceDN w:val="0"/>
        <w:adjustRightInd w:val="0"/>
        <w:ind w:left="0" w:firstLine="1843"/>
        <w:jc w:val="both"/>
      </w:pPr>
      <w:r w:rsidRPr="00E15E5F">
        <w:t>несоответствие банковской гарантии требованиям, содержащимся в извещении об осуществлении закупки, документации о закупке.</w:t>
      </w:r>
    </w:p>
    <w:p w14:paraId="0FE1183E" w14:textId="77777777" w:rsidR="00AB1B68" w:rsidRPr="00E15E5F" w:rsidRDefault="00AB1B68" w:rsidP="00C24C67">
      <w:pPr>
        <w:pStyle w:val="afd"/>
        <w:numPr>
          <w:ilvl w:val="1"/>
          <w:numId w:val="3"/>
        </w:numPr>
        <w:tabs>
          <w:tab w:val="left" w:pos="1134"/>
        </w:tabs>
        <w:suppressAutoHyphens w:val="0"/>
        <w:ind w:left="0" w:firstLine="709"/>
        <w:jc w:val="both"/>
      </w:pPr>
      <w:r w:rsidRPr="00E15E5F">
        <w:t>В случае отказа в принятии банковской гарантии заказчик в срок, не превышающий трех рабочих дней со дня ее поступления, информирует в письменной форме или в форме электронного документа об этом лицо, предоставившее банковскую гарантию, с указанием причин, послуживших основанием для отказа.</w:t>
      </w:r>
    </w:p>
    <w:p w14:paraId="496BC609" w14:textId="77777777" w:rsidR="00AB1B68" w:rsidRPr="00E15E5F" w:rsidRDefault="00AB1B68" w:rsidP="003F4C6D">
      <w:pPr>
        <w:pStyle w:val="afd"/>
        <w:numPr>
          <w:ilvl w:val="1"/>
          <w:numId w:val="3"/>
        </w:numPr>
        <w:tabs>
          <w:tab w:val="left" w:pos="1134"/>
        </w:tabs>
        <w:suppressAutoHyphens w:val="0"/>
        <w:ind w:left="0" w:firstLine="709"/>
        <w:jc w:val="both"/>
      </w:pPr>
      <w:r w:rsidRPr="00E15E5F">
        <w:t xml:space="preserve">Заказчик имеет право взыскать обеспечение исполнения </w:t>
      </w:r>
      <w:r w:rsidR="003F4C6D" w:rsidRPr="00E15E5F">
        <w:t>договора</w:t>
      </w:r>
      <w:r w:rsidRPr="00E15E5F">
        <w:t xml:space="preserve"> в случае невыполнения или ненадлежащего выполнения участником </w:t>
      </w:r>
      <w:r w:rsidR="003F4C6D" w:rsidRPr="00E15E5F">
        <w:t>закупки</w:t>
      </w:r>
      <w:r w:rsidRPr="00E15E5F">
        <w:t xml:space="preserve">, с которым заключен </w:t>
      </w:r>
      <w:r w:rsidR="003F4C6D" w:rsidRPr="00E15E5F">
        <w:t>договор</w:t>
      </w:r>
      <w:r w:rsidRPr="00E15E5F">
        <w:t xml:space="preserve">, обязательств по </w:t>
      </w:r>
      <w:r w:rsidR="00B527E0" w:rsidRPr="00E15E5F">
        <w:t>договору</w:t>
      </w:r>
      <w:r w:rsidRPr="00E15E5F">
        <w:t>, в том числе однократного нарушения его условий.</w:t>
      </w:r>
    </w:p>
    <w:p w14:paraId="469913FF" w14:textId="77777777" w:rsidR="00AB1B68" w:rsidRPr="00E15E5F" w:rsidRDefault="00C24C67" w:rsidP="004454EC">
      <w:pPr>
        <w:pStyle w:val="afd"/>
        <w:numPr>
          <w:ilvl w:val="1"/>
          <w:numId w:val="3"/>
        </w:numPr>
        <w:tabs>
          <w:tab w:val="left" w:pos="1134"/>
        </w:tabs>
        <w:suppressAutoHyphens w:val="0"/>
        <w:ind w:left="0" w:firstLine="709"/>
        <w:jc w:val="both"/>
      </w:pPr>
      <w:r w:rsidRPr="00E15E5F">
        <w:t>В случае, если по каким-либо причинам обеспечение исполнения договора, перестало быть действительным, закончило свое действие или иным образом перестало обеспечивать исполнение поставщиком (подрядчиком, исполнителем) своих обязательств по договору или иным образом перестало соответствовать требованиям указанным в п. 1.</w:t>
      </w:r>
      <w:r w:rsidR="00411A51" w:rsidRPr="00E15E5F">
        <w:t>27</w:t>
      </w:r>
      <w:r w:rsidRPr="00E15E5F">
        <w:t xml:space="preserve">, соответствующий поставщик (подрядчик, исполнитель) обязуется в течение десяти банковских дней предоставить заказчику иное (новое) надлежащее обеспечение исполнения обязательств по договору на тех же условиях и в том же размере, которые указаны в настоящей </w:t>
      </w:r>
      <w:r w:rsidR="008E48C6" w:rsidRPr="00E15E5F">
        <w:t>Документации</w:t>
      </w:r>
      <w:r w:rsidRPr="00E15E5F">
        <w:t>.</w:t>
      </w:r>
    </w:p>
    <w:p w14:paraId="79A0F779" w14:textId="77777777" w:rsidR="00C24C67" w:rsidRPr="00E15E5F" w:rsidRDefault="00C24C67" w:rsidP="00C24C67">
      <w:pPr>
        <w:pStyle w:val="afd"/>
        <w:numPr>
          <w:ilvl w:val="1"/>
          <w:numId w:val="3"/>
        </w:numPr>
        <w:tabs>
          <w:tab w:val="left" w:pos="1134"/>
        </w:tabs>
        <w:suppressAutoHyphens w:val="0"/>
        <w:ind w:left="0" w:firstLine="709"/>
        <w:jc w:val="both"/>
      </w:pPr>
      <w:r w:rsidRPr="00E15E5F">
        <w:t>Поставщик (подрядчик, исполнитель) в процессе исполнения договора имеет право заменить вид обеспечения исполнения договора по согласованию с заказчиком.</w:t>
      </w:r>
    </w:p>
    <w:p w14:paraId="2F42D4FE" w14:textId="77777777" w:rsidR="00526782" w:rsidRPr="00E15E5F" w:rsidRDefault="00526782" w:rsidP="00655B22">
      <w:pPr>
        <w:pStyle w:val="afd"/>
        <w:numPr>
          <w:ilvl w:val="1"/>
          <w:numId w:val="3"/>
        </w:numPr>
        <w:tabs>
          <w:tab w:val="left" w:pos="1134"/>
        </w:tabs>
        <w:suppressAutoHyphens w:val="0"/>
        <w:ind w:left="0" w:firstLine="709"/>
        <w:jc w:val="both"/>
      </w:pPr>
      <w:r w:rsidRPr="00E15E5F">
        <w:t xml:space="preserve">Для защиты от использования участниками закупки методов недобросовестной конкуренции, </w:t>
      </w:r>
      <w:r w:rsidR="00D926C9" w:rsidRPr="00E15E5F">
        <w:t>Заказчик</w:t>
      </w:r>
      <w:r w:rsidRPr="00E15E5F">
        <w:t xml:space="preserve"> </w:t>
      </w:r>
      <w:r w:rsidR="000E244A" w:rsidRPr="00E15E5F">
        <w:t>устанавливает</w:t>
      </w:r>
      <w:r w:rsidRPr="00E15E5F">
        <w:t xml:space="preserve"> в документации о закупке антидемпинговые меры.</w:t>
      </w:r>
    </w:p>
    <w:p w14:paraId="31F1EDD0" w14:textId="77777777" w:rsidR="00526782" w:rsidRPr="00E15E5F" w:rsidRDefault="00526782" w:rsidP="00655B22">
      <w:pPr>
        <w:pStyle w:val="afd"/>
        <w:numPr>
          <w:ilvl w:val="1"/>
          <w:numId w:val="3"/>
        </w:numPr>
        <w:tabs>
          <w:tab w:val="left" w:pos="1134"/>
        </w:tabs>
        <w:suppressAutoHyphens w:val="0"/>
        <w:ind w:left="0" w:firstLine="709"/>
        <w:jc w:val="both"/>
      </w:pPr>
      <w:r w:rsidRPr="00E15E5F">
        <w:t>Антидемпинговые меры применяются в случае, когда участником закупки, с которым заключается договор, предложена цена договора, которая на двадцать пять и более процентов ниже начальной (максимальной) цены договора.</w:t>
      </w:r>
    </w:p>
    <w:p w14:paraId="293D20BA" w14:textId="77777777" w:rsidR="00526782" w:rsidRPr="00E15E5F" w:rsidRDefault="002C6391" w:rsidP="00655B22">
      <w:pPr>
        <w:pStyle w:val="afd"/>
        <w:numPr>
          <w:ilvl w:val="1"/>
          <w:numId w:val="3"/>
        </w:numPr>
        <w:tabs>
          <w:tab w:val="left" w:pos="1134"/>
        </w:tabs>
        <w:suppressAutoHyphens w:val="0"/>
        <w:ind w:left="0" w:firstLine="709"/>
        <w:jc w:val="both"/>
      </w:pPr>
      <w:r w:rsidRPr="00E15E5F">
        <w:t>Антидемпинговые меры,</w:t>
      </w:r>
      <w:r w:rsidR="00526782" w:rsidRPr="00E15E5F">
        <w:t xml:space="preserve"> </w:t>
      </w:r>
      <w:r w:rsidR="00D53018" w:rsidRPr="00E15E5F">
        <w:t>применяемые при проведении данной закупки:</w:t>
      </w:r>
      <w:r w:rsidR="00526782" w:rsidRPr="00E15E5F">
        <w:t xml:space="preserve"> </w:t>
      </w:r>
    </w:p>
    <w:p w14:paraId="291D4315" w14:textId="77777777" w:rsidR="00526782" w:rsidRPr="00E15E5F" w:rsidRDefault="00526782" w:rsidP="00655B22">
      <w:pPr>
        <w:numPr>
          <w:ilvl w:val="2"/>
          <w:numId w:val="3"/>
        </w:numPr>
        <w:tabs>
          <w:tab w:val="left" w:pos="1843"/>
        </w:tabs>
        <w:suppressAutoHyphens w:val="0"/>
        <w:autoSpaceDE w:val="0"/>
        <w:autoSpaceDN w:val="0"/>
        <w:adjustRightInd w:val="0"/>
        <w:ind w:left="0" w:firstLine="1134"/>
        <w:jc w:val="both"/>
      </w:pPr>
      <w:r w:rsidRPr="00E15E5F">
        <w:t>отмена авансирования</w:t>
      </w:r>
      <w:r w:rsidR="00D53018" w:rsidRPr="00E15E5F">
        <w:t>, если авансирование предусмотрено договором</w:t>
      </w:r>
      <w:r w:rsidRPr="00E15E5F">
        <w:t>;</w:t>
      </w:r>
    </w:p>
    <w:p w14:paraId="62A3495B" w14:textId="77777777" w:rsidR="00526782" w:rsidRPr="00E15E5F" w:rsidRDefault="00526782" w:rsidP="00655B22">
      <w:pPr>
        <w:numPr>
          <w:ilvl w:val="2"/>
          <w:numId w:val="3"/>
        </w:numPr>
        <w:tabs>
          <w:tab w:val="left" w:pos="1843"/>
        </w:tabs>
        <w:suppressAutoHyphens w:val="0"/>
        <w:autoSpaceDE w:val="0"/>
        <w:autoSpaceDN w:val="0"/>
        <w:adjustRightInd w:val="0"/>
        <w:ind w:left="0" w:firstLine="1134"/>
        <w:jc w:val="both"/>
      </w:pPr>
      <w:r w:rsidRPr="00E15E5F">
        <w:t xml:space="preserve">увеличение обеспечения исполнения договора в </w:t>
      </w:r>
      <w:r w:rsidR="00E920B5" w:rsidRPr="00E15E5F">
        <w:t xml:space="preserve">1,5 </w:t>
      </w:r>
      <w:r w:rsidRPr="00E15E5F">
        <w:t>раза</w:t>
      </w:r>
      <w:r w:rsidR="00D53018" w:rsidRPr="00E15E5F">
        <w:t xml:space="preserve">, если в разделе «Информационная карта» установлены требования к </w:t>
      </w:r>
      <w:r w:rsidR="00E920B5" w:rsidRPr="00E15E5F">
        <w:t xml:space="preserve">обеспечению исполнения </w:t>
      </w:r>
      <w:r w:rsidR="00B527E0" w:rsidRPr="00E15E5F">
        <w:t>договора</w:t>
      </w:r>
      <w:r w:rsidRPr="00E15E5F">
        <w:t>;</w:t>
      </w:r>
    </w:p>
    <w:p w14:paraId="70561551" w14:textId="77777777" w:rsidR="000613EB" w:rsidRPr="00E15E5F" w:rsidRDefault="00526782" w:rsidP="00655B22">
      <w:pPr>
        <w:numPr>
          <w:ilvl w:val="2"/>
          <w:numId w:val="3"/>
        </w:numPr>
        <w:tabs>
          <w:tab w:val="left" w:pos="1843"/>
        </w:tabs>
        <w:suppressAutoHyphens w:val="0"/>
        <w:autoSpaceDE w:val="0"/>
        <w:autoSpaceDN w:val="0"/>
        <w:adjustRightInd w:val="0"/>
        <w:ind w:left="0" w:firstLine="1134"/>
        <w:jc w:val="both"/>
      </w:pPr>
      <w:r w:rsidRPr="00E15E5F">
        <w:t xml:space="preserve">обязательство представить </w:t>
      </w:r>
      <w:r w:rsidR="00E920B5" w:rsidRPr="00E15E5F">
        <w:t xml:space="preserve">Заказчику </w:t>
      </w:r>
      <w:r w:rsidR="00910D13" w:rsidRPr="00E15E5F">
        <w:t xml:space="preserve">вместе с подписанным экземпляром договора </w:t>
      </w:r>
      <w:r w:rsidRPr="00E15E5F">
        <w:t>обоснование предлагаемой цены договора, которое может включать в себя гарантийное письмо от производителя с указанием цены и количества поставляемого товара, документы, подтверждающие наличие товара у участника закупки, иные документы и расчеты, подтверждающие возможность участника закупки осуществить поставку товара по предлагаемой цене</w:t>
      </w:r>
      <w:r w:rsidR="000613EB" w:rsidRPr="00E15E5F">
        <w:t>;</w:t>
      </w:r>
    </w:p>
    <w:p w14:paraId="2D4201E6" w14:textId="7395429E" w:rsidR="00526782" w:rsidRPr="00E15E5F" w:rsidRDefault="000613EB" w:rsidP="00655B22">
      <w:pPr>
        <w:numPr>
          <w:ilvl w:val="2"/>
          <w:numId w:val="3"/>
        </w:numPr>
        <w:tabs>
          <w:tab w:val="left" w:pos="1843"/>
        </w:tabs>
        <w:suppressAutoHyphens w:val="0"/>
        <w:autoSpaceDE w:val="0"/>
        <w:autoSpaceDN w:val="0"/>
        <w:adjustRightInd w:val="0"/>
        <w:ind w:left="0" w:firstLine="1134"/>
        <w:jc w:val="both"/>
      </w:pPr>
      <w:r w:rsidRPr="00E15E5F">
        <w:t>отмена закупки</w:t>
      </w:r>
      <w:r w:rsidR="00094399" w:rsidRPr="00E15E5F">
        <w:t xml:space="preserve"> без заключения договора</w:t>
      </w:r>
      <w:r w:rsidR="00526782" w:rsidRPr="00E15E5F">
        <w:t>.</w:t>
      </w:r>
    </w:p>
    <w:p w14:paraId="584FA63A" w14:textId="77777777" w:rsidR="00E920B5" w:rsidRPr="00E15E5F" w:rsidRDefault="00910D13" w:rsidP="00655B22">
      <w:pPr>
        <w:pStyle w:val="afd"/>
        <w:numPr>
          <w:ilvl w:val="1"/>
          <w:numId w:val="3"/>
        </w:numPr>
        <w:tabs>
          <w:tab w:val="left" w:pos="1134"/>
        </w:tabs>
        <w:suppressAutoHyphens w:val="0"/>
        <w:ind w:left="0" w:firstLine="709"/>
        <w:jc w:val="both"/>
      </w:pPr>
      <w:r w:rsidRPr="00E15E5F">
        <w:t>Победитель</w:t>
      </w:r>
      <w:r w:rsidR="00E920B5" w:rsidRPr="00E15E5F">
        <w:t>, в случае снижен</w:t>
      </w:r>
      <w:r w:rsidRPr="00E15E5F">
        <w:t>ия</w:t>
      </w:r>
      <w:r w:rsidR="00E920B5" w:rsidRPr="00E15E5F">
        <w:t xml:space="preserve"> на двадцать пять и более процентов начальной (максимальной) цены договора, </w:t>
      </w:r>
      <w:r w:rsidRPr="00E15E5F">
        <w:t xml:space="preserve">обязан </w:t>
      </w:r>
      <w:r w:rsidR="00E920B5" w:rsidRPr="00E15E5F">
        <w:t xml:space="preserve">предоставить </w:t>
      </w:r>
      <w:r w:rsidR="002C6391" w:rsidRPr="00E15E5F">
        <w:t>документы,</w:t>
      </w:r>
      <w:r w:rsidR="00E920B5" w:rsidRPr="00E15E5F">
        <w:t xml:space="preserve"> указанные в п. 1.</w:t>
      </w:r>
      <w:r w:rsidR="008E48C6" w:rsidRPr="00E15E5F">
        <w:t>36</w:t>
      </w:r>
      <w:r w:rsidR="00E920B5" w:rsidRPr="00E15E5F">
        <w:t xml:space="preserve">.3 настоящей </w:t>
      </w:r>
      <w:r w:rsidR="008E48C6" w:rsidRPr="00E15E5F">
        <w:t>Документации</w:t>
      </w:r>
      <w:r w:rsidR="00E920B5" w:rsidRPr="00E15E5F">
        <w:t>.</w:t>
      </w:r>
    </w:p>
    <w:p w14:paraId="02A8D877" w14:textId="77777777" w:rsidR="002C6391" w:rsidRPr="00E15E5F" w:rsidRDefault="00EF760C" w:rsidP="00655B22">
      <w:pPr>
        <w:pStyle w:val="afd"/>
        <w:numPr>
          <w:ilvl w:val="1"/>
          <w:numId w:val="3"/>
        </w:numPr>
        <w:tabs>
          <w:tab w:val="left" w:pos="1134"/>
        </w:tabs>
        <w:suppressAutoHyphens w:val="0"/>
        <w:ind w:left="0" w:firstLine="709"/>
        <w:jc w:val="both"/>
      </w:pPr>
      <w:r w:rsidRPr="00E15E5F">
        <w:lastRenderedPageBreak/>
        <w:t>К</w:t>
      </w:r>
      <w:r w:rsidR="00E920B5" w:rsidRPr="00E15E5F">
        <w:t xml:space="preserve">омиссия обязана применить к участнику </w:t>
      </w:r>
      <w:r w:rsidR="00AE73C6" w:rsidRPr="00E15E5F">
        <w:t>аукциона</w:t>
      </w:r>
      <w:r w:rsidR="00E920B5" w:rsidRPr="00E15E5F">
        <w:t>, занявшему первое место, меры, указанные в п. 1.</w:t>
      </w:r>
      <w:r w:rsidR="008E48C6" w:rsidRPr="00E15E5F">
        <w:t>36</w:t>
      </w:r>
      <w:r w:rsidR="00E920B5" w:rsidRPr="00E15E5F">
        <w:t>.1 и 1.</w:t>
      </w:r>
      <w:r w:rsidR="008E48C6" w:rsidRPr="00E15E5F">
        <w:t>36</w:t>
      </w:r>
      <w:r w:rsidR="00E920B5" w:rsidRPr="00E15E5F">
        <w:t>.2</w:t>
      </w:r>
      <w:r w:rsidR="002C6391" w:rsidRPr="00E15E5F">
        <w:t>:</w:t>
      </w:r>
    </w:p>
    <w:p w14:paraId="7381B53A" w14:textId="0C958AED" w:rsidR="000613EB" w:rsidRPr="00E15E5F" w:rsidRDefault="00D40C8F" w:rsidP="000613EB">
      <w:pPr>
        <w:numPr>
          <w:ilvl w:val="0"/>
          <w:numId w:val="5"/>
        </w:numPr>
        <w:tabs>
          <w:tab w:val="clear" w:pos="720"/>
          <w:tab w:val="num" w:pos="1560"/>
        </w:tabs>
        <w:ind w:left="0" w:firstLine="1276"/>
        <w:jc w:val="both"/>
      </w:pPr>
      <w:r w:rsidRPr="00E15E5F">
        <w:t xml:space="preserve">в случае если участник подал заявку, в которой содержится предложение о цене, сниженной на </w:t>
      </w:r>
      <w:r w:rsidR="00473DF3" w:rsidRPr="00E15E5F">
        <w:t xml:space="preserve">двадцать пять </w:t>
      </w:r>
      <w:r w:rsidRPr="00E15E5F">
        <w:t xml:space="preserve">и более процентов от начальной (максимальной) цены договора, </w:t>
      </w:r>
      <w:r w:rsidR="00916A30" w:rsidRPr="00E15E5F">
        <w:t>К</w:t>
      </w:r>
      <w:r w:rsidRPr="00E15E5F">
        <w:t>омиссия применяет антидемпинговые меры, указанные в п. 1.</w:t>
      </w:r>
      <w:r w:rsidR="008E48C6" w:rsidRPr="00E15E5F">
        <w:t>36</w:t>
      </w:r>
      <w:r w:rsidRPr="00E15E5F">
        <w:t>.1 и п. 1.</w:t>
      </w:r>
      <w:r w:rsidR="008E48C6" w:rsidRPr="00E15E5F">
        <w:t>36</w:t>
      </w:r>
      <w:r w:rsidRPr="00E15E5F">
        <w:t>.2, увеличивая обеспечения исполнения договора в 1,5 раза</w:t>
      </w:r>
      <w:r w:rsidR="00EF760C" w:rsidRPr="00E15E5F">
        <w:t>.</w:t>
      </w:r>
    </w:p>
    <w:p w14:paraId="6058F95F" w14:textId="1E04BDC3" w:rsidR="000613EB" w:rsidRPr="00E15E5F" w:rsidRDefault="00094399" w:rsidP="00655B22">
      <w:pPr>
        <w:pStyle w:val="afd"/>
        <w:numPr>
          <w:ilvl w:val="1"/>
          <w:numId w:val="3"/>
        </w:numPr>
        <w:tabs>
          <w:tab w:val="left" w:pos="1134"/>
        </w:tabs>
        <w:suppressAutoHyphens w:val="0"/>
        <w:ind w:left="0" w:firstLine="709"/>
        <w:jc w:val="both"/>
      </w:pPr>
      <w:r w:rsidRPr="00E15E5F">
        <w:t>Комиссия обязана применить меры, указанные в п. 1.36.4, в случае если по результатам рассмотрения вторых частей заявок, заявки двух или более участников признаны несоответствующими требованиям документации.</w:t>
      </w:r>
    </w:p>
    <w:p w14:paraId="6D30B5EF" w14:textId="5FFF4DCF" w:rsidR="002E2683" w:rsidRPr="00E15E5F" w:rsidRDefault="00526782" w:rsidP="00655B22">
      <w:pPr>
        <w:pStyle w:val="afd"/>
        <w:numPr>
          <w:ilvl w:val="1"/>
          <w:numId w:val="3"/>
        </w:numPr>
        <w:tabs>
          <w:tab w:val="left" w:pos="1134"/>
        </w:tabs>
        <w:suppressAutoHyphens w:val="0"/>
        <w:ind w:left="0" w:firstLine="709"/>
        <w:jc w:val="both"/>
      </w:pPr>
      <w:r w:rsidRPr="00E15E5F">
        <w:t xml:space="preserve">К участникам, не выполнившим при заключении </w:t>
      </w:r>
      <w:r w:rsidR="002E2683" w:rsidRPr="00E15E5F">
        <w:t>договора,</w:t>
      </w:r>
      <w:r w:rsidRPr="00E15E5F">
        <w:t xml:space="preserve"> установленные в документации о закупке требования Заказчика в связи с антидемпинговыми мерами, применяются последствия уклонения от заключения договора.</w:t>
      </w:r>
      <w:r w:rsidR="00666DD5" w:rsidRPr="00E15E5F">
        <w:t xml:space="preserve"> </w:t>
      </w:r>
    </w:p>
    <w:p w14:paraId="00C09002" w14:textId="704EB0A8" w:rsidR="002E2683" w:rsidRPr="00E15E5F" w:rsidRDefault="002E2683" w:rsidP="00655B22">
      <w:pPr>
        <w:pStyle w:val="afd"/>
        <w:numPr>
          <w:ilvl w:val="1"/>
          <w:numId w:val="3"/>
        </w:numPr>
        <w:tabs>
          <w:tab w:val="left" w:pos="1134"/>
        </w:tabs>
        <w:suppressAutoHyphens w:val="0"/>
        <w:ind w:left="0" w:firstLine="709"/>
        <w:jc w:val="both"/>
      </w:pPr>
      <w:r w:rsidRPr="00E15E5F">
        <w:t>В соответствии с постановлением Правительства РФ № 925 от 16.09.2016 при проведении закупки установлен</w:t>
      </w:r>
      <w:r w:rsidRPr="00E15E5F">
        <w:rPr>
          <w:vertAlign w:val="superscript"/>
        </w:rPr>
        <w:footnoteReference w:id="1"/>
      </w:r>
      <w:r w:rsidRPr="00E15E5F">
        <w:t xml:space="preserve"> приоритет товаров российского происхождения, работ, услуг, выполняемых, оказываемых российскими лицами. Оценка поданных заявок будет производится с учетом положений</w:t>
      </w:r>
      <w:r w:rsidR="00691EAD" w:rsidRPr="00E15E5F">
        <w:t xml:space="preserve"> указанного постановления</w:t>
      </w:r>
      <w:r w:rsidRPr="00E15E5F">
        <w:t>.</w:t>
      </w:r>
    </w:p>
    <w:p w14:paraId="76614BB4" w14:textId="77777777" w:rsidR="00B9009D" w:rsidRPr="00E15E5F" w:rsidRDefault="008514BD" w:rsidP="00655B22">
      <w:pPr>
        <w:pStyle w:val="afd"/>
        <w:numPr>
          <w:ilvl w:val="1"/>
          <w:numId w:val="3"/>
        </w:numPr>
        <w:tabs>
          <w:tab w:val="left" w:pos="1134"/>
        </w:tabs>
        <w:suppressAutoHyphens w:val="0"/>
        <w:ind w:left="0" w:firstLine="709"/>
        <w:jc w:val="both"/>
      </w:pPr>
      <w:r w:rsidRPr="00E15E5F">
        <w:t>Положения 223-ФЗ имеют приоритет над положениями настоящей документации</w:t>
      </w:r>
      <w:r w:rsidR="00B9009D" w:rsidRPr="00E15E5F">
        <w:t>.</w:t>
      </w:r>
    </w:p>
    <w:p w14:paraId="0DA23454" w14:textId="77777777" w:rsidR="00526782" w:rsidRPr="00E15E5F" w:rsidRDefault="00526782" w:rsidP="00655B22">
      <w:pPr>
        <w:pStyle w:val="afd"/>
        <w:numPr>
          <w:ilvl w:val="1"/>
          <w:numId w:val="3"/>
        </w:numPr>
        <w:tabs>
          <w:tab w:val="left" w:pos="1134"/>
        </w:tabs>
        <w:suppressAutoHyphens w:val="0"/>
        <w:ind w:left="0" w:firstLine="709"/>
        <w:jc w:val="both"/>
      </w:pPr>
      <w:r w:rsidRPr="00E15E5F">
        <w:br w:type="page"/>
      </w:r>
    </w:p>
    <w:p w14:paraId="22BE23CE" w14:textId="77777777" w:rsidR="00526782" w:rsidRPr="00E15E5F" w:rsidRDefault="00526782" w:rsidP="00655B22">
      <w:pPr>
        <w:pStyle w:val="1"/>
        <w:numPr>
          <w:ilvl w:val="0"/>
          <w:numId w:val="4"/>
        </w:numPr>
        <w:tabs>
          <w:tab w:val="left" w:pos="426"/>
        </w:tabs>
        <w:spacing w:before="0" w:after="120" w:line="240" w:lineRule="auto"/>
        <w:ind w:left="0" w:firstLine="0"/>
        <w:jc w:val="center"/>
        <w:rPr>
          <w:rFonts w:ascii="Times New Roman" w:hAnsi="Times New Roman" w:cs="Times New Roman"/>
        </w:rPr>
      </w:pPr>
      <w:bookmarkStart w:id="4" w:name="_Toc526419477"/>
      <w:r w:rsidRPr="00E15E5F">
        <w:rPr>
          <w:rFonts w:ascii="Times New Roman" w:hAnsi="Times New Roman" w:cs="Times New Roman"/>
        </w:rPr>
        <w:lastRenderedPageBreak/>
        <w:t>Информационная карта</w:t>
      </w:r>
      <w:bookmarkEnd w:id="4"/>
    </w:p>
    <w:tbl>
      <w:tblPr>
        <w:tblW w:w="10487" w:type="dxa"/>
        <w:tblInd w:w="-7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2" w:type="dxa"/>
          <w:right w:w="72" w:type="dxa"/>
        </w:tblCellMar>
        <w:tblLook w:val="0060" w:firstRow="1" w:lastRow="1" w:firstColumn="0" w:lastColumn="0" w:noHBand="0" w:noVBand="0"/>
      </w:tblPr>
      <w:tblGrid>
        <w:gridCol w:w="709"/>
        <w:gridCol w:w="1985"/>
        <w:gridCol w:w="7793"/>
      </w:tblGrid>
      <w:tr w:rsidR="00DF7E38" w:rsidRPr="00E15E5F" w14:paraId="0B6982C1" w14:textId="77777777" w:rsidTr="00EC405C">
        <w:trPr>
          <w:trHeight w:val="265"/>
        </w:trPr>
        <w:tc>
          <w:tcPr>
            <w:tcW w:w="709" w:type="dxa"/>
            <w:tcBorders>
              <w:top w:val="single" w:sz="4" w:space="0" w:color="000000"/>
              <w:left w:val="single" w:sz="4" w:space="0" w:color="000000"/>
              <w:bottom w:val="single" w:sz="4" w:space="0" w:color="000000"/>
              <w:right w:val="nil"/>
            </w:tcBorders>
            <w:shd w:val="clear" w:color="auto" w:fill="auto"/>
            <w:vAlign w:val="center"/>
          </w:tcPr>
          <w:p w14:paraId="73704C88" w14:textId="77777777" w:rsidR="00DF7E38" w:rsidRPr="00E15E5F" w:rsidRDefault="00DF7E38" w:rsidP="005A4FE2">
            <w:pPr>
              <w:pStyle w:val="afd"/>
              <w:numPr>
                <w:ilvl w:val="0"/>
                <w:numId w:val="31"/>
              </w:numPr>
              <w:tabs>
                <w:tab w:val="left" w:pos="212"/>
              </w:tabs>
              <w:ind w:left="0" w:firstLine="0"/>
              <w:jc w:val="center"/>
            </w:pPr>
            <w:bookmarkStart w:id="5" w:name="_Hlk55301848"/>
          </w:p>
        </w:tc>
        <w:tc>
          <w:tcPr>
            <w:tcW w:w="1985" w:type="dxa"/>
            <w:tcBorders>
              <w:top w:val="single" w:sz="4" w:space="0" w:color="000000"/>
              <w:left w:val="single" w:sz="4" w:space="0" w:color="000000"/>
              <w:bottom w:val="single" w:sz="4" w:space="0" w:color="000000"/>
              <w:right w:val="nil"/>
            </w:tcBorders>
            <w:shd w:val="clear" w:color="auto" w:fill="auto"/>
            <w:vAlign w:val="center"/>
            <w:hideMark/>
          </w:tcPr>
          <w:p w14:paraId="3634EE2D" w14:textId="77777777" w:rsidR="00DF7E38" w:rsidRPr="00E15E5F" w:rsidRDefault="00DF7E38" w:rsidP="00A949C4">
            <w:pPr>
              <w:keepNext/>
              <w:jc w:val="center"/>
              <w:rPr>
                <w:bCs/>
              </w:rPr>
            </w:pPr>
            <w:r w:rsidRPr="00E15E5F">
              <w:rPr>
                <w:bCs/>
              </w:rPr>
              <w:t>Способ закупки</w:t>
            </w:r>
          </w:p>
        </w:tc>
        <w:tc>
          <w:tcPr>
            <w:tcW w:w="7793"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27A1F610" w14:textId="77777777" w:rsidR="00DF7E38" w:rsidRPr="00E15E5F" w:rsidRDefault="00910D13" w:rsidP="00910D13">
            <w:pPr>
              <w:keepNext/>
              <w:ind w:right="153"/>
              <w:rPr>
                <w:bCs/>
              </w:rPr>
            </w:pPr>
            <w:r w:rsidRPr="00E15E5F">
              <w:rPr>
                <w:bCs/>
              </w:rPr>
              <w:t>Электронный аукцион</w:t>
            </w:r>
          </w:p>
        </w:tc>
      </w:tr>
      <w:tr w:rsidR="00DF7E38" w:rsidRPr="00E15E5F" w14:paraId="54CE2F92" w14:textId="77777777" w:rsidTr="00EC405C">
        <w:trPr>
          <w:trHeight w:val="265"/>
        </w:trPr>
        <w:tc>
          <w:tcPr>
            <w:tcW w:w="709" w:type="dxa"/>
            <w:tcBorders>
              <w:top w:val="single" w:sz="4" w:space="0" w:color="000000"/>
              <w:left w:val="single" w:sz="4" w:space="0" w:color="000000"/>
              <w:bottom w:val="single" w:sz="4" w:space="0" w:color="000000"/>
              <w:right w:val="nil"/>
            </w:tcBorders>
            <w:shd w:val="clear" w:color="auto" w:fill="auto"/>
            <w:vAlign w:val="center"/>
          </w:tcPr>
          <w:p w14:paraId="69C9EFC4" w14:textId="77777777" w:rsidR="00DF7E38" w:rsidRPr="00E15E5F" w:rsidRDefault="00DF7E38" w:rsidP="005A4FE2">
            <w:pPr>
              <w:pStyle w:val="afd"/>
              <w:numPr>
                <w:ilvl w:val="0"/>
                <w:numId w:val="31"/>
              </w:numPr>
              <w:tabs>
                <w:tab w:val="left" w:pos="353"/>
              </w:tabs>
              <w:ind w:left="0" w:firstLine="0"/>
              <w:jc w:val="center"/>
            </w:pPr>
          </w:p>
        </w:tc>
        <w:tc>
          <w:tcPr>
            <w:tcW w:w="1985" w:type="dxa"/>
            <w:tcBorders>
              <w:top w:val="single" w:sz="4" w:space="0" w:color="000000"/>
              <w:left w:val="single" w:sz="4" w:space="0" w:color="000000"/>
              <w:bottom w:val="single" w:sz="4" w:space="0" w:color="000000"/>
              <w:right w:val="nil"/>
            </w:tcBorders>
            <w:shd w:val="clear" w:color="auto" w:fill="auto"/>
            <w:vAlign w:val="center"/>
            <w:hideMark/>
          </w:tcPr>
          <w:p w14:paraId="03002140" w14:textId="77777777" w:rsidR="00DF7E38" w:rsidRPr="00E15E5F" w:rsidRDefault="00DF7E38" w:rsidP="00A949C4">
            <w:pPr>
              <w:keepNext/>
              <w:jc w:val="center"/>
              <w:rPr>
                <w:bCs/>
              </w:rPr>
            </w:pPr>
            <w:r w:rsidRPr="00E15E5F">
              <w:rPr>
                <w:bCs/>
              </w:rPr>
              <w:t xml:space="preserve">Информационное обеспечение проведения </w:t>
            </w:r>
            <w:r w:rsidR="00536629" w:rsidRPr="00E15E5F">
              <w:rPr>
                <w:bCs/>
              </w:rPr>
              <w:t>закупки</w:t>
            </w:r>
          </w:p>
        </w:tc>
        <w:tc>
          <w:tcPr>
            <w:tcW w:w="7793"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37084F12" w14:textId="77777777" w:rsidR="00DF7E38" w:rsidRPr="00E15E5F" w:rsidRDefault="00DF7E38" w:rsidP="00536629">
            <w:pPr>
              <w:keepNext/>
              <w:ind w:right="153"/>
              <w:rPr>
                <w:bCs/>
              </w:rPr>
            </w:pPr>
            <w:r w:rsidRPr="00E15E5F">
              <w:rPr>
                <w:bCs/>
              </w:rPr>
              <w:t xml:space="preserve">Интернет-сайты </w:t>
            </w:r>
            <w:hyperlink r:id="rId18" w:history="1">
              <w:r w:rsidRPr="00E15E5F">
                <w:rPr>
                  <w:rStyle w:val="a6"/>
                </w:rPr>
                <w:t>www.zakupki.gov.ru</w:t>
              </w:r>
            </w:hyperlink>
            <w:r w:rsidRPr="00E15E5F">
              <w:rPr>
                <w:bCs/>
              </w:rPr>
              <w:t xml:space="preserve"> </w:t>
            </w:r>
          </w:p>
        </w:tc>
      </w:tr>
      <w:tr w:rsidR="00910D13" w:rsidRPr="00E15E5F" w14:paraId="0AC8BF49" w14:textId="77777777" w:rsidTr="00EC405C">
        <w:trPr>
          <w:trHeight w:val="265"/>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0503D034" w14:textId="77777777" w:rsidR="00910D13" w:rsidRPr="00E15E5F" w:rsidRDefault="00910D13" w:rsidP="005A4FE2">
            <w:pPr>
              <w:pStyle w:val="afd"/>
              <w:numPr>
                <w:ilvl w:val="0"/>
                <w:numId w:val="31"/>
              </w:numPr>
              <w:tabs>
                <w:tab w:val="left" w:pos="353"/>
              </w:tabs>
              <w:ind w:left="0" w:firstLine="0"/>
              <w:jc w:val="center"/>
            </w:pP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tcPr>
          <w:p w14:paraId="7E571E66" w14:textId="77777777" w:rsidR="00910D13" w:rsidRPr="00E15E5F" w:rsidRDefault="00910D13" w:rsidP="00A949C4">
            <w:pPr>
              <w:keepNext/>
              <w:jc w:val="center"/>
              <w:rPr>
                <w:bCs/>
              </w:rPr>
            </w:pPr>
            <w:r w:rsidRPr="00E15E5F">
              <w:rPr>
                <w:bCs/>
              </w:rPr>
              <w:t>Электронная торговая площадка</w:t>
            </w:r>
          </w:p>
        </w:tc>
        <w:tc>
          <w:tcPr>
            <w:tcW w:w="7793" w:type="dxa"/>
            <w:tcBorders>
              <w:top w:val="single" w:sz="4" w:space="0" w:color="auto"/>
              <w:left w:val="single" w:sz="4" w:space="0" w:color="auto"/>
              <w:bottom w:val="single" w:sz="4" w:space="0" w:color="auto"/>
              <w:right w:val="single" w:sz="4" w:space="0" w:color="auto"/>
            </w:tcBorders>
            <w:shd w:val="clear" w:color="auto" w:fill="auto"/>
            <w:vAlign w:val="center"/>
          </w:tcPr>
          <w:p w14:paraId="6F362224" w14:textId="77777777" w:rsidR="00910D13" w:rsidRPr="00E15E5F" w:rsidRDefault="00E15E5F" w:rsidP="00536629">
            <w:pPr>
              <w:keepNext/>
            </w:pPr>
            <w:hyperlink r:id="rId19" w:history="1">
              <w:r w:rsidR="006A0E18" w:rsidRPr="00E15E5F">
                <w:rPr>
                  <w:rStyle w:val="a6"/>
                </w:rPr>
                <w:t>https://estp.ru</w:t>
              </w:r>
            </w:hyperlink>
            <w:r w:rsidR="006A0E18" w:rsidRPr="00E15E5F">
              <w:t xml:space="preserve"> </w:t>
            </w:r>
          </w:p>
        </w:tc>
      </w:tr>
      <w:tr w:rsidR="00245458" w:rsidRPr="00E15E5F" w14:paraId="5683D677" w14:textId="77777777" w:rsidTr="00EC405C">
        <w:trPr>
          <w:trHeight w:val="265"/>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525EFEE7" w14:textId="77777777" w:rsidR="00245458" w:rsidRPr="00E15E5F" w:rsidRDefault="00245458" w:rsidP="00245458">
            <w:pPr>
              <w:pStyle w:val="afd"/>
              <w:numPr>
                <w:ilvl w:val="0"/>
                <w:numId w:val="31"/>
              </w:numPr>
              <w:tabs>
                <w:tab w:val="left" w:pos="353"/>
              </w:tabs>
              <w:ind w:left="0" w:firstLine="0"/>
              <w:jc w:val="center"/>
            </w:pP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165C447" w14:textId="77777777" w:rsidR="00245458" w:rsidRPr="00E15E5F" w:rsidRDefault="00245458" w:rsidP="00245458">
            <w:pPr>
              <w:keepNext/>
              <w:jc w:val="center"/>
              <w:rPr>
                <w:bCs/>
              </w:rPr>
            </w:pPr>
            <w:r w:rsidRPr="00E15E5F">
              <w:rPr>
                <w:bCs/>
              </w:rPr>
              <w:t>Заказчик</w:t>
            </w:r>
          </w:p>
        </w:tc>
        <w:tc>
          <w:tcPr>
            <w:tcW w:w="779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CD2BECD" w14:textId="77777777" w:rsidR="00245458" w:rsidRPr="00E15E5F" w:rsidRDefault="00245458" w:rsidP="00245458">
            <w:pPr>
              <w:keepNext/>
            </w:pPr>
            <w:r w:rsidRPr="00E15E5F">
              <w:t xml:space="preserve">АО «Апраксин двор», </w:t>
            </w:r>
            <w:r w:rsidRPr="00E15E5F">
              <w:rPr>
                <w:sz w:val="22"/>
                <w:szCs w:val="22"/>
              </w:rPr>
              <w:t>действующее в качестве Доверительного управляющего на основании Договора доверительного управления от 21.06.2016 № 03-Д005059</w:t>
            </w:r>
          </w:p>
          <w:p w14:paraId="2BEE8A27" w14:textId="77777777" w:rsidR="00245458" w:rsidRPr="00E15E5F" w:rsidRDefault="00245458" w:rsidP="00245458">
            <w:pPr>
              <w:keepNext/>
            </w:pPr>
            <w:r w:rsidRPr="00E15E5F">
              <w:t>Юридический адрес: 191023, Санкт-Петербург, Набережная реки Фонтанки, 59, лит. А, офис № 331</w:t>
            </w:r>
          </w:p>
          <w:p w14:paraId="7936BF2C" w14:textId="77777777" w:rsidR="00245458" w:rsidRPr="00E15E5F" w:rsidRDefault="00245458" w:rsidP="00245458">
            <w:pPr>
              <w:keepNext/>
            </w:pPr>
            <w:r w:rsidRPr="00E15E5F">
              <w:t>Почтовый адрес: 191023, Санкт-Петербург, Набережная реки Фонтанки, 59, лит. А, оф. № 331</w:t>
            </w:r>
          </w:p>
          <w:p w14:paraId="5DA6792F" w14:textId="4451065A" w:rsidR="00245458" w:rsidRPr="00E15E5F" w:rsidRDefault="00245458" w:rsidP="00245458">
            <w:pPr>
              <w:keepNext/>
              <w:jc w:val="both"/>
              <w:rPr>
                <w:lang w:val="en-US"/>
              </w:rPr>
            </w:pPr>
            <w:r w:rsidRPr="00E15E5F">
              <w:t>тел</w:t>
            </w:r>
            <w:r w:rsidRPr="00E15E5F">
              <w:rPr>
                <w:lang w:val="en-US"/>
              </w:rPr>
              <w:t xml:space="preserve">. +7 (812) 425-65-04, e-mail: </w:t>
            </w:r>
            <w:hyperlink r:id="rId20" w:history="1">
              <w:r w:rsidRPr="00E15E5F">
                <w:rPr>
                  <w:rStyle w:val="a6"/>
                  <w:lang w:val="en-US"/>
                </w:rPr>
                <w:t>tender@apraksin-dvor.com</w:t>
              </w:r>
            </w:hyperlink>
            <w:r w:rsidRPr="00E15E5F">
              <w:rPr>
                <w:rStyle w:val="a6"/>
                <w:color w:val="auto"/>
                <w:lang w:val="en-US"/>
              </w:rPr>
              <w:t xml:space="preserve"> </w:t>
            </w:r>
          </w:p>
        </w:tc>
      </w:tr>
      <w:tr w:rsidR="00DF7E38" w:rsidRPr="00E15E5F" w14:paraId="3FFFA9EA" w14:textId="77777777" w:rsidTr="00EC405C">
        <w:trPr>
          <w:trHeight w:val="265"/>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1AC77DA2" w14:textId="77777777" w:rsidR="00DF7E38" w:rsidRPr="00E15E5F" w:rsidRDefault="00DF7E38" w:rsidP="005A4FE2">
            <w:pPr>
              <w:pStyle w:val="afd"/>
              <w:numPr>
                <w:ilvl w:val="0"/>
                <w:numId w:val="31"/>
              </w:numPr>
              <w:tabs>
                <w:tab w:val="left" w:pos="353"/>
              </w:tabs>
              <w:ind w:left="0" w:firstLine="0"/>
              <w:jc w:val="center"/>
              <w:rPr>
                <w:lang w:val="en-US"/>
              </w:rPr>
            </w:pP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22B60A1" w14:textId="77777777" w:rsidR="00DF7E38" w:rsidRPr="00E15E5F" w:rsidRDefault="00DF7E38" w:rsidP="00A949C4">
            <w:pPr>
              <w:keepNext/>
              <w:jc w:val="center"/>
              <w:rPr>
                <w:bCs/>
              </w:rPr>
            </w:pPr>
            <w:r w:rsidRPr="00E15E5F">
              <w:rPr>
                <w:bCs/>
              </w:rPr>
              <w:t>Организатор закупки</w:t>
            </w:r>
          </w:p>
        </w:tc>
        <w:tc>
          <w:tcPr>
            <w:tcW w:w="779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526E3D9" w14:textId="77777777" w:rsidR="00DF7E38" w:rsidRPr="00E15E5F" w:rsidRDefault="00DF7E38" w:rsidP="00536629">
            <w:pPr>
              <w:keepNext/>
            </w:pPr>
            <w:r w:rsidRPr="00E15E5F">
              <w:t>АО «Апраксин двор»</w:t>
            </w:r>
          </w:p>
        </w:tc>
      </w:tr>
      <w:tr w:rsidR="00DF7E38" w:rsidRPr="00E15E5F" w14:paraId="5BBEA4A0" w14:textId="77777777" w:rsidTr="00EC405C">
        <w:trPr>
          <w:trHeight w:val="732"/>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4E2644AF" w14:textId="77777777" w:rsidR="00DF7E38" w:rsidRPr="00E15E5F" w:rsidRDefault="00DF7E38" w:rsidP="005A4FE2">
            <w:pPr>
              <w:pStyle w:val="afd"/>
              <w:numPr>
                <w:ilvl w:val="0"/>
                <w:numId w:val="31"/>
              </w:numPr>
              <w:tabs>
                <w:tab w:val="left" w:pos="353"/>
              </w:tabs>
              <w:ind w:left="0" w:firstLine="0"/>
              <w:jc w:val="center"/>
            </w:pP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D25BCC6" w14:textId="77777777" w:rsidR="00DF7E38" w:rsidRPr="00E15E5F" w:rsidRDefault="00DF7E38" w:rsidP="00A949C4">
            <w:pPr>
              <w:keepNext/>
              <w:jc w:val="center"/>
              <w:rPr>
                <w:bCs/>
              </w:rPr>
            </w:pPr>
            <w:r w:rsidRPr="00E15E5F">
              <w:rPr>
                <w:bCs/>
              </w:rPr>
              <w:t>Контактное лицо организатора закупки</w:t>
            </w:r>
          </w:p>
        </w:tc>
        <w:tc>
          <w:tcPr>
            <w:tcW w:w="779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BC7D18C" w14:textId="77777777" w:rsidR="00DF7E38" w:rsidRPr="00E15E5F" w:rsidRDefault="00DF7E38" w:rsidP="005E7D01">
            <w:pPr>
              <w:keepNext/>
            </w:pPr>
            <w:r w:rsidRPr="00E15E5F">
              <w:t xml:space="preserve">Шурубор Артем Олегович, тел. +7 (812) 425-65-04, </w:t>
            </w:r>
            <w:r w:rsidRPr="00E15E5F">
              <w:rPr>
                <w:lang w:val="en-US"/>
              </w:rPr>
              <w:t>e</w:t>
            </w:r>
            <w:r w:rsidRPr="00E15E5F">
              <w:t>-</w:t>
            </w:r>
            <w:r w:rsidRPr="00E15E5F">
              <w:rPr>
                <w:lang w:val="en-US"/>
              </w:rPr>
              <w:t>mail</w:t>
            </w:r>
            <w:r w:rsidR="005E7D01" w:rsidRPr="00E15E5F">
              <w:t xml:space="preserve"> </w:t>
            </w:r>
            <w:r w:rsidR="002A6700" w:rsidRPr="00E15E5F">
              <w:rPr>
                <w:rStyle w:val="a6"/>
                <w:lang w:val="en-US"/>
              </w:rPr>
              <w:t>tender</w:t>
            </w:r>
            <w:r w:rsidR="002A6700" w:rsidRPr="00E15E5F">
              <w:rPr>
                <w:rStyle w:val="a6"/>
              </w:rPr>
              <w:t>@</w:t>
            </w:r>
            <w:proofErr w:type="spellStart"/>
            <w:r w:rsidR="002A6700" w:rsidRPr="00E15E5F">
              <w:rPr>
                <w:rStyle w:val="a6"/>
                <w:lang w:val="en-US"/>
              </w:rPr>
              <w:t>apraksin</w:t>
            </w:r>
            <w:proofErr w:type="spellEnd"/>
            <w:r w:rsidR="002A6700" w:rsidRPr="00E15E5F">
              <w:rPr>
                <w:rStyle w:val="a6"/>
              </w:rPr>
              <w:t>-</w:t>
            </w:r>
            <w:proofErr w:type="spellStart"/>
            <w:r w:rsidR="002A6700" w:rsidRPr="00E15E5F">
              <w:rPr>
                <w:rStyle w:val="a6"/>
                <w:lang w:val="en-US"/>
              </w:rPr>
              <w:t>dvor</w:t>
            </w:r>
            <w:proofErr w:type="spellEnd"/>
            <w:r w:rsidR="002A6700" w:rsidRPr="00E15E5F">
              <w:rPr>
                <w:rStyle w:val="a6"/>
              </w:rPr>
              <w:t>.</w:t>
            </w:r>
            <w:r w:rsidR="002A6700" w:rsidRPr="00E15E5F">
              <w:rPr>
                <w:rStyle w:val="a6"/>
                <w:lang w:val="en-US"/>
              </w:rPr>
              <w:t>com</w:t>
            </w:r>
          </w:p>
        </w:tc>
      </w:tr>
      <w:tr w:rsidR="00A66B66" w:rsidRPr="00E15E5F" w14:paraId="13190BAB" w14:textId="77777777" w:rsidTr="00684733">
        <w:trPr>
          <w:trHeight w:val="709"/>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3BBE73E1" w14:textId="77777777" w:rsidR="00A66B66" w:rsidRPr="00E15E5F" w:rsidRDefault="00A66B66" w:rsidP="00A66B66">
            <w:pPr>
              <w:pStyle w:val="afd"/>
              <w:numPr>
                <w:ilvl w:val="0"/>
                <w:numId w:val="31"/>
              </w:numPr>
              <w:tabs>
                <w:tab w:val="left" w:pos="353"/>
              </w:tabs>
              <w:ind w:left="0" w:firstLine="0"/>
              <w:jc w:val="center"/>
            </w:pP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4704BD8" w14:textId="77777777" w:rsidR="00A66B66" w:rsidRPr="00E15E5F" w:rsidRDefault="00A66B66" w:rsidP="00A66B66">
            <w:pPr>
              <w:keepNext/>
              <w:contextualSpacing/>
              <w:jc w:val="center"/>
            </w:pPr>
            <w:r w:rsidRPr="00E15E5F">
              <w:t>Предмет договора</w:t>
            </w:r>
          </w:p>
        </w:tc>
        <w:tc>
          <w:tcPr>
            <w:tcW w:w="779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31A4D6D" w14:textId="1539FA85" w:rsidR="00A66B66" w:rsidRPr="00E15E5F" w:rsidRDefault="00A66B66" w:rsidP="001D09B4">
            <w:pPr>
              <w:keepNext/>
              <w:contextualSpacing/>
              <w:jc w:val="both"/>
            </w:pPr>
            <w:r w:rsidRPr="00E15E5F">
              <w:t xml:space="preserve">Проведение работ по сохранению объекта культурного наследия (ремонту нежилых помещений на объекте культурного наследия), расположенного по адресу Санкт-Петербург, </w:t>
            </w:r>
            <w:r w:rsidR="00684733" w:rsidRPr="00E15E5F">
              <w:t>Апраксин пер., д. 4, лит А, пом. 5-Н</w:t>
            </w:r>
          </w:p>
        </w:tc>
      </w:tr>
      <w:tr w:rsidR="00DF7E38" w:rsidRPr="00E15E5F" w14:paraId="2BE05471" w14:textId="77777777" w:rsidTr="00684733">
        <w:trPr>
          <w:trHeight w:val="682"/>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42E15405" w14:textId="77777777" w:rsidR="00DF7E38" w:rsidRPr="00E15E5F" w:rsidRDefault="00DF7E38" w:rsidP="005A4FE2">
            <w:pPr>
              <w:pStyle w:val="afd"/>
              <w:numPr>
                <w:ilvl w:val="0"/>
                <w:numId w:val="31"/>
              </w:numPr>
              <w:tabs>
                <w:tab w:val="left" w:pos="353"/>
              </w:tabs>
              <w:ind w:left="0" w:firstLine="0"/>
              <w:jc w:val="center"/>
            </w:pP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96126CC" w14:textId="77777777" w:rsidR="00DF7E38" w:rsidRPr="00E15E5F" w:rsidRDefault="00DF7E38" w:rsidP="00A949C4">
            <w:pPr>
              <w:keepNext/>
              <w:jc w:val="center"/>
              <w:rPr>
                <w:b/>
                <w:bCs/>
                <w:i/>
                <w:shd w:val="clear" w:color="auto" w:fill="FDE9D9"/>
              </w:rPr>
            </w:pPr>
            <w:r w:rsidRPr="00E15E5F">
              <w:t>Сроки исполнения договора</w:t>
            </w:r>
          </w:p>
        </w:tc>
        <w:tc>
          <w:tcPr>
            <w:tcW w:w="7793" w:type="dxa"/>
            <w:tcBorders>
              <w:top w:val="single" w:sz="4" w:space="0" w:color="auto"/>
              <w:left w:val="single" w:sz="4" w:space="0" w:color="auto"/>
              <w:bottom w:val="single" w:sz="4" w:space="0" w:color="auto"/>
              <w:right w:val="single" w:sz="4" w:space="0" w:color="auto"/>
            </w:tcBorders>
            <w:shd w:val="clear" w:color="auto" w:fill="auto"/>
            <w:vAlign w:val="center"/>
          </w:tcPr>
          <w:p w14:paraId="7F1A37EC" w14:textId="646A3BF0" w:rsidR="00DF7E38" w:rsidRPr="00E15E5F" w:rsidRDefault="006D5F04" w:rsidP="006D5F04">
            <w:pPr>
              <w:keepNext/>
              <w:tabs>
                <w:tab w:val="left" w:pos="1134"/>
              </w:tabs>
              <w:contextualSpacing/>
              <w:jc w:val="both"/>
            </w:pPr>
            <w:r w:rsidRPr="00E15E5F">
              <w:t xml:space="preserve">не позднее </w:t>
            </w:r>
            <w:r w:rsidR="000F28BE" w:rsidRPr="00E15E5F">
              <w:t>10</w:t>
            </w:r>
            <w:r w:rsidRPr="00E15E5F">
              <w:t>.06.2021</w:t>
            </w:r>
          </w:p>
        </w:tc>
      </w:tr>
      <w:tr w:rsidR="00A66B66" w:rsidRPr="00E15E5F" w14:paraId="41DF50B3" w14:textId="77777777" w:rsidTr="00684733">
        <w:trPr>
          <w:trHeight w:val="508"/>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581448B1" w14:textId="77777777" w:rsidR="00A66B66" w:rsidRPr="00E15E5F" w:rsidRDefault="00A66B66" w:rsidP="00A66B66">
            <w:pPr>
              <w:pStyle w:val="afd"/>
              <w:numPr>
                <w:ilvl w:val="0"/>
                <w:numId w:val="31"/>
              </w:numPr>
              <w:tabs>
                <w:tab w:val="left" w:pos="353"/>
              </w:tabs>
              <w:ind w:left="0" w:firstLine="0"/>
              <w:jc w:val="center"/>
            </w:pP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D359FBF" w14:textId="77777777" w:rsidR="00A66B66" w:rsidRPr="00E15E5F" w:rsidRDefault="00A66B66" w:rsidP="00A66B66">
            <w:pPr>
              <w:keepNext/>
              <w:jc w:val="center"/>
            </w:pPr>
            <w:r w:rsidRPr="00E15E5F">
              <w:t>Место исполнения договора</w:t>
            </w:r>
          </w:p>
        </w:tc>
        <w:tc>
          <w:tcPr>
            <w:tcW w:w="779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D3E1604" w14:textId="757E2DAB" w:rsidR="00A66B66" w:rsidRPr="00E15E5F" w:rsidRDefault="00A66B66" w:rsidP="00A66B66">
            <w:pPr>
              <w:keepNext/>
            </w:pPr>
            <w:r w:rsidRPr="00E15E5F">
              <w:t xml:space="preserve">Санкт-Петербург, </w:t>
            </w:r>
            <w:r w:rsidR="00684733" w:rsidRPr="00E15E5F">
              <w:t>Апраксин пер., д. 4, лит А, пом. 5-Н</w:t>
            </w:r>
          </w:p>
        </w:tc>
      </w:tr>
      <w:tr w:rsidR="00DF7E38" w:rsidRPr="00E15E5F" w14:paraId="61E7046A" w14:textId="77777777" w:rsidTr="00EC405C">
        <w:trPr>
          <w:trHeight w:val="415"/>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2F27B42D" w14:textId="77777777" w:rsidR="00DF7E38" w:rsidRPr="00E15E5F" w:rsidRDefault="00DF7E38" w:rsidP="005A4FE2">
            <w:pPr>
              <w:pStyle w:val="afd"/>
              <w:numPr>
                <w:ilvl w:val="0"/>
                <w:numId w:val="31"/>
              </w:numPr>
              <w:tabs>
                <w:tab w:val="left" w:pos="353"/>
              </w:tabs>
              <w:ind w:left="0" w:firstLine="0"/>
              <w:jc w:val="center"/>
            </w:pP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137F153" w14:textId="77777777" w:rsidR="00DF7E38" w:rsidRPr="00E15E5F" w:rsidRDefault="00DF7E38" w:rsidP="00A949C4">
            <w:pPr>
              <w:keepNext/>
              <w:jc w:val="center"/>
            </w:pPr>
            <w:r w:rsidRPr="00E15E5F">
              <w:t>Условия исполнения договора</w:t>
            </w:r>
          </w:p>
        </w:tc>
        <w:tc>
          <w:tcPr>
            <w:tcW w:w="779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A31C1DC" w14:textId="77777777" w:rsidR="00DF7E38" w:rsidRPr="00E15E5F" w:rsidRDefault="00DF7E38" w:rsidP="00536629">
            <w:pPr>
              <w:keepNext/>
              <w:ind w:right="-17"/>
              <w:contextualSpacing/>
            </w:pPr>
            <w:r w:rsidRPr="00E15E5F">
              <w:t>В соответствии с разделами «Техническое задание» и «Проект договора»</w:t>
            </w:r>
          </w:p>
        </w:tc>
      </w:tr>
      <w:tr w:rsidR="00DF7E38" w:rsidRPr="00E15E5F" w14:paraId="75669246" w14:textId="77777777" w:rsidTr="00684733">
        <w:trPr>
          <w:trHeight w:val="556"/>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76A13B22" w14:textId="77777777" w:rsidR="00DF7E38" w:rsidRPr="00E15E5F" w:rsidRDefault="00DF7E38" w:rsidP="005A4FE2">
            <w:pPr>
              <w:pStyle w:val="afd"/>
              <w:numPr>
                <w:ilvl w:val="0"/>
                <w:numId w:val="31"/>
              </w:numPr>
              <w:tabs>
                <w:tab w:val="left" w:pos="353"/>
              </w:tabs>
              <w:ind w:left="0" w:firstLine="0"/>
              <w:jc w:val="center"/>
            </w:pP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2668562" w14:textId="77777777" w:rsidR="00DF7E38" w:rsidRPr="00E15E5F" w:rsidRDefault="00DF7E38" w:rsidP="00A949C4">
            <w:pPr>
              <w:keepNext/>
              <w:adjustRightInd w:val="0"/>
              <w:jc w:val="center"/>
              <w:textAlignment w:val="baseline"/>
            </w:pPr>
            <w:r w:rsidRPr="00E15E5F">
              <w:t>Начальная (максимальная) цена договора</w:t>
            </w:r>
          </w:p>
        </w:tc>
        <w:tc>
          <w:tcPr>
            <w:tcW w:w="7793" w:type="dxa"/>
            <w:tcBorders>
              <w:top w:val="single" w:sz="4" w:space="0" w:color="auto"/>
              <w:left w:val="single" w:sz="4" w:space="0" w:color="auto"/>
              <w:bottom w:val="single" w:sz="4" w:space="0" w:color="auto"/>
              <w:right w:val="single" w:sz="4" w:space="0" w:color="auto"/>
            </w:tcBorders>
            <w:shd w:val="clear" w:color="auto" w:fill="auto"/>
            <w:vAlign w:val="center"/>
          </w:tcPr>
          <w:p w14:paraId="5217C828" w14:textId="1B48479D" w:rsidR="00DF7E38" w:rsidRPr="00E15E5F" w:rsidRDefault="00684733" w:rsidP="009163D3">
            <w:pPr>
              <w:keepNext/>
              <w:adjustRightInd w:val="0"/>
              <w:ind w:right="153"/>
              <w:jc w:val="both"/>
              <w:textAlignment w:val="baseline"/>
            </w:pPr>
            <w:r w:rsidRPr="00E15E5F">
              <w:t xml:space="preserve">5 586 510,00 (пять миллионов пятьсот восемьдесят шесть тысяч пятьсот десять) </w:t>
            </w:r>
            <w:r w:rsidR="002403EC" w:rsidRPr="00E15E5F">
              <w:t>рублей 00 копеек</w:t>
            </w:r>
          </w:p>
        </w:tc>
      </w:tr>
      <w:tr w:rsidR="00734801" w:rsidRPr="00E15E5F" w14:paraId="787BB034" w14:textId="77777777" w:rsidTr="00EC405C">
        <w:trPr>
          <w:trHeight w:val="556"/>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7B068F45" w14:textId="77777777" w:rsidR="00734801" w:rsidRPr="00E15E5F" w:rsidRDefault="00734801" w:rsidP="00734801">
            <w:pPr>
              <w:pStyle w:val="afd"/>
              <w:numPr>
                <w:ilvl w:val="0"/>
                <w:numId w:val="31"/>
              </w:numPr>
              <w:tabs>
                <w:tab w:val="left" w:pos="353"/>
              </w:tabs>
              <w:ind w:left="0" w:firstLine="0"/>
              <w:jc w:val="center"/>
            </w:pP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5B35668" w14:textId="77777777" w:rsidR="00734801" w:rsidRPr="00E15E5F" w:rsidRDefault="00734801" w:rsidP="00734801">
            <w:pPr>
              <w:keepNext/>
              <w:adjustRightInd w:val="0"/>
              <w:jc w:val="center"/>
              <w:textAlignment w:val="baseline"/>
            </w:pPr>
            <w:r w:rsidRPr="00E15E5F">
              <w:t>Порядок формирования цены договора</w:t>
            </w:r>
          </w:p>
        </w:tc>
        <w:tc>
          <w:tcPr>
            <w:tcW w:w="779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C06B5DE" w14:textId="77777777" w:rsidR="00734801" w:rsidRPr="00E15E5F" w:rsidRDefault="00734801" w:rsidP="00F456FC">
            <w:pPr>
              <w:keepNext/>
              <w:ind w:right="-17"/>
              <w:contextualSpacing/>
              <w:jc w:val="both"/>
            </w:pPr>
            <w:r w:rsidRPr="00E15E5F">
              <w:t>Цена договора включает все затраты исполнителя, необходимые для выполнения технического задания в полном объеме, в том числе расходы на перевозку, страхование, таможенные пошлины, на уплату налогов, сборов и других обязательных платежей, расходы на гарантийную поддержку и непредвиденные расходы исполнителя.</w:t>
            </w:r>
            <w:r w:rsidR="0021373E" w:rsidRPr="00E15E5F">
              <w:t xml:space="preserve"> </w:t>
            </w:r>
            <w:r w:rsidRPr="00E15E5F">
              <w:t>Цена договора является твердой и не может изменяться в ходе его исполнения, за исключением случаев, предусмотренных договором и документацией.</w:t>
            </w:r>
          </w:p>
        </w:tc>
      </w:tr>
      <w:tr w:rsidR="00DF7E38" w:rsidRPr="00E15E5F" w14:paraId="52549ECD" w14:textId="77777777" w:rsidTr="00EC405C">
        <w:trPr>
          <w:trHeight w:val="397"/>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3C23C1B0" w14:textId="77777777" w:rsidR="00DF7E38" w:rsidRPr="00E15E5F" w:rsidRDefault="00DF7E38" w:rsidP="005A4FE2">
            <w:pPr>
              <w:pStyle w:val="afd"/>
              <w:numPr>
                <w:ilvl w:val="0"/>
                <w:numId w:val="31"/>
              </w:numPr>
              <w:tabs>
                <w:tab w:val="left" w:pos="353"/>
              </w:tabs>
              <w:ind w:left="0" w:firstLine="0"/>
              <w:jc w:val="center"/>
            </w:pP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2CA4E16" w14:textId="77777777" w:rsidR="00DF7E38" w:rsidRPr="00E15E5F" w:rsidRDefault="00536629" w:rsidP="00A949C4">
            <w:pPr>
              <w:keepNext/>
              <w:adjustRightInd w:val="0"/>
              <w:jc w:val="center"/>
              <w:textAlignment w:val="baseline"/>
            </w:pPr>
            <w:r w:rsidRPr="00E15E5F">
              <w:t>Форма, сроки и порядок оплаты</w:t>
            </w:r>
          </w:p>
        </w:tc>
        <w:tc>
          <w:tcPr>
            <w:tcW w:w="7793" w:type="dxa"/>
            <w:tcBorders>
              <w:top w:val="single" w:sz="4" w:space="0" w:color="auto"/>
              <w:left w:val="single" w:sz="4" w:space="0" w:color="auto"/>
              <w:bottom w:val="single" w:sz="4" w:space="0" w:color="auto"/>
              <w:right w:val="single" w:sz="4" w:space="0" w:color="auto"/>
            </w:tcBorders>
            <w:shd w:val="clear" w:color="auto" w:fill="auto"/>
            <w:vAlign w:val="center"/>
          </w:tcPr>
          <w:p w14:paraId="662270F7" w14:textId="77777777" w:rsidR="00DF7E38" w:rsidRPr="00E15E5F" w:rsidRDefault="007A16FD" w:rsidP="00536629">
            <w:pPr>
              <w:keepNext/>
              <w:ind w:right="70"/>
              <w:rPr>
                <w:sz w:val="20"/>
                <w:szCs w:val="20"/>
              </w:rPr>
            </w:pPr>
            <w:r w:rsidRPr="00E15E5F">
              <w:rPr>
                <w:szCs w:val="20"/>
              </w:rPr>
              <w:t>Указаны в разделе 7 «Проект договора»</w:t>
            </w:r>
          </w:p>
        </w:tc>
      </w:tr>
      <w:tr w:rsidR="00DF7E38" w:rsidRPr="00E15E5F" w14:paraId="7C131FE9" w14:textId="77777777" w:rsidTr="00EC405C">
        <w:trPr>
          <w:trHeight w:val="397"/>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135D0DF8" w14:textId="77777777" w:rsidR="00DF7E38" w:rsidRPr="00E15E5F" w:rsidRDefault="00DF7E38" w:rsidP="005A4FE2">
            <w:pPr>
              <w:pStyle w:val="afd"/>
              <w:numPr>
                <w:ilvl w:val="0"/>
                <w:numId w:val="31"/>
              </w:numPr>
              <w:tabs>
                <w:tab w:val="left" w:pos="353"/>
              </w:tabs>
              <w:ind w:left="0" w:firstLine="0"/>
              <w:jc w:val="center"/>
            </w:pP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3EDA15B" w14:textId="77777777" w:rsidR="00DF7E38" w:rsidRPr="00E15E5F" w:rsidRDefault="00DF7E38" w:rsidP="00A949C4">
            <w:pPr>
              <w:keepNext/>
              <w:jc w:val="center"/>
            </w:pPr>
            <w:r w:rsidRPr="00E15E5F">
              <w:t>Официальный язык процедуры</w:t>
            </w:r>
          </w:p>
        </w:tc>
        <w:tc>
          <w:tcPr>
            <w:tcW w:w="779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E541E16" w14:textId="77777777" w:rsidR="00DF7E38" w:rsidRPr="00E15E5F" w:rsidRDefault="00DF7E38" w:rsidP="00536629">
            <w:pPr>
              <w:keepNext/>
              <w:ind w:right="153"/>
            </w:pPr>
            <w:r w:rsidRPr="00E15E5F">
              <w:t>Русский</w:t>
            </w:r>
          </w:p>
        </w:tc>
      </w:tr>
      <w:tr w:rsidR="00DF7E38" w:rsidRPr="00E15E5F" w14:paraId="54B7DB93" w14:textId="77777777" w:rsidTr="00EC405C">
        <w:trPr>
          <w:trHeight w:val="397"/>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04BC1978" w14:textId="77777777" w:rsidR="00DF7E38" w:rsidRPr="00E15E5F" w:rsidRDefault="00DF7E38" w:rsidP="005A4FE2">
            <w:pPr>
              <w:pStyle w:val="afd"/>
              <w:numPr>
                <w:ilvl w:val="0"/>
                <w:numId w:val="31"/>
              </w:numPr>
              <w:tabs>
                <w:tab w:val="left" w:pos="353"/>
              </w:tabs>
              <w:ind w:left="0" w:firstLine="0"/>
              <w:jc w:val="center"/>
            </w:pP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F29D2C1" w14:textId="77777777" w:rsidR="00DF7E38" w:rsidRPr="00E15E5F" w:rsidRDefault="00DF7E38" w:rsidP="00A949C4">
            <w:pPr>
              <w:keepNext/>
              <w:jc w:val="center"/>
            </w:pPr>
            <w:r w:rsidRPr="00E15E5F">
              <w:t>Валюта процедуры</w:t>
            </w:r>
          </w:p>
        </w:tc>
        <w:tc>
          <w:tcPr>
            <w:tcW w:w="779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2871EDD" w14:textId="77777777" w:rsidR="00DF7E38" w:rsidRPr="00E15E5F" w:rsidRDefault="00DF7E38" w:rsidP="00536629">
            <w:pPr>
              <w:keepNext/>
              <w:ind w:right="153"/>
            </w:pPr>
            <w:r w:rsidRPr="00E15E5F">
              <w:t>Российский рубль</w:t>
            </w:r>
          </w:p>
        </w:tc>
      </w:tr>
      <w:tr w:rsidR="00DF7E38" w:rsidRPr="00E15E5F" w14:paraId="3772EC47" w14:textId="77777777" w:rsidTr="00684733">
        <w:trPr>
          <w:trHeight w:val="473"/>
        </w:trPr>
        <w:tc>
          <w:tcPr>
            <w:tcW w:w="709"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2C6F87B2" w14:textId="77777777" w:rsidR="00DF7E38" w:rsidRPr="00E15E5F" w:rsidRDefault="00DF7E38" w:rsidP="005A4FE2">
            <w:pPr>
              <w:pStyle w:val="afd"/>
              <w:numPr>
                <w:ilvl w:val="0"/>
                <w:numId w:val="31"/>
              </w:numPr>
              <w:tabs>
                <w:tab w:val="left" w:pos="353"/>
              </w:tabs>
              <w:ind w:left="0" w:firstLine="0"/>
              <w:jc w:val="center"/>
            </w:pP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DB583B7" w14:textId="77777777" w:rsidR="00DF7E38" w:rsidRPr="00E15E5F" w:rsidRDefault="00DF7E38" w:rsidP="00A949C4">
            <w:pPr>
              <w:keepNext/>
              <w:jc w:val="center"/>
            </w:pPr>
            <w:r w:rsidRPr="00E15E5F">
              <w:t>Обеспечение участия в процедуре:</w:t>
            </w:r>
          </w:p>
        </w:tc>
        <w:tc>
          <w:tcPr>
            <w:tcW w:w="7793" w:type="dxa"/>
            <w:tcBorders>
              <w:top w:val="single" w:sz="4" w:space="0" w:color="auto"/>
              <w:left w:val="single" w:sz="4" w:space="0" w:color="auto"/>
              <w:bottom w:val="single" w:sz="4" w:space="0" w:color="auto"/>
              <w:right w:val="single" w:sz="4" w:space="0" w:color="auto"/>
            </w:tcBorders>
            <w:shd w:val="clear" w:color="auto" w:fill="auto"/>
            <w:vAlign w:val="center"/>
          </w:tcPr>
          <w:p w14:paraId="478AEB55" w14:textId="1960C0A5" w:rsidR="00DF7E38" w:rsidRPr="00E15E5F" w:rsidRDefault="00684733" w:rsidP="003D4E55">
            <w:pPr>
              <w:keepNext/>
            </w:pPr>
            <w:r w:rsidRPr="00E15E5F">
              <w:t>У</w:t>
            </w:r>
            <w:r w:rsidR="009163D3" w:rsidRPr="00E15E5F">
              <w:t>становлено</w:t>
            </w:r>
          </w:p>
        </w:tc>
      </w:tr>
      <w:tr w:rsidR="00DF7E38" w:rsidRPr="00E15E5F" w14:paraId="35E1F16D" w14:textId="77777777" w:rsidTr="00684733">
        <w:trPr>
          <w:trHeight w:val="473"/>
        </w:trPr>
        <w:tc>
          <w:tcPr>
            <w:tcW w:w="709" w:type="dxa"/>
            <w:vMerge/>
            <w:tcBorders>
              <w:top w:val="single" w:sz="4" w:space="0" w:color="auto"/>
              <w:left w:val="single" w:sz="4" w:space="0" w:color="auto"/>
              <w:bottom w:val="single" w:sz="4" w:space="0" w:color="auto"/>
              <w:right w:val="single" w:sz="4" w:space="0" w:color="auto"/>
            </w:tcBorders>
            <w:shd w:val="clear" w:color="auto" w:fill="auto"/>
            <w:vAlign w:val="center"/>
          </w:tcPr>
          <w:p w14:paraId="4EDF35CF" w14:textId="77777777" w:rsidR="00DF7E38" w:rsidRPr="00E15E5F" w:rsidRDefault="00DF7E38" w:rsidP="005A4FE2">
            <w:pPr>
              <w:pStyle w:val="afd"/>
              <w:numPr>
                <w:ilvl w:val="0"/>
                <w:numId w:val="31"/>
              </w:numPr>
              <w:tabs>
                <w:tab w:val="left" w:pos="353"/>
              </w:tabs>
              <w:ind w:left="0" w:firstLine="0"/>
              <w:jc w:val="center"/>
            </w:pP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420341E" w14:textId="77777777" w:rsidR="00DF7E38" w:rsidRPr="00E15E5F" w:rsidRDefault="00DF7E38" w:rsidP="00A949C4">
            <w:pPr>
              <w:keepNext/>
              <w:jc w:val="center"/>
            </w:pPr>
            <w:r w:rsidRPr="00E15E5F">
              <w:t>Размер и валюта обеспечения</w:t>
            </w:r>
          </w:p>
        </w:tc>
        <w:tc>
          <w:tcPr>
            <w:tcW w:w="7793" w:type="dxa"/>
            <w:tcBorders>
              <w:top w:val="single" w:sz="4" w:space="0" w:color="auto"/>
              <w:left w:val="single" w:sz="4" w:space="0" w:color="auto"/>
              <w:bottom w:val="single" w:sz="4" w:space="0" w:color="auto"/>
              <w:right w:val="single" w:sz="4" w:space="0" w:color="auto"/>
            </w:tcBorders>
            <w:shd w:val="clear" w:color="auto" w:fill="auto"/>
            <w:vAlign w:val="center"/>
          </w:tcPr>
          <w:p w14:paraId="427C4EA5" w14:textId="1A2C113D" w:rsidR="00DF7E38" w:rsidRPr="00E15E5F" w:rsidRDefault="00684733" w:rsidP="00EE0321">
            <w:pPr>
              <w:keepNext/>
            </w:pPr>
            <w:r w:rsidRPr="00E15E5F">
              <w:t>279 325,50 (двести семьдесят девять тысяч триста двадцать пять) рублей 50 копеек</w:t>
            </w:r>
          </w:p>
        </w:tc>
      </w:tr>
      <w:tr w:rsidR="00DF7E38" w:rsidRPr="00E15E5F" w14:paraId="03E9729F" w14:textId="77777777" w:rsidTr="00684733">
        <w:trPr>
          <w:trHeight w:val="473"/>
        </w:trPr>
        <w:tc>
          <w:tcPr>
            <w:tcW w:w="709" w:type="dxa"/>
            <w:vMerge/>
            <w:tcBorders>
              <w:top w:val="single" w:sz="4" w:space="0" w:color="auto"/>
              <w:left w:val="single" w:sz="4" w:space="0" w:color="auto"/>
              <w:bottom w:val="single" w:sz="4" w:space="0" w:color="auto"/>
              <w:right w:val="single" w:sz="4" w:space="0" w:color="auto"/>
            </w:tcBorders>
            <w:shd w:val="clear" w:color="auto" w:fill="auto"/>
            <w:vAlign w:val="center"/>
          </w:tcPr>
          <w:p w14:paraId="37F7A223" w14:textId="77777777" w:rsidR="00DF7E38" w:rsidRPr="00E15E5F" w:rsidRDefault="00DF7E38" w:rsidP="005A4FE2">
            <w:pPr>
              <w:pStyle w:val="afd"/>
              <w:numPr>
                <w:ilvl w:val="0"/>
                <w:numId w:val="31"/>
              </w:numPr>
              <w:tabs>
                <w:tab w:val="left" w:pos="353"/>
              </w:tabs>
              <w:ind w:left="0" w:firstLine="0"/>
              <w:jc w:val="center"/>
            </w:pPr>
          </w:p>
        </w:tc>
        <w:tc>
          <w:tcPr>
            <w:tcW w:w="1985" w:type="dxa"/>
            <w:tcBorders>
              <w:top w:val="nil"/>
              <w:left w:val="single" w:sz="4" w:space="0" w:color="auto"/>
              <w:bottom w:val="single" w:sz="4" w:space="0" w:color="auto"/>
              <w:right w:val="single" w:sz="4" w:space="0" w:color="auto"/>
            </w:tcBorders>
            <w:shd w:val="clear" w:color="auto" w:fill="auto"/>
            <w:vAlign w:val="center"/>
            <w:hideMark/>
          </w:tcPr>
          <w:p w14:paraId="3213F3C1" w14:textId="77777777" w:rsidR="00DF7E38" w:rsidRPr="00E15E5F" w:rsidRDefault="00DF7E38" w:rsidP="00A949C4">
            <w:pPr>
              <w:keepNext/>
              <w:jc w:val="center"/>
            </w:pPr>
            <w:r w:rsidRPr="00E15E5F">
              <w:t>Реквизиты для перечисления обеспечения</w:t>
            </w:r>
          </w:p>
        </w:tc>
        <w:tc>
          <w:tcPr>
            <w:tcW w:w="7793" w:type="dxa"/>
            <w:tcBorders>
              <w:top w:val="single" w:sz="4" w:space="0" w:color="auto"/>
              <w:left w:val="single" w:sz="4" w:space="0" w:color="auto"/>
              <w:bottom w:val="single" w:sz="4" w:space="0" w:color="auto"/>
              <w:right w:val="single" w:sz="4" w:space="0" w:color="auto"/>
            </w:tcBorders>
            <w:shd w:val="clear" w:color="auto" w:fill="auto"/>
            <w:vAlign w:val="center"/>
          </w:tcPr>
          <w:p w14:paraId="427B0130" w14:textId="77777777" w:rsidR="00536629" w:rsidRPr="00E15E5F" w:rsidRDefault="00734801" w:rsidP="00536629">
            <w:pPr>
              <w:keepNext/>
            </w:pPr>
            <w:r w:rsidRPr="00E15E5F">
              <w:t>В соответствии с регламентом ЭТП</w:t>
            </w:r>
          </w:p>
        </w:tc>
      </w:tr>
      <w:tr w:rsidR="007716DB" w:rsidRPr="00E15E5F" w14:paraId="21EB1A96" w14:textId="77777777" w:rsidTr="00684733">
        <w:trPr>
          <w:trHeight w:val="706"/>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2DDEEB9F" w14:textId="77777777" w:rsidR="007716DB" w:rsidRPr="00E15E5F" w:rsidRDefault="007716DB" w:rsidP="007716DB">
            <w:pPr>
              <w:pStyle w:val="afd"/>
              <w:numPr>
                <w:ilvl w:val="0"/>
                <w:numId w:val="31"/>
              </w:numPr>
              <w:tabs>
                <w:tab w:val="left" w:pos="353"/>
              </w:tabs>
              <w:ind w:left="0" w:firstLine="0"/>
              <w:jc w:val="center"/>
            </w:pP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tcPr>
          <w:p w14:paraId="5C01EC88" w14:textId="77777777" w:rsidR="007716DB" w:rsidRPr="00E15E5F" w:rsidRDefault="007716DB" w:rsidP="007716DB">
            <w:pPr>
              <w:keepNext/>
              <w:adjustRightInd w:val="0"/>
              <w:jc w:val="center"/>
              <w:textAlignment w:val="baseline"/>
            </w:pPr>
            <w:r w:rsidRPr="00E15E5F">
              <w:t>Срок подачи заявок</w:t>
            </w:r>
          </w:p>
        </w:tc>
        <w:tc>
          <w:tcPr>
            <w:tcW w:w="7793" w:type="dxa"/>
            <w:tcBorders>
              <w:top w:val="single" w:sz="4" w:space="0" w:color="auto"/>
              <w:left w:val="single" w:sz="4" w:space="0" w:color="auto"/>
              <w:bottom w:val="single" w:sz="4" w:space="0" w:color="auto"/>
              <w:right w:val="single" w:sz="4" w:space="0" w:color="auto"/>
            </w:tcBorders>
            <w:shd w:val="clear" w:color="auto" w:fill="auto"/>
            <w:vAlign w:val="center"/>
          </w:tcPr>
          <w:p w14:paraId="50DBF8F8" w14:textId="055E0405" w:rsidR="007716DB" w:rsidRPr="00E15E5F" w:rsidRDefault="007716DB" w:rsidP="00930B5B">
            <w:pPr>
              <w:keepNext/>
              <w:tabs>
                <w:tab w:val="left" w:pos="7438"/>
              </w:tabs>
              <w:ind w:right="70"/>
              <w:rPr>
                <w:bCs/>
              </w:rPr>
            </w:pPr>
            <w:r w:rsidRPr="00E15E5F">
              <w:rPr>
                <w:bCs/>
              </w:rPr>
              <w:t xml:space="preserve">Заявки принимаются с </w:t>
            </w:r>
            <w:r w:rsidR="00F65A21" w:rsidRPr="00E15E5F">
              <w:rPr>
                <w:bCs/>
              </w:rPr>
              <w:t>30</w:t>
            </w:r>
            <w:r w:rsidR="00DF6C5B" w:rsidRPr="00E15E5F">
              <w:rPr>
                <w:bCs/>
              </w:rPr>
              <w:t>.</w:t>
            </w:r>
            <w:r w:rsidR="000F28BE" w:rsidRPr="00E15E5F">
              <w:rPr>
                <w:bCs/>
              </w:rPr>
              <w:t>03</w:t>
            </w:r>
            <w:r w:rsidR="00DF6C5B" w:rsidRPr="00E15E5F">
              <w:rPr>
                <w:bCs/>
              </w:rPr>
              <w:t>.</w:t>
            </w:r>
            <w:r w:rsidR="008171FE" w:rsidRPr="00E15E5F">
              <w:rPr>
                <w:bCs/>
              </w:rPr>
              <w:t>202</w:t>
            </w:r>
            <w:r w:rsidR="000F28BE" w:rsidRPr="00E15E5F">
              <w:rPr>
                <w:bCs/>
              </w:rPr>
              <w:t>1</w:t>
            </w:r>
            <w:r w:rsidRPr="00E15E5F">
              <w:rPr>
                <w:bCs/>
              </w:rPr>
              <w:t xml:space="preserve"> по </w:t>
            </w:r>
            <w:r w:rsidR="00F65A21" w:rsidRPr="00E15E5F">
              <w:rPr>
                <w:bCs/>
              </w:rPr>
              <w:t>15</w:t>
            </w:r>
            <w:r w:rsidR="00AC09FF" w:rsidRPr="00E15E5F">
              <w:rPr>
                <w:bCs/>
              </w:rPr>
              <w:t>.</w:t>
            </w:r>
            <w:r w:rsidR="000F28BE" w:rsidRPr="00E15E5F">
              <w:rPr>
                <w:bCs/>
              </w:rPr>
              <w:t>0</w:t>
            </w:r>
            <w:r w:rsidR="00F65A21" w:rsidRPr="00E15E5F">
              <w:rPr>
                <w:bCs/>
              </w:rPr>
              <w:t>4</w:t>
            </w:r>
            <w:r w:rsidRPr="00E15E5F">
              <w:rPr>
                <w:bCs/>
              </w:rPr>
              <w:t>.</w:t>
            </w:r>
            <w:r w:rsidR="008171FE" w:rsidRPr="00E15E5F">
              <w:rPr>
                <w:bCs/>
              </w:rPr>
              <w:t>202</w:t>
            </w:r>
            <w:r w:rsidR="000F28BE" w:rsidRPr="00E15E5F">
              <w:rPr>
                <w:bCs/>
              </w:rPr>
              <w:t>1</w:t>
            </w:r>
            <w:r w:rsidRPr="00E15E5F">
              <w:rPr>
                <w:bCs/>
              </w:rPr>
              <w:t xml:space="preserve"> 12:00 в соответствии с регламентом ЭТП</w:t>
            </w:r>
          </w:p>
        </w:tc>
      </w:tr>
      <w:tr w:rsidR="007716DB" w:rsidRPr="00E15E5F" w14:paraId="4F94212D" w14:textId="77777777" w:rsidTr="00684733">
        <w:trPr>
          <w:trHeight w:val="706"/>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5367B3D3" w14:textId="77777777" w:rsidR="007716DB" w:rsidRPr="00E15E5F" w:rsidRDefault="007716DB" w:rsidP="007716DB">
            <w:pPr>
              <w:pStyle w:val="afd"/>
              <w:numPr>
                <w:ilvl w:val="0"/>
                <w:numId w:val="31"/>
              </w:numPr>
              <w:tabs>
                <w:tab w:val="left" w:pos="353"/>
              </w:tabs>
              <w:ind w:left="0" w:firstLine="0"/>
              <w:jc w:val="center"/>
            </w:pP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tcPr>
          <w:p w14:paraId="4C6A7C7E" w14:textId="77777777" w:rsidR="007716DB" w:rsidRPr="00E15E5F" w:rsidRDefault="007716DB" w:rsidP="007716DB">
            <w:pPr>
              <w:keepNext/>
              <w:adjustRightInd w:val="0"/>
              <w:jc w:val="center"/>
              <w:textAlignment w:val="baseline"/>
            </w:pPr>
            <w:r w:rsidRPr="00E15E5F">
              <w:t>Срок предоставления участникам разъяснений положений документации об аукционе</w:t>
            </w:r>
          </w:p>
        </w:tc>
        <w:tc>
          <w:tcPr>
            <w:tcW w:w="7793" w:type="dxa"/>
            <w:tcBorders>
              <w:top w:val="single" w:sz="4" w:space="0" w:color="auto"/>
              <w:left w:val="single" w:sz="4" w:space="0" w:color="auto"/>
              <w:bottom w:val="single" w:sz="4" w:space="0" w:color="auto"/>
              <w:right w:val="single" w:sz="4" w:space="0" w:color="auto"/>
            </w:tcBorders>
            <w:shd w:val="clear" w:color="auto" w:fill="auto"/>
            <w:vAlign w:val="center"/>
          </w:tcPr>
          <w:p w14:paraId="2C36DB9F" w14:textId="34668D6C" w:rsidR="007716DB" w:rsidRPr="00E15E5F" w:rsidRDefault="007716DB" w:rsidP="00930B5B">
            <w:pPr>
              <w:autoSpaceDE w:val="0"/>
              <w:autoSpaceDN w:val="0"/>
              <w:adjustRightInd w:val="0"/>
              <w:jc w:val="both"/>
              <w:rPr>
                <w:bCs/>
              </w:rPr>
            </w:pPr>
            <w:r w:rsidRPr="00E15E5F">
              <w:t xml:space="preserve">Предоставление участникам электронного аукциона разъяснений положений документации об аукционе осуществляется посредством функционала ЭТП в срок с </w:t>
            </w:r>
            <w:r w:rsidR="00F65A21" w:rsidRPr="00E15E5F">
              <w:t>30</w:t>
            </w:r>
            <w:r w:rsidR="000F28BE" w:rsidRPr="00E15E5F">
              <w:t xml:space="preserve">.03.2021 </w:t>
            </w:r>
            <w:r w:rsidRPr="00E15E5F">
              <w:t xml:space="preserve">по </w:t>
            </w:r>
            <w:r w:rsidR="00F65A21" w:rsidRPr="00E15E5F">
              <w:t>12</w:t>
            </w:r>
            <w:r w:rsidR="00AC09FF" w:rsidRPr="00E15E5F">
              <w:t>.</w:t>
            </w:r>
            <w:r w:rsidR="000F28BE" w:rsidRPr="00E15E5F">
              <w:t>0</w:t>
            </w:r>
            <w:r w:rsidR="00F65A21" w:rsidRPr="00E15E5F">
              <w:t>4</w:t>
            </w:r>
            <w:r w:rsidRPr="00E15E5F">
              <w:t>.</w:t>
            </w:r>
            <w:r w:rsidR="008171FE" w:rsidRPr="00E15E5F">
              <w:t>202</w:t>
            </w:r>
            <w:r w:rsidR="000F28BE" w:rsidRPr="00E15E5F">
              <w:t>1</w:t>
            </w:r>
            <w:r w:rsidRPr="00E15E5F">
              <w:t xml:space="preserve"> при условии, что запрос о даче разъяснений положений документации об аукционе поступил не позднее, чем за три</w:t>
            </w:r>
            <w:r w:rsidR="00473DF3" w:rsidRPr="00E15E5F">
              <w:t xml:space="preserve"> рабочих</w:t>
            </w:r>
            <w:r w:rsidRPr="00E15E5F">
              <w:t xml:space="preserve"> дня до даты окончания срока подачи заявок на участие в таком аукционе.</w:t>
            </w:r>
          </w:p>
        </w:tc>
      </w:tr>
      <w:tr w:rsidR="007716DB" w:rsidRPr="00E15E5F" w14:paraId="1307E0D7" w14:textId="77777777" w:rsidTr="00684733">
        <w:trPr>
          <w:trHeight w:val="706"/>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00C9A0F4" w14:textId="77777777" w:rsidR="007716DB" w:rsidRPr="00E15E5F" w:rsidRDefault="007716DB" w:rsidP="007716DB">
            <w:pPr>
              <w:pStyle w:val="afd"/>
              <w:numPr>
                <w:ilvl w:val="0"/>
                <w:numId w:val="31"/>
              </w:numPr>
              <w:tabs>
                <w:tab w:val="left" w:pos="353"/>
              </w:tabs>
              <w:ind w:left="0" w:firstLine="0"/>
              <w:jc w:val="center"/>
            </w:pP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tcPr>
          <w:p w14:paraId="52306FCE" w14:textId="77777777" w:rsidR="007716DB" w:rsidRPr="00E15E5F" w:rsidRDefault="007716DB" w:rsidP="007716DB">
            <w:pPr>
              <w:keepNext/>
              <w:adjustRightInd w:val="0"/>
              <w:jc w:val="center"/>
              <w:textAlignment w:val="baseline"/>
            </w:pPr>
            <w:r w:rsidRPr="00E15E5F">
              <w:t>Рассмотрение первых частей заявок на участие в электронном аукционе</w:t>
            </w:r>
          </w:p>
        </w:tc>
        <w:tc>
          <w:tcPr>
            <w:tcW w:w="7793" w:type="dxa"/>
            <w:tcBorders>
              <w:top w:val="single" w:sz="4" w:space="0" w:color="auto"/>
              <w:left w:val="single" w:sz="4" w:space="0" w:color="auto"/>
              <w:bottom w:val="single" w:sz="4" w:space="0" w:color="auto"/>
              <w:right w:val="single" w:sz="4" w:space="0" w:color="auto"/>
            </w:tcBorders>
            <w:shd w:val="clear" w:color="auto" w:fill="auto"/>
            <w:vAlign w:val="center"/>
          </w:tcPr>
          <w:p w14:paraId="273E1066" w14:textId="0FAB1DCD" w:rsidR="007716DB" w:rsidRPr="00E15E5F" w:rsidRDefault="00F65A21" w:rsidP="00BF5F5A">
            <w:pPr>
              <w:keepNext/>
              <w:tabs>
                <w:tab w:val="left" w:pos="7438"/>
              </w:tabs>
              <w:ind w:right="70"/>
              <w:rPr>
                <w:bCs/>
              </w:rPr>
            </w:pPr>
            <w:r w:rsidRPr="00E15E5F">
              <w:rPr>
                <w:bCs/>
              </w:rPr>
              <w:t>15</w:t>
            </w:r>
            <w:r w:rsidR="00AC09FF" w:rsidRPr="00E15E5F">
              <w:rPr>
                <w:bCs/>
              </w:rPr>
              <w:t>.</w:t>
            </w:r>
            <w:r w:rsidR="000F28BE" w:rsidRPr="00E15E5F">
              <w:rPr>
                <w:bCs/>
              </w:rPr>
              <w:t>0</w:t>
            </w:r>
            <w:r w:rsidRPr="00E15E5F">
              <w:rPr>
                <w:bCs/>
              </w:rPr>
              <w:t>4</w:t>
            </w:r>
            <w:r w:rsidR="001F3976" w:rsidRPr="00E15E5F">
              <w:rPr>
                <w:bCs/>
              </w:rPr>
              <w:t>.</w:t>
            </w:r>
            <w:r w:rsidR="008171FE" w:rsidRPr="00E15E5F">
              <w:rPr>
                <w:bCs/>
              </w:rPr>
              <w:t>202</w:t>
            </w:r>
            <w:r w:rsidR="000F28BE" w:rsidRPr="00E15E5F">
              <w:rPr>
                <w:bCs/>
              </w:rPr>
              <w:t>1</w:t>
            </w:r>
            <w:r w:rsidR="001F3976" w:rsidRPr="00E15E5F">
              <w:rPr>
                <w:bCs/>
              </w:rPr>
              <w:t xml:space="preserve"> в </w:t>
            </w:r>
            <w:r w:rsidR="000F28BE" w:rsidRPr="00E15E5F">
              <w:rPr>
                <w:bCs/>
              </w:rPr>
              <w:t>1</w:t>
            </w:r>
            <w:r w:rsidR="00EB7B2C" w:rsidRPr="00E15E5F">
              <w:rPr>
                <w:bCs/>
              </w:rPr>
              <w:t>2</w:t>
            </w:r>
            <w:r w:rsidR="001F3976" w:rsidRPr="00E15E5F">
              <w:rPr>
                <w:bCs/>
              </w:rPr>
              <w:t>:00</w:t>
            </w:r>
          </w:p>
        </w:tc>
      </w:tr>
      <w:tr w:rsidR="00DF7E38" w:rsidRPr="00E15E5F" w14:paraId="6C87C34C" w14:textId="77777777" w:rsidTr="00EC405C">
        <w:trPr>
          <w:trHeight w:val="274"/>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30494C08" w14:textId="77777777" w:rsidR="00DF7E38" w:rsidRPr="00E15E5F" w:rsidRDefault="00DF7E38" w:rsidP="005A4FE2">
            <w:pPr>
              <w:pStyle w:val="afd"/>
              <w:numPr>
                <w:ilvl w:val="0"/>
                <w:numId w:val="31"/>
              </w:numPr>
              <w:tabs>
                <w:tab w:val="left" w:pos="353"/>
              </w:tabs>
              <w:ind w:left="0" w:firstLine="0"/>
              <w:jc w:val="center"/>
            </w:pP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tcPr>
          <w:p w14:paraId="06F6A407" w14:textId="77777777" w:rsidR="00DF7E38" w:rsidRPr="00E15E5F" w:rsidRDefault="005D09DB" w:rsidP="00A949C4">
            <w:pPr>
              <w:keepNext/>
              <w:adjustRightInd w:val="0"/>
              <w:jc w:val="center"/>
              <w:textAlignment w:val="baseline"/>
            </w:pPr>
            <w:r w:rsidRPr="00E15E5F">
              <w:t>Обязательные</w:t>
            </w:r>
            <w:r w:rsidR="00DF7E38" w:rsidRPr="00E15E5F">
              <w:t xml:space="preserve"> требования к участникам</w:t>
            </w:r>
          </w:p>
        </w:tc>
        <w:tc>
          <w:tcPr>
            <w:tcW w:w="7793" w:type="dxa"/>
            <w:tcBorders>
              <w:top w:val="single" w:sz="4" w:space="0" w:color="auto"/>
              <w:left w:val="single" w:sz="4" w:space="0" w:color="auto"/>
              <w:bottom w:val="single" w:sz="4" w:space="0" w:color="auto"/>
              <w:right w:val="single" w:sz="4" w:space="0" w:color="auto"/>
            </w:tcBorders>
            <w:shd w:val="clear" w:color="auto" w:fill="auto"/>
            <w:vAlign w:val="center"/>
          </w:tcPr>
          <w:p w14:paraId="3EFF6135" w14:textId="77777777" w:rsidR="005D09DB" w:rsidRPr="00E15E5F" w:rsidRDefault="005D09DB" w:rsidP="005A4FE2">
            <w:pPr>
              <w:numPr>
                <w:ilvl w:val="0"/>
                <w:numId w:val="32"/>
              </w:numPr>
              <w:tabs>
                <w:tab w:val="clear" w:pos="720"/>
                <w:tab w:val="left" w:pos="353"/>
                <w:tab w:val="num" w:pos="1560"/>
              </w:tabs>
              <w:ind w:left="0" w:firstLine="0"/>
              <w:jc w:val="both"/>
            </w:pPr>
            <w:r w:rsidRPr="00E15E5F">
              <w:t>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w:t>
            </w:r>
          </w:p>
          <w:p w14:paraId="6640FEBA" w14:textId="77777777" w:rsidR="005D09DB" w:rsidRPr="00E15E5F" w:rsidRDefault="005D09DB" w:rsidP="005A4FE2">
            <w:pPr>
              <w:numPr>
                <w:ilvl w:val="0"/>
                <w:numId w:val="32"/>
              </w:numPr>
              <w:tabs>
                <w:tab w:val="clear" w:pos="720"/>
                <w:tab w:val="left" w:pos="353"/>
                <w:tab w:val="num" w:pos="1560"/>
              </w:tabs>
              <w:ind w:left="0" w:firstLine="0"/>
              <w:jc w:val="both"/>
            </w:pPr>
            <w:r w:rsidRPr="00E15E5F">
              <w:t>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14:paraId="6679028E" w14:textId="77777777" w:rsidR="005D09DB" w:rsidRPr="00E15E5F" w:rsidRDefault="005D09DB" w:rsidP="005A4FE2">
            <w:pPr>
              <w:numPr>
                <w:ilvl w:val="0"/>
                <w:numId w:val="32"/>
              </w:numPr>
              <w:tabs>
                <w:tab w:val="clear" w:pos="720"/>
                <w:tab w:val="left" w:pos="353"/>
                <w:tab w:val="num" w:pos="1560"/>
              </w:tabs>
              <w:ind w:left="0" w:firstLine="0"/>
              <w:jc w:val="both"/>
            </w:pPr>
            <w:proofErr w:type="spellStart"/>
            <w:r w:rsidRPr="00E15E5F">
              <w:t>неприостановление</w:t>
            </w:r>
            <w:proofErr w:type="spellEnd"/>
            <w:r w:rsidRPr="00E15E5F">
              <w:t xml:space="preserve"> деятельности участника закупки в порядке, установленном </w:t>
            </w:r>
            <w:hyperlink r:id="rId21" w:history="1">
              <w:r w:rsidRPr="00E15E5F">
                <w:t>Кодексом</w:t>
              </w:r>
            </w:hyperlink>
            <w:r w:rsidRPr="00E15E5F">
              <w:t xml:space="preserve"> Российской Федерации об административных правонарушениях, на дату подачи заявки на участие в закупке;</w:t>
            </w:r>
          </w:p>
          <w:p w14:paraId="4B63EB62" w14:textId="77777777" w:rsidR="005D09DB" w:rsidRPr="00E15E5F" w:rsidRDefault="005D09DB" w:rsidP="005A4FE2">
            <w:pPr>
              <w:numPr>
                <w:ilvl w:val="0"/>
                <w:numId w:val="32"/>
              </w:numPr>
              <w:tabs>
                <w:tab w:val="clear" w:pos="720"/>
                <w:tab w:val="left" w:pos="353"/>
                <w:tab w:val="num" w:pos="1560"/>
              </w:tabs>
              <w:ind w:left="0" w:firstLine="0"/>
              <w:jc w:val="both"/>
            </w:pPr>
            <w:r w:rsidRPr="00E15E5F">
              <w:t xml:space="preserve">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22" w:history="1">
              <w:r w:rsidRPr="00E15E5F">
                <w:t>законодательством</w:t>
              </w:r>
            </w:hyperlink>
            <w:r w:rsidRPr="00E15E5F">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w:t>
            </w:r>
            <w:hyperlink r:id="rId23" w:history="1">
              <w:r w:rsidRPr="00E15E5F">
                <w:t>законодательством</w:t>
              </w:r>
            </w:hyperlink>
            <w:r w:rsidRPr="00E15E5F">
              <w:t xml:space="preserve"> Российской Федерации о налогах и сборах), за прошедший календарный год, размер которых превышает 25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недоимок, задолженности и решение по такому заявлению на дату рассмотрения заявки на участие в определении поставщика (подрядчика, исполнителя) не принято;</w:t>
            </w:r>
          </w:p>
          <w:p w14:paraId="5349FAB9" w14:textId="77777777" w:rsidR="005D09DB" w:rsidRPr="00E15E5F" w:rsidRDefault="005D09DB" w:rsidP="005A4FE2">
            <w:pPr>
              <w:numPr>
                <w:ilvl w:val="0"/>
                <w:numId w:val="32"/>
              </w:numPr>
              <w:tabs>
                <w:tab w:val="clear" w:pos="720"/>
                <w:tab w:val="left" w:pos="353"/>
                <w:tab w:val="num" w:pos="1560"/>
              </w:tabs>
              <w:ind w:left="0" w:firstLine="0"/>
              <w:jc w:val="both"/>
            </w:pPr>
            <w:r w:rsidRPr="00E15E5F">
              <w:lastRenderedPageBreak/>
              <w:t>отсутствие у участника закупки - физического лица, либо у руководителя, членов коллегиального исполнительного органа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14:paraId="5824692A" w14:textId="77777777" w:rsidR="005D09DB" w:rsidRPr="00E15E5F" w:rsidRDefault="005D09DB" w:rsidP="005A4FE2">
            <w:pPr>
              <w:numPr>
                <w:ilvl w:val="0"/>
                <w:numId w:val="32"/>
              </w:numPr>
              <w:tabs>
                <w:tab w:val="clear" w:pos="720"/>
                <w:tab w:val="left" w:pos="353"/>
                <w:tab w:val="num" w:pos="1560"/>
              </w:tabs>
              <w:ind w:left="0" w:firstLine="0"/>
              <w:jc w:val="both"/>
            </w:pPr>
            <w:r w:rsidRPr="00E15E5F">
              <w:t>обладание участником закупки исключительными правами на результаты интеллектуальной деятельности, если в связи с исполнением контракта</w:t>
            </w:r>
            <w:r w:rsidR="00B527E0" w:rsidRPr="00E15E5F">
              <w:t>, договора</w:t>
            </w:r>
            <w:r w:rsidRPr="00E15E5F">
              <w:t xml:space="preserve"> заказчик приобретает права на такие результаты, за исключением случаев заключения контрактов</w:t>
            </w:r>
            <w:r w:rsidR="00B527E0" w:rsidRPr="00E15E5F">
              <w:t xml:space="preserve">, </w:t>
            </w:r>
            <w:r w:rsidR="00347D36" w:rsidRPr="00E15E5F">
              <w:t>договоров</w:t>
            </w:r>
            <w:r w:rsidRPr="00E15E5F">
              <w:t xml:space="preserve"> на создание произведений литературы или искусства, исполнения, на финансирование проката или показа национального фильма;</w:t>
            </w:r>
          </w:p>
          <w:p w14:paraId="07E367EC" w14:textId="77777777" w:rsidR="005D09DB" w:rsidRPr="00E15E5F" w:rsidRDefault="005D09DB" w:rsidP="005A4FE2">
            <w:pPr>
              <w:numPr>
                <w:ilvl w:val="0"/>
                <w:numId w:val="32"/>
              </w:numPr>
              <w:tabs>
                <w:tab w:val="clear" w:pos="720"/>
                <w:tab w:val="left" w:pos="353"/>
                <w:tab w:val="num" w:pos="1560"/>
              </w:tabs>
              <w:ind w:left="0" w:firstLine="0"/>
              <w:jc w:val="both"/>
            </w:pPr>
            <w:r w:rsidRPr="00E15E5F">
              <w:t>отсутствие между участником закупки и заказчиком/организатором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контрактный управляющий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14:paraId="3A167F48" w14:textId="77777777" w:rsidR="005D09DB" w:rsidRPr="00E15E5F" w:rsidRDefault="005D09DB" w:rsidP="005A4FE2">
            <w:pPr>
              <w:numPr>
                <w:ilvl w:val="0"/>
                <w:numId w:val="32"/>
              </w:numPr>
              <w:tabs>
                <w:tab w:val="clear" w:pos="720"/>
                <w:tab w:val="left" w:pos="353"/>
                <w:tab w:val="num" w:pos="1560"/>
              </w:tabs>
              <w:ind w:left="0" w:firstLine="0"/>
              <w:jc w:val="both"/>
            </w:pPr>
            <w:r w:rsidRPr="00E15E5F">
              <w:t>отсутствие информации об участнике закупки в реестре недобросовестных поставщиков (подрядчиков, исполнителей), предусмотренном Федеральным законом от 05.04.2013 N 44-ФЗ «О контрактной системе в сфере закупок товаров, работ, услуг для обеспечения государственных и муниципальных нужд»,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w:t>
            </w:r>
          </w:p>
          <w:p w14:paraId="0C1DCFFD" w14:textId="77777777" w:rsidR="005D09DB" w:rsidRPr="00E15E5F" w:rsidRDefault="005D09DB" w:rsidP="005A4FE2">
            <w:pPr>
              <w:numPr>
                <w:ilvl w:val="0"/>
                <w:numId w:val="32"/>
              </w:numPr>
              <w:tabs>
                <w:tab w:val="clear" w:pos="720"/>
                <w:tab w:val="left" w:pos="353"/>
                <w:tab w:val="num" w:pos="1560"/>
              </w:tabs>
              <w:ind w:left="0" w:firstLine="0"/>
              <w:jc w:val="both"/>
            </w:pPr>
            <w:r w:rsidRPr="00E15E5F">
              <w:t>отсутствие информации об участнике закупки в реестре недобросовестных поставщиков (подрядчиков, исполнителей), предусмотренном Федеральным законом от 18.07.2011 N 223-ФЗ «О закупках товаров, работ, услуг отдельными видами юриди</w:t>
            </w:r>
            <w:r w:rsidR="003D4E55" w:rsidRPr="00E15E5F">
              <w:t>ческих лиц».</w:t>
            </w:r>
          </w:p>
          <w:p w14:paraId="6EC0E6C9" w14:textId="77777777" w:rsidR="00E93C73" w:rsidRPr="00E15E5F" w:rsidRDefault="005D09DB" w:rsidP="005A4FE2">
            <w:pPr>
              <w:numPr>
                <w:ilvl w:val="0"/>
                <w:numId w:val="32"/>
              </w:numPr>
              <w:tabs>
                <w:tab w:val="clear" w:pos="720"/>
                <w:tab w:val="left" w:pos="353"/>
                <w:tab w:val="num" w:pos="1560"/>
              </w:tabs>
              <w:ind w:left="0" w:firstLine="0"/>
              <w:jc w:val="both"/>
            </w:pPr>
            <w:r w:rsidRPr="00E15E5F">
              <w:t>участник закупки не должен являться офшорной компанией</w:t>
            </w:r>
            <w:r w:rsidR="00E93C73" w:rsidRPr="00E15E5F">
              <w:t>;</w:t>
            </w:r>
          </w:p>
          <w:p w14:paraId="7F5B9D39" w14:textId="1EAA73CA" w:rsidR="00F456FC" w:rsidRPr="00E15E5F" w:rsidRDefault="00E93C73" w:rsidP="00D513FE">
            <w:pPr>
              <w:numPr>
                <w:ilvl w:val="0"/>
                <w:numId w:val="32"/>
              </w:numPr>
              <w:tabs>
                <w:tab w:val="clear" w:pos="720"/>
                <w:tab w:val="left" w:pos="353"/>
                <w:tab w:val="num" w:pos="1560"/>
              </w:tabs>
              <w:ind w:left="0" w:firstLine="0"/>
              <w:jc w:val="both"/>
            </w:pPr>
            <w:r w:rsidRPr="00E15E5F">
              <w:lastRenderedPageBreak/>
              <w:t>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r w:rsidR="00473DF3" w:rsidRPr="00E15E5F">
              <w:t>;</w:t>
            </w:r>
          </w:p>
          <w:p w14:paraId="0C28C2EF" w14:textId="75ABB21A" w:rsidR="002403EC" w:rsidRPr="00E15E5F" w:rsidRDefault="002403EC" w:rsidP="002A7D97">
            <w:pPr>
              <w:numPr>
                <w:ilvl w:val="0"/>
                <w:numId w:val="32"/>
              </w:numPr>
              <w:tabs>
                <w:tab w:val="clear" w:pos="720"/>
                <w:tab w:val="left" w:pos="353"/>
                <w:tab w:val="num" w:pos="1560"/>
              </w:tabs>
              <w:ind w:left="0" w:firstLine="0"/>
              <w:jc w:val="both"/>
            </w:pPr>
            <w:r w:rsidRPr="00E15E5F">
              <w:t xml:space="preserve">участник закупки </w:t>
            </w:r>
            <w:r w:rsidR="00284417" w:rsidRPr="00E15E5F">
              <w:t>должен являться членом саморегулируемой организации в области строительства, капитального ремонта, реконструкции, сноса объектов капитального строительства</w:t>
            </w:r>
            <w:r w:rsidRPr="00E15E5F">
              <w:t>;</w:t>
            </w:r>
          </w:p>
          <w:p w14:paraId="76E5E4CF" w14:textId="12F5AAFC" w:rsidR="0044370A" w:rsidRPr="00E15E5F" w:rsidRDefault="00473DF3" w:rsidP="00930B5B">
            <w:pPr>
              <w:numPr>
                <w:ilvl w:val="0"/>
                <w:numId w:val="5"/>
              </w:numPr>
              <w:tabs>
                <w:tab w:val="clear" w:pos="720"/>
                <w:tab w:val="left" w:pos="353"/>
                <w:tab w:val="num" w:pos="1560"/>
              </w:tabs>
              <w:ind w:left="0" w:firstLine="0"/>
              <w:jc w:val="both"/>
            </w:pPr>
            <w:r w:rsidRPr="00E15E5F">
              <w:t>участник закупки должен обладать действующей лицензией на ведение деятельности по сохранению объектов культурного наследия (памятников истории и культур), выданной Министерством культуры РФ</w:t>
            </w:r>
            <w:r w:rsidR="00930B5B" w:rsidRPr="00E15E5F">
              <w:t>.</w:t>
            </w:r>
          </w:p>
        </w:tc>
      </w:tr>
      <w:tr w:rsidR="00DF7E38" w:rsidRPr="00E15E5F" w14:paraId="370378FA" w14:textId="77777777" w:rsidTr="00EC405C">
        <w:trPr>
          <w:trHeight w:val="709"/>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2F5C1C3E" w14:textId="2F9D428C" w:rsidR="00DF7E38" w:rsidRPr="00E15E5F" w:rsidRDefault="00DF7E38" w:rsidP="005A4FE2">
            <w:pPr>
              <w:pStyle w:val="afd"/>
              <w:numPr>
                <w:ilvl w:val="0"/>
                <w:numId w:val="31"/>
              </w:numPr>
              <w:tabs>
                <w:tab w:val="left" w:pos="353"/>
              </w:tabs>
              <w:ind w:left="0" w:firstLine="0"/>
              <w:jc w:val="center"/>
            </w:pP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BB44412" w14:textId="77777777" w:rsidR="00DF7E38" w:rsidRPr="00E15E5F" w:rsidRDefault="00DF7E38" w:rsidP="00A949C4">
            <w:pPr>
              <w:keepNext/>
              <w:overflowPunct w:val="0"/>
              <w:autoSpaceDE w:val="0"/>
              <w:autoSpaceDN w:val="0"/>
              <w:adjustRightInd w:val="0"/>
              <w:jc w:val="center"/>
              <w:rPr>
                <w:bCs/>
              </w:rPr>
            </w:pPr>
            <w:r w:rsidRPr="00E15E5F">
              <w:rPr>
                <w:bCs/>
              </w:rPr>
              <w:t>Участие коллективных участников</w:t>
            </w:r>
          </w:p>
        </w:tc>
        <w:tc>
          <w:tcPr>
            <w:tcW w:w="779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DA466AA" w14:textId="77777777" w:rsidR="00DF7E38" w:rsidRPr="00E15E5F" w:rsidRDefault="00DF7E38" w:rsidP="00536629">
            <w:pPr>
              <w:keepNext/>
              <w:tabs>
                <w:tab w:val="left" w:pos="0"/>
              </w:tabs>
              <w:adjustRightInd w:val="0"/>
              <w:ind w:right="153"/>
              <w:textAlignment w:val="baseline"/>
            </w:pPr>
            <w:r w:rsidRPr="00E15E5F">
              <w:t>Не допускается</w:t>
            </w:r>
          </w:p>
        </w:tc>
      </w:tr>
      <w:tr w:rsidR="00DF7E38" w:rsidRPr="00E15E5F" w14:paraId="32C93676" w14:textId="77777777" w:rsidTr="00EC405C">
        <w:trPr>
          <w:trHeight w:val="709"/>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1B44D3E8" w14:textId="77777777" w:rsidR="00DF7E38" w:rsidRPr="00E15E5F" w:rsidRDefault="00DF7E38" w:rsidP="005A4FE2">
            <w:pPr>
              <w:pStyle w:val="afd"/>
              <w:numPr>
                <w:ilvl w:val="0"/>
                <w:numId w:val="31"/>
              </w:numPr>
              <w:tabs>
                <w:tab w:val="left" w:pos="353"/>
              </w:tabs>
              <w:ind w:left="0" w:firstLine="0"/>
              <w:jc w:val="center"/>
            </w:pP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tcPr>
          <w:p w14:paraId="2F9A6ADA" w14:textId="6F15CF28" w:rsidR="00DF7E38" w:rsidRPr="00E15E5F" w:rsidRDefault="00B2627D" w:rsidP="00A949C4">
            <w:pPr>
              <w:keepNext/>
              <w:adjustRightInd w:val="0"/>
              <w:jc w:val="center"/>
              <w:textAlignment w:val="baseline"/>
            </w:pPr>
            <w:r w:rsidRPr="00E15E5F">
              <w:t>Источник финансирования</w:t>
            </w:r>
          </w:p>
        </w:tc>
        <w:tc>
          <w:tcPr>
            <w:tcW w:w="7793" w:type="dxa"/>
            <w:tcBorders>
              <w:top w:val="single" w:sz="4" w:space="0" w:color="auto"/>
              <w:left w:val="single" w:sz="4" w:space="0" w:color="auto"/>
              <w:bottom w:val="single" w:sz="4" w:space="0" w:color="auto"/>
              <w:right w:val="single" w:sz="4" w:space="0" w:color="auto"/>
            </w:tcBorders>
            <w:shd w:val="clear" w:color="auto" w:fill="auto"/>
            <w:vAlign w:val="center"/>
          </w:tcPr>
          <w:p w14:paraId="520206BC" w14:textId="32B91B42" w:rsidR="00DF7E38" w:rsidRPr="00E15E5F" w:rsidRDefault="00B2627D" w:rsidP="00536629">
            <w:pPr>
              <w:keepNext/>
              <w:tabs>
                <w:tab w:val="left" w:pos="709"/>
              </w:tabs>
              <w:adjustRightInd w:val="0"/>
              <w:ind w:right="153"/>
              <w:textAlignment w:val="baseline"/>
            </w:pPr>
            <w:r w:rsidRPr="00E15E5F">
              <w:t>Собственные средства Заказчика</w:t>
            </w:r>
          </w:p>
        </w:tc>
      </w:tr>
      <w:tr w:rsidR="00D02FF4" w:rsidRPr="00E15E5F" w14:paraId="35EC08B6" w14:textId="77777777" w:rsidTr="00EC405C">
        <w:trPr>
          <w:trHeight w:val="709"/>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6C3B1060" w14:textId="77777777" w:rsidR="00D02FF4" w:rsidRPr="00E15E5F" w:rsidRDefault="00D02FF4" w:rsidP="00D02FF4">
            <w:pPr>
              <w:pStyle w:val="afd"/>
              <w:numPr>
                <w:ilvl w:val="0"/>
                <w:numId w:val="31"/>
              </w:numPr>
              <w:tabs>
                <w:tab w:val="left" w:pos="353"/>
              </w:tabs>
              <w:ind w:left="0" w:firstLine="0"/>
              <w:jc w:val="center"/>
            </w:pP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tcPr>
          <w:p w14:paraId="30F025F7" w14:textId="77777777" w:rsidR="00D02FF4" w:rsidRPr="00E15E5F" w:rsidRDefault="00D02FF4" w:rsidP="00D02FF4">
            <w:pPr>
              <w:keepNext/>
              <w:tabs>
                <w:tab w:val="left" w:pos="1919"/>
                <w:tab w:val="left" w:pos="2054"/>
              </w:tabs>
              <w:adjustRightInd w:val="0"/>
              <w:ind w:left="45" w:right="-72"/>
              <w:jc w:val="center"/>
              <w:textAlignment w:val="baseline"/>
            </w:pPr>
            <w:r w:rsidRPr="00E15E5F">
              <w:t>Закупка у субъектов малого и среднего предпринимательства</w:t>
            </w:r>
          </w:p>
        </w:tc>
        <w:tc>
          <w:tcPr>
            <w:tcW w:w="7793" w:type="dxa"/>
            <w:tcBorders>
              <w:top w:val="single" w:sz="4" w:space="0" w:color="auto"/>
              <w:left w:val="single" w:sz="4" w:space="0" w:color="auto"/>
              <w:bottom w:val="single" w:sz="4" w:space="0" w:color="auto"/>
              <w:right w:val="single" w:sz="4" w:space="0" w:color="auto"/>
            </w:tcBorders>
            <w:shd w:val="clear" w:color="auto" w:fill="auto"/>
            <w:vAlign w:val="center"/>
          </w:tcPr>
          <w:p w14:paraId="07ED4E93" w14:textId="77777777" w:rsidR="00D02FF4" w:rsidRPr="00E15E5F" w:rsidRDefault="00D02FF4" w:rsidP="003D4E55">
            <w:pPr>
              <w:keepNext/>
              <w:tabs>
                <w:tab w:val="left" w:pos="709"/>
              </w:tabs>
              <w:adjustRightInd w:val="0"/>
              <w:ind w:right="153"/>
              <w:textAlignment w:val="baseline"/>
            </w:pPr>
            <w:r w:rsidRPr="00E15E5F">
              <w:t>Нет</w:t>
            </w:r>
          </w:p>
        </w:tc>
      </w:tr>
      <w:tr w:rsidR="00DF7E38" w:rsidRPr="00E15E5F" w14:paraId="4868615C" w14:textId="77777777" w:rsidTr="00EC405C">
        <w:trPr>
          <w:trHeight w:val="20"/>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3B170782" w14:textId="77777777" w:rsidR="00DF7E38" w:rsidRPr="00E15E5F" w:rsidRDefault="00DF7E38" w:rsidP="005A4FE2">
            <w:pPr>
              <w:pStyle w:val="afd"/>
              <w:numPr>
                <w:ilvl w:val="0"/>
                <w:numId w:val="31"/>
              </w:numPr>
              <w:tabs>
                <w:tab w:val="left" w:pos="353"/>
              </w:tabs>
              <w:ind w:left="0" w:firstLine="0"/>
              <w:jc w:val="center"/>
            </w:pP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tcPr>
          <w:p w14:paraId="7D87D473" w14:textId="77777777" w:rsidR="00DF7E38" w:rsidRPr="00E15E5F" w:rsidRDefault="00BC1F85" w:rsidP="00A949C4">
            <w:pPr>
              <w:keepNext/>
              <w:overflowPunct w:val="0"/>
              <w:autoSpaceDE w:val="0"/>
              <w:autoSpaceDN w:val="0"/>
              <w:adjustRightInd w:val="0"/>
              <w:jc w:val="center"/>
              <w:rPr>
                <w:b/>
                <w:bCs/>
              </w:rPr>
            </w:pPr>
            <w:r w:rsidRPr="00E15E5F">
              <w:t>Документы, подтверждающие соответствие требованиям, предъявляемым к участникам, и включаемые участником в состав заявки (предложения)</w:t>
            </w:r>
          </w:p>
        </w:tc>
        <w:tc>
          <w:tcPr>
            <w:tcW w:w="779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EEE31E4" w14:textId="77777777" w:rsidR="00BC1F85" w:rsidRPr="00E15E5F" w:rsidRDefault="00BC1F85" w:rsidP="00BC1F85">
            <w:pPr>
              <w:tabs>
                <w:tab w:val="left" w:pos="386"/>
              </w:tabs>
              <w:jc w:val="both"/>
              <w:rPr>
                <w:bCs/>
              </w:rPr>
            </w:pPr>
            <w:r w:rsidRPr="00E15E5F">
              <w:rPr>
                <w:bCs/>
              </w:rPr>
              <w:t>Участник в составе заявки (предложения) должен представить следующие документы:</w:t>
            </w:r>
          </w:p>
          <w:p w14:paraId="72FCEA3E" w14:textId="77777777" w:rsidR="001B595E" w:rsidRPr="00E15E5F" w:rsidRDefault="001B595E" w:rsidP="00BC1F85">
            <w:pPr>
              <w:tabs>
                <w:tab w:val="left" w:pos="386"/>
              </w:tabs>
              <w:jc w:val="both"/>
              <w:rPr>
                <w:bCs/>
              </w:rPr>
            </w:pPr>
            <w:r w:rsidRPr="00E15E5F">
              <w:rPr>
                <w:bCs/>
              </w:rPr>
              <w:t>В составе первой части заявки на участие:</w:t>
            </w:r>
          </w:p>
          <w:p w14:paraId="6BB3345F" w14:textId="137D3A23" w:rsidR="00892780" w:rsidRPr="00E15E5F" w:rsidRDefault="001B595E" w:rsidP="00DB6E0C">
            <w:pPr>
              <w:pStyle w:val="afd"/>
              <w:numPr>
                <w:ilvl w:val="0"/>
                <w:numId w:val="41"/>
              </w:numPr>
              <w:tabs>
                <w:tab w:val="left" w:pos="386"/>
              </w:tabs>
              <w:ind w:left="-1" w:firstLine="142"/>
              <w:jc w:val="both"/>
            </w:pPr>
            <w:r w:rsidRPr="00E15E5F">
              <w:t xml:space="preserve">Согласие участника аукциона на </w:t>
            </w:r>
            <w:r w:rsidR="00275F64" w:rsidRPr="00E15E5F">
              <w:t>исполнение договора</w:t>
            </w:r>
            <w:r w:rsidRPr="00E15E5F">
              <w:t xml:space="preserve"> на условиях, предусмотренных документацией об аукционе</w:t>
            </w:r>
            <w:r w:rsidR="00892780" w:rsidRPr="00E15E5F">
              <w:t xml:space="preserve"> (форма №9</w:t>
            </w:r>
            <w:r w:rsidR="001A3A24" w:rsidRPr="00E15E5F">
              <w:t xml:space="preserve"> представлена в качестве образца</w:t>
            </w:r>
            <w:r w:rsidR="00892780" w:rsidRPr="00E15E5F">
              <w:t>)</w:t>
            </w:r>
            <w:r w:rsidRPr="00E15E5F">
              <w:t>.</w:t>
            </w:r>
          </w:p>
          <w:p w14:paraId="462C0FE1" w14:textId="0A5E72E4" w:rsidR="00B37CD7" w:rsidRPr="00E15E5F" w:rsidRDefault="00B37CD7" w:rsidP="00DB6E0C">
            <w:pPr>
              <w:pStyle w:val="afd"/>
              <w:numPr>
                <w:ilvl w:val="0"/>
                <w:numId w:val="41"/>
              </w:numPr>
              <w:tabs>
                <w:tab w:val="left" w:pos="386"/>
              </w:tabs>
              <w:ind w:left="-1" w:firstLine="142"/>
              <w:jc w:val="both"/>
            </w:pPr>
            <w:r w:rsidRPr="00E15E5F">
              <w:t>Предложение участника аукциона о качестве, технических, функциональных характеристиках (потребительских свойствах) товара</w:t>
            </w:r>
            <w:r w:rsidR="00F65A21" w:rsidRPr="00E15E5F">
              <w:t>.</w:t>
            </w:r>
          </w:p>
          <w:p w14:paraId="54ED176C" w14:textId="77777777" w:rsidR="001B595E" w:rsidRPr="00E15E5F" w:rsidRDefault="00892780" w:rsidP="00BC1F85">
            <w:pPr>
              <w:tabs>
                <w:tab w:val="left" w:pos="386"/>
              </w:tabs>
              <w:jc w:val="both"/>
            </w:pPr>
            <w:r w:rsidRPr="00E15E5F">
              <w:t>В составе второй части заявки на участие:</w:t>
            </w:r>
          </w:p>
          <w:p w14:paraId="26A86E44" w14:textId="64FD1F43" w:rsidR="00BC1F85" w:rsidRPr="00E15E5F" w:rsidRDefault="00BC1F85" w:rsidP="00EE0321">
            <w:pPr>
              <w:pStyle w:val="afd"/>
              <w:numPr>
                <w:ilvl w:val="0"/>
                <w:numId w:val="42"/>
              </w:numPr>
              <w:tabs>
                <w:tab w:val="left" w:pos="386"/>
              </w:tabs>
              <w:ind w:left="-1" w:firstLine="142"/>
              <w:jc w:val="both"/>
            </w:pPr>
            <w:r w:rsidRPr="00E15E5F">
              <w:t>Анкета</w:t>
            </w:r>
            <w:r w:rsidR="00691EAD" w:rsidRPr="00E15E5F">
              <w:t xml:space="preserve"> участника</w:t>
            </w:r>
            <w:r w:rsidRPr="00E15E5F">
              <w:t xml:space="preserve"> (форма № 3)</w:t>
            </w:r>
            <w:r w:rsidR="00EE0321" w:rsidRPr="00E15E5F">
              <w:t xml:space="preserve"> (подается в формате, совместимым с программным продуктом </w:t>
            </w:r>
            <w:proofErr w:type="spellStart"/>
            <w:r w:rsidR="00EE0321" w:rsidRPr="00E15E5F">
              <w:t>Microsoft</w:t>
            </w:r>
            <w:proofErr w:type="spellEnd"/>
            <w:r w:rsidR="00EE0321" w:rsidRPr="00E15E5F">
              <w:t xml:space="preserve"> </w:t>
            </w:r>
            <w:proofErr w:type="spellStart"/>
            <w:r w:rsidR="00EE0321" w:rsidRPr="00E15E5F">
              <w:t>Word</w:t>
            </w:r>
            <w:proofErr w:type="spellEnd"/>
            <w:r w:rsidR="00EE0321" w:rsidRPr="00E15E5F">
              <w:t xml:space="preserve"> 2013)</w:t>
            </w:r>
            <w:r w:rsidRPr="00E15E5F">
              <w:t>;</w:t>
            </w:r>
          </w:p>
          <w:p w14:paraId="269AECFD" w14:textId="3B47F814" w:rsidR="00BC1F85" w:rsidRPr="00E15E5F" w:rsidRDefault="00BC1F85" w:rsidP="00D513FE">
            <w:pPr>
              <w:pStyle w:val="afd"/>
              <w:numPr>
                <w:ilvl w:val="0"/>
                <w:numId w:val="42"/>
              </w:numPr>
              <w:tabs>
                <w:tab w:val="left" w:pos="386"/>
              </w:tabs>
              <w:ind w:left="-1" w:firstLine="142"/>
              <w:jc w:val="both"/>
            </w:pPr>
            <w:r w:rsidRPr="00E15E5F">
              <w:t xml:space="preserve">Выписка из Единого государственного реестра юридических лиц, </w:t>
            </w:r>
            <w:r w:rsidR="00F456FC" w:rsidRPr="00E15E5F">
              <w:t xml:space="preserve">полученная не ранее чем за </w:t>
            </w:r>
            <w:r w:rsidRPr="00E15E5F">
              <w:t>30-</w:t>
            </w:r>
            <w:r w:rsidR="00F456FC" w:rsidRPr="00E15E5F">
              <w:t>ть</w:t>
            </w:r>
            <w:r w:rsidRPr="00E15E5F">
              <w:t xml:space="preserve"> календарных дней до даты окончания подачи заявок на участие в процедуре, или нотариально заверенную копию такой выписки</w:t>
            </w:r>
            <w:r w:rsidR="00CB15CC" w:rsidRPr="00E15E5F">
              <w:t xml:space="preserve"> или выписка из Единого государственного реестра юридических лиц, полученная в электронной форме и подписанная квалифицированной электронной подписью налогового органа</w:t>
            </w:r>
            <w:r w:rsidRPr="00E15E5F">
              <w:t>;</w:t>
            </w:r>
          </w:p>
          <w:p w14:paraId="208267ED" w14:textId="44CB64DD" w:rsidR="00BC1F85" w:rsidRPr="00E15E5F" w:rsidRDefault="00B032F1" w:rsidP="00356DC5">
            <w:pPr>
              <w:pStyle w:val="afd"/>
              <w:numPr>
                <w:ilvl w:val="0"/>
                <w:numId w:val="42"/>
              </w:numPr>
              <w:tabs>
                <w:tab w:val="left" w:pos="386"/>
              </w:tabs>
              <w:ind w:left="-1" w:firstLine="142"/>
              <w:jc w:val="both"/>
            </w:pPr>
            <w:r w:rsidRPr="00E15E5F">
              <w:t>Д</w:t>
            </w:r>
            <w:r w:rsidR="00BC1F85" w:rsidRPr="00E15E5F">
              <w:t>окумент</w:t>
            </w:r>
            <w:r w:rsidRPr="00E15E5F">
              <w:t>ы</w:t>
            </w:r>
            <w:r w:rsidR="00BC1F85" w:rsidRPr="00E15E5F">
              <w:t xml:space="preserve"> о государственной регистрации и о постановке на налоговый учет;</w:t>
            </w:r>
          </w:p>
          <w:p w14:paraId="45D9A38C" w14:textId="77777777" w:rsidR="00BC1F85" w:rsidRPr="00E15E5F" w:rsidRDefault="00BC1F85" w:rsidP="00356DC5">
            <w:pPr>
              <w:pStyle w:val="afd"/>
              <w:numPr>
                <w:ilvl w:val="0"/>
                <w:numId w:val="42"/>
              </w:numPr>
              <w:tabs>
                <w:tab w:val="left" w:pos="386"/>
              </w:tabs>
              <w:ind w:left="-1" w:firstLine="142"/>
              <w:jc w:val="both"/>
            </w:pPr>
            <w:r w:rsidRPr="00E15E5F">
              <w:t xml:space="preserve">Документ, подтверждающий полномочия лица на осуществление действий от имени юридического лица (копия решения о назначении (об избрании) либо приказа о назначении физического лица на должность руководителя), в соответствии с которым такое физическое лицо обладает правом действовать от имени Участника закупки либо лица, выступающего на стороне Участника закупки, без доверенности. В случае, если от имени юридического лица действует иное лицо, к заявке на участие в процедуре закупки должна прилагаться соответствующая доверенность, заверенная печатью и подписанная руководителем юридического лица или уполномоченным этим руководителем лицом, либо нотариально заверенная копия такой доверенности. В случае, если указанная доверенность подписана лицом, уполномоченным руководителем, заявка </w:t>
            </w:r>
            <w:r w:rsidRPr="00E15E5F">
              <w:lastRenderedPageBreak/>
              <w:t xml:space="preserve">на участие в </w:t>
            </w:r>
            <w:r w:rsidR="00AE73C6" w:rsidRPr="00E15E5F">
              <w:t>аукционе</w:t>
            </w:r>
            <w:r w:rsidRPr="00E15E5F">
              <w:t xml:space="preserve"> должна содержать также документ, подтверждающий полномочия такого лица;</w:t>
            </w:r>
          </w:p>
          <w:p w14:paraId="49641165" w14:textId="37624543" w:rsidR="00BC1F85" w:rsidRPr="00E15E5F" w:rsidRDefault="00B032F1" w:rsidP="00356DC5">
            <w:pPr>
              <w:pStyle w:val="afd"/>
              <w:numPr>
                <w:ilvl w:val="0"/>
                <w:numId w:val="42"/>
              </w:numPr>
              <w:tabs>
                <w:tab w:val="left" w:pos="386"/>
              </w:tabs>
              <w:ind w:left="-1" w:firstLine="142"/>
              <w:jc w:val="both"/>
            </w:pPr>
            <w:r w:rsidRPr="00E15E5F">
              <w:t>У</w:t>
            </w:r>
            <w:r w:rsidR="00BC1F85" w:rsidRPr="00E15E5F">
              <w:t>чредительны</w:t>
            </w:r>
            <w:r w:rsidRPr="00E15E5F">
              <w:t>е</w:t>
            </w:r>
            <w:r w:rsidR="00BC1F85" w:rsidRPr="00E15E5F">
              <w:t xml:space="preserve"> документ</w:t>
            </w:r>
            <w:r w:rsidRPr="00E15E5F">
              <w:t>ы</w:t>
            </w:r>
            <w:r w:rsidR="00BC1F85" w:rsidRPr="00E15E5F">
              <w:t>;</w:t>
            </w:r>
          </w:p>
          <w:p w14:paraId="1EFC19DF" w14:textId="5DA53201" w:rsidR="00BC1F85" w:rsidRPr="00E15E5F" w:rsidRDefault="00BC1F85" w:rsidP="00356DC5">
            <w:pPr>
              <w:pStyle w:val="afd"/>
              <w:numPr>
                <w:ilvl w:val="0"/>
                <w:numId w:val="42"/>
              </w:numPr>
              <w:tabs>
                <w:tab w:val="left" w:pos="386"/>
              </w:tabs>
              <w:ind w:left="-1" w:firstLine="142"/>
              <w:jc w:val="both"/>
            </w:pPr>
            <w:r w:rsidRPr="00E15E5F">
              <w:t>Декларация соответствия участника требованиям документации (форма № 4);</w:t>
            </w:r>
          </w:p>
          <w:p w14:paraId="4879531B" w14:textId="3BDFDA4A" w:rsidR="00BC1F85" w:rsidRPr="00E15E5F" w:rsidRDefault="00BC1F85" w:rsidP="00356DC5">
            <w:pPr>
              <w:pStyle w:val="afd"/>
              <w:numPr>
                <w:ilvl w:val="0"/>
                <w:numId w:val="42"/>
              </w:numPr>
              <w:tabs>
                <w:tab w:val="left" w:pos="386"/>
              </w:tabs>
              <w:ind w:left="-1" w:firstLine="142"/>
              <w:jc w:val="both"/>
            </w:pPr>
            <w:r w:rsidRPr="00E15E5F">
              <w:t>Сведения о собственниках и конечных бенефициарах</w:t>
            </w:r>
            <w:r w:rsidR="00691EAD" w:rsidRPr="00E15E5F">
              <w:t xml:space="preserve"> участника</w:t>
            </w:r>
            <w:r w:rsidRPr="00E15E5F">
              <w:t xml:space="preserve"> (форма № 6);</w:t>
            </w:r>
          </w:p>
          <w:p w14:paraId="71761D81" w14:textId="67DD8EAF" w:rsidR="00572BD2" w:rsidRPr="00E15E5F" w:rsidRDefault="00BC1F85" w:rsidP="00356DC5">
            <w:pPr>
              <w:pStyle w:val="afd"/>
              <w:numPr>
                <w:ilvl w:val="0"/>
                <w:numId w:val="42"/>
              </w:numPr>
              <w:tabs>
                <w:tab w:val="left" w:pos="386"/>
              </w:tabs>
              <w:ind w:left="-1" w:firstLine="142"/>
              <w:jc w:val="both"/>
            </w:pPr>
            <w:r w:rsidRPr="00E15E5F">
              <w:t>Согласие</w:t>
            </w:r>
            <w:r w:rsidR="00691EAD" w:rsidRPr="00E15E5F">
              <w:t xml:space="preserve"> физического лица</w:t>
            </w:r>
            <w:r w:rsidRPr="00E15E5F">
              <w:t xml:space="preserve"> на обработку персональных данных (форма № 7);</w:t>
            </w:r>
            <w:r w:rsidR="00572BD2" w:rsidRPr="00E15E5F">
              <w:t xml:space="preserve"> </w:t>
            </w:r>
          </w:p>
          <w:p w14:paraId="0DC886AD" w14:textId="17C2EDF3" w:rsidR="00B92EC1" w:rsidRPr="00E15E5F" w:rsidRDefault="00B92EC1" w:rsidP="00D513FE">
            <w:pPr>
              <w:pStyle w:val="afd"/>
              <w:numPr>
                <w:ilvl w:val="0"/>
                <w:numId w:val="42"/>
              </w:numPr>
              <w:tabs>
                <w:tab w:val="left" w:pos="386"/>
              </w:tabs>
              <w:ind w:left="-1" w:firstLine="142"/>
              <w:jc w:val="both"/>
            </w:pPr>
            <w:r w:rsidRPr="00E15E5F">
              <w:t xml:space="preserve">В случае отнесения участника к СМСП: Выписка из единого реестра </w:t>
            </w:r>
            <w:r w:rsidR="00ED3998" w:rsidRPr="00E15E5F">
              <w:t>СМСП (в случае предоставления выписки, заверенной ЭЦП, выписка предоставляется на электронном носителе)</w:t>
            </w:r>
            <w:r w:rsidRPr="00E15E5F">
              <w:t>. В случае, если в едином реестре СМСП отсутствуют сведения о вновь созданном юридическом лице и/или вновь зарегистрированном предпринимателе, предоставляется декларация о соответствии Участника закупки критериям отнесения к субъектам малого и среднего предпринимательства (форма № 5);</w:t>
            </w:r>
          </w:p>
          <w:p w14:paraId="62FB1955" w14:textId="69AE9ED5" w:rsidR="00DF7E38" w:rsidRPr="00E15E5F" w:rsidRDefault="00275F64" w:rsidP="00356DC5">
            <w:pPr>
              <w:pStyle w:val="afd"/>
              <w:numPr>
                <w:ilvl w:val="0"/>
                <w:numId w:val="42"/>
              </w:numPr>
              <w:tabs>
                <w:tab w:val="left" w:pos="386"/>
              </w:tabs>
              <w:ind w:left="-1" w:firstLine="142"/>
              <w:jc w:val="both"/>
            </w:pPr>
            <w:r w:rsidRPr="00E15E5F">
              <w:t>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для участника электронного аукциона поставка товара, выполнение работы или оказание услуги, являющихся предметом договора, либо внесение денежных средств в качестве обеспечения заявки на участие в электронном аукционе, обеспечения исполнения договора является крупной сделкой, либо справка об отсутствии необходимости такого решения</w:t>
            </w:r>
            <w:r w:rsidR="007961CB" w:rsidRPr="00E15E5F">
              <w:t>;</w:t>
            </w:r>
          </w:p>
          <w:p w14:paraId="6B10510E" w14:textId="139CBD23" w:rsidR="007961CB" w:rsidRPr="00E15E5F" w:rsidRDefault="007961CB" w:rsidP="00356DC5">
            <w:pPr>
              <w:pStyle w:val="afd"/>
              <w:numPr>
                <w:ilvl w:val="0"/>
                <w:numId w:val="42"/>
              </w:numPr>
              <w:tabs>
                <w:tab w:val="left" w:pos="386"/>
              </w:tabs>
              <w:ind w:left="-1" w:firstLine="142"/>
              <w:jc w:val="both"/>
            </w:pPr>
            <w:r w:rsidRPr="00E15E5F">
              <w:t>Выписка из реестра членов саморегулируемой организаций, по форме, утвержденной приказом Ростехнадзора от 04.03.</w:t>
            </w:r>
            <w:r w:rsidR="008171FE" w:rsidRPr="00E15E5F">
              <w:t>20</w:t>
            </w:r>
            <w:r w:rsidR="006D5F04" w:rsidRPr="00E15E5F">
              <w:t>19</w:t>
            </w:r>
            <w:r w:rsidRPr="00E15E5F">
              <w:t xml:space="preserve"> № 86, выданная не ранее чем за один месяц до срока окончания подачи заявок;</w:t>
            </w:r>
          </w:p>
          <w:p w14:paraId="531D778F" w14:textId="77777777" w:rsidR="00ED3998" w:rsidRPr="00E15E5F" w:rsidRDefault="00ED3998" w:rsidP="00ED3998">
            <w:pPr>
              <w:pStyle w:val="afd"/>
              <w:numPr>
                <w:ilvl w:val="0"/>
                <w:numId w:val="42"/>
              </w:numPr>
              <w:tabs>
                <w:tab w:val="left" w:pos="386"/>
              </w:tabs>
              <w:ind w:left="-1" w:firstLine="142"/>
              <w:jc w:val="both"/>
            </w:pPr>
            <w:r w:rsidRPr="00E15E5F">
              <w:t xml:space="preserve">Копия действующей лицензии Министерства культуры РФ на осуществление деятельности по реставрации объектов культурного наследия (памятников истории и культуры) (требование установлено </w:t>
            </w:r>
            <w:proofErr w:type="spellStart"/>
            <w:r w:rsidRPr="00E15E5F">
              <w:t>пп</w:t>
            </w:r>
            <w:proofErr w:type="spellEnd"/>
            <w:r w:rsidRPr="00E15E5F">
              <w:t>. 48 п. 1. ст. 12 99-ФЗ «О лицензировании отдельных видов деятельности») со следующим списком работ:</w:t>
            </w:r>
          </w:p>
          <w:p w14:paraId="2C8090BA" w14:textId="77777777" w:rsidR="00ED3998" w:rsidRPr="00E15E5F" w:rsidRDefault="00ED3998" w:rsidP="003811D7">
            <w:pPr>
              <w:pStyle w:val="afd"/>
              <w:numPr>
                <w:ilvl w:val="0"/>
                <w:numId w:val="48"/>
              </w:numPr>
              <w:tabs>
                <w:tab w:val="left" w:pos="386"/>
              </w:tabs>
              <w:ind w:left="-7" w:firstLine="508"/>
              <w:jc w:val="both"/>
            </w:pPr>
            <w:r w:rsidRPr="00E15E5F">
              <w:t>Ремонт и приспособление объектов культурного наследия (памятников истории и культуры) народов Российской Федерации.</w:t>
            </w:r>
          </w:p>
          <w:p w14:paraId="40B3AFB4" w14:textId="7AF06BDB" w:rsidR="00B032F1" w:rsidRPr="00E15E5F" w:rsidRDefault="00ED3998" w:rsidP="00ED3998">
            <w:pPr>
              <w:pStyle w:val="afd"/>
              <w:numPr>
                <w:ilvl w:val="0"/>
                <w:numId w:val="42"/>
              </w:numPr>
              <w:tabs>
                <w:tab w:val="left" w:pos="386"/>
              </w:tabs>
              <w:ind w:left="-1" w:firstLine="142"/>
              <w:jc w:val="both"/>
            </w:pPr>
            <w:r w:rsidRPr="00E15E5F">
              <w:t>Иные документы на усмотрение Участника.</w:t>
            </w:r>
          </w:p>
        </w:tc>
      </w:tr>
      <w:tr w:rsidR="00CB15CC" w:rsidRPr="00E15E5F" w14:paraId="7CBAD2E1" w14:textId="77777777" w:rsidTr="00EC405C">
        <w:trPr>
          <w:trHeight w:val="1492"/>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676BDF82" w14:textId="0E60F521" w:rsidR="00CB15CC" w:rsidRPr="00E15E5F" w:rsidRDefault="00CB15CC" w:rsidP="00CB15CC">
            <w:pPr>
              <w:pStyle w:val="afd"/>
              <w:numPr>
                <w:ilvl w:val="0"/>
                <w:numId w:val="31"/>
              </w:numPr>
              <w:tabs>
                <w:tab w:val="left" w:pos="353"/>
              </w:tabs>
              <w:ind w:left="0" w:firstLine="0"/>
              <w:jc w:val="center"/>
            </w:pP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tcPr>
          <w:p w14:paraId="306A7D4E" w14:textId="2F62E8B3" w:rsidR="00CB15CC" w:rsidRPr="00E15E5F" w:rsidRDefault="00CB15CC" w:rsidP="00CB15CC">
            <w:pPr>
              <w:keepNext/>
              <w:tabs>
                <w:tab w:val="left" w:pos="1919"/>
              </w:tabs>
              <w:ind w:right="153"/>
              <w:jc w:val="center"/>
              <w:rPr>
                <w:spacing w:val="-6"/>
              </w:rPr>
            </w:pPr>
            <w:r w:rsidRPr="00E15E5F">
              <w:rPr>
                <w:spacing w:val="-6"/>
              </w:rPr>
              <w:t>Требования к оформлению заявки</w:t>
            </w:r>
          </w:p>
        </w:tc>
        <w:tc>
          <w:tcPr>
            <w:tcW w:w="7793" w:type="dxa"/>
            <w:tcBorders>
              <w:top w:val="single" w:sz="4" w:space="0" w:color="auto"/>
              <w:left w:val="single" w:sz="4" w:space="0" w:color="auto"/>
              <w:right w:val="single" w:sz="4" w:space="0" w:color="auto"/>
            </w:tcBorders>
            <w:shd w:val="clear" w:color="auto" w:fill="auto"/>
            <w:vAlign w:val="center"/>
          </w:tcPr>
          <w:p w14:paraId="0055F594" w14:textId="3BAE86E1" w:rsidR="00CB15CC" w:rsidRPr="00E15E5F" w:rsidRDefault="00CB15CC" w:rsidP="00CB15CC">
            <w:pPr>
              <w:keepNext/>
              <w:tabs>
                <w:tab w:val="left" w:pos="1134"/>
              </w:tabs>
              <w:contextualSpacing/>
              <w:jc w:val="both"/>
              <w:rPr>
                <w:bCs/>
              </w:rPr>
            </w:pPr>
            <w:r w:rsidRPr="00E15E5F">
              <w:rPr>
                <w:spacing w:val="-6"/>
              </w:rPr>
              <w:t xml:space="preserve">Заявка подается в соответствии с регламентом ЭЦП. Документы, указанные в п. 24 могут быть предоставлены формате сканированного документа, подписанного лицом, имеющим полномочия </w:t>
            </w:r>
            <w:r w:rsidRPr="00E15E5F">
              <w:t>на осуществление действий от имени юридического лица</w:t>
            </w:r>
            <w:r w:rsidRPr="00E15E5F">
              <w:rPr>
                <w:spacing w:val="-6"/>
              </w:rPr>
              <w:t xml:space="preserve"> (.</w:t>
            </w:r>
            <w:proofErr w:type="spellStart"/>
            <w:r w:rsidRPr="00E15E5F">
              <w:rPr>
                <w:spacing w:val="-6"/>
              </w:rPr>
              <w:t>pdf</w:t>
            </w:r>
            <w:proofErr w:type="spellEnd"/>
            <w:r w:rsidRPr="00E15E5F">
              <w:rPr>
                <w:spacing w:val="-6"/>
              </w:rPr>
              <w:t>), либо в формате .</w:t>
            </w:r>
            <w:proofErr w:type="spellStart"/>
            <w:r w:rsidRPr="00E15E5F">
              <w:rPr>
                <w:spacing w:val="-6"/>
              </w:rPr>
              <w:t>doc</w:t>
            </w:r>
            <w:proofErr w:type="spellEnd"/>
            <w:r w:rsidRPr="00E15E5F">
              <w:rPr>
                <w:spacing w:val="-6"/>
              </w:rPr>
              <w:t>, .</w:t>
            </w:r>
            <w:proofErr w:type="spellStart"/>
            <w:r w:rsidRPr="00E15E5F">
              <w:rPr>
                <w:spacing w:val="-6"/>
              </w:rPr>
              <w:t>docx</w:t>
            </w:r>
            <w:proofErr w:type="spellEnd"/>
            <w:r w:rsidRPr="00E15E5F">
              <w:rPr>
                <w:spacing w:val="-6"/>
              </w:rPr>
              <w:t xml:space="preserve"> (и любом ином формате, совместимым с программным продуктом </w:t>
            </w:r>
            <w:proofErr w:type="spellStart"/>
            <w:r w:rsidRPr="00E15E5F">
              <w:rPr>
                <w:spacing w:val="-6"/>
              </w:rPr>
              <w:t>Microsoft</w:t>
            </w:r>
            <w:proofErr w:type="spellEnd"/>
            <w:r w:rsidRPr="00E15E5F">
              <w:rPr>
                <w:spacing w:val="-6"/>
              </w:rPr>
              <w:t xml:space="preserve"> </w:t>
            </w:r>
            <w:proofErr w:type="spellStart"/>
            <w:r w:rsidRPr="00E15E5F">
              <w:rPr>
                <w:spacing w:val="-6"/>
              </w:rPr>
              <w:t>Word</w:t>
            </w:r>
            <w:proofErr w:type="spellEnd"/>
            <w:r w:rsidRPr="00E15E5F">
              <w:rPr>
                <w:spacing w:val="-6"/>
              </w:rPr>
              <w:t xml:space="preserve"> 2013), подписанные ЭЦП лица, имеющего полномочия </w:t>
            </w:r>
            <w:r w:rsidRPr="00E15E5F">
              <w:t>на осуществление действий от имени юридического лица.</w:t>
            </w:r>
          </w:p>
        </w:tc>
      </w:tr>
      <w:tr w:rsidR="007716DB" w:rsidRPr="00E15E5F" w14:paraId="30F75392" w14:textId="77777777" w:rsidTr="00EC405C">
        <w:trPr>
          <w:trHeight w:val="1492"/>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2638F0B6" w14:textId="77777777" w:rsidR="007716DB" w:rsidRPr="00E15E5F" w:rsidRDefault="007716DB" w:rsidP="007716DB">
            <w:pPr>
              <w:pStyle w:val="afd"/>
              <w:numPr>
                <w:ilvl w:val="0"/>
                <w:numId w:val="31"/>
              </w:numPr>
              <w:tabs>
                <w:tab w:val="left" w:pos="353"/>
              </w:tabs>
              <w:ind w:left="0" w:firstLine="0"/>
              <w:jc w:val="center"/>
            </w:pP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tcPr>
          <w:p w14:paraId="7177386D" w14:textId="77777777" w:rsidR="007716DB" w:rsidRPr="00E15E5F" w:rsidRDefault="007716DB" w:rsidP="007716DB">
            <w:pPr>
              <w:keepNext/>
              <w:tabs>
                <w:tab w:val="left" w:pos="1919"/>
              </w:tabs>
              <w:ind w:right="153"/>
              <w:jc w:val="center"/>
              <w:rPr>
                <w:bCs/>
              </w:rPr>
            </w:pPr>
            <w:r w:rsidRPr="00E15E5F">
              <w:rPr>
                <w:bCs/>
              </w:rPr>
              <w:t>Дата и время проведения торгов</w:t>
            </w:r>
          </w:p>
        </w:tc>
        <w:tc>
          <w:tcPr>
            <w:tcW w:w="7793" w:type="dxa"/>
            <w:tcBorders>
              <w:top w:val="single" w:sz="4" w:space="0" w:color="auto"/>
              <w:left w:val="single" w:sz="4" w:space="0" w:color="auto"/>
              <w:right w:val="single" w:sz="4" w:space="0" w:color="auto"/>
            </w:tcBorders>
            <w:shd w:val="clear" w:color="auto" w:fill="auto"/>
            <w:vAlign w:val="center"/>
          </w:tcPr>
          <w:p w14:paraId="05BCA44A" w14:textId="74D7E3AA" w:rsidR="007716DB" w:rsidRPr="00E15E5F" w:rsidRDefault="00F65A21" w:rsidP="00930B5B">
            <w:pPr>
              <w:keepNext/>
              <w:tabs>
                <w:tab w:val="left" w:pos="1134"/>
              </w:tabs>
              <w:contextualSpacing/>
              <w:jc w:val="both"/>
              <w:rPr>
                <w:bCs/>
              </w:rPr>
            </w:pPr>
            <w:r w:rsidRPr="00E15E5F">
              <w:rPr>
                <w:bCs/>
              </w:rPr>
              <w:t>19</w:t>
            </w:r>
            <w:r w:rsidR="00397885" w:rsidRPr="00E15E5F">
              <w:rPr>
                <w:bCs/>
              </w:rPr>
              <w:t>.</w:t>
            </w:r>
            <w:r w:rsidR="00EB7B2C" w:rsidRPr="00E15E5F">
              <w:rPr>
                <w:bCs/>
              </w:rPr>
              <w:t>04</w:t>
            </w:r>
            <w:r w:rsidR="00397885" w:rsidRPr="00E15E5F">
              <w:rPr>
                <w:bCs/>
              </w:rPr>
              <w:t>.</w:t>
            </w:r>
            <w:r w:rsidR="008171FE" w:rsidRPr="00E15E5F">
              <w:rPr>
                <w:bCs/>
              </w:rPr>
              <w:t>202</w:t>
            </w:r>
            <w:r w:rsidR="00EB7B2C" w:rsidRPr="00E15E5F">
              <w:rPr>
                <w:bCs/>
              </w:rPr>
              <w:t>1</w:t>
            </w:r>
            <w:r w:rsidR="007716DB" w:rsidRPr="00E15E5F">
              <w:rPr>
                <w:bCs/>
              </w:rPr>
              <w:t xml:space="preserve"> в </w:t>
            </w:r>
            <w:r w:rsidR="00EB7B2C" w:rsidRPr="00E15E5F">
              <w:rPr>
                <w:bCs/>
              </w:rPr>
              <w:t>09</w:t>
            </w:r>
            <w:r w:rsidR="007716DB" w:rsidRPr="00E15E5F">
              <w:rPr>
                <w:bCs/>
              </w:rPr>
              <w:t>:00</w:t>
            </w:r>
          </w:p>
        </w:tc>
      </w:tr>
      <w:tr w:rsidR="007716DB" w:rsidRPr="00E15E5F" w14:paraId="004636AD" w14:textId="77777777" w:rsidTr="00EC405C">
        <w:trPr>
          <w:trHeight w:val="1492"/>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1B4DD3B8" w14:textId="77777777" w:rsidR="007716DB" w:rsidRPr="00E15E5F" w:rsidRDefault="007716DB" w:rsidP="007716DB">
            <w:pPr>
              <w:pStyle w:val="afd"/>
              <w:numPr>
                <w:ilvl w:val="0"/>
                <w:numId w:val="31"/>
              </w:numPr>
              <w:tabs>
                <w:tab w:val="left" w:pos="353"/>
              </w:tabs>
              <w:ind w:left="0" w:firstLine="0"/>
              <w:jc w:val="center"/>
            </w:pP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3BFFEDB" w14:textId="77777777" w:rsidR="007716DB" w:rsidRPr="00E15E5F" w:rsidRDefault="007716DB" w:rsidP="007716DB">
            <w:pPr>
              <w:keepNext/>
              <w:overflowPunct w:val="0"/>
              <w:autoSpaceDE w:val="0"/>
              <w:autoSpaceDN w:val="0"/>
              <w:adjustRightInd w:val="0"/>
              <w:jc w:val="center"/>
              <w:rPr>
                <w:bCs/>
              </w:rPr>
            </w:pPr>
            <w:r w:rsidRPr="00E15E5F">
              <w:rPr>
                <w:bCs/>
              </w:rPr>
              <w:t>Срок и место рассмотрения вторых частей заявок</w:t>
            </w:r>
          </w:p>
        </w:tc>
        <w:tc>
          <w:tcPr>
            <w:tcW w:w="7793" w:type="dxa"/>
            <w:tcBorders>
              <w:top w:val="single" w:sz="4" w:space="0" w:color="auto"/>
              <w:left w:val="single" w:sz="4" w:space="0" w:color="auto"/>
              <w:right w:val="single" w:sz="4" w:space="0" w:color="auto"/>
            </w:tcBorders>
            <w:shd w:val="clear" w:color="auto" w:fill="auto"/>
            <w:vAlign w:val="center"/>
          </w:tcPr>
          <w:p w14:paraId="47A0D633" w14:textId="391F5E1F" w:rsidR="007716DB" w:rsidRPr="00E15E5F" w:rsidRDefault="00F65A21" w:rsidP="00F1463A">
            <w:pPr>
              <w:keepNext/>
              <w:overflowPunct w:val="0"/>
              <w:autoSpaceDE w:val="0"/>
              <w:rPr>
                <w:bCs/>
              </w:rPr>
            </w:pPr>
            <w:r w:rsidRPr="00E15E5F">
              <w:rPr>
                <w:bCs/>
              </w:rPr>
              <w:t>19</w:t>
            </w:r>
            <w:r w:rsidR="00930B5B" w:rsidRPr="00E15E5F">
              <w:rPr>
                <w:bCs/>
              </w:rPr>
              <w:t>.</w:t>
            </w:r>
            <w:r w:rsidR="00EB7B2C" w:rsidRPr="00E15E5F">
              <w:rPr>
                <w:bCs/>
              </w:rPr>
              <w:t>04</w:t>
            </w:r>
            <w:r w:rsidR="007716DB" w:rsidRPr="00E15E5F">
              <w:rPr>
                <w:bCs/>
              </w:rPr>
              <w:t>.</w:t>
            </w:r>
            <w:r w:rsidR="008171FE" w:rsidRPr="00E15E5F">
              <w:rPr>
                <w:bCs/>
              </w:rPr>
              <w:t>202</w:t>
            </w:r>
            <w:r w:rsidR="00EB7B2C" w:rsidRPr="00E15E5F">
              <w:rPr>
                <w:bCs/>
              </w:rPr>
              <w:t>1</w:t>
            </w:r>
            <w:r w:rsidR="007716DB" w:rsidRPr="00E15E5F">
              <w:rPr>
                <w:bCs/>
              </w:rPr>
              <w:t xml:space="preserve"> по адресу: </w:t>
            </w:r>
            <w:r w:rsidR="007716DB" w:rsidRPr="00E15E5F">
              <w:t>191023, Санкт-Петербург, Набережная реки Фонтанки, 59, лит. А, оф. № 331</w:t>
            </w:r>
          </w:p>
        </w:tc>
      </w:tr>
      <w:tr w:rsidR="00DF7E38" w:rsidRPr="00E15E5F" w14:paraId="311D6091" w14:textId="77777777" w:rsidTr="00EC405C">
        <w:trPr>
          <w:trHeight w:val="194"/>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20AC3DA7" w14:textId="77777777" w:rsidR="00DF7E38" w:rsidRPr="00E15E5F" w:rsidRDefault="00DF7E38" w:rsidP="005A4FE2">
            <w:pPr>
              <w:pStyle w:val="afd"/>
              <w:numPr>
                <w:ilvl w:val="0"/>
                <w:numId w:val="31"/>
              </w:numPr>
              <w:tabs>
                <w:tab w:val="left" w:pos="353"/>
              </w:tabs>
              <w:ind w:left="0" w:firstLine="0"/>
              <w:jc w:val="center"/>
            </w:pP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AC5E8FE" w14:textId="77777777" w:rsidR="00DF7E38" w:rsidRPr="00E15E5F" w:rsidRDefault="00DF7E38" w:rsidP="00A949C4">
            <w:pPr>
              <w:keepNext/>
              <w:jc w:val="center"/>
              <w:rPr>
                <w:spacing w:val="-6"/>
              </w:rPr>
            </w:pPr>
            <w:r w:rsidRPr="00E15E5F">
              <w:rPr>
                <w:spacing w:val="-6"/>
              </w:rPr>
              <w:t>Срок заключения договора</w:t>
            </w:r>
          </w:p>
        </w:tc>
        <w:tc>
          <w:tcPr>
            <w:tcW w:w="779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5881869" w14:textId="77777777" w:rsidR="00DF7E38" w:rsidRPr="00E15E5F" w:rsidRDefault="00A4382B" w:rsidP="001B0112">
            <w:pPr>
              <w:keepNext/>
              <w:tabs>
                <w:tab w:val="left" w:pos="1134"/>
              </w:tabs>
              <w:contextualSpacing/>
              <w:jc w:val="both"/>
              <w:rPr>
                <w:spacing w:val="-6"/>
              </w:rPr>
            </w:pPr>
            <w:r w:rsidRPr="00E15E5F">
              <w:rPr>
                <w:spacing w:val="-6"/>
              </w:rPr>
              <w:t xml:space="preserve">не ранее чем через </w:t>
            </w:r>
            <w:r w:rsidR="000C5E5E" w:rsidRPr="00E15E5F">
              <w:rPr>
                <w:spacing w:val="-6"/>
              </w:rPr>
              <w:t>10 (десять)</w:t>
            </w:r>
            <w:r w:rsidRPr="00E15E5F">
              <w:rPr>
                <w:spacing w:val="-6"/>
              </w:rPr>
              <w:t xml:space="preserve"> и позднее чем через 20 (двадцать) дней с момента публикации протокола рассмотрения и оценки заявок, но не ранее одобрения заключения договора Советом директоров Заказчика</w:t>
            </w:r>
            <w:r w:rsidR="00D02FF4" w:rsidRPr="00E15E5F">
              <w:rPr>
                <w:spacing w:val="-6"/>
              </w:rPr>
              <w:t xml:space="preserve"> </w:t>
            </w:r>
            <w:r w:rsidR="00D02FF4" w:rsidRPr="00E15E5F">
              <w:t>и/или единственным акционером Заказчика в соответствии с требованиями действующего законодательства и корпоративных документов Заказчика</w:t>
            </w:r>
          </w:p>
        </w:tc>
      </w:tr>
      <w:tr w:rsidR="00D02FF4" w:rsidRPr="00E15E5F" w14:paraId="4CF200F1" w14:textId="77777777" w:rsidTr="00EC405C">
        <w:trPr>
          <w:trHeight w:val="194"/>
        </w:trPr>
        <w:tc>
          <w:tcPr>
            <w:tcW w:w="709"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4F0E6E25" w14:textId="77777777" w:rsidR="00D02FF4" w:rsidRPr="00E15E5F" w:rsidRDefault="00D02FF4" w:rsidP="00D02FF4">
            <w:pPr>
              <w:pStyle w:val="afd"/>
              <w:numPr>
                <w:ilvl w:val="0"/>
                <w:numId w:val="31"/>
              </w:numPr>
              <w:tabs>
                <w:tab w:val="left" w:pos="353"/>
              </w:tabs>
              <w:ind w:left="0" w:firstLine="0"/>
              <w:jc w:val="center"/>
            </w:pP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7A4689D" w14:textId="77777777" w:rsidR="00D02FF4" w:rsidRPr="00E15E5F" w:rsidRDefault="00D02FF4" w:rsidP="00D02FF4">
            <w:pPr>
              <w:keepNext/>
              <w:jc w:val="center"/>
              <w:rPr>
                <w:spacing w:val="-6"/>
              </w:rPr>
            </w:pPr>
            <w:r w:rsidRPr="00E15E5F">
              <w:rPr>
                <w:spacing w:val="-6"/>
              </w:rPr>
              <w:t>Обеспечение исполнения договора</w:t>
            </w:r>
          </w:p>
        </w:tc>
        <w:tc>
          <w:tcPr>
            <w:tcW w:w="7793" w:type="dxa"/>
            <w:tcBorders>
              <w:top w:val="single" w:sz="4" w:space="0" w:color="auto"/>
              <w:left w:val="single" w:sz="4" w:space="0" w:color="auto"/>
              <w:bottom w:val="single" w:sz="4" w:space="0" w:color="auto"/>
              <w:right w:val="single" w:sz="4" w:space="0" w:color="auto"/>
            </w:tcBorders>
            <w:shd w:val="clear" w:color="auto" w:fill="auto"/>
            <w:vAlign w:val="center"/>
          </w:tcPr>
          <w:p w14:paraId="794E53CE" w14:textId="77777777" w:rsidR="00D02FF4" w:rsidRPr="00E15E5F" w:rsidRDefault="00D02FF4" w:rsidP="00DA4F91">
            <w:pPr>
              <w:keepNext/>
              <w:tabs>
                <w:tab w:val="left" w:pos="567"/>
              </w:tabs>
              <w:contextualSpacing/>
              <w:rPr>
                <w:spacing w:val="-6"/>
              </w:rPr>
            </w:pPr>
            <w:r w:rsidRPr="00E15E5F">
              <w:rPr>
                <w:spacing w:val="-6"/>
              </w:rPr>
              <w:t>Установлено</w:t>
            </w:r>
          </w:p>
        </w:tc>
      </w:tr>
      <w:tr w:rsidR="00D02FF4" w:rsidRPr="00E15E5F" w14:paraId="49321DB7" w14:textId="77777777" w:rsidTr="00684733">
        <w:trPr>
          <w:trHeight w:val="516"/>
        </w:trPr>
        <w:tc>
          <w:tcPr>
            <w:tcW w:w="709" w:type="dxa"/>
            <w:vMerge/>
            <w:tcBorders>
              <w:top w:val="single" w:sz="4" w:space="0" w:color="auto"/>
              <w:left w:val="single" w:sz="4" w:space="0" w:color="auto"/>
              <w:bottom w:val="single" w:sz="4" w:space="0" w:color="auto"/>
              <w:right w:val="single" w:sz="4" w:space="0" w:color="auto"/>
            </w:tcBorders>
            <w:shd w:val="clear" w:color="auto" w:fill="auto"/>
            <w:vAlign w:val="center"/>
          </w:tcPr>
          <w:p w14:paraId="7B1B082C" w14:textId="77777777" w:rsidR="00D02FF4" w:rsidRPr="00E15E5F" w:rsidRDefault="00D02FF4" w:rsidP="00D02FF4">
            <w:pPr>
              <w:jc w:val="center"/>
            </w:pP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7156C08" w14:textId="77777777" w:rsidR="00D02FF4" w:rsidRPr="00E15E5F" w:rsidRDefault="00D02FF4" w:rsidP="00D02FF4">
            <w:pPr>
              <w:keepNext/>
              <w:jc w:val="center"/>
              <w:rPr>
                <w:spacing w:val="-6"/>
              </w:rPr>
            </w:pPr>
            <w:r w:rsidRPr="00E15E5F">
              <w:rPr>
                <w:spacing w:val="-6"/>
              </w:rPr>
              <w:t>Размер и валюта обеспечения</w:t>
            </w:r>
          </w:p>
        </w:tc>
        <w:tc>
          <w:tcPr>
            <w:tcW w:w="7793" w:type="dxa"/>
            <w:tcBorders>
              <w:top w:val="single" w:sz="4" w:space="0" w:color="auto"/>
              <w:left w:val="single" w:sz="4" w:space="0" w:color="auto"/>
              <w:bottom w:val="single" w:sz="4" w:space="0" w:color="auto"/>
              <w:right w:val="single" w:sz="4" w:space="0" w:color="auto"/>
            </w:tcBorders>
            <w:shd w:val="clear" w:color="auto" w:fill="auto"/>
            <w:vAlign w:val="center"/>
          </w:tcPr>
          <w:p w14:paraId="6BDE460C" w14:textId="211D9C68" w:rsidR="00D02FF4" w:rsidRPr="00E15E5F" w:rsidRDefault="00684733" w:rsidP="00B032F1">
            <w:pPr>
              <w:keepNext/>
              <w:tabs>
                <w:tab w:val="left" w:pos="567"/>
              </w:tabs>
              <w:contextualSpacing/>
              <w:rPr>
                <w:spacing w:val="-6"/>
              </w:rPr>
            </w:pPr>
            <w:r w:rsidRPr="00E15E5F">
              <w:rPr>
                <w:spacing w:val="-6"/>
              </w:rPr>
              <w:t>1 675 953,00</w:t>
            </w:r>
            <w:r w:rsidR="007961CB" w:rsidRPr="00E15E5F">
              <w:rPr>
                <w:spacing w:val="-6"/>
              </w:rPr>
              <w:t xml:space="preserve"> (один миллион </w:t>
            </w:r>
            <w:r w:rsidRPr="00E15E5F">
              <w:rPr>
                <w:spacing w:val="-6"/>
              </w:rPr>
              <w:t>шестьсот семьдесят пять тысяч девятьсот пятьдесят три</w:t>
            </w:r>
            <w:r w:rsidR="007961CB" w:rsidRPr="00E15E5F">
              <w:rPr>
                <w:spacing w:val="-6"/>
              </w:rPr>
              <w:t xml:space="preserve">) </w:t>
            </w:r>
            <w:r w:rsidR="00AD76DB" w:rsidRPr="00E15E5F">
              <w:rPr>
                <w:spacing w:val="-6"/>
              </w:rPr>
              <w:t>рубл</w:t>
            </w:r>
            <w:r w:rsidRPr="00E15E5F">
              <w:rPr>
                <w:spacing w:val="-6"/>
              </w:rPr>
              <w:t>я</w:t>
            </w:r>
            <w:r w:rsidR="00473DF3" w:rsidRPr="00E15E5F">
              <w:rPr>
                <w:spacing w:val="-6"/>
              </w:rPr>
              <w:t xml:space="preserve"> 00</w:t>
            </w:r>
            <w:r w:rsidR="000C5E5E" w:rsidRPr="00E15E5F">
              <w:rPr>
                <w:spacing w:val="-6"/>
              </w:rPr>
              <w:t xml:space="preserve"> копеек</w:t>
            </w:r>
            <w:r w:rsidR="002A459D" w:rsidRPr="00E15E5F">
              <w:rPr>
                <w:spacing w:val="-6"/>
              </w:rPr>
              <w:t xml:space="preserve">, что составляет </w:t>
            </w:r>
            <w:r w:rsidR="009163D3" w:rsidRPr="00E15E5F">
              <w:rPr>
                <w:spacing w:val="-6"/>
              </w:rPr>
              <w:t>3</w:t>
            </w:r>
            <w:r w:rsidR="002A459D" w:rsidRPr="00E15E5F">
              <w:rPr>
                <w:spacing w:val="-6"/>
              </w:rPr>
              <w:t>0 (</w:t>
            </w:r>
            <w:r w:rsidR="009163D3" w:rsidRPr="00E15E5F">
              <w:rPr>
                <w:spacing w:val="-6"/>
              </w:rPr>
              <w:t>тридцать</w:t>
            </w:r>
            <w:r w:rsidR="002A459D" w:rsidRPr="00E15E5F">
              <w:rPr>
                <w:spacing w:val="-6"/>
              </w:rPr>
              <w:t>) % от НМЦ.</w:t>
            </w:r>
          </w:p>
        </w:tc>
      </w:tr>
      <w:tr w:rsidR="00D02FF4" w:rsidRPr="00E15E5F" w14:paraId="409AC99A" w14:textId="77777777" w:rsidTr="00EC405C">
        <w:trPr>
          <w:trHeight w:val="773"/>
        </w:trPr>
        <w:tc>
          <w:tcPr>
            <w:tcW w:w="709" w:type="dxa"/>
            <w:vMerge/>
            <w:tcBorders>
              <w:top w:val="single" w:sz="4" w:space="0" w:color="auto"/>
              <w:left w:val="single" w:sz="4" w:space="0" w:color="auto"/>
              <w:bottom w:val="single" w:sz="4" w:space="0" w:color="auto"/>
              <w:right w:val="single" w:sz="4" w:space="0" w:color="auto"/>
            </w:tcBorders>
            <w:shd w:val="clear" w:color="auto" w:fill="auto"/>
            <w:vAlign w:val="center"/>
          </w:tcPr>
          <w:p w14:paraId="22AAC9ED" w14:textId="77777777" w:rsidR="00D02FF4" w:rsidRPr="00E15E5F" w:rsidRDefault="00D02FF4" w:rsidP="00D02FF4">
            <w:pPr>
              <w:jc w:val="center"/>
            </w:pP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D1157C7" w14:textId="77777777" w:rsidR="00D02FF4" w:rsidRPr="00E15E5F" w:rsidRDefault="00D02FF4" w:rsidP="00D02FF4">
            <w:pPr>
              <w:keepNext/>
              <w:jc w:val="center"/>
              <w:rPr>
                <w:spacing w:val="-6"/>
              </w:rPr>
            </w:pPr>
            <w:r w:rsidRPr="00E15E5F">
              <w:rPr>
                <w:spacing w:val="-6"/>
              </w:rPr>
              <w:t>Срок предоставления обеспечения</w:t>
            </w:r>
          </w:p>
        </w:tc>
        <w:tc>
          <w:tcPr>
            <w:tcW w:w="7793" w:type="dxa"/>
            <w:tcBorders>
              <w:top w:val="single" w:sz="4" w:space="0" w:color="auto"/>
              <w:left w:val="single" w:sz="4" w:space="0" w:color="auto"/>
              <w:bottom w:val="single" w:sz="4" w:space="0" w:color="auto"/>
              <w:right w:val="single" w:sz="4" w:space="0" w:color="auto"/>
            </w:tcBorders>
            <w:shd w:val="clear" w:color="auto" w:fill="auto"/>
            <w:vAlign w:val="center"/>
          </w:tcPr>
          <w:p w14:paraId="6D611620" w14:textId="77777777" w:rsidR="00D02FF4" w:rsidRPr="00E15E5F" w:rsidRDefault="00D02FF4" w:rsidP="00D02FF4">
            <w:pPr>
              <w:keepNext/>
              <w:tabs>
                <w:tab w:val="left" w:pos="567"/>
              </w:tabs>
              <w:contextualSpacing/>
              <w:rPr>
                <w:spacing w:val="-6"/>
              </w:rPr>
            </w:pPr>
            <w:r w:rsidRPr="00E15E5F">
              <w:rPr>
                <w:spacing w:val="-6"/>
              </w:rPr>
              <w:t>Обеспечение исполнения договора предоставляется победителем вместе с подписанными экземплярами проекта договора</w:t>
            </w:r>
          </w:p>
        </w:tc>
      </w:tr>
      <w:tr w:rsidR="00D02FF4" w:rsidRPr="00E15E5F" w14:paraId="746B4034" w14:textId="77777777" w:rsidTr="00EC405C">
        <w:trPr>
          <w:trHeight w:val="773"/>
        </w:trPr>
        <w:tc>
          <w:tcPr>
            <w:tcW w:w="709" w:type="dxa"/>
            <w:vMerge/>
            <w:tcBorders>
              <w:top w:val="single" w:sz="4" w:space="0" w:color="auto"/>
              <w:left w:val="single" w:sz="4" w:space="0" w:color="auto"/>
              <w:bottom w:val="single" w:sz="4" w:space="0" w:color="auto"/>
              <w:right w:val="single" w:sz="4" w:space="0" w:color="auto"/>
            </w:tcBorders>
            <w:shd w:val="clear" w:color="auto" w:fill="auto"/>
            <w:vAlign w:val="center"/>
          </w:tcPr>
          <w:p w14:paraId="0D34FC14" w14:textId="77777777" w:rsidR="00D02FF4" w:rsidRPr="00E15E5F" w:rsidRDefault="00D02FF4" w:rsidP="00D02FF4">
            <w:pPr>
              <w:jc w:val="center"/>
            </w:pP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tcPr>
          <w:p w14:paraId="44B74AA8" w14:textId="77777777" w:rsidR="00D02FF4" w:rsidRPr="00E15E5F" w:rsidRDefault="00D02FF4" w:rsidP="00D02FF4">
            <w:pPr>
              <w:keepNext/>
              <w:jc w:val="center"/>
              <w:rPr>
                <w:spacing w:val="-6"/>
              </w:rPr>
            </w:pPr>
            <w:r w:rsidRPr="00E15E5F">
              <w:rPr>
                <w:spacing w:val="-6"/>
              </w:rPr>
              <w:t>Реквизиты для перечисления денежных средств</w:t>
            </w:r>
          </w:p>
        </w:tc>
        <w:tc>
          <w:tcPr>
            <w:tcW w:w="7793" w:type="dxa"/>
            <w:tcBorders>
              <w:top w:val="single" w:sz="4" w:space="0" w:color="auto"/>
              <w:left w:val="single" w:sz="4" w:space="0" w:color="auto"/>
              <w:bottom w:val="single" w:sz="4" w:space="0" w:color="auto"/>
              <w:right w:val="single" w:sz="4" w:space="0" w:color="auto"/>
            </w:tcBorders>
            <w:shd w:val="clear" w:color="auto" w:fill="auto"/>
            <w:vAlign w:val="center"/>
          </w:tcPr>
          <w:p w14:paraId="46B7DC22" w14:textId="77777777" w:rsidR="00D02FF4" w:rsidRPr="00E15E5F" w:rsidRDefault="00D02FF4" w:rsidP="00D02FF4">
            <w:pPr>
              <w:keepNext/>
            </w:pPr>
            <w:r w:rsidRPr="00E15E5F">
              <w:t>Акционерное общество «Апраксин двор»</w:t>
            </w:r>
          </w:p>
          <w:p w14:paraId="1684DAAC" w14:textId="77777777" w:rsidR="00D02FF4" w:rsidRPr="00E15E5F" w:rsidRDefault="00D02FF4" w:rsidP="00D02FF4">
            <w:pPr>
              <w:keepNext/>
            </w:pPr>
            <w:r w:rsidRPr="00E15E5F">
              <w:t xml:space="preserve">ОГРН 1089847079464, ИНН 7802424712 КПП </w:t>
            </w:r>
            <w:r w:rsidR="00CE56AD" w:rsidRPr="00E15E5F">
              <w:t>784001001</w:t>
            </w:r>
          </w:p>
          <w:p w14:paraId="01C5B58E" w14:textId="2603A01B" w:rsidR="00D02FF4" w:rsidRPr="00E15E5F" w:rsidRDefault="00DA4F91" w:rsidP="00D02FF4">
            <w:pPr>
              <w:keepNext/>
            </w:pPr>
            <w:r w:rsidRPr="00E15E5F">
              <w:t xml:space="preserve">Р/с </w:t>
            </w:r>
            <w:r w:rsidR="00353740" w:rsidRPr="00E15E5F">
              <w:t>40701810855040000166</w:t>
            </w:r>
          </w:p>
          <w:p w14:paraId="18D2BD7D" w14:textId="77777777" w:rsidR="00D02FF4" w:rsidRPr="00E15E5F" w:rsidRDefault="00D02FF4" w:rsidP="00D02FF4">
            <w:pPr>
              <w:keepNext/>
            </w:pPr>
            <w:r w:rsidRPr="00E15E5F">
              <w:t>БИК 044030653</w:t>
            </w:r>
          </w:p>
          <w:p w14:paraId="67BC2107" w14:textId="77777777" w:rsidR="00D02FF4" w:rsidRPr="00E15E5F" w:rsidRDefault="00D02FF4" w:rsidP="00D02FF4">
            <w:pPr>
              <w:keepNext/>
            </w:pPr>
            <w:r w:rsidRPr="00E15E5F">
              <w:t>к/с 30101810500000000653</w:t>
            </w:r>
          </w:p>
          <w:p w14:paraId="374BF85D" w14:textId="77777777" w:rsidR="00D02FF4" w:rsidRPr="00E15E5F" w:rsidRDefault="00D02FF4" w:rsidP="00D02FF4">
            <w:pPr>
              <w:keepNext/>
            </w:pPr>
            <w:r w:rsidRPr="00E15E5F">
              <w:t>СЕВЕРО- ЗАПАДНЫЙ БАНК ПАО CБЕРБАНК Г. САНТК-ПЕТЕРБУРГ</w:t>
            </w:r>
          </w:p>
          <w:p w14:paraId="7883D40F" w14:textId="77777777" w:rsidR="00D02FF4" w:rsidRPr="00E15E5F" w:rsidRDefault="00D02FF4" w:rsidP="00D02FF4">
            <w:pPr>
              <w:keepNext/>
              <w:tabs>
                <w:tab w:val="left" w:pos="567"/>
              </w:tabs>
              <w:contextualSpacing/>
              <w:rPr>
                <w:b/>
                <w:spacing w:val="-6"/>
              </w:rPr>
            </w:pPr>
            <w:r w:rsidRPr="00E15E5F">
              <w:t xml:space="preserve">Назначение платежа: Обеспечение исполнения договора, заключаемого по результатам проведения процедуры № </w:t>
            </w:r>
            <w:r w:rsidRPr="00E15E5F">
              <w:rPr>
                <w:i/>
              </w:rPr>
              <w:t>___указывается номер закупки в ЕАИС____</w:t>
            </w:r>
          </w:p>
        </w:tc>
      </w:tr>
      <w:tr w:rsidR="00DF7E38" w:rsidRPr="00E15E5F" w14:paraId="59C733B4" w14:textId="77777777" w:rsidTr="00EC405C">
        <w:trPr>
          <w:trHeight w:val="194"/>
        </w:trPr>
        <w:tc>
          <w:tcPr>
            <w:tcW w:w="709" w:type="dxa"/>
            <w:vMerge/>
            <w:tcBorders>
              <w:top w:val="single" w:sz="4" w:space="0" w:color="auto"/>
              <w:left w:val="single" w:sz="4" w:space="0" w:color="auto"/>
              <w:bottom w:val="single" w:sz="4" w:space="0" w:color="auto"/>
              <w:right w:val="single" w:sz="4" w:space="0" w:color="auto"/>
            </w:tcBorders>
            <w:shd w:val="clear" w:color="auto" w:fill="auto"/>
            <w:vAlign w:val="center"/>
          </w:tcPr>
          <w:p w14:paraId="518AF55D" w14:textId="77777777" w:rsidR="00DF7E38" w:rsidRPr="00E15E5F" w:rsidRDefault="00DF7E38" w:rsidP="00536629">
            <w:pPr>
              <w:jc w:val="center"/>
            </w:pP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AF3CEF8" w14:textId="77777777" w:rsidR="00DF7E38" w:rsidRPr="00E15E5F" w:rsidRDefault="003F4C6D" w:rsidP="00A949C4">
            <w:pPr>
              <w:keepNext/>
              <w:jc w:val="center"/>
              <w:rPr>
                <w:spacing w:val="-6"/>
              </w:rPr>
            </w:pPr>
            <w:r w:rsidRPr="00E15E5F">
              <w:rPr>
                <w:spacing w:val="-6"/>
              </w:rPr>
              <w:t>Требования</w:t>
            </w:r>
            <w:r w:rsidR="00BC1F85" w:rsidRPr="00E15E5F">
              <w:rPr>
                <w:spacing w:val="-6"/>
              </w:rPr>
              <w:t xml:space="preserve"> к банковской гарантии</w:t>
            </w:r>
          </w:p>
        </w:tc>
        <w:tc>
          <w:tcPr>
            <w:tcW w:w="7793" w:type="dxa"/>
            <w:tcBorders>
              <w:top w:val="single" w:sz="4" w:space="0" w:color="auto"/>
              <w:left w:val="single" w:sz="4" w:space="0" w:color="auto"/>
              <w:bottom w:val="single" w:sz="4" w:space="0" w:color="auto"/>
              <w:right w:val="single" w:sz="4" w:space="0" w:color="auto"/>
            </w:tcBorders>
            <w:shd w:val="clear" w:color="auto" w:fill="auto"/>
            <w:vAlign w:val="center"/>
          </w:tcPr>
          <w:p w14:paraId="5657E64B" w14:textId="77777777" w:rsidR="00186C3F" w:rsidRPr="00E15E5F" w:rsidRDefault="00186C3F" w:rsidP="00186C3F">
            <w:pPr>
              <w:keepNext/>
              <w:tabs>
                <w:tab w:val="left" w:pos="1134"/>
              </w:tabs>
              <w:jc w:val="both"/>
              <w:rPr>
                <w:spacing w:val="-6"/>
              </w:rPr>
            </w:pPr>
            <w:r w:rsidRPr="00E15E5F">
              <w:rPr>
                <w:spacing w:val="-6"/>
              </w:rPr>
              <w:t>Безотзывная банковская гарантия должна содержать следующие условия исполнения гарантом своих обязательств в части неисполнения принципалом своих обязательств по договору: а) если принципал не выполнил предусмотренные договором обязательства при выполнении работ; б) если принципал нарушил предусмотренные договором срок начала и/или срок окончания выполнения работ; в) если принципал нарушил установленные Заказчиком сроки устранения обнаруженных им недостатков в выполненных работах; г) если принципал некачественно выполнил работы, предусмотренные договором.</w:t>
            </w:r>
          </w:p>
          <w:p w14:paraId="052AC229" w14:textId="77777777" w:rsidR="00186C3F" w:rsidRPr="00E15E5F" w:rsidRDefault="00186C3F" w:rsidP="00186C3F">
            <w:pPr>
              <w:keepNext/>
              <w:tabs>
                <w:tab w:val="left" w:pos="1134"/>
              </w:tabs>
              <w:jc w:val="both"/>
              <w:rPr>
                <w:spacing w:val="-6"/>
              </w:rPr>
            </w:pPr>
            <w:r w:rsidRPr="00E15E5F">
              <w:rPr>
                <w:spacing w:val="-6"/>
              </w:rPr>
              <w:t>Заказчика имеет право на бесспорное списание денежных средств со счета гаранта, если гарантом в срок не более чем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w:t>
            </w:r>
          </w:p>
          <w:p w14:paraId="54675C7C" w14:textId="77777777" w:rsidR="00186C3F" w:rsidRPr="00E15E5F" w:rsidRDefault="00186C3F" w:rsidP="00186C3F">
            <w:pPr>
              <w:keepNext/>
              <w:tabs>
                <w:tab w:val="left" w:pos="1134"/>
              </w:tabs>
              <w:jc w:val="both"/>
              <w:rPr>
                <w:spacing w:val="-6"/>
              </w:rPr>
            </w:pPr>
            <w:r w:rsidRPr="00E15E5F">
              <w:rPr>
                <w:spacing w:val="-6"/>
              </w:rPr>
              <w:t>Банковская гарантия должна содержать положение о том, что требование может быть предъявлено Бенефициаром в форме электронного документа, оформляемого и предъявляемого в порядке, предусмотренном законодательством Российской Федерации.</w:t>
            </w:r>
          </w:p>
          <w:p w14:paraId="1C53E6BA" w14:textId="77777777" w:rsidR="003F4C6D" w:rsidRPr="00E15E5F" w:rsidRDefault="00186C3F" w:rsidP="00186C3F">
            <w:pPr>
              <w:keepNext/>
              <w:tabs>
                <w:tab w:val="left" w:pos="1134"/>
              </w:tabs>
              <w:contextualSpacing/>
              <w:jc w:val="both"/>
              <w:rPr>
                <w:spacing w:val="-6"/>
              </w:rPr>
            </w:pPr>
            <w:r w:rsidRPr="00E15E5F">
              <w:rPr>
                <w:spacing w:val="-6"/>
              </w:rPr>
              <w:t>Все споры, разногласия или требования, возникающие из Банковской гарантии или в связи с ней, подлежат рассмотрению в Арбитражном суде города Санкт-Петербурга и Ленинградской области.</w:t>
            </w:r>
          </w:p>
        </w:tc>
      </w:tr>
      <w:bookmarkEnd w:id="5"/>
    </w:tbl>
    <w:p w14:paraId="4A175AD4" w14:textId="77777777" w:rsidR="00526782" w:rsidRPr="00E15E5F" w:rsidRDefault="00526782">
      <w:pPr>
        <w:suppressAutoHyphens w:val="0"/>
        <w:rPr>
          <w:b/>
          <w:bCs/>
          <w:kern w:val="1"/>
          <w:sz w:val="32"/>
          <w:szCs w:val="32"/>
        </w:rPr>
      </w:pPr>
      <w:r w:rsidRPr="00E15E5F">
        <w:br w:type="page"/>
      </w:r>
    </w:p>
    <w:p w14:paraId="7D045A11" w14:textId="77777777" w:rsidR="00526782" w:rsidRPr="00E15E5F" w:rsidRDefault="00910D13" w:rsidP="00655B22">
      <w:pPr>
        <w:pStyle w:val="1"/>
        <w:numPr>
          <w:ilvl w:val="0"/>
          <w:numId w:val="4"/>
        </w:numPr>
        <w:tabs>
          <w:tab w:val="left" w:pos="426"/>
        </w:tabs>
        <w:spacing w:before="0" w:after="120" w:line="240" w:lineRule="auto"/>
        <w:ind w:left="0" w:firstLine="0"/>
        <w:jc w:val="center"/>
        <w:rPr>
          <w:rFonts w:ascii="Times New Roman" w:hAnsi="Times New Roman" w:cs="Times New Roman"/>
        </w:rPr>
      </w:pPr>
      <w:bookmarkStart w:id="6" w:name="_Toc526419478"/>
      <w:r w:rsidRPr="00E15E5F">
        <w:rPr>
          <w:rFonts w:ascii="Times New Roman" w:hAnsi="Times New Roman" w:cs="Times New Roman"/>
        </w:rPr>
        <w:lastRenderedPageBreak/>
        <w:t>Расчёт начальной (максимальной) цены закупки</w:t>
      </w:r>
      <w:bookmarkEnd w:id="6"/>
    </w:p>
    <w:p w14:paraId="5FD45F4F" w14:textId="77777777" w:rsidR="00B032F1" w:rsidRPr="00E15E5F" w:rsidRDefault="00B032F1" w:rsidP="00B032F1">
      <w:pPr>
        <w:suppressAutoHyphens w:val="0"/>
        <w:ind w:firstLine="709"/>
        <w:jc w:val="both"/>
      </w:pPr>
    </w:p>
    <w:p w14:paraId="69427D82" w14:textId="2F8F6C3F" w:rsidR="00BF5F5A" w:rsidRPr="00E15E5F" w:rsidRDefault="00BF5F5A" w:rsidP="00BF5F5A">
      <w:pPr>
        <w:suppressAutoHyphens w:val="0"/>
        <w:ind w:firstLine="709"/>
        <w:jc w:val="both"/>
      </w:pPr>
      <w:r w:rsidRPr="00E15E5F">
        <w:t xml:space="preserve">Начальная (максимальная) цена договора определена на основании проектно-сметной документации, являющейся результатом исполнения договора № </w:t>
      </w:r>
      <w:r w:rsidR="00684733" w:rsidRPr="00E15E5F">
        <w:t>4/2019</w:t>
      </w:r>
      <w:r w:rsidRPr="00E15E5F">
        <w:t xml:space="preserve"> от </w:t>
      </w:r>
      <w:r w:rsidR="00684733" w:rsidRPr="00E15E5F">
        <w:t>22.03.2019</w:t>
      </w:r>
      <w:r w:rsidRPr="00E15E5F">
        <w:t xml:space="preserve"> и составляет </w:t>
      </w:r>
      <w:r w:rsidR="00684733" w:rsidRPr="00E15E5F">
        <w:t>5 586 510,00 (пять миллионов пятьсот восемьдесят шесть тысяч пятьсот десять) рублей 00 копеек</w:t>
      </w:r>
      <w:r w:rsidRPr="00E15E5F">
        <w:t>.</w:t>
      </w:r>
    </w:p>
    <w:p w14:paraId="136C0F36" w14:textId="36D5E5EE" w:rsidR="00526782" w:rsidRPr="00E15E5F" w:rsidRDefault="00526782">
      <w:pPr>
        <w:suppressAutoHyphens w:val="0"/>
        <w:rPr>
          <w:b/>
          <w:bCs/>
          <w:kern w:val="1"/>
          <w:sz w:val="32"/>
          <w:szCs w:val="32"/>
        </w:rPr>
      </w:pPr>
      <w:r w:rsidRPr="00E15E5F">
        <w:br w:type="page"/>
      </w:r>
    </w:p>
    <w:p w14:paraId="339036C0" w14:textId="77777777" w:rsidR="00526782" w:rsidRPr="00E15E5F" w:rsidRDefault="00526782" w:rsidP="00655B22">
      <w:pPr>
        <w:pStyle w:val="1"/>
        <w:numPr>
          <w:ilvl w:val="0"/>
          <w:numId w:val="4"/>
        </w:numPr>
        <w:tabs>
          <w:tab w:val="left" w:pos="426"/>
        </w:tabs>
        <w:spacing w:before="0" w:after="120" w:line="240" w:lineRule="auto"/>
        <w:ind w:left="0" w:firstLine="0"/>
        <w:jc w:val="center"/>
        <w:rPr>
          <w:rFonts w:ascii="Times New Roman" w:hAnsi="Times New Roman" w:cs="Times New Roman"/>
        </w:rPr>
      </w:pPr>
      <w:bookmarkStart w:id="7" w:name="_Toc526419479"/>
      <w:r w:rsidRPr="00E15E5F">
        <w:rPr>
          <w:rFonts w:ascii="Times New Roman" w:hAnsi="Times New Roman" w:cs="Times New Roman"/>
        </w:rPr>
        <w:lastRenderedPageBreak/>
        <w:t>Техническое задание</w:t>
      </w:r>
      <w:bookmarkEnd w:id="7"/>
    </w:p>
    <w:p w14:paraId="274C2612" w14:textId="77777777" w:rsidR="00BF5F5A" w:rsidRPr="00E15E5F" w:rsidRDefault="00BF5F5A" w:rsidP="003811D7">
      <w:pPr>
        <w:pStyle w:val="afd"/>
        <w:numPr>
          <w:ilvl w:val="0"/>
          <w:numId w:val="49"/>
        </w:numPr>
        <w:tabs>
          <w:tab w:val="left" w:pos="567"/>
        </w:tabs>
        <w:ind w:left="0" w:firstLine="0"/>
        <w:jc w:val="center"/>
        <w:rPr>
          <w:rFonts w:eastAsia="Calibri"/>
          <w:b/>
        </w:rPr>
      </w:pPr>
      <w:r w:rsidRPr="00E15E5F">
        <w:rPr>
          <w:rFonts w:eastAsia="Calibri"/>
          <w:b/>
        </w:rPr>
        <w:t>Общие сведения.</w:t>
      </w:r>
    </w:p>
    <w:p w14:paraId="2F5D3717" w14:textId="60F05334" w:rsidR="00BF5F5A" w:rsidRPr="00E15E5F" w:rsidRDefault="00BF5F5A" w:rsidP="003811D7">
      <w:pPr>
        <w:pStyle w:val="afd"/>
        <w:numPr>
          <w:ilvl w:val="1"/>
          <w:numId w:val="49"/>
        </w:numPr>
        <w:tabs>
          <w:tab w:val="left" w:pos="567"/>
        </w:tabs>
        <w:ind w:left="0" w:firstLine="709"/>
        <w:jc w:val="both"/>
        <w:rPr>
          <w:rFonts w:eastAsia="Calibri"/>
        </w:rPr>
      </w:pPr>
      <w:r w:rsidRPr="00E15E5F">
        <w:rPr>
          <w:rFonts w:eastAsia="Calibri"/>
        </w:rPr>
        <w:t>Предмет закупки</w:t>
      </w:r>
      <w:r w:rsidR="00765528" w:rsidRPr="00E15E5F">
        <w:rPr>
          <w:rFonts w:eastAsia="Calibri"/>
        </w:rPr>
        <w:t>:</w:t>
      </w:r>
    </w:p>
    <w:p w14:paraId="261729D3" w14:textId="514E02B6" w:rsidR="00BF5F5A" w:rsidRPr="00E15E5F" w:rsidRDefault="00BF5F5A" w:rsidP="003811D7">
      <w:pPr>
        <w:pStyle w:val="afd"/>
        <w:numPr>
          <w:ilvl w:val="2"/>
          <w:numId w:val="49"/>
        </w:numPr>
        <w:tabs>
          <w:tab w:val="left" w:pos="1560"/>
        </w:tabs>
        <w:ind w:left="0" w:firstLine="851"/>
        <w:jc w:val="both"/>
        <w:rPr>
          <w:rFonts w:eastAsia="Calibri"/>
          <w:lang w:eastAsia="en-US"/>
        </w:rPr>
      </w:pPr>
      <w:r w:rsidRPr="00E15E5F">
        <w:rPr>
          <w:rFonts w:eastAsia="Calibri"/>
          <w:lang w:eastAsia="en-US"/>
        </w:rPr>
        <w:t xml:space="preserve">Предметом настоящей закупки является право заключения договора (далее – Договора) на выполнение проведение работ по сохранению объекта культурного наследия (ремонту нежилых помещений на объекте культурного наследия) (далее – Работы), расположенного по адресу Санкт-Петербург, Апраксин пер., д. 4, лит. А, </w:t>
      </w:r>
      <w:r w:rsidR="007961CB" w:rsidRPr="00E15E5F">
        <w:rPr>
          <w:rFonts w:eastAsia="Calibri"/>
          <w:lang w:eastAsia="en-US"/>
        </w:rPr>
        <w:t>5</w:t>
      </w:r>
      <w:r w:rsidRPr="00E15E5F">
        <w:rPr>
          <w:rFonts w:eastAsia="Calibri"/>
          <w:lang w:eastAsia="en-US"/>
        </w:rPr>
        <w:t>-Н.</w:t>
      </w:r>
    </w:p>
    <w:p w14:paraId="61AC4D88" w14:textId="56FCE3F9" w:rsidR="00BF5F5A" w:rsidRPr="00E15E5F" w:rsidRDefault="00BF5F5A" w:rsidP="003811D7">
      <w:pPr>
        <w:pStyle w:val="afd"/>
        <w:numPr>
          <w:ilvl w:val="2"/>
          <w:numId w:val="49"/>
        </w:numPr>
        <w:tabs>
          <w:tab w:val="left" w:pos="1560"/>
        </w:tabs>
        <w:ind w:left="0" w:firstLine="851"/>
        <w:jc w:val="both"/>
        <w:rPr>
          <w:rFonts w:eastAsia="Calibri"/>
          <w:lang w:eastAsia="en-US"/>
        </w:rPr>
      </w:pPr>
      <w:r w:rsidRPr="00E15E5F">
        <w:rPr>
          <w:rFonts w:eastAsia="Calibri"/>
          <w:lang w:eastAsia="en-US"/>
        </w:rPr>
        <w:t xml:space="preserve">Объект культурного наследия: «Дом В. В. </w:t>
      </w:r>
      <w:proofErr w:type="spellStart"/>
      <w:r w:rsidRPr="00E15E5F">
        <w:rPr>
          <w:rFonts w:eastAsia="Calibri"/>
          <w:lang w:eastAsia="en-US"/>
        </w:rPr>
        <w:t>Корелина</w:t>
      </w:r>
      <w:proofErr w:type="spellEnd"/>
      <w:r w:rsidRPr="00E15E5F">
        <w:rPr>
          <w:rFonts w:eastAsia="Calibri"/>
          <w:lang w:eastAsia="en-US"/>
        </w:rPr>
        <w:t xml:space="preserve">» на основании приказа </w:t>
      </w:r>
      <w:r w:rsidR="00691EAD" w:rsidRPr="00E15E5F">
        <w:rPr>
          <w:rFonts w:eastAsia="Calibri"/>
          <w:lang w:eastAsia="en-US"/>
        </w:rPr>
        <w:t xml:space="preserve">Комитетом по государственному контролю, использованию и охране памятников истории и культуры (далее – КГИОП) </w:t>
      </w:r>
      <w:r w:rsidRPr="00E15E5F">
        <w:rPr>
          <w:rFonts w:eastAsia="Calibri"/>
          <w:lang w:eastAsia="en-US"/>
        </w:rPr>
        <w:t>№15 от 20.02.2001г.</w:t>
      </w:r>
    </w:p>
    <w:p w14:paraId="2A2737FE" w14:textId="77777777" w:rsidR="00BF5F5A" w:rsidRPr="00E15E5F" w:rsidRDefault="00BF5F5A" w:rsidP="003811D7">
      <w:pPr>
        <w:pStyle w:val="afd"/>
        <w:numPr>
          <w:ilvl w:val="2"/>
          <w:numId w:val="49"/>
        </w:numPr>
        <w:tabs>
          <w:tab w:val="left" w:pos="1560"/>
        </w:tabs>
        <w:ind w:left="0" w:firstLine="851"/>
        <w:jc w:val="both"/>
        <w:rPr>
          <w:rFonts w:eastAsia="Calibri"/>
          <w:lang w:eastAsia="en-US"/>
        </w:rPr>
      </w:pPr>
      <w:r w:rsidRPr="00E15E5F">
        <w:rPr>
          <w:rFonts w:eastAsia="Calibri"/>
          <w:lang w:eastAsia="en-US"/>
        </w:rPr>
        <w:t>Источник финансирования закупки: Собственные средства Заказчика.</w:t>
      </w:r>
    </w:p>
    <w:p w14:paraId="3D9BE018" w14:textId="77777777" w:rsidR="00BF5F5A" w:rsidRPr="00E15E5F" w:rsidRDefault="00BF5F5A" w:rsidP="00BF5F5A">
      <w:pPr>
        <w:jc w:val="center"/>
        <w:rPr>
          <w:rFonts w:eastAsia="Calibri"/>
          <w:b/>
        </w:rPr>
      </w:pPr>
    </w:p>
    <w:p w14:paraId="1FF0C3E0" w14:textId="77777777" w:rsidR="00BF5F5A" w:rsidRPr="00E15E5F" w:rsidRDefault="00BF5F5A" w:rsidP="003811D7">
      <w:pPr>
        <w:pStyle w:val="afd"/>
        <w:numPr>
          <w:ilvl w:val="0"/>
          <w:numId w:val="49"/>
        </w:numPr>
        <w:tabs>
          <w:tab w:val="left" w:pos="567"/>
        </w:tabs>
        <w:ind w:left="0" w:firstLine="0"/>
        <w:jc w:val="center"/>
        <w:rPr>
          <w:rFonts w:eastAsia="Calibri"/>
          <w:b/>
        </w:rPr>
      </w:pPr>
      <w:r w:rsidRPr="00E15E5F">
        <w:rPr>
          <w:rFonts w:eastAsia="Calibri"/>
          <w:b/>
        </w:rPr>
        <w:t>Цели и правовое основание для выполнения работ</w:t>
      </w:r>
    </w:p>
    <w:p w14:paraId="729722F7" w14:textId="77777777" w:rsidR="00BF5F5A" w:rsidRPr="00E15E5F" w:rsidRDefault="00BF5F5A" w:rsidP="003811D7">
      <w:pPr>
        <w:pStyle w:val="afd"/>
        <w:numPr>
          <w:ilvl w:val="1"/>
          <w:numId w:val="49"/>
        </w:numPr>
        <w:tabs>
          <w:tab w:val="left" w:pos="567"/>
        </w:tabs>
        <w:ind w:left="0" w:firstLine="709"/>
        <w:jc w:val="both"/>
        <w:rPr>
          <w:rFonts w:eastAsia="Calibri"/>
        </w:rPr>
      </w:pPr>
      <w:r w:rsidRPr="00E15E5F">
        <w:rPr>
          <w:rFonts w:eastAsia="Calibri"/>
        </w:rPr>
        <w:t xml:space="preserve">Целью выполнения работ является сохранение и поддержание в надлежащем состоянии встроенных нежилых помещений, входящих в состав объекта культурного наследия «Дом В. В. </w:t>
      </w:r>
      <w:proofErr w:type="spellStart"/>
      <w:r w:rsidRPr="00E15E5F">
        <w:rPr>
          <w:rFonts w:eastAsia="Calibri"/>
        </w:rPr>
        <w:t>Корелина</w:t>
      </w:r>
      <w:proofErr w:type="spellEnd"/>
      <w:r w:rsidRPr="00E15E5F">
        <w:rPr>
          <w:rFonts w:eastAsia="Calibri"/>
        </w:rPr>
        <w:t xml:space="preserve">» </w:t>
      </w:r>
    </w:p>
    <w:p w14:paraId="2B255F95" w14:textId="77777777" w:rsidR="00BF5F5A" w:rsidRPr="00E15E5F" w:rsidRDefault="00BF5F5A" w:rsidP="003811D7">
      <w:pPr>
        <w:pStyle w:val="afd"/>
        <w:numPr>
          <w:ilvl w:val="1"/>
          <w:numId w:val="49"/>
        </w:numPr>
        <w:tabs>
          <w:tab w:val="left" w:pos="567"/>
        </w:tabs>
        <w:ind w:left="0" w:firstLine="709"/>
        <w:jc w:val="both"/>
        <w:rPr>
          <w:rFonts w:eastAsia="Calibri"/>
        </w:rPr>
      </w:pPr>
      <w:r w:rsidRPr="00E15E5F">
        <w:rPr>
          <w:rFonts w:eastAsia="Calibri"/>
        </w:rPr>
        <w:t xml:space="preserve">Основанием для выполнения работ являются: </w:t>
      </w:r>
    </w:p>
    <w:p w14:paraId="53D0A8BA" w14:textId="6A58EA5D" w:rsidR="00BF5F5A" w:rsidRPr="00E15E5F" w:rsidRDefault="00BF5F5A" w:rsidP="003811D7">
      <w:pPr>
        <w:pStyle w:val="afd"/>
        <w:numPr>
          <w:ilvl w:val="0"/>
          <w:numId w:val="50"/>
        </w:numPr>
        <w:tabs>
          <w:tab w:val="left" w:pos="993"/>
        </w:tabs>
        <w:ind w:left="0" w:firstLine="709"/>
        <w:jc w:val="both"/>
        <w:rPr>
          <w:rFonts w:eastAsia="Calibri"/>
        </w:rPr>
      </w:pPr>
      <w:r w:rsidRPr="00E15E5F">
        <w:rPr>
          <w:rFonts w:eastAsia="Calibri"/>
          <w:lang w:eastAsia="en-US"/>
        </w:rPr>
        <w:t xml:space="preserve">Задание </w:t>
      </w:r>
      <w:r w:rsidR="00765528" w:rsidRPr="00E15E5F">
        <w:rPr>
          <w:rFonts w:eastAsia="Calibri"/>
          <w:lang w:eastAsia="en-US"/>
        </w:rPr>
        <w:t>на проведение работ по сохранению объекта культурного наследия, включенного в единый государственный реестр объектов культурного наследия (памятников истории и культуры) народов российской Федерации, или выявленного объекта культурного наследия (ремонт помещений)</w:t>
      </w:r>
      <w:r w:rsidRPr="00E15E5F">
        <w:rPr>
          <w:rFonts w:eastAsia="Calibri"/>
          <w:lang w:eastAsia="en-US"/>
        </w:rPr>
        <w:t xml:space="preserve">, выданное КГИОП </w:t>
      </w:r>
      <w:r w:rsidR="009152CD" w:rsidRPr="00E15E5F">
        <w:rPr>
          <w:rFonts w:eastAsia="Calibri"/>
          <w:lang w:eastAsia="en-US"/>
        </w:rPr>
        <w:t>17.07</w:t>
      </w:r>
      <w:r w:rsidRPr="00E15E5F">
        <w:rPr>
          <w:rFonts w:eastAsia="Calibri"/>
          <w:lang w:eastAsia="en-US"/>
        </w:rPr>
        <w:t>.201</w:t>
      </w:r>
      <w:r w:rsidR="00E46400" w:rsidRPr="00E15E5F">
        <w:rPr>
          <w:rFonts w:eastAsia="Calibri"/>
          <w:lang w:eastAsia="en-US"/>
        </w:rPr>
        <w:t>7</w:t>
      </w:r>
      <w:r w:rsidRPr="00E15E5F">
        <w:rPr>
          <w:rFonts w:eastAsia="Calibri"/>
          <w:lang w:eastAsia="en-US"/>
        </w:rPr>
        <w:t xml:space="preserve"> года № </w:t>
      </w:r>
      <w:r w:rsidR="00E46400" w:rsidRPr="00E15E5F">
        <w:rPr>
          <w:rFonts w:eastAsia="Calibri"/>
          <w:lang w:eastAsia="en-US"/>
        </w:rPr>
        <w:t>01-52-</w:t>
      </w:r>
      <w:r w:rsidR="009152CD" w:rsidRPr="00E15E5F">
        <w:rPr>
          <w:rFonts w:eastAsia="Calibri"/>
          <w:lang w:eastAsia="en-US"/>
        </w:rPr>
        <w:t>1878</w:t>
      </w:r>
      <w:r w:rsidRPr="00E15E5F">
        <w:rPr>
          <w:rFonts w:eastAsia="Calibri"/>
          <w:lang w:eastAsia="en-US"/>
        </w:rPr>
        <w:t xml:space="preserve"> (далее – Задание);</w:t>
      </w:r>
    </w:p>
    <w:p w14:paraId="06E5B9FF" w14:textId="6DC36F7C" w:rsidR="00BF5F5A" w:rsidRPr="00E15E5F" w:rsidRDefault="00BF5F5A" w:rsidP="003811D7">
      <w:pPr>
        <w:pStyle w:val="afd"/>
        <w:numPr>
          <w:ilvl w:val="0"/>
          <w:numId w:val="50"/>
        </w:numPr>
        <w:tabs>
          <w:tab w:val="left" w:pos="993"/>
        </w:tabs>
        <w:ind w:left="0" w:firstLine="709"/>
        <w:jc w:val="both"/>
        <w:rPr>
          <w:rFonts w:eastAsia="Calibri"/>
          <w:lang w:eastAsia="en-US"/>
        </w:rPr>
      </w:pPr>
      <w:r w:rsidRPr="00E15E5F">
        <w:rPr>
          <w:rFonts w:eastAsia="Calibri"/>
          <w:lang w:eastAsia="en-US"/>
        </w:rPr>
        <w:t>Акт определения влияния предполагаемых к проведению видов работ на конструктивные и другие характеристики надежности и безопасности объекта культурного наследия (памятника истории и культуры) народов Российской Федерации от 28.03.</w:t>
      </w:r>
      <w:r w:rsidR="001B0112" w:rsidRPr="00E15E5F">
        <w:rPr>
          <w:rFonts w:eastAsia="Calibri"/>
          <w:lang w:eastAsia="en-US"/>
        </w:rPr>
        <w:t>2019</w:t>
      </w:r>
      <w:r w:rsidRPr="00E15E5F">
        <w:rPr>
          <w:rFonts w:eastAsia="Calibri"/>
          <w:lang w:eastAsia="en-US"/>
        </w:rPr>
        <w:t xml:space="preserve"> г.</w:t>
      </w:r>
    </w:p>
    <w:p w14:paraId="361D179F" w14:textId="3225CB99" w:rsidR="00BF5F5A" w:rsidRPr="00E15E5F" w:rsidRDefault="00BF5F5A" w:rsidP="003811D7">
      <w:pPr>
        <w:pStyle w:val="afd"/>
        <w:numPr>
          <w:ilvl w:val="0"/>
          <w:numId w:val="50"/>
        </w:numPr>
        <w:tabs>
          <w:tab w:val="left" w:pos="993"/>
        </w:tabs>
        <w:ind w:left="0" w:firstLine="709"/>
        <w:jc w:val="both"/>
        <w:rPr>
          <w:rFonts w:eastAsia="Calibri"/>
          <w:lang w:eastAsia="en-US"/>
        </w:rPr>
      </w:pPr>
      <w:r w:rsidRPr="00E15E5F">
        <w:rPr>
          <w:rFonts w:eastAsia="Calibri"/>
          <w:lang w:eastAsia="en-US"/>
        </w:rPr>
        <w:t>Проектная документация на выполнение работ по ремонту помещений объекта культурного наследия «Дом В.</w:t>
      </w:r>
      <w:r w:rsidR="00763A53" w:rsidRPr="00E15E5F">
        <w:rPr>
          <w:rFonts w:eastAsia="Calibri"/>
          <w:lang w:eastAsia="en-US"/>
        </w:rPr>
        <w:t xml:space="preserve"> </w:t>
      </w:r>
      <w:r w:rsidRPr="00E15E5F">
        <w:rPr>
          <w:rFonts w:eastAsia="Calibri"/>
          <w:lang w:eastAsia="en-US"/>
        </w:rPr>
        <w:t>В.</w:t>
      </w:r>
      <w:r w:rsidR="00763A53" w:rsidRPr="00E15E5F">
        <w:rPr>
          <w:rFonts w:eastAsia="Calibri"/>
          <w:lang w:eastAsia="en-US"/>
        </w:rPr>
        <w:t xml:space="preserve"> </w:t>
      </w:r>
      <w:proofErr w:type="spellStart"/>
      <w:r w:rsidRPr="00E15E5F">
        <w:rPr>
          <w:rFonts w:eastAsia="Calibri"/>
          <w:lang w:eastAsia="en-US"/>
        </w:rPr>
        <w:t>Корелина</w:t>
      </w:r>
      <w:proofErr w:type="spellEnd"/>
      <w:r w:rsidRPr="00E15E5F">
        <w:rPr>
          <w:rFonts w:eastAsia="Calibri"/>
          <w:lang w:eastAsia="en-US"/>
        </w:rPr>
        <w:t xml:space="preserve">», г. Санкт- Петербург, Апраксин переулок, д. 4, лит. А, пом. </w:t>
      </w:r>
      <w:r w:rsidR="007961CB" w:rsidRPr="00E15E5F">
        <w:rPr>
          <w:rFonts w:eastAsia="Calibri"/>
          <w:lang w:eastAsia="en-US"/>
        </w:rPr>
        <w:t>5</w:t>
      </w:r>
      <w:r w:rsidRPr="00E15E5F">
        <w:rPr>
          <w:rFonts w:eastAsia="Calibri"/>
          <w:lang w:eastAsia="en-US"/>
        </w:rPr>
        <w:t>-Н</w:t>
      </w:r>
      <w:r w:rsidR="00524AA4" w:rsidRPr="00E15E5F">
        <w:rPr>
          <w:rFonts w:eastAsia="Calibri"/>
          <w:lang w:eastAsia="en-US"/>
        </w:rPr>
        <w:t xml:space="preserve"> (далее – Проект)</w:t>
      </w:r>
      <w:r w:rsidRPr="00E15E5F">
        <w:rPr>
          <w:rFonts w:eastAsia="Calibri"/>
          <w:lang w:eastAsia="en-US"/>
        </w:rPr>
        <w:t>.</w:t>
      </w:r>
    </w:p>
    <w:p w14:paraId="151FFA24" w14:textId="77777777" w:rsidR="00BF5F5A" w:rsidRPr="00E15E5F" w:rsidRDefault="00BF5F5A" w:rsidP="00BF5F5A">
      <w:pPr>
        <w:autoSpaceDE w:val="0"/>
        <w:autoSpaceDN w:val="0"/>
        <w:adjustRightInd w:val="0"/>
      </w:pPr>
    </w:p>
    <w:p w14:paraId="06CC0695" w14:textId="77777777" w:rsidR="00BF5F5A" w:rsidRPr="00E15E5F" w:rsidRDefault="00BF5F5A" w:rsidP="003811D7">
      <w:pPr>
        <w:pStyle w:val="afd"/>
        <w:numPr>
          <w:ilvl w:val="0"/>
          <w:numId w:val="49"/>
        </w:numPr>
        <w:tabs>
          <w:tab w:val="left" w:pos="567"/>
        </w:tabs>
        <w:ind w:left="0" w:firstLine="0"/>
        <w:jc w:val="center"/>
        <w:rPr>
          <w:rFonts w:eastAsia="Calibri"/>
          <w:b/>
        </w:rPr>
      </w:pPr>
      <w:r w:rsidRPr="00E15E5F">
        <w:rPr>
          <w:rFonts w:eastAsia="Calibri"/>
          <w:b/>
        </w:rPr>
        <w:t>Краткое описание объекта и сроки выполнения работ</w:t>
      </w:r>
    </w:p>
    <w:p w14:paraId="5C252AE3" w14:textId="77777777" w:rsidR="00BF5F5A" w:rsidRPr="00E15E5F" w:rsidRDefault="00BF5F5A" w:rsidP="003811D7">
      <w:pPr>
        <w:pStyle w:val="afd"/>
        <w:numPr>
          <w:ilvl w:val="1"/>
          <w:numId w:val="49"/>
        </w:numPr>
        <w:tabs>
          <w:tab w:val="left" w:pos="567"/>
        </w:tabs>
        <w:ind w:left="0" w:firstLine="709"/>
        <w:jc w:val="both"/>
        <w:rPr>
          <w:rFonts w:eastAsia="Calibri"/>
        </w:rPr>
      </w:pPr>
      <w:r w:rsidRPr="00E15E5F">
        <w:rPr>
          <w:rFonts w:eastAsia="Calibri"/>
        </w:rPr>
        <w:t>Краткое описание объекта:</w:t>
      </w:r>
    </w:p>
    <w:p w14:paraId="18EB3F7A" w14:textId="77777777" w:rsidR="00BF5F5A" w:rsidRPr="00E15E5F" w:rsidRDefault="00BF5F5A" w:rsidP="00BF5F5A">
      <w:pPr>
        <w:shd w:val="clear" w:color="auto" w:fill="FFFFFF"/>
        <w:ind w:firstLine="709"/>
        <w:jc w:val="both"/>
        <w:rPr>
          <w:color w:val="000000" w:themeColor="text1"/>
          <w:lang w:eastAsia="ru-RU"/>
        </w:rPr>
      </w:pPr>
      <w:r w:rsidRPr="00E15E5F">
        <w:rPr>
          <w:color w:val="000000" w:themeColor="text1"/>
        </w:rPr>
        <w:t xml:space="preserve">«Дом В. В. </w:t>
      </w:r>
      <w:proofErr w:type="spellStart"/>
      <w:r w:rsidRPr="00E15E5F">
        <w:rPr>
          <w:color w:val="000000" w:themeColor="text1"/>
        </w:rPr>
        <w:t>Корелина</w:t>
      </w:r>
      <w:proofErr w:type="spellEnd"/>
      <w:r w:rsidRPr="00E15E5F">
        <w:rPr>
          <w:color w:val="000000" w:themeColor="text1"/>
        </w:rPr>
        <w:t xml:space="preserve">» расположен в </w:t>
      </w:r>
      <w:proofErr w:type="spellStart"/>
      <w:r w:rsidRPr="00E15E5F">
        <w:rPr>
          <w:color w:val="000000" w:themeColor="text1"/>
        </w:rPr>
        <w:t>Апраксином</w:t>
      </w:r>
      <w:proofErr w:type="spellEnd"/>
      <w:r w:rsidRPr="00E15E5F">
        <w:rPr>
          <w:color w:val="000000" w:themeColor="text1"/>
        </w:rPr>
        <w:t xml:space="preserve"> переулке. Здание, изначально построенное в 1850 годах перестроено в 1912 году архитектором А. Л. </w:t>
      </w:r>
      <w:proofErr w:type="spellStart"/>
      <w:r w:rsidRPr="00E15E5F">
        <w:rPr>
          <w:color w:val="000000" w:themeColor="text1"/>
        </w:rPr>
        <w:t>Лишневским</w:t>
      </w:r>
      <w:proofErr w:type="spellEnd"/>
      <w:r w:rsidRPr="00E15E5F">
        <w:rPr>
          <w:color w:val="000000" w:themeColor="text1"/>
        </w:rPr>
        <w:t xml:space="preserve"> в стиле модерн. </w:t>
      </w:r>
    </w:p>
    <w:p w14:paraId="13EEEC36" w14:textId="77777777" w:rsidR="00BF5F5A" w:rsidRPr="00E15E5F" w:rsidRDefault="00BF5F5A" w:rsidP="00BF5F5A">
      <w:pPr>
        <w:shd w:val="clear" w:color="auto" w:fill="FFFFFF"/>
        <w:ind w:firstLine="709"/>
        <w:jc w:val="both"/>
        <w:rPr>
          <w:color w:val="000000" w:themeColor="text1"/>
        </w:rPr>
      </w:pPr>
      <w:r w:rsidRPr="00E15E5F">
        <w:rPr>
          <w:color w:val="000000" w:themeColor="text1"/>
        </w:rPr>
        <w:t xml:space="preserve">Шестиэтажное здание на углу Апраксина переулка и </w:t>
      </w:r>
      <w:proofErr w:type="spellStart"/>
      <w:r w:rsidRPr="00E15E5F">
        <w:rPr>
          <w:color w:val="000000" w:themeColor="text1"/>
        </w:rPr>
        <w:t>Воронинского</w:t>
      </w:r>
      <w:proofErr w:type="spellEnd"/>
      <w:r w:rsidRPr="00E15E5F">
        <w:rPr>
          <w:color w:val="000000" w:themeColor="text1"/>
        </w:rPr>
        <w:t xml:space="preserve"> проезда Апраксина двора, оба лицевых фасада оформлены в одном стиле. Между вторым и третьим этажами находятся барельефные изображения коленопреклоненных атлантов, поддерживающих пилястры. Сверху на пилястрах маски. Угол акцентирован башней с часами.</w:t>
      </w:r>
    </w:p>
    <w:p w14:paraId="4FE892A2" w14:textId="4474EFA5" w:rsidR="00BF5F5A" w:rsidRPr="00E15E5F" w:rsidRDefault="00BF5F5A" w:rsidP="00BF5F5A">
      <w:pPr>
        <w:shd w:val="clear" w:color="auto" w:fill="FFFFFF"/>
        <w:ind w:firstLine="709"/>
        <w:jc w:val="both"/>
        <w:rPr>
          <w:color w:val="000000" w:themeColor="text1"/>
        </w:rPr>
      </w:pPr>
      <w:r w:rsidRPr="00E15E5F">
        <w:rPr>
          <w:color w:val="000000" w:themeColor="text1"/>
        </w:rPr>
        <w:t xml:space="preserve">Проект предусматривает выполнение работ по ремонту помещений </w:t>
      </w:r>
      <w:r w:rsidR="001B0112" w:rsidRPr="00E15E5F">
        <w:rPr>
          <w:color w:val="000000" w:themeColor="text1"/>
        </w:rPr>
        <w:t>5</w:t>
      </w:r>
      <w:r w:rsidRPr="00E15E5F">
        <w:rPr>
          <w:color w:val="000000" w:themeColor="text1"/>
        </w:rPr>
        <w:t>-Н</w:t>
      </w:r>
      <w:r w:rsidR="001B0112" w:rsidRPr="00E15E5F">
        <w:rPr>
          <w:color w:val="000000" w:themeColor="text1"/>
        </w:rPr>
        <w:t xml:space="preserve"> </w:t>
      </w:r>
      <w:r w:rsidRPr="00E15E5F">
        <w:rPr>
          <w:color w:val="000000" w:themeColor="text1"/>
        </w:rPr>
        <w:t>с целью сохранения объекта культурного наследия и поддержания состояния основных конструкций в рамках проектируемого этажа для дальнейшей безопасной эксплуатации.</w:t>
      </w:r>
    </w:p>
    <w:p w14:paraId="284E217A" w14:textId="77777777" w:rsidR="00BF5F5A" w:rsidRPr="00E15E5F" w:rsidRDefault="00BF5F5A" w:rsidP="00BF5F5A">
      <w:pPr>
        <w:shd w:val="clear" w:color="auto" w:fill="FFFFFF"/>
        <w:ind w:firstLine="709"/>
        <w:jc w:val="both"/>
        <w:rPr>
          <w:color w:val="000000" w:themeColor="text1"/>
        </w:rPr>
      </w:pPr>
      <w:r w:rsidRPr="00E15E5F">
        <w:rPr>
          <w:color w:val="000000" w:themeColor="text1"/>
        </w:rPr>
        <w:t>Стены – кирпичные. Отделка: штукатурка, окраска, керамическая плитка. Состояние неудовлетворительное: утраты штукатурного слоя, трещины разной ширины раскрытия.</w:t>
      </w:r>
    </w:p>
    <w:p w14:paraId="586709E1" w14:textId="77777777" w:rsidR="00BF5F5A" w:rsidRPr="00E15E5F" w:rsidRDefault="00BF5F5A" w:rsidP="00BF5F5A">
      <w:pPr>
        <w:shd w:val="clear" w:color="auto" w:fill="FFFFFF"/>
        <w:ind w:firstLine="709"/>
        <w:jc w:val="both"/>
        <w:rPr>
          <w:color w:val="000000" w:themeColor="text1"/>
        </w:rPr>
      </w:pPr>
      <w:r w:rsidRPr="00E15E5F">
        <w:rPr>
          <w:color w:val="000000" w:themeColor="text1"/>
        </w:rPr>
        <w:t>Перегородки (поздние и исторические) – деревянные, оштукатуренные, покрыты обоями.</w:t>
      </w:r>
    </w:p>
    <w:p w14:paraId="03F2DE4D" w14:textId="77777777" w:rsidR="00BF5F5A" w:rsidRPr="00E15E5F" w:rsidRDefault="00BF5F5A" w:rsidP="00BF5F5A">
      <w:pPr>
        <w:shd w:val="clear" w:color="auto" w:fill="FFFFFF"/>
        <w:ind w:firstLine="709"/>
        <w:jc w:val="both"/>
        <w:rPr>
          <w:color w:val="000000" w:themeColor="text1"/>
        </w:rPr>
      </w:pPr>
      <w:r w:rsidRPr="00E15E5F">
        <w:rPr>
          <w:color w:val="000000" w:themeColor="text1"/>
        </w:rPr>
        <w:t xml:space="preserve">Перекрытия плоские. </w:t>
      </w:r>
    </w:p>
    <w:p w14:paraId="1746D01F" w14:textId="77777777" w:rsidR="00BF5F5A" w:rsidRPr="00E15E5F" w:rsidRDefault="00BF5F5A" w:rsidP="00BF5F5A">
      <w:pPr>
        <w:shd w:val="clear" w:color="auto" w:fill="FFFFFF"/>
        <w:ind w:firstLine="709"/>
        <w:jc w:val="both"/>
        <w:rPr>
          <w:color w:val="000000" w:themeColor="text1"/>
        </w:rPr>
      </w:pPr>
      <w:r w:rsidRPr="00E15E5F">
        <w:rPr>
          <w:color w:val="000000" w:themeColor="text1"/>
        </w:rPr>
        <w:t xml:space="preserve">Отделка: историческая отделка - штукатурка, тянутые карнизы, падуги, окраска; поздняя отделка: гипсовые подвесные панели, окраска. Состояние неудовлетворительное: имеются утраты штукатурного слоя вплоть до дранки, плесень, трещины разной ширины </w:t>
      </w:r>
      <w:r w:rsidRPr="00E15E5F">
        <w:rPr>
          <w:color w:val="000000" w:themeColor="text1"/>
        </w:rPr>
        <w:lastRenderedPageBreak/>
        <w:t>раскрытия, утраты штукатурного декора (тяги, падуги и т.д.). Потолочные тяги, карнизы. Состояние декоративной отделки в большей части комнат неудовлетворительное.</w:t>
      </w:r>
    </w:p>
    <w:p w14:paraId="12AAE5D1" w14:textId="77777777" w:rsidR="00BF5F5A" w:rsidRPr="00E15E5F" w:rsidRDefault="00BF5F5A" w:rsidP="00BF5F5A">
      <w:pPr>
        <w:shd w:val="clear" w:color="auto" w:fill="FFFFFF"/>
        <w:ind w:firstLine="709"/>
        <w:jc w:val="both"/>
        <w:rPr>
          <w:color w:val="000000" w:themeColor="text1"/>
        </w:rPr>
      </w:pPr>
      <w:r w:rsidRPr="00E15E5F">
        <w:rPr>
          <w:color w:val="000000" w:themeColor="text1"/>
        </w:rPr>
        <w:t>В большинстве комнат доступны для визуального осмотра паркетные полы. Сохранился паркет 3-х типов: крупная "ёлочка" и два вида щитового паркета с цировкой. Состояние удовлетворительное. Полы коридоров (а также нескольких комнат) с поздней отделкой: линолеум.</w:t>
      </w:r>
    </w:p>
    <w:p w14:paraId="413F5160" w14:textId="77777777" w:rsidR="00BF5F5A" w:rsidRPr="00E15E5F" w:rsidRDefault="00BF5F5A" w:rsidP="00BF5F5A">
      <w:pPr>
        <w:shd w:val="clear" w:color="auto" w:fill="FFFFFF"/>
        <w:ind w:firstLine="709"/>
        <w:jc w:val="both"/>
        <w:rPr>
          <w:color w:val="000000" w:themeColor="text1"/>
        </w:rPr>
      </w:pPr>
      <w:r w:rsidRPr="00E15E5F">
        <w:rPr>
          <w:color w:val="000000" w:themeColor="text1"/>
        </w:rPr>
        <w:t>Заполнения дверных проёмов – поздние. Состояние неудовлетворительное.</w:t>
      </w:r>
    </w:p>
    <w:p w14:paraId="3521B089" w14:textId="77777777" w:rsidR="00BF5F5A" w:rsidRPr="00E15E5F" w:rsidRDefault="00BF5F5A" w:rsidP="00BF5F5A">
      <w:pPr>
        <w:shd w:val="clear" w:color="auto" w:fill="FFFFFF"/>
        <w:ind w:firstLine="709"/>
        <w:jc w:val="both"/>
        <w:rPr>
          <w:color w:val="000000" w:themeColor="text1"/>
        </w:rPr>
      </w:pPr>
      <w:r w:rsidRPr="00E15E5F">
        <w:rPr>
          <w:color w:val="000000" w:themeColor="text1"/>
        </w:rPr>
        <w:t>Заполнения оконных проёмов - поздние и исторические. Состояние удовлетворительное. В 50% окон сохранилась историческая фурнитура. Состояние сохранившейся фурнитуры удовлетворительное. Отопление – есть. Состояние удовлетворительное. Вентиляция – естественная.</w:t>
      </w:r>
    </w:p>
    <w:p w14:paraId="687E3762" w14:textId="77777777" w:rsidR="00BF5F5A" w:rsidRPr="00E15E5F" w:rsidRDefault="00BF5F5A" w:rsidP="00BF5F5A">
      <w:pPr>
        <w:shd w:val="clear" w:color="auto" w:fill="FFFFFF"/>
        <w:ind w:firstLine="709"/>
        <w:jc w:val="both"/>
        <w:rPr>
          <w:color w:val="000000" w:themeColor="text1"/>
        </w:rPr>
      </w:pPr>
      <w:r w:rsidRPr="00E15E5F">
        <w:rPr>
          <w:color w:val="000000" w:themeColor="text1"/>
        </w:rPr>
        <w:t>Канализация – есть. Состояние ограниченная работоспособность.</w:t>
      </w:r>
    </w:p>
    <w:p w14:paraId="4D1F8C9B" w14:textId="77777777" w:rsidR="00BF5F5A" w:rsidRPr="00E15E5F" w:rsidRDefault="00BF5F5A" w:rsidP="00BF5F5A">
      <w:pPr>
        <w:shd w:val="clear" w:color="auto" w:fill="FFFFFF"/>
        <w:ind w:firstLine="709"/>
        <w:jc w:val="both"/>
        <w:rPr>
          <w:color w:val="000000" w:themeColor="text1"/>
        </w:rPr>
      </w:pPr>
      <w:r w:rsidRPr="00E15E5F">
        <w:rPr>
          <w:color w:val="000000" w:themeColor="text1"/>
        </w:rPr>
        <w:t xml:space="preserve">Электричество – есть. Автоматическая установка пожарной сигнализации – нерабочая. </w:t>
      </w:r>
    </w:p>
    <w:p w14:paraId="4E6206A0" w14:textId="77777777" w:rsidR="00BF5F5A" w:rsidRPr="00E15E5F" w:rsidRDefault="00BF5F5A" w:rsidP="00BF5F5A">
      <w:pPr>
        <w:shd w:val="clear" w:color="auto" w:fill="FFFFFF"/>
        <w:ind w:firstLine="709"/>
        <w:jc w:val="both"/>
        <w:rPr>
          <w:rFonts w:eastAsia="Calibri"/>
        </w:rPr>
      </w:pPr>
      <w:r w:rsidRPr="00E15E5F">
        <w:rPr>
          <w:color w:val="000000" w:themeColor="text1"/>
        </w:rPr>
        <w:t>Общее состояние – неудовлетворительное. Состояние большинства комнат помещения неудовлетворительное. В нескольких комнатах выполнен косметический ремонт. По потолочным карнизам, перерезаемым межкомнатными перегородками, можно судить о том, что квартира подвергалась перепланировке. Во многих комнатах, а также в общем коридоре имеется поздняя отделка: линолеум, потолочные гипсовые подвесные панели, ГКЛ.</w:t>
      </w:r>
    </w:p>
    <w:p w14:paraId="21A50CAE" w14:textId="45983C87" w:rsidR="00BF5F5A" w:rsidRPr="00E15E5F" w:rsidRDefault="00BF5F5A" w:rsidP="003811D7">
      <w:pPr>
        <w:pStyle w:val="afd"/>
        <w:numPr>
          <w:ilvl w:val="1"/>
          <w:numId w:val="49"/>
        </w:numPr>
        <w:tabs>
          <w:tab w:val="left" w:pos="567"/>
        </w:tabs>
        <w:ind w:left="0" w:firstLine="709"/>
        <w:jc w:val="both"/>
        <w:rPr>
          <w:rFonts w:eastAsia="Calibri"/>
        </w:rPr>
      </w:pPr>
      <w:r w:rsidRPr="00E15E5F">
        <w:rPr>
          <w:rFonts w:eastAsia="Calibri"/>
        </w:rPr>
        <w:t>Объект культурного наследия на основании приказа КГИОП №15 от 20.02.2001г.</w:t>
      </w:r>
    </w:p>
    <w:p w14:paraId="53E43FE8" w14:textId="7023D836" w:rsidR="00BF5F5A" w:rsidRPr="00E15E5F" w:rsidRDefault="00BF5F5A" w:rsidP="00BF5F5A">
      <w:pPr>
        <w:shd w:val="clear" w:color="auto" w:fill="FFFFFF"/>
        <w:ind w:firstLine="709"/>
        <w:jc w:val="both"/>
        <w:rPr>
          <w:rFonts w:eastAsia="Calibri"/>
        </w:rPr>
      </w:pPr>
      <w:r w:rsidRPr="00E15E5F">
        <w:rPr>
          <w:rFonts w:eastAsia="Calibri"/>
        </w:rPr>
        <w:t xml:space="preserve">Объект подлежит государственной охране и использованию в соответствии с Федеральным законом от 25.06.2002 № 73-ФЗ «Об объектах культурного наследия (памятниках истории и культуры) народов Российской Федерации», а также иными нормативными правовыми актами. </w:t>
      </w:r>
    </w:p>
    <w:p w14:paraId="2A2A7512" w14:textId="042F8133" w:rsidR="009152CD" w:rsidRPr="00E15E5F" w:rsidRDefault="009152CD" w:rsidP="00BF5F5A">
      <w:pPr>
        <w:shd w:val="clear" w:color="auto" w:fill="FFFFFF"/>
        <w:ind w:firstLine="709"/>
        <w:jc w:val="both"/>
        <w:rPr>
          <w:rFonts w:eastAsia="Calibri"/>
        </w:rPr>
      </w:pPr>
      <w:r w:rsidRPr="00E15E5F">
        <w:rPr>
          <w:rFonts w:eastAsia="Calibri"/>
        </w:rPr>
        <w:t>Охранное обязательство № 4006 от 10.10.2003 г.</w:t>
      </w:r>
    </w:p>
    <w:p w14:paraId="72250A6B" w14:textId="089DF552" w:rsidR="00BF5F5A" w:rsidRPr="00E15E5F" w:rsidRDefault="00BF5F5A" w:rsidP="003811D7">
      <w:pPr>
        <w:pStyle w:val="afd"/>
        <w:numPr>
          <w:ilvl w:val="1"/>
          <w:numId w:val="49"/>
        </w:numPr>
        <w:tabs>
          <w:tab w:val="left" w:pos="567"/>
        </w:tabs>
        <w:ind w:left="0" w:firstLine="709"/>
        <w:jc w:val="both"/>
        <w:rPr>
          <w:rFonts w:eastAsia="Calibri"/>
        </w:rPr>
      </w:pPr>
      <w:r w:rsidRPr="00E15E5F">
        <w:rPr>
          <w:rFonts w:eastAsia="Calibri"/>
        </w:rPr>
        <w:t>Начало выполнения работ – с</w:t>
      </w:r>
      <w:r w:rsidR="00F65A21" w:rsidRPr="00E15E5F">
        <w:rPr>
          <w:rFonts w:eastAsia="Calibri"/>
        </w:rPr>
        <w:t xml:space="preserve"> даты</w:t>
      </w:r>
      <w:r w:rsidRPr="00E15E5F">
        <w:rPr>
          <w:rFonts w:eastAsia="Calibri"/>
        </w:rPr>
        <w:t xml:space="preserve"> </w:t>
      </w:r>
      <w:r w:rsidR="00EB7B2C" w:rsidRPr="00E15E5F">
        <w:rPr>
          <w:rFonts w:eastAsia="Calibri"/>
        </w:rPr>
        <w:t>заключения договора</w:t>
      </w:r>
      <w:r w:rsidRPr="00E15E5F">
        <w:rPr>
          <w:rFonts w:eastAsia="Calibri"/>
        </w:rPr>
        <w:t>.</w:t>
      </w:r>
    </w:p>
    <w:p w14:paraId="120D9832" w14:textId="284FE3C4" w:rsidR="00BF5F5A" w:rsidRPr="00E15E5F" w:rsidRDefault="00BF5F5A" w:rsidP="003811D7">
      <w:pPr>
        <w:pStyle w:val="afd"/>
        <w:numPr>
          <w:ilvl w:val="1"/>
          <w:numId w:val="49"/>
        </w:numPr>
        <w:tabs>
          <w:tab w:val="left" w:pos="567"/>
        </w:tabs>
        <w:ind w:left="0" w:firstLine="709"/>
        <w:jc w:val="both"/>
        <w:rPr>
          <w:rFonts w:eastAsia="Calibri"/>
        </w:rPr>
      </w:pPr>
      <w:r w:rsidRPr="00E15E5F">
        <w:rPr>
          <w:rFonts w:eastAsia="Calibri"/>
        </w:rPr>
        <w:t xml:space="preserve">Окончание выполнения работ – </w:t>
      </w:r>
      <w:r w:rsidR="00F65A21" w:rsidRPr="00E15E5F">
        <w:rPr>
          <w:rFonts w:eastAsia="Calibri"/>
        </w:rPr>
        <w:t>не позднее</w:t>
      </w:r>
      <w:r w:rsidR="00EB7B2C" w:rsidRPr="00E15E5F">
        <w:rPr>
          <w:rFonts w:eastAsia="Calibri"/>
        </w:rPr>
        <w:t xml:space="preserve"> 10.06.2021</w:t>
      </w:r>
      <w:r w:rsidRPr="00E15E5F">
        <w:rPr>
          <w:rFonts w:eastAsia="Calibri"/>
        </w:rPr>
        <w:t>.</w:t>
      </w:r>
    </w:p>
    <w:p w14:paraId="2E946A3E" w14:textId="77777777" w:rsidR="00BF5F5A" w:rsidRPr="00E15E5F" w:rsidRDefault="00BF5F5A" w:rsidP="003811D7">
      <w:pPr>
        <w:pStyle w:val="afd"/>
        <w:numPr>
          <w:ilvl w:val="1"/>
          <w:numId w:val="49"/>
        </w:numPr>
        <w:tabs>
          <w:tab w:val="left" w:pos="567"/>
        </w:tabs>
        <w:ind w:left="0" w:firstLine="709"/>
        <w:jc w:val="both"/>
        <w:rPr>
          <w:rFonts w:eastAsia="Calibri"/>
        </w:rPr>
      </w:pPr>
      <w:r w:rsidRPr="00E15E5F">
        <w:rPr>
          <w:rFonts w:eastAsia="Calibri"/>
        </w:rPr>
        <w:t>Основные технико-экономические показатели объекта представлены в проектной документации и локальной смете.</w:t>
      </w:r>
    </w:p>
    <w:p w14:paraId="0EBC8938" w14:textId="77777777" w:rsidR="00BF5F5A" w:rsidRPr="00E15E5F" w:rsidRDefault="00BF5F5A" w:rsidP="00BF5F5A">
      <w:pPr>
        <w:jc w:val="center"/>
      </w:pPr>
    </w:p>
    <w:p w14:paraId="71E8E1C3" w14:textId="77777777" w:rsidR="00BF5F5A" w:rsidRPr="00E15E5F" w:rsidRDefault="00BF5F5A" w:rsidP="003811D7">
      <w:pPr>
        <w:pStyle w:val="afd"/>
        <w:numPr>
          <w:ilvl w:val="0"/>
          <w:numId w:val="49"/>
        </w:numPr>
        <w:tabs>
          <w:tab w:val="left" w:pos="567"/>
        </w:tabs>
        <w:ind w:left="0" w:firstLine="0"/>
        <w:jc w:val="center"/>
        <w:rPr>
          <w:rFonts w:eastAsia="Calibri"/>
          <w:b/>
        </w:rPr>
      </w:pPr>
      <w:r w:rsidRPr="00E15E5F">
        <w:rPr>
          <w:rFonts w:eastAsia="Calibri"/>
          <w:b/>
        </w:rPr>
        <w:t>Требования к выполняемым работам</w:t>
      </w:r>
    </w:p>
    <w:p w14:paraId="0E29ED6E" w14:textId="36503E2D" w:rsidR="00BF5F5A" w:rsidRPr="00E15E5F" w:rsidRDefault="00BF5F5A" w:rsidP="003811D7">
      <w:pPr>
        <w:pStyle w:val="afd"/>
        <w:numPr>
          <w:ilvl w:val="1"/>
          <w:numId w:val="49"/>
        </w:numPr>
        <w:tabs>
          <w:tab w:val="left" w:pos="567"/>
        </w:tabs>
        <w:ind w:left="0" w:firstLine="709"/>
        <w:jc w:val="both"/>
        <w:rPr>
          <w:rFonts w:eastAsia="Calibri"/>
        </w:rPr>
      </w:pPr>
      <w:r w:rsidRPr="00E15E5F">
        <w:rPr>
          <w:rFonts w:eastAsia="Calibri"/>
        </w:rPr>
        <w:t xml:space="preserve">Мероприятия, предусмотренные </w:t>
      </w:r>
      <w:r w:rsidR="00524AA4" w:rsidRPr="00E15E5F">
        <w:rPr>
          <w:rFonts w:eastAsia="Calibri"/>
        </w:rPr>
        <w:t>П</w:t>
      </w:r>
      <w:r w:rsidRPr="00E15E5F">
        <w:rPr>
          <w:rFonts w:eastAsia="Calibri"/>
        </w:rPr>
        <w:t>роектом:</w:t>
      </w:r>
    </w:p>
    <w:p w14:paraId="3DF979A8" w14:textId="7ED39E37" w:rsidR="00BF5F5A" w:rsidRPr="00E15E5F" w:rsidRDefault="009152CD" w:rsidP="003811D7">
      <w:pPr>
        <w:pStyle w:val="afd"/>
        <w:numPr>
          <w:ilvl w:val="2"/>
          <w:numId w:val="49"/>
        </w:numPr>
        <w:tabs>
          <w:tab w:val="left" w:pos="1560"/>
        </w:tabs>
        <w:ind w:left="0" w:firstLine="851"/>
        <w:jc w:val="both"/>
        <w:rPr>
          <w:rFonts w:eastAsia="Calibri"/>
          <w:lang w:eastAsia="en-US"/>
        </w:rPr>
      </w:pPr>
      <w:r w:rsidRPr="00E15E5F">
        <w:rPr>
          <w:rFonts w:eastAsia="Calibri"/>
          <w:lang w:eastAsia="en-US"/>
        </w:rPr>
        <w:t>В соответствии с разделом «Рабочая документация» проектно-сметной документация на проведение работ по сохранению объекта культурного наследия (ремонту нежилых помещений на объекте культурного наследия), расположенного по адресу: Апраксин переулок, д. 4, лит. А, пом. 5-Н</w:t>
      </w:r>
      <w:r w:rsidR="00BF5F5A" w:rsidRPr="00E15E5F">
        <w:rPr>
          <w:rFonts w:eastAsia="Calibri"/>
          <w:lang w:eastAsia="en-US"/>
        </w:rPr>
        <w:t>.</w:t>
      </w:r>
    </w:p>
    <w:p w14:paraId="26BCE6D1" w14:textId="77777777" w:rsidR="00BF5F5A" w:rsidRPr="00E15E5F" w:rsidRDefault="00BF5F5A" w:rsidP="003811D7">
      <w:pPr>
        <w:pStyle w:val="afd"/>
        <w:numPr>
          <w:ilvl w:val="1"/>
          <w:numId w:val="49"/>
        </w:numPr>
        <w:tabs>
          <w:tab w:val="left" w:pos="567"/>
        </w:tabs>
        <w:ind w:left="0" w:firstLine="709"/>
        <w:jc w:val="both"/>
        <w:rPr>
          <w:rFonts w:eastAsia="Calibri"/>
        </w:rPr>
      </w:pPr>
      <w:r w:rsidRPr="00E15E5F">
        <w:rPr>
          <w:rFonts w:eastAsia="Calibri"/>
        </w:rPr>
        <w:t>Обязательные требования:</w:t>
      </w:r>
    </w:p>
    <w:p w14:paraId="37EFB006" w14:textId="77777777" w:rsidR="00BF5F5A" w:rsidRPr="00E15E5F" w:rsidRDefault="00BF5F5A" w:rsidP="003811D7">
      <w:pPr>
        <w:pStyle w:val="afd"/>
        <w:numPr>
          <w:ilvl w:val="2"/>
          <w:numId w:val="49"/>
        </w:numPr>
        <w:tabs>
          <w:tab w:val="left" w:pos="1560"/>
        </w:tabs>
        <w:ind w:left="0" w:firstLine="851"/>
        <w:jc w:val="both"/>
        <w:rPr>
          <w:rFonts w:eastAsia="Calibri"/>
          <w:lang w:eastAsia="en-US"/>
        </w:rPr>
      </w:pPr>
      <w:r w:rsidRPr="00E15E5F">
        <w:rPr>
          <w:rFonts w:eastAsia="Calibri"/>
          <w:lang w:eastAsia="en-US"/>
        </w:rPr>
        <w:t>Выполнение работ по Договору Подрядчиком осуществляется на основании:</w:t>
      </w:r>
    </w:p>
    <w:p w14:paraId="0140B6B1" w14:textId="77777777" w:rsidR="00BF5F5A" w:rsidRPr="00E15E5F" w:rsidRDefault="00BF5F5A" w:rsidP="00BF5F5A">
      <w:pPr>
        <w:tabs>
          <w:tab w:val="left" w:pos="8364"/>
          <w:tab w:val="left" w:pos="8647"/>
          <w:tab w:val="left" w:pos="9781"/>
          <w:tab w:val="left" w:pos="13892"/>
          <w:tab w:val="left" w:pos="14601"/>
        </w:tabs>
        <w:suppressAutoHyphens w:val="0"/>
        <w:ind w:firstLine="709"/>
        <w:jc w:val="both"/>
      </w:pPr>
      <w:r w:rsidRPr="00E15E5F">
        <w:t>Действующей лицензии на осуществление деятельности по сохранению объектов культурного наследия (памятников истории и культуры) народов Российской Федерации, выданной Министерством культуры Российской Федерации (в приложении к лицензии должны быть указаны виды работ, являющиеся предметом конкурса), в том числе:</w:t>
      </w:r>
    </w:p>
    <w:p w14:paraId="2AAD55FB" w14:textId="77777777" w:rsidR="00BF5F5A" w:rsidRPr="00E15E5F" w:rsidRDefault="00BF5F5A" w:rsidP="003811D7">
      <w:pPr>
        <w:pStyle w:val="afd"/>
        <w:numPr>
          <w:ilvl w:val="0"/>
          <w:numId w:val="51"/>
        </w:numPr>
        <w:autoSpaceDE w:val="0"/>
        <w:autoSpaceDN w:val="0"/>
        <w:adjustRightInd w:val="0"/>
        <w:ind w:left="0" w:firstLine="1069"/>
        <w:jc w:val="both"/>
      </w:pPr>
      <w:r w:rsidRPr="00E15E5F">
        <w:t>Реставрация, консервация и воссоздание деревянных конструкций и деталей;</w:t>
      </w:r>
    </w:p>
    <w:p w14:paraId="56C84212" w14:textId="77777777" w:rsidR="00BF5F5A" w:rsidRPr="00E15E5F" w:rsidRDefault="00BF5F5A" w:rsidP="003811D7">
      <w:pPr>
        <w:pStyle w:val="afd"/>
        <w:numPr>
          <w:ilvl w:val="0"/>
          <w:numId w:val="51"/>
        </w:numPr>
        <w:autoSpaceDE w:val="0"/>
        <w:autoSpaceDN w:val="0"/>
        <w:adjustRightInd w:val="0"/>
        <w:ind w:left="0" w:firstLine="1069"/>
        <w:jc w:val="both"/>
      </w:pPr>
      <w:r w:rsidRPr="00E15E5F">
        <w:t>Реставрация, консервация и воссоздание декоративно-художественных покрасок, штукатурной отделки и архитектурно-лепного декора.</w:t>
      </w:r>
    </w:p>
    <w:p w14:paraId="5B9B813F" w14:textId="77777777" w:rsidR="00BF5F5A" w:rsidRPr="00E15E5F" w:rsidRDefault="00BF5F5A" w:rsidP="00BF5F5A">
      <w:pPr>
        <w:tabs>
          <w:tab w:val="left" w:pos="567"/>
        </w:tabs>
        <w:ind w:firstLine="709"/>
        <w:jc w:val="both"/>
        <w:rPr>
          <w:rFonts w:eastAsia="Calibri"/>
        </w:rPr>
      </w:pPr>
      <w:r w:rsidRPr="00E15E5F">
        <w:t>Лицензия должна быть действительна на момент опубликования закупки и заключения Договора.</w:t>
      </w:r>
    </w:p>
    <w:p w14:paraId="77BA21CE" w14:textId="77777777" w:rsidR="00BF5F5A" w:rsidRPr="00E15E5F" w:rsidRDefault="00BF5F5A" w:rsidP="003811D7">
      <w:pPr>
        <w:pStyle w:val="afd"/>
        <w:numPr>
          <w:ilvl w:val="1"/>
          <w:numId w:val="49"/>
        </w:numPr>
        <w:tabs>
          <w:tab w:val="left" w:pos="567"/>
        </w:tabs>
        <w:ind w:left="0" w:firstLine="709"/>
        <w:jc w:val="both"/>
        <w:rPr>
          <w:rFonts w:eastAsia="Calibri"/>
        </w:rPr>
      </w:pPr>
      <w:r w:rsidRPr="00E15E5F">
        <w:rPr>
          <w:rFonts w:eastAsia="Calibri"/>
        </w:rPr>
        <w:t>Прочие требования:</w:t>
      </w:r>
    </w:p>
    <w:p w14:paraId="3AAFC676" w14:textId="77777777" w:rsidR="00BF5F5A" w:rsidRPr="00E15E5F" w:rsidRDefault="00BF5F5A" w:rsidP="003811D7">
      <w:pPr>
        <w:pStyle w:val="afd"/>
        <w:numPr>
          <w:ilvl w:val="0"/>
          <w:numId w:val="51"/>
        </w:numPr>
        <w:autoSpaceDE w:val="0"/>
        <w:autoSpaceDN w:val="0"/>
        <w:adjustRightInd w:val="0"/>
        <w:ind w:left="0" w:firstLine="1069"/>
        <w:jc w:val="both"/>
      </w:pPr>
      <w:r w:rsidRPr="00E15E5F">
        <w:lastRenderedPageBreak/>
        <w:t>Материалы должны отвечать требованиям Федерального закона от 27.12.2002 г. № 184-ФЗ «О техническом регулировании», иметь соответствующие документы, подтверждающие качество, в соответствии с действующим законодательством.</w:t>
      </w:r>
    </w:p>
    <w:p w14:paraId="045D62A1" w14:textId="77777777" w:rsidR="00BF5F5A" w:rsidRPr="00E15E5F" w:rsidRDefault="00BF5F5A" w:rsidP="003811D7">
      <w:pPr>
        <w:pStyle w:val="afd"/>
        <w:numPr>
          <w:ilvl w:val="0"/>
          <w:numId w:val="51"/>
        </w:numPr>
        <w:autoSpaceDE w:val="0"/>
        <w:autoSpaceDN w:val="0"/>
        <w:adjustRightInd w:val="0"/>
        <w:ind w:left="0" w:firstLine="1069"/>
        <w:jc w:val="both"/>
      </w:pPr>
      <w:r w:rsidRPr="00E15E5F">
        <w:t>Заказ, комплектация и поставка материалов на объект выполняются Подрядчиком, включая транспортно-складские расходы.</w:t>
      </w:r>
    </w:p>
    <w:p w14:paraId="0D9D7217" w14:textId="7BF8550F" w:rsidR="00BF5F5A" w:rsidRPr="00E15E5F" w:rsidRDefault="00BF5F5A" w:rsidP="003811D7">
      <w:pPr>
        <w:pStyle w:val="afd"/>
        <w:numPr>
          <w:ilvl w:val="0"/>
          <w:numId w:val="51"/>
        </w:numPr>
        <w:autoSpaceDE w:val="0"/>
        <w:autoSpaceDN w:val="0"/>
        <w:adjustRightInd w:val="0"/>
        <w:ind w:left="0" w:firstLine="1069"/>
        <w:jc w:val="both"/>
      </w:pPr>
      <w:r w:rsidRPr="00E15E5F">
        <w:t>Работы должны быть выполнены в соответствии</w:t>
      </w:r>
      <w:r w:rsidR="00763A53" w:rsidRPr="00E15E5F">
        <w:t xml:space="preserve"> с </w:t>
      </w:r>
      <w:r w:rsidR="009F452D" w:rsidRPr="00E15E5F">
        <w:t>Ф</w:t>
      </w:r>
      <w:r w:rsidR="00763A53" w:rsidRPr="00E15E5F">
        <w:t>едеральным законом от 25.06.2002 № 73-ФЗ «Об объектах культурного наследия» и другим</w:t>
      </w:r>
      <w:r w:rsidRPr="00E15E5F">
        <w:t xml:space="preserve"> законодательством РФ по реконструкции, реставрации капитальному ремонту объектов культурного наследия в соответствии с проектом.</w:t>
      </w:r>
    </w:p>
    <w:p w14:paraId="6C2E8749" w14:textId="77777777" w:rsidR="00BF5F5A" w:rsidRPr="00E15E5F" w:rsidRDefault="00BF5F5A" w:rsidP="003811D7">
      <w:pPr>
        <w:pStyle w:val="afd"/>
        <w:numPr>
          <w:ilvl w:val="0"/>
          <w:numId w:val="51"/>
        </w:numPr>
        <w:autoSpaceDE w:val="0"/>
        <w:autoSpaceDN w:val="0"/>
        <w:adjustRightInd w:val="0"/>
        <w:ind w:left="0" w:firstLine="1069"/>
        <w:jc w:val="both"/>
      </w:pPr>
      <w:r w:rsidRPr="00E15E5F">
        <w:t xml:space="preserve">Работы должны производиться с применением энергоэффективных технологий, с минимальным воздействием на окружающую среду в части шумовых и вибрационных характеристик. </w:t>
      </w:r>
    </w:p>
    <w:p w14:paraId="5008FECB" w14:textId="77777777" w:rsidR="00BF5F5A" w:rsidRPr="00E15E5F" w:rsidRDefault="00BF5F5A" w:rsidP="003811D7">
      <w:pPr>
        <w:pStyle w:val="afd"/>
        <w:numPr>
          <w:ilvl w:val="0"/>
          <w:numId w:val="51"/>
        </w:numPr>
        <w:autoSpaceDE w:val="0"/>
        <w:autoSpaceDN w:val="0"/>
        <w:adjustRightInd w:val="0"/>
        <w:ind w:left="0" w:firstLine="1069"/>
        <w:jc w:val="both"/>
      </w:pPr>
      <w:r w:rsidRPr="00E15E5F">
        <w:t>Материалы должны быть новыми и соответствовать ГОСТ и ТУ. Срок годности используемых материалов должен быть не менее срока годности, установленного производителем.</w:t>
      </w:r>
    </w:p>
    <w:p w14:paraId="04239495" w14:textId="03852FDC" w:rsidR="00BF5F5A" w:rsidRPr="00E15E5F" w:rsidRDefault="00BF5F5A" w:rsidP="003811D7">
      <w:pPr>
        <w:pStyle w:val="afd"/>
        <w:numPr>
          <w:ilvl w:val="0"/>
          <w:numId w:val="51"/>
        </w:numPr>
        <w:autoSpaceDE w:val="0"/>
        <w:autoSpaceDN w:val="0"/>
        <w:adjustRightInd w:val="0"/>
        <w:ind w:left="0" w:firstLine="1069"/>
        <w:jc w:val="both"/>
      </w:pPr>
      <w:r w:rsidRPr="00E15E5F">
        <w:t xml:space="preserve">Материалы и оборудование, используемые для выполнения </w:t>
      </w:r>
      <w:r w:rsidR="00763A53" w:rsidRPr="00E15E5F">
        <w:t>работ,</w:t>
      </w:r>
      <w:r w:rsidRPr="00E15E5F">
        <w:t xml:space="preserve"> должны соответствовать государственным стандартам и техническим регламентам, иметь соответствующие сертификаты, технические паспорта или другие документы, удостоверяющие их качество и безопасность.</w:t>
      </w:r>
    </w:p>
    <w:p w14:paraId="0029497E" w14:textId="77777777" w:rsidR="00EB7B2C" w:rsidRPr="00E15E5F" w:rsidRDefault="00BF5F5A" w:rsidP="003811D7">
      <w:pPr>
        <w:pStyle w:val="afd"/>
        <w:numPr>
          <w:ilvl w:val="0"/>
          <w:numId w:val="51"/>
        </w:numPr>
        <w:autoSpaceDE w:val="0"/>
        <w:autoSpaceDN w:val="0"/>
        <w:adjustRightInd w:val="0"/>
        <w:ind w:left="0" w:firstLine="1069"/>
        <w:jc w:val="both"/>
      </w:pPr>
      <w:r w:rsidRPr="00E15E5F">
        <w:t>Подрядчик обязан представить Заказчику данные о выбранных им в соответствии со сметной документацией материалах, получить его одобрение на их применение и использование. В случае, если Заказчик отклонил использование материалов из-за их несоответствия стандартам качества или ранее одобренным образцам, Подрядчик обязан за свой счет и своими силами произвести замену. При применении материалов, не соответствующих указанным нормам и требованиям, Заказчик оставляет за собой право предъявить претензии к Подрядчику с наложением штрафных санкций при исполнении договора</w:t>
      </w:r>
      <w:r w:rsidR="00EB7B2C" w:rsidRPr="00E15E5F">
        <w:t>;</w:t>
      </w:r>
    </w:p>
    <w:p w14:paraId="6407BBA5" w14:textId="13AA7A11" w:rsidR="00BF5F5A" w:rsidRPr="00E15E5F" w:rsidRDefault="00EB7B2C" w:rsidP="003811D7">
      <w:pPr>
        <w:pStyle w:val="afd"/>
        <w:numPr>
          <w:ilvl w:val="0"/>
          <w:numId w:val="51"/>
        </w:numPr>
        <w:autoSpaceDE w:val="0"/>
        <w:autoSpaceDN w:val="0"/>
        <w:adjustRightInd w:val="0"/>
        <w:ind w:left="0" w:firstLine="1069"/>
        <w:jc w:val="both"/>
      </w:pPr>
      <w:r w:rsidRPr="00E15E5F">
        <w:t xml:space="preserve">Материалы должны соответствовать спецификации (приложение № </w:t>
      </w:r>
      <w:r w:rsidR="00763947" w:rsidRPr="00E15E5F">
        <w:t>4</w:t>
      </w:r>
      <w:r w:rsidRPr="00E15E5F">
        <w:t xml:space="preserve"> к техническому заданию)</w:t>
      </w:r>
      <w:r w:rsidR="00BF5F5A" w:rsidRPr="00E15E5F">
        <w:t>.</w:t>
      </w:r>
    </w:p>
    <w:p w14:paraId="17B68688" w14:textId="77777777" w:rsidR="00BF5F5A" w:rsidRPr="00E15E5F" w:rsidRDefault="00BF5F5A" w:rsidP="003811D7">
      <w:pPr>
        <w:pStyle w:val="afd"/>
        <w:numPr>
          <w:ilvl w:val="1"/>
          <w:numId w:val="49"/>
        </w:numPr>
        <w:tabs>
          <w:tab w:val="left" w:pos="567"/>
        </w:tabs>
        <w:ind w:left="0" w:firstLine="709"/>
        <w:jc w:val="both"/>
        <w:rPr>
          <w:rFonts w:eastAsia="Calibri"/>
        </w:rPr>
      </w:pPr>
      <w:r w:rsidRPr="00E15E5F">
        <w:rPr>
          <w:rFonts w:eastAsia="Calibri"/>
        </w:rPr>
        <w:t>Особые условия:</w:t>
      </w:r>
    </w:p>
    <w:p w14:paraId="426160F5" w14:textId="4821F6BB" w:rsidR="00763A53" w:rsidRPr="00E15E5F" w:rsidRDefault="00763A53" w:rsidP="00763A53">
      <w:pPr>
        <w:pStyle w:val="afd"/>
        <w:numPr>
          <w:ilvl w:val="2"/>
          <w:numId w:val="49"/>
        </w:numPr>
        <w:tabs>
          <w:tab w:val="left" w:pos="1560"/>
        </w:tabs>
        <w:ind w:left="0" w:firstLine="851"/>
        <w:jc w:val="both"/>
        <w:rPr>
          <w:rFonts w:eastAsia="Calibri"/>
          <w:lang w:eastAsia="en-US"/>
        </w:rPr>
      </w:pPr>
      <w:r w:rsidRPr="00E15E5F">
        <w:rPr>
          <w:rFonts w:eastAsia="Calibri"/>
          <w:lang w:eastAsia="en-US"/>
        </w:rPr>
        <w:t xml:space="preserve">Работы ведутся в соответствии с действующим законодательством РФ, </w:t>
      </w:r>
      <w:r w:rsidR="009F452D" w:rsidRPr="00E15E5F">
        <w:rPr>
          <w:rFonts w:eastAsia="Calibri"/>
          <w:lang w:eastAsia="en-US"/>
        </w:rPr>
        <w:t>Ф</w:t>
      </w:r>
      <w:r w:rsidRPr="00E15E5F">
        <w:rPr>
          <w:rFonts w:eastAsia="Calibri"/>
          <w:lang w:eastAsia="en-US"/>
        </w:rPr>
        <w:t>едеральным законом от 25.06.2002 № 73-ФЗ «Об объектах культурного наследия», в том числе, под авторским и техническим надзором.</w:t>
      </w:r>
    </w:p>
    <w:p w14:paraId="37A79270" w14:textId="70346E97" w:rsidR="00BF5F5A" w:rsidRPr="00E15E5F" w:rsidRDefault="00BF5F5A" w:rsidP="003811D7">
      <w:pPr>
        <w:pStyle w:val="afd"/>
        <w:numPr>
          <w:ilvl w:val="2"/>
          <w:numId w:val="49"/>
        </w:numPr>
        <w:tabs>
          <w:tab w:val="left" w:pos="1560"/>
        </w:tabs>
        <w:ind w:left="0" w:firstLine="851"/>
        <w:jc w:val="both"/>
        <w:rPr>
          <w:rFonts w:eastAsia="Calibri"/>
          <w:lang w:eastAsia="en-US"/>
        </w:rPr>
      </w:pPr>
      <w:r w:rsidRPr="00E15E5F">
        <w:rPr>
          <w:rFonts w:eastAsia="Calibri"/>
          <w:lang w:eastAsia="en-US"/>
        </w:rPr>
        <w:t xml:space="preserve">Подрядчик выполняет работы в строгом соответствии </w:t>
      </w:r>
      <w:r w:rsidR="00763A53" w:rsidRPr="00E15E5F">
        <w:rPr>
          <w:rFonts w:eastAsia="Calibri"/>
          <w:lang w:eastAsia="en-US"/>
        </w:rPr>
        <w:t>с методикой,</w:t>
      </w:r>
      <w:r w:rsidRPr="00E15E5F">
        <w:rPr>
          <w:rFonts w:eastAsia="Calibri"/>
          <w:lang w:eastAsia="en-US"/>
        </w:rPr>
        <w:t xml:space="preserve"> согласованной территориальным органом охраны памятников культурного наследия.</w:t>
      </w:r>
    </w:p>
    <w:p w14:paraId="32A9B3A5" w14:textId="7CD96B09" w:rsidR="00BF5F5A" w:rsidRPr="00E15E5F" w:rsidRDefault="00763A53" w:rsidP="003811D7">
      <w:pPr>
        <w:pStyle w:val="afd"/>
        <w:numPr>
          <w:ilvl w:val="2"/>
          <w:numId w:val="49"/>
        </w:numPr>
        <w:tabs>
          <w:tab w:val="left" w:pos="1560"/>
        </w:tabs>
        <w:ind w:left="0" w:firstLine="851"/>
        <w:jc w:val="both"/>
        <w:rPr>
          <w:rFonts w:eastAsia="Calibri"/>
          <w:lang w:eastAsia="en-US"/>
        </w:rPr>
      </w:pPr>
      <w:r w:rsidRPr="00E15E5F">
        <w:rPr>
          <w:rFonts w:eastAsia="Calibri"/>
          <w:lang w:eastAsia="en-US"/>
        </w:rPr>
        <w:t>Производство и приемка работ выполняются осуществляется в соответствии со статьей 45 Федеральный закон от 25.06.2002 № 73-ФЗ «Об объектах культурного наследия» с соответствующим участием КГИОП.</w:t>
      </w:r>
    </w:p>
    <w:p w14:paraId="335D9C6E" w14:textId="77777777" w:rsidR="00BF5F5A" w:rsidRPr="00E15E5F" w:rsidRDefault="00BF5F5A" w:rsidP="003811D7">
      <w:pPr>
        <w:pStyle w:val="afd"/>
        <w:numPr>
          <w:ilvl w:val="2"/>
          <w:numId w:val="49"/>
        </w:numPr>
        <w:tabs>
          <w:tab w:val="left" w:pos="1560"/>
        </w:tabs>
        <w:ind w:left="0" w:firstLine="851"/>
        <w:jc w:val="both"/>
        <w:rPr>
          <w:rFonts w:eastAsia="Calibri"/>
          <w:lang w:eastAsia="en-US"/>
        </w:rPr>
      </w:pPr>
      <w:r w:rsidRPr="00E15E5F">
        <w:rPr>
          <w:rFonts w:eastAsia="Calibri"/>
          <w:lang w:eastAsia="en-US"/>
        </w:rPr>
        <w:t>В рамках Договора Подрядчик разрабатывает Календарный план выполнения работ, с указанием стоимости и сроков выполнения работ и согласовывает его с Заказчиком в срок не позднее 5 (пяти) рабочих дней с момента подписания договора.</w:t>
      </w:r>
    </w:p>
    <w:p w14:paraId="2946F97C" w14:textId="1826D5B4" w:rsidR="00BF5F5A" w:rsidRPr="00E15E5F" w:rsidRDefault="00BF5F5A" w:rsidP="003811D7">
      <w:pPr>
        <w:pStyle w:val="afd"/>
        <w:numPr>
          <w:ilvl w:val="2"/>
          <w:numId w:val="49"/>
        </w:numPr>
        <w:tabs>
          <w:tab w:val="left" w:pos="1560"/>
        </w:tabs>
        <w:ind w:left="0" w:firstLine="851"/>
        <w:jc w:val="both"/>
        <w:rPr>
          <w:rFonts w:eastAsia="Calibri"/>
          <w:lang w:eastAsia="en-US"/>
        </w:rPr>
      </w:pPr>
      <w:r w:rsidRPr="00E15E5F">
        <w:rPr>
          <w:rFonts w:eastAsia="Calibri"/>
          <w:lang w:eastAsia="en-US"/>
        </w:rPr>
        <w:t>Подрядчик назначает приказом по организации должностных лиц, ответственных за выполнение работ и строительный контроль на Объекте, оформляет общий журнал работ, регистрирует их в КГИОП, передает их Заказчику.</w:t>
      </w:r>
    </w:p>
    <w:p w14:paraId="22DDD580" w14:textId="77777777" w:rsidR="00BF5F5A" w:rsidRPr="00E15E5F" w:rsidRDefault="00BF5F5A" w:rsidP="003811D7">
      <w:pPr>
        <w:pStyle w:val="afd"/>
        <w:numPr>
          <w:ilvl w:val="2"/>
          <w:numId w:val="49"/>
        </w:numPr>
        <w:tabs>
          <w:tab w:val="left" w:pos="1560"/>
        </w:tabs>
        <w:ind w:left="0" w:firstLine="851"/>
        <w:jc w:val="both"/>
        <w:rPr>
          <w:rFonts w:eastAsia="Calibri"/>
          <w:lang w:eastAsia="en-US"/>
        </w:rPr>
      </w:pPr>
      <w:r w:rsidRPr="00E15E5F">
        <w:rPr>
          <w:rFonts w:eastAsia="Calibri"/>
          <w:lang w:eastAsia="en-US"/>
        </w:rPr>
        <w:t>До начала производства работ должна быть выполнена инженерно-техническая подготовка к их производству:</w:t>
      </w:r>
    </w:p>
    <w:p w14:paraId="335465F8" w14:textId="77777777" w:rsidR="00BF5F5A" w:rsidRPr="00E15E5F" w:rsidRDefault="00BF5F5A" w:rsidP="003811D7">
      <w:pPr>
        <w:pStyle w:val="afd"/>
        <w:numPr>
          <w:ilvl w:val="0"/>
          <w:numId w:val="51"/>
        </w:numPr>
        <w:autoSpaceDE w:val="0"/>
        <w:autoSpaceDN w:val="0"/>
        <w:adjustRightInd w:val="0"/>
        <w:ind w:left="0" w:firstLine="1069"/>
        <w:jc w:val="both"/>
      </w:pPr>
      <w:r w:rsidRPr="00E15E5F">
        <w:t>разработка проекта производства работ привязанного к технологии производства работ, согласованной КГИОП;</w:t>
      </w:r>
    </w:p>
    <w:p w14:paraId="47D8A619" w14:textId="77777777" w:rsidR="00BF5F5A" w:rsidRPr="00E15E5F" w:rsidRDefault="00BF5F5A" w:rsidP="003811D7">
      <w:pPr>
        <w:pStyle w:val="afd"/>
        <w:numPr>
          <w:ilvl w:val="0"/>
          <w:numId w:val="51"/>
        </w:numPr>
        <w:autoSpaceDE w:val="0"/>
        <w:autoSpaceDN w:val="0"/>
        <w:adjustRightInd w:val="0"/>
        <w:ind w:left="0" w:firstLine="1069"/>
        <w:jc w:val="both"/>
      </w:pPr>
      <w:r w:rsidRPr="00E15E5F">
        <w:t>разработка и осуществление мероприятий по организации труда;</w:t>
      </w:r>
    </w:p>
    <w:p w14:paraId="5D68E01A" w14:textId="77777777" w:rsidR="00BF5F5A" w:rsidRPr="00E15E5F" w:rsidRDefault="00BF5F5A" w:rsidP="003811D7">
      <w:pPr>
        <w:pStyle w:val="afd"/>
        <w:numPr>
          <w:ilvl w:val="0"/>
          <w:numId w:val="51"/>
        </w:numPr>
        <w:autoSpaceDE w:val="0"/>
        <w:autoSpaceDN w:val="0"/>
        <w:adjustRightInd w:val="0"/>
        <w:ind w:left="0" w:firstLine="1069"/>
        <w:jc w:val="both"/>
      </w:pPr>
      <w:r w:rsidRPr="00E15E5F">
        <w:t xml:space="preserve">организация инструментального хозяйства для обеспечения бригад, производящих работы, средствами малой механизации, инструментом, средствами </w:t>
      </w:r>
      <w:r w:rsidRPr="00E15E5F">
        <w:lastRenderedPageBreak/>
        <w:t xml:space="preserve">измерений и контроля, лесами, ограждениями и монтажной оснасткой в составе и количестве, предусмотренном </w:t>
      </w:r>
      <w:proofErr w:type="spellStart"/>
      <w:r w:rsidRPr="00E15E5F">
        <w:t>нормокомплектами</w:t>
      </w:r>
      <w:proofErr w:type="spellEnd"/>
      <w:r w:rsidRPr="00E15E5F">
        <w:t>;</w:t>
      </w:r>
    </w:p>
    <w:p w14:paraId="1B6A292D" w14:textId="77777777" w:rsidR="00BF5F5A" w:rsidRPr="00E15E5F" w:rsidRDefault="00BF5F5A" w:rsidP="003811D7">
      <w:pPr>
        <w:pStyle w:val="afd"/>
        <w:numPr>
          <w:ilvl w:val="0"/>
          <w:numId w:val="51"/>
        </w:numPr>
        <w:autoSpaceDE w:val="0"/>
        <w:autoSpaceDN w:val="0"/>
        <w:adjustRightInd w:val="0"/>
        <w:ind w:left="0" w:firstLine="1069"/>
        <w:jc w:val="both"/>
      </w:pPr>
      <w:r w:rsidRPr="00E15E5F">
        <w:t>создание необходимого запаса строительных материалов и конструкций.</w:t>
      </w:r>
    </w:p>
    <w:p w14:paraId="52BA741F" w14:textId="3D3C8B08" w:rsidR="00BF5F5A" w:rsidRPr="00E15E5F" w:rsidRDefault="00BF5F5A" w:rsidP="003811D7">
      <w:pPr>
        <w:pStyle w:val="afd"/>
        <w:numPr>
          <w:ilvl w:val="2"/>
          <w:numId w:val="49"/>
        </w:numPr>
        <w:tabs>
          <w:tab w:val="left" w:pos="1560"/>
        </w:tabs>
        <w:ind w:left="0" w:firstLine="851"/>
        <w:jc w:val="both"/>
        <w:rPr>
          <w:rFonts w:eastAsia="Calibri"/>
          <w:lang w:eastAsia="en-US"/>
        </w:rPr>
      </w:pPr>
      <w:r w:rsidRPr="00E15E5F">
        <w:rPr>
          <w:rFonts w:eastAsia="Calibri"/>
          <w:lang w:eastAsia="en-US"/>
        </w:rPr>
        <w:t xml:space="preserve">Подрядчик самостоятельно оформляет всю разрешительную документацию, необходимую для производства работ. Разрешение на проведение работ по сохранению объекта культурного наследия (памятников истории и культуры) народов Российской Федерации получает Подрядчик. Подрядчик обязан обратиться в КГИОП за указанным разрешением в течение </w:t>
      </w:r>
      <w:r w:rsidR="00A02044" w:rsidRPr="00E15E5F">
        <w:rPr>
          <w:rFonts w:eastAsia="Calibri"/>
          <w:lang w:eastAsia="en-US"/>
        </w:rPr>
        <w:t>7 (семи) рабочих</w:t>
      </w:r>
      <w:r w:rsidRPr="00E15E5F">
        <w:rPr>
          <w:rFonts w:eastAsia="Calibri"/>
          <w:lang w:eastAsia="en-US"/>
        </w:rPr>
        <w:t xml:space="preserve"> дней с момента заключения Договора.</w:t>
      </w:r>
    </w:p>
    <w:p w14:paraId="56059BC2" w14:textId="77777777" w:rsidR="00BF5F5A" w:rsidRPr="00E15E5F" w:rsidRDefault="00BF5F5A" w:rsidP="003811D7">
      <w:pPr>
        <w:pStyle w:val="afd"/>
        <w:numPr>
          <w:ilvl w:val="2"/>
          <w:numId w:val="49"/>
        </w:numPr>
        <w:tabs>
          <w:tab w:val="left" w:pos="1560"/>
        </w:tabs>
        <w:ind w:left="0" w:firstLine="851"/>
        <w:jc w:val="both"/>
        <w:rPr>
          <w:rFonts w:eastAsia="Calibri"/>
          <w:lang w:eastAsia="en-US"/>
        </w:rPr>
      </w:pPr>
      <w:r w:rsidRPr="00E15E5F">
        <w:rPr>
          <w:rFonts w:eastAsia="Calibri"/>
          <w:lang w:eastAsia="en-US"/>
        </w:rPr>
        <w:t>Подготовительные работы выполняются до момента получения разрешения работ в соответствии с проектом организации работ.</w:t>
      </w:r>
    </w:p>
    <w:p w14:paraId="30353ACB" w14:textId="4ABBC2AD" w:rsidR="00BF5F5A" w:rsidRPr="00E15E5F" w:rsidRDefault="00BF5F5A" w:rsidP="003811D7">
      <w:pPr>
        <w:pStyle w:val="afd"/>
        <w:numPr>
          <w:ilvl w:val="2"/>
          <w:numId w:val="49"/>
        </w:numPr>
        <w:tabs>
          <w:tab w:val="left" w:pos="1560"/>
        </w:tabs>
        <w:ind w:left="0" w:firstLine="851"/>
        <w:jc w:val="both"/>
        <w:rPr>
          <w:rFonts w:eastAsia="Calibri"/>
          <w:lang w:eastAsia="en-US"/>
        </w:rPr>
      </w:pPr>
      <w:r w:rsidRPr="00E15E5F">
        <w:rPr>
          <w:rFonts w:eastAsia="Calibri"/>
          <w:lang w:eastAsia="en-US"/>
        </w:rPr>
        <w:t>Подрядчик в рамках работ по Договору обеспечивает получение необходимых согласований в контролирующих и надзорных органах в соответствии с действующим Законодательством РФ</w:t>
      </w:r>
      <w:r w:rsidR="00763A53" w:rsidRPr="00E15E5F">
        <w:rPr>
          <w:rFonts w:eastAsia="Calibri"/>
          <w:lang w:eastAsia="en-US"/>
        </w:rPr>
        <w:t xml:space="preserve">, в том числе в соответствии со статьей 45 </w:t>
      </w:r>
      <w:r w:rsidR="009F452D" w:rsidRPr="00E15E5F">
        <w:rPr>
          <w:rFonts w:eastAsia="Calibri"/>
          <w:lang w:eastAsia="en-US"/>
        </w:rPr>
        <w:t>Ф</w:t>
      </w:r>
      <w:r w:rsidR="00763A53" w:rsidRPr="00E15E5F">
        <w:rPr>
          <w:rFonts w:eastAsia="Calibri"/>
          <w:lang w:eastAsia="en-US"/>
        </w:rPr>
        <w:t>едерального закона от 25.06.2002 № 73-ФЗ «Об объектах культурного наследия».</w:t>
      </w:r>
    </w:p>
    <w:p w14:paraId="051D4502" w14:textId="1B8C0280" w:rsidR="00BF5F5A" w:rsidRPr="00E15E5F" w:rsidRDefault="00BF5F5A" w:rsidP="003811D7">
      <w:pPr>
        <w:pStyle w:val="afd"/>
        <w:numPr>
          <w:ilvl w:val="2"/>
          <w:numId w:val="49"/>
        </w:numPr>
        <w:tabs>
          <w:tab w:val="left" w:pos="1560"/>
        </w:tabs>
        <w:ind w:left="0" w:firstLine="851"/>
        <w:jc w:val="both"/>
        <w:rPr>
          <w:rFonts w:eastAsia="Calibri"/>
          <w:lang w:eastAsia="en-US"/>
        </w:rPr>
      </w:pPr>
      <w:r w:rsidRPr="00E15E5F">
        <w:rPr>
          <w:rFonts w:eastAsia="Calibri"/>
          <w:lang w:eastAsia="en-US"/>
        </w:rPr>
        <w:t>Подрядчик выполняет работы строго в соответствии с календ</w:t>
      </w:r>
      <w:r w:rsidR="00F0102F" w:rsidRPr="00E15E5F">
        <w:rPr>
          <w:rFonts w:eastAsia="Calibri"/>
          <w:lang w:eastAsia="en-US"/>
        </w:rPr>
        <w:t>арным планом выполнения работ.</w:t>
      </w:r>
    </w:p>
    <w:p w14:paraId="4EED073C" w14:textId="77777777" w:rsidR="00BF5F5A" w:rsidRPr="00E15E5F" w:rsidRDefault="00BF5F5A" w:rsidP="003811D7">
      <w:pPr>
        <w:pStyle w:val="afd"/>
        <w:numPr>
          <w:ilvl w:val="2"/>
          <w:numId w:val="49"/>
        </w:numPr>
        <w:tabs>
          <w:tab w:val="left" w:pos="1560"/>
        </w:tabs>
        <w:ind w:left="0" w:firstLine="851"/>
        <w:jc w:val="both"/>
        <w:rPr>
          <w:rFonts w:eastAsia="Calibri"/>
          <w:lang w:eastAsia="en-US"/>
        </w:rPr>
      </w:pPr>
      <w:r w:rsidRPr="00E15E5F">
        <w:rPr>
          <w:rFonts w:eastAsia="Calibri"/>
          <w:lang w:eastAsia="en-US"/>
        </w:rPr>
        <w:t>Подрядчик самостоятельно оформляет исполнительную документацию по выполненным работам в соответствии с РД 11-02-2006, НТД (нормативно-техническая документация), а также установленными формами актов КС-2, КС-3, КС-6а и передает Заказчику в 4-х экземплярах.</w:t>
      </w:r>
    </w:p>
    <w:p w14:paraId="763B7AC3" w14:textId="77777777" w:rsidR="00BF5F5A" w:rsidRPr="00E15E5F" w:rsidRDefault="00BF5F5A" w:rsidP="003811D7">
      <w:pPr>
        <w:pStyle w:val="afd"/>
        <w:numPr>
          <w:ilvl w:val="2"/>
          <w:numId w:val="49"/>
        </w:numPr>
        <w:tabs>
          <w:tab w:val="left" w:pos="1560"/>
        </w:tabs>
        <w:ind w:left="0" w:firstLine="851"/>
        <w:jc w:val="both"/>
        <w:rPr>
          <w:rFonts w:eastAsia="Calibri"/>
          <w:lang w:eastAsia="en-US"/>
        </w:rPr>
      </w:pPr>
      <w:r w:rsidRPr="00E15E5F">
        <w:rPr>
          <w:rFonts w:eastAsia="Calibri"/>
          <w:lang w:eastAsia="en-US"/>
        </w:rPr>
        <w:t>Подрядчик должен организовать ежедневную уборку от строительного мусора с последующим вывозом на полигон и утилизацией.</w:t>
      </w:r>
    </w:p>
    <w:p w14:paraId="62E16F3E" w14:textId="77777777" w:rsidR="00BF5F5A" w:rsidRPr="00E15E5F" w:rsidRDefault="00BF5F5A" w:rsidP="003811D7">
      <w:pPr>
        <w:pStyle w:val="afd"/>
        <w:numPr>
          <w:ilvl w:val="2"/>
          <w:numId w:val="49"/>
        </w:numPr>
        <w:tabs>
          <w:tab w:val="left" w:pos="1560"/>
        </w:tabs>
        <w:ind w:left="0" w:firstLine="851"/>
        <w:jc w:val="both"/>
        <w:rPr>
          <w:rFonts w:eastAsia="Calibri"/>
          <w:lang w:eastAsia="en-US"/>
        </w:rPr>
      </w:pPr>
      <w:r w:rsidRPr="00E15E5F">
        <w:rPr>
          <w:rFonts w:eastAsia="Calibri"/>
          <w:lang w:eastAsia="en-US"/>
        </w:rPr>
        <w:t>Работы необходимо производить с учетом того, что в период проведения работ здание эксплуатируется, даты и время проведения шумных работ необходимо письменно согласовать с Заказчиком.</w:t>
      </w:r>
    </w:p>
    <w:p w14:paraId="7D7586A5" w14:textId="77777777" w:rsidR="00BF5F5A" w:rsidRPr="00E15E5F" w:rsidRDefault="00BF5F5A" w:rsidP="003811D7">
      <w:pPr>
        <w:pStyle w:val="afd"/>
        <w:numPr>
          <w:ilvl w:val="2"/>
          <w:numId w:val="49"/>
        </w:numPr>
        <w:tabs>
          <w:tab w:val="left" w:pos="1560"/>
        </w:tabs>
        <w:ind w:left="0" w:firstLine="851"/>
        <w:jc w:val="both"/>
        <w:rPr>
          <w:rFonts w:eastAsia="Calibri"/>
          <w:lang w:eastAsia="en-US"/>
        </w:rPr>
      </w:pPr>
      <w:r w:rsidRPr="00E15E5F">
        <w:rPr>
          <w:rFonts w:eastAsia="Calibri"/>
          <w:lang w:eastAsia="en-US"/>
        </w:rPr>
        <w:t>За один рабочий день до начала приемки скрытых работ Подрядчик письменно информирует об этом Заказчика. Готовность принимаемых работ подтверждается подписанием Заказчиком и Подрядчиком актов освидетельствования скрытых работ.</w:t>
      </w:r>
    </w:p>
    <w:p w14:paraId="20BB6214" w14:textId="77777777" w:rsidR="00BF5F5A" w:rsidRPr="00E15E5F" w:rsidRDefault="00BF5F5A" w:rsidP="003811D7">
      <w:pPr>
        <w:pStyle w:val="afd"/>
        <w:numPr>
          <w:ilvl w:val="2"/>
          <w:numId w:val="49"/>
        </w:numPr>
        <w:tabs>
          <w:tab w:val="left" w:pos="1560"/>
        </w:tabs>
        <w:ind w:left="0" w:firstLine="851"/>
        <w:jc w:val="both"/>
        <w:rPr>
          <w:rFonts w:eastAsia="Calibri"/>
          <w:lang w:eastAsia="en-US"/>
        </w:rPr>
      </w:pPr>
      <w:r w:rsidRPr="00E15E5F">
        <w:rPr>
          <w:rFonts w:eastAsia="Calibri"/>
          <w:lang w:eastAsia="en-US"/>
        </w:rPr>
        <w:t xml:space="preserve">Подрядчик обязан выполнять </w:t>
      </w:r>
      <w:proofErr w:type="spellStart"/>
      <w:r w:rsidRPr="00E15E5F">
        <w:rPr>
          <w:rFonts w:eastAsia="Calibri"/>
          <w:lang w:eastAsia="en-US"/>
        </w:rPr>
        <w:t>трехстадийную</w:t>
      </w:r>
      <w:proofErr w:type="spellEnd"/>
      <w:r w:rsidRPr="00E15E5F">
        <w:rPr>
          <w:rFonts w:eastAsia="Calibri"/>
          <w:lang w:eastAsia="en-US"/>
        </w:rPr>
        <w:t xml:space="preserve"> цветную фотофиксацию этапов работ (до начала, во время, и после окончания работ) с предоставлением Заказчику экземпляров каждого фотоснимка размером 10х15 см и на электронном носителе с последующей безвозмездной передачей фотоматериалов в КГИОП, в том числе в электронном виде.</w:t>
      </w:r>
    </w:p>
    <w:p w14:paraId="4FAE4FBD" w14:textId="77777777" w:rsidR="00BF5F5A" w:rsidRPr="00E15E5F" w:rsidRDefault="00BF5F5A" w:rsidP="003811D7">
      <w:pPr>
        <w:pStyle w:val="afd"/>
        <w:numPr>
          <w:ilvl w:val="2"/>
          <w:numId w:val="49"/>
        </w:numPr>
        <w:tabs>
          <w:tab w:val="left" w:pos="1560"/>
        </w:tabs>
        <w:ind w:left="0" w:firstLine="851"/>
        <w:jc w:val="both"/>
        <w:rPr>
          <w:rFonts w:eastAsia="Calibri"/>
          <w:lang w:eastAsia="en-US"/>
        </w:rPr>
      </w:pPr>
      <w:r w:rsidRPr="00E15E5F">
        <w:rPr>
          <w:rFonts w:eastAsia="Calibri"/>
          <w:lang w:eastAsia="en-US"/>
        </w:rPr>
        <w:t>Подрядчик должен самостоятельно и за свой счет осуществить необходимые для выполнения работ подключения к источникам энергоснабжения и инженерного обеспечения, в том числе водоснабжения и канализации. В случае подключения к коммунальным сетям Заказчика заключить договор на возмещение коммунальных расходов.</w:t>
      </w:r>
    </w:p>
    <w:p w14:paraId="6D35E185" w14:textId="77777777" w:rsidR="00BF5F5A" w:rsidRPr="00E15E5F" w:rsidRDefault="00BF5F5A" w:rsidP="003811D7">
      <w:pPr>
        <w:pStyle w:val="afd"/>
        <w:numPr>
          <w:ilvl w:val="2"/>
          <w:numId w:val="49"/>
        </w:numPr>
        <w:tabs>
          <w:tab w:val="left" w:pos="1560"/>
        </w:tabs>
        <w:ind w:left="0" w:firstLine="851"/>
        <w:jc w:val="both"/>
        <w:rPr>
          <w:rFonts w:eastAsia="Calibri"/>
          <w:lang w:eastAsia="en-US"/>
        </w:rPr>
      </w:pPr>
      <w:r w:rsidRPr="00E15E5F">
        <w:rPr>
          <w:rFonts w:eastAsia="Calibri"/>
          <w:lang w:eastAsia="en-US"/>
        </w:rPr>
        <w:t>Подрядчик обязан обеспечить возможность контроля и надзора со стороны Заказчика за ходом выполнения работ, качеством используемых материалов и оборудования, обеспечить доступ к месту выполнения работ представителям Заказчика, представителям организаций, осуществляющей авторский и технический надзор за выполнением работ, представителям КГИОП.</w:t>
      </w:r>
    </w:p>
    <w:p w14:paraId="47199FAE" w14:textId="77777777" w:rsidR="00BF5F5A" w:rsidRPr="00E15E5F" w:rsidRDefault="00BF5F5A" w:rsidP="003811D7">
      <w:pPr>
        <w:pStyle w:val="afd"/>
        <w:numPr>
          <w:ilvl w:val="2"/>
          <w:numId w:val="49"/>
        </w:numPr>
        <w:tabs>
          <w:tab w:val="left" w:pos="1560"/>
        </w:tabs>
        <w:ind w:left="0" w:firstLine="851"/>
        <w:jc w:val="both"/>
        <w:rPr>
          <w:rFonts w:eastAsia="Calibri"/>
          <w:lang w:eastAsia="en-US"/>
        </w:rPr>
      </w:pPr>
      <w:r w:rsidRPr="00E15E5F">
        <w:rPr>
          <w:rFonts w:eastAsia="Calibri"/>
          <w:lang w:eastAsia="en-US"/>
        </w:rPr>
        <w:t xml:space="preserve">Подрядчик должен складировать материалы и оборудование в местах, указанных Заказчиком, не загромождать территорию, прилегающую к месту проведения работ, следить за чистотой на прилегающей к месту производства работ территории, своевременно и за свой счет вывозить отходы производства работ. </w:t>
      </w:r>
    </w:p>
    <w:p w14:paraId="3D0FB37F" w14:textId="77777777" w:rsidR="00BF5F5A" w:rsidRPr="00E15E5F" w:rsidRDefault="00BF5F5A" w:rsidP="003811D7">
      <w:pPr>
        <w:pStyle w:val="afd"/>
        <w:numPr>
          <w:ilvl w:val="2"/>
          <w:numId w:val="49"/>
        </w:numPr>
        <w:tabs>
          <w:tab w:val="left" w:pos="1560"/>
        </w:tabs>
        <w:ind w:left="0" w:firstLine="851"/>
        <w:jc w:val="both"/>
        <w:rPr>
          <w:rFonts w:eastAsia="Calibri"/>
          <w:lang w:eastAsia="en-US"/>
        </w:rPr>
      </w:pPr>
      <w:r w:rsidRPr="00E15E5F">
        <w:rPr>
          <w:rFonts w:eastAsia="Calibri"/>
          <w:lang w:eastAsia="en-US"/>
        </w:rPr>
        <w:t>Подрядчик несет ответственность за соблюдение правил пожарной безопасности, охраны труда, санитарно-гигиенического режима, а также за причинение ущерба третьим лицам и окружающей среде.</w:t>
      </w:r>
    </w:p>
    <w:p w14:paraId="1E65EE73" w14:textId="77777777" w:rsidR="00BF5F5A" w:rsidRPr="00E15E5F" w:rsidRDefault="00BF5F5A" w:rsidP="003811D7">
      <w:pPr>
        <w:pStyle w:val="afd"/>
        <w:numPr>
          <w:ilvl w:val="1"/>
          <w:numId w:val="49"/>
        </w:numPr>
        <w:tabs>
          <w:tab w:val="left" w:pos="567"/>
        </w:tabs>
        <w:ind w:left="0" w:firstLine="709"/>
        <w:jc w:val="both"/>
        <w:rPr>
          <w:rFonts w:eastAsia="Calibri"/>
        </w:rPr>
      </w:pPr>
      <w:r w:rsidRPr="00E15E5F">
        <w:rPr>
          <w:rFonts w:eastAsia="Calibri"/>
        </w:rPr>
        <w:t>Прочие условия:</w:t>
      </w:r>
    </w:p>
    <w:p w14:paraId="4779670D" w14:textId="77777777" w:rsidR="00BF5F5A" w:rsidRPr="00E15E5F" w:rsidRDefault="00BF5F5A" w:rsidP="003811D7">
      <w:pPr>
        <w:pStyle w:val="afd"/>
        <w:numPr>
          <w:ilvl w:val="2"/>
          <w:numId w:val="49"/>
        </w:numPr>
        <w:tabs>
          <w:tab w:val="left" w:pos="1560"/>
        </w:tabs>
        <w:ind w:left="0" w:firstLine="851"/>
        <w:jc w:val="both"/>
        <w:rPr>
          <w:rFonts w:eastAsia="Calibri"/>
          <w:lang w:eastAsia="en-US"/>
        </w:rPr>
      </w:pPr>
      <w:r w:rsidRPr="00E15E5F">
        <w:rPr>
          <w:rFonts w:eastAsia="Calibri"/>
          <w:lang w:eastAsia="en-US"/>
        </w:rPr>
        <w:lastRenderedPageBreak/>
        <w:t>Подрядчик вправе привлекать к исполнению Договора субподрядные организации.</w:t>
      </w:r>
    </w:p>
    <w:p w14:paraId="17733D2F" w14:textId="77777777" w:rsidR="00BF5F5A" w:rsidRPr="00E15E5F" w:rsidRDefault="00BF5F5A" w:rsidP="00BF5F5A">
      <w:pPr>
        <w:tabs>
          <w:tab w:val="left" w:pos="1560"/>
        </w:tabs>
        <w:jc w:val="both"/>
        <w:rPr>
          <w:rFonts w:eastAsia="Calibri"/>
          <w:lang w:eastAsia="en-US"/>
        </w:rPr>
      </w:pPr>
    </w:p>
    <w:p w14:paraId="3AFEF749" w14:textId="77777777" w:rsidR="00BF5F5A" w:rsidRPr="00E15E5F" w:rsidRDefault="00BF5F5A" w:rsidP="003811D7">
      <w:pPr>
        <w:pStyle w:val="afd"/>
        <w:numPr>
          <w:ilvl w:val="0"/>
          <w:numId w:val="49"/>
        </w:numPr>
        <w:tabs>
          <w:tab w:val="left" w:pos="567"/>
        </w:tabs>
        <w:ind w:left="0" w:firstLine="0"/>
        <w:jc w:val="center"/>
        <w:rPr>
          <w:rFonts w:eastAsia="Calibri"/>
          <w:b/>
        </w:rPr>
      </w:pPr>
      <w:r w:rsidRPr="00E15E5F">
        <w:rPr>
          <w:rFonts w:eastAsia="Calibri"/>
          <w:b/>
        </w:rPr>
        <w:t>Требования к качеству и безопасности работ</w:t>
      </w:r>
    </w:p>
    <w:p w14:paraId="626182BC" w14:textId="77777777" w:rsidR="00BF5F5A" w:rsidRPr="00E15E5F" w:rsidRDefault="00BF5F5A" w:rsidP="003811D7">
      <w:pPr>
        <w:pStyle w:val="afd"/>
        <w:numPr>
          <w:ilvl w:val="1"/>
          <w:numId w:val="49"/>
        </w:numPr>
        <w:tabs>
          <w:tab w:val="left" w:pos="567"/>
        </w:tabs>
        <w:ind w:left="0" w:firstLine="709"/>
        <w:jc w:val="both"/>
        <w:rPr>
          <w:rFonts w:eastAsia="Calibri"/>
        </w:rPr>
      </w:pPr>
      <w:r w:rsidRPr="00E15E5F">
        <w:rPr>
          <w:rFonts w:eastAsia="Calibri"/>
        </w:rPr>
        <w:t>Технология, качество и безопасность выполняемых работ должны удовлетворять требованиям действующих строительных и реставрационных нормативных правовых актов, включая, но не ограничиваясь</w:t>
      </w:r>
      <w:r w:rsidRPr="00E15E5F">
        <w:rPr>
          <w:rStyle w:val="afffffff6"/>
          <w:rFonts w:eastAsia="Calibri"/>
        </w:rPr>
        <w:footnoteReference w:id="2"/>
      </w:r>
      <w:r w:rsidRPr="00E15E5F">
        <w:rPr>
          <w:rFonts w:eastAsia="Calibri"/>
        </w:rPr>
        <w:t>:</w:t>
      </w:r>
    </w:p>
    <w:p w14:paraId="51E1509F" w14:textId="02E72CA4" w:rsidR="00BF5F5A" w:rsidRPr="00E15E5F" w:rsidRDefault="00BF5F5A" w:rsidP="003811D7">
      <w:pPr>
        <w:pStyle w:val="afd"/>
        <w:numPr>
          <w:ilvl w:val="0"/>
          <w:numId w:val="51"/>
        </w:numPr>
        <w:autoSpaceDE w:val="0"/>
        <w:autoSpaceDN w:val="0"/>
        <w:adjustRightInd w:val="0"/>
        <w:ind w:left="0" w:firstLine="1069"/>
        <w:jc w:val="both"/>
      </w:pPr>
      <w:r w:rsidRPr="00E15E5F">
        <w:t>Градостроительный кодекс РФ от 29</w:t>
      </w:r>
      <w:r w:rsidR="00691EAD" w:rsidRPr="00E15E5F">
        <w:t>.12.</w:t>
      </w:r>
      <w:r w:rsidRPr="00E15E5F">
        <w:t>2004 года № 190-ФЗ.</w:t>
      </w:r>
    </w:p>
    <w:p w14:paraId="4BDEB3EF" w14:textId="77777777" w:rsidR="00BF5F5A" w:rsidRPr="00E15E5F" w:rsidRDefault="00BF5F5A" w:rsidP="003811D7">
      <w:pPr>
        <w:pStyle w:val="afd"/>
        <w:numPr>
          <w:ilvl w:val="0"/>
          <w:numId w:val="51"/>
        </w:numPr>
        <w:autoSpaceDE w:val="0"/>
        <w:autoSpaceDN w:val="0"/>
        <w:adjustRightInd w:val="0"/>
        <w:ind w:left="0" w:firstLine="1069"/>
        <w:jc w:val="both"/>
      </w:pPr>
      <w:r w:rsidRPr="00E15E5F">
        <w:t>Федеральный закон от 25.06.2002 № 73-ФЗ «Об объектах культурного наследия».</w:t>
      </w:r>
    </w:p>
    <w:p w14:paraId="39A9BF4D" w14:textId="77777777" w:rsidR="00BF5F5A" w:rsidRPr="00E15E5F" w:rsidRDefault="00BF5F5A" w:rsidP="003811D7">
      <w:pPr>
        <w:pStyle w:val="afd"/>
        <w:numPr>
          <w:ilvl w:val="0"/>
          <w:numId w:val="51"/>
        </w:numPr>
        <w:autoSpaceDE w:val="0"/>
        <w:autoSpaceDN w:val="0"/>
        <w:adjustRightInd w:val="0"/>
        <w:ind w:left="0" w:firstLine="1069"/>
        <w:jc w:val="both"/>
      </w:pPr>
      <w:r w:rsidRPr="00E15E5F">
        <w:t>Федеральный закон от 30.12.2009 № 384-ФЗ «Технический регламент о безопасности зданий и сооружений».</w:t>
      </w:r>
    </w:p>
    <w:p w14:paraId="401CC0E5" w14:textId="77777777" w:rsidR="00BF5F5A" w:rsidRPr="00E15E5F" w:rsidRDefault="00BF5F5A" w:rsidP="003811D7">
      <w:pPr>
        <w:pStyle w:val="afd"/>
        <w:numPr>
          <w:ilvl w:val="0"/>
          <w:numId w:val="51"/>
        </w:numPr>
        <w:autoSpaceDE w:val="0"/>
        <w:autoSpaceDN w:val="0"/>
        <w:adjustRightInd w:val="0"/>
        <w:ind w:left="0" w:firstLine="1069"/>
        <w:jc w:val="both"/>
      </w:pPr>
      <w:r w:rsidRPr="00E15E5F">
        <w:t>Федеральный закон от 22.07.2008 № 123-ФЗ «Технический регламент о требованиях пожарной безопасности».</w:t>
      </w:r>
    </w:p>
    <w:p w14:paraId="2A20D574" w14:textId="77777777" w:rsidR="00BF5F5A" w:rsidRPr="00E15E5F" w:rsidRDefault="00BF5F5A" w:rsidP="003811D7">
      <w:pPr>
        <w:pStyle w:val="afd"/>
        <w:numPr>
          <w:ilvl w:val="0"/>
          <w:numId w:val="51"/>
        </w:numPr>
        <w:autoSpaceDE w:val="0"/>
        <w:autoSpaceDN w:val="0"/>
        <w:adjustRightInd w:val="0"/>
        <w:ind w:left="0" w:firstLine="1069"/>
        <w:jc w:val="both"/>
      </w:pPr>
      <w:r w:rsidRPr="00E15E5F">
        <w:t>Федеральный закон от 10.01.2002 № 7-ФЗ «Об охране окружающей среды».</w:t>
      </w:r>
    </w:p>
    <w:p w14:paraId="48A988D3" w14:textId="43017784" w:rsidR="00BF5F5A" w:rsidRPr="00E15E5F" w:rsidRDefault="00BF5F5A" w:rsidP="003811D7">
      <w:pPr>
        <w:pStyle w:val="afd"/>
        <w:numPr>
          <w:ilvl w:val="0"/>
          <w:numId w:val="51"/>
        </w:numPr>
        <w:autoSpaceDE w:val="0"/>
        <w:autoSpaceDN w:val="0"/>
        <w:adjustRightInd w:val="0"/>
        <w:ind w:left="0" w:firstLine="1069"/>
        <w:jc w:val="both"/>
      </w:pPr>
      <w:r w:rsidRPr="00E15E5F">
        <w:t>Федеральный закон от 30</w:t>
      </w:r>
      <w:r w:rsidR="00691EAD" w:rsidRPr="00E15E5F">
        <w:t>.03.</w:t>
      </w:r>
      <w:r w:rsidRPr="00E15E5F">
        <w:t>1999 года № 52-ФЗ «О санитарно-эпидемиологическом благополучии населения».</w:t>
      </w:r>
    </w:p>
    <w:p w14:paraId="2AF2DDA5" w14:textId="78BC738B" w:rsidR="00BF5F5A" w:rsidRPr="00E15E5F" w:rsidRDefault="00BF5F5A" w:rsidP="003811D7">
      <w:pPr>
        <w:pStyle w:val="afd"/>
        <w:numPr>
          <w:ilvl w:val="0"/>
          <w:numId w:val="51"/>
        </w:numPr>
        <w:autoSpaceDE w:val="0"/>
        <w:autoSpaceDN w:val="0"/>
        <w:adjustRightInd w:val="0"/>
        <w:ind w:left="0" w:firstLine="1069"/>
        <w:jc w:val="both"/>
      </w:pPr>
      <w:r w:rsidRPr="00E15E5F">
        <w:t xml:space="preserve">Постановление Правительства РФ от </w:t>
      </w:r>
      <w:r w:rsidR="00691EAD" w:rsidRPr="00E15E5F">
        <w:t>04.07.2020 № 985</w:t>
      </w:r>
      <w:r w:rsidRPr="00E15E5F">
        <w:t xml:space="preserve"> «Об утверждении перечня национальных стандартов и сводов правил (частей таких стандартов и сводов правил), в результате применения которых на обязательной основе обеспечивается соблюдение требований Федерального закона</w:t>
      </w:r>
      <w:r w:rsidR="0066226D" w:rsidRPr="00E15E5F">
        <w:t xml:space="preserve"> от 30 декабря 2009 г. № 384-ФЗ</w:t>
      </w:r>
      <w:r w:rsidRPr="00E15E5F">
        <w:t xml:space="preserve"> «Технический регламент о безопасности зданий и сооружений</w:t>
      </w:r>
      <w:r w:rsidR="00691EAD" w:rsidRPr="00E15E5F">
        <w:t xml:space="preserve"> и о признании утратившими силу некоторых актов правительства Российской Федерации</w:t>
      </w:r>
      <w:r w:rsidRPr="00E15E5F">
        <w:t>».</w:t>
      </w:r>
    </w:p>
    <w:p w14:paraId="422DD85C" w14:textId="4C7392F1" w:rsidR="00BF5F5A" w:rsidRPr="00E15E5F" w:rsidRDefault="00BF5F5A" w:rsidP="003811D7">
      <w:pPr>
        <w:pStyle w:val="afd"/>
        <w:numPr>
          <w:ilvl w:val="0"/>
          <w:numId w:val="51"/>
        </w:numPr>
        <w:autoSpaceDE w:val="0"/>
        <w:autoSpaceDN w:val="0"/>
        <w:adjustRightInd w:val="0"/>
        <w:ind w:left="0" w:firstLine="1069"/>
        <w:jc w:val="both"/>
      </w:pPr>
      <w:r w:rsidRPr="00E15E5F">
        <w:t>Приказ Росстандарта от</w:t>
      </w:r>
      <w:r w:rsidR="00691EAD" w:rsidRPr="00E15E5F">
        <w:t xml:space="preserve"> 02.04.2020</w:t>
      </w:r>
      <w:r w:rsidRPr="00E15E5F">
        <w:t xml:space="preserve"> № </w:t>
      </w:r>
      <w:r w:rsidR="00691EAD" w:rsidRPr="00E15E5F">
        <w:t>687</w:t>
      </w:r>
      <w:r w:rsidRPr="00E15E5F">
        <w:t xml:space="preserve"> «Об утверждении перечня документов в области стандартизации, в результате применения, которых на добровольной основе обеспечивается соблюдение требований Федерального закона «Технический регламент о безопасности зданий и сооружений».</w:t>
      </w:r>
    </w:p>
    <w:p w14:paraId="73D21DF5" w14:textId="7072BCDA" w:rsidR="00BF5F5A" w:rsidRPr="00E15E5F" w:rsidRDefault="00BF5F5A" w:rsidP="003811D7">
      <w:pPr>
        <w:pStyle w:val="afd"/>
        <w:numPr>
          <w:ilvl w:val="0"/>
          <w:numId w:val="51"/>
        </w:numPr>
        <w:autoSpaceDE w:val="0"/>
        <w:autoSpaceDN w:val="0"/>
        <w:adjustRightInd w:val="0"/>
        <w:ind w:left="0" w:firstLine="1069"/>
        <w:jc w:val="both"/>
      </w:pPr>
      <w:r w:rsidRPr="00E15E5F">
        <w:t xml:space="preserve">Приказ Росстандарта от </w:t>
      </w:r>
      <w:r w:rsidR="0066226D" w:rsidRPr="00E15E5F">
        <w:t>14.07.2020</w:t>
      </w:r>
      <w:r w:rsidRPr="00E15E5F">
        <w:t xml:space="preserve"> № </w:t>
      </w:r>
      <w:r w:rsidR="0066226D" w:rsidRPr="00E15E5F">
        <w:t>1190</w:t>
      </w:r>
      <w:r w:rsidRPr="00E15E5F">
        <w:t xml:space="preserve"> «Об утверждении перечня документов в области стандартизации, в результате применения, которых на добровольной основе обеспечивается соблюдение требований Федерального закона от 22.07.2008 № 123-ФЗ «Технический регламент о требованиях пожарной безопасности».</w:t>
      </w:r>
    </w:p>
    <w:p w14:paraId="0BD04FB2" w14:textId="77777777" w:rsidR="00BF5F5A" w:rsidRPr="00E15E5F" w:rsidRDefault="00BF5F5A" w:rsidP="003811D7">
      <w:pPr>
        <w:pStyle w:val="afd"/>
        <w:numPr>
          <w:ilvl w:val="0"/>
          <w:numId w:val="51"/>
        </w:numPr>
        <w:autoSpaceDE w:val="0"/>
        <w:autoSpaceDN w:val="0"/>
        <w:adjustRightInd w:val="0"/>
        <w:ind w:left="0" w:firstLine="1069"/>
        <w:jc w:val="both"/>
      </w:pPr>
      <w:r w:rsidRPr="00E15E5F">
        <w:t>Свод реставрационных правил «Рекомендации по проведению научно-исследовательских, изыскательских, проектных и производственных работ, направленных на сохранение объектов культурного наследия (памятников истории и культуры) народов Российской Федерации» (СРП-2007, 4-я редакция), рекомендованные к применению письмом Министерства культуры РФ от 11.01.2012 № 3-01-39/10-КЧ.</w:t>
      </w:r>
    </w:p>
    <w:p w14:paraId="518E22F3" w14:textId="77777777" w:rsidR="00BF5F5A" w:rsidRPr="00E15E5F" w:rsidRDefault="00BF5F5A" w:rsidP="003811D7">
      <w:pPr>
        <w:pStyle w:val="afd"/>
        <w:numPr>
          <w:ilvl w:val="0"/>
          <w:numId w:val="51"/>
        </w:numPr>
        <w:autoSpaceDE w:val="0"/>
        <w:autoSpaceDN w:val="0"/>
        <w:adjustRightInd w:val="0"/>
        <w:ind w:left="0" w:firstLine="1069"/>
        <w:jc w:val="both"/>
      </w:pPr>
      <w:r w:rsidRPr="00E15E5F">
        <w:t>Строительные нормы и правила Российской Федерации СНиП 12-03-2001 «Безопасность труда в строительстве. Часть 1. Общие требования».</w:t>
      </w:r>
    </w:p>
    <w:p w14:paraId="54DFA276" w14:textId="77777777" w:rsidR="00BF5F5A" w:rsidRPr="00E15E5F" w:rsidRDefault="00BF5F5A" w:rsidP="003811D7">
      <w:pPr>
        <w:pStyle w:val="afd"/>
        <w:numPr>
          <w:ilvl w:val="0"/>
          <w:numId w:val="51"/>
        </w:numPr>
        <w:autoSpaceDE w:val="0"/>
        <w:autoSpaceDN w:val="0"/>
        <w:adjustRightInd w:val="0"/>
        <w:ind w:left="0" w:firstLine="1069"/>
        <w:jc w:val="both"/>
      </w:pPr>
      <w:r w:rsidRPr="00E15E5F">
        <w:t>Строительные нормы и правила СНиП 12-04-2002 «Безопасность труда в строительстве. Часть 2. Строительное производство».</w:t>
      </w:r>
    </w:p>
    <w:p w14:paraId="22686F12" w14:textId="77777777" w:rsidR="00BF5F5A" w:rsidRPr="00E15E5F" w:rsidRDefault="00BF5F5A" w:rsidP="003811D7">
      <w:pPr>
        <w:pStyle w:val="afd"/>
        <w:numPr>
          <w:ilvl w:val="0"/>
          <w:numId w:val="51"/>
        </w:numPr>
        <w:autoSpaceDE w:val="0"/>
        <w:autoSpaceDN w:val="0"/>
        <w:adjustRightInd w:val="0"/>
        <w:ind w:left="0" w:firstLine="1069"/>
        <w:jc w:val="both"/>
      </w:pPr>
      <w:r w:rsidRPr="00E15E5F">
        <w:t>Приказ Минкультуры РФ от 06.01.1998 № 2 «Об утверждении и введении в действие правил охраны труда в театрах и концертных залах».</w:t>
      </w:r>
    </w:p>
    <w:p w14:paraId="1B79D617" w14:textId="77777777" w:rsidR="00BF5F5A" w:rsidRPr="00E15E5F" w:rsidRDefault="00BF5F5A" w:rsidP="003811D7">
      <w:pPr>
        <w:pStyle w:val="afd"/>
        <w:numPr>
          <w:ilvl w:val="0"/>
          <w:numId w:val="51"/>
        </w:numPr>
        <w:autoSpaceDE w:val="0"/>
        <w:autoSpaceDN w:val="0"/>
        <w:adjustRightInd w:val="0"/>
        <w:ind w:left="0" w:firstLine="1069"/>
        <w:jc w:val="both"/>
      </w:pPr>
      <w:r w:rsidRPr="00E15E5F">
        <w:t>Письмо Министерства культуры РФ от 24.03.2015 № 90-01-39-ГП «О порядке проведения и приемки работ по сохранению объекта культурного наследия».</w:t>
      </w:r>
    </w:p>
    <w:p w14:paraId="06B34298" w14:textId="28BD83EA" w:rsidR="00BF5F5A" w:rsidRPr="00E15E5F" w:rsidRDefault="00BF5F5A" w:rsidP="003811D7">
      <w:pPr>
        <w:pStyle w:val="afd"/>
        <w:numPr>
          <w:ilvl w:val="0"/>
          <w:numId w:val="51"/>
        </w:numPr>
        <w:autoSpaceDE w:val="0"/>
        <w:autoSpaceDN w:val="0"/>
        <w:adjustRightInd w:val="0"/>
        <w:ind w:left="0" w:firstLine="1069"/>
        <w:jc w:val="both"/>
      </w:pPr>
      <w:r w:rsidRPr="00E15E5F">
        <w:t>Свод правил СП 2.13130.</w:t>
      </w:r>
      <w:r w:rsidR="0066226D" w:rsidRPr="00E15E5F">
        <w:t>2020</w:t>
      </w:r>
      <w:r w:rsidRPr="00E15E5F">
        <w:t xml:space="preserve">. Системы противопожарной защиты. Обеспечение огнестойкости объектов защиты, утв. Приказом МЧС России от </w:t>
      </w:r>
      <w:r w:rsidR="0066226D" w:rsidRPr="00E15E5F">
        <w:t>13.30.2020</w:t>
      </w:r>
      <w:r w:rsidRPr="00E15E5F">
        <w:t xml:space="preserve"> № </w:t>
      </w:r>
      <w:r w:rsidR="0066226D" w:rsidRPr="00E15E5F">
        <w:t>151</w:t>
      </w:r>
      <w:r w:rsidRPr="00E15E5F">
        <w:t>.</w:t>
      </w:r>
    </w:p>
    <w:p w14:paraId="166B6223" w14:textId="77777777" w:rsidR="00BF5F5A" w:rsidRPr="00E15E5F" w:rsidRDefault="00BF5F5A" w:rsidP="003811D7">
      <w:pPr>
        <w:pStyle w:val="afd"/>
        <w:numPr>
          <w:ilvl w:val="0"/>
          <w:numId w:val="51"/>
        </w:numPr>
        <w:autoSpaceDE w:val="0"/>
        <w:autoSpaceDN w:val="0"/>
        <w:adjustRightInd w:val="0"/>
        <w:ind w:left="0" w:firstLine="1069"/>
        <w:jc w:val="both"/>
      </w:pPr>
      <w:r w:rsidRPr="00E15E5F">
        <w:t>Порядок осуществления контроля за соблюдением требований нормативных документов на средства огнезащиты (производство, применение и эксплуатация) НПБ 232-</w:t>
      </w:r>
      <w:r w:rsidRPr="00E15E5F">
        <w:lastRenderedPageBreak/>
        <w:t>96, утв. Главным государственным инспектором Российской Федерации по пожарному надзору, введены в действие Приказом ГУШПС МВД России от 18.06.1996 № 31, согласованы письмом Минстроя России от 22.03.1996 № 13/176.</w:t>
      </w:r>
    </w:p>
    <w:p w14:paraId="30A09568" w14:textId="77777777" w:rsidR="00BF5F5A" w:rsidRPr="00E15E5F" w:rsidRDefault="00BF5F5A" w:rsidP="003811D7">
      <w:pPr>
        <w:pStyle w:val="afd"/>
        <w:numPr>
          <w:ilvl w:val="0"/>
          <w:numId w:val="51"/>
        </w:numPr>
        <w:autoSpaceDE w:val="0"/>
        <w:autoSpaceDN w:val="0"/>
        <w:adjustRightInd w:val="0"/>
        <w:ind w:left="0" w:firstLine="1069"/>
        <w:jc w:val="both"/>
      </w:pPr>
      <w:r w:rsidRPr="00E15E5F">
        <w:t>ГОСТ Р 53292-2009. Огнезащитные составы и вещества для древесины и материалов на ее основе. Общие требования. Методы испытаний.</w:t>
      </w:r>
    </w:p>
    <w:p w14:paraId="1B909591" w14:textId="7844FBC9" w:rsidR="00BF5F5A" w:rsidRPr="00E15E5F" w:rsidRDefault="00BF5F5A" w:rsidP="003811D7">
      <w:pPr>
        <w:pStyle w:val="afd"/>
        <w:numPr>
          <w:ilvl w:val="0"/>
          <w:numId w:val="51"/>
        </w:numPr>
        <w:autoSpaceDE w:val="0"/>
        <w:autoSpaceDN w:val="0"/>
        <w:adjustRightInd w:val="0"/>
        <w:ind w:left="0" w:firstLine="1069"/>
        <w:jc w:val="both"/>
      </w:pPr>
      <w:r w:rsidRPr="00E15E5F">
        <w:t xml:space="preserve">Способы и средства огнезащиты древесины. Руководство, утв. </w:t>
      </w:r>
      <w:r w:rsidR="0066226D" w:rsidRPr="00E15E5F">
        <w:t>ФБГУ ВНИИПО МЧС России 08.06.2011</w:t>
      </w:r>
      <w:r w:rsidRPr="00E15E5F">
        <w:t>.</w:t>
      </w:r>
    </w:p>
    <w:p w14:paraId="14C6ACE7" w14:textId="77777777" w:rsidR="00BF5F5A" w:rsidRPr="00E15E5F" w:rsidRDefault="00BF5F5A" w:rsidP="003811D7">
      <w:pPr>
        <w:pStyle w:val="afd"/>
        <w:numPr>
          <w:ilvl w:val="0"/>
          <w:numId w:val="51"/>
        </w:numPr>
        <w:autoSpaceDE w:val="0"/>
        <w:autoSpaceDN w:val="0"/>
        <w:adjustRightInd w:val="0"/>
        <w:ind w:left="0" w:firstLine="1069"/>
        <w:jc w:val="both"/>
      </w:pPr>
      <w:r w:rsidRPr="00E15E5F">
        <w:t>ВППБ 13-01-94. Правила пожарной безопасности для учреждений культуры Российской Федерации (введены в действие Приказом Минкультуры РФ от 01.11.1994 № 736).</w:t>
      </w:r>
    </w:p>
    <w:p w14:paraId="24E3C980" w14:textId="77777777" w:rsidR="00BF5F5A" w:rsidRPr="00E15E5F" w:rsidRDefault="00BF5F5A" w:rsidP="003811D7">
      <w:pPr>
        <w:pStyle w:val="afd"/>
        <w:numPr>
          <w:ilvl w:val="0"/>
          <w:numId w:val="51"/>
        </w:numPr>
        <w:autoSpaceDE w:val="0"/>
        <w:autoSpaceDN w:val="0"/>
        <w:adjustRightInd w:val="0"/>
        <w:ind w:left="0" w:firstLine="1069"/>
        <w:jc w:val="both"/>
      </w:pPr>
      <w:r w:rsidRPr="00E15E5F">
        <w:t>МДС 12-22.2005. Рекомендации по применению в строительном производстве требований нормативных правовых и иных нормативных актов, содержащих государственные нормативные требования охраны труда.</w:t>
      </w:r>
    </w:p>
    <w:p w14:paraId="51B5F416" w14:textId="77777777" w:rsidR="00BF5F5A" w:rsidRPr="00E15E5F" w:rsidRDefault="00BF5F5A" w:rsidP="00BF5F5A">
      <w:pPr>
        <w:tabs>
          <w:tab w:val="left" w:pos="567"/>
        </w:tabs>
        <w:jc w:val="both"/>
        <w:rPr>
          <w:rFonts w:eastAsia="Calibri"/>
        </w:rPr>
      </w:pPr>
    </w:p>
    <w:p w14:paraId="4C61DFDC" w14:textId="77777777" w:rsidR="00BF5F5A" w:rsidRPr="00E15E5F" w:rsidRDefault="00BF5F5A" w:rsidP="003811D7">
      <w:pPr>
        <w:pStyle w:val="afd"/>
        <w:numPr>
          <w:ilvl w:val="0"/>
          <w:numId w:val="49"/>
        </w:numPr>
        <w:tabs>
          <w:tab w:val="left" w:pos="567"/>
        </w:tabs>
        <w:ind w:left="0" w:firstLine="0"/>
        <w:jc w:val="center"/>
        <w:rPr>
          <w:rFonts w:eastAsia="Calibri"/>
          <w:b/>
        </w:rPr>
      </w:pPr>
      <w:r w:rsidRPr="00E15E5F">
        <w:rPr>
          <w:rFonts w:eastAsia="Calibri"/>
          <w:b/>
        </w:rPr>
        <w:t>Требования к сроку предоставления гарантии качества работ</w:t>
      </w:r>
    </w:p>
    <w:p w14:paraId="61D5DC07" w14:textId="712D7A41" w:rsidR="00BF5F5A" w:rsidRPr="00E15E5F" w:rsidRDefault="00BF5F5A" w:rsidP="003811D7">
      <w:pPr>
        <w:pStyle w:val="afd"/>
        <w:numPr>
          <w:ilvl w:val="1"/>
          <w:numId w:val="49"/>
        </w:numPr>
        <w:tabs>
          <w:tab w:val="left" w:pos="567"/>
        </w:tabs>
        <w:ind w:left="0" w:firstLine="709"/>
        <w:jc w:val="both"/>
        <w:rPr>
          <w:rFonts w:eastAsia="Calibri"/>
        </w:rPr>
      </w:pPr>
      <w:r w:rsidRPr="00E15E5F">
        <w:rPr>
          <w:rFonts w:eastAsia="Calibri"/>
        </w:rPr>
        <w:t xml:space="preserve">Подрядчик несет ответственность за недостатки (дефекты), обнаруженные в пределах </w:t>
      </w:r>
      <w:r w:rsidR="00765528" w:rsidRPr="00E15E5F">
        <w:rPr>
          <w:rFonts w:eastAsia="Calibri"/>
        </w:rPr>
        <w:t>24 (двадцати четырех)</w:t>
      </w:r>
      <w:r w:rsidRPr="00E15E5F">
        <w:rPr>
          <w:rFonts w:eastAsia="Calibri"/>
        </w:rPr>
        <w:t xml:space="preserve"> месяцев, с даты подписания акта о приемке выполненных работ Приемочной комиссией, если не докажет, что они произошли вследствие нормального износа объекта или его частей, или неправильной эксплуатации.</w:t>
      </w:r>
    </w:p>
    <w:p w14:paraId="6466E1F7" w14:textId="77777777" w:rsidR="00BF5F5A" w:rsidRPr="00E15E5F" w:rsidRDefault="00BF5F5A" w:rsidP="003811D7">
      <w:pPr>
        <w:pStyle w:val="afd"/>
        <w:numPr>
          <w:ilvl w:val="1"/>
          <w:numId w:val="49"/>
        </w:numPr>
        <w:tabs>
          <w:tab w:val="left" w:pos="567"/>
        </w:tabs>
        <w:ind w:left="0" w:firstLine="709"/>
        <w:jc w:val="both"/>
        <w:rPr>
          <w:rFonts w:eastAsia="Calibri"/>
        </w:rPr>
      </w:pPr>
      <w:r w:rsidRPr="00E15E5F">
        <w:rPr>
          <w:rFonts w:eastAsia="Calibri"/>
        </w:rPr>
        <w:t>Если в течение гарантийного срока выявится, что качество выполненных работ не соответствует требованиям технической, сметной документации и СНиП, работы выполнены Подрядчиком с отступлениями, ухудшившими результат работы, с иными недостатками, которые делают объект работ непригодным для нормальной эксплуатации, Заказчик должен письменно заявить о них Подрядчику, с указанием разумных сроков их устранения и потребовать от Подрядчика безвозмездного устранения недостатков.</w:t>
      </w:r>
    </w:p>
    <w:p w14:paraId="59F7B05F" w14:textId="77777777" w:rsidR="00BF5F5A" w:rsidRPr="00E15E5F" w:rsidRDefault="00BF5F5A" w:rsidP="003811D7">
      <w:pPr>
        <w:pStyle w:val="afd"/>
        <w:numPr>
          <w:ilvl w:val="1"/>
          <w:numId w:val="49"/>
        </w:numPr>
        <w:tabs>
          <w:tab w:val="left" w:pos="567"/>
        </w:tabs>
        <w:ind w:left="0" w:firstLine="709"/>
        <w:jc w:val="both"/>
        <w:rPr>
          <w:rFonts w:eastAsia="Calibri"/>
        </w:rPr>
      </w:pPr>
      <w:r w:rsidRPr="00E15E5F">
        <w:rPr>
          <w:rFonts w:eastAsia="Calibri"/>
        </w:rPr>
        <w:t>Подрядчик за свой счет должен устранить допущенные дефекты, обнаруженные в течение гарантийного срока.</w:t>
      </w:r>
    </w:p>
    <w:p w14:paraId="0E361F15" w14:textId="77777777" w:rsidR="00BF5F5A" w:rsidRPr="00E15E5F" w:rsidRDefault="00BF5F5A" w:rsidP="003811D7">
      <w:pPr>
        <w:pStyle w:val="afd"/>
        <w:numPr>
          <w:ilvl w:val="1"/>
          <w:numId w:val="49"/>
        </w:numPr>
        <w:tabs>
          <w:tab w:val="left" w:pos="567"/>
        </w:tabs>
        <w:ind w:left="0" w:firstLine="709"/>
        <w:jc w:val="both"/>
        <w:rPr>
          <w:rFonts w:eastAsia="Calibri"/>
        </w:rPr>
      </w:pPr>
      <w:r w:rsidRPr="00E15E5F">
        <w:rPr>
          <w:rFonts w:eastAsia="Calibri"/>
        </w:rPr>
        <w:t xml:space="preserve">Гарантийный срок приостанавливается на срок, в течение которого объект не мог эксплуатироваться вследствие недостатков, за которые несет ответственность Подрядчик. </w:t>
      </w:r>
    </w:p>
    <w:p w14:paraId="4D5311B0" w14:textId="77777777" w:rsidR="00BF5F5A" w:rsidRPr="00E15E5F" w:rsidRDefault="00BF5F5A" w:rsidP="003811D7">
      <w:pPr>
        <w:pStyle w:val="afd"/>
        <w:numPr>
          <w:ilvl w:val="1"/>
          <w:numId w:val="49"/>
        </w:numPr>
        <w:tabs>
          <w:tab w:val="left" w:pos="567"/>
        </w:tabs>
        <w:ind w:left="0" w:firstLine="709"/>
        <w:jc w:val="both"/>
        <w:rPr>
          <w:rFonts w:eastAsia="Calibri"/>
        </w:rPr>
      </w:pPr>
      <w:r w:rsidRPr="00E15E5F">
        <w:rPr>
          <w:rFonts w:eastAsia="Calibri"/>
        </w:rPr>
        <w:t>Гарантийный срок продлевается на период устранения недостатков.</w:t>
      </w:r>
    </w:p>
    <w:p w14:paraId="06DA7B76" w14:textId="77777777" w:rsidR="00BF5F5A" w:rsidRPr="00E15E5F" w:rsidRDefault="00BF5F5A" w:rsidP="00BF5F5A">
      <w:pPr>
        <w:tabs>
          <w:tab w:val="left" w:pos="567"/>
        </w:tabs>
        <w:jc w:val="both"/>
        <w:rPr>
          <w:rFonts w:eastAsia="Calibri"/>
        </w:rPr>
      </w:pPr>
    </w:p>
    <w:p w14:paraId="712C0C7C" w14:textId="497B4529" w:rsidR="00823F63" w:rsidRPr="00E15E5F" w:rsidRDefault="00823F63" w:rsidP="003811D7">
      <w:pPr>
        <w:pStyle w:val="afd"/>
        <w:numPr>
          <w:ilvl w:val="0"/>
          <w:numId w:val="49"/>
        </w:numPr>
        <w:tabs>
          <w:tab w:val="left" w:pos="567"/>
        </w:tabs>
        <w:ind w:left="0" w:firstLine="0"/>
        <w:jc w:val="center"/>
        <w:rPr>
          <w:rFonts w:eastAsia="Calibri"/>
          <w:b/>
        </w:rPr>
      </w:pPr>
      <w:r w:rsidRPr="00E15E5F">
        <w:rPr>
          <w:rFonts w:eastAsia="Calibri"/>
          <w:b/>
        </w:rPr>
        <w:t>Требования к Подрядчику</w:t>
      </w:r>
    </w:p>
    <w:p w14:paraId="19190E63" w14:textId="68642CA4" w:rsidR="00823F63" w:rsidRPr="00E15E5F" w:rsidRDefault="00823F63" w:rsidP="00823F63">
      <w:pPr>
        <w:pStyle w:val="afd"/>
        <w:numPr>
          <w:ilvl w:val="1"/>
          <w:numId w:val="49"/>
        </w:numPr>
        <w:tabs>
          <w:tab w:val="left" w:pos="567"/>
        </w:tabs>
        <w:ind w:left="0" w:firstLine="709"/>
        <w:jc w:val="both"/>
        <w:rPr>
          <w:rFonts w:eastAsia="Calibri"/>
        </w:rPr>
      </w:pPr>
      <w:r w:rsidRPr="00E15E5F">
        <w:rPr>
          <w:rFonts w:eastAsia="Calibri"/>
        </w:rPr>
        <w:t>Подрядчик должен обладать действующей лицензией на ведение деятельности по сохранению объектов культурного наследия (памятников истории и культур), выданной Министерством культуры РФ.</w:t>
      </w:r>
    </w:p>
    <w:p w14:paraId="66117D7F" w14:textId="30BA1358" w:rsidR="00823F63" w:rsidRPr="00E15E5F" w:rsidRDefault="00823F63" w:rsidP="00823F63">
      <w:pPr>
        <w:pStyle w:val="afd"/>
        <w:numPr>
          <w:ilvl w:val="1"/>
          <w:numId w:val="49"/>
        </w:numPr>
        <w:tabs>
          <w:tab w:val="left" w:pos="567"/>
        </w:tabs>
        <w:ind w:left="0" w:firstLine="709"/>
        <w:jc w:val="both"/>
        <w:rPr>
          <w:rFonts w:eastAsia="Calibri"/>
        </w:rPr>
      </w:pPr>
      <w:r w:rsidRPr="00E15E5F">
        <w:rPr>
          <w:rFonts w:eastAsia="Calibri"/>
        </w:rPr>
        <w:t>Подрядчик должен являться членом саморегулируемой организации в области строительства, капитального ремонта, реконструкции, сноса объектов капитального строительства.</w:t>
      </w:r>
    </w:p>
    <w:p w14:paraId="0778D092" w14:textId="77777777" w:rsidR="00823F63" w:rsidRPr="00E15E5F" w:rsidRDefault="00823F63" w:rsidP="00823F63">
      <w:pPr>
        <w:tabs>
          <w:tab w:val="left" w:pos="567"/>
        </w:tabs>
        <w:jc w:val="both"/>
        <w:rPr>
          <w:rFonts w:eastAsia="Calibri"/>
        </w:rPr>
      </w:pPr>
    </w:p>
    <w:p w14:paraId="793CC491" w14:textId="2E7EBB66" w:rsidR="00211311" w:rsidRPr="00E15E5F" w:rsidRDefault="00211311" w:rsidP="003811D7">
      <w:pPr>
        <w:pStyle w:val="afd"/>
        <w:numPr>
          <w:ilvl w:val="0"/>
          <w:numId w:val="49"/>
        </w:numPr>
        <w:tabs>
          <w:tab w:val="left" w:pos="567"/>
        </w:tabs>
        <w:ind w:left="0" w:firstLine="0"/>
        <w:jc w:val="center"/>
        <w:rPr>
          <w:rFonts w:eastAsia="Calibri"/>
          <w:b/>
        </w:rPr>
      </w:pPr>
      <w:r w:rsidRPr="00E15E5F">
        <w:rPr>
          <w:rFonts w:eastAsia="Calibri"/>
          <w:b/>
        </w:rPr>
        <w:t>Требования к товарам и материалам, инструкция по заполнению первой части заявки</w:t>
      </w:r>
      <w:r w:rsidR="00AC7412" w:rsidRPr="00E15E5F">
        <w:rPr>
          <w:rStyle w:val="afffffff6"/>
          <w:rFonts w:eastAsia="Calibri"/>
          <w:b/>
        </w:rPr>
        <w:footnoteReference w:id="3"/>
      </w:r>
    </w:p>
    <w:p w14:paraId="60124A00" w14:textId="260E1603" w:rsidR="00AC7412" w:rsidRPr="00E15E5F" w:rsidRDefault="00AC7412" w:rsidP="00AC7412">
      <w:pPr>
        <w:ind w:firstLine="709"/>
        <w:jc w:val="both"/>
        <w:rPr>
          <w:rFonts w:eastAsia="Calibri"/>
        </w:rPr>
      </w:pPr>
      <w:r w:rsidRPr="00E15E5F">
        <w:rPr>
          <w:rFonts w:eastAsia="Calibri"/>
        </w:rPr>
        <w:t xml:space="preserve">Предложение участника в отношении объекта закупки должно содержать конкретные значения показателей, позволяющие идентифицировать объект закупки, в том числе при приемке товара. Не допускается наличие неопределенности в значениях или множественность значений, свойственных модельному ряду закупаемых (используемых) товаров. При описании товаров/материалов участники закупки предоставляют сведения: Требования к показателям, значения которых не должны изменяться: Значение показателя участник заказа не вправе менять. При этом значение показателя не может сопровождаться словами «должен» и его производными. Требования к показателям, для которых указаны </w:t>
      </w:r>
      <w:r w:rsidRPr="00E15E5F">
        <w:rPr>
          <w:rFonts w:eastAsia="Calibri"/>
        </w:rPr>
        <w:lastRenderedPageBreak/>
        <w:t>варианты значений: по показателям, для которых указаны варианты значений, участник должен определить конкретное значение показателя и указать его в своей заявке. В случае установления Заказчиком возможности выбора нескольких конкретных значений, участник вправе выбрать несколько конкретных значений и указать их в своей заявке, при этом значение выбранного показателя участник заказа не вправе менять. Если показатель содержит несколько значений, указанных через «запятую», «или» или «/» участнику необходимо указывать один конкретный показатель товара, соответствующий требованиям заказчика. Выбрав одно из альтернативных значений показателей товара, участнику необходимо указать соответствующие характеристики товара именно для выбранного значения показателя. Показатели, установленные для других альтернативных значений, участник указывать не должен, либо вместо значения показателя использовать слова/знаки: «не указывается», «не определяется», «не нормируется». Требования к показателям, для которых указаны минимальные и (или) максимальные значения: Участники должны указать конкретное значение, удовлетворяющее заданному требованию, определенного Заказчиком. Если требуемые значения параметра содержат символы и словосочетания: «более», «больше», «выше», «не менее», «свыше», «&gt;», «от», «не ≤», «не должно (-ен, -а, -ы) быть менее», «не должно (-ен, -а, -ы) быть ≤» – значение должно быть больше установленного в требованиях, без использования вышеуказанных слов; «≥», «не &lt;», «не должно (-ен, -а, -ы) быть &lt;» – участник закупки должен представить значение равное или больше установленного в требованиях, без использования вышеуказанных слов; «≤», «не &gt;», «не должно (-ен, -а, -ы) быть &gt;» – участник закупки должен представить значение равное или меньше установленного в требованиях, без использования вышеуказанных слов; «менее», «меньше», «не более», «ниже», «&lt;», «до», «не ≥», «не должно (-ен, -а, -ы) быть более», «не должно (-ен, -а, -ы) быть ≥» – значение должно быть меньше установленного в требованиях, без использования вышеуказанных слов. Перечисленные выше требования также относятся к одновременному использованию «более», «больше», «выше», «не менее», «свыше», «&gt;», «от», «не ≤», «не должно (-ен, -а, -ы) быть менее», «не должно (-ен, -а, -ы) быть ≤», «≥», «не &lt;», «не должно (-ен, -а) быть &lt;», «≤», «не &gt;», «не должно (-ен, -а, -ы) быть &gt;», «менее», «меньше», «не более», «ниже», «&lt;», «до», «не ≥», «не должно (-ен, -а, -ы) быть более», «не должно (-ен, -а, -ы) быть ≥» в различных комбинациях между собой. Общие правила описания требований к показателям: Если в требуемом значении параметра указаны требования к геометрическим размерам со словосочетанием «более», «больше», «выше», «не менее», «свыше», «&gt;», «от», «не ≤», «не должно (-ен, -а, -ы) быть менее», «не должно (-ен, -а, -ы) быть ≤», «≥», «не &lt;», «не должно (-ен, -а) быть &lt;», «≤», «не &gt;», «не должно (-ен, -а, -ы) быть &gt;», «менее», «меньше», «не более», «ниже», «&lt;», «до», «не ≥», «не должно (-ен, -а, -ы) быть более», «не должно (-ен, -а, -ы) быть ≥» и размеры представлены в виде «</w:t>
      </w:r>
      <w:proofErr w:type="spellStart"/>
      <w:r w:rsidRPr="00E15E5F">
        <w:rPr>
          <w:rFonts w:eastAsia="Calibri"/>
        </w:rPr>
        <w:t>АхВ</w:t>
      </w:r>
      <w:proofErr w:type="spellEnd"/>
      <w:r w:rsidRPr="00E15E5F">
        <w:rPr>
          <w:rFonts w:eastAsia="Calibri"/>
        </w:rPr>
        <w:t>» или «</w:t>
      </w:r>
      <w:proofErr w:type="spellStart"/>
      <w:r w:rsidRPr="00E15E5F">
        <w:rPr>
          <w:rFonts w:eastAsia="Calibri"/>
        </w:rPr>
        <w:t>АхВхС</w:t>
      </w:r>
      <w:proofErr w:type="spellEnd"/>
      <w:r w:rsidRPr="00E15E5F">
        <w:rPr>
          <w:rFonts w:eastAsia="Calibri"/>
        </w:rPr>
        <w:t xml:space="preserve">» (или иные геометрические размеры), то указанные слова касаются первого значения. Если по показателю содержится несколько значений, указанных через «точку с запятой», «и» или «\» без использования слов и/или математических знаков «более», «больше», «выше», «не менее», «свыше», «&gt;», «от», «не ≤», «не должно (-ен, -а, -ы) быть менее», «не должно (-ен, -а, -ы) быть ≤», «≥», «не &lt;», «не должно (-ен, -а) быть &lt;», «≤», «не &gt;», «не должно (-ен, -а, -ы) быть &gt;», «менее», «меньше», «не более», «ниже», «&lt;», «до», «не ≥», «не должно (-ен, -а, -ы) быть более», «не должно (-ен, -а, -ы) быть ≥» это означает, что заказчику необходим товар со всеми перечисленными характеристиками. При этом если данный вид товара может обладать только одним значением показателя, необходимо отдельными позициями предложить столько товаров данного вида, сколько значений по данному показателю установлено в описании объекта закупки, добавив при этом соответствующие товарные позиции (например: «2 и 3», то участнику закупки необходимо предложить значение 2 и 3, а если товар может обладать только одним значением показателя, то указать остальные характеристики отдельно для товара со значением 2 и отдельно для товара со значением 3). Показатели, значения которых обозначены диапазоном с одновременным использованием двух и более слов из </w:t>
      </w:r>
      <w:r w:rsidRPr="00E15E5F">
        <w:rPr>
          <w:rFonts w:eastAsia="Calibri"/>
        </w:rPr>
        <w:lastRenderedPageBreak/>
        <w:t xml:space="preserve">приведенного списка и/или математических знаков указанных в данной инструкции, без использования знаков препинания и союзов, таких как «и», «или» «и/или», «,», «;»: «более», «больше», «выше», «не менее», «свыше», «&gt;», «от», «не ≤», «не должно (-ен, -а, -ы) быть менее», «не должно (-ен, -а, -ы) быть ≤», «≥», «не &lt;», «не должно (-ен, -а) быть &lt;», «≤», «не &gt;», «не должно (-ен, -а, -ы) быть &gt;», «менее», «меньше», «не более», «ниже», «&lt;», «до», «не ≥», «не должно (-ен, -а, -ы) быть более», «не должно (-ен, -а, -ы) быть ≥», должны быть указаны с конкретным значением показателя, характеризующимся диапазоном значений, при этом руководствуясь настоящей инструкцией (например: «более 1 менее 4», то участнику закупки необходимо предложить диапазон значений 2 – 3). При установлении минимальных и максимальных значений показателей с использованием знака «тире» означает требование единственного конкретного значения в рамках установленных минимальных и максимальных значений, при этом крайние значения не включены в диапазон допустимых значений. В случае если наименование параметра содержит требование к степени защиты, значение, предлагаемое участником, должно соответствовать ГОСТ 14254-2015 «Степени защиты, обеспечиваемые оболочками (Код IP)», при этом необходимо учесть, что код IP состоит из двух характеристических цифр, где первая цифра – это защита от проникновения внешних твердых предметов, а вторая – защита от вредного воздействия в результате проникновения воды. В случае, если требуемое значение содержит уточняющие слова (символы или словосочетания), такие слова (символы или словосочетания) относятся к характеристической цифре, означающей защиту от проникновения внешних твердых предметов. В этом случае участники применяют уточняющие слова (символы или словосочетания) только к указанной характеристической цифре, другая характеристическая цифра должна быть представлена в неизменном виде (например, установлено требование в виде «&gt; IP 44», участником должно быть указано значение «IP 54»). Если в требуемом значении параметра указаны требования к геометрическим размерам со словосочетанием «более», «больше», «выше», «не менее», «свыше», «&gt;», «от», «не ≤», «не должно (-ен, -а, -ы) быть менее», «не должно (-ен, -а, -ы) быть ≤», «≥», «не &lt;», «не должно (-ен, -а) быть &lt;», «≤», «не &gt;», «не должно (-ен, -а, -ы) быть &gt;», «менее», «меньше», «не более», «ниже», «&lt;», «до», «не ≥», «не должно (-ен, -а, -ы) быть более», «не должно (-ен, -а, -ы) быть ≥» и размеры представлены в виде «А*В» или «А*В*С (или иные геометрические размеры), то указанные слова касаются каждого значения. При установлении минимальных и максимальных значений показателей с использованием знака «…» означает требование единственного конкретного значения в рамках установленных минимальных и максимальных значений, при этом крайние значения включены в диапазон допустимых значений. Если в требуемом значении параметра указаны требования с применением символов </w:t>
      </w:r>
      <w:proofErr w:type="gramStart"/>
      <w:r w:rsidRPr="00E15E5F">
        <w:rPr>
          <w:rFonts w:eastAsia="Calibri"/>
        </w:rPr>
        <w:t>«[ ]</w:t>
      </w:r>
      <w:proofErr w:type="gramEnd"/>
      <w:r w:rsidRPr="00E15E5F">
        <w:rPr>
          <w:rFonts w:eastAsia="Calibri"/>
        </w:rPr>
        <w:t xml:space="preserve">» это означает, что эти показатели участник не вправе менять и обязан указать их в своей заявке без изменений. Если в требуемом значении параметра указаны показатели, которые характеризуют габаритные размеры компонентов требуемого товара, то данные значения должны быть представлены с учетом условия, что сумма каждого габаритного размера компонентов должна соответствовать аналогичным габаритным размерам товара. При указании значения показателей или диапазонов значений указаны одновременно с использованием символов «,», «;» - участнику закупки необходимо представить в заявке одно значение или диапазон значений, разделенных символом «,» и предоставить все значения или диапазоны значений, разделенные символом «;», при этом символ «,» действует только между двумя соседними значениями (например «2, 3; 4», то участнику закупки необходимо предложить значение на выбор 2 или 3, а также предложить значение 4). Показатели, значения которых обозначены диапазоном с одновременным использованием двух и более слов из приведенного списка и/или математических знаков указанных в данной инструкции, с использованием знаков препинания и союзов, таких как «и», «или» «и/или», «,», «;»: «более», «больше», «выше», «не менее», «свыше», «&gt;», «от», «не ≤», «не должно (-ен, -а, -ы) быть менее», «не должно (-ен, -а, -ы) быть ≤», «≥», «не &lt;», «не должно (-ен, -а) быть &lt;», «≤», «не &gt;», «не должно (-ен, </w:t>
      </w:r>
      <w:r w:rsidRPr="00E15E5F">
        <w:rPr>
          <w:rFonts w:eastAsia="Calibri"/>
        </w:rPr>
        <w:lastRenderedPageBreak/>
        <w:t xml:space="preserve">-а, -ы) быть &gt;», «менее», «меньше», «не более», «ниже», «&lt;», «до», «не ≥», «не должно (-ен, -а, -ы) быть более», «не должно (-ен, -а, -ы) быть ≥», такие показатели должны быть указаны с конкретным значением показателя, при этом руководствуясь настоящей инструкцией (например: «более 1 и менее 4», то участнику закупки необходимо предложить значение 2 или 3). При указании значений показателей, представляемых участником закупки, участник указывает только конкретное значение и единицу измерения, без использования каких либо символов, слов, словосочетаний, математических обозначений, включая, но не ограничиваясь: «свыше», «не более», «не менее», «более», «менее», «&lt;», «&gt;», «≥», «≤», «от», «до», «не &gt;», «не &lt;», «не ≥», «не ≤», «должен», «должна», «должно», «должны», «должен быть», «возможно», «может быть», «эквивалент», «аналог», «ранее», «равно», «или», «либо», «требуется», «требования», «включительно» и производных от вышеперечисленных слов и словосочетаний, они не должны быть указаны в будущем времени и допускать разночтение или двоякое толкование. Требования к значениям показателей товаров установлены Заказчиком следующим образом: 1) c учётом требований к характеристикам товаров, установленных нормативными документами, определяющими производство, оборот и применение товаров на территории Российской Федерации (все требования к значениям показателей находятся в пределах (допусках), установленных соответствующими нормативными документами); 2) на основании мониторинга характеристик товаров, предоставленных на рынке различными производителями, декларирующими соответствие производимых ими товаров требованиям нормативных документов. Проведённый мониторинг технических характеристик товаров, показывает, что большинство производителей предлагает товары, соответствующие требованиям ГОСТ, ГОСТ Р, ГОСТ IEC, ГОСТ ИСО, СанПин, СНиП, ГН, ТР, СП характеристики которых отличаются от минимально и максимально установленных в сторону улучшения качественных и потребительских свойств. В случае, если необходимый для производства работ, оказания услуг товар не производится по государственному стандарту либо государственный стандарт на него отсутствует или устарел – показатели принимаются Заказчиком на основании мониторинга рынка, проводимого для товаров, использованных при определении начальной максимальной цены. Данные требования обязательны для выполнения и приняты Заказчиком с целью расширения доступа к участию в аукционе для товаров, не сертифицированных по ГОСТ, но имеющих требуемые Заказчиком характеристики, а также для описания товаров, на которые отсутствуют государственные стандарты. Участник закупки не обязан предоставлять в составе заявки сведения о результатах испытаний товаров, предлагаемых к поставке. С целью получения товара надлежащего качества, либо в случае поставки товара не надлежащего качества для защиты своих интересов в суде, по таким показателям сведения должны быть предоставлены в соответствии с требуемым ГОСТ и/или требованиями Заказчика. При установлении требований к товарам, состоящим из нескольких компонентов (материалов), определяющих их функциональные, потребительские и экологические свойства, Заказчиком устанавливаются, в том числе, требования к таким компонентам (материалам). Требования к товарам могут содержать требования к химическому составу и (или) компонентам товара, и (или) показатели технологии производства, испытания товара, и (или) показатели, значения которых становятся известными при испытании определенной партии товара после его производства. Ввиду того, что ряд необходимых заказчику товаров не входит в единый перечень продукции, подлежащей обязательной сертификации, и единый перечень продукции, подтверждение соответствия которой осуществляется в форме принятия декларации о соответствии, утвержденный постановлением правительства РФ от 1 декабря 2009 года № 982, по представленным в процессе оказания услуг документам (отказные письма, сертификаты добровольной сертификации, декларации соответствия) Заказчик не имеет возможности проверить товар на полное соответствие необходимому ГОСТ. Участник закупки не обязан предоставлять в составе заявки сведения о результатах испытаний товаров, предлагаемых к поставке. С целью получения товара надлежащего </w:t>
      </w:r>
      <w:r w:rsidRPr="00E15E5F">
        <w:rPr>
          <w:rFonts w:eastAsia="Calibri"/>
        </w:rPr>
        <w:lastRenderedPageBreak/>
        <w:t xml:space="preserve">качества, либо в случае поставки товара не надлежащего качества для защиты своих интересов в суде, по таким показателям сведения должны быть предоставлены в соответствии с требуемым ГОСТ и/или требованиями Заказчика. Применение в электронных документах скрытых листов, столбцов, строк, текста и т.п. не рекомендуется. В случае, если Участнику аукциона необходимо при формировании первой части заявки на участие в аукционе оформить документ в формате </w:t>
      </w:r>
      <w:proofErr w:type="spellStart"/>
      <w:r w:rsidRPr="00E15E5F">
        <w:rPr>
          <w:rFonts w:eastAsia="Calibri"/>
        </w:rPr>
        <w:t>MSExcel</w:t>
      </w:r>
      <w:proofErr w:type="spellEnd"/>
      <w:r w:rsidRPr="00E15E5F">
        <w:rPr>
          <w:rFonts w:eastAsia="Calibri"/>
        </w:rPr>
        <w:t xml:space="preserve">, то в каждом отдельном документе данного формата вся информация и сведения должны содержаться только на одном листе, открывающемся по умолчанию. При необходимости Участником аукциона оформляется новый документ формата </w:t>
      </w:r>
      <w:proofErr w:type="spellStart"/>
      <w:r w:rsidRPr="00E15E5F">
        <w:rPr>
          <w:rFonts w:eastAsia="Calibri"/>
        </w:rPr>
        <w:t>MSExcel</w:t>
      </w:r>
      <w:proofErr w:type="spellEnd"/>
      <w:r w:rsidRPr="00E15E5F">
        <w:rPr>
          <w:rFonts w:eastAsia="Calibri"/>
        </w:rPr>
        <w:t xml:space="preserve">. Аукционной комиссией будет рассматриваться только информация, содержащаяся в первой части заявки на участие в аукционе, которая отображается по умолчанию непосредственно при открытии электронного документа (т.е. не требует открытия других листов (неактивных или скрытых в формате MS </w:t>
      </w:r>
      <w:proofErr w:type="spellStart"/>
      <w:r w:rsidRPr="00E15E5F">
        <w:rPr>
          <w:rFonts w:eastAsia="Calibri"/>
        </w:rPr>
        <w:t>Excel</w:t>
      </w:r>
      <w:proofErr w:type="spellEnd"/>
      <w:r w:rsidRPr="00E15E5F">
        <w:rPr>
          <w:rFonts w:eastAsia="Calibri"/>
        </w:rPr>
        <w:t>), скрытых столбцов и строк, изменения цвета текста на любой другой, обеспечивающий его читаемость и т.п.).</w:t>
      </w:r>
    </w:p>
    <w:p w14:paraId="266908A7" w14:textId="3F6F51BB" w:rsidR="00211311" w:rsidRPr="00E15E5F" w:rsidRDefault="002C7D5E" w:rsidP="00AC7412">
      <w:pPr>
        <w:jc w:val="center"/>
        <w:rPr>
          <w:rFonts w:eastAsia="Calibri"/>
        </w:rPr>
      </w:pPr>
      <w:r w:rsidRPr="00E15E5F">
        <w:rPr>
          <w:rFonts w:eastAsia="Calibri"/>
        </w:rPr>
        <w:object w:dxaOrig="1539" w:dyaOrig="997" w14:anchorId="16EA5D28">
          <v:shape id="_x0000_i1026" type="#_x0000_t75" style="width:77.25pt;height:49.5pt" o:ole="">
            <v:imagedata r:id="rId24" o:title=""/>
          </v:shape>
          <o:OLEObject Type="Embed" ProgID="AcroExch.Document.DC" ShapeID="_x0000_i1026" DrawAspect="Icon" ObjectID="_1678539127" r:id="rId25"/>
        </w:object>
      </w:r>
    </w:p>
    <w:p w14:paraId="15982C4E" w14:textId="64962176" w:rsidR="00AC7412" w:rsidRPr="00E15E5F" w:rsidRDefault="00AC7412" w:rsidP="00AC7412">
      <w:pPr>
        <w:ind w:firstLine="709"/>
        <w:jc w:val="both"/>
        <w:rPr>
          <w:rFonts w:eastAsia="Calibri"/>
        </w:rPr>
      </w:pPr>
      <w:r w:rsidRPr="00E15E5F">
        <w:rPr>
          <w:rFonts w:eastAsia="Calibri"/>
        </w:rPr>
        <w:t>Файл подготовлен и открывается продуктом Продукт http://ru.wikipedia.org/wiki/Adobe_Acrobat. Скачать бесплатно можно здесь http://get.adobe.com/ru/reader/otherversions/. Открывается путем двойного нажатия левой кнопки мыши</w:t>
      </w:r>
    </w:p>
    <w:p w14:paraId="05EAD3B4" w14:textId="77777777" w:rsidR="00211311" w:rsidRPr="00E15E5F" w:rsidRDefault="00211311" w:rsidP="00211311">
      <w:pPr>
        <w:tabs>
          <w:tab w:val="left" w:pos="567"/>
        </w:tabs>
        <w:rPr>
          <w:rFonts w:eastAsia="Calibri"/>
          <w:b/>
        </w:rPr>
      </w:pPr>
    </w:p>
    <w:p w14:paraId="06BF0E46" w14:textId="2D538C5E" w:rsidR="00BF5F5A" w:rsidRPr="00E15E5F" w:rsidRDefault="00BF5F5A" w:rsidP="003811D7">
      <w:pPr>
        <w:pStyle w:val="afd"/>
        <w:numPr>
          <w:ilvl w:val="0"/>
          <w:numId w:val="49"/>
        </w:numPr>
        <w:tabs>
          <w:tab w:val="left" w:pos="567"/>
        </w:tabs>
        <w:ind w:left="0" w:firstLine="0"/>
        <w:jc w:val="center"/>
        <w:rPr>
          <w:rFonts w:eastAsia="Calibri"/>
          <w:b/>
        </w:rPr>
      </w:pPr>
      <w:r w:rsidRPr="00E15E5F">
        <w:rPr>
          <w:rFonts w:eastAsia="Calibri"/>
          <w:b/>
        </w:rPr>
        <w:t>Перечень приложений, являющихся неотъемлемой частью Технического задания</w:t>
      </w:r>
      <w:r w:rsidRPr="00E15E5F">
        <w:rPr>
          <w:rFonts w:eastAsia="Calibri"/>
          <w:vertAlign w:val="superscript"/>
        </w:rPr>
        <w:footnoteReference w:id="4"/>
      </w:r>
      <w:r w:rsidRPr="00E15E5F">
        <w:rPr>
          <w:rFonts w:eastAsia="Calibri"/>
          <w:b/>
        </w:rPr>
        <w:t>:</w:t>
      </w:r>
    </w:p>
    <w:p w14:paraId="6A9353F1" w14:textId="5C7AD6FF" w:rsidR="00BF5F5A" w:rsidRPr="00E15E5F" w:rsidRDefault="00BF5F5A" w:rsidP="00BF5F5A">
      <w:pPr>
        <w:ind w:right="-104"/>
        <w:jc w:val="both"/>
      </w:pPr>
      <w:r w:rsidRPr="00E15E5F">
        <w:t>Приложение № 1 –</w:t>
      </w:r>
      <w:r w:rsidR="002A7D97" w:rsidRPr="00E15E5F">
        <w:t xml:space="preserve"> </w:t>
      </w:r>
      <w:r w:rsidRPr="00E15E5F">
        <w:t>Проектн</w:t>
      </w:r>
      <w:r w:rsidR="00AF531D" w:rsidRPr="00E15E5F">
        <w:t>о-сметная документация</w:t>
      </w:r>
      <w:r w:rsidR="00E46400" w:rsidRPr="00E15E5F">
        <w:t xml:space="preserve"> на проведение работ по сохранению объекта культурного наследия (ремонту нежилых помещений на объекте культурного наследия), расположенного по адресу: Санкт-Петербург, Апраксин переулок, д. 4, лит. А, </w:t>
      </w:r>
      <w:r w:rsidR="007961CB" w:rsidRPr="00E15E5F">
        <w:t>5</w:t>
      </w:r>
      <w:r w:rsidR="00E46400" w:rsidRPr="00E15E5F">
        <w:t>-Н</w:t>
      </w:r>
      <w:r w:rsidRPr="00E15E5F">
        <w:t>;</w:t>
      </w:r>
    </w:p>
    <w:p w14:paraId="21C47A02" w14:textId="0CDD955C" w:rsidR="00BF5F5A" w:rsidRPr="00E15E5F" w:rsidRDefault="00BF5F5A" w:rsidP="00BF5F5A">
      <w:pPr>
        <w:ind w:right="-104"/>
        <w:jc w:val="both"/>
      </w:pPr>
      <w:r w:rsidRPr="00E15E5F">
        <w:t xml:space="preserve">Приложение № </w:t>
      </w:r>
      <w:r w:rsidR="00AF531D" w:rsidRPr="00E15E5F">
        <w:t>2</w:t>
      </w:r>
      <w:r w:rsidRPr="00E15E5F">
        <w:t xml:space="preserve"> – Задание </w:t>
      </w:r>
      <w:r w:rsidR="009152CD" w:rsidRPr="00E15E5F">
        <w:t>КГИОП 17.07.2017 года № 01-52-1878</w:t>
      </w:r>
      <w:r w:rsidRPr="00E15E5F">
        <w:t>;</w:t>
      </w:r>
    </w:p>
    <w:p w14:paraId="7AD5BC65" w14:textId="77777777" w:rsidR="00EB7B2C" w:rsidRPr="00E15E5F" w:rsidRDefault="00AF531D" w:rsidP="00BF5F5A">
      <w:pPr>
        <w:ind w:right="-104"/>
        <w:jc w:val="both"/>
      </w:pPr>
      <w:r w:rsidRPr="00E15E5F">
        <w:t xml:space="preserve">Приложение № </w:t>
      </w:r>
      <w:r w:rsidR="007961CB" w:rsidRPr="00E15E5F">
        <w:t>3</w:t>
      </w:r>
      <w:r w:rsidR="00BF5F5A" w:rsidRPr="00E15E5F">
        <w:t xml:space="preserve"> – Справка об отнесении объекта к </w:t>
      </w:r>
      <w:r w:rsidR="00F15931" w:rsidRPr="00E15E5F">
        <w:t>объектам культурного наследия</w:t>
      </w:r>
      <w:r w:rsidR="00EB7B2C" w:rsidRPr="00E15E5F">
        <w:t>;</w:t>
      </w:r>
    </w:p>
    <w:p w14:paraId="766AEC4E" w14:textId="6C752482" w:rsidR="00BF5F5A" w:rsidRPr="00E15E5F" w:rsidRDefault="00EB7B2C" w:rsidP="00BF5F5A">
      <w:pPr>
        <w:ind w:right="-104"/>
        <w:jc w:val="both"/>
      </w:pPr>
      <w:r w:rsidRPr="00E15E5F">
        <w:t xml:space="preserve">Приложение № 4 – Спецификация </w:t>
      </w:r>
      <w:r w:rsidR="00AC7412" w:rsidRPr="00E15E5F">
        <w:t>товаров и</w:t>
      </w:r>
      <w:r w:rsidRPr="00E15E5F">
        <w:t xml:space="preserve"> материалов</w:t>
      </w:r>
      <w:r w:rsidR="00AC7412" w:rsidRPr="00E15E5F">
        <w:rPr>
          <w:rStyle w:val="afffffff6"/>
        </w:rPr>
        <w:footnoteReference w:id="5"/>
      </w:r>
      <w:r w:rsidR="00BF5F5A" w:rsidRPr="00E15E5F">
        <w:t>.</w:t>
      </w:r>
    </w:p>
    <w:p w14:paraId="6EFDAFF3" w14:textId="77777777" w:rsidR="00BF5F5A" w:rsidRPr="00E15E5F" w:rsidRDefault="00BF5F5A">
      <w:pPr>
        <w:suppressAutoHyphens w:val="0"/>
      </w:pPr>
    </w:p>
    <w:p w14:paraId="1F79CF92" w14:textId="514E9DAC" w:rsidR="00B2627D" w:rsidRPr="00E15E5F" w:rsidRDefault="00B2627D">
      <w:pPr>
        <w:suppressAutoHyphens w:val="0"/>
      </w:pPr>
      <w:r w:rsidRPr="00E15E5F">
        <w:br w:type="page"/>
      </w:r>
    </w:p>
    <w:p w14:paraId="5003A799" w14:textId="77777777" w:rsidR="002E2683" w:rsidRPr="00E15E5F" w:rsidRDefault="002E2683">
      <w:pPr>
        <w:suppressAutoHyphens w:val="0"/>
      </w:pPr>
    </w:p>
    <w:p w14:paraId="1F1CE676" w14:textId="77777777" w:rsidR="00BC1F85" w:rsidRPr="00E15E5F" w:rsidRDefault="00BC1F85" w:rsidP="00BC1F85">
      <w:pPr>
        <w:pStyle w:val="1"/>
        <w:numPr>
          <w:ilvl w:val="0"/>
          <w:numId w:val="4"/>
        </w:numPr>
        <w:tabs>
          <w:tab w:val="left" w:pos="426"/>
        </w:tabs>
        <w:spacing w:before="0" w:after="120" w:line="240" w:lineRule="auto"/>
        <w:ind w:left="0" w:firstLine="0"/>
        <w:jc w:val="center"/>
        <w:rPr>
          <w:rFonts w:ascii="Times New Roman" w:hAnsi="Times New Roman" w:cs="Times New Roman"/>
        </w:rPr>
      </w:pPr>
      <w:bookmarkStart w:id="8" w:name="_Toc454886334"/>
      <w:bookmarkStart w:id="9" w:name="_Toc526419480"/>
      <w:r w:rsidRPr="00E15E5F">
        <w:rPr>
          <w:rFonts w:ascii="Times New Roman" w:hAnsi="Times New Roman" w:cs="Times New Roman"/>
        </w:rPr>
        <w:t>Образцы форм основных документов, включаемых в состав заявки на участие в процедуре</w:t>
      </w:r>
      <w:bookmarkEnd w:id="8"/>
      <w:bookmarkEnd w:id="9"/>
    </w:p>
    <w:p w14:paraId="32C20F37" w14:textId="77777777" w:rsidR="00BC1F85" w:rsidRPr="00E15E5F" w:rsidRDefault="00BC1F85" w:rsidP="00BC1F85">
      <w:pPr>
        <w:suppressAutoHyphens w:val="0"/>
      </w:pPr>
    </w:p>
    <w:p w14:paraId="59CE7C5B" w14:textId="77777777" w:rsidR="00BC1F85" w:rsidRPr="00E15E5F" w:rsidRDefault="00BC1F85" w:rsidP="00BC1F85">
      <w:pPr>
        <w:suppressAutoHyphens w:val="0"/>
        <w:jc w:val="right"/>
        <w:rPr>
          <w:bCs/>
          <w:sz w:val="22"/>
          <w:szCs w:val="22"/>
        </w:rPr>
      </w:pPr>
      <w:r w:rsidRPr="00E15E5F">
        <w:rPr>
          <w:bCs/>
          <w:sz w:val="22"/>
          <w:szCs w:val="22"/>
        </w:rPr>
        <w:t>Форма № 3</w:t>
      </w:r>
    </w:p>
    <w:p w14:paraId="6185A4EB" w14:textId="77777777" w:rsidR="00BC1F85" w:rsidRPr="00E15E5F" w:rsidRDefault="00BC1F85" w:rsidP="00BC1F85">
      <w:pPr>
        <w:suppressAutoHyphens w:val="0"/>
        <w:jc w:val="right"/>
        <w:rPr>
          <w:bCs/>
          <w:sz w:val="22"/>
          <w:szCs w:val="22"/>
        </w:rPr>
      </w:pPr>
    </w:p>
    <w:p w14:paraId="5F14C0DB" w14:textId="77777777" w:rsidR="00BC1F85" w:rsidRPr="00E15E5F" w:rsidRDefault="00BC1F85" w:rsidP="00BC1F85">
      <w:pPr>
        <w:pBdr>
          <w:top w:val="single" w:sz="4" w:space="1" w:color="auto"/>
        </w:pBdr>
        <w:shd w:val="clear" w:color="auto" w:fill="E0E0E0"/>
        <w:ind w:right="21"/>
        <w:jc w:val="center"/>
        <w:rPr>
          <w:b/>
          <w:snapToGrid w:val="0"/>
          <w:color w:val="000000"/>
          <w:spacing w:val="36"/>
          <w:sz w:val="22"/>
          <w:szCs w:val="22"/>
        </w:rPr>
      </w:pPr>
      <w:r w:rsidRPr="00E15E5F">
        <w:rPr>
          <w:b/>
          <w:snapToGrid w:val="0"/>
          <w:color w:val="000000"/>
          <w:spacing w:val="36"/>
          <w:sz w:val="22"/>
          <w:szCs w:val="22"/>
        </w:rPr>
        <w:t>начало формы</w:t>
      </w:r>
    </w:p>
    <w:p w14:paraId="3A378A92" w14:textId="77777777" w:rsidR="00BC1F85" w:rsidRPr="00E15E5F" w:rsidRDefault="00BC1F85" w:rsidP="00BC1F85">
      <w:pPr>
        <w:jc w:val="center"/>
        <w:rPr>
          <w:b/>
          <w:snapToGrid w:val="0"/>
          <w:sz w:val="22"/>
          <w:szCs w:val="22"/>
        </w:rPr>
      </w:pPr>
    </w:p>
    <w:p w14:paraId="7FCBC3EC" w14:textId="77777777" w:rsidR="00BC1F85" w:rsidRPr="00E15E5F" w:rsidRDefault="00BC1F85" w:rsidP="00BC1F85">
      <w:pPr>
        <w:jc w:val="center"/>
        <w:rPr>
          <w:snapToGrid w:val="0"/>
          <w:sz w:val="22"/>
          <w:szCs w:val="22"/>
        </w:rPr>
      </w:pPr>
      <w:r w:rsidRPr="00E15E5F">
        <w:rPr>
          <w:b/>
          <w:snapToGrid w:val="0"/>
          <w:sz w:val="22"/>
          <w:szCs w:val="22"/>
        </w:rPr>
        <w:t>Анкета Участника</w:t>
      </w:r>
    </w:p>
    <w:p w14:paraId="4728407A" w14:textId="77777777" w:rsidR="00BC1F85" w:rsidRPr="00E15E5F" w:rsidRDefault="00BC1F85" w:rsidP="00BC1F85">
      <w:pPr>
        <w:jc w:val="both"/>
        <w:rPr>
          <w:snapToGrid w:val="0"/>
          <w:color w:val="000000"/>
          <w:sz w:val="22"/>
          <w:szCs w:val="22"/>
        </w:rPr>
      </w:pPr>
      <w:r w:rsidRPr="00E15E5F">
        <w:rPr>
          <w:snapToGrid w:val="0"/>
          <w:color w:val="000000"/>
          <w:sz w:val="22"/>
          <w:szCs w:val="22"/>
        </w:rPr>
        <w:t>Наименование и адрес Участника: _________________________________</w:t>
      </w:r>
    </w:p>
    <w:p w14:paraId="6E3E5904" w14:textId="77777777" w:rsidR="00BC1F85" w:rsidRPr="00E15E5F" w:rsidRDefault="00BC1F85" w:rsidP="00BC1F85">
      <w:pPr>
        <w:ind w:firstLine="567"/>
        <w:jc w:val="both"/>
        <w:rPr>
          <w:snapToGrid w:val="0"/>
          <w:sz w:val="22"/>
          <w:szCs w:val="22"/>
        </w:rPr>
      </w:pPr>
    </w:p>
    <w:tbl>
      <w:tblPr>
        <w:tblW w:w="938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20"/>
        <w:gridCol w:w="4270"/>
        <w:gridCol w:w="4395"/>
      </w:tblGrid>
      <w:tr w:rsidR="00BC1F85" w:rsidRPr="00E15E5F" w14:paraId="43BA4E4E" w14:textId="77777777" w:rsidTr="0040562D">
        <w:trPr>
          <w:cantSplit/>
          <w:trHeight w:val="240"/>
          <w:tblHeader/>
        </w:trPr>
        <w:tc>
          <w:tcPr>
            <w:tcW w:w="720" w:type="dxa"/>
            <w:vAlign w:val="center"/>
          </w:tcPr>
          <w:p w14:paraId="68E9E058" w14:textId="77777777" w:rsidR="00BC1F85" w:rsidRPr="00E15E5F" w:rsidRDefault="00BC1F85" w:rsidP="004454EC">
            <w:pPr>
              <w:keepNext/>
              <w:spacing w:before="40" w:after="40"/>
              <w:ind w:left="57" w:right="57"/>
              <w:jc w:val="center"/>
              <w:rPr>
                <w:snapToGrid w:val="0"/>
                <w:sz w:val="22"/>
                <w:szCs w:val="22"/>
              </w:rPr>
            </w:pPr>
            <w:r w:rsidRPr="00E15E5F">
              <w:rPr>
                <w:snapToGrid w:val="0"/>
                <w:sz w:val="22"/>
                <w:szCs w:val="22"/>
              </w:rPr>
              <w:t>№ п/п</w:t>
            </w:r>
          </w:p>
        </w:tc>
        <w:tc>
          <w:tcPr>
            <w:tcW w:w="4270" w:type="dxa"/>
            <w:vAlign w:val="center"/>
          </w:tcPr>
          <w:p w14:paraId="6F506D67" w14:textId="77777777" w:rsidR="00BC1F85" w:rsidRPr="00E15E5F" w:rsidRDefault="00BC1F85" w:rsidP="004454EC">
            <w:pPr>
              <w:keepNext/>
              <w:spacing w:before="40" w:after="40"/>
              <w:ind w:left="57" w:right="57"/>
              <w:jc w:val="center"/>
              <w:rPr>
                <w:snapToGrid w:val="0"/>
                <w:sz w:val="22"/>
                <w:szCs w:val="22"/>
              </w:rPr>
            </w:pPr>
            <w:r w:rsidRPr="00E15E5F">
              <w:rPr>
                <w:snapToGrid w:val="0"/>
                <w:sz w:val="22"/>
                <w:szCs w:val="22"/>
              </w:rPr>
              <w:t>Наименование</w:t>
            </w:r>
          </w:p>
        </w:tc>
        <w:tc>
          <w:tcPr>
            <w:tcW w:w="4395" w:type="dxa"/>
            <w:vAlign w:val="center"/>
          </w:tcPr>
          <w:p w14:paraId="7B81F5A9" w14:textId="77777777" w:rsidR="00BC1F85" w:rsidRPr="00E15E5F" w:rsidRDefault="00BC1F85" w:rsidP="004454EC">
            <w:pPr>
              <w:keepNext/>
              <w:spacing w:before="40" w:after="40"/>
              <w:ind w:left="57" w:right="57"/>
              <w:jc w:val="center"/>
              <w:rPr>
                <w:snapToGrid w:val="0"/>
                <w:sz w:val="22"/>
                <w:szCs w:val="22"/>
              </w:rPr>
            </w:pPr>
            <w:r w:rsidRPr="00E15E5F">
              <w:rPr>
                <w:snapToGrid w:val="0"/>
                <w:sz w:val="22"/>
                <w:szCs w:val="22"/>
              </w:rPr>
              <w:t>Сведения об Участнике</w:t>
            </w:r>
          </w:p>
        </w:tc>
      </w:tr>
      <w:tr w:rsidR="00BC1F85" w:rsidRPr="00E15E5F" w14:paraId="71A293E3" w14:textId="77777777" w:rsidTr="0040562D">
        <w:trPr>
          <w:cantSplit/>
        </w:trPr>
        <w:tc>
          <w:tcPr>
            <w:tcW w:w="720" w:type="dxa"/>
            <w:vAlign w:val="center"/>
          </w:tcPr>
          <w:p w14:paraId="5D5ACE31" w14:textId="77777777" w:rsidR="00BC1F85" w:rsidRPr="00E15E5F" w:rsidRDefault="00BC1F85" w:rsidP="00356DC5">
            <w:pPr>
              <w:numPr>
                <w:ilvl w:val="0"/>
                <w:numId w:val="34"/>
              </w:numPr>
              <w:suppressAutoHyphens w:val="0"/>
              <w:spacing w:after="60"/>
              <w:jc w:val="center"/>
              <w:rPr>
                <w:snapToGrid w:val="0"/>
                <w:sz w:val="22"/>
                <w:szCs w:val="22"/>
              </w:rPr>
            </w:pPr>
          </w:p>
        </w:tc>
        <w:tc>
          <w:tcPr>
            <w:tcW w:w="4270" w:type="dxa"/>
            <w:vAlign w:val="center"/>
          </w:tcPr>
          <w:p w14:paraId="7FA50F0E" w14:textId="77777777" w:rsidR="00BC1F85" w:rsidRPr="00E15E5F" w:rsidRDefault="00BC1F85" w:rsidP="004454EC">
            <w:pPr>
              <w:spacing w:before="40" w:after="40"/>
              <w:ind w:left="57" w:right="57"/>
              <w:rPr>
                <w:snapToGrid w:val="0"/>
                <w:sz w:val="22"/>
                <w:szCs w:val="22"/>
              </w:rPr>
            </w:pPr>
            <w:r w:rsidRPr="00E15E5F">
              <w:rPr>
                <w:snapToGrid w:val="0"/>
                <w:sz w:val="22"/>
                <w:szCs w:val="22"/>
              </w:rPr>
              <w:t>Организационно-правовая форма и фирменное наименование Участника</w:t>
            </w:r>
          </w:p>
        </w:tc>
        <w:tc>
          <w:tcPr>
            <w:tcW w:w="4395" w:type="dxa"/>
            <w:vAlign w:val="center"/>
          </w:tcPr>
          <w:p w14:paraId="7A3F8372" w14:textId="77777777" w:rsidR="00BC1F85" w:rsidRPr="00E15E5F" w:rsidRDefault="00BC1F85" w:rsidP="004454EC">
            <w:pPr>
              <w:spacing w:before="40" w:after="40"/>
              <w:ind w:left="57" w:right="57"/>
              <w:rPr>
                <w:snapToGrid w:val="0"/>
                <w:sz w:val="22"/>
                <w:szCs w:val="22"/>
              </w:rPr>
            </w:pPr>
          </w:p>
        </w:tc>
      </w:tr>
      <w:tr w:rsidR="00BC1F85" w:rsidRPr="00E15E5F" w14:paraId="7293E803" w14:textId="77777777" w:rsidTr="0040562D">
        <w:trPr>
          <w:cantSplit/>
        </w:trPr>
        <w:tc>
          <w:tcPr>
            <w:tcW w:w="720" w:type="dxa"/>
            <w:vAlign w:val="center"/>
          </w:tcPr>
          <w:p w14:paraId="051065D4" w14:textId="77777777" w:rsidR="00BC1F85" w:rsidRPr="00E15E5F" w:rsidRDefault="00BC1F85" w:rsidP="00356DC5">
            <w:pPr>
              <w:numPr>
                <w:ilvl w:val="0"/>
                <w:numId w:val="34"/>
              </w:numPr>
              <w:suppressAutoHyphens w:val="0"/>
              <w:spacing w:after="60"/>
              <w:jc w:val="center"/>
              <w:rPr>
                <w:snapToGrid w:val="0"/>
                <w:sz w:val="22"/>
                <w:szCs w:val="22"/>
              </w:rPr>
            </w:pPr>
          </w:p>
        </w:tc>
        <w:tc>
          <w:tcPr>
            <w:tcW w:w="4270" w:type="dxa"/>
            <w:vAlign w:val="center"/>
          </w:tcPr>
          <w:p w14:paraId="611F1AF4" w14:textId="77777777" w:rsidR="00BC1F85" w:rsidRPr="00E15E5F" w:rsidRDefault="00BC1F85" w:rsidP="004454EC">
            <w:pPr>
              <w:spacing w:before="40" w:after="40"/>
              <w:ind w:left="57" w:right="57"/>
              <w:rPr>
                <w:snapToGrid w:val="0"/>
                <w:sz w:val="22"/>
                <w:szCs w:val="22"/>
              </w:rPr>
            </w:pPr>
            <w:r w:rsidRPr="00E15E5F">
              <w:rPr>
                <w:snapToGrid w:val="0"/>
                <w:sz w:val="22"/>
                <w:szCs w:val="22"/>
              </w:rPr>
              <w:t>Учредители (перечислить наименования и организационно-правовую форму или Ф.И.О. всех учредителей, чья доля в уставном капитале превышает 10%)</w:t>
            </w:r>
          </w:p>
        </w:tc>
        <w:tc>
          <w:tcPr>
            <w:tcW w:w="4395" w:type="dxa"/>
            <w:vAlign w:val="center"/>
          </w:tcPr>
          <w:p w14:paraId="0159F18A" w14:textId="77777777" w:rsidR="00BC1F85" w:rsidRPr="00E15E5F" w:rsidRDefault="00BC1F85" w:rsidP="004454EC">
            <w:pPr>
              <w:spacing w:before="40" w:after="40"/>
              <w:ind w:left="57" w:right="57"/>
              <w:rPr>
                <w:snapToGrid w:val="0"/>
                <w:sz w:val="22"/>
                <w:szCs w:val="22"/>
              </w:rPr>
            </w:pPr>
          </w:p>
        </w:tc>
      </w:tr>
      <w:tr w:rsidR="00BC1F85" w:rsidRPr="00E15E5F" w14:paraId="00AC8AC0" w14:textId="77777777" w:rsidTr="0040562D">
        <w:trPr>
          <w:cantSplit/>
        </w:trPr>
        <w:tc>
          <w:tcPr>
            <w:tcW w:w="720" w:type="dxa"/>
            <w:vAlign w:val="center"/>
          </w:tcPr>
          <w:p w14:paraId="2F38B3BA" w14:textId="77777777" w:rsidR="00BC1F85" w:rsidRPr="00E15E5F" w:rsidRDefault="00BC1F85" w:rsidP="00356DC5">
            <w:pPr>
              <w:numPr>
                <w:ilvl w:val="0"/>
                <w:numId w:val="34"/>
              </w:numPr>
              <w:suppressAutoHyphens w:val="0"/>
              <w:spacing w:after="60"/>
              <w:jc w:val="center"/>
              <w:rPr>
                <w:snapToGrid w:val="0"/>
                <w:sz w:val="22"/>
                <w:szCs w:val="22"/>
              </w:rPr>
            </w:pPr>
          </w:p>
        </w:tc>
        <w:tc>
          <w:tcPr>
            <w:tcW w:w="4270" w:type="dxa"/>
            <w:vAlign w:val="center"/>
          </w:tcPr>
          <w:p w14:paraId="2D53B685" w14:textId="77777777" w:rsidR="00BC1F85" w:rsidRPr="00E15E5F" w:rsidRDefault="00BC1F85" w:rsidP="004454EC">
            <w:pPr>
              <w:spacing w:before="40" w:after="40"/>
              <w:ind w:left="57" w:right="57"/>
              <w:rPr>
                <w:snapToGrid w:val="0"/>
                <w:sz w:val="22"/>
                <w:szCs w:val="22"/>
              </w:rPr>
            </w:pPr>
            <w:r w:rsidRPr="00E15E5F">
              <w:rPr>
                <w:snapToGrid w:val="0"/>
                <w:sz w:val="22"/>
                <w:szCs w:val="22"/>
              </w:rPr>
              <w:t>Свидетельство о внесении в Единый государственный реестр юридических лиц (дата и номер, кем выдано)</w:t>
            </w:r>
          </w:p>
        </w:tc>
        <w:tc>
          <w:tcPr>
            <w:tcW w:w="4395" w:type="dxa"/>
            <w:vAlign w:val="center"/>
          </w:tcPr>
          <w:p w14:paraId="7F8DDEE2" w14:textId="77777777" w:rsidR="00BC1F85" w:rsidRPr="00E15E5F" w:rsidRDefault="00BC1F85" w:rsidP="004454EC">
            <w:pPr>
              <w:spacing w:before="40" w:after="40"/>
              <w:ind w:left="57" w:right="57"/>
              <w:rPr>
                <w:snapToGrid w:val="0"/>
                <w:sz w:val="22"/>
                <w:szCs w:val="22"/>
              </w:rPr>
            </w:pPr>
          </w:p>
        </w:tc>
      </w:tr>
      <w:tr w:rsidR="00BC1F85" w:rsidRPr="00E15E5F" w14:paraId="56370A66" w14:textId="77777777" w:rsidTr="0040562D">
        <w:trPr>
          <w:cantSplit/>
        </w:trPr>
        <w:tc>
          <w:tcPr>
            <w:tcW w:w="720" w:type="dxa"/>
            <w:vAlign w:val="center"/>
          </w:tcPr>
          <w:p w14:paraId="7653AAF5" w14:textId="77777777" w:rsidR="00BC1F85" w:rsidRPr="00E15E5F" w:rsidRDefault="00BC1F85" w:rsidP="00356DC5">
            <w:pPr>
              <w:numPr>
                <w:ilvl w:val="0"/>
                <w:numId w:val="34"/>
              </w:numPr>
              <w:suppressAutoHyphens w:val="0"/>
              <w:spacing w:after="60"/>
              <w:jc w:val="center"/>
              <w:rPr>
                <w:snapToGrid w:val="0"/>
                <w:sz w:val="22"/>
                <w:szCs w:val="22"/>
              </w:rPr>
            </w:pPr>
          </w:p>
        </w:tc>
        <w:tc>
          <w:tcPr>
            <w:tcW w:w="4270" w:type="dxa"/>
            <w:vAlign w:val="center"/>
          </w:tcPr>
          <w:p w14:paraId="02D27697" w14:textId="77777777" w:rsidR="00BC1F85" w:rsidRPr="00E15E5F" w:rsidRDefault="00BC1F85" w:rsidP="004454EC">
            <w:pPr>
              <w:spacing w:before="40" w:after="40"/>
              <w:ind w:left="57" w:right="57"/>
              <w:rPr>
                <w:snapToGrid w:val="0"/>
                <w:sz w:val="22"/>
                <w:szCs w:val="22"/>
              </w:rPr>
            </w:pPr>
            <w:r w:rsidRPr="00E15E5F">
              <w:rPr>
                <w:snapToGrid w:val="0"/>
                <w:sz w:val="22"/>
                <w:szCs w:val="22"/>
              </w:rPr>
              <w:t>ИНН/КПП Участника</w:t>
            </w:r>
          </w:p>
        </w:tc>
        <w:tc>
          <w:tcPr>
            <w:tcW w:w="4395" w:type="dxa"/>
            <w:vAlign w:val="center"/>
          </w:tcPr>
          <w:p w14:paraId="5F1C27FD" w14:textId="77777777" w:rsidR="00BC1F85" w:rsidRPr="00E15E5F" w:rsidRDefault="00BC1F85" w:rsidP="004454EC">
            <w:pPr>
              <w:spacing w:before="40" w:after="40"/>
              <w:ind w:left="57" w:right="57"/>
              <w:rPr>
                <w:snapToGrid w:val="0"/>
                <w:sz w:val="22"/>
                <w:szCs w:val="22"/>
              </w:rPr>
            </w:pPr>
          </w:p>
        </w:tc>
      </w:tr>
      <w:tr w:rsidR="00BC1F85" w:rsidRPr="00E15E5F" w14:paraId="579716DB" w14:textId="77777777" w:rsidTr="0040562D">
        <w:trPr>
          <w:cantSplit/>
        </w:trPr>
        <w:tc>
          <w:tcPr>
            <w:tcW w:w="720" w:type="dxa"/>
            <w:vAlign w:val="center"/>
          </w:tcPr>
          <w:p w14:paraId="1896D4B5" w14:textId="77777777" w:rsidR="00BC1F85" w:rsidRPr="00E15E5F" w:rsidRDefault="00BC1F85" w:rsidP="00356DC5">
            <w:pPr>
              <w:numPr>
                <w:ilvl w:val="0"/>
                <w:numId w:val="34"/>
              </w:numPr>
              <w:suppressAutoHyphens w:val="0"/>
              <w:spacing w:after="60"/>
              <w:jc w:val="center"/>
              <w:rPr>
                <w:snapToGrid w:val="0"/>
                <w:sz w:val="22"/>
                <w:szCs w:val="22"/>
              </w:rPr>
            </w:pPr>
          </w:p>
        </w:tc>
        <w:tc>
          <w:tcPr>
            <w:tcW w:w="4270" w:type="dxa"/>
            <w:vAlign w:val="center"/>
          </w:tcPr>
          <w:p w14:paraId="6D6ADB93" w14:textId="77777777" w:rsidR="00BC1F85" w:rsidRPr="00E15E5F" w:rsidRDefault="00BC1F85" w:rsidP="004454EC">
            <w:pPr>
              <w:spacing w:before="40" w:after="40"/>
              <w:ind w:left="57" w:right="57"/>
              <w:rPr>
                <w:snapToGrid w:val="0"/>
                <w:sz w:val="22"/>
                <w:szCs w:val="22"/>
              </w:rPr>
            </w:pPr>
            <w:r w:rsidRPr="00E15E5F">
              <w:rPr>
                <w:snapToGrid w:val="0"/>
                <w:sz w:val="22"/>
                <w:szCs w:val="22"/>
              </w:rPr>
              <w:t>Дата постановки на учет в налоговом органе</w:t>
            </w:r>
          </w:p>
        </w:tc>
        <w:tc>
          <w:tcPr>
            <w:tcW w:w="4395" w:type="dxa"/>
            <w:vAlign w:val="center"/>
          </w:tcPr>
          <w:p w14:paraId="37767C9B" w14:textId="77777777" w:rsidR="00BC1F85" w:rsidRPr="00E15E5F" w:rsidRDefault="00BC1F85" w:rsidP="004454EC">
            <w:pPr>
              <w:spacing w:before="40" w:after="40"/>
              <w:ind w:left="57" w:right="57"/>
              <w:rPr>
                <w:snapToGrid w:val="0"/>
                <w:sz w:val="22"/>
                <w:szCs w:val="22"/>
              </w:rPr>
            </w:pPr>
          </w:p>
        </w:tc>
      </w:tr>
      <w:tr w:rsidR="00BC1F85" w:rsidRPr="00E15E5F" w14:paraId="627C85F7" w14:textId="77777777" w:rsidTr="0040562D">
        <w:trPr>
          <w:cantSplit/>
        </w:trPr>
        <w:tc>
          <w:tcPr>
            <w:tcW w:w="720" w:type="dxa"/>
            <w:vAlign w:val="center"/>
          </w:tcPr>
          <w:p w14:paraId="5A54B383" w14:textId="77777777" w:rsidR="00BC1F85" w:rsidRPr="00E15E5F" w:rsidRDefault="00BC1F85" w:rsidP="00356DC5">
            <w:pPr>
              <w:numPr>
                <w:ilvl w:val="0"/>
                <w:numId w:val="34"/>
              </w:numPr>
              <w:suppressAutoHyphens w:val="0"/>
              <w:spacing w:after="60"/>
              <w:jc w:val="center"/>
              <w:rPr>
                <w:snapToGrid w:val="0"/>
                <w:sz w:val="22"/>
                <w:szCs w:val="22"/>
              </w:rPr>
            </w:pPr>
          </w:p>
        </w:tc>
        <w:tc>
          <w:tcPr>
            <w:tcW w:w="4270" w:type="dxa"/>
            <w:vAlign w:val="center"/>
          </w:tcPr>
          <w:p w14:paraId="7E778E44" w14:textId="77777777" w:rsidR="00BC1F85" w:rsidRPr="00E15E5F" w:rsidRDefault="00BC1F85" w:rsidP="004454EC">
            <w:pPr>
              <w:spacing w:before="40" w:after="40"/>
              <w:ind w:left="57" w:right="57"/>
              <w:rPr>
                <w:snapToGrid w:val="0"/>
                <w:sz w:val="22"/>
                <w:szCs w:val="22"/>
              </w:rPr>
            </w:pPr>
            <w:r w:rsidRPr="00E15E5F">
              <w:rPr>
                <w:snapToGrid w:val="0"/>
                <w:sz w:val="22"/>
                <w:szCs w:val="22"/>
              </w:rPr>
              <w:t>ОКОПФ Участника</w:t>
            </w:r>
          </w:p>
        </w:tc>
        <w:tc>
          <w:tcPr>
            <w:tcW w:w="4395" w:type="dxa"/>
            <w:vAlign w:val="center"/>
          </w:tcPr>
          <w:p w14:paraId="4B99B333" w14:textId="77777777" w:rsidR="00BC1F85" w:rsidRPr="00E15E5F" w:rsidRDefault="00BC1F85" w:rsidP="004454EC">
            <w:pPr>
              <w:spacing w:before="40" w:after="40"/>
              <w:ind w:left="57" w:right="57"/>
              <w:rPr>
                <w:snapToGrid w:val="0"/>
                <w:sz w:val="22"/>
                <w:szCs w:val="22"/>
              </w:rPr>
            </w:pPr>
          </w:p>
        </w:tc>
      </w:tr>
      <w:tr w:rsidR="00BC1F85" w:rsidRPr="00E15E5F" w14:paraId="016CBD65" w14:textId="77777777" w:rsidTr="0040562D">
        <w:trPr>
          <w:cantSplit/>
        </w:trPr>
        <w:tc>
          <w:tcPr>
            <w:tcW w:w="720" w:type="dxa"/>
            <w:vAlign w:val="center"/>
          </w:tcPr>
          <w:p w14:paraId="5E2C37C9" w14:textId="77777777" w:rsidR="00BC1F85" w:rsidRPr="00E15E5F" w:rsidRDefault="00BC1F85" w:rsidP="00356DC5">
            <w:pPr>
              <w:numPr>
                <w:ilvl w:val="0"/>
                <w:numId w:val="34"/>
              </w:numPr>
              <w:suppressAutoHyphens w:val="0"/>
              <w:spacing w:after="60"/>
              <w:jc w:val="center"/>
              <w:rPr>
                <w:snapToGrid w:val="0"/>
                <w:sz w:val="22"/>
                <w:szCs w:val="22"/>
              </w:rPr>
            </w:pPr>
          </w:p>
        </w:tc>
        <w:tc>
          <w:tcPr>
            <w:tcW w:w="4270" w:type="dxa"/>
            <w:vAlign w:val="center"/>
          </w:tcPr>
          <w:p w14:paraId="6164F8CD" w14:textId="77777777" w:rsidR="00BC1F85" w:rsidRPr="00E15E5F" w:rsidRDefault="00BC1F85" w:rsidP="004454EC">
            <w:pPr>
              <w:spacing w:before="40" w:after="40"/>
              <w:ind w:left="57" w:right="57"/>
              <w:rPr>
                <w:snapToGrid w:val="0"/>
                <w:sz w:val="22"/>
                <w:szCs w:val="22"/>
              </w:rPr>
            </w:pPr>
            <w:r w:rsidRPr="00E15E5F">
              <w:rPr>
                <w:snapToGrid w:val="0"/>
                <w:sz w:val="22"/>
                <w:szCs w:val="22"/>
              </w:rPr>
              <w:t>ОКПО Участника</w:t>
            </w:r>
          </w:p>
        </w:tc>
        <w:tc>
          <w:tcPr>
            <w:tcW w:w="4395" w:type="dxa"/>
            <w:vAlign w:val="center"/>
          </w:tcPr>
          <w:p w14:paraId="79A9C80E" w14:textId="77777777" w:rsidR="00BC1F85" w:rsidRPr="00E15E5F" w:rsidRDefault="00BC1F85" w:rsidP="004454EC">
            <w:pPr>
              <w:spacing w:before="40" w:after="40"/>
              <w:ind w:left="57" w:right="57"/>
              <w:rPr>
                <w:snapToGrid w:val="0"/>
                <w:sz w:val="22"/>
                <w:szCs w:val="22"/>
              </w:rPr>
            </w:pPr>
          </w:p>
        </w:tc>
      </w:tr>
      <w:tr w:rsidR="00BC1F85" w:rsidRPr="00E15E5F" w14:paraId="767B3F57" w14:textId="77777777" w:rsidTr="0040562D">
        <w:trPr>
          <w:cantSplit/>
        </w:trPr>
        <w:tc>
          <w:tcPr>
            <w:tcW w:w="720" w:type="dxa"/>
            <w:vAlign w:val="center"/>
          </w:tcPr>
          <w:p w14:paraId="43AA8C5B" w14:textId="77777777" w:rsidR="00BC1F85" w:rsidRPr="00E15E5F" w:rsidRDefault="00BC1F85" w:rsidP="00356DC5">
            <w:pPr>
              <w:numPr>
                <w:ilvl w:val="0"/>
                <w:numId w:val="34"/>
              </w:numPr>
              <w:suppressAutoHyphens w:val="0"/>
              <w:spacing w:after="60"/>
              <w:jc w:val="center"/>
              <w:rPr>
                <w:snapToGrid w:val="0"/>
                <w:sz w:val="22"/>
                <w:szCs w:val="22"/>
              </w:rPr>
            </w:pPr>
          </w:p>
        </w:tc>
        <w:tc>
          <w:tcPr>
            <w:tcW w:w="4270" w:type="dxa"/>
            <w:vAlign w:val="center"/>
          </w:tcPr>
          <w:p w14:paraId="00D74F89" w14:textId="77777777" w:rsidR="00BC1F85" w:rsidRPr="00E15E5F" w:rsidRDefault="00BC1F85" w:rsidP="004454EC">
            <w:pPr>
              <w:spacing w:before="40" w:after="40"/>
              <w:ind w:left="57" w:right="57"/>
              <w:rPr>
                <w:snapToGrid w:val="0"/>
                <w:sz w:val="22"/>
                <w:szCs w:val="22"/>
              </w:rPr>
            </w:pPr>
            <w:r w:rsidRPr="00E15E5F">
              <w:rPr>
                <w:snapToGrid w:val="0"/>
                <w:sz w:val="22"/>
                <w:szCs w:val="22"/>
              </w:rPr>
              <w:t>ОГРН Участника</w:t>
            </w:r>
          </w:p>
        </w:tc>
        <w:tc>
          <w:tcPr>
            <w:tcW w:w="4395" w:type="dxa"/>
            <w:vAlign w:val="center"/>
          </w:tcPr>
          <w:p w14:paraId="5F12FCDB" w14:textId="77777777" w:rsidR="00BC1F85" w:rsidRPr="00E15E5F" w:rsidRDefault="00BC1F85" w:rsidP="004454EC">
            <w:pPr>
              <w:spacing w:before="40" w:after="40"/>
              <w:ind w:left="57" w:right="57"/>
              <w:rPr>
                <w:snapToGrid w:val="0"/>
                <w:sz w:val="22"/>
                <w:szCs w:val="22"/>
              </w:rPr>
            </w:pPr>
          </w:p>
        </w:tc>
      </w:tr>
      <w:tr w:rsidR="00BC1F85" w:rsidRPr="00E15E5F" w14:paraId="4374F8DF" w14:textId="77777777" w:rsidTr="0040562D">
        <w:trPr>
          <w:cantSplit/>
        </w:trPr>
        <w:tc>
          <w:tcPr>
            <w:tcW w:w="720" w:type="dxa"/>
            <w:vAlign w:val="center"/>
          </w:tcPr>
          <w:p w14:paraId="7139D37B" w14:textId="77777777" w:rsidR="00BC1F85" w:rsidRPr="00E15E5F" w:rsidRDefault="00BC1F85" w:rsidP="00356DC5">
            <w:pPr>
              <w:numPr>
                <w:ilvl w:val="0"/>
                <w:numId w:val="34"/>
              </w:numPr>
              <w:suppressAutoHyphens w:val="0"/>
              <w:spacing w:after="60"/>
              <w:jc w:val="center"/>
              <w:rPr>
                <w:snapToGrid w:val="0"/>
                <w:sz w:val="22"/>
                <w:szCs w:val="22"/>
              </w:rPr>
            </w:pPr>
          </w:p>
        </w:tc>
        <w:tc>
          <w:tcPr>
            <w:tcW w:w="4270" w:type="dxa"/>
            <w:vAlign w:val="center"/>
          </w:tcPr>
          <w:p w14:paraId="5272FEA8" w14:textId="77777777" w:rsidR="00BC1F85" w:rsidRPr="00E15E5F" w:rsidRDefault="00BC1F85" w:rsidP="004454EC">
            <w:pPr>
              <w:spacing w:before="40" w:after="40"/>
              <w:ind w:left="57" w:right="57"/>
              <w:rPr>
                <w:snapToGrid w:val="0"/>
                <w:sz w:val="22"/>
                <w:szCs w:val="22"/>
              </w:rPr>
            </w:pPr>
            <w:r w:rsidRPr="00E15E5F">
              <w:rPr>
                <w:snapToGrid w:val="0"/>
                <w:sz w:val="22"/>
                <w:szCs w:val="22"/>
              </w:rPr>
              <w:t>ОКТМО Участника</w:t>
            </w:r>
          </w:p>
        </w:tc>
        <w:tc>
          <w:tcPr>
            <w:tcW w:w="4395" w:type="dxa"/>
            <w:vAlign w:val="center"/>
          </w:tcPr>
          <w:p w14:paraId="20A05F4E" w14:textId="77777777" w:rsidR="00BC1F85" w:rsidRPr="00E15E5F" w:rsidRDefault="00BC1F85" w:rsidP="004454EC">
            <w:pPr>
              <w:spacing w:before="40" w:after="40"/>
              <w:ind w:left="57" w:right="57"/>
              <w:rPr>
                <w:snapToGrid w:val="0"/>
                <w:sz w:val="22"/>
                <w:szCs w:val="22"/>
              </w:rPr>
            </w:pPr>
          </w:p>
        </w:tc>
      </w:tr>
      <w:tr w:rsidR="00BC1F85" w:rsidRPr="00E15E5F" w14:paraId="3B12EE2E" w14:textId="77777777" w:rsidTr="0040562D">
        <w:trPr>
          <w:cantSplit/>
        </w:trPr>
        <w:tc>
          <w:tcPr>
            <w:tcW w:w="720" w:type="dxa"/>
            <w:vAlign w:val="center"/>
          </w:tcPr>
          <w:p w14:paraId="797C4C10" w14:textId="77777777" w:rsidR="00BC1F85" w:rsidRPr="00E15E5F" w:rsidRDefault="00BC1F85" w:rsidP="00356DC5">
            <w:pPr>
              <w:numPr>
                <w:ilvl w:val="0"/>
                <w:numId w:val="34"/>
              </w:numPr>
              <w:suppressAutoHyphens w:val="0"/>
              <w:spacing w:after="60"/>
              <w:jc w:val="center"/>
              <w:rPr>
                <w:snapToGrid w:val="0"/>
                <w:sz w:val="22"/>
                <w:szCs w:val="22"/>
              </w:rPr>
            </w:pPr>
          </w:p>
        </w:tc>
        <w:tc>
          <w:tcPr>
            <w:tcW w:w="4270" w:type="dxa"/>
            <w:vAlign w:val="center"/>
          </w:tcPr>
          <w:p w14:paraId="307F05D6" w14:textId="77777777" w:rsidR="00BC1F85" w:rsidRPr="00E15E5F" w:rsidRDefault="00BC1F85" w:rsidP="004454EC">
            <w:pPr>
              <w:spacing w:before="40" w:after="40"/>
              <w:ind w:left="57" w:right="57"/>
              <w:rPr>
                <w:snapToGrid w:val="0"/>
                <w:sz w:val="22"/>
                <w:szCs w:val="22"/>
              </w:rPr>
            </w:pPr>
            <w:r w:rsidRPr="00E15E5F">
              <w:rPr>
                <w:snapToGrid w:val="0"/>
                <w:sz w:val="22"/>
                <w:szCs w:val="22"/>
              </w:rPr>
              <w:t>Юридический адрес</w:t>
            </w:r>
          </w:p>
        </w:tc>
        <w:tc>
          <w:tcPr>
            <w:tcW w:w="4395" w:type="dxa"/>
            <w:vAlign w:val="center"/>
          </w:tcPr>
          <w:p w14:paraId="140FBEAF" w14:textId="77777777" w:rsidR="00BC1F85" w:rsidRPr="00E15E5F" w:rsidRDefault="00BC1F85" w:rsidP="004454EC">
            <w:pPr>
              <w:spacing w:before="40" w:after="40"/>
              <w:ind w:left="57" w:right="57"/>
              <w:rPr>
                <w:snapToGrid w:val="0"/>
                <w:sz w:val="22"/>
                <w:szCs w:val="22"/>
              </w:rPr>
            </w:pPr>
          </w:p>
        </w:tc>
      </w:tr>
      <w:tr w:rsidR="00BC1F85" w:rsidRPr="00E15E5F" w14:paraId="6BE04853" w14:textId="77777777" w:rsidTr="0040562D">
        <w:trPr>
          <w:cantSplit/>
        </w:trPr>
        <w:tc>
          <w:tcPr>
            <w:tcW w:w="720" w:type="dxa"/>
            <w:vAlign w:val="center"/>
          </w:tcPr>
          <w:p w14:paraId="604833CD" w14:textId="77777777" w:rsidR="00BC1F85" w:rsidRPr="00E15E5F" w:rsidRDefault="00BC1F85" w:rsidP="00356DC5">
            <w:pPr>
              <w:numPr>
                <w:ilvl w:val="0"/>
                <w:numId w:val="34"/>
              </w:numPr>
              <w:suppressAutoHyphens w:val="0"/>
              <w:spacing w:after="60"/>
              <w:jc w:val="center"/>
              <w:rPr>
                <w:snapToGrid w:val="0"/>
                <w:sz w:val="22"/>
                <w:szCs w:val="22"/>
              </w:rPr>
            </w:pPr>
          </w:p>
        </w:tc>
        <w:tc>
          <w:tcPr>
            <w:tcW w:w="4270" w:type="dxa"/>
            <w:vAlign w:val="center"/>
          </w:tcPr>
          <w:p w14:paraId="4CF81830" w14:textId="77777777" w:rsidR="00BC1F85" w:rsidRPr="00E15E5F" w:rsidRDefault="00BC1F85" w:rsidP="004454EC">
            <w:pPr>
              <w:spacing w:before="40" w:after="40"/>
              <w:ind w:left="57" w:right="57"/>
              <w:rPr>
                <w:snapToGrid w:val="0"/>
                <w:sz w:val="22"/>
                <w:szCs w:val="22"/>
              </w:rPr>
            </w:pPr>
            <w:r w:rsidRPr="00E15E5F">
              <w:rPr>
                <w:snapToGrid w:val="0"/>
                <w:sz w:val="22"/>
                <w:szCs w:val="22"/>
              </w:rPr>
              <w:t>Почтовый адрес</w:t>
            </w:r>
          </w:p>
        </w:tc>
        <w:tc>
          <w:tcPr>
            <w:tcW w:w="4395" w:type="dxa"/>
            <w:vAlign w:val="center"/>
          </w:tcPr>
          <w:p w14:paraId="64C4C5AC" w14:textId="77777777" w:rsidR="00BC1F85" w:rsidRPr="00E15E5F" w:rsidRDefault="00BC1F85" w:rsidP="004454EC">
            <w:pPr>
              <w:spacing w:before="40" w:after="40"/>
              <w:ind w:left="57" w:right="57"/>
              <w:rPr>
                <w:snapToGrid w:val="0"/>
                <w:sz w:val="22"/>
                <w:szCs w:val="22"/>
              </w:rPr>
            </w:pPr>
          </w:p>
        </w:tc>
      </w:tr>
      <w:tr w:rsidR="00BC1F85" w:rsidRPr="00E15E5F" w14:paraId="633DA8A1" w14:textId="77777777" w:rsidTr="0040562D">
        <w:trPr>
          <w:cantSplit/>
        </w:trPr>
        <w:tc>
          <w:tcPr>
            <w:tcW w:w="720" w:type="dxa"/>
            <w:vAlign w:val="center"/>
          </w:tcPr>
          <w:p w14:paraId="16438720" w14:textId="77777777" w:rsidR="00BC1F85" w:rsidRPr="00E15E5F" w:rsidRDefault="00BC1F85" w:rsidP="00356DC5">
            <w:pPr>
              <w:numPr>
                <w:ilvl w:val="0"/>
                <w:numId w:val="34"/>
              </w:numPr>
              <w:suppressAutoHyphens w:val="0"/>
              <w:spacing w:after="60"/>
              <w:jc w:val="center"/>
              <w:rPr>
                <w:snapToGrid w:val="0"/>
                <w:sz w:val="22"/>
                <w:szCs w:val="22"/>
              </w:rPr>
            </w:pPr>
          </w:p>
        </w:tc>
        <w:tc>
          <w:tcPr>
            <w:tcW w:w="4270" w:type="dxa"/>
            <w:vAlign w:val="center"/>
          </w:tcPr>
          <w:p w14:paraId="37A38A8D" w14:textId="77777777" w:rsidR="00BC1F85" w:rsidRPr="00E15E5F" w:rsidRDefault="00BC1F85" w:rsidP="004454EC">
            <w:pPr>
              <w:spacing w:before="40" w:after="40"/>
              <w:ind w:left="57" w:right="57"/>
              <w:rPr>
                <w:snapToGrid w:val="0"/>
                <w:sz w:val="22"/>
                <w:szCs w:val="22"/>
              </w:rPr>
            </w:pPr>
            <w:r w:rsidRPr="00E15E5F">
              <w:rPr>
                <w:snapToGrid w:val="0"/>
                <w:sz w:val="22"/>
                <w:szCs w:val="22"/>
              </w:rPr>
              <w:t>Филиалы: перечислить наименования и почтовые адреса</w:t>
            </w:r>
          </w:p>
        </w:tc>
        <w:tc>
          <w:tcPr>
            <w:tcW w:w="4395" w:type="dxa"/>
            <w:vAlign w:val="center"/>
          </w:tcPr>
          <w:p w14:paraId="18071858" w14:textId="77777777" w:rsidR="00BC1F85" w:rsidRPr="00E15E5F" w:rsidRDefault="00BC1F85" w:rsidP="004454EC">
            <w:pPr>
              <w:spacing w:before="40" w:after="40"/>
              <w:ind w:left="57" w:right="57"/>
              <w:rPr>
                <w:snapToGrid w:val="0"/>
                <w:sz w:val="22"/>
                <w:szCs w:val="22"/>
              </w:rPr>
            </w:pPr>
          </w:p>
        </w:tc>
      </w:tr>
      <w:tr w:rsidR="00BC1F85" w:rsidRPr="00E15E5F" w14:paraId="54FF25B6" w14:textId="77777777" w:rsidTr="0040562D">
        <w:trPr>
          <w:cantSplit/>
        </w:trPr>
        <w:tc>
          <w:tcPr>
            <w:tcW w:w="720" w:type="dxa"/>
            <w:vAlign w:val="center"/>
          </w:tcPr>
          <w:p w14:paraId="4F7B1F53" w14:textId="77777777" w:rsidR="00BC1F85" w:rsidRPr="00E15E5F" w:rsidRDefault="00BC1F85" w:rsidP="00356DC5">
            <w:pPr>
              <w:numPr>
                <w:ilvl w:val="0"/>
                <w:numId w:val="34"/>
              </w:numPr>
              <w:suppressAutoHyphens w:val="0"/>
              <w:spacing w:after="60"/>
              <w:jc w:val="center"/>
              <w:rPr>
                <w:snapToGrid w:val="0"/>
                <w:sz w:val="22"/>
                <w:szCs w:val="22"/>
              </w:rPr>
            </w:pPr>
          </w:p>
        </w:tc>
        <w:tc>
          <w:tcPr>
            <w:tcW w:w="4270" w:type="dxa"/>
            <w:vAlign w:val="center"/>
          </w:tcPr>
          <w:p w14:paraId="416D9023" w14:textId="77777777" w:rsidR="00BC1F85" w:rsidRPr="00E15E5F" w:rsidRDefault="00BC1F85" w:rsidP="004454EC">
            <w:pPr>
              <w:spacing w:before="40" w:after="40"/>
              <w:ind w:left="57" w:right="57"/>
              <w:rPr>
                <w:snapToGrid w:val="0"/>
                <w:sz w:val="22"/>
                <w:szCs w:val="22"/>
              </w:rPr>
            </w:pPr>
            <w:r w:rsidRPr="00E15E5F">
              <w:rPr>
                <w:snapToGrid w:val="0"/>
                <w:sz w:val="22"/>
                <w:szCs w:val="22"/>
              </w:rPr>
              <w:t>Банковские реквизиты (наименование и адрес банка, номер расчетного счета Участника в банке, телефоны банка, прочие банковские реквизиты)</w:t>
            </w:r>
          </w:p>
        </w:tc>
        <w:tc>
          <w:tcPr>
            <w:tcW w:w="4395" w:type="dxa"/>
            <w:vAlign w:val="center"/>
          </w:tcPr>
          <w:p w14:paraId="233F7884" w14:textId="77777777" w:rsidR="00BC1F85" w:rsidRPr="00E15E5F" w:rsidRDefault="00BC1F85" w:rsidP="004454EC">
            <w:pPr>
              <w:spacing w:before="40" w:after="40"/>
              <w:ind w:left="57" w:right="57"/>
              <w:rPr>
                <w:snapToGrid w:val="0"/>
                <w:sz w:val="22"/>
                <w:szCs w:val="22"/>
              </w:rPr>
            </w:pPr>
          </w:p>
        </w:tc>
      </w:tr>
      <w:tr w:rsidR="00BC1F85" w:rsidRPr="00E15E5F" w14:paraId="6B71B389" w14:textId="77777777" w:rsidTr="0040562D">
        <w:trPr>
          <w:cantSplit/>
        </w:trPr>
        <w:tc>
          <w:tcPr>
            <w:tcW w:w="720" w:type="dxa"/>
            <w:vAlign w:val="center"/>
          </w:tcPr>
          <w:p w14:paraId="5B569513" w14:textId="77777777" w:rsidR="00BC1F85" w:rsidRPr="00E15E5F" w:rsidRDefault="00BC1F85" w:rsidP="00356DC5">
            <w:pPr>
              <w:numPr>
                <w:ilvl w:val="0"/>
                <w:numId w:val="34"/>
              </w:numPr>
              <w:suppressAutoHyphens w:val="0"/>
              <w:spacing w:after="60"/>
              <w:jc w:val="center"/>
              <w:rPr>
                <w:snapToGrid w:val="0"/>
                <w:sz w:val="22"/>
                <w:szCs w:val="22"/>
              </w:rPr>
            </w:pPr>
          </w:p>
        </w:tc>
        <w:tc>
          <w:tcPr>
            <w:tcW w:w="4270" w:type="dxa"/>
            <w:vAlign w:val="center"/>
          </w:tcPr>
          <w:p w14:paraId="23A1F191" w14:textId="77777777" w:rsidR="00BC1F85" w:rsidRPr="00E15E5F" w:rsidRDefault="00BC1F85" w:rsidP="004454EC">
            <w:pPr>
              <w:spacing w:before="40" w:after="40"/>
              <w:ind w:left="57" w:right="57"/>
              <w:rPr>
                <w:snapToGrid w:val="0"/>
                <w:sz w:val="22"/>
                <w:szCs w:val="22"/>
              </w:rPr>
            </w:pPr>
            <w:r w:rsidRPr="00E15E5F">
              <w:rPr>
                <w:snapToGrid w:val="0"/>
                <w:sz w:val="22"/>
                <w:szCs w:val="22"/>
              </w:rPr>
              <w:t>Телефоны Участника (с указанием кода города)</w:t>
            </w:r>
          </w:p>
        </w:tc>
        <w:tc>
          <w:tcPr>
            <w:tcW w:w="4395" w:type="dxa"/>
            <w:vAlign w:val="center"/>
          </w:tcPr>
          <w:p w14:paraId="16BCFE3A" w14:textId="77777777" w:rsidR="00BC1F85" w:rsidRPr="00E15E5F" w:rsidRDefault="00BC1F85" w:rsidP="004454EC">
            <w:pPr>
              <w:spacing w:before="40" w:after="40"/>
              <w:ind w:left="57" w:right="57"/>
              <w:rPr>
                <w:snapToGrid w:val="0"/>
                <w:sz w:val="22"/>
                <w:szCs w:val="22"/>
              </w:rPr>
            </w:pPr>
          </w:p>
        </w:tc>
      </w:tr>
      <w:tr w:rsidR="00BC1F85" w:rsidRPr="00E15E5F" w14:paraId="4330A70E" w14:textId="77777777" w:rsidTr="0040562D">
        <w:trPr>
          <w:cantSplit/>
          <w:trHeight w:val="116"/>
        </w:trPr>
        <w:tc>
          <w:tcPr>
            <w:tcW w:w="720" w:type="dxa"/>
            <w:vAlign w:val="center"/>
          </w:tcPr>
          <w:p w14:paraId="04017F04" w14:textId="77777777" w:rsidR="00BC1F85" w:rsidRPr="00E15E5F" w:rsidRDefault="00BC1F85" w:rsidP="00356DC5">
            <w:pPr>
              <w:numPr>
                <w:ilvl w:val="0"/>
                <w:numId w:val="34"/>
              </w:numPr>
              <w:suppressAutoHyphens w:val="0"/>
              <w:spacing w:after="60"/>
              <w:jc w:val="center"/>
              <w:rPr>
                <w:snapToGrid w:val="0"/>
                <w:sz w:val="22"/>
                <w:szCs w:val="22"/>
              </w:rPr>
            </w:pPr>
          </w:p>
        </w:tc>
        <w:tc>
          <w:tcPr>
            <w:tcW w:w="4270" w:type="dxa"/>
            <w:vAlign w:val="center"/>
          </w:tcPr>
          <w:p w14:paraId="487273D3" w14:textId="77777777" w:rsidR="00BC1F85" w:rsidRPr="00E15E5F" w:rsidRDefault="00BC1F85" w:rsidP="004454EC">
            <w:pPr>
              <w:spacing w:before="40" w:after="40"/>
              <w:ind w:left="57" w:right="57"/>
              <w:rPr>
                <w:snapToGrid w:val="0"/>
                <w:sz w:val="22"/>
                <w:szCs w:val="22"/>
              </w:rPr>
            </w:pPr>
            <w:r w:rsidRPr="00E15E5F">
              <w:rPr>
                <w:snapToGrid w:val="0"/>
                <w:sz w:val="22"/>
                <w:szCs w:val="22"/>
              </w:rPr>
              <w:t>Факс Участника (с указанием кода города)</w:t>
            </w:r>
          </w:p>
        </w:tc>
        <w:tc>
          <w:tcPr>
            <w:tcW w:w="4395" w:type="dxa"/>
            <w:vAlign w:val="center"/>
          </w:tcPr>
          <w:p w14:paraId="69D24868" w14:textId="77777777" w:rsidR="00BC1F85" w:rsidRPr="00E15E5F" w:rsidRDefault="00BC1F85" w:rsidP="004454EC">
            <w:pPr>
              <w:spacing w:before="40" w:after="40"/>
              <w:ind w:left="57" w:right="57"/>
              <w:rPr>
                <w:snapToGrid w:val="0"/>
                <w:sz w:val="22"/>
                <w:szCs w:val="22"/>
              </w:rPr>
            </w:pPr>
          </w:p>
        </w:tc>
      </w:tr>
      <w:tr w:rsidR="00BC1F85" w:rsidRPr="00E15E5F" w14:paraId="08CE5EAC" w14:textId="77777777" w:rsidTr="0040562D">
        <w:trPr>
          <w:cantSplit/>
        </w:trPr>
        <w:tc>
          <w:tcPr>
            <w:tcW w:w="720" w:type="dxa"/>
            <w:vAlign w:val="center"/>
          </w:tcPr>
          <w:p w14:paraId="3C85A5CB" w14:textId="77777777" w:rsidR="00BC1F85" w:rsidRPr="00E15E5F" w:rsidRDefault="00BC1F85" w:rsidP="00356DC5">
            <w:pPr>
              <w:numPr>
                <w:ilvl w:val="0"/>
                <w:numId w:val="34"/>
              </w:numPr>
              <w:suppressAutoHyphens w:val="0"/>
              <w:spacing w:after="60"/>
              <w:jc w:val="center"/>
              <w:rPr>
                <w:snapToGrid w:val="0"/>
                <w:sz w:val="22"/>
                <w:szCs w:val="22"/>
              </w:rPr>
            </w:pPr>
          </w:p>
        </w:tc>
        <w:tc>
          <w:tcPr>
            <w:tcW w:w="4270" w:type="dxa"/>
            <w:vAlign w:val="center"/>
          </w:tcPr>
          <w:p w14:paraId="6E363130" w14:textId="77777777" w:rsidR="00BC1F85" w:rsidRPr="00E15E5F" w:rsidRDefault="00BC1F85" w:rsidP="004454EC">
            <w:pPr>
              <w:spacing w:before="40" w:after="40"/>
              <w:ind w:left="57" w:right="57"/>
              <w:rPr>
                <w:snapToGrid w:val="0"/>
                <w:sz w:val="22"/>
                <w:szCs w:val="22"/>
              </w:rPr>
            </w:pPr>
            <w:r w:rsidRPr="00E15E5F">
              <w:rPr>
                <w:snapToGrid w:val="0"/>
                <w:sz w:val="22"/>
                <w:szCs w:val="22"/>
              </w:rPr>
              <w:t>Адрес электронной почты Участника, сайт Участника</w:t>
            </w:r>
          </w:p>
        </w:tc>
        <w:tc>
          <w:tcPr>
            <w:tcW w:w="4395" w:type="dxa"/>
            <w:vAlign w:val="center"/>
          </w:tcPr>
          <w:p w14:paraId="3009F37A" w14:textId="77777777" w:rsidR="00BC1F85" w:rsidRPr="00E15E5F" w:rsidRDefault="00BC1F85" w:rsidP="004454EC">
            <w:pPr>
              <w:spacing w:before="40" w:after="40"/>
              <w:ind w:left="57" w:right="57"/>
              <w:rPr>
                <w:snapToGrid w:val="0"/>
                <w:sz w:val="22"/>
                <w:szCs w:val="22"/>
              </w:rPr>
            </w:pPr>
          </w:p>
        </w:tc>
      </w:tr>
      <w:tr w:rsidR="00BC1F85" w:rsidRPr="00E15E5F" w14:paraId="4ED4C062" w14:textId="77777777" w:rsidTr="0040562D">
        <w:trPr>
          <w:cantSplit/>
        </w:trPr>
        <w:tc>
          <w:tcPr>
            <w:tcW w:w="720" w:type="dxa"/>
            <w:tcBorders>
              <w:top w:val="single" w:sz="4" w:space="0" w:color="auto"/>
              <w:left w:val="single" w:sz="4" w:space="0" w:color="auto"/>
              <w:bottom w:val="single" w:sz="4" w:space="0" w:color="auto"/>
              <w:right w:val="single" w:sz="4" w:space="0" w:color="auto"/>
            </w:tcBorders>
            <w:vAlign w:val="center"/>
          </w:tcPr>
          <w:p w14:paraId="7012ADAB" w14:textId="77777777" w:rsidR="00BC1F85" w:rsidRPr="00E15E5F" w:rsidRDefault="00BC1F85" w:rsidP="00356DC5">
            <w:pPr>
              <w:numPr>
                <w:ilvl w:val="0"/>
                <w:numId w:val="34"/>
              </w:numPr>
              <w:suppressAutoHyphens w:val="0"/>
              <w:spacing w:after="60"/>
              <w:jc w:val="center"/>
              <w:rPr>
                <w:snapToGrid w:val="0"/>
                <w:color w:val="000000"/>
                <w:sz w:val="22"/>
                <w:szCs w:val="22"/>
              </w:rPr>
            </w:pPr>
          </w:p>
        </w:tc>
        <w:tc>
          <w:tcPr>
            <w:tcW w:w="4270" w:type="dxa"/>
            <w:tcBorders>
              <w:top w:val="single" w:sz="4" w:space="0" w:color="auto"/>
              <w:left w:val="single" w:sz="4" w:space="0" w:color="auto"/>
              <w:bottom w:val="single" w:sz="4" w:space="0" w:color="auto"/>
              <w:right w:val="single" w:sz="4" w:space="0" w:color="auto"/>
            </w:tcBorders>
            <w:vAlign w:val="center"/>
          </w:tcPr>
          <w:p w14:paraId="179D7A60" w14:textId="77777777" w:rsidR="00BC1F85" w:rsidRPr="00E15E5F" w:rsidRDefault="00BC1F85" w:rsidP="004454EC">
            <w:pPr>
              <w:spacing w:before="40" w:after="40"/>
              <w:ind w:left="57" w:right="57"/>
              <w:rPr>
                <w:snapToGrid w:val="0"/>
                <w:color w:val="000000"/>
                <w:sz w:val="22"/>
                <w:szCs w:val="22"/>
              </w:rPr>
            </w:pPr>
            <w:r w:rsidRPr="00E15E5F">
              <w:rPr>
                <w:snapToGrid w:val="0"/>
                <w:color w:val="000000"/>
                <w:sz w:val="22"/>
                <w:szCs w:val="22"/>
              </w:rPr>
              <w:t>Фамилия, Имя и Отчество руководителя Участника, имеющего право подписи согласно учредительным документам Участника, с указанием должности и контактного телефона</w:t>
            </w:r>
          </w:p>
        </w:tc>
        <w:tc>
          <w:tcPr>
            <w:tcW w:w="4395" w:type="dxa"/>
            <w:tcBorders>
              <w:top w:val="single" w:sz="4" w:space="0" w:color="auto"/>
              <w:left w:val="single" w:sz="4" w:space="0" w:color="auto"/>
              <w:bottom w:val="single" w:sz="4" w:space="0" w:color="auto"/>
              <w:right w:val="single" w:sz="4" w:space="0" w:color="auto"/>
            </w:tcBorders>
            <w:vAlign w:val="center"/>
          </w:tcPr>
          <w:p w14:paraId="0F6C7518" w14:textId="77777777" w:rsidR="00BC1F85" w:rsidRPr="00E15E5F" w:rsidRDefault="00BC1F85" w:rsidP="004454EC">
            <w:pPr>
              <w:spacing w:before="40" w:after="40"/>
              <w:ind w:left="57" w:right="57"/>
              <w:rPr>
                <w:snapToGrid w:val="0"/>
                <w:color w:val="000000"/>
                <w:sz w:val="22"/>
                <w:szCs w:val="22"/>
              </w:rPr>
            </w:pPr>
          </w:p>
        </w:tc>
      </w:tr>
      <w:tr w:rsidR="00BC1F85" w:rsidRPr="00E15E5F" w14:paraId="1C6F166C" w14:textId="77777777" w:rsidTr="0040562D">
        <w:trPr>
          <w:cantSplit/>
        </w:trPr>
        <w:tc>
          <w:tcPr>
            <w:tcW w:w="720" w:type="dxa"/>
            <w:tcBorders>
              <w:top w:val="single" w:sz="4" w:space="0" w:color="auto"/>
              <w:left w:val="single" w:sz="4" w:space="0" w:color="auto"/>
              <w:bottom w:val="single" w:sz="4" w:space="0" w:color="auto"/>
              <w:right w:val="single" w:sz="4" w:space="0" w:color="auto"/>
            </w:tcBorders>
            <w:vAlign w:val="center"/>
          </w:tcPr>
          <w:p w14:paraId="52E53EF3" w14:textId="77777777" w:rsidR="00BC1F85" w:rsidRPr="00E15E5F" w:rsidRDefault="00BC1F85" w:rsidP="00356DC5">
            <w:pPr>
              <w:numPr>
                <w:ilvl w:val="0"/>
                <w:numId w:val="34"/>
              </w:numPr>
              <w:suppressAutoHyphens w:val="0"/>
              <w:spacing w:after="60"/>
              <w:jc w:val="center"/>
              <w:rPr>
                <w:snapToGrid w:val="0"/>
                <w:color w:val="000000"/>
                <w:sz w:val="22"/>
                <w:szCs w:val="22"/>
              </w:rPr>
            </w:pPr>
          </w:p>
        </w:tc>
        <w:tc>
          <w:tcPr>
            <w:tcW w:w="4270" w:type="dxa"/>
            <w:tcBorders>
              <w:top w:val="single" w:sz="4" w:space="0" w:color="auto"/>
              <w:left w:val="single" w:sz="4" w:space="0" w:color="auto"/>
              <w:bottom w:val="single" w:sz="4" w:space="0" w:color="auto"/>
              <w:right w:val="single" w:sz="4" w:space="0" w:color="auto"/>
            </w:tcBorders>
            <w:vAlign w:val="center"/>
          </w:tcPr>
          <w:p w14:paraId="3FACD7D4" w14:textId="77777777" w:rsidR="00BC1F85" w:rsidRPr="00E15E5F" w:rsidRDefault="00BC1F85" w:rsidP="004454EC">
            <w:pPr>
              <w:spacing w:before="40" w:after="40"/>
              <w:ind w:left="57" w:right="57"/>
              <w:rPr>
                <w:snapToGrid w:val="0"/>
                <w:color w:val="000000"/>
                <w:sz w:val="22"/>
                <w:szCs w:val="22"/>
              </w:rPr>
            </w:pPr>
            <w:r w:rsidRPr="00E15E5F">
              <w:rPr>
                <w:snapToGrid w:val="0"/>
                <w:color w:val="000000"/>
                <w:sz w:val="22"/>
                <w:szCs w:val="22"/>
              </w:rPr>
              <w:t>Фамилия, Имя и Отчество главного бухгалтера Участника</w:t>
            </w:r>
          </w:p>
        </w:tc>
        <w:tc>
          <w:tcPr>
            <w:tcW w:w="4395" w:type="dxa"/>
            <w:tcBorders>
              <w:top w:val="single" w:sz="4" w:space="0" w:color="auto"/>
              <w:left w:val="single" w:sz="4" w:space="0" w:color="auto"/>
              <w:bottom w:val="single" w:sz="4" w:space="0" w:color="auto"/>
              <w:right w:val="single" w:sz="4" w:space="0" w:color="auto"/>
            </w:tcBorders>
            <w:vAlign w:val="center"/>
          </w:tcPr>
          <w:p w14:paraId="64E0BAE7" w14:textId="77777777" w:rsidR="00BC1F85" w:rsidRPr="00E15E5F" w:rsidRDefault="00BC1F85" w:rsidP="004454EC">
            <w:pPr>
              <w:spacing w:before="40" w:after="40"/>
              <w:ind w:left="57" w:right="57"/>
              <w:rPr>
                <w:snapToGrid w:val="0"/>
                <w:color w:val="000000"/>
                <w:sz w:val="22"/>
                <w:szCs w:val="22"/>
              </w:rPr>
            </w:pPr>
          </w:p>
        </w:tc>
      </w:tr>
      <w:tr w:rsidR="00BC1F85" w:rsidRPr="00E15E5F" w14:paraId="2D5C412F" w14:textId="77777777" w:rsidTr="0040562D">
        <w:trPr>
          <w:cantSplit/>
        </w:trPr>
        <w:tc>
          <w:tcPr>
            <w:tcW w:w="720" w:type="dxa"/>
            <w:vAlign w:val="center"/>
          </w:tcPr>
          <w:p w14:paraId="6CBBF34A" w14:textId="77777777" w:rsidR="00BC1F85" w:rsidRPr="00E15E5F" w:rsidRDefault="00BC1F85" w:rsidP="00356DC5">
            <w:pPr>
              <w:numPr>
                <w:ilvl w:val="0"/>
                <w:numId w:val="34"/>
              </w:numPr>
              <w:suppressAutoHyphens w:val="0"/>
              <w:spacing w:after="60"/>
              <w:jc w:val="center"/>
              <w:rPr>
                <w:snapToGrid w:val="0"/>
                <w:sz w:val="22"/>
                <w:szCs w:val="22"/>
              </w:rPr>
            </w:pPr>
          </w:p>
        </w:tc>
        <w:tc>
          <w:tcPr>
            <w:tcW w:w="4270" w:type="dxa"/>
            <w:vAlign w:val="center"/>
          </w:tcPr>
          <w:p w14:paraId="017157B8" w14:textId="77777777" w:rsidR="00BC1F85" w:rsidRPr="00E15E5F" w:rsidRDefault="00BC1F85" w:rsidP="004454EC">
            <w:pPr>
              <w:spacing w:before="40" w:after="40"/>
              <w:ind w:left="57" w:right="57"/>
              <w:rPr>
                <w:snapToGrid w:val="0"/>
                <w:sz w:val="22"/>
                <w:szCs w:val="22"/>
              </w:rPr>
            </w:pPr>
            <w:r w:rsidRPr="00E15E5F">
              <w:rPr>
                <w:snapToGrid w:val="0"/>
                <w:sz w:val="22"/>
                <w:szCs w:val="22"/>
              </w:rPr>
              <w:t>Фамилия, Имя и Отчество ответственного лица Участника с указанием должности и контактного телефона</w:t>
            </w:r>
          </w:p>
        </w:tc>
        <w:tc>
          <w:tcPr>
            <w:tcW w:w="4395" w:type="dxa"/>
            <w:vAlign w:val="center"/>
          </w:tcPr>
          <w:p w14:paraId="743EEECE" w14:textId="77777777" w:rsidR="00BC1F85" w:rsidRPr="00E15E5F" w:rsidRDefault="00BC1F85" w:rsidP="004454EC">
            <w:pPr>
              <w:spacing w:before="40" w:after="40"/>
              <w:ind w:left="57" w:right="57"/>
              <w:rPr>
                <w:snapToGrid w:val="0"/>
                <w:sz w:val="22"/>
                <w:szCs w:val="22"/>
              </w:rPr>
            </w:pPr>
          </w:p>
        </w:tc>
      </w:tr>
      <w:tr w:rsidR="00BC1F85" w:rsidRPr="00E15E5F" w14:paraId="0496104F" w14:textId="77777777" w:rsidTr="0040562D">
        <w:trPr>
          <w:cantSplit/>
        </w:trPr>
        <w:tc>
          <w:tcPr>
            <w:tcW w:w="720" w:type="dxa"/>
            <w:vAlign w:val="center"/>
          </w:tcPr>
          <w:p w14:paraId="473D801D" w14:textId="77777777" w:rsidR="00BC1F85" w:rsidRPr="00E15E5F" w:rsidRDefault="00BC1F85" w:rsidP="00356DC5">
            <w:pPr>
              <w:numPr>
                <w:ilvl w:val="0"/>
                <w:numId w:val="34"/>
              </w:numPr>
              <w:suppressAutoHyphens w:val="0"/>
              <w:spacing w:after="60"/>
              <w:jc w:val="center"/>
              <w:rPr>
                <w:snapToGrid w:val="0"/>
                <w:sz w:val="22"/>
                <w:szCs w:val="22"/>
              </w:rPr>
            </w:pPr>
          </w:p>
        </w:tc>
        <w:tc>
          <w:tcPr>
            <w:tcW w:w="4270" w:type="dxa"/>
            <w:vAlign w:val="center"/>
          </w:tcPr>
          <w:p w14:paraId="1D68C2C9" w14:textId="77777777" w:rsidR="00BC1F85" w:rsidRPr="00E15E5F" w:rsidRDefault="00BC1F85" w:rsidP="004454EC">
            <w:pPr>
              <w:spacing w:before="40" w:after="40"/>
              <w:ind w:left="57" w:right="57"/>
              <w:rPr>
                <w:snapToGrid w:val="0"/>
                <w:sz w:val="22"/>
                <w:szCs w:val="22"/>
              </w:rPr>
            </w:pPr>
            <w:r w:rsidRPr="00E15E5F">
              <w:rPr>
                <w:snapToGrid w:val="0"/>
                <w:sz w:val="22"/>
                <w:szCs w:val="22"/>
              </w:rPr>
              <w:t>Сведения о необходимости одобрения заключения сделки уполномоченными органами управления Участника</w:t>
            </w:r>
          </w:p>
        </w:tc>
        <w:tc>
          <w:tcPr>
            <w:tcW w:w="4395" w:type="dxa"/>
            <w:vAlign w:val="center"/>
          </w:tcPr>
          <w:p w14:paraId="57056239" w14:textId="77777777" w:rsidR="00BC1F85" w:rsidRPr="00E15E5F" w:rsidRDefault="00BC1F85" w:rsidP="004454EC">
            <w:pPr>
              <w:spacing w:before="40" w:after="40"/>
              <w:ind w:left="57" w:right="57"/>
              <w:rPr>
                <w:snapToGrid w:val="0"/>
                <w:sz w:val="22"/>
                <w:szCs w:val="22"/>
              </w:rPr>
            </w:pPr>
          </w:p>
        </w:tc>
      </w:tr>
    </w:tbl>
    <w:p w14:paraId="0BFC53E2" w14:textId="77777777" w:rsidR="00BC1F85" w:rsidRPr="00E15E5F" w:rsidRDefault="00BC1F85" w:rsidP="00BC1F85">
      <w:pPr>
        <w:spacing w:after="120"/>
        <w:ind w:firstLine="567"/>
        <w:jc w:val="both"/>
        <w:rPr>
          <w:sz w:val="22"/>
          <w:szCs w:val="22"/>
        </w:rPr>
      </w:pPr>
    </w:p>
    <w:tbl>
      <w:tblPr>
        <w:tblW w:w="0" w:type="auto"/>
        <w:tblInd w:w="108" w:type="dxa"/>
        <w:tblLook w:val="01E0" w:firstRow="1" w:lastRow="1" w:firstColumn="1" w:lastColumn="1" w:noHBand="0" w:noVBand="0"/>
      </w:tblPr>
      <w:tblGrid>
        <w:gridCol w:w="3878"/>
        <w:gridCol w:w="1574"/>
        <w:gridCol w:w="3795"/>
      </w:tblGrid>
      <w:tr w:rsidR="00BC1F85" w:rsidRPr="00E15E5F" w14:paraId="58FB5D70" w14:textId="77777777" w:rsidTr="004454EC">
        <w:tc>
          <w:tcPr>
            <w:tcW w:w="3960" w:type="dxa"/>
            <w:tcBorders>
              <w:bottom w:val="single" w:sz="4" w:space="0" w:color="auto"/>
            </w:tcBorders>
          </w:tcPr>
          <w:p w14:paraId="6A2ACCE1" w14:textId="77777777" w:rsidR="00BC1F85" w:rsidRPr="00E15E5F" w:rsidRDefault="00BC1F85" w:rsidP="004454EC">
            <w:pPr>
              <w:widowControl w:val="0"/>
              <w:autoSpaceDE w:val="0"/>
              <w:autoSpaceDN w:val="0"/>
              <w:adjustRightInd w:val="0"/>
              <w:textAlignment w:val="baseline"/>
              <w:rPr>
                <w:bCs/>
                <w:color w:val="000000"/>
              </w:rPr>
            </w:pPr>
          </w:p>
        </w:tc>
        <w:tc>
          <w:tcPr>
            <w:tcW w:w="1620" w:type="dxa"/>
          </w:tcPr>
          <w:p w14:paraId="0702D465" w14:textId="77777777" w:rsidR="00BC1F85" w:rsidRPr="00E15E5F" w:rsidRDefault="00BC1F85" w:rsidP="004454EC">
            <w:pPr>
              <w:widowControl w:val="0"/>
              <w:autoSpaceDE w:val="0"/>
              <w:autoSpaceDN w:val="0"/>
              <w:adjustRightInd w:val="0"/>
              <w:textAlignment w:val="baseline"/>
              <w:rPr>
                <w:bCs/>
                <w:color w:val="000000"/>
              </w:rPr>
            </w:pPr>
          </w:p>
        </w:tc>
        <w:tc>
          <w:tcPr>
            <w:tcW w:w="3882" w:type="dxa"/>
            <w:tcBorders>
              <w:bottom w:val="single" w:sz="4" w:space="0" w:color="auto"/>
            </w:tcBorders>
          </w:tcPr>
          <w:p w14:paraId="129AD573" w14:textId="77777777" w:rsidR="00BC1F85" w:rsidRPr="00E15E5F" w:rsidRDefault="00BC1F85" w:rsidP="004454EC">
            <w:pPr>
              <w:widowControl w:val="0"/>
              <w:autoSpaceDE w:val="0"/>
              <w:autoSpaceDN w:val="0"/>
              <w:adjustRightInd w:val="0"/>
              <w:textAlignment w:val="baseline"/>
              <w:rPr>
                <w:bCs/>
                <w:color w:val="000000"/>
              </w:rPr>
            </w:pPr>
          </w:p>
        </w:tc>
      </w:tr>
      <w:tr w:rsidR="00BC1F85" w:rsidRPr="00E15E5F" w14:paraId="31FF0BB5" w14:textId="77777777" w:rsidTr="004454EC">
        <w:tc>
          <w:tcPr>
            <w:tcW w:w="3960" w:type="dxa"/>
            <w:tcBorders>
              <w:top w:val="single" w:sz="4" w:space="0" w:color="auto"/>
            </w:tcBorders>
          </w:tcPr>
          <w:p w14:paraId="3E3C8886" w14:textId="77777777" w:rsidR="00BC1F85" w:rsidRPr="00E15E5F" w:rsidRDefault="00BC1F85" w:rsidP="004454EC">
            <w:pPr>
              <w:widowControl w:val="0"/>
              <w:autoSpaceDE w:val="0"/>
              <w:autoSpaceDN w:val="0"/>
              <w:adjustRightInd w:val="0"/>
              <w:textAlignment w:val="baseline"/>
              <w:rPr>
                <w:bCs/>
                <w:color w:val="000000"/>
              </w:rPr>
            </w:pPr>
            <w:r w:rsidRPr="00E15E5F">
              <w:rPr>
                <w:bCs/>
                <w:color w:val="000000"/>
                <w:vertAlign w:val="superscript"/>
              </w:rPr>
              <w:t>(подпись уполномоченного представителя)</w:t>
            </w:r>
          </w:p>
        </w:tc>
        <w:tc>
          <w:tcPr>
            <w:tcW w:w="1620" w:type="dxa"/>
          </w:tcPr>
          <w:p w14:paraId="334E59AB" w14:textId="77777777" w:rsidR="00BC1F85" w:rsidRPr="00E15E5F" w:rsidRDefault="00BC1F85" w:rsidP="004454EC">
            <w:pPr>
              <w:widowControl w:val="0"/>
              <w:autoSpaceDE w:val="0"/>
              <w:autoSpaceDN w:val="0"/>
              <w:adjustRightInd w:val="0"/>
              <w:textAlignment w:val="baseline"/>
              <w:rPr>
                <w:bCs/>
                <w:color w:val="000000"/>
              </w:rPr>
            </w:pPr>
          </w:p>
        </w:tc>
        <w:tc>
          <w:tcPr>
            <w:tcW w:w="3882" w:type="dxa"/>
            <w:tcBorders>
              <w:top w:val="single" w:sz="4" w:space="0" w:color="auto"/>
            </w:tcBorders>
          </w:tcPr>
          <w:p w14:paraId="5FD2B88E" w14:textId="77777777" w:rsidR="00BC1F85" w:rsidRPr="00E15E5F" w:rsidRDefault="00BC1F85" w:rsidP="004454EC">
            <w:pPr>
              <w:widowControl w:val="0"/>
              <w:autoSpaceDE w:val="0"/>
              <w:autoSpaceDN w:val="0"/>
              <w:adjustRightInd w:val="0"/>
              <w:textAlignment w:val="baseline"/>
              <w:rPr>
                <w:bCs/>
                <w:color w:val="000000"/>
              </w:rPr>
            </w:pPr>
            <w:r w:rsidRPr="00E15E5F">
              <w:rPr>
                <w:bCs/>
                <w:color w:val="000000"/>
                <w:vertAlign w:val="superscript"/>
              </w:rPr>
              <w:t>(фамилия, имя, отчество подписавшего, должность)</w:t>
            </w:r>
          </w:p>
        </w:tc>
      </w:tr>
    </w:tbl>
    <w:p w14:paraId="2070FCB7" w14:textId="77777777" w:rsidR="00BC1F85" w:rsidRPr="00E15E5F" w:rsidRDefault="00BC1F85" w:rsidP="00BC1F85">
      <w:pPr>
        <w:pBdr>
          <w:bottom w:val="single" w:sz="4" w:space="1" w:color="auto"/>
        </w:pBdr>
        <w:shd w:val="clear" w:color="auto" w:fill="E0E0E0"/>
        <w:ind w:right="21"/>
        <w:jc w:val="center"/>
        <w:rPr>
          <w:b/>
          <w:snapToGrid w:val="0"/>
          <w:color w:val="000000"/>
          <w:spacing w:val="36"/>
          <w:sz w:val="22"/>
          <w:szCs w:val="22"/>
        </w:rPr>
      </w:pPr>
      <w:r w:rsidRPr="00E15E5F">
        <w:rPr>
          <w:b/>
          <w:snapToGrid w:val="0"/>
          <w:color w:val="000000"/>
          <w:spacing w:val="36"/>
          <w:sz w:val="22"/>
          <w:szCs w:val="22"/>
        </w:rPr>
        <w:t>конец формы</w:t>
      </w:r>
    </w:p>
    <w:p w14:paraId="299BC9C8" w14:textId="77777777" w:rsidR="00BC1F85" w:rsidRPr="00E15E5F" w:rsidRDefault="00BC1F85" w:rsidP="00BC1F85">
      <w:pPr>
        <w:ind w:right="3684" w:firstLine="567"/>
        <w:jc w:val="center"/>
        <w:rPr>
          <w:snapToGrid w:val="0"/>
          <w:sz w:val="22"/>
          <w:szCs w:val="22"/>
          <w:vertAlign w:val="superscript"/>
        </w:rPr>
      </w:pPr>
    </w:p>
    <w:p w14:paraId="5898B434" w14:textId="77777777" w:rsidR="00BC1F85" w:rsidRPr="00E15E5F" w:rsidRDefault="00BC1F85" w:rsidP="00BC1F85">
      <w:pPr>
        <w:rPr>
          <w:b/>
          <w:snapToGrid w:val="0"/>
          <w:sz w:val="22"/>
          <w:szCs w:val="22"/>
        </w:rPr>
      </w:pPr>
      <w:bookmarkStart w:id="10" w:name="_Toc98254035"/>
      <w:r w:rsidRPr="00E15E5F">
        <w:rPr>
          <w:b/>
          <w:snapToGrid w:val="0"/>
          <w:sz w:val="22"/>
          <w:szCs w:val="22"/>
        </w:rPr>
        <w:t>Инструкции по заполнению</w:t>
      </w:r>
      <w:bookmarkEnd w:id="10"/>
      <w:r w:rsidRPr="00E15E5F">
        <w:rPr>
          <w:b/>
          <w:snapToGrid w:val="0"/>
          <w:sz w:val="22"/>
          <w:szCs w:val="22"/>
        </w:rPr>
        <w:t>:</w:t>
      </w:r>
    </w:p>
    <w:p w14:paraId="754611B8" w14:textId="77777777" w:rsidR="00BC1F85" w:rsidRPr="00E15E5F" w:rsidRDefault="00BC1F85" w:rsidP="00356DC5">
      <w:pPr>
        <w:numPr>
          <w:ilvl w:val="0"/>
          <w:numId w:val="37"/>
        </w:numPr>
        <w:tabs>
          <w:tab w:val="left" w:pos="993"/>
        </w:tabs>
        <w:suppressAutoHyphens w:val="0"/>
        <w:ind w:left="0" w:firstLine="709"/>
        <w:jc w:val="both"/>
        <w:rPr>
          <w:snapToGrid w:val="0"/>
          <w:sz w:val="22"/>
          <w:szCs w:val="22"/>
        </w:rPr>
      </w:pPr>
      <w:r w:rsidRPr="00E15E5F">
        <w:rPr>
          <w:snapToGrid w:val="0"/>
          <w:sz w:val="22"/>
          <w:szCs w:val="22"/>
        </w:rPr>
        <w:t>Участник указывает свое фирменное наименование (в т.ч. организационно-правовую форму) и свой адрес.</w:t>
      </w:r>
    </w:p>
    <w:p w14:paraId="1C22B017" w14:textId="77777777" w:rsidR="00BC1F85" w:rsidRPr="00E15E5F" w:rsidRDefault="00BC1F85" w:rsidP="00356DC5">
      <w:pPr>
        <w:numPr>
          <w:ilvl w:val="0"/>
          <w:numId w:val="37"/>
        </w:numPr>
        <w:tabs>
          <w:tab w:val="left" w:pos="993"/>
        </w:tabs>
        <w:suppressAutoHyphens w:val="0"/>
        <w:ind w:left="0" w:firstLine="709"/>
        <w:jc w:val="both"/>
        <w:rPr>
          <w:snapToGrid w:val="0"/>
          <w:sz w:val="22"/>
          <w:szCs w:val="22"/>
        </w:rPr>
      </w:pPr>
      <w:r w:rsidRPr="00E15E5F">
        <w:rPr>
          <w:snapToGrid w:val="0"/>
          <w:sz w:val="22"/>
          <w:szCs w:val="22"/>
        </w:rPr>
        <w:t>Участники должны заполнить приведенную выше таблицу по всем позициям. В случае отсутствия каких-либо данных указать слово «нет».</w:t>
      </w:r>
    </w:p>
    <w:p w14:paraId="79CA19B9" w14:textId="77777777" w:rsidR="00BC1F85" w:rsidRPr="00E15E5F" w:rsidRDefault="00BC1F85" w:rsidP="00356DC5">
      <w:pPr>
        <w:numPr>
          <w:ilvl w:val="0"/>
          <w:numId w:val="37"/>
        </w:numPr>
        <w:tabs>
          <w:tab w:val="left" w:pos="993"/>
        </w:tabs>
        <w:suppressAutoHyphens w:val="0"/>
        <w:ind w:left="0" w:firstLine="709"/>
        <w:jc w:val="both"/>
        <w:rPr>
          <w:snapToGrid w:val="0"/>
          <w:sz w:val="22"/>
          <w:szCs w:val="22"/>
        </w:rPr>
      </w:pPr>
      <w:r w:rsidRPr="00E15E5F">
        <w:rPr>
          <w:snapToGrid w:val="0"/>
          <w:sz w:val="22"/>
          <w:szCs w:val="22"/>
        </w:rPr>
        <w:t>В графе 8 «Банковские реквизиты…» указываются реквизиты, которые будут использованы при заключении Договора.</w:t>
      </w:r>
    </w:p>
    <w:p w14:paraId="00D67495" w14:textId="77777777" w:rsidR="00BC1F85" w:rsidRPr="00E15E5F" w:rsidRDefault="00BC1F85" w:rsidP="00BC1F85">
      <w:pPr>
        <w:ind w:left="1080"/>
        <w:jc w:val="both"/>
        <w:rPr>
          <w:snapToGrid w:val="0"/>
        </w:rPr>
      </w:pPr>
    </w:p>
    <w:p w14:paraId="3E431B0C" w14:textId="77777777" w:rsidR="00BC1F85" w:rsidRPr="00E15E5F" w:rsidRDefault="00BC1F85" w:rsidP="00BC1F85">
      <w:pPr>
        <w:suppressAutoHyphens w:val="0"/>
        <w:spacing w:after="160" w:line="259" w:lineRule="auto"/>
        <w:rPr>
          <w:snapToGrid w:val="0"/>
        </w:rPr>
      </w:pPr>
      <w:bookmarkStart w:id="11" w:name="_Toc349120510"/>
      <w:r w:rsidRPr="00E15E5F">
        <w:rPr>
          <w:snapToGrid w:val="0"/>
        </w:rPr>
        <w:br w:type="page"/>
      </w:r>
    </w:p>
    <w:p w14:paraId="2F716790" w14:textId="77777777" w:rsidR="00BC1F85" w:rsidRPr="00E15E5F" w:rsidRDefault="00BC1F85" w:rsidP="00BC1F85">
      <w:pPr>
        <w:suppressAutoHyphens w:val="0"/>
        <w:jc w:val="right"/>
        <w:rPr>
          <w:bCs/>
        </w:rPr>
      </w:pPr>
      <w:r w:rsidRPr="00E15E5F">
        <w:rPr>
          <w:bCs/>
        </w:rPr>
        <w:lastRenderedPageBreak/>
        <w:t xml:space="preserve">Форма </w:t>
      </w:r>
      <w:bookmarkEnd w:id="11"/>
      <w:r w:rsidRPr="00E15E5F">
        <w:rPr>
          <w:bCs/>
        </w:rPr>
        <w:t>4</w:t>
      </w:r>
    </w:p>
    <w:p w14:paraId="2C9EDA34" w14:textId="77777777" w:rsidR="00BC1F85" w:rsidRPr="00E15E5F" w:rsidRDefault="00BC1F85" w:rsidP="00BC1F85">
      <w:pPr>
        <w:suppressAutoHyphens w:val="0"/>
        <w:jc w:val="right"/>
        <w:rPr>
          <w:bCs/>
        </w:rPr>
      </w:pPr>
    </w:p>
    <w:p w14:paraId="6525BD07" w14:textId="77777777" w:rsidR="00BC1F85" w:rsidRPr="00E15E5F" w:rsidRDefault="00BC1F85" w:rsidP="00BC1F85">
      <w:pPr>
        <w:pBdr>
          <w:top w:val="single" w:sz="4" w:space="1" w:color="auto"/>
        </w:pBdr>
        <w:shd w:val="clear" w:color="auto" w:fill="E0E0E0"/>
        <w:ind w:right="21"/>
        <w:jc w:val="center"/>
        <w:rPr>
          <w:b/>
          <w:color w:val="000000"/>
          <w:spacing w:val="36"/>
        </w:rPr>
      </w:pPr>
      <w:r w:rsidRPr="00E15E5F">
        <w:rPr>
          <w:b/>
          <w:color w:val="000000"/>
          <w:spacing w:val="36"/>
        </w:rPr>
        <w:t>начало формы</w:t>
      </w:r>
    </w:p>
    <w:p w14:paraId="73D1A1F6" w14:textId="77777777" w:rsidR="00BC1F85" w:rsidRPr="00E15E5F" w:rsidRDefault="00BC1F85" w:rsidP="00BC1F85">
      <w:pPr>
        <w:keepNext/>
        <w:spacing w:before="120" w:after="120"/>
        <w:jc w:val="center"/>
        <w:rPr>
          <w:b/>
          <w:sz w:val="28"/>
        </w:rPr>
      </w:pPr>
      <w:r w:rsidRPr="00E15E5F">
        <w:rPr>
          <w:b/>
          <w:sz w:val="28"/>
        </w:rPr>
        <w:t xml:space="preserve">Декларация соответствия Участника </w:t>
      </w:r>
      <w:r w:rsidR="00347D36" w:rsidRPr="00E15E5F">
        <w:rPr>
          <w:b/>
          <w:sz w:val="28"/>
        </w:rPr>
        <w:t>требованиям документации</w:t>
      </w:r>
    </w:p>
    <w:p w14:paraId="4C3F5433" w14:textId="77777777" w:rsidR="00BC1F85" w:rsidRPr="00E15E5F" w:rsidRDefault="00BC1F85" w:rsidP="00BC1F85">
      <w:pPr>
        <w:rPr>
          <w:sz w:val="22"/>
          <w:szCs w:val="22"/>
        </w:rPr>
      </w:pPr>
      <w:r w:rsidRPr="00E15E5F">
        <w:rPr>
          <w:sz w:val="22"/>
          <w:szCs w:val="22"/>
        </w:rPr>
        <w:t>Настоящим подтверждаем, что ____________________________________________________</w:t>
      </w:r>
    </w:p>
    <w:p w14:paraId="348E0FDB" w14:textId="77777777" w:rsidR="00BC1F85" w:rsidRPr="00E15E5F" w:rsidRDefault="00BC1F85" w:rsidP="00BC1F85">
      <w:pPr>
        <w:ind w:left="4320"/>
        <w:jc w:val="center"/>
        <w:rPr>
          <w:sz w:val="22"/>
          <w:szCs w:val="22"/>
          <w:vertAlign w:val="superscript"/>
        </w:rPr>
      </w:pPr>
      <w:r w:rsidRPr="00E15E5F">
        <w:rPr>
          <w:sz w:val="22"/>
          <w:szCs w:val="22"/>
          <w:vertAlign w:val="superscript"/>
        </w:rPr>
        <w:t>(наименование Участника запроса предложений)</w:t>
      </w:r>
    </w:p>
    <w:p w14:paraId="49030A8B" w14:textId="77777777" w:rsidR="00BC1F85" w:rsidRPr="00E15E5F" w:rsidRDefault="00BC1F85" w:rsidP="00BC1F85">
      <w:pPr>
        <w:rPr>
          <w:sz w:val="22"/>
          <w:szCs w:val="22"/>
        </w:rPr>
      </w:pPr>
      <w:r w:rsidRPr="00E15E5F">
        <w:rPr>
          <w:sz w:val="22"/>
          <w:szCs w:val="22"/>
        </w:rPr>
        <w:t>соответствует приведенным ниже требованиям на дату подачи заявки на участие в запросе предложений:</w:t>
      </w:r>
    </w:p>
    <w:p w14:paraId="14B84300" w14:textId="77777777" w:rsidR="00BC1F85" w:rsidRPr="00E15E5F" w:rsidRDefault="00BC1F85" w:rsidP="00356DC5">
      <w:pPr>
        <w:numPr>
          <w:ilvl w:val="0"/>
          <w:numId w:val="38"/>
        </w:numPr>
        <w:tabs>
          <w:tab w:val="left" w:pos="1134"/>
        </w:tabs>
        <w:ind w:left="0" w:firstLine="709"/>
        <w:jc w:val="both"/>
        <w:rPr>
          <w:sz w:val="22"/>
          <w:szCs w:val="22"/>
        </w:rPr>
      </w:pPr>
      <w:r w:rsidRPr="00E15E5F">
        <w:rPr>
          <w:sz w:val="22"/>
          <w:szCs w:val="22"/>
        </w:rPr>
        <w:t>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w:t>
      </w:r>
    </w:p>
    <w:p w14:paraId="7BEF1BEE" w14:textId="77777777" w:rsidR="00BC1F85" w:rsidRPr="00E15E5F" w:rsidRDefault="00BC1F85" w:rsidP="00356DC5">
      <w:pPr>
        <w:numPr>
          <w:ilvl w:val="0"/>
          <w:numId w:val="38"/>
        </w:numPr>
        <w:tabs>
          <w:tab w:val="left" w:pos="1134"/>
        </w:tabs>
        <w:ind w:left="0" w:firstLine="709"/>
        <w:jc w:val="both"/>
        <w:rPr>
          <w:sz w:val="22"/>
          <w:szCs w:val="22"/>
        </w:rPr>
      </w:pPr>
      <w:r w:rsidRPr="00E15E5F">
        <w:rPr>
          <w:sz w:val="22"/>
          <w:szCs w:val="22"/>
        </w:rPr>
        <w:t>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14:paraId="1F0F7DDD" w14:textId="77777777" w:rsidR="00BC1F85" w:rsidRPr="00E15E5F" w:rsidRDefault="00BC1F85" w:rsidP="00356DC5">
      <w:pPr>
        <w:numPr>
          <w:ilvl w:val="0"/>
          <w:numId w:val="38"/>
        </w:numPr>
        <w:tabs>
          <w:tab w:val="left" w:pos="1134"/>
        </w:tabs>
        <w:ind w:left="0" w:firstLine="709"/>
        <w:jc w:val="both"/>
        <w:rPr>
          <w:sz w:val="22"/>
          <w:szCs w:val="22"/>
        </w:rPr>
      </w:pPr>
      <w:proofErr w:type="spellStart"/>
      <w:r w:rsidRPr="00E15E5F">
        <w:rPr>
          <w:sz w:val="22"/>
          <w:szCs w:val="22"/>
        </w:rPr>
        <w:t>неприостановление</w:t>
      </w:r>
      <w:proofErr w:type="spellEnd"/>
      <w:r w:rsidRPr="00E15E5F">
        <w:rPr>
          <w:sz w:val="22"/>
          <w:szCs w:val="22"/>
        </w:rPr>
        <w:t xml:space="preserve"> деятельности участника закупки в порядке, установленном </w:t>
      </w:r>
      <w:hyperlink r:id="rId26" w:history="1">
        <w:r w:rsidRPr="00E15E5F">
          <w:rPr>
            <w:sz w:val="22"/>
            <w:szCs w:val="22"/>
          </w:rPr>
          <w:t>Кодексом</w:t>
        </w:r>
      </w:hyperlink>
      <w:r w:rsidRPr="00E15E5F">
        <w:rPr>
          <w:sz w:val="22"/>
          <w:szCs w:val="22"/>
        </w:rPr>
        <w:t xml:space="preserve"> Российской Федерации об административных правонарушениях, на дату подачи заявки на участие в закупке;</w:t>
      </w:r>
    </w:p>
    <w:p w14:paraId="305C3943" w14:textId="77777777" w:rsidR="00BC1F85" w:rsidRPr="00E15E5F" w:rsidRDefault="00BC1F85" w:rsidP="00356DC5">
      <w:pPr>
        <w:numPr>
          <w:ilvl w:val="0"/>
          <w:numId w:val="38"/>
        </w:numPr>
        <w:tabs>
          <w:tab w:val="left" w:pos="1134"/>
        </w:tabs>
        <w:ind w:left="0" w:firstLine="709"/>
        <w:jc w:val="both"/>
        <w:rPr>
          <w:sz w:val="22"/>
          <w:szCs w:val="22"/>
        </w:rPr>
      </w:pPr>
      <w:r w:rsidRPr="00E15E5F">
        <w:rPr>
          <w:sz w:val="22"/>
          <w:szCs w:val="22"/>
        </w:rPr>
        <w:t xml:space="preserve">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27" w:history="1">
        <w:r w:rsidRPr="00E15E5F">
          <w:rPr>
            <w:sz w:val="22"/>
            <w:szCs w:val="22"/>
          </w:rPr>
          <w:t>законодательством</w:t>
        </w:r>
      </w:hyperlink>
      <w:r w:rsidRPr="00E15E5F">
        <w:rPr>
          <w:sz w:val="22"/>
          <w:szCs w:val="22"/>
        </w:rPr>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w:t>
      </w:r>
      <w:hyperlink r:id="rId28" w:history="1">
        <w:r w:rsidRPr="00E15E5F">
          <w:rPr>
            <w:sz w:val="22"/>
            <w:szCs w:val="22"/>
          </w:rPr>
          <w:t>законодательством</w:t>
        </w:r>
      </w:hyperlink>
      <w:r w:rsidRPr="00E15E5F">
        <w:rPr>
          <w:sz w:val="22"/>
          <w:szCs w:val="22"/>
        </w:rPr>
        <w:t xml:space="preserve"> Российской Федерации о налогах и сборах), за прошедший календарный год, размер которых превышает 25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недоимок, задолженности и решение по такому заявлению на дату рассмотрения заявки на участие в определении поставщика (подрядчика, исполнителя) не принято;</w:t>
      </w:r>
    </w:p>
    <w:p w14:paraId="5D0D9F19" w14:textId="77777777" w:rsidR="00BC1F85" w:rsidRPr="00E15E5F" w:rsidRDefault="00BC1F85" w:rsidP="00356DC5">
      <w:pPr>
        <w:numPr>
          <w:ilvl w:val="0"/>
          <w:numId w:val="38"/>
        </w:numPr>
        <w:tabs>
          <w:tab w:val="left" w:pos="1134"/>
        </w:tabs>
        <w:ind w:left="0" w:firstLine="709"/>
        <w:jc w:val="both"/>
        <w:rPr>
          <w:sz w:val="22"/>
          <w:szCs w:val="22"/>
        </w:rPr>
      </w:pPr>
      <w:r w:rsidRPr="00E15E5F">
        <w:rPr>
          <w:sz w:val="22"/>
          <w:szCs w:val="22"/>
        </w:rPr>
        <w:t>отсутствие у участника закупки - физического лица, либо у руководителя, членов коллегиального исполнительного органа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14:paraId="6E9D612A" w14:textId="77777777" w:rsidR="00BC1F85" w:rsidRPr="00E15E5F" w:rsidRDefault="00BC1F85" w:rsidP="00356DC5">
      <w:pPr>
        <w:numPr>
          <w:ilvl w:val="0"/>
          <w:numId w:val="38"/>
        </w:numPr>
        <w:tabs>
          <w:tab w:val="left" w:pos="1134"/>
        </w:tabs>
        <w:ind w:left="0" w:firstLine="709"/>
        <w:jc w:val="both"/>
        <w:rPr>
          <w:sz w:val="22"/>
          <w:szCs w:val="22"/>
        </w:rPr>
      </w:pPr>
      <w:r w:rsidRPr="00E15E5F">
        <w:rPr>
          <w:sz w:val="22"/>
          <w:szCs w:val="22"/>
        </w:rPr>
        <w:t>обладание участником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 за исключением случаев заключения договоров на создание произведений литературы или искусства, исполнения, на финансирование проката или показа национального фильма;</w:t>
      </w:r>
    </w:p>
    <w:p w14:paraId="26A5755B" w14:textId="77777777" w:rsidR="00BC1F85" w:rsidRPr="00E15E5F" w:rsidRDefault="00BC1F85" w:rsidP="00356DC5">
      <w:pPr>
        <w:numPr>
          <w:ilvl w:val="0"/>
          <w:numId w:val="38"/>
        </w:numPr>
        <w:tabs>
          <w:tab w:val="left" w:pos="1134"/>
        </w:tabs>
        <w:ind w:left="0" w:firstLine="709"/>
        <w:jc w:val="both"/>
        <w:rPr>
          <w:sz w:val="22"/>
          <w:szCs w:val="22"/>
        </w:rPr>
      </w:pPr>
      <w:r w:rsidRPr="00E15E5F">
        <w:rPr>
          <w:sz w:val="22"/>
          <w:szCs w:val="22"/>
        </w:rPr>
        <w:t xml:space="preserve">отсутствие между участником закупки и заказчиком/организатором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контрактный управляющий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w:t>
      </w:r>
      <w:r w:rsidRPr="00E15E5F">
        <w:rPr>
          <w:sz w:val="22"/>
          <w:szCs w:val="22"/>
        </w:rPr>
        <w:lastRenderedPageBreak/>
        <w:t>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14:paraId="3493E985" w14:textId="77777777" w:rsidR="00BC1F85" w:rsidRPr="00E15E5F" w:rsidRDefault="00BC1F85" w:rsidP="00356DC5">
      <w:pPr>
        <w:numPr>
          <w:ilvl w:val="0"/>
          <w:numId w:val="38"/>
        </w:numPr>
        <w:tabs>
          <w:tab w:val="left" w:pos="1134"/>
        </w:tabs>
        <w:ind w:left="0" w:firstLine="709"/>
        <w:jc w:val="both"/>
        <w:rPr>
          <w:sz w:val="22"/>
          <w:szCs w:val="22"/>
        </w:rPr>
      </w:pPr>
      <w:r w:rsidRPr="00E15E5F">
        <w:rPr>
          <w:sz w:val="22"/>
          <w:szCs w:val="22"/>
        </w:rPr>
        <w:t>отсутствие информации об участнике закупки в реестре недобросовестных поставщиков (подрядчиков, исполнителей), предусмотренном Федеральным законом от 05.04.2013 N 44-ФЗ «О контрактной системе в сфере закупок товаров, работ, услуг для обеспечения государственных и муниципальных нужд»,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w:t>
      </w:r>
    </w:p>
    <w:p w14:paraId="29725568" w14:textId="77777777" w:rsidR="00BC1F85" w:rsidRPr="00E15E5F" w:rsidRDefault="00BC1F85" w:rsidP="00356DC5">
      <w:pPr>
        <w:numPr>
          <w:ilvl w:val="0"/>
          <w:numId w:val="38"/>
        </w:numPr>
        <w:tabs>
          <w:tab w:val="left" w:pos="1134"/>
        </w:tabs>
        <w:ind w:left="0" w:firstLine="709"/>
        <w:jc w:val="both"/>
        <w:rPr>
          <w:sz w:val="22"/>
          <w:szCs w:val="22"/>
        </w:rPr>
      </w:pPr>
      <w:r w:rsidRPr="00E15E5F">
        <w:rPr>
          <w:sz w:val="22"/>
          <w:szCs w:val="22"/>
        </w:rPr>
        <w:t>отсутствие информации об участнике закупки в реестре недобросовестных поставщиков (подрядчиков, исполнителей), предусмотренном Федеральным законом от 18.07.2011 N 223-ФЗ «О закупках товаров, работ, услуг отдельными видами юридических лиц»;</w:t>
      </w:r>
    </w:p>
    <w:p w14:paraId="22433234" w14:textId="77777777" w:rsidR="00BC1F85" w:rsidRPr="00E15E5F" w:rsidRDefault="00BC1F85" w:rsidP="00356DC5">
      <w:pPr>
        <w:pStyle w:val="afd"/>
        <w:numPr>
          <w:ilvl w:val="0"/>
          <w:numId w:val="38"/>
        </w:numPr>
        <w:tabs>
          <w:tab w:val="left" w:pos="567"/>
          <w:tab w:val="left" w:pos="1134"/>
        </w:tabs>
        <w:ind w:left="0" w:firstLine="709"/>
        <w:rPr>
          <w:sz w:val="22"/>
          <w:szCs w:val="22"/>
        </w:rPr>
      </w:pPr>
      <w:r w:rsidRPr="00E15E5F">
        <w:rPr>
          <w:sz w:val="22"/>
          <w:szCs w:val="22"/>
        </w:rPr>
        <w:t>участник закупки не должен являться офшорной компанией</w:t>
      </w:r>
      <w:r w:rsidR="000C5E5E" w:rsidRPr="00E15E5F">
        <w:rPr>
          <w:sz w:val="22"/>
          <w:szCs w:val="22"/>
        </w:rPr>
        <w:t>;</w:t>
      </w:r>
    </w:p>
    <w:p w14:paraId="06E9A9F2" w14:textId="77777777" w:rsidR="000C5E5E" w:rsidRPr="00E15E5F" w:rsidRDefault="000C5E5E" w:rsidP="0057248C">
      <w:pPr>
        <w:pStyle w:val="afd"/>
        <w:numPr>
          <w:ilvl w:val="0"/>
          <w:numId w:val="38"/>
        </w:numPr>
        <w:tabs>
          <w:tab w:val="left" w:pos="567"/>
          <w:tab w:val="left" w:pos="1134"/>
        </w:tabs>
        <w:ind w:left="0" w:firstLine="709"/>
        <w:jc w:val="both"/>
        <w:rPr>
          <w:sz w:val="22"/>
          <w:szCs w:val="22"/>
        </w:rPr>
      </w:pPr>
      <w:r w:rsidRPr="00E15E5F">
        <w:rPr>
          <w:sz w:val="22"/>
          <w:szCs w:val="22"/>
        </w:rPr>
        <w:t>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14:paraId="4D294D1B" w14:textId="77777777" w:rsidR="00BC1F85" w:rsidRPr="00E15E5F" w:rsidRDefault="00BC1F85" w:rsidP="0098792E">
      <w:pPr>
        <w:pStyle w:val="afd"/>
        <w:tabs>
          <w:tab w:val="left" w:pos="567"/>
          <w:tab w:val="left" w:pos="1134"/>
        </w:tabs>
        <w:ind w:left="709"/>
        <w:rPr>
          <w:sz w:val="22"/>
          <w:szCs w:val="22"/>
        </w:rPr>
      </w:pPr>
    </w:p>
    <w:p w14:paraId="447FD462" w14:textId="77777777" w:rsidR="00BC1F85" w:rsidRPr="00E15E5F" w:rsidRDefault="00BC1F85" w:rsidP="00BC1F85">
      <w:pPr>
        <w:shd w:val="clear" w:color="auto" w:fill="FFFFFF"/>
        <w:tabs>
          <w:tab w:val="left" w:pos="3562"/>
          <w:tab w:val="left" w:leader="underscore" w:pos="5774"/>
          <w:tab w:val="left" w:leader="underscore" w:pos="8218"/>
        </w:tabs>
        <w:spacing w:after="120"/>
        <w:rPr>
          <w:sz w:val="22"/>
          <w:szCs w:val="22"/>
        </w:rPr>
      </w:pPr>
      <w:r w:rsidRPr="00E15E5F">
        <w:rPr>
          <w:sz w:val="22"/>
          <w:szCs w:val="22"/>
        </w:rPr>
        <w:t>Подпись Участника</w:t>
      </w:r>
      <w:r w:rsidRPr="00E15E5F">
        <w:rPr>
          <w:sz w:val="22"/>
          <w:szCs w:val="22"/>
        </w:rPr>
        <w:tab/>
      </w:r>
      <w:r w:rsidRPr="00E15E5F">
        <w:rPr>
          <w:sz w:val="22"/>
          <w:szCs w:val="22"/>
        </w:rPr>
        <w:tab/>
        <w:t>/______________</w:t>
      </w:r>
      <w:proofErr w:type="gramStart"/>
      <w:r w:rsidRPr="00E15E5F">
        <w:rPr>
          <w:sz w:val="22"/>
          <w:szCs w:val="22"/>
        </w:rPr>
        <w:t>_(</w:t>
      </w:r>
      <w:proofErr w:type="gramEnd"/>
      <w:r w:rsidRPr="00E15E5F">
        <w:rPr>
          <w:sz w:val="22"/>
          <w:szCs w:val="22"/>
        </w:rPr>
        <w:t>ФИО, должность)</w:t>
      </w:r>
    </w:p>
    <w:p w14:paraId="770389B1" w14:textId="77777777" w:rsidR="00BC1F85" w:rsidRPr="00E15E5F" w:rsidRDefault="00BC1F85" w:rsidP="00BC1F85">
      <w:pPr>
        <w:shd w:val="clear" w:color="auto" w:fill="FFFFFF"/>
        <w:tabs>
          <w:tab w:val="left" w:pos="4286"/>
          <w:tab w:val="left" w:pos="5630"/>
          <w:tab w:val="left" w:leader="underscore" w:pos="6250"/>
          <w:tab w:val="left" w:leader="underscore" w:pos="6840"/>
          <w:tab w:val="left" w:leader="underscore" w:pos="8059"/>
        </w:tabs>
        <w:spacing w:after="120"/>
        <w:rPr>
          <w:sz w:val="22"/>
          <w:szCs w:val="22"/>
        </w:rPr>
      </w:pPr>
      <w:proofErr w:type="spellStart"/>
      <w:r w:rsidRPr="00E15E5F">
        <w:rPr>
          <w:sz w:val="22"/>
          <w:szCs w:val="22"/>
        </w:rPr>
        <w:t>м.п</w:t>
      </w:r>
      <w:proofErr w:type="spellEnd"/>
      <w:r w:rsidRPr="00E15E5F">
        <w:rPr>
          <w:sz w:val="22"/>
          <w:szCs w:val="22"/>
        </w:rPr>
        <w:t>.</w:t>
      </w:r>
    </w:p>
    <w:p w14:paraId="5DC64030" w14:textId="77777777" w:rsidR="00BC1F85" w:rsidRPr="00E15E5F" w:rsidRDefault="00BC1F85" w:rsidP="00BC1F85">
      <w:pPr>
        <w:pBdr>
          <w:bottom w:val="single" w:sz="4" w:space="1" w:color="auto"/>
        </w:pBdr>
        <w:shd w:val="clear" w:color="auto" w:fill="E0E0E0"/>
        <w:ind w:right="21"/>
        <w:jc w:val="center"/>
        <w:rPr>
          <w:b/>
          <w:color w:val="000000"/>
          <w:spacing w:val="36"/>
          <w:sz w:val="22"/>
          <w:szCs w:val="22"/>
        </w:rPr>
      </w:pPr>
      <w:r w:rsidRPr="00E15E5F">
        <w:rPr>
          <w:b/>
          <w:color w:val="000000"/>
          <w:spacing w:val="36"/>
          <w:sz w:val="22"/>
          <w:szCs w:val="22"/>
        </w:rPr>
        <w:t>конец формы</w:t>
      </w:r>
    </w:p>
    <w:p w14:paraId="19995911" w14:textId="77777777" w:rsidR="00BC1F85" w:rsidRPr="00E15E5F" w:rsidRDefault="00BC1F85" w:rsidP="00BC1F85">
      <w:pPr>
        <w:rPr>
          <w:b/>
          <w:snapToGrid w:val="0"/>
          <w:sz w:val="22"/>
          <w:szCs w:val="22"/>
        </w:rPr>
      </w:pPr>
      <w:r w:rsidRPr="00E15E5F">
        <w:rPr>
          <w:b/>
          <w:snapToGrid w:val="0"/>
          <w:sz w:val="22"/>
          <w:szCs w:val="22"/>
        </w:rPr>
        <w:t>Инструкции по заполнению</w:t>
      </w:r>
    </w:p>
    <w:p w14:paraId="2AFA9CAC" w14:textId="77777777" w:rsidR="00BC1F85" w:rsidRPr="00E15E5F" w:rsidRDefault="00BC1F85" w:rsidP="00356DC5">
      <w:pPr>
        <w:numPr>
          <w:ilvl w:val="3"/>
          <w:numId w:val="35"/>
        </w:numPr>
        <w:tabs>
          <w:tab w:val="clear" w:pos="1134"/>
          <w:tab w:val="num" w:pos="993"/>
        </w:tabs>
        <w:suppressAutoHyphens w:val="0"/>
        <w:ind w:left="0" w:firstLine="709"/>
        <w:jc w:val="both"/>
        <w:rPr>
          <w:snapToGrid w:val="0"/>
          <w:sz w:val="22"/>
          <w:szCs w:val="22"/>
        </w:rPr>
      </w:pPr>
      <w:r w:rsidRPr="00E15E5F">
        <w:rPr>
          <w:snapToGrid w:val="0"/>
          <w:sz w:val="22"/>
          <w:szCs w:val="22"/>
        </w:rPr>
        <w:t>Участник запроса предложений указывает свое фирменное наименование (в т.ч. организационно-правовую форму).</w:t>
      </w:r>
    </w:p>
    <w:p w14:paraId="6B592E80" w14:textId="77777777" w:rsidR="00BC1F85" w:rsidRPr="00E15E5F" w:rsidRDefault="00BC1F85" w:rsidP="00356DC5">
      <w:pPr>
        <w:numPr>
          <w:ilvl w:val="3"/>
          <w:numId w:val="35"/>
        </w:numPr>
        <w:tabs>
          <w:tab w:val="clear" w:pos="1134"/>
          <w:tab w:val="num" w:pos="993"/>
        </w:tabs>
        <w:suppressAutoHyphens w:val="0"/>
        <w:ind w:left="0" w:firstLine="709"/>
        <w:jc w:val="both"/>
        <w:rPr>
          <w:snapToGrid w:val="0"/>
          <w:sz w:val="22"/>
          <w:szCs w:val="22"/>
        </w:rPr>
      </w:pPr>
      <w:r w:rsidRPr="00E15E5F">
        <w:rPr>
          <w:snapToGrid w:val="0"/>
          <w:sz w:val="22"/>
          <w:szCs w:val="22"/>
        </w:rPr>
        <w:t>Декларация должна быть подписана и скреплена печатью.</w:t>
      </w:r>
    </w:p>
    <w:p w14:paraId="5759D14B" w14:textId="1ECC88CF" w:rsidR="00B92EC1" w:rsidRPr="00E15E5F" w:rsidRDefault="00BC1F85">
      <w:pPr>
        <w:suppressAutoHyphens w:val="0"/>
        <w:rPr>
          <w:snapToGrid w:val="0"/>
        </w:rPr>
      </w:pPr>
      <w:r w:rsidRPr="00E15E5F">
        <w:rPr>
          <w:snapToGrid w:val="0"/>
        </w:rPr>
        <w:br w:type="page"/>
      </w:r>
    </w:p>
    <w:p w14:paraId="4E4415E9" w14:textId="77777777" w:rsidR="00B92EC1" w:rsidRPr="00E15E5F" w:rsidRDefault="00B92EC1" w:rsidP="00B92EC1">
      <w:pPr>
        <w:suppressAutoHyphens w:val="0"/>
        <w:jc w:val="right"/>
        <w:rPr>
          <w:bCs/>
        </w:rPr>
      </w:pPr>
      <w:r w:rsidRPr="00E15E5F">
        <w:rPr>
          <w:bCs/>
        </w:rPr>
        <w:lastRenderedPageBreak/>
        <w:t>Форма № 5</w:t>
      </w:r>
    </w:p>
    <w:p w14:paraId="25096FD3" w14:textId="77777777" w:rsidR="00B92EC1" w:rsidRPr="00E15E5F" w:rsidRDefault="00B92EC1" w:rsidP="00B92EC1">
      <w:pPr>
        <w:suppressAutoHyphens w:val="0"/>
        <w:jc w:val="right"/>
        <w:rPr>
          <w:bCs/>
        </w:rPr>
      </w:pPr>
    </w:p>
    <w:p w14:paraId="7613C5DE" w14:textId="77777777" w:rsidR="00B92EC1" w:rsidRPr="00E15E5F" w:rsidRDefault="00B92EC1" w:rsidP="00B92EC1">
      <w:pPr>
        <w:widowControl w:val="0"/>
        <w:pBdr>
          <w:top w:val="single" w:sz="4" w:space="1" w:color="auto"/>
        </w:pBdr>
        <w:shd w:val="clear" w:color="auto" w:fill="E0E0E0"/>
        <w:autoSpaceDE w:val="0"/>
        <w:autoSpaceDN w:val="0"/>
        <w:adjustRightInd w:val="0"/>
        <w:ind w:right="21"/>
        <w:jc w:val="center"/>
        <w:rPr>
          <w:b/>
          <w:color w:val="000000"/>
          <w:spacing w:val="36"/>
        </w:rPr>
      </w:pPr>
      <w:r w:rsidRPr="00E15E5F">
        <w:rPr>
          <w:b/>
          <w:color w:val="000000"/>
          <w:spacing w:val="36"/>
        </w:rPr>
        <w:t>начало формы</w:t>
      </w:r>
    </w:p>
    <w:p w14:paraId="6F9ADC24" w14:textId="77777777" w:rsidR="00B92EC1" w:rsidRPr="00E15E5F" w:rsidRDefault="00B92EC1" w:rsidP="00B92EC1">
      <w:pPr>
        <w:keepNext/>
        <w:spacing w:before="120" w:after="120"/>
        <w:jc w:val="center"/>
        <w:rPr>
          <w:b/>
          <w:sz w:val="28"/>
        </w:rPr>
      </w:pPr>
      <w:r w:rsidRPr="00E15E5F">
        <w:rPr>
          <w:b/>
          <w:sz w:val="28"/>
        </w:rPr>
        <w:t>Декларация о соответствии Участника закупки критериям отнесения к субъектам малого и среднего предпринимательства</w:t>
      </w:r>
    </w:p>
    <w:p w14:paraId="22FC5315" w14:textId="77777777" w:rsidR="00B92EC1" w:rsidRPr="00E15E5F" w:rsidRDefault="00B92EC1" w:rsidP="00B92EC1">
      <w:pPr>
        <w:rPr>
          <w:sz w:val="28"/>
          <w:szCs w:val="28"/>
        </w:rPr>
      </w:pPr>
    </w:p>
    <w:p w14:paraId="450C05CD" w14:textId="77777777" w:rsidR="00B92EC1" w:rsidRPr="00E15E5F" w:rsidRDefault="00B92EC1" w:rsidP="00B92EC1">
      <w:pPr>
        <w:ind w:firstLine="567"/>
        <w:rPr>
          <w:sz w:val="22"/>
          <w:szCs w:val="22"/>
        </w:rPr>
      </w:pPr>
      <w:r w:rsidRPr="00E15E5F">
        <w:rPr>
          <w:sz w:val="22"/>
          <w:szCs w:val="22"/>
        </w:rPr>
        <w:t xml:space="preserve">Подтверждаем, что </w:t>
      </w:r>
    </w:p>
    <w:p w14:paraId="794753A6" w14:textId="77777777" w:rsidR="00B92EC1" w:rsidRPr="00E15E5F" w:rsidRDefault="00B92EC1" w:rsidP="00B92EC1">
      <w:pPr>
        <w:pBdr>
          <w:top w:val="single" w:sz="4" w:space="1" w:color="auto"/>
        </w:pBdr>
        <w:spacing w:after="120"/>
        <w:ind w:left="2637"/>
        <w:jc w:val="center"/>
        <w:rPr>
          <w:sz w:val="22"/>
          <w:szCs w:val="22"/>
        </w:rPr>
      </w:pPr>
      <w:r w:rsidRPr="00E15E5F">
        <w:rPr>
          <w:sz w:val="22"/>
          <w:szCs w:val="22"/>
        </w:rPr>
        <w:t>(указывается наименование участника закупки)</w:t>
      </w:r>
    </w:p>
    <w:p w14:paraId="406100C4" w14:textId="77777777" w:rsidR="00B92EC1" w:rsidRPr="00E15E5F" w:rsidRDefault="00B92EC1" w:rsidP="00B92EC1">
      <w:pPr>
        <w:jc w:val="both"/>
        <w:rPr>
          <w:sz w:val="22"/>
          <w:szCs w:val="22"/>
        </w:rPr>
      </w:pPr>
      <w:r w:rsidRPr="00E15E5F">
        <w:rPr>
          <w:sz w:val="22"/>
          <w:szCs w:val="22"/>
        </w:rPr>
        <w:t xml:space="preserve">в соответствии со статьей 4 Федерального закона “О развитии малого и среднего предпринимательства в Российской Федерации” удовлетворяет критериям отнесения организации к субъектам </w:t>
      </w:r>
    </w:p>
    <w:p w14:paraId="6467239C" w14:textId="77777777" w:rsidR="00B92EC1" w:rsidRPr="00E15E5F" w:rsidRDefault="00B92EC1" w:rsidP="00B92EC1">
      <w:pPr>
        <w:pBdr>
          <w:top w:val="single" w:sz="4" w:space="1" w:color="auto"/>
        </w:pBdr>
        <w:spacing w:after="120"/>
        <w:ind w:left="2665"/>
        <w:jc w:val="center"/>
        <w:rPr>
          <w:sz w:val="22"/>
          <w:szCs w:val="22"/>
        </w:rPr>
      </w:pPr>
      <w:r w:rsidRPr="00E15E5F">
        <w:rPr>
          <w:sz w:val="22"/>
          <w:szCs w:val="22"/>
        </w:rPr>
        <w:t xml:space="preserve">(указывается субъект малого или среднего предпринимательства </w:t>
      </w:r>
      <w:r w:rsidRPr="00E15E5F">
        <w:rPr>
          <w:sz w:val="22"/>
          <w:szCs w:val="22"/>
        </w:rPr>
        <w:br/>
        <w:t>в зависимости от критериев отнесения)</w:t>
      </w:r>
    </w:p>
    <w:p w14:paraId="63CE11A7" w14:textId="77777777" w:rsidR="00B92EC1" w:rsidRPr="00E15E5F" w:rsidRDefault="00B92EC1" w:rsidP="00B92EC1">
      <w:pPr>
        <w:rPr>
          <w:sz w:val="22"/>
          <w:szCs w:val="22"/>
        </w:rPr>
      </w:pPr>
      <w:r w:rsidRPr="00E15E5F">
        <w:rPr>
          <w:sz w:val="22"/>
          <w:szCs w:val="22"/>
        </w:rPr>
        <w:t>предпринимательства, и сообщаем следующую информацию:</w:t>
      </w:r>
    </w:p>
    <w:p w14:paraId="738828C7" w14:textId="77777777" w:rsidR="00B92EC1" w:rsidRPr="00E15E5F" w:rsidRDefault="00B92EC1" w:rsidP="00B92EC1">
      <w:pPr>
        <w:ind w:left="567"/>
        <w:rPr>
          <w:sz w:val="22"/>
          <w:szCs w:val="22"/>
        </w:rPr>
      </w:pPr>
      <w:r w:rsidRPr="00E15E5F">
        <w:rPr>
          <w:sz w:val="22"/>
          <w:szCs w:val="22"/>
        </w:rPr>
        <w:t xml:space="preserve">1. Адрес местонахождения (юридический адрес): </w:t>
      </w:r>
    </w:p>
    <w:p w14:paraId="499156D3" w14:textId="77777777" w:rsidR="00B92EC1" w:rsidRPr="00E15E5F" w:rsidRDefault="00B92EC1" w:rsidP="00B92EC1">
      <w:pPr>
        <w:tabs>
          <w:tab w:val="right" w:pos="9923"/>
        </w:tabs>
        <w:rPr>
          <w:sz w:val="22"/>
          <w:szCs w:val="22"/>
        </w:rPr>
      </w:pPr>
      <w:r w:rsidRPr="00E15E5F">
        <w:rPr>
          <w:sz w:val="22"/>
          <w:szCs w:val="22"/>
        </w:rPr>
        <w:t>_________________________________________________________________________________.</w:t>
      </w:r>
    </w:p>
    <w:p w14:paraId="67BCB24B" w14:textId="77777777" w:rsidR="00B92EC1" w:rsidRPr="00E15E5F" w:rsidRDefault="00B92EC1" w:rsidP="00B92EC1">
      <w:pPr>
        <w:tabs>
          <w:tab w:val="right" w:pos="9923"/>
        </w:tabs>
        <w:ind w:left="567"/>
        <w:rPr>
          <w:sz w:val="22"/>
          <w:szCs w:val="22"/>
        </w:rPr>
      </w:pPr>
      <w:r w:rsidRPr="00E15E5F">
        <w:rPr>
          <w:sz w:val="22"/>
          <w:szCs w:val="22"/>
        </w:rPr>
        <w:t>2.</w:t>
      </w:r>
      <w:r w:rsidRPr="00E15E5F">
        <w:rPr>
          <w:sz w:val="22"/>
          <w:szCs w:val="22"/>
          <w:lang w:val="en-US"/>
        </w:rPr>
        <w:t> </w:t>
      </w:r>
      <w:r w:rsidRPr="00E15E5F">
        <w:rPr>
          <w:sz w:val="22"/>
          <w:szCs w:val="22"/>
        </w:rPr>
        <w:t xml:space="preserve">ИНН/КПП: </w:t>
      </w:r>
      <w:r w:rsidRPr="00E15E5F">
        <w:rPr>
          <w:sz w:val="22"/>
          <w:szCs w:val="22"/>
        </w:rPr>
        <w:tab/>
        <w:t>.</w:t>
      </w:r>
    </w:p>
    <w:p w14:paraId="4D10D8B0" w14:textId="77777777" w:rsidR="00B92EC1" w:rsidRPr="00E15E5F" w:rsidRDefault="00B92EC1" w:rsidP="00B92EC1">
      <w:pPr>
        <w:pBdr>
          <w:top w:val="single" w:sz="4" w:space="1" w:color="auto"/>
        </w:pBdr>
        <w:ind w:left="2098" w:right="113"/>
        <w:jc w:val="center"/>
        <w:rPr>
          <w:sz w:val="22"/>
          <w:szCs w:val="22"/>
        </w:rPr>
      </w:pPr>
      <w:r w:rsidRPr="00E15E5F">
        <w:rPr>
          <w:sz w:val="22"/>
          <w:szCs w:val="22"/>
        </w:rPr>
        <w:t>(№, сведения о дате выдачи документа и выдавшем его органе)</w:t>
      </w:r>
    </w:p>
    <w:p w14:paraId="1A55B1EE" w14:textId="77777777" w:rsidR="00B92EC1" w:rsidRPr="00E15E5F" w:rsidRDefault="00B92EC1" w:rsidP="00B92EC1">
      <w:pPr>
        <w:tabs>
          <w:tab w:val="right" w:pos="9923"/>
        </w:tabs>
        <w:ind w:left="567"/>
        <w:rPr>
          <w:sz w:val="22"/>
          <w:szCs w:val="22"/>
        </w:rPr>
      </w:pPr>
      <w:r w:rsidRPr="00E15E5F">
        <w:rPr>
          <w:sz w:val="22"/>
          <w:szCs w:val="22"/>
        </w:rPr>
        <w:t>3. ОГРН: ____________________________________________________________________.</w:t>
      </w:r>
    </w:p>
    <w:p w14:paraId="6497B0B4" w14:textId="77777777" w:rsidR="00B92EC1" w:rsidRPr="00E15E5F" w:rsidRDefault="00B92EC1" w:rsidP="00B92EC1">
      <w:pPr>
        <w:ind w:firstLine="567"/>
        <w:jc w:val="both"/>
        <w:rPr>
          <w:sz w:val="22"/>
          <w:szCs w:val="22"/>
        </w:rPr>
      </w:pPr>
      <w:r w:rsidRPr="00E15E5F">
        <w:rPr>
          <w:sz w:val="22"/>
          <w:szCs w:val="22"/>
        </w:rPr>
        <w:t xml:space="preserve">4. Сведения о наличии (об отсутствии) сведений в реестре субъектов малого и среднего предпринимательства субъекта Российской Федерации (в случае ведения такого реестра органом государственной власти субъекта Российской Федерации) </w:t>
      </w:r>
    </w:p>
    <w:p w14:paraId="2A62E0E7" w14:textId="77777777" w:rsidR="00B92EC1" w:rsidRPr="00E15E5F" w:rsidRDefault="00B92EC1" w:rsidP="00B92EC1">
      <w:pPr>
        <w:tabs>
          <w:tab w:val="right" w:pos="9923"/>
        </w:tabs>
        <w:rPr>
          <w:sz w:val="22"/>
          <w:szCs w:val="22"/>
        </w:rPr>
      </w:pPr>
      <w:r w:rsidRPr="00E15E5F">
        <w:rPr>
          <w:sz w:val="22"/>
          <w:szCs w:val="22"/>
        </w:rPr>
        <w:tab/>
        <w:t>.</w:t>
      </w:r>
    </w:p>
    <w:p w14:paraId="2E5ACCE5" w14:textId="77777777" w:rsidR="00B92EC1" w:rsidRPr="00E15E5F" w:rsidRDefault="00B92EC1" w:rsidP="00B92EC1">
      <w:pPr>
        <w:pBdr>
          <w:top w:val="single" w:sz="4" w:space="1" w:color="auto"/>
        </w:pBdr>
        <w:ind w:right="113"/>
        <w:jc w:val="center"/>
        <w:rPr>
          <w:sz w:val="22"/>
          <w:szCs w:val="22"/>
        </w:rPr>
      </w:pPr>
      <w:r w:rsidRPr="00E15E5F">
        <w:rPr>
          <w:sz w:val="22"/>
          <w:szCs w:val="22"/>
        </w:rPr>
        <w:t>(наименование уполномоченного органа, дата внесения в реестр и номер в реестре)</w:t>
      </w:r>
    </w:p>
    <w:p w14:paraId="6C7331E6" w14:textId="77777777" w:rsidR="00B92EC1" w:rsidRPr="00E15E5F" w:rsidRDefault="00B92EC1" w:rsidP="00B92EC1">
      <w:pPr>
        <w:spacing w:after="120"/>
        <w:ind w:firstLine="567"/>
        <w:jc w:val="both"/>
        <w:rPr>
          <w:sz w:val="22"/>
          <w:szCs w:val="22"/>
        </w:rPr>
      </w:pPr>
      <w:r w:rsidRPr="00E15E5F">
        <w:rPr>
          <w:sz w:val="22"/>
          <w:szCs w:val="22"/>
        </w:rPr>
        <w:t>5. Сведения о соответствии критериям отнесения к субъектам малого и среднего предпринимательства, а также сведения о производимых товарах, работах, услугах и видах деятельности</w:t>
      </w:r>
      <w:r w:rsidRPr="00E15E5F">
        <w:rPr>
          <w:rStyle w:val="afffffff6"/>
          <w:sz w:val="22"/>
          <w:szCs w:val="22"/>
        </w:rPr>
        <w:footnoteReference w:id="6"/>
      </w:r>
      <w:r w:rsidRPr="00E15E5F">
        <w:rPr>
          <w:sz w:val="22"/>
          <w:szCs w:val="22"/>
        </w:rPr>
        <w:t>:</w:t>
      </w:r>
    </w:p>
    <w:tbl>
      <w:tblPr>
        <w:tblStyle w:val="afc"/>
        <w:tblW w:w="9668" w:type="dxa"/>
        <w:tblLayout w:type="fixed"/>
        <w:tblLook w:val="04A0" w:firstRow="1" w:lastRow="0" w:firstColumn="1" w:lastColumn="0" w:noHBand="0" w:noVBand="1"/>
      </w:tblPr>
      <w:tblGrid>
        <w:gridCol w:w="556"/>
        <w:gridCol w:w="4968"/>
        <w:gridCol w:w="1559"/>
        <w:gridCol w:w="1134"/>
        <w:gridCol w:w="1451"/>
      </w:tblGrid>
      <w:tr w:rsidR="00B92EC1" w:rsidRPr="00E15E5F" w14:paraId="1F17CC79" w14:textId="77777777" w:rsidTr="009F6FEB">
        <w:tc>
          <w:tcPr>
            <w:tcW w:w="556" w:type="dxa"/>
            <w:vAlign w:val="center"/>
          </w:tcPr>
          <w:p w14:paraId="1A4E340D" w14:textId="77777777" w:rsidR="00B92EC1" w:rsidRPr="00E15E5F" w:rsidRDefault="00B92EC1" w:rsidP="009F6FEB">
            <w:pPr>
              <w:spacing w:after="120"/>
              <w:jc w:val="center"/>
              <w:rPr>
                <w:sz w:val="22"/>
                <w:szCs w:val="22"/>
              </w:rPr>
            </w:pPr>
            <w:r w:rsidRPr="00E15E5F">
              <w:rPr>
                <w:sz w:val="22"/>
                <w:szCs w:val="22"/>
              </w:rPr>
              <w:t>№ п/п</w:t>
            </w:r>
          </w:p>
        </w:tc>
        <w:tc>
          <w:tcPr>
            <w:tcW w:w="4968" w:type="dxa"/>
            <w:vAlign w:val="center"/>
          </w:tcPr>
          <w:p w14:paraId="452F94FD" w14:textId="77777777" w:rsidR="00B92EC1" w:rsidRPr="00E15E5F" w:rsidRDefault="00B92EC1" w:rsidP="009F6FEB">
            <w:pPr>
              <w:spacing w:after="120"/>
              <w:jc w:val="center"/>
              <w:rPr>
                <w:sz w:val="22"/>
                <w:szCs w:val="22"/>
              </w:rPr>
            </w:pPr>
            <w:r w:rsidRPr="00E15E5F">
              <w:rPr>
                <w:sz w:val="22"/>
                <w:szCs w:val="22"/>
              </w:rPr>
              <w:t>Наименование сведений</w:t>
            </w:r>
            <w:r w:rsidRPr="00E15E5F">
              <w:rPr>
                <w:rStyle w:val="afffffff6"/>
                <w:sz w:val="22"/>
                <w:szCs w:val="22"/>
              </w:rPr>
              <w:footnoteReference w:id="7"/>
            </w:r>
          </w:p>
        </w:tc>
        <w:tc>
          <w:tcPr>
            <w:tcW w:w="1559" w:type="dxa"/>
            <w:vAlign w:val="center"/>
          </w:tcPr>
          <w:p w14:paraId="4D738593" w14:textId="77777777" w:rsidR="00B92EC1" w:rsidRPr="00E15E5F" w:rsidRDefault="00B92EC1" w:rsidP="009F6FEB">
            <w:pPr>
              <w:jc w:val="center"/>
              <w:rPr>
                <w:sz w:val="22"/>
                <w:szCs w:val="22"/>
              </w:rPr>
            </w:pPr>
            <w:r w:rsidRPr="00E15E5F">
              <w:rPr>
                <w:sz w:val="22"/>
                <w:szCs w:val="22"/>
              </w:rPr>
              <w:t>Малые предприятия</w:t>
            </w:r>
          </w:p>
        </w:tc>
        <w:tc>
          <w:tcPr>
            <w:tcW w:w="1134" w:type="dxa"/>
            <w:vAlign w:val="center"/>
          </w:tcPr>
          <w:p w14:paraId="63D8462C" w14:textId="77777777" w:rsidR="00B92EC1" w:rsidRPr="00E15E5F" w:rsidRDefault="00B92EC1" w:rsidP="009F6FEB">
            <w:pPr>
              <w:jc w:val="center"/>
              <w:rPr>
                <w:sz w:val="22"/>
                <w:szCs w:val="22"/>
              </w:rPr>
            </w:pPr>
            <w:r w:rsidRPr="00E15E5F">
              <w:rPr>
                <w:sz w:val="22"/>
                <w:szCs w:val="22"/>
              </w:rPr>
              <w:t>Средние предприятия</w:t>
            </w:r>
          </w:p>
        </w:tc>
        <w:tc>
          <w:tcPr>
            <w:tcW w:w="1451" w:type="dxa"/>
            <w:vAlign w:val="center"/>
          </w:tcPr>
          <w:p w14:paraId="7B08E3CB" w14:textId="77777777" w:rsidR="00B92EC1" w:rsidRPr="00E15E5F" w:rsidRDefault="00B92EC1" w:rsidP="009F6FEB">
            <w:pPr>
              <w:jc w:val="center"/>
              <w:rPr>
                <w:sz w:val="22"/>
                <w:szCs w:val="22"/>
              </w:rPr>
            </w:pPr>
            <w:r w:rsidRPr="00E15E5F">
              <w:rPr>
                <w:sz w:val="22"/>
                <w:szCs w:val="22"/>
              </w:rPr>
              <w:t>Показатель</w:t>
            </w:r>
          </w:p>
        </w:tc>
      </w:tr>
      <w:tr w:rsidR="00B92EC1" w:rsidRPr="00E15E5F" w14:paraId="3C7A5707" w14:textId="77777777" w:rsidTr="009F6FEB">
        <w:tc>
          <w:tcPr>
            <w:tcW w:w="556" w:type="dxa"/>
            <w:vAlign w:val="center"/>
          </w:tcPr>
          <w:p w14:paraId="6F0BFCD2" w14:textId="77777777" w:rsidR="00B92EC1" w:rsidRPr="00E15E5F" w:rsidRDefault="00B92EC1" w:rsidP="009F6FEB">
            <w:pPr>
              <w:jc w:val="center"/>
              <w:rPr>
                <w:sz w:val="22"/>
                <w:szCs w:val="22"/>
                <w:vertAlign w:val="superscript"/>
                <w:lang w:val="en-US"/>
              </w:rPr>
            </w:pPr>
            <w:r w:rsidRPr="00E15E5F">
              <w:rPr>
                <w:sz w:val="22"/>
                <w:szCs w:val="22"/>
              </w:rPr>
              <w:t>1</w:t>
            </w:r>
            <w:r w:rsidRPr="00E15E5F">
              <w:rPr>
                <w:rStyle w:val="afffffff6"/>
                <w:sz w:val="22"/>
                <w:szCs w:val="22"/>
              </w:rPr>
              <w:footnoteReference w:id="8"/>
            </w:r>
          </w:p>
        </w:tc>
        <w:tc>
          <w:tcPr>
            <w:tcW w:w="4968" w:type="dxa"/>
          </w:tcPr>
          <w:p w14:paraId="39EEED57" w14:textId="77777777" w:rsidR="00B92EC1" w:rsidRPr="00E15E5F" w:rsidRDefault="00B92EC1" w:rsidP="009F6FEB">
            <w:pPr>
              <w:jc w:val="center"/>
              <w:rPr>
                <w:sz w:val="22"/>
                <w:szCs w:val="22"/>
              </w:rPr>
            </w:pPr>
            <w:r w:rsidRPr="00E15E5F">
              <w:rPr>
                <w:sz w:val="22"/>
                <w:szCs w:val="22"/>
              </w:rPr>
              <w:t>2</w:t>
            </w:r>
          </w:p>
        </w:tc>
        <w:tc>
          <w:tcPr>
            <w:tcW w:w="1559" w:type="dxa"/>
          </w:tcPr>
          <w:p w14:paraId="1E13EF8F" w14:textId="77777777" w:rsidR="00B92EC1" w:rsidRPr="00E15E5F" w:rsidRDefault="00B92EC1" w:rsidP="009F6FEB">
            <w:pPr>
              <w:jc w:val="center"/>
              <w:rPr>
                <w:sz w:val="22"/>
                <w:szCs w:val="22"/>
              </w:rPr>
            </w:pPr>
            <w:r w:rsidRPr="00E15E5F">
              <w:rPr>
                <w:sz w:val="22"/>
                <w:szCs w:val="22"/>
              </w:rPr>
              <w:t>3</w:t>
            </w:r>
          </w:p>
        </w:tc>
        <w:tc>
          <w:tcPr>
            <w:tcW w:w="1134" w:type="dxa"/>
          </w:tcPr>
          <w:p w14:paraId="7DDA0954" w14:textId="77777777" w:rsidR="00B92EC1" w:rsidRPr="00E15E5F" w:rsidRDefault="00B92EC1" w:rsidP="009F6FEB">
            <w:pPr>
              <w:jc w:val="center"/>
              <w:rPr>
                <w:sz w:val="22"/>
                <w:szCs w:val="22"/>
              </w:rPr>
            </w:pPr>
            <w:r w:rsidRPr="00E15E5F">
              <w:rPr>
                <w:sz w:val="22"/>
                <w:szCs w:val="22"/>
              </w:rPr>
              <w:t>4</w:t>
            </w:r>
          </w:p>
        </w:tc>
        <w:tc>
          <w:tcPr>
            <w:tcW w:w="1451" w:type="dxa"/>
          </w:tcPr>
          <w:p w14:paraId="30A4C730" w14:textId="77777777" w:rsidR="00B92EC1" w:rsidRPr="00E15E5F" w:rsidRDefault="00B92EC1" w:rsidP="009F6FEB">
            <w:pPr>
              <w:jc w:val="center"/>
              <w:rPr>
                <w:sz w:val="22"/>
                <w:szCs w:val="22"/>
              </w:rPr>
            </w:pPr>
            <w:r w:rsidRPr="00E15E5F">
              <w:rPr>
                <w:sz w:val="22"/>
                <w:szCs w:val="22"/>
              </w:rPr>
              <w:t>5</w:t>
            </w:r>
          </w:p>
        </w:tc>
      </w:tr>
      <w:tr w:rsidR="00B92EC1" w:rsidRPr="00E15E5F" w14:paraId="313A95CD" w14:textId="77777777" w:rsidTr="009F6FEB">
        <w:tc>
          <w:tcPr>
            <w:tcW w:w="556" w:type="dxa"/>
            <w:vAlign w:val="center"/>
          </w:tcPr>
          <w:p w14:paraId="3C69722C" w14:textId="77777777" w:rsidR="00B92EC1" w:rsidRPr="00E15E5F" w:rsidRDefault="00B92EC1" w:rsidP="00873AE9">
            <w:pPr>
              <w:pStyle w:val="afd"/>
              <w:numPr>
                <w:ilvl w:val="0"/>
                <w:numId w:val="43"/>
              </w:numPr>
              <w:tabs>
                <w:tab w:val="left" w:pos="247"/>
              </w:tabs>
              <w:spacing w:after="120"/>
              <w:ind w:left="0" w:firstLine="0"/>
              <w:jc w:val="center"/>
              <w:rPr>
                <w:sz w:val="22"/>
                <w:szCs w:val="22"/>
              </w:rPr>
            </w:pPr>
          </w:p>
        </w:tc>
        <w:tc>
          <w:tcPr>
            <w:tcW w:w="4968" w:type="dxa"/>
          </w:tcPr>
          <w:p w14:paraId="344DD887" w14:textId="77777777" w:rsidR="00B92EC1" w:rsidRPr="00E15E5F" w:rsidRDefault="00B92EC1" w:rsidP="009F6FEB">
            <w:pPr>
              <w:ind w:left="57"/>
              <w:rPr>
                <w:sz w:val="22"/>
                <w:szCs w:val="22"/>
              </w:rPr>
            </w:pPr>
            <w:r w:rsidRPr="00E15E5F">
              <w:rPr>
                <w:sz w:val="22"/>
                <w:szCs w:val="22"/>
              </w:rPr>
              <w:t xml:space="preserve">Суммарная доля участия в уставном (складочном) капитале (паевом фонде) Российской Федерации, субъекта Российской </w:t>
            </w:r>
            <w:r w:rsidRPr="00E15E5F">
              <w:rPr>
                <w:sz w:val="22"/>
                <w:szCs w:val="22"/>
              </w:rPr>
              <w:lastRenderedPageBreak/>
              <w:t>Федерации, муниципальных образований, общественных и религиозных организаций (объединений), благотворительных и иных фондов в уставном (складочном) капитале (паевом фонде) указанных юридических лиц не должна превышать двадцать пять процентов (за исключением суммарной доли участия, входящей в состав активов акционерных инвестиционных фондов, состав имущества закрытых паевых инвестиционных фондов, состав общего имущества инвестиционных товариществ), процентов</w:t>
            </w:r>
          </w:p>
        </w:tc>
        <w:tc>
          <w:tcPr>
            <w:tcW w:w="2693" w:type="dxa"/>
            <w:gridSpan w:val="2"/>
            <w:vAlign w:val="center"/>
          </w:tcPr>
          <w:p w14:paraId="29788504" w14:textId="77777777" w:rsidR="00B92EC1" w:rsidRPr="00E15E5F" w:rsidRDefault="00B92EC1" w:rsidP="009F6FEB">
            <w:pPr>
              <w:ind w:left="57"/>
              <w:jc w:val="center"/>
              <w:rPr>
                <w:sz w:val="22"/>
                <w:szCs w:val="22"/>
              </w:rPr>
            </w:pPr>
            <w:r w:rsidRPr="00E15E5F">
              <w:rPr>
                <w:sz w:val="22"/>
                <w:szCs w:val="22"/>
              </w:rPr>
              <w:lastRenderedPageBreak/>
              <w:t>не более 25</w:t>
            </w:r>
          </w:p>
        </w:tc>
        <w:tc>
          <w:tcPr>
            <w:tcW w:w="1451" w:type="dxa"/>
            <w:vAlign w:val="center"/>
          </w:tcPr>
          <w:p w14:paraId="0F93B95B" w14:textId="77777777" w:rsidR="00B92EC1" w:rsidRPr="00E15E5F" w:rsidRDefault="00B92EC1" w:rsidP="009F6FEB">
            <w:pPr>
              <w:spacing w:after="120"/>
              <w:jc w:val="center"/>
              <w:rPr>
                <w:sz w:val="22"/>
                <w:szCs w:val="22"/>
              </w:rPr>
            </w:pPr>
            <w:r w:rsidRPr="00E15E5F">
              <w:rPr>
                <w:sz w:val="22"/>
                <w:szCs w:val="22"/>
              </w:rPr>
              <w:sym w:font="Symbol" w:char="F02D"/>
            </w:r>
          </w:p>
        </w:tc>
      </w:tr>
      <w:tr w:rsidR="00B92EC1" w:rsidRPr="00E15E5F" w14:paraId="4DDFA406" w14:textId="77777777" w:rsidTr="009F6FEB">
        <w:tc>
          <w:tcPr>
            <w:tcW w:w="556" w:type="dxa"/>
            <w:vAlign w:val="center"/>
          </w:tcPr>
          <w:p w14:paraId="2F91A6BA" w14:textId="77777777" w:rsidR="00B92EC1" w:rsidRPr="00E15E5F" w:rsidRDefault="00B92EC1" w:rsidP="00873AE9">
            <w:pPr>
              <w:pStyle w:val="afd"/>
              <w:numPr>
                <w:ilvl w:val="0"/>
                <w:numId w:val="43"/>
              </w:numPr>
              <w:tabs>
                <w:tab w:val="left" w:pos="247"/>
              </w:tabs>
              <w:spacing w:after="120"/>
              <w:ind w:left="0" w:firstLine="0"/>
              <w:jc w:val="center"/>
              <w:rPr>
                <w:sz w:val="22"/>
                <w:szCs w:val="22"/>
              </w:rPr>
            </w:pPr>
          </w:p>
        </w:tc>
        <w:tc>
          <w:tcPr>
            <w:tcW w:w="4968" w:type="dxa"/>
          </w:tcPr>
          <w:p w14:paraId="01B5EB77" w14:textId="77777777" w:rsidR="00B92EC1" w:rsidRPr="00E15E5F" w:rsidRDefault="00B92EC1" w:rsidP="009F6FEB">
            <w:pPr>
              <w:ind w:left="57"/>
              <w:rPr>
                <w:sz w:val="22"/>
                <w:szCs w:val="22"/>
              </w:rPr>
            </w:pPr>
            <w:r w:rsidRPr="00E15E5F">
              <w:rPr>
                <w:sz w:val="22"/>
                <w:szCs w:val="22"/>
              </w:rPr>
              <w:t>Суммарная доля участия в уставном (складочном) капитале (паевом фонде) иностранных юридических лиц, процентов</w:t>
            </w:r>
          </w:p>
        </w:tc>
        <w:tc>
          <w:tcPr>
            <w:tcW w:w="2693" w:type="dxa"/>
            <w:gridSpan w:val="2"/>
            <w:vAlign w:val="center"/>
          </w:tcPr>
          <w:p w14:paraId="3B16E90E" w14:textId="77777777" w:rsidR="00B92EC1" w:rsidRPr="00E15E5F" w:rsidRDefault="00B92EC1" w:rsidP="009F6FEB">
            <w:pPr>
              <w:jc w:val="center"/>
              <w:rPr>
                <w:sz w:val="22"/>
                <w:szCs w:val="22"/>
              </w:rPr>
            </w:pPr>
            <w:r w:rsidRPr="00E15E5F">
              <w:rPr>
                <w:sz w:val="22"/>
                <w:szCs w:val="22"/>
              </w:rPr>
              <w:t>не более 49</w:t>
            </w:r>
          </w:p>
        </w:tc>
        <w:tc>
          <w:tcPr>
            <w:tcW w:w="1451" w:type="dxa"/>
            <w:vAlign w:val="center"/>
          </w:tcPr>
          <w:p w14:paraId="78F79A19" w14:textId="77777777" w:rsidR="00B92EC1" w:rsidRPr="00E15E5F" w:rsidRDefault="00B92EC1" w:rsidP="009F6FEB">
            <w:pPr>
              <w:ind w:left="57"/>
              <w:jc w:val="center"/>
              <w:rPr>
                <w:sz w:val="22"/>
                <w:szCs w:val="22"/>
              </w:rPr>
            </w:pPr>
            <w:r w:rsidRPr="00E15E5F">
              <w:rPr>
                <w:sz w:val="22"/>
                <w:szCs w:val="22"/>
              </w:rPr>
              <w:sym w:font="Symbol" w:char="F02D"/>
            </w:r>
          </w:p>
        </w:tc>
      </w:tr>
      <w:tr w:rsidR="00B92EC1" w:rsidRPr="00E15E5F" w14:paraId="42D01DE3" w14:textId="77777777" w:rsidTr="009F6FEB">
        <w:tc>
          <w:tcPr>
            <w:tcW w:w="556" w:type="dxa"/>
            <w:vAlign w:val="center"/>
          </w:tcPr>
          <w:p w14:paraId="17A4463C" w14:textId="77777777" w:rsidR="00B92EC1" w:rsidRPr="00E15E5F" w:rsidRDefault="00B92EC1" w:rsidP="00873AE9">
            <w:pPr>
              <w:pStyle w:val="afd"/>
              <w:numPr>
                <w:ilvl w:val="0"/>
                <w:numId w:val="43"/>
              </w:numPr>
              <w:tabs>
                <w:tab w:val="left" w:pos="247"/>
              </w:tabs>
              <w:spacing w:after="120"/>
              <w:ind w:left="0" w:firstLine="0"/>
              <w:jc w:val="center"/>
              <w:rPr>
                <w:sz w:val="22"/>
                <w:szCs w:val="22"/>
              </w:rPr>
            </w:pPr>
          </w:p>
        </w:tc>
        <w:tc>
          <w:tcPr>
            <w:tcW w:w="4968" w:type="dxa"/>
          </w:tcPr>
          <w:p w14:paraId="14272D4A" w14:textId="77777777" w:rsidR="00B92EC1" w:rsidRPr="00E15E5F" w:rsidRDefault="00B92EC1" w:rsidP="009F6FEB">
            <w:pPr>
              <w:ind w:left="57"/>
              <w:rPr>
                <w:sz w:val="22"/>
                <w:szCs w:val="22"/>
              </w:rPr>
            </w:pPr>
            <w:r w:rsidRPr="00E15E5F">
              <w:rPr>
                <w:sz w:val="22"/>
                <w:szCs w:val="22"/>
              </w:rPr>
              <w:t>Суммарная доля участия, принадлежащая одному или нескольким юридическим лицам, не являющимся субъектами малого и среднего предпринимательства, процентов</w:t>
            </w:r>
          </w:p>
        </w:tc>
        <w:tc>
          <w:tcPr>
            <w:tcW w:w="2693" w:type="dxa"/>
            <w:gridSpan w:val="2"/>
            <w:vAlign w:val="center"/>
          </w:tcPr>
          <w:p w14:paraId="3E0119EB" w14:textId="77777777" w:rsidR="00B92EC1" w:rsidRPr="00E15E5F" w:rsidRDefault="00B92EC1" w:rsidP="009F6FEB">
            <w:pPr>
              <w:jc w:val="center"/>
              <w:rPr>
                <w:sz w:val="22"/>
                <w:szCs w:val="22"/>
              </w:rPr>
            </w:pPr>
            <w:r w:rsidRPr="00E15E5F">
              <w:rPr>
                <w:sz w:val="22"/>
                <w:szCs w:val="22"/>
              </w:rPr>
              <w:t>не более 49</w:t>
            </w:r>
          </w:p>
        </w:tc>
        <w:tc>
          <w:tcPr>
            <w:tcW w:w="1451" w:type="dxa"/>
            <w:vAlign w:val="center"/>
          </w:tcPr>
          <w:p w14:paraId="4B4C2263" w14:textId="77777777" w:rsidR="00B92EC1" w:rsidRPr="00E15E5F" w:rsidRDefault="00B92EC1" w:rsidP="009F6FEB">
            <w:pPr>
              <w:ind w:left="57"/>
              <w:jc w:val="center"/>
              <w:rPr>
                <w:sz w:val="22"/>
                <w:szCs w:val="22"/>
              </w:rPr>
            </w:pPr>
            <w:r w:rsidRPr="00E15E5F">
              <w:rPr>
                <w:sz w:val="22"/>
                <w:szCs w:val="22"/>
              </w:rPr>
              <w:sym w:font="Symbol" w:char="F02D"/>
            </w:r>
          </w:p>
        </w:tc>
      </w:tr>
      <w:tr w:rsidR="00B92EC1" w:rsidRPr="00E15E5F" w14:paraId="53DA86C2" w14:textId="77777777" w:rsidTr="009F6FEB">
        <w:trPr>
          <w:trHeight w:val="1658"/>
        </w:trPr>
        <w:tc>
          <w:tcPr>
            <w:tcW w:w="556" w:type="dxa"/>
            <w:vMerge w:val="restart"/>
            <w:vAlign w:val="center"/>
          </w:tcPr>
          <w:p w14:paraId="451752D9" w14:textId="77777777" w:rsidR="00B92EC1" w:rsidRPr="00E15E5F" w:rsidRDefault="00B92EC1" w:rsidP="00873AE9">
            <w:pPr>
              <w:pStyle w:val="afd"/>
              <w:numPr>
                <w:ilvl w:val="0"/>
                <w:numId w:val="43"/>
              </w:numPr>
              <w:tabs>
                <w:tab w:val="left" w:pos="247"/>
              </w:tabs>
              <w:spacing w:after="120"/>
              <w:ind w:left="0" w:firstLine="0"/>
              <w:jc w:val="center"/>
              <w:rPr>
                <w:sz w:val="22"/>
                <w:szCs w:val="22"/>
              </w:rPr>
            </w:pPr>
          </w:p>
        </w:tc>
        <w:tc>
          <w:tcPr>
            <w:tcW w:w="4968" w:type="dxa"/>
            <w:vMerge w:val="restart"/>
          </w:tcPr>
          <w:p w14:paraId="2AD23051" w14:textId="77777777" w:rsidR="00B92EC1" w:rsidRPr="00E15E5F" w:rsidRDefault="00B92EC1" w:rsidP="009F6FEB">
            <w:pPr>
              <w:ind w:left="57"/>
              <w:rPr>
                <w:sz w:val="22"/>
                <w:szCs w:val="22"/>
              </w:rPr>
            </w:pPr>
            <w:r w:rsidRPr="00E15E5F">
              <w:rPr>
                <w:sz w:val="22"/>
                <w:szCs w:val="22"/>
              </w:rPr>
              <w:t>Средняя численность работников за предшествующий календарный год (определяется с учетом всех работников, в том числе работающих по договорам гражданско-правового характера или по совместительству с учетом реально отработанного времени, работников представительств, филиалов и других обособленных подразделений указанных микропредприятия, малого предприятия или среднего предприятия) за последние 3 года, человек</w:t>
            </w:r>
          </w:p>
        </w:tc>
        <w:tc>
          <w:tcPr>
            <w:tcW w:w="1559" w:type="dxa"/>
            <w:vAlign w:val="center"/>
          </w:tcPr>
          <w:p w14:paraId="5C9452F7" w14:textId="77777777" w:rsidR="00B92EC1" w:rsidRPr="00E15E5F" w:rsidRDefault="00B92EC1" w:rsidP="009F6FEB">
            <w:pPr>
              <w:jc w:val="center"/>
              <w:rPr>
                <w:sz w:val="22"/>
                <w:szCs w:val="22"/>
              </w:rPr>
            </w:pPr>
            <w:r w:rsidRPr="00E15E5F">
              <w:rPr>
                <w:sz w:val="22"/>
                <w:szCs w:val="22"/>
              </w:rPr>
              <w:t>до 100 включительно</w:t>
            </w:r>
          </w:p>
        </w:tc>
        <w:tc>
          <w:tcPr>
            <w:tcW w:w="1134" w:type="dxa"/>
            <w:vMerge w:val="restart"/>
            <w:vAlign w:val="center"/>
          </w:tcPr>
          <w:p w14:paraId="413FA8C5" w14:textId="77777777" w:rsidR="00B92EC1" w:rsidRPr="00E15E5F" w:rsidRDefault="00B92EC1" w:rsidP="009F6FEB">
            <w:pPr>
              <w:spacing w:after="120"/>
              <w:jc w:val="center"/>
              <w:rPr>
                <w:sz w:val="22"/>
                <w:szCs w:val="22"/>
              </w:rPr>
            </w:pPr>
            <w:r w:rsidRPr="00E15E5F">
              <w:rPr>
                <w:sz w:val="22"/>
                <w:szCs w:val="22"/>
              </w:rPr>
              <w:t>от 101 до 250 включительно</w:t>
            </w:r>
          </w:p>
        </w:tc>
        <w:tc>
          <w:tcPr>
            <w:tcW w:w="1451" w:type="dxa"/>
            <w:vMerge w:val="restart"/>
            <w:vAlign w:val="center"/>
          </w:tcPr>
          <w:p w14:paraId="423A5BA4" w14:textId="77777777" w:rsidR="00B92EC1" w:rsidRPr="00E15E5F" w:rsidRDefault="00B92EC1" w:rsidP="009F6FEB">
            <w:pPr>
              <w:spacing w:after="120"/>
              <w:jc w:val="center"/>
              <w:rPr>
                <w:sz w:val="22"/>
                <w:szCs w:val="22"/>
              </w:rPr>
            </w:pPr>
            <w:r w:rsidRPr="00E15E5F">
              <w:rPr>
                <w:sz w:val="22"/>
                <w:szCs w:val="22"/>
              </w:rPr>
              <w:t>указывается количество человек (за каждый год)</w:t>
            </w:r>
          </w:p>
        </w:tc>
      </w:tr>
      <w:tr w:rsidR="00B92EC1" w:rsidRPr="00E15E5F" w14:paraId="0A1C144A" w14:textId="77777777" w:rsidTr="009F6FEB">
        <w:trPr>
          <w:trHeight w:val="1657"/>
        </w:trPr>
        <w:tc>
          <w:tcPr>
            <w:tcW w:w="556" w:type="dxa"/>
            <w:vMerge/>
            <w:vAlign w:val="center"/>
          </w:tcPr>
          <w:p w14:paraId="017094B3" w14:textId="77777777" w:rsidR="00B92EC1" w:rsidRPr="00E15E5F" w:rsidRDefault="00B92EC1" w:rsidP="00873AE9">
            <w:pPr>
              <w:pStyle w:val="afd"/>
              <w:numPr>
                <w:ilvl w:val="0"/>
                <w:numId w:val="43"/>
              </w:numPr>
              <w:tabs>
                <w:tab w:val="left" w:pos="247"/>
              </w:tabs>
              <w:spacing w:after="120"/>
              <w:ind w:left="0" w:firstLine="0"/>
              <w:jc w:val="center"/>
              <w:rPr>
                <w:sz w:val="22"/>
                <w:szCs w:val="22"/>
              </w:rPr>
            </w:pPr>
          </w:p>
        </w:tc>
        <w:tc>
          <w:tcPr>
            <w:tcW w:w="4968" w:type="dxa"/>
            <w:vMerge/>
          </w:tcPr>
          <w:p w14:paraId="570550CC" w14:textId="77777777" w:rsidR="00B92EC1" w:rsidRPr="00E15E5F" w:rsidRDefault="00B92EC1" w:rsidP="009F6FEB">
            <w:pPr>
              <w:ind w:left="57"/>
              <w:rPr>
                <w:sz w:val="22"/>
                <w:szCs w:val="22"/>
              </w:rPr>
            </w:pPr>
          </w:p>
        </w:tc>
        <w:tc>
          <w:tcPr>
            <w:tcW w:w="1559" w:type="dxa"/>
            <w:vAlign w:val="center"/>
          </w:tcPr>
          <w:p w14:paraId="01F97DAD" w14:textId="77777777" w:rsidR="00B92EC1" w:rsidRPr="00E15E5F" w:rsidRDefault="00B92EC1" w:rsidP="009F6FEB">
            <w:pPr>
              <w:jc w:val="center"/>
              <w:rPr>
                <w:sz w:val="22"/>
                <w:szCs w:val="22"/>
              </w:rPr>
            </w:pPr>
            <w:r w:rsidRPr="00E15E5F">
              <w:rPr>
                <w:sz w:val="22"/>
                <w:szCs w:val="22"/>
              </w:rPr>
              <w:t>до 15 – микропред</w:t>
            </w:r>
            <w:r w:rsidRPr="00E15E5F">
              <w:rPr>
                <w:sz w:val="22"/>
                <w:szCs w:val="22"/>
              </w:rPr>
              <w:softHyphen/>
              <w:t>приятие</w:t>
            </w:r>
          </w:p>
        </w:tc>
        <w:tc>
          <w:tcPr>
            <w:tcW w:w="1134" w:type="dxa"/>
            <w:vMerge/>
            <w:vAlign w:val="center"/>
          </w:tcPr>
          <w:p w14:paraId="5B571370" w14:textId="77777777" w:rsidR="00B92EC1" w:rsidRPr="00E15E5F" w:rsidRDefault="00B92EC1" w:rsidP="009F6FEB">
            <w:pPr>
              <w:spacing w:after="120"/>
              <w:jc w:val="center"/>
              <w:rPr>
                <w:sz w:val="22"/>
                <w:szCs w:val="22"/>
              </w:rPr>
            </w:pPr>
          </w:p>
        </w:tc>
        <w:tc>
          <w:tcPr>
            <w:tcW w:w="1451" w:type="dxa"/>
            <w:vMerge/>
            <w:vAlign w:val="center"/>
          </w:tcPr>
          <w:p w14:paraId="3691955E" w14:textId="77777777" w:rsidR="00B92EC1" w:rsidRPr="00E15E5F" w:rsidRDefault="00B92EC1" w:rsidP="009F6FEB">
            <w:pPr>
              <w:spacing w:after="120"/>
              <w:jc w:val="center"/>
              <w:rPr>
                <w:sz w:val="22"/>
                <w:szCs w:val="22"/>
              </w:rPr>
            </w:pPr>
          </w:p>
        </w:tc>
      </w:tr>
      <w:tr w:rsidR="00B92EC1" w:rsidRPr="00E15E5F" w14:paraId="10AC97F4" w14:textId="77777777" w:rsidTr="009F6FEB">
        <w:trPr>
          <w:trHeight w:val="825"/>
        </w:trPr>
        <w:tc>
          <w:tcPr>
            <w:tcW w:w="556" w:type="dxa"/>
            <w:vMerge w:val="restart"/>
            <w:vAlign w:val="center"/>
          </w:tcPr>
          <w:p w14:paraId="724305E4" w14:textId="77777777" w:rsidR="00B92EC1" w:rsidRPr="00E15E5F" w:rsidRDefault="00B92EC1" w:rsidP="00873AE9">
            <w:pPr>
              <w:pStyle w:val="afd"/>
              <w:numPr>
                <w:ilvl w:val="0"/>
                <w:numId w:val="43"/>
              </w:numPr>
              <w:tabs>
                <w:tab w:val="left" w:pos="247"/>
              </w:tabs>
              <w:spacing w:after="120"/>
              <w:ind w:left="0" w:firstLine="0"/>
              <w:jc w:val="center"/>
              <w:rPr>
                <w:sz w:val="22"/>
                <w:szCs w:val="22"/>
              </w:rPr>
            </w:pPr>
          </w:p>
        </w:tc>
        <w:tc>
          <w:tcPr>
            <w:tcW w:w="4968" w:type="dxa"/>
            <w:vMerge w:val="restart"/>
          </w:tcPr>
          <w:p w14:paraId="1045DFB6" w14:textId="77777777" w:rsidR="00B92EC1" w:rsidRPr="00E15E5F" w:rsidRDefault="00B92EC1" w:rsidP="009F6FEB">
            <w:pPr>
              <w:ind w:left="57"/>
              <w:rPr>
                <w:sz w:val="22"/>
                <w:szCs w:val="22"/>
              </w:rPr>
            </w:pPr>
            <w:r w:rsidRPr="00E15E5F">
              <w:rPr>
                <w:sz w:val="22"/>
                <w:szCs w:val="22"/>
              </w:rPr>
              <w:t>Доход, полученный от осуществления предпринимательской деятельности за предшествующий календарный год, который определяется в порядке, установленном законодательством Российской Федерации о налогах и сборах.</w:t>
            </w:r>
          </w:p>
        </w:tc>
        <w:tc>
          <w:tcPr>
            <w:tcW w:w="1559" w:type="dxa"/>
            <w:vAlign w:val="center"/>
          </w:tcPr>
          <w:p w14:paraId="63A40189" w14:textId="77777777" w:rsidR="00B92EC1" w:rsidRPr="00E15E5F" w:rsidRDefault="00B92EC1" w:rsidP="009F6FEB">
            <w:pPr>
              <w:jc w:val="center"/>
              <w:rPr>
                <w:sz w:val="22"/>
                <w:szCs w:val="22"/>
              </w:rPr>
            </w:pPr>
            <w:r w:rsidRPr="00E15E5F">
              <w:rPr>
                <w:sz w:val="22"/>
                <w:szCs w:val="22"/>
              </w:rPr>
              <w:t>800</w:t>
            </w:r>
          </w:p>
        </w:tc>
        <w:tc>
          <w:tcPr>
            <w:tcW w:w="1134" w:type="dxa"/>
            <w:vMerge w:val="restart"/>
            <w:vAlign w:val="center"/>
          </w:tcPr>
          <w:p w14:paraId="25DBDC5B" w14:textId="77777777" w:rsidR="00B92EC1" w:rsidRPr="00E15E5F" w:rsidRDefault="00B92EC1" w:rsidP="009F6FEB">
            <w:pPr>
              <w:spacing w:after="120"/>
              <w:jc w:val="center"/>
              <w:rPr>
                <w:sz w:val="22"/>
                <w:szCs w:val="22"/>
              </w:rPr>
            </w:pPr>
            <w:r w:rsidRPr="00E15E5F">
              <w:rPr>
                <w:sz w:val="22"/>
                <w:szCs w:val="22"/>
              </w:rPr>
              <w:t>2000</w:t>
            </w:r>
          </w:p>
        </w:tc>
        <w:tc>
          <w:tcPr>
            <w:tcW w:w="1451" w:type="dxa"/>
            <w:vMerge w:val="restart"/>
            <w:vAlign w:val="center"/>
          </w:tcPr>
          <w:p w14:paraId="7EA164FF" w14:textId="77777777" w:rsidR="00B92EC1" w:rsidRPr="00E15E5F" w:rsidRDefault="00B92EC1" w:rsidP="009F6FEB">
            <w:pPr>
              <w:spacing w:after="120"/>
              <w:jc w:val="center"/>
              <w:rPr>
                <w:sz w:val="22"/>
                <w:szCs w:val="22"/>
              </w:rPr>
            </w:pPr>
            <w:r w:rsidRPr="00E15E5F">
              <w:rPr>
                <w:sz w:val="22"/>
                <w:szCs w:val="22"/>
              </w:rPr>
              <w:t>указывается в млн. рублей (за каждый год)</w:t>
            </w:r>
          </w:p>
        </w:tc>
      </w:tr>
      <w:tr w:rsidR="00B92EC1" w:rsidRPr="00E15E5F" w14:paraId="157091FA" w14:textId="77777777" w:rsidTr="009F6FEB">
        <w:trPr>
          <w:trHeight w:val="825"/>
        </w:trPr>
        <w:tc>
          <w:tcPr>
            <w:tcW w:w="556" w:type="dxa"/>
            <w:vMerge/>
            <w:vAlign w:val="center"/>
          </w:tcPr>
          <w:p w14:paraId="484E354C" w14:textId="77777777" w:rsidR="00B92EC1" w:rsidRPr="00E15E5F" w:rsidRDefault="00B92EC1" w:rsidP="00873AE9">
            <w:pPr>
              <w:pStyle w:val="afd"/>
              <w:numPr>
                <w:ilvl w:val="0"/>
                <w:numId w:val="43"/>
              </w:numPr>
              <w:tabs>
                <w:tab w:val="left" w:pos="247"/>
              </w:tabs>
              <w:spacing w:after="120"/>
              <w:ind w:left="0" w:firstLine="0"/>
              <w:jc w:val="center"/>
              <w:rPr>
                <w:sz w:val="22"/>
                <w:szCs w:val="22"/>
              </w:rPr>
            </w:pPr>
          </w:p>
        </w:tc>
        <w:tc>
          <w:tcPr>
            <w:tcW w:w="4968" w:type="dxa"/>
            <w:vMerge/>
          </w:tcPr>
          <w:p w14:paraId="7B5F6D49" w14:textId="77777777" w:rsidR="00B92EC1" w:rsidRPr="00E15E5F" w:rsidRDefault="00B92EC1" w:rsidP="009F6FEB">
            <w:pPr>
              <w:ind w:left="57"/>
              <w:rPr>
                <w:sz w:val="22"/>
                <w:szCs w:val="22"/>
              </w:rPr>
            </w:pPr>
          </w:p>
        </w:tc>
        <w:tc>
          <w:tcPr>
            <w:tcW w:w="1559" w:type="dxa"/>
          </w:tcPr>
          <w:p w14:paraId="16F09111" w14:textId="77777777" w:rsidR="00B92EC1" w:rsidRPr="00E15E5F" w:rsidRDefault="00B92EC1" w:rsidP="009F6FEB">
            <w:pPr>
              <w:jc w:val="center"/>
              <w:rPr>
                <w:sz w:val="22"/>
                <w:szCs w:val="22"/>
              </w:rPr>
            </w:pPr>
            <w:r w:rsidRPr="00E15E5F">
              <w:rPr>
                <w:sz w:val="22"/>
                <w:szCs w:val="22"/>
              </w:rPr>
              <w:t>120 в год – микро</w:t>
            </w:r>
            <w:r w:rsidRPr="00E15E5F">
              <w:rPr>
                <w:sz w:val="22"/>
                <w:szCs w:val="22"/>
              </w:rPr>
              <w:softHyphen/>
              <w:t>предприятие</w:t>
            </w:r>
          </w:p>
        </w:tc>
        <w:tc>
          <w:tcPr>
            <w:tcW w:w="1134" w:type="dxa"/>
            <w:vMerge/>
            <w:vAlign w:val="center"/>
          </w:tcPr>
          <w:p w14:paraId="25FA0348" w14:textId="77777777" w:rsidR="00B92EC1" w:rsidRPr="00E15E5F" w:rsidRDefault="00B92EC1" w:rsidP="009F6FEB">
            <w:pPr>
              <w:spacing w:after="120"/>
              <w:jc w:val="center"/>
              <w:rPr>
                <w:sz w:val="22"/>
                <w:szCs w:val="22"/>
              </w:rPr>
            </w:pPr>
          </w:p>
        </w:tc>
        <w:tc>
          <w:tcPr>
            <w:tcW w:w="1451" w:type="dxa"/>
            <w:vMerge/>
            <w:vAlign w:val="center"/>
          </w:tcPr>
          <w:p w14:paraId="035CAD4A" w14:textId="77777777" w:rsidR="00B92EC1" w:rsidRPr="00E15E5F" w:rsidRDefault="00B92EC1" w:rsidP="009F6FEB">
            <w:pPr>
              <w:spacing w:after="120"/>
              <w:jc w:val="center"/>
              <w:rPr>
                <w:sz w:val="22"/>
                <w:szCs w:val="22"/>
              </w:rPr>
            </w:pPr>
          </w:p>
        </w:tc>
      </w:tr>
      <w:tr w:rsidR="00B92EC1" w:rsidRPr="00E15E5F" w14:paraId="36761EE2" w14:textId="77777777" w:rsidTr="009F6FEB">
        <w:tc>
          <w:tcPr>
            <w:tcW w:w="556" w:type="dxa"/>
            <w:vAlign w:val="center"/>
          </w:tcPr>
          <w:p w14:paraId="1A9CF01A" w14:textId="77777777" w:rsidR="00B92EC1" w:rsidRPr="00E15E5F" w:rsidRDefault="00B92EC1" w:rsidP="00873AE9">
            <w:pPr>
              <w:pStyle w:val="afd"/>
              <w:numPr>
                <w:ilvl w:val="0"/>
                <w:numId w:val="43"/>
              </w:numPr>
              <w:tabs>
                <w:tab w:val="left" w:pos="247"/>
              </w:tabs>
              <w:spacing w:after="120"/>
              <w:ind w:left="0" w:firstLine="0"/>
              <w:jc w:val="center"/>
              <w:rPr>
                <w:sz w:val="22"/>
                <w:szCs w:val="22"/>
              </w:rPr>
            </w:pPr>
          </w:p>
        </w:tc>
        <w:tc>
          <w:tcPr>
            <w:tcW w:w="4968" w:type="dxa"/>
          </w:tcPr>
          <w:p w14:paraId="11B3C57A" w14:textId="77777777" w:rsidR="00B92EC1" w:rsidRPr="00E15E5F" w:rsidRDefault="00B92EC1" w:rsidP="009F6FEB">
            <w:pPr>
              <w:ind w:left="57"/>
              <w:rPr>
                <w:sz w:val="22"/>
                <w:szCs w:val="22"/>
              </w:rPr>
            </w:pPr>
            <w:r w:rsidRPr="00E15E5F">
              <w:rPr>
                <w:sz w:val="22"/>
                <w:szCs w:val="22"/>
              </w:rPr>
              <w:t>Сведения о видах деятельности юридического лица согласно учредительным документам или о видах деятельности физического лица, внесенного в Единый государственный реестр индивидуальных предпринимателей и осуществляющего предпринимательскую деятельность без образования юридического лица, с указанием кодов ОКВЭД2 и ОКПД2</w:t>
            </w:r>
          </w:p>
        </w:tc>
        <w:tc>
          <w:tcPr>
            <w:tcW w:w="4144" w:type="dxa"/>
            <w:gridSpan w:val="3"/>
            <w:vAlign w:val="center"/>
          </w:tcPr>
          <w:p w14:paraId="38AB9D5B" w14:textId="77777777" w:rsidR="00B92EC1" w:rsidRPr="00E15E5F" w:rsidRDefault="00B92EC1" w:rsidP="009F6FEB">
            <w:pPr>
              <w:jc w:val="center"/>
              <w:rPr>
                <w:sz w:val="22"/>
                <w:szCs w:val="22"/>
              </w:rPr>
            </w:pPr>
            <w:r w:rsidRPr="00E15E5F">
              <w:rPr>
                <w:sz w:val="22"/>
                <w:szCs w:val="22"/>
              </w:rPr>
              <w:t>да (нет)</w:t>
            </w:r>
          </w:p>
          <w:p w14:paraId="2AC08334" w14:textId="77777777" w:rsidR="00B92EC1" w:rsidRPr="00E15E5F" w:rsidRDefault="00B92EC1" w:rsidP="009F6FEB">
            <w:pPr>
              <w:jc w:val="center"/>
              <w:rPr>
                <w:sz w:val="22"/>
                <w:szCs w:val="22"/>
              </w:rPr>
            </w:pPr>
            <w:r w:rsidRPr="00E15E5F">
              <w:rPr>
                <w:sz w:val="22"/>
                <w:szCs w:val="22"/>
              </w:rPr>
              <w:t xml:space="preserve">(в случае участия </w:t>
            </w:r>
            <w:r w:rsidRPr="00E15E5F">
              <w:rPr>
                <w:sz w:val="22"/>
                <w:szCs w:val="22"/>
              </w:rPr>
              <w:sym w:font="Symbol" w:char="F02D"/>
            </w:r>
            <w:r w:rsidRPr="00E15E5F">
              <w:rPr>
                <w:sz w:val="22"/>
                <w:szCs w:val="22"/>
              </w:rPr>
              <w:t xml:space="preserve"> наименование заказчика, реализующего программу партнерства)</w:t>
            </w:r>
          </w:p>
        </w:tc>
      </w:tr>
      <w:tr w:rsidR="00B92EC1" w:rsidRPr="00E15E5F" w14:paraId="4EFDF625" w14:textId="77777777" w:rsidTr="009F6FEB">
        <w:tc>
          <w:tcPr>
            <w:tcW w:w="556" w:type="dxa"/>
            <w:vAlign w:val="center"/>
          </w:tcPr>
          <w:p w14:paraId="6C8B9865" w14:textId="77777777" w:rsidR="00B92EC1" w:rsidRPr="00E15E5F" w:rsidRDefault="00B92EC1" w:rsidP="00873AE9">
            <w:pPr>
              <w:pStyle w:val="afd"/>
              <w:numPr>
                <w:ilvl w:val="0"/>
                <w:numId w:val="43"/>
              </w:numPr>
              <w:tabs>
                <w:tab w:val="left" w:pos="247"/>
              </w:tabs>
              <w:spacing w:after="120"/>
              <w:ind w:left="0" w:firstLine="0"/>
              <w:jc w:val="center"/>
              <w:rPr>
                <w:sz w:val="22"/>
                <w:szCs w:val="22"/>
              </w:rPr>
            </w:pPr>
          </w:p>
        </w:tc>
        <w:tc>
          <w:tcPr>
            <w:tcW w:w="4968" w:type="dxa"/>
          </w:tcPr>
          <w:p w14:paraId="426241CB" w14:textId="77777777" w:rsidR="00B92EC1" w:rsidRPr="00E15E5F" w:rsidRDefault="00B92EC1" w:rsidP="009F6FEB">
            <w:pPr>
              <w:ind w:left="57"/>
              <w:rPr>
                <w:sz w:val="22"/>
                <w:szCs w:val="22"/>
              </w:rPr>
            </w:pPr>
            <w:r w:rsidRPr="00E15E5F">
              <w:rPr>
                <w:sz w:val="22"/>
                <w:szCs w:val="22"/>
              </w:rPr>
              <w:t>Сведения о производимых субъектами малого и среднего предпринимательства товарах, работах, услугах с указанием кодов ОКВЭД2 и ОКПД2</w:t>
            </w:r>
          </w:p>
        </w:tc>
        <w:tc>
          <w:tcPr>
            <w:tcW w:w="4144" w:type="dxa"/>
            <w:gridSpan w:val="3"/>
            <w:vAlign w:val="center"/>
          </w:tcPr>
          <w:p w14:paraId="4E82E030" w14:textId="77777777" w:rsidR="00B92EC1" w:rsidRPr="00E15E5F" w:rsidRDefault="00B92EC1" w:rsidP="009F6FEB">
            <w:pPr>
              <w:jc w:val="center"/>
              <w:rPr>
                <w:sz w:val="22"/>
                <w:szCs w:val="22"/>
              </w:rPr>
            </w:pPr>
            <w:r w:rsidRPr="00E15E5F">
              <w:rPr>
                <w:sz w:val="22"/>
                <w:szCs w:val="22"/>
              </w:rPr>
              <w:t>да (нет)</w:t>
            </w:r>
          </w:p>
          <w:p w14:paraId="0DDF6A4E" w14:textId="77777777" w:rsidR="00B92EC1" w:rsidRPr="00E15E5F" w:rsidRDefault="00B92EC1" w:rsidP="009F6FEB">
            <w:pPr>
              <w:jc w:val="center"/>
              <w:rPr>
                <w:sz w:val="22"/>
                <w:szCs w:val="22"/>
              </w:rPr>
            </w:pPr>
            <w:r w:rsidRPr="00E15E5F">
              <w:rPr>
                <w:sz w:val="22"/>
                <w:szCs w:val="22"/>
              </w:rPr>
              <w:t xml:space="preserve">(при наличии </w:t>
            </w:r>
            <w:r w:rsidRPr="00E15E5F">
              <w:rPr>
                <w:sz w:val="22"/>
                <w:szCs w:val="22"/>
              </w:rPr>
              <w:sym w:font="Symbol" w:char="F02D"/>
            </w:r>
            <w:r w:rsidRPr="00E15E5F">
              <w:rPr>
                <w:sz w:val="22"/>
                <w:szCs w:val="22"/>
              </w:rPr>
              <w:t xml:space="preserve"> наименование заказчика </w:t>
            </w:r>
            <w:r w:rsidRPr="00E15E5F">
              <w:rPr>
                <w:sz w:val="22"/>
                <w:szCs w:val="22"/>
              </w:rPr>
              <w:sym w:font="Symbol" w:char="F02D"/>
            </w:r>
            <w:r w:rsidRPr="00E15E5F">
              <w:rPr>
                <w:sz w:val="22"/>
                <w:szCs w:val="22"/>
              </w:rPr>
              <w:t xml:space="preserve"> держателя реестра участников программ партнерства)</w:t>
            </w:r>
          </w:p>
        </w:tc>
      </w:tr>
      <w:tr w:rsidR="00B92EC1" w:rsidRPr="00E15E5F" w14:paraId="0BE9DA11" w14:textId="77777777" w:rsidTr="009F6FEB">
        <w:tc>
          <w:tcPr>
            <w:tcW w:w="556" w:type="dxa"/>
            <w:vAlign w:val="center"/>
          </w:tcPr>
          <w:p w14:paraId="7FD8D20A" w14:textId="77777777" w:rsidR="00B92EC1" w:rsidRPr="00E15E5F" w:rsidRDefault="00B92EC1" w:rsidP="00873AE9">
            <w:pPr>
              <w:pStyle w:val="afd"/>
              <w:numPr>
                <w:ilvl w:val="0"/>
                <w:numId w:val="43"/>
              </w:numPr>
              <w:tabs>
                <w:tab w:val="left" w:pos="454"/>
              </w:tabs>
              <w:spacing w:after="120"/>
              <w:ind w:left="0" w:firstLine="0"/>
              <w:jc w:val="center"/>
              <w:rPr>
                <w:sz w:val="22"/>
                <w:szCs w:val="22"/>
              </w:rPr>
            </w:pPr>
          </w:p>
        </w:tc>
        <w:tc>
          <w:tcPr>
            <w:tcW w:w="4968" w:type="dxa"/>
          </w:tcPr>
          <w:p w14:paraId="3BFEB95A" w14:textId="77777777" w:rsidR="00B92EC1" w:rsidRPr="00E15E5F" w:rsidRDefault="00B92EC1" w:rsidP="009F6FEB">
            <w:pPr>
              <w:ind w:left="57"/>
              <w:rPr>
                <w:sz w:val="22"/>
                <w:szCs w:val="22"/>
              </w:rPr>
            </w:pPr>
            <w:r w:rsidRPr="00E15E5F">
              <w:rPr>
                <w:sz w:val="22"/>
                <w:szCs w:val="22"/>
              </w:rPr>
              <w:t>Сведения об участии в утвержденных программах партнерства отдельных заказчиков с субъектами малого и среднего предпринимательства</w:t>
            </w:r>
          </w:p>
        </w:tc>
        <w:tc>
          <w:tcPr>
            <w:tcW w:w="4144" w:type="dxa"/>
            <w:gridSpan w:val="3"/>
            <w:vAlign w:val="center"/>
          </w:tcPr>
          <w:p w14:paraId="361984F1" w14:textId="77777777" w:rsidR="00B92EC1" w:rsidRPr="00E15E5F" w:rsidRDefault="00B92EC1" w:rsidP="009F6FEB">
            <w:pPr>
              <w:jc w:val="center"/>
              <w:rPr>
                <w:sz w:val="22"/>
                <w:szCs w:val="22"/>
              </w:rPr>
            </w:pPr>
            <w:r w:rsidRPr="00E15E5F">
              <w:rPr>
                <w:sz w:val="22"/>
                <w:szCs w:val="22"/>
              </w:rPr>
              <w:t>да (нет)</w:t>
            </w:r>
          </w:p>
          <w:p w14:paraId="0C0DE3D3" w14:textId="77777777" w:rsidR="00B92EC1" w:rsidRPr="00E15E5F" w:rsidRDefault="00B92EC1" w:rsidP="009F6FEB">
            <w:pPr>
              <w:jc w:val="center"/>
              <w:rPr>
                <w:sz w:val="22"/>
                <w:szCs w:val="22"/>
              </w:rPr>
            </w:pPr>
            <w:r w:rsidRPr="00E15E5F">
              <w:rPr>
                <w:sz w:val="22"/>
                <w:szCs w:val="22"/>
              </w:rPr>
              <w:t xml:space="preserve">(при наличии </w:t>
            </w:r>
            <w:r w:rsidRPr="00E15E5F">
              <w:rPr>
                <w:sz w:val="22"/>
                <w:szCs w:val="22"/>
              </w:rPr>
              <w:sym w:font="Symbol" w:char="F02D"/>
            </w:r>
            <w:r w:rsidRPr="00E15E5F">
              <w:rPr>
                <w:sz w:val="22"/>
                <w:szCs w:val="22"/>
              </w:rPr>
              <w:t xml:space="preserve"> количество исполненных контрактов и общая сумма)</w:t>
            </w:r>
          </w:p>
        </w:tc>
      </w:tr>
      <w:tr w:rsidR="00B92EC1" w:rsidRPr="00E15E5F" w14:paraId="10BBEB09" w14:textId="77777777" w:rsidTr="009F6FEB">
        <w:tc>
          <w:tcPr>
            <w:tcW w:w="556" w:type="dxa"/>
            <w:vAlign w:val="center"/>
          </w:tcPr>
          <w:p w14:paraId="255F6B6F" w14:textId="77777777" w:rsidR="00B92EC1" w:rsidRPr="00E15E5F" w:rsidRDefault="00B92EC1" w:rsidP="00873AE9">
            <w:pPr>
              <w:pStyle w:val="afd"/>
              <w:numPr>
                <w:ilvl w:val="0"/>
                <w:numId w:val="43"/>
              </w:numPr>
              <w:tabs>
                <w:tab w:val="left" w:pos="454"/>
              </w:tabs>
              <w:spacing w:after="120"/>
              <w:ind w:left="0" w:firstLine="0"/>
              <w:jc w:val="center"/>
              <w:rPr>
                <w:sz w:val="22"/>
                <w:szCs w:val="22"/>
              </w:rPr>
            </w:pPr>
          </w:p>
        </w:tc>
        <w:tc>
          <w:tcPr>
            <w:tcW w:w="4968" w:type="dxa"/>
          </w:tcPr>
          <w:p w14:paraId="58A95013" w14:textId="77777777" w:rsidR="00B92EC1" w:rsidRPr="00E15E5F" w:rsidRDefault="00B92EC1" w:rsidP="009F6FEB">
            <w:pPr>
              <w:ind w:left="57"/>
              <w:rPr>
                <w:sz w:val="22"/>
                <w:szCs w:val="22"/>
              </w:rPr>
            </w:pPr>
            <w:r w:rsidRPr="00E15E5F">
              <w:rPr>
                <w:sz w:val="22"/>
                <w:szCs w:val="22"/>
              </w:rPr>
              <w:t>Наличие сведений о субъекте малого и среднего предпринимательства в реестре участников программ партнерства</w:t>
            </w:r>
          </w:p>
        </w:tc>
        <w:tc>
          <w:tcPr>
            <w:tcW w:w="4144" w:type="dxa"/>
            <w:gridSpan w:val="3"/>
            <w:vAlign w:val="center"/>
          </w:tcPr>
          <w:p w14:paraId="7271BF11" w14:textId="77777777" w:rsidR="00B92EC1" w:rsidRPr="00E15E5F" w:rsidRDefault="00B92EC1" w:rsidP="009F6FEB">
            <w:pPr>
              <w:jc w:val="center"/>
              <w:rPr>
                <w:sz w:val="22"/>
                <w:szCs w:val="22"/>
              </w:rPr>
            </w:pPr>
            <w:r w:rsidRPr="00E15E5F">
              <w:rPr>
                <w:sz w:val="22"/>
                <w:szCs w:val="22"/>
              </w:rPr>
              <w:t>да (нет)</w:t>
            </w:r>
          </w:p>
        </w:tc>
      </w:tr>
      <w:tr w:rsidR="00B92EC1" w:rsidRPr="00E15E5F" w14:paraId="1E8E48B1" w14:textId="77777777" w:rsidTr="009F6FEB">
        <w:tc>
          <w:tcPr>
            <w:tcW w:w="556" w:type="dxa"/>
            <w:vAlign w:val="center"/>
          </w:tcPr>
          <w:p w14:paraId="1434757D" w14:textId="77777777" w:rsidR="00B92EC1" w:rsidRPr="00E15E5F" w:rsidRDefault="00B92EC1" w:rsidP="00873AE9">
            <w:pPr>
              <w:pStyle w:val="afd"/>
              <w:numPr>
                <w:ilvl w:val="0"/>
                <w:numId w:val="43"/>
              </w:numPr>
              <w:tabs>
                <w:tab w:val="left" w:pos="454"/>
              </w:tabs>
              <w:spacing w:after="120"/>
              <w:ind w:left="0" w:firstLine="0"/>
              <w:jc w:val="center"/>
              <w:rPr>
                <w:sz w:val="22"/>
                <w:szCs w:val="22"/>
              </w:rPr>
            </w:pPr>
          </w:p>
        </w:tc>
        <w:tc>
          <w:tcPr>
            <w:tcW w:w="4968" w:type="dxa"/>
          </w:tcPr>
          <w:p w14:paraId="3B8BFF3F" w14:textId="77777777" w:rsidR="00B92EC1" w:rsidRPr="00E15E5F" w:rsidRDefault="00B92EC1" w:rsidP="009F6FEB">
            <w:pPr>
              <w:ind w:left="57"/>
              <w:rPr>
                <w:sz w:val="22"/>
                <w:szCs w:val="22"/>
              </w:rPr>
            </w:pPr>
            <w:r w:rsidRPr="00E15E5F">
              <w:rPr>
                <w:sz w:val="22"/>
                <w:szCs w:val="22"/>
              </w:rPr>
              <w:t>Наличие опыта исполнения государственных, муниципальных контрактов, гражданско-правовых договоров бюджетных учреждений либо договоров, заключенных с юридическими лицами, подпадающими под действие Федерального закона “О закупках товаров, работ, услуг отдельными видами юридических лиц”</w:t>
            </w:r>
          </w:p>
        </w:tc>
        <w:tc>
          <w:tcPr>
            <w:tcW w:w="4144" w:type="dxa"/>
            <w:gridSpan w:val="3"/>
            <w:vAlign w:val="center"/>
          </w:tcPr>
          <w:p w14:paraId="04CBEEA1" w14:textId="77777777" w:rsidR="00B92EC1" w:rsidRPr="00E15E5F" w:rsidRDefault="00B92EC1" w:rsidP="009F6FEB">
            <w:pPr>
              <w:jc w:val="center"/>
              <w:rPr>
                <w:sz w:val="22"/>
                <w:szCs w:val="22"/>
                <w:lang w:val="en-US"/>
              </w:rPr>
            </w:pPr>
            <w:r w:rsidRPr="00E15E5F">
              <w:rPr>
                <w:sz w:val="22"/>
                <w:szCs w:val="22"/>
              </w:rPr>
              <w:sym w:font="Symbol" w:char="F02D"/>
            </w:r>
          </w:p>
        </w:tc>
      </w:tr>
      <w:tr w:rsidR="00B92EC1" w:rsidRPr="00E15E5F" w14:paraId="43F2C514" w14:textId="77777777" w:rsidTr="009F6FEB">
        <w:tc>
          <w:tcPr>
            <w:tcW w:w="556" w:type="dxa"/>
            <w:vAlign w:val="center"/>
          </w:tcPr>
          <w:p w14:paraId="53877C9A" w14:textId="77777777" w:rsidR="00B92EC1" w:rsidRPr="00E15E5F" w:rsidRDefault="00B92EC1" w:rsidP="00873AE9">
            <w:pPr>
              <w:pStyle w:val="afd"/>
              <w:numPr>
                <w:ilvl w:val="0"/>
                <w:numId w:val="43"/>
              </w:numPr>
              <w:tabs>
                <w:tab w:val="left" w:pos="454"/>
              </w:tabs>
              <w:spacing w:after="120"/>
              <w:ind w:left="0" w:firstLine="0"/>
              <w:jc w:val="center"/>
              <w:rPr>
                <w:sz w:val="22"/>
                <w:szCs w:val="22"/>
              </w:rPr>
            </w:pPr>
          </w:p>
        </w:tc>
        <w:tc>
          <w:tcPr>
            <w:tcW w:w="4968" w:type="dxa"/>
          </w:tcPr>
          <w:p w14:paraId="0FC3F2AB" w14:textId="77777777" w:rsidR="00B92EC1" w:rsidRPr="00E15E5F" w:rsidRDefault="00B92EC1" w:rsidP="009F6FEB">
            <w:pPr>
              <w:ind w:left="57"/>
              <w:rPr>
                <w:sz w:val="22"/>
                <w:szCs w:val="22"/>
              </w:rPr>
            </w:pPr>
            <w:r w:rsidRPr="00E15E5F">
              <w:rPr>
                <w:sz w:val="22"/>
                <w:szCs w:val="22"/>
              </w:rPr>
              <w:t>Сведения о наличии опыта производства и поставки продукции, включенной в реестр инновационной продукции</w:t>
            </w:r>
          </w:p>
        </w:tc>
        <w:tc>
          <w:tcPr>
            <w:tcW w:w="4144" w:type="dxa"/>
            <w:gridSpan w:val="3"/>
            <w:vAlign w:val="center"/>
          </w:tcPr>
          <w:p w14:paraId="6B4151FA" w14:textId="77777777" w:rsidR="00B92EC1" w:rsidRPr="00E15E5F" w:rsidRDefault="00B92EC1" w:rsidP="009F6FEB">
            <w:pPr>
              <w:jc w:val="center"/>
              <w:rPr>
                <w:sz w:val="22"/>
                <w:szCs w:val="22"/>
              </w:rPr>
            </w:pPr>
            <w:r w:rsidRPr="00E15E5F">
              <w:rPr>
                <w:sz w:val="22"/>
                <w:szCs w:val="22"/>
              </w:rPr>
              <w:t>да (нет)</w:t>
            </w:r>
          </w:p>
        </w:tc>
      </w:tr>
      <w:tr w:rsidR="00B92EC1" w:rsidRPr="00E15E5F" w14:paraId="3C3C0E9B" w14:textId="77777777" w:rsidTr="009F6FEB">
        <w:tc>
          <w:tcPr>
            <w:tcW w:w="556" w:type="dxa"/>
            <w:vAlign w:val="center"/>
          </w:tcPr>
          <w:p w14:paraId="537F6169" w14:textId="77777777" w:rsidR="00B92EC1" w:rsidRPr="00E15E5F" w:rsidRDefault="00B92EC1" w:rsidP="00873AE9">
            <w:pPr>
              <w:pStyle w:val="afd"/>
              <w:numPr>
                <w:ilvl w:val="0"/>
                <w:numId w:val="43"/>
              </w:numPr>
              <w:tabs>
                <w:tab w:val="left" w:pos="454"/>
              </w:tabs>
              <w:spacing w:after="120"/>
              <w:ind w:left="0" w:firstLine="0"/>
              <w:jc w:val="center"/>
              <w:rPr>
                <w:sz w:val="22"/>
                <w:szCs w:val="22"/>
              </w:rPr>
            </w:pPr>
          </w:p>
        </w:tc>
        <w:tc>
          <w:tcPr>
            <w:tcW w:w="4968" w:type="dxa"/>
          </w:tcPr>
          <w:p w14:paraId="58C8EE7B" w14:textId="77777777" w:rsidR="00B92EC1" w:rsidRPr="00E15E5F" w:rsidRDefault="00B92EC1" w:rsidP="009F6FEB">
            <w:pPr>
              <w:ind w:left="57"/>
              <w:rPr>
                <w:sz w:val="22"/>
                <w:szCs w:val="22"/>
              </w:rPr>
            </w:pPr>
            <w:r w:rsidRPr="00E15E5F">
              <w:rPr>
                <w:sz w:val="22"/>
                <w:szCs w:val="22"/>
              </w:rPr>
              <w:t>Сведения о наличии у субъекта малого и среднего предпринимательства статуса лица, участвующего в реализации проекта создания и обеспечения функционирования территориально обособленного комплекса (инновационного центра “Сколково”)</w:t>
            </w:r>
          </w:p>
        </w:tc>
        <w:tc>
          <w:tcPr>
            <w:tcW w:w="4144" w:type="dxa"/>
            <w:gridSpan w:val="3"/>
            <w:vAlign w:val="center"/>
          </w:tcPr>
          <w:p w14:paraId="2F71CFC2" w14:textId="77777777" w:rsidR="00B92EC1" w:rsidRPr="00E15E5F" w:rsidRDefault="00B92EC1" w:rsidP="009F6FEB">
            <w:pPr>
              <w:jc w:val="center"/>
              <w:rPr>
                <w:sz w:val="22"/>
                <w:szCs w:val="22"/>
              </w:rPr>
            </w:pPr>
            <w:r w:rsidRPr="00E15E5F">
              <w:rPr>
                <w:sz w:val="22"/>
                <w:szCs w:val="22"/>
              </w:rPr>
              <w:t>да (нет)</w:t>
            </w:r>
          </w:p>
        </w:tc>
      </w:tr>
      <w:tr w:rsidR="00B92EC1" w:rsidRPr="00E15E5F" w14:paraId="10FE26DC" w14:textId="77777777" w:rsidTr="009F6FEB">
        <w:tc>
          <w:tcPr>
            <w:tcW w:w="556" w:type="dxa"/>
            <w:vAlign w:val="center"/>
          </w:tcPr>
          <w:p w14:paraId="670934EF" w14:textId="77777777" w:rsidR="00B92EC1" w:rsidRPr="00E15E5F" w:rsidRDefault="00B92EC1" w:rsidP="00873AE9">
            <w:pPr>
              <w:pStyle w:val="afd"/>
              <w:numPr>
                <w:ilvl w:val="0"/>
                <w:numId w:val="43"/>
              </w:numPr>
              <w:tabs>
                <w:tab w:val="left" w:pos="454"/>
              </w:tabs>
              <w:spacing w:after="120"/>
              <w:ind w:left="0" w:firstLine="0"/>
              <w:jc w:val="center"/>
              <w:rPr>
                <w:sz w:val="22"/>
                <w:szCs w:val="22"/>
              </w:rPr>
            </w:pPr>
          </w:p>
        </w:tc>
        <w:tc>
          <w:tcPr>
            <w:tcW w:w="4968" w:type="dxa"/>
          </w:tcPr>
          <w:p w14:paraId="6740B2DA" w14:textId="77777777" w:rsidR="00B92EC1" w:rsidRPr="00E15E5F" w:rsidRDefault="00B92EC1" w:rsidP="009F6FEB">
            <w:pPr>
              <w:ind w:left="57"/>
              <w:rPr>
                <w:sz w:val="22"/>
                <w:szCs w:val="22"/>
              </w:rPr>
            </w:pPr>
            <w:r w:rsidRPr="00E15E5F">
              <w:rPr>
                <w:sz w:val="22"/>
                <w:szCs w:val="22"/>
              </w:rPr>
              <w:t>Сведения о том, что руководитель, члены коллегиального исполнительного органа, главный бухгалтер субъекта малого и среднего предпринимательства не имеют судимости за преступления в сфере экономики (за исключением лиц, у которых такая судимость погашена или снята), а также о том, что в отношении указанных физических лиц не применялось наказание в виде лишения права занимать определенные должности или заниматься определенной деятельностью, связанной с деятельностью субъекта малого и среднего предпринимательства, и административное наказание в виде дисквалификации</w:t>
            </w:r>
          </w:p>
        </w:tc>
        <w:tc>
          <w:tcPr>
            <w:tcW w:w="4144" w:type="dxa"/>
            <w:gridSpan w:val="3"/>
            <w:vAlign w:val="center"/>
          </w:tcPr>
          <w:p w14:paraId="381A42F7" w14:textId="77777777" w:rsidR="00B92EC1" w:rsidRPr="00E15E5F" w:rsidRDefault="00B92EC1" w:rsidP="009F6FEB">
            <w:pPr>
              <w:jc w:val="center"/>
              <w:rPr>
                <w:sz w:val="22"/>
                <w:szCs w:val="22"/>
              </w:rPr>
            </w:pPr>
            <w:r w:rsidRPr="00E15E5F">
              <w:rPr>
                <w:sz w:val="22"/>
                <w:szCs w:val="22"/>
              </w:rPr>
              <w:t>да (нет)</w:t>
            </w:r>
          </w:p>
          <w:p w14:paraId="6287DB8A" w14:textId="77777777" w:rsidR="00B92EC1" w:rsidRPr="00E15E5F" w:rsidRDefault="00B92EC1" w:rsidP="009F6FEB">
            <w:pPr>
              <w:jc w:val="center"/>
              <w:rPr>
                <w:sz w:val="22"/>
                <w:szCs w:val="22"/>
              </w:rPr>
            </w:pPr>
            <w:r w:rsidRPr="00E15E5F">
              <w:rPr>
                <w:sz w:val="22"/>
                <w:szCs w:val="22"/>
              </w:rPr>
              <w:t xml:space="preserve">(в случае участия </w:t>
            </w:r>
            <w:r w:rsidRPr="00E15E5F">
              <w:rPr>
                <w:sz w:val="22"/>
                <w:szCs w:val="22"/>
              </w:rPr>
              <w:sym w:font="Symbol" w:char="F02D"/>
            </w:r>
            <w:r w:rsidRPr="00E15E5F">
              <w:rPr>
                <w:sz w:val="22"/>
                <w:szCs w:val="22"/>
              </w:rPr>
              <w:t xml:space="preserve"> наименование заказчика, реализующего программу партнерства)</w:t>
            </w:r>
          </w:p>
        </w:tc>
      </w:tr>
      <w:tr w:rsidR="00B92EC1" w:rsidRPr="00E15E5F" w14:paraId="7E1CB9D6" w14:textId="77777777" w:rsidTr="009F6FEB">
        <w:tc>
          <w:tcPr>
            <w:tcW w:w="556" w:type="dxa"/>
            <w:vAlign w:val="center"/>
          </w:tcPr>
          <w:p w14:paraId="012584B7" w14:textId="77777777" w:rsidR="00B92EC1" w:rsidRPr="00E15E5F" w:rsidRDefault="00B92EC1" w:rsidP="00873AE9">
            <w:pPr>
              <w:pStyle w:val="afd"/>
              <w:numPr>
                <w:ilvl w:val="0"/>
                <w:numId w:val="43"/>
              </w:numPr>
              <w:tabs>
                <w:tab w:val="left" w:pos="454"/>
              </w:tabs>
              <w:spacing w:after="120"/>
              <w:ind w:left="0" w:firstLine="0"/>
              <w:jc w:val="center"/>
              <w:rPr>
                <w:sz w:val="22"/>
                <w:szCs w:val="22"/>
              </w:rPr>
            </w:pPr>
          </w:p>
        </w:tc>
        <w:tc>
          <w:tcPr>
            <w:tcW w:w="4968" w:type="dxa"/>
          </w:tcPr>
          <w:p w14:paraId="17611C33" w14:textId="77777777" w:rsidR="00B92EC1" w:rsidRPr="00E15E5F" w:rsidRDefault="00B92EC1" w:rsidP="009F6FEB">
            <w:pPr>
              <w:ind w:left="57"/>
              <w:rPr>
                <w:sz w:val="22"/>
                <w:szCs w:val="22"/>
              </w:rPr>
            </w:pPr>
            <w:r w:rsidRPr="00E15E5F">
              <w:rPr>
                <w:sz w:val="22"/>
                <w:szCs w:val="22"/>
              </w:rPr>
              <w:t>Информация о наличии сведений о субъекте малого и среднего предпринимательства в реестрах недобросовестных поставщиков, предусмотренных Федеральным законом “О закупках товаров, работ, услуг отдельными видами юридических лиц” и Федеральным законом “О контрактной системе в сфере закупок товаров, работ, услуг для обеспечения государственных и муниципальных нужд”</w:t>
            </w:r>
          </w:p>
        </w:tc>
        <w:tc>
          <w:tcPr>
            <w:tcW w:w="4144" w:type="dxa"/>
            <w:gridSpan w:val="3"/>
            <w:vAlign w:val="center"/>
          </w:tcPr>
          <w:p w14:paraId="0383A175" w14:textId="77777777" w:rsidR="00B92EC1" w:rsidRPr="00E15E5F" w:rsidRDefault="00B92EC1" w:rsidP="009F6FEB">
            <w:pPr>
              <w:jc w:val="center"/>
              <w:rPr>
                <w:sz w:val="22"/>
                <w:szCs w:val="22"/>
              </w:rPr>
            </w:pPr>
            <w:r w:rsidRPr="00E15E5F">
              <w:rPr>
                <w:sz w:val="22"/>
                <w:szCs w:val="22"/>
              </w:rPr>
              <w:t>да (нет)</w:t>
            </w:r>
          </w:p>
          <w:p w14:paraId="6BD5A4B6" w14:textId="77777777" w:rsidR="00B92EC1" w:rsidRPr="00E15E5F" w:rsidRDefault="00B92EC1" w:rsidP="009F6FEB">
            <w:pPr>
              <w:jc w:val="center"/>
              <w:rPr>
                <w:sz w:val="22"/>
                <w:szCs w:val="22"/>
              </w:rPr>
            </w:pPr>
            <w:r w:rsidRPr="00E15E5F">
              <w:rPr>
                <w:sz w:val="22"/>
                <w:szCs w:val="22"/>
              </w:rPr>
              <w:t xml:space="preserve">(при наличии </w:t>
            </w:r>
            <w:r w:rsidRPr="00E15E5F">
              <w:rPr>
                <w:sz w:val="22"/>
                <w:szCs w:val="22"/>
              </w:rPr>
              <w:sym w:font="Symbol" w:char="F02D"/>
            </w:r>
            <w:r w:rsidRPr="00E15E5F">
              <w:rPr>
                <w:sz w:val="22"/>
                <w:szCs w:val="22"/>
              </w:rPr>
              <w:t xml:space="preserve"> наименование заказчика </w:t>
            </w:r>
            <w:r w:rsidRPr="00E15E5F">
              <w:rPr>
                <w:sz w:val="22"/>
                <w:szCs w:val="22"/>
              </w:rPr>
              <w:sym w:font="Symbol" w:char="F02D"/>
            </w:r>
            <w:r w:rsidRPr="00E15E5F">
              <w:rPr>
                <w:sz w:val="22"/>
                <w:szCs w:val="22"/>
              </w:rPr>
              <w:t xml:space="preserve"> держателя реестра участников программ партнерства)</w:t>
            </w:r>
          </w:p>
        </w:tc>
      </w:tr>
    </w:tbl>
    <w:p w14:paraId="2F123590" w14:textId="77777777" w:rsidR="00B92EC1" w:rsidRPr="00E15E5F" w:rsidRDefault="00B92EC1" w:rsidP="00B92EC1">
      <w:pPr>
        <w:spacing w:after="120"/>
        <w:ind w:firstLine="567"/>
        <w:jc w:val="both"/>
        <w:rPr>
          <w:sz w:val="22"/>
          <w:szCs w:val="22"/>
        </w:rPr>
      </w:pPr>
    </w:p>
    <w:tbl>
      <w:tblPr>
        <w:tblW w:w="0" w:type="auto"/>
        <w:tblInd w:w="108" w:type="dxa"/>
        <w:tblLook w:val="01E0" w:firstRow="1" w:lastRow="1" w:firstColumn="1" w:lastColumn="1" w:noHBand="0" w:noVBand="0"/>
      </w:tblPr>
      <w:tblGrid>
        <w:gridCol w:w="3878"/>
        <w:gridCol w:w="1574"/>
        <w:gridCol w:w="3795"/>
      </w:tblGrid>
      <w:tr w:rsidR="00B92EC1" w:rsidRPr="00E15E5F" w14:paraId="7194BADD" w14:textId="77777777" w:rsidTr="009F6FEB">
        <w:tc>
          <w:tcPr>
            <w:tcW w:w="3960" w:type="dxa"/>
            <w:tcBorders>
              <w:bottom w:val="single" w:sz="4" w:space="0" w:color="auto"/>
            </w:tcBorders>
          </w:tcPr>
          <w:p w14:paraId="689DA1AA" w14:textId="77777777" w:rsidR="00B92EC1" w:rsidRPr="00E15E5F" w:rsidRDefault="00B92EC1" w:rsidP="009F6FEB">
            <w:pPr>
              <w:widowControl w:val="0"/>
              <w:autoSpaceDE w:val="0"/>
              <w:autoSpaceDN w:val="0"/>
              <w:adjustRightInd w:val="0"/>
              <w:textAlignment w:val="baseline"/>
              <w:rPr>
                <w:bCs/>
                <w:color w:val="000000"/>
              </w:rPr>
            </w:pPr>
          </w:p>
        </w:tc>
        <w:tc>
          <w:tcPr>
            <w:tcW w:w="1620" w:type="dxa"/>
          </w:tcPr>
          <w:p w14:paraId="024FD41F" w14:textId="77777777" w:rsidR="00B92EC1" w:rsidRPr="00E15E5F" w:rsidRDefault="00B92EC1" w:rsidP="009F6FEB">
            <w:pPr>
              <w:widowControl w:val="0"/>
              <w:autoSpaceDE w:val="0"/>
              <w:autoSpaceDN w:val="0"/>
              <w:adjustRightInd w:val="0"/>
              <w:textAlignment w:val="baseline"/>
              <w:rPr>
                <w:bCs/>
                <w:color w:val="000000"/>
              </w:rPr>
            </w:pPr>
          </w:p>
        </w:tc>
        <w:tc>
          <w:tcPr>
            <w:tcW w:w="3882" w:type="dxa"/>
            <w:tcBorders>
              <w:bottom w:val="single" w:sz="4" w:space="0" w:color="auto"/>
            </w:tcBorders>
          </w:tcPr>
          <w:p w14:paraId="4B89692D" w14:textId="77777777" w:rsidR="00B92EC1" w:rsidRPr="00E15E5F" w:rsidRDefault="00B92EC1" w:rsidP="009F6FEB">
            <w:pPr>
              <w:widowControl w:val="0"/>
              <w:autoSpaceDE w:val="0"/>
              <w:autoSpaceDN w:val="0"/>
              <w:adjustRightInd w:val="0"/>
              <w:textAlignment w:val="baseline"/>
              <w:rPr>
                <w:bCs/>
                <w:color w:val="000000"/>
              </w:rPr>
            </w:pPr>
          </w:p>
        </w:tc>
      </w:tr>
      <w:tr w:rsidR="00B92EC1" w:rsidRPr="00E15E5F" w14:paraId="747AE058" w14:textId="77777777" w:rsidTr="009F6FEB">
        <w:tc>
          <w:tcPr>
            <w:tcW w:w="3960" w:type="dxa"/>
            <w:tcBorders>
              <w:top w:val="single" w:sz="4" w:space="0" w:color="auto"/>
            </w:tcBorders>
          </w:tcPr>
          <w:p w14:paraId="71D1A71E" w14:textId="77777777" w:rsidR="00B92EC1" w:rsidRPr="00E15E5F" w:rsidRDefault="00B92EC1" w:rsidP="009F6FEB">
            <w:pPr>
              <w:widowControl w:val="0"/>
              <w:autoSpaceDE w:val="0"/>
              <w:autoSpaceDN w:val="0"/>
              <w:adjustRightInd w:val="0"/>
              <w:textAlignment w:val="baseline"/>
              <w:rPr>
                <w:bCs/>
                <w:color w:val="000000"/>
              </w:rPr>
            </w:pPr>
            <w:r w:rsidRPr="00E15E5F">
              <w:rPr>
                <w:bCs/>
                <w:color w:val="000000"/>
                <w:vertAlign w:val="superscript"/>
              </w:rPr>
              <w:t>(подпись уполномоченного представителя)</w:t>
            </w:r>
          </w:p>
        </w:tc>
        <w:tc>
          <w:tcPr>
            <w:tcW w:w="1620" w:type="dxa"/>
          </w:tcPr>
          <w:p w14:paraId="13052D67" w14:textId="77777777" w:rsidR="00B92EC1" w:rsidRPr="00E15E5F" w:rsidRDefault="00B92EC1" w:rsidP="009F6FEB">
            <w:pPr>
              <w:widowControl w:val="0"/>
              <w:autoSpaceDE w:val="0"/>
              <w:autoSpaceDN w:val="0"/>
              <w:adjustRightInd w:val="0"/>
              <w:textAlignment w:val="baseline"/>
              <w:rPr>
                <w:bCs/>
                <w:color w:val="000000"/>
              </w:rPr>
            </w:pPr>
          </w:p>
        </w:tc>
        <w:tc>
          <w:tcPr>
            <w:tcW w:w="3882" w:type="dxa"/>
            <w:tcBorders>
              <w:top w:val="single" w:sz="4" w:space="0" w:color="auto"/>
            </w:tcBorders>
          </w:tcPr>
          <w:p w14:paraId="48AB7380" w14:textId="77777777" w:rsidR="00B92EC1" w:rsidRPr="00E15E5F" w:rsidRDefault="00B92EC1" w:rsidP="009F6FEB">
            <w:pPr>
              <w:widowControl w:val="0"/>
              <w:autoSpaceDE w:val="0"/>
              <w:autoSpaceDN w:val="0"/>
              <w:adjustRightInd w:val="0"/>
              <w:textAlignment w:val="baseline"/>
              <w:rPr>
                <w:bCs/>
                <w:color w:val="000000"/>
              </w:rPr>
            </w:pPr>
            <w:r w:rsidRPr="00E15E5F">
              <w:rPr>
                <w:bCs/>
                <w:color w:val="000000"/>
                <w:vertAlign w:val="superscript"/>
              </w:rPr>
              <w:t>(фамилия, имя, отчество подписавшего, должность)</w:t>
            </w:r>
          </w:p>
        </w:tc>
      </w:tr>
    </w:tbl>
    <w:p w14:paraId="28FD90EC" w14:textId="77777777" w:rsidR="00B92EC1" w:rsidRPr="00E15E5F" w:rsidRDefault="00B92EC1" w:rsidP="00B92EC1">
      <w:pPr>
        <w:widowControl w:val="0"/>
        <w:pBdr>
          <w:bottom w:val="single" w:sz="4" w:space="0" w:color="auto"/>
        </w:pBdr>
        <w:shd w:val="clear" w:color="auto" w:fill="E0E0E0"/>
        <w:autoSpaceDE w:val="0"/>
        <w:autoSpaceDN w:val="0"/>
        <w:adjustRightInd w:val="0"/>
        <w:ind w:right="21"/>
        <w:jc w:val="center"/>
        <w:rPr>
          <w:sz w:val="22"/>
          <w:szCs w:val="22"/>
          <w:lang w:eastAsia="en-US"/>
        </w:rPr>
      </w:pPr>
      <w:r w:rsidRPr="00E15E5F">
        <w:rPr>
          <w:b/>
          <w:color w:val="000000"/>
          <w:spacing w:val="36"/>
          <w:sz w:val="22"/>
          <w:szCs w:val="22"/>
        </w:rPr>
        <w:t>конец формы</w:t>
      </w:r>
    </w:p>
    <w:p w14:paraId="22AD7871" w14:textId="77777777" w:rsidR="00B92EC1" w:rsidRPr="00E15E5F" w:rsidRDefault="00B92EC1" w:rsidP="00B92EC1">
      <w:pPr>
        <w:pStyle w:val="affe"/>
        <w:rPr>
          <w:rFonts w:ascii="Times New Roman" w:hAnsi="Times New Roman"/>
          <w:sz w:val="22"/>
          <w:szCs w:val="22"/>
        </w:rPr>
      </w:pPr>
    </w:p>
    <w:p w14:paraId="73F23E32" w14:textId="77777777" w:rsidR="00B92EC1" w:rsidRPr="00E15E5F" w:rsidRDefault="00B92EC1" w:rsidP="00B92EC1">
      <w:pPr>
        <w:rPr>
          <w:b/>
          <w:snapToGrid w:val="0"/>
          <w:sz w:val="22"/>
          <w:szCs w:val="22"/>
        </w:rPr>
      </w:pPr>
      <w:r w:rsidRPr="00E15E5F">
        <w:rPr>
          <w:b/>
          <w:snapToGrid w:val="0"/>
          <w:sz w:val="22"/>
          <w:szCs w:val="22"/>
        </w:rPr>
        <w:t>Инструкции по заполнению</w:t>
      </w:r>
    </w:p>
    <w:p w14:paraId="2F48F861" w14:textId="77777777" w:rsidR="00B92EC1" w:rsidRPr="00E15E5F" w:rsidRDefault="00B92EC1" w:rsidP="00873AE9">
      <w:pPr>
        <w:numPr>
          <w:ilvl w:val="3"/>
          <w:numId w:val="44"/>
        </w:numPr>
        <w:tabs>
          <w:tab w:val="clear" w:pos="1134"/>
          <w:tab w:val="num" w:pos="993"/>
        </w:tabs>
        <w:suppressAutoHyphens w:val="0"/>
        <w:ind w:left="0" w:firstLine="709"/>
        <w:jc w:val="both"/>
        <w:rPr>
          <w:snapToGrid w:val="0"/>
          <w:sz w:val="22"/>
          <w:szCs w:val="22"/>
        </w:rPr>
      </w:pPr>
      <w:r w:rsidRPr="00E15E5F">
        <w:rPr>
          <w:snapToGrid w:val="0"/>
          <w:sz w:val="22"/>
          <w:szCs w:val="22"/>
        </w:rPr>
        <w:t>Данная форма предоставляется только в том случае, если Заявка подается субъектом малого и среднего предпринимательства, сведения о котором еще не внесены в реестр СМП.</w:t>
      </w:r>
    </w:p>
    <w:p w14:paraId="1D6D7097" w14:textId="77777777" w:rsidR="00B92EC1" w:rsidRPr="00E15E5F" w:rsidRDefault="00B92EC1" w:rsidP="00873AE9">
      <w:pPr>
        <w:numPr>
          <w:ilvl w:val="3"/>
          <w:numId w:val="44"/>
        </w:numPr>
        <w:tabs>
          <w:tab w:val="clear" w:pos="1134"/>
          <w:tab w:val="num" w:pos="993"/>
        </w:tabs>
        <w:suppressAutoHyphens w:val="0"/>
        <w:ind w:left="0" w:firstLine="709"/>
        <w:jc w:val="both"/>
        <w:rPr>
          <w:snapToGrid w:val="0"/>
          <w:sz w:val="22"/>
          <w:szCs w:val="22"/>
        </w:rPr>
      </w:pPr>
      <w:r w:rsidRPr="00E15E5F">
        <w:rPr>
          <w:snapToGrid w:val="0"/>
          <w:sz w:val="22"/>
          <w:szCs w:val="22"/>
        </w:rPr>
        <w:t xml:space="preserve">Участник указывает свое фирменное наименование (в т.ч. организационно-правовую форму) и свой юридический адрес, ИНН, КПП, ОГРН. </w:t>
      </w:r>
    </w:p>
    <w:p w14:paraId="0A85120C" w14:textId="77777777" w:rsidR="00B92EC1" w:rsidRPr="00E15E5F" w:rsidRDefault="00B92EC1" w:rsidP="00873AE9">
      <w:pPr>
        <w:numPr>
          <w:ilvl w:val="3"/>
          <w:numId w:val="44"/>
        </w:numPr>
        <w:tabs>
          <w:tab w:val="clear" w:pos="1134"/>
          <w:tab w:val="num" w:pos="993"/>
        </w:tabs>
        <w:suppressAutoHyphens w:val="0"/>
        <w:ind w:left="0" w:firstLine="709"/>
        <w:jc w:val="both"/>
        <w:rPr>
          <w:snapToGrid w:val="0"/>
          <w:sz w:val="22"/>
          <w:szCs w:val="22"/>
        </w:rPr>
      </w:pPr>
      <w:r w:rsidRPr="00E15E5F">
        <w:rPr>
          <w:snapToGrid w:val="0"/>
          <w:sz w:val="22"/>
          <w:szCs w:val="22"/>
        </w:rPr>
        <w:t>Участник указывает субъект малого или среднего предпринимательства в зависимости от критериев отнесения.</w:t>
      </w:r>
    </w:p>
    <w:p w14:paraId="2E120AE3" w14:textId="77777777" w:rsidR="00B92EC1" w:rsidRPr="00E15E5F" w:rsidRDefault="00B92EC1" w:rsidP="00873AE9">
      <w:pPr>
        <w:numPr>
          <w:ilvl w:val="3"/>
          <w:numId w:val="44"/>
        </w:numPr>
        <w:tabs>
          <w:tab w:val="clear" w:pos="1134"/>
          <w:tab w:val="num" w:pos="993"/>
        </w:tabs>
        <w:suppressAutoHyphens w:val="0"/>
        <w:ind w:left="0" w:firstLine="709"/>
        <w:jc w:val="both"/>
        <w:rPr>
          <w:snapToGrid w:val="0"/>
          <w:sz w:val="22"/>
          <w:szCs w:val="22"/>
        </w:rPr>
      </w:pPr>
      <w:r w:rsidRPr="00E15E5F">
        <w:rPr>
          <w:snapToGrid w:val="0"/>
          <w:sz w:val="22"/>
          <w:szCs w:val="22"/>
        </w:rPr>
        <w:lastRenderedPageBreak/>
        <w:t>Участник указывает сведения о наличии (об отсутствии) сведений в реестре субъектов малого и среднего предпринимательства субъекта Российской Федерации (в случае ведения такого реестра органом государственной власти субъекта Российской Федерации).</w:t>
      </w:r>
    </w:p>
    <w:p w14:paraId="0538669B" w14:textId="77777777" w:rsidR="00B92EC1" w:rsidRPr="00E15E5F" w:rsidRDefault="00B92EC1" w:rsidP="00873AE9">
      <w:pPr>
        <w:numPr>
          <w:ilvl w:val="3"/>
          <w:numId w:val="44"/>
        </w:numPr>
        <w:tabs>
          <w:tab w:val="clear" w:pos="1134"/>
          <w:tab w:val="num" w:pos="993"/>
        </w:tabs>
        <w:suppressAutoHyphens w:val="0"/>
        <w:ind w:left="0" w:firstLine="709"/>
        <w:jc w:val="both"/>
        <w:rPr>
          <w:snapToGrid w:val="0"/>
          <w:sz w:val="22"/>
          <w:szCs w:val="22"/>
        </w:rPr>
      </w:pPr>
      <w:r w:rsidRPr="00E15E5F">
        <w:rPr>
          <w:snapToGrid w:val="0"/>
          <w:sz w:val="22"/>
          <w:szCs w:val="22"/>
        </w:rPr>
        <w:t>Участник заполняет таблицу «Сведения о соответствии критериям отнесения к субъектам малого и среднего предпринимательства, а также сведения о производимых товарах, работах, услугах и видах деятельности» с учетом примечаний (сносок) к данной таблице.</w:t>
      </w:r>
    </w:p>
    <w:p w14:paraId="5FC50E5D" w14:textId="77777777" w:rsidR="00B92EC1" w:rsidRPr="00E15E5F" w:rsidRDefault="00B92EC1" w:rsidP="00873AE9">
      <w:pPr>
        <w:numPr>
          <w:ilvl w:val="3"/>
          <w:numId w:val="44"/>
        </w:numPr>
        <w:tabs>
          <w:tab w:val="clear" w:pos="1134"/>
          <w:tab w:val="num" w:pos="993"/>
        </w:tabs>
        <w:suppressAutoHyphens w:val="0"/>
        <w:ind w:left="0" w:firstLine="709"/>
        <w:jc w:val="both"/>
        <w:rPr>
          <w:snapToGrid w:val="0"/>
          <w:sz w:val="22"/>
          <w:szCs w:val="22"/>
        </w:rPr>
      </w:pPr>
      <w:r w:rsidRPr="00E15E5F">
        <w:rPr>
          <w:snapToGrid w:val="0"/>
          <w:sz w:val="22"/>
          <w:szCs w:val="22"/>
        </w:rPr>
        <w:t>Декларация о соответствии Участника закупки критериям отнесения к субъектам малого и среднего предпринимательства должна быть подписана и скреплена печатью.</w:t>
      </w:r>
    </w:p>
    <w:p w14:paraId="5853B827" w14:textId="77777777" w:rsidR="00BC1F85" w:rsidRPr="00E15E5F" w:rsidRDefault="00BC1F85" w:rsidP="00BC1F85">
      <w:pPr>
        <w:suppressAutoHyphens w:val="0"/>
        <w:spacing w:after="160" w:line="259" w:lineRule="auto"/>
        <w:rPr>
          <w:snapToGrid w:val="0"/>
        </w:rPr>
      </w:pPr>
    </w:p>
    <w:p w14:paraId="2BBF208F" w14:textId="77777777" w:rsidR="00D02FF4" w:rsidRPr="00E15E5F" w:rsidRDefault="00D02FF4">
      <w:pPr>
        <w:suppressAutoHyphens w:val="0"/>
        <w:rPr>
          <w:bCs/>
        </w:rPr>
        <w:sectPr w:rsidR="00D02FF4" w:rsidRPr="00E15E5F" w:rsidSect="00526782">
          <w:footerReference w:type="default" r:id="rId29"/>
          <w:headerReference w:type="first" r:id="rId30"/>
          <w:pgSz w:w="11906" w:h="16838"/>
          <w:pgMar w:top="1134" w:right="850" w:bottom="1134" w:left="1701" w:header="720" w:footer="720" w:gutter="0"/>
          <w:cols w:space="720"/>
          <w:titlePg/>
          <w:docGrid w:linePitch="360"/>
        </w:sectPr>
      </w:pPr>
    </w:p>
    <w:p w14:paraId="5E50E085" w14:textId="77777777" w:rsidR="00436F4C" w:rsidRPr="00E15E5F" w:rsidRDefault="00436F4C" w:rsidP="00436F4C">
      <w:pPr>
        <w:suppressAutoHyphens w:val="0"/>
        <w:jc w:val="right"/>
        <w:rPr>
          <w:bCs/>
        </w:rPr>
      </w:pPr>
      <w:r w:rsidRPr="00E15E5F">
        <w:rPr>
          <w:bCs/>
        </w:rPr>
        <w:lastRenderedPageBreak/>
        <w:t>Форма № 6</w:t>
      </w:r>
    </w:p>
    <w:p w14:paraId="5FC22E99" w14:textId="77777777" w:rsidR="00436F4C" w:rsidRPr="00E15E5F" w:rsidRDefault="00436F4C" w:rsidP="00436F4C">
      <w:pPr>
        <w:suppressAutoHyphens w:val="0"/>
        <w:jc w:val="right"/>
        <w:rPr>
          <w:bCs/>
        </w:rPr>
      </w:pPr>
    </w:p>
    <w:p w14:paraId="37828D15" w14:textId="77777777" w:rsidR="00436F4C" w:rsidRPr="00E15E5F" w:rsidRDefault="00436F4C" w:rsidP="00436F4C">
      <w:pPr>
        <w:widowControl w:val="0"/>
        <w:pBdr>
          <w:top w:val="single" w:sz="4" w:space="1" w:color="auto"/>
        </w:pBdr>
        <w:shd w:val="clear" w:color="auto" w:fill="E0E0E0"/>
        <w:autoSpaceDE w:val="0"/>
        <w:autoSpaceDN w:val="0"/>
        <w:adjustRightInd w:val="0"/>
        <w:ind w:right="21"/>
        <w:jc w:val="center"/>
        <w:rPr>
          <w:b/>
          <w:color w:val="000000"/>
          <w:spacing w:val="36"/>
        </w:rPr>
      </w:pPr>
      <w:r w:rsidRPr="00E15E5F">
        <w:rPr>
          <w:b/>
          <w:color w:val="000000"/>
          <w:spacing w:val="36"/>
        </w:rPr>
        <w:t>начало формы</w:t>
      </w:r>
    </w:p>
    <w:p w14:paraId="266B2EE1" w14:textId="77777777" w:rsidR="00436F4C" w:rsidRPr="00E15E5F" w:rsidRDefault="00436F4C" w:rsidP="00436F4C">
      <w:pPr>
        <w:jc w:val="center"/>
        <w:rPr>
          <w:sz w:val="28"/>
          <w:szCs w:val="28"/>
        </w:rPr>
      </w:pPr>
      <w:r w:rsidRPr="00E15E5F">
        <w:rPr>
          <w:b/>
          <w:lang w:eastAsia="en-US"/>
        </w:rPr>
        <w:t>Сведения о собственниках и конечных бенефициарах Участника</w:t>
      </w:r>
    </w:p>
    <w:p w14:paraId="78F235D1" w14:textId="77777777" w:rsidR="00436F4C" w:rsidRPr="00E15E5F" w:rsidRDefault="00436F4C" w:rsidP="00436F4C">
      <w:pPr>
        <w:jc w:val="center"/>
        <w:rPr>
          <w:sz w:val="28"/>
          <w:szCs w:val="28"/>
        </w:rPr>
      </w:pPr>
      <w:r w:rsidRPr="00E15E5F">
        <w:rPr>
          <w:sz w:val="28"/>
          <w:szCs w:val="28"/>
        </w:rPr>
        <w:t>_______________________________________________</w:t>
      </w:r>
    </w:p>
    <w:p w14:paraId="7F078916" w14:textId="77777777" w:rsidR="00436F4C" w:rsidRPr="00E15E5F" w:rsidRDefault="00436F4C" w:rsidP="00436F4C">
      <w:pPr>
        <w:jc w:val="center"/>
        <w:rPr>
          <w:sz w:val="20"/>
          <w:szCs w:val="20"/>
        </w:rPr>
      </w:pPr>
      <w:r w:rsidRPr="00E15E5F">
        <w:rPr>
          <w:sz w:val="20"/>
          <w:szCs w:val="20"/>
        </w:rPr>
        <w:t>(наименование Участника)</w:t>
      </w:r>
    </w:p>
    <w:p w14:paraId="5F22FC10" w14:textId="77777777" w:rsidR="00436F4C" w:rsidRPr="00E15E5F" w:rsidRDefault="00436F4C" w:rsidP="00436F4C">
      <w:pPr>
        <w:jc w:val="center"/>
        <w:rPr>
          <w:sz w:val="16"/>
          <w:szCs w:val="16"/>
        </w:rPr>
      </w:pPr>
    </w:p>
    <w:tbl>
      <w:tblPr>
        <w:tblW w:w="154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709"/>
        <w:gridCol w:w="851"/>
        <w:gridCol w:w="1134"/>
        <w:gridCol w:w="851"/>
        <w:gridCol w:w="1275"/>
        <w:gridCol w:w="1419"/>
        <w:gridCol w:w="567"/>
        <w:gridCol w:w="709"/>
        <w:gridCol w:w="708"/>
        <w:gridCol w:w="1418"/>
        <w:gridCol w:w="991"/>
        <w:gridCol w:w="1701"/>
        <w:gridCol w:w="1412"/>
        <w:gridCol w:w="1701"/>
      </w:tblGrid>
      <w:tr w:rsidR="00436F4C" w:rsidRPr="00E15E5F" w14:paraId="0D3F88AB" w14:textId="77777777" w:rsidTr="006E1D2D">
        <w:tc>
          <w:tcPr>
            <w:tcW w:w="6239" w:type="dxa"/>
            <w:gridSpan w:val="6"/>
          </w:tcPr>
          <w:p w14:paraId="5C2CE161" w14:textId="77777777" w:rsidR="00436F4C" w:rsidRPr="00E15E5F" w:rsidRDefault="00436F4C" w:rsidP="00CC02EB">
            <w:pPr>
              <w:jc w:val="center"/>
              <w:rPr>
                <w:b/>
                <w:sz w:val="20"/>
                <w:szCs w:val="20"/>
              </w:rPr>
            </w:pPr>
            <w:r w:rsidRPr="00E15E5F">
              <w:rPr>
                <w:b/>
                <w:sz w:val="20"/>
                <w:szCs w:val="20"/>
              </w:rPr>
              <w:t>Наименование контрагента (ИНН, вид деятельности)</w:t>
            </w:r>
          </w:p>
        </w:tc>
        <w:tc>
          <w:tcPr>
            <w:tcW w:w="7506" w:type="dxa"/>
            <w:gridSpan w:val="7"/>
          </w:tcPr>
          <w:p w14:paraId="40CF31D6" w14:textId="77777777" w:rsidR="00436F4C" w:rsidRPr="00E15E5F" w:rsidRDefault="00436F4C" w:rsidP="00CC02EB">
            <w:pPr>
              <w:jc w:val="center"/>
              <w:rPr>
                <w:b/>
                <w:sz w:val="20"/>
                <w:szCs w:val="20"/>
              </w:rPr>
            </w:pPr>
            <w:r w:rsidRPr="00E15E5F">
              <w:rPr>
                <w:b/>
                <w:sz w:val="20"/>
                <w:szCs w:val="20"/>
              </w:rPr>
              <w:t>Информация о цепочке собственников, включая бенефициаров (в том числе конечных)</w:t>
            </w:r>
          </w:p>
        </w:tc>
        <w:tc>
          <w:tcPr>
            <w:tcW w:w="1701" w:type="dxa"/>
            <w:vMerge w:val="restart"/>
          </w:tcPr>
          <w:p w14:paraId="67B7B249" w14:textId="77777777" w:rsidR="00436F4C" w:rsidRPr="00E15E5F" w:rsidRDefault="00436F4C" w:rsidP="00CC02EB">
            <w:pPr>
              <w:jc w:val="center"/>
              <w:rPr>
                <w:b/>
                <w:sz w:val="20"/>
                <w:szCs w:val="20"/>
              </w:rPr>
            </w:pPr>
            <w:r w:rsidRPr="00E15E5F">
              <w:rPr>
                <w:sz w:val="18"/>
                <w:szCs w:val="18"/>
              </w:rPr>
              <w:t>Информация о подтверждающих документах (наименование, реквизиты и т.д.)</w:t>
            </w:r>
          </w:p>
        </w:tc>
      </w:tr>
      <w:tr w:rsidR="00436F4C" w:rsidRPr="00E15E5F" w14:paraId="48BC08F7" w14:textId="77777777" w:rsidTr="006E1D2D">
        <w:tc>
          <w:tcPr>
            <w:tcW w:w="709" w:type="dxa"/>
          </w:tcPr>
          <w:p w14:paraId="596ABC0C" w14:textId="77777777" w:rsidR="00436F4C" w:rsidRPr="00E15E5F" w:rsidRDefault="00436F4C" w:rsidP="00CC02EB">
            <w:pPr>
              <w:jc w:val="center"/>
              <w:rPr>
                <w:sz w:val="18"/>
                <w:szCs w:val="18"/>
              </w:rPr>
            </w:pPr>
            <w:r w:rsidRPr="00E15E5F">
              <w:rPr>
                <w:sz w:val="18"/>
                <w:szCs w:val="18"/>
              </w:rPr>
              <w:t>ИНН</w:t>
            </w:r>
          </w:p>
        </w:tc>
        <w:tc>
          <w:tcPr>
            <w:tcW w:w="851" w:type="dxa"/>
          </w:tcPr>
          <w:p w14:paraId="6EBCED7A" w14:textId="77777777" w:rsidR="00436F4C" w:rsidRPr="00E15E5F" w:rsidRDefault="00436F4C" w:rsidP="00CC02EB">
            <w:pPr>
              <w:jc w:val="center"/>
              <w:rPr>
                <w:sz w:val="18"/>
                <w:szCs w:val="18"/>
              </w:rPr>
            </w:pPr>
            <w:r w:rsidRPr="00E15E5F">
              <w:rPr>
                <w:sz w:val="18"/>
                <w:szCs w:val="18"/>
              </w:rPr>
              <w:t>ОГРН</w:t>
            </w:r>
          </w:p>
        </w:tc>
        <w:tc>
          <w:tcPr>
            <w:tcW w:w="1134" w:type="dxa"/>
          </w:tcPr>
          <w:p w14:paraId="60EF4858" w14:textId="77777777" w:rsidR="00436F4C" w:rsidRPr="00E15E5F" w:rsidRDefault="00436F4C" w:rsidP="00CC02EB">
            <w:pPr>
              <w:jc w:val="center"/>
              <w:rPr>
                <w:sz w:val="18"/>
                <w:szCs w:val="18"/>
              </w:rPr>
            </w:pPr>
            <w:r w:rsidRPr="00E15E5F">
              <w:rPr>
                <w:sz w:val="18"/>
                <w:szCs w:val="18"/>
              </w:rPr>
              <w:t>Наименование краткое</w:t>
            </w:r>
          </w:p>
        </w:tc>
        <w:tc>
          <w:tcPr>
            <w:tcW w:w="851" w:type="dxa"/>
          </w:tcPr>
          <w:p w14:paraId="56B74EE1" w14:textId="77777777" w:rsidR="00436F4C" w:rsidRPr="00E15E5F" w:rsidRDefault="00436F4C" w:rsidP="00CC02EB">
            <w:pPr>
              <w:jc w:val="center"/>
              <w:rPr>
                <w:sz w:val="18"/>
                <w:szCs w:val="18"/>
              </w:rPr>
            </w:pPr>
            <w:r w:rsidRPr="00E15E5F">
              <w:rPr>
                <w:sz w:val="18"/>
                <w:szCs w:val="18"/>
              </w:rPr>
              <w:t>Код ОКВЭД</w:t>
            </w:r>
          </w:p>
        </w:tc>
        <w:tc>
          <w:tcPr>
            <w:tcW w:w="1275" w:type="dxa"/>
          </w:tcPr>
          <w:p w14:paraId="5159F1B1" w14:textId="77777777" w:rsidR="00436F4C" w:rsidRPr="00E15E5F" w:rsidRDefault="00436F4C" w:rsidP="00CC02EB">
            <w:pPr>
              <w:jc w:val="center"/>
              <w:rPr>
                <w:sz w:val="18"/>
                <w:szCs w:val="18"/>
              </w:rPr>
            </w:pPr>
            <w:r w:rsidRPr="00E15E5F">
              <w:rPr>
                <w:sz w:val="18"/>
                <w:szCs w:val="18"/>
              </w:rPr>
              <w:t>Фамилия, имя, отчество руководителя</w:t>
            </w:r>
          </w:p>
        </w:tc>
        <w:tc>
          <w:tcPr>
            <w:tcW w:w="1419" w:type="dxa"/>
          </w:tcPr>
          <w:p w14:paraId="0299F8FC" w14:textId="77777777" w:rsidR="00436F4C" w:rsidRPr="00E15E5F" w:rsidRDefault="00436F4C" w:rsidP="00CC02EB">
            <w:pPr>
              <w:jc w:val="center"/>
              <w:rPr>
                <w:sz w:val="18"/>
                <w:szCs w:val="18"/>
              </w:rPr>
            </w:pPr>
            <w:r w:rsidRPr="00E15E5F">
              <w:rPr>
                <w:sz w:val="18"/>
                <w:szCs w:val="18"/>
              </w:rPr>
              <w:t>Серия и номер документа, удостоверяющего личность руководителя</w:t>
            </w:r>
          </w:p>
        </w:tc>
        <w:tc>
          <w:tcPr>
            <w:tcW w:w="567" w:type="dxa"/>
          </w:tcPr>
          <w:p w14:paraId="67F17B50" w14:textId="77777777" w:rsidR="00436F4C" w:rsidRPr="00E15E5F" w:rsidRDefault="00436F4C" w:rsidP="00CC02EB">
            <w:pPr>
              <w:jc w:val="center"/>
              <w:rPr>
                <w:sz w:val="18"/>
                <w:szCs w:val="18"/>
              </w:rPr>
            </w:pPr>
            <w:r w:rsidRPr="00E15E5F">
              <w:rPr>
                <w:sz w:val="18"/>
                <w:szCs w:val="18"/>
              </w:rPr>
              <w:t>№</w:t>
            </w:r>
          </w:p>
        </w:tc>
        <w:tc>
          <w:tcPr>
            <w:tcW w:w="709" w:type="dxa"/>
          </w:tcPr>
          <w:p w14:paraId="3614ACDE" w14:textId="77777777" w:rsidR="00436F4C" w:rsidRPr="00E15E5F" w:rsidRDefault="00436F4C" w:rsidP="00CC02EB">
            <w:pPr>
              <w:jc w:val="center"/>
              <w:rPr>
                <w:sz w:val="18"/>
                <w:szCs w:val="18"/>
              </w:rPr>
            </w:pPr>
            <w:r w:rsidRPr="00E15E5F">
              <w:rPr>
                <w:sz w:val="18"/>
                <w:szCs w:val="18"/>
              </w:rPr>
              <w:t>ИНН</w:t>
            </w:r>
          </w:p>
        </w:tc>
        <w:tc>
          <w:tcPr>
            <w:tcW w:w="708" w:type="dxa"/>
          </w:tcPr>
          <w:p w14:paraId="52389458" w14:textId="77777777" w:rsidR="00436F4C" w:rsidRPr="00E15E5F" w:rsidRDefault="00436F4C" w:rsidP="00CC02EB">
            <w:pPr>
              <w:jc w:val="center"/>
              <w:rPr>
                <w:sz w:val="18"/>
                <w:szCs w:val="18"/>
              </w:rPr>
            </w:pPr>
            <w:r w:rsidRPr="00E15E5F">
              <w:rPr>
                <w:sz w:val="18"/>
                <w:szCs w:val="18"/>
              </w:rPr>
              <w:t>ОГРН</w:t>
            </w:r>
          </w:p>
        </w:tc>
        <w:tc>
          <w:tcPr>
            <w:tcW w:w="1418" w:type="dxa"/>
          </w:tcPr>
          <w:p w14:paraId="5F9FC9AF" w14:textId="77777777" w:rsidR="00436F4C" w:rsidRPr="00E15E5F" w:rsidRDefault="00436F4C" w:rsidP="00CC02EB">
            <w:pPr>
              <w:jc w:val="center"/>
              <w:rPr>
                <w:sz w:val="18"/>
                <w:szCs w:val="18"/>
              </w:rPr>
            </w:pPr>
            <w:r w:rsidRPr="00E15E5F">
              <w:rPr>
                <w:sz w:val="18"/>
                <w:szCs w:val="18"/>
              </w:rPr>
              <w:t>Наименование/ФИО</w:t>
            </w:r>
          </w:p>
        </w:tc>
        <w:tc>
          <w:tcPr>
            <w:tcW w:w="991" w:type="dxa"/>
          </w:tcPr>
          <w:p w14:paraId="100936FD" w14:textId="77777777" w:rsidR="00436F4C" w:rsidRPr="00E15E5F" w:rsidRDefault="00436F4C" w:rsidP="00CC02EB">
            <w:pPr>
              <w:jc w:val="center"/>
              <w:rPr>
                <w:sz w:val="18"/>
                <w:szCs w:val="18"/>
              </w:rPr>
            </w:pPr>
            <w:r w:rsidRPr="00E15E5F">
              <w:rPr>
                <w:sz w:val="18"/>
                <w:szCs w:val="18"/>
              </w:rPr>
              <w:t>Адрес регистрации</w:t>
            </w:r>
          </w:p>
        </w:tc>
        <w:tc>
          <w:tcPr>
            <w:tcW w:w="1701" w:type="dxa"/>
          </w:tcPr>
          <w:p w14:paraId="4C8F376A" w14:textId="77777777" w:rsidR="00436F4C" w:rsidRPr="00E15E5F" w:rsidRDefault="00436F4C" w:rsidP="00CC02EB">
            <w:pPr>
              <w:jc w:val="center"/>
              <w:rPr>
                <w:sz w:val="18"/>
                <w:szCs w:val="18"/>
              </w:rPr>
            </w:pPr>
            <w:r w:rsidRPr="00E15E5F">
              <w:rPr>
                <w:sz w:val="18"/>
                <w:szCs w:val="18"/>
              </w:rPr>
              <w:t>Серия и номер документа, удостоверяющего личность (для физического лица)</w:t>
            </w:r>
          </w:p>
        </w:tc>
        <w:tc>
          <w:tcPr>
            <w:tcW w:w="1412" w:type="dxa"/>
          </w:tcPr>
          <w:p w14:paraId="2D4DBD7E" w14:textId="77777777" w:rsidR="00436F4C" w:rsidRPr="00E15E5F" w:rsidRDefault="00436F4C" w:rsidP="00CC02EB">
            <w:pPr>
              <w:jc w:val="center"/>
              <w:rPr>
                <w:sz w:val="18"/>
                <w:szCs w:val="18"/>
              </w:rPr>
            </w:pPr>
            <w:r w:rsidRPr="00E15E5F">
              <w:rPr>
                <w:sz w:val="18"/>
                <w:szCs w:val="18"/>
              </w:rPr>
              <w:t>Руководитель/</w:t>
            </w:r>
          </w:p>
          <w:p w14:paraId="1A6B5867" w14:textId="77777777" w:rsidR="00436F4C" w:rsidRPr="00E15E5F" w:rsidRDefault="00436F4C" w:rsidP="00CC02EB">
            <w:pPr>
              <w:jc w:val="center"/>
              <w:rPr>
                <w:sz w:val="18"/>
                <w:szCs w:val="18"/>
              </w:rPr>
            </w:pPr>
            <w:r w:rsidRPr="00E15E5F">
              <w:rPr>
                <w:sz w:val="18"/>
                <w:szCs w:val="18"/>
              </w:rPr>
              <w:t>Участник/акционер/бенефициар</w:t>
            </w:r>
          </w:p>
        </w:tc>
        <w:tc>
          <w:tcPr>
            <w:tcW w:w="1701" w:type="dxa"/>
            <w:vMerge/>
          </w:tcPr>
          <w:p w14:paraId="232B21CA" w14:textId="77777777" w:rsidR="00436F4C" w:rsidRPr="00E15E5F" w:rsidRDefault="00436F4C" w:rsidP="00CC02EB">
            <w:pPr>
              <w:jc w:val="center"/>
              <w:rPr>
                <w:sz w:val="18"/>
                <w:szCs w:val="18"/>
              </w:rPr>
            </w:pPr>
          </w:p>
        </w:tc>
      </w:tr>
      <w:tr w:rsidR="00436F4C" w:rsidRPr="00E15E5F" w14:paraId="2138BFC3" w14:textId="77777777" w:rsidTr="006E1D2D">
        <w:tc>
          <w:tcPr>
            <w:tcW w:w="709" w:type="dxa"/>
          </w:tcPr>
          <w:p w14:paraId="70B0C99D" w14:textId="77777777" w:rsidR="00436F4C" w:rsidRPr="00E15E5F" w:rsidRDefault="00436F4C" w:rsidP="00CC02EB">
            <w:pPr>
              <w:jc w:val="center"/>
              <w:rPr>
                <w:sz w:val="20"/>
                <w:szCs w:val="20"/>
              </w:rPr>
            </w:pPr>
          </w:p>
        </w:tc>
        <w:tc>
          <w:tcPr>
            <w:tcW w:w="851" w:type="dxa"/>
          </w:tcPr>
          <w:p w14:paraId="49337CBA" w14:textId="77777777" w:rsidR="00436F4C" w:rsidRPr="00E15E5F" w:rsidRDefault="00436F4C" w:rsidP="00CC02EB">
            <w:pPr>
              <w:jc w:val="center"/>
              <w:rPr>
                <w:sz w:val="20"/>
                <w:szCs w:val="20"/>
              </w:rPr>
            </w:pPr>
          </w:p>
        </w:tc>
        <w:tc>
          <w:tcPr>
            <w:tcW w:w="1134" w:type="dxa"/>
          </w:tcPr>
          <w:p w14:paraId="5744CC9A" w14:textId="77777777" w:rsidR="00436F4C" w:rsidRPr="00E15E5F" w:rsidRDefault="00436F4C" w:rsidP="00CC02EB">
            <w:pPr>
              <w:jc w:val="center"/>
              <w:rPr>
                <w:sz w:val="20"/>
                <w:szCs w:val="20"/>
              </w:rPr>
            </w:pPr>
          </w:p>
        </w:tc>
        <w:tc>
          <w:tcPr>
            <w:tcW w:w="851" w:type="dxa"/>
          </w:tcPr>
          <w:p w14:paraId="056A1268" w14:textId="77777777" w:rsidR="00436F4C" w:rsidRPr="00E15E5F" w:rsidRDefault="00436F4C" w:rsidP="00CC02EB">
            <w:pPr>
              <w:jc w:val="center"/>
              <w:rPr>
                <w:sz w:val="20"/>
                <w:szCs w:val="20"/>
              </w:rPr>
            </w:pPr>
          </w:p>
        </w:tc>
        <w:tc>
          <w:tcPr>
            <w:tcW w:w="1275" w:type="dxa"/>
          </w:tcPr>
          <w:p w14:paraId="5150C6D1" w14:textId="77777777" w:rsidR="00436F4C" w:rsidRPr="00E15E5F" w:rsidRDefault="00436F4C" w:rsidP="00CC02EB">
            <w:pPr>
              <w:jc w:val="center"/>
              <w:rPr>
                <w:sz w:val="20"/>
                <w:szCs w:val="20"/>
              </w:rPr>
            </w:pPr>
          </w:p>
        </w:tc>
        <w:tc>
          <w:tcPr>
            <w:tcW w:w="1419" w:type="dxa"/>
          </w:tcPr>
          <w:p w14:paraId="22E8321E" w14:textId="77777777" w:rsidR="00436F4C" w:rsidRPr="00E15E5F" w:rsidRDefault="00436F4C" w:rsidP="00CC02EB">
            <w:pPr>
              <w:jc w:val="center"/>
              <w:rPr>
                <w:sz w:val="20"/>
                <w:szCs w:val="20"/>
              </w:rPr>
            </w:pPr>
          </w:p>
        </w:tc>
        <w:tc>
          <w:tcPr>
            <w:tcW w:w="567" w:type="dxa"/>
          </w:tcPr>
          <w:p w14:paraId="40D77BD8" w14:textId="77777777" w:rsidR="00436F4C" w:rsidRPr="00E15E5F" w:rsidRDefault="00436F4C" w:rsidP="00CC02EB">
            <w:pPr>
              <w:jc w:val="center"/>
              <w:rPr>
                <w:sz w:val="20"/>
                <w:szCs w:val="20"/>
              </w:rPr>
            </w:pPr>
          </w:p>
        </w:tc>
        <w:tc>
          <w:tcPr>
            <w:tcW w:w="709" w:type="dxa"/>
          </w:tcPr>
          <w:p w14:paraId="25B6EA3B" w14:textId="77777777" w:rsidR="00436F4C" w:rsidRPr="00E15E5F" w:rsidRDefault="00436F4C" w:rsidP="00CC02EB">
            <w:pPr>
              <w:jc w:val="center"/>
              <w:rPr>
                <w:sz w:val="20"/>
                <w:szCs w:val="20"/>
              </w:rPr>
            </w:pPr>
          </w:p>
        </w:tc>
        <w:tc>
          <w:tcPr>
            <w:tcW w:w="708" w:type="dxa"/>
          </w:tcPr>
          <w:p w14:paraId="7544AE53" w14:textId="77777777" w:rsidR="00436F4C" w:rsidRPr="00E15E5F" w:rsidRDefault="00436F4C" w:rsidP="00CC02EB">
            <w:pPr>
              <w:jc w:val="center"/>
              <w:rPr>
                <w:sz w:val="20"/>
                <w:szCs w:val="20"/>
              </w:rPr>
            </w:pPr>
          </w:p>
        </w:tc>
        <w:tc>
          <w:tcPr>
            <w:tcW w:w="1418" w:type="dxa"/>
          </w:tcPr>
          <w:p w14:paraId="66E09EA3" w14:textId="77777777" w:rsidR="00436F4C" w:rsidRPr="00E15E5F" w:rsidRDefault="00436F4C" w:rsidP="00CC02EB">
            <w:pPr>
              <w:jc w:val="center"/>
              <w:rPr>
                <w:sz w:val="20"/>
                <w:szCs w:val="20"/>
              </w:rPr>
            </w:pPr>
          </w:p>
        </w:tc>
        <w:tc>
          <w:tcPr>
            <w:tcW w:w="991" w:type="dxa"/>
          </w:tcPr>
          <w:p w14:paraId="5232B00D" w14:textId="77777777" w:rsidR="00436F4C" w:rsidRPr="00E15E5F" w:rsidRDefault="00436F4C" w:rsidP="00CC02EB">
            <w:pPr>
              <w:jc w:val="center"/>
              <w:rPr>
                <w:sz w:val="20"/>
                <w:szCs w:val="20"/>
              </w:rPr>
            </w:pPr>
          </w:p>
        </w:tc>
        <w:tc>
          <w:tcPr>
            <w:tcW w:w="1701" w:type="dxa"/>
          </w:tcPr>
          <w:p w14:paraId="7D98BE95" w14:textId="77777777" w:rsidR="00436F4C" w:rsidRPr="00E15E5F" w:rsidRDefault="00436F4C" w:rsidP="00CC02EB">
            <w:pPr>
              <w:jc w:val="center"/>
              <w:rPr>
                <w:sz w:val="20"/>
                <w:szCs w:val="20"/>
              </w:rPr>
            </w:pPr>
          </w:p>
        </w:tc>
        <w:tc>
          <w:tcPr>
            <w:tcW w:w="1412" w:type="dxa"/>
          </w:tcPr>
          <w:p w14:paraId="67D44E7E" w14:textId="77777777" w:rsidR="00436F4C" w:rsidRPr="00E15E5F" w:rsidRDefault="00436F4C" w:rsidP="00CC02EB">
            <w:pPr>
              <w:jc w:val="center"/>
              <w:rPr>
                <w:sz w:val="20"/>
                <w:szCs w:val="20"/>
              </w:rPr>
            </w:pPr>
          </w:p>
        </w:tc>
        <w:tc>
          <w:tcPr>
            <w:tcW w:w="1701" w:type="dxa"/>
          </w:tcPr>
          <w:p w14:paraId="56D4150F" w14:textId="77777777" w:rsidR="00436F4C" w:rsidRPr="00E15E5F" w:rsidRDefault="00436F4C" w:rsidP="00CC02EB">
            <w:pPr>
              <w:jc w:val="center"/>
              <w:rPr>
                <w:sz w:val="20"/>
                <w:szCs w:val="20"/>
              </w:rPr>
            </w:pPr>
          </w:p>
        </w:tc>
      </w:tr>
      <w:tr w:rsidR="00436F4C" w:rsidRPr="00E15E5F" w14:paraId="12D48B84" w14:textId="77777777" w:rsidTr="006E1D2D">
        <w:tc>
          <w:tcPr>
            <w:tcW w:w="709" w:type="dxa"/>
          </w:tcPr>
          <w:p w14:paraId="1921511E" w14:textId="77777777" w:rsidR="00436F4C" w:rsidRPr="00E15E5F" w:rsidRDefault="00436F4C" w:rsidP="00CC02EB">
            <w:pPr>
              <w:jc w:val="center"/>
              <w:rPr>
                <w:sz w:val="20"/>
                <w:szCs w:val="20"/>
              </w:rPr>
            </w:pPr>
          </w:p>
        </w:tc>
        <w:tc>
          <w:tcPr>
            <w:tcW w:w="851" w:type="dxa"/>
          </w:tcPr>
          <w:p w14:paraId="2E31A4FF" w14:textId="77777777" w:rsidR="00436F4C" w:rsidRPr="00E15E5F" w:rsidRDefault="00436F4C" w:rsidP="00CC02EB">
            <w:pPr>
              <w:jc w:val="center"/>
              <w:rPr>
                <w:sz w:val="20"/>
                <w:szCs w:val="20"/>
              </w:rPr>
            </w:pPr>
          </w:p>
        </w:tc>
        <w:tc>
          <w:tcPr>
            <w:tcW w:w="1134" w:type="dxa"/>
          </w:tcPr>
          <w:p w14:paraId="41938DD9" w14:textId="77777777" w:rsidR="00436F4C" w:rsidRPr="00E15E5F" w:rsidRDefault="00436F4C" w:rsidP="00CC02EB">
            <w:pPr>
              <w:jc w:val="center"/>
              <w:rPr>
                <w:sz w:val="20"/>
                <w:szCs w:val="20"/>
              </w:rPr>
            </w:pPr>
          </w:p>
        </w:tc>
        <w:tc>
          <w:tcPr>
            <w:tcW w:w="851" w:type="dxa"/>
          </w:tcPr>
          <w:p w14:paraId="54B5950C" w14:textId="77777777" w:rsidR="00436F4C" w:rsidRPr="00E15E5F" w:rsidRDefault="00436F4C" w:rsidP="00CC02EB">
            <w:pPr>
              <w:jc w:val="center"/>
              <w:rPr>
                <w:sz w:val="20"/>
                <w:szCs w:val="20"/>
              </w:rPr>
            </w:pPr>
          </w:p>
        </w:tc>
        <w:tc>
          <w:tcPr>
            <w:tcW w:w="1275" w:type="dxa"/>
          </w:tcPr>
          <w:p w14:paraId="5523D7AF" w14:textId="77777777" w:rsidR="00436F4C" w:rsidRPr="00E15E5F" w:rsidRDefault="00436F4C" w:rsidP="00CC02EB">
            <w:pPr>
              <w:jc w:val="center"/>
              <w:rPr>
                <w:sz w:val="20"/>
                <w:szCs w:val="20"/>
              </w:rPr>
            </w:pPr>
          </w:p>
        </w:tc>
        <w:tc>
          <w:tcPr>
            <w:tcW w:w="1419" w:type="dxa"/>
          </w:tcPr>
          <w:p w14:paraId="5B1624BF" w14:textId="77777777" w:rsidR="00436F4C" w:rsidRPr="00E15E5F" w:rsidRDefault="00436F4C" w:rsidP="00CC02EB">
            <w:pPr>
              <w:jc w:val="center"/>
              <w:rPr>
                <w:sz w:val="20"/>
                <w:szCs w:val="20"/>
              </w:rPr>
            </w:pPr>
          </w:p>
        </w:tc>
        <w:tc>
          <w:tcPr>
            <w:tcW w:w="567" w:type="dxa"/>
          </w:tcPr>
          <w:p w14:paraId="7B8C9ADC" w14:textId="77777777" w:rsidR="00436F4C" w:rsidRPr="00E15E5F" w:rsidRDefault="00436F4C" w:rsidP="00CC02EB">
            <w:pPr>
              <w:jc w:val="center"/>
              <w:rPr>
                <w:sz w:val="20"/>
                <w:szCs w:val="20"/>
              </w:rPr>
            </w:pPr>
          </w:p>
        </w:tc>
        <w:tc>
          <w:tcPr>
            <w:tcW w:w="709" w:type="dxa"/>
          </w:tcPr>
          <w:p w14:paraId="5C1DE434" w14:textId="77777777" w:rsidR="00436F4C" w:rsidRPr="00E15E5F" w:rsidRDefault="00436F4C" w:rsidP="00CC02EB">
            <w:pPr>
              <w:jc w:val="center"/>
              <w:rPr>
                <w:sz w:val="20"/>
                <w:szCs w:val="20"/>
              </w:rPr>
            </w:pPr>
          </w:p>
        </w:tc>
        <w:tc>
          <w:tcPr>
            <w:tcW w:w="708" w:type="dxa"/>
          </w:tcPr>
          <w:p w14:paraId="01C88985" w14:textId="77777777" w:rsidR="00436F4C" w:rsidRPr="00E15E5F" w:rsidRDefault="00436F4C" w:rsidP="00CC02EB">
            <w:pPr>
              <w:jc w:val="center"/>
              <w:rPr>
                <w:sz w:val="20"/>
                <w:szCs w:val="20"/>
              </w:rPr>
            </w:pPr>
          </w:p>
        </w:tc>
        <w:tc>
          <w:tcPr>
            <w:tcW w:w="1418" w:type="dxa"/>
          </w:tcPr>
          <w:p w14:paraId="055052A4" w14:textId="77777777" w:rsidR="00436F4C" w:rsidRPr="00E15E5F" w:rsidRDefault="00436F4C" w:rsidP="00CC02EB">
            <w:pPr>
              <w:jc w:val="center"/>
              <w:rPr>
                <w:sz w:val="20"/>
                <w:szCs w:val="20"/>
              </w:rPr>
            </w:pPr>
          </w:p>
        </w:tc>
        <w:tc>
          <w:tcPr>
            <w:tcW w:w="991" w:type="dxa"/>
          </w:tcPr>
          <w:p w14:paraId="757F0E35" w14:textId="77777777" w:rsidR="00436F4C" w:rsidRPr="00E15E5F" w:rsidRDefault="00436F4C" w:rsidP="00CC02EB">
            <w:pPr>
              <w:jc w:val="center"/>
              <w:rPr>
                <w:sz w:val="20"/>
                <w:szCs w:val="20"/>
              </w:rPr>
            </w:pPr>
          </w:p>
        </w:tc>
        <w:tc>
          <w:tcPr>
            <w:tcW w:w="1701" w:type="dxa"/>
          </w:tcPr>
          <w:p w14:paraId="2650F3AB" w14:textId="77777777" w:rsidR="00436F4C" w:rsidRPr="00E15E5F" w:rsidRDefault="00436F4C" w:rsidP="00CC02EB">
            <w:pPr>
              <w:jc w:val="center"/>
              <w:rPr>
                <w:sz w:val="20"/>
                <w:szCs w:val="20"/>
              </w:rPr>
            </w:pPr>
          </w:p>
        </w:tc>
        <w:tc>
          <w:tcPr>
            <w:tcW w:w="1412" w:type="dxa"/>
          </w:tcPr>
          <w:p w14:paraId="0AA0AB62" w14:textId="77777777" w:rsidR="00436F4C" w:rsidRPr="00E15E5F" w:rsidRDefault="00436F4C" w:rsidP="00CC02EB">
            <w:pPr>
              <w:jc w:val="center"/>
              <w:rPr>
                <w:sz w:val="20"/>
                <w:szCs w:val="20"/>
              </w:rPr>
            </w:pPr>
          </w:p>
        </w:tc>
        <w:tc>
          <w:tcPr>
            <w:tcW w:w="1701" w:type="dxa"/>
          </w:tcPr>
          <w:p w14:paraId="50DB9449" w14:textId="77777777" w:rsidR="00436F4C" w:rsidRPr="00E15E5F" w:rsidRDefault="00436F4C" w:rsidP="00CC02EB">
            <w:pPr>
              <w:jc w:val="center"/>
              <w:rPr>
                <w:sz w:val="20"/>
                <w:szCs w:val="20"/>
              </w:rPr>
            </w:pPr>
          </w:p>
        </w:tc>
      </w:tr>
      <w:tr w:rsidR="00436F4C" w:rsidRPr="00E15E5F" w14:paraId="63F9EF09" w14:textId="77777777" w:rsidTr="006E1D2D">
        <w:tc>
          <w:tcPr>
            <w:tcW w:w="709" w:type="dxa"/>
          </w:tcPr>
          <w:p w14:paraId="7EF8F601" w14:textId="77777777" w:rsidR="00436F4C" w:rsidRPr="00E15E5F" w:rsidRDefault="00436F4C" w:rsidP="00CC02EB">
            <w:pPr>
              <w:jc w:val="center"/>
              <w:rPr>
                <w:sz w:val="20"/>
                <w:szCs w:val="20"/>
              </w:rPr>
            </w:pPr>
          </w:p>
        </w:tc>
        <w:tc>
          <w:tcPr>
            <w:tcW w:w="851" w:type="dxa"/>
          </w:tcPr>
          <w:p w14:paraId="30028744" w14:textId="77777777" w:rsidR="00436F4C" w:rsidRPr="00E15E5F" w:rsidRDefault="00436F4C" w:rsidP="00CC02EB">
            <w:pPr>
              <w:jc w:val="center"/>
              <w:rPr>
                <w:sz w:val="20"/>
                <w:szCs w:val="20"/>
              </w:rPr>
            </w:pPr>
          </w:p>
        </w:tc>
        <w:tc>
          <w:tcPr>
            <w:tcW w:w="1134" w:type="dxa"/>
          </w:tcPr>
          <w:p w14:paraId="6C0BFBC4" w14:textId="77777777" w:rsidR="00436F4C" w:rsidRPr="00E15E5F" w:rsidRDefault="00436F4C" w:rsidP="00CC02EB">
            <w:pPr>
              <w:jc w:val="center"/>
              <w:rPr>
                <w:sz w:val="20"/>
                <w:szCs w:val="20"/>
              </w:rPr>
            </w:pPr>
          </w:p>
        </w:tc>
        <w:tc>
          <w:tcPr>
            <w:tcW w:w="851" w:type="dxa"/>
          </w:tcPr>
          <w:p w14:paraId="22C673A8" w14:textId="77777777" w:rsidR="00436F4C" w:rsidRPr="00E15E5F" w:rsidRDefault="00436F4C" w:rsidP="00CC02EB">
            <w:pPr>
              <w:jc w:val="center"/>
              <w:rPr>
                <w:sz w:val="20"/>
                <w:szCs w:val="20"/>
              </w:rPr>
            </w:pPr>
          </w:p>
        </w:tc>
        <w:tc>
          <w:tcPr>
            <w:tcW w:w="1275" w:type="dxa"/>
          </w:tcPr>
          <w:p w14:paraId="324FCBC6" w14:textId="77777777" w:rsidR="00436F4C" w:rsidRPr="00E15E5F" w:rsidRDefault="00436F4C" w:rsidP="00CC02EB">
            <w:pPr>
              <w:jc w:val="center"/>
              <w:rPr>
                <w:sz w:val="20"/>
                <w:szCs w:val="20"/>
              </w:rPr>
            </w:pPr>
          </w:p>
        </w:tc>
        <w:tc>
          <w:tcPr>
            <w:tcW w:w="1419" w:type="dxa"/>
          </w:tcPr>
          <w:p w14:paraId="3A49394E" w14:textId="77777777" w:rsidR="00436F4C" w:rsidRPr="00E15E5F" w:rsidRDefault="00436F4C" w:rsidP="00CC02EB">
            <w:pPr>
              <w:jc w:val="center"/>
              <w:rPr>
                <w:sz w:val="20"/>
                <w:szCs w:val="20"/>
              </w:rPr>
            </w:pPr>
          </w:p>
        </w:tc>
        <w:tc>
          <w:tcPr>
            <w:tcW w:w="567" w:type="dxa"/>
          </w:tcPr>
          <w:p w14:paraId="26283F07" w14:textId="77777777" w:rsidR="00436F4C" w:rsidRPr="00E15E5F" w:rsidRDefault="00436F4C" w:rsidP="00CC02EB">
            <w:pPr>
              <w:jc w:val="center"/>
              <w:rPr>
                <w:sz w:val="20"/>
                <w:szCs w:val="20"/>
              </w:rPr>
            </w:pPr>
          </w:p>
        </w:tc>
        <w:tc>
          <w:tcPr>
            <w:tcW w:w="709" w:type="dxa"/>
          </w:tcPr>
          <w:p w14:paraId="7106B347" w14:textId="77777777" w:rsidR="00436F4C" w:rsidRPr="00E15E5F" w:rsidRDefault="00436F4C" w:rsidP="00CC02EB">
            <w:pPr>
              <w:jc w:val="center"/>
              <w:rPr>
                <w:sz w:val="20"/>
                <w:szCs w:val="20"/>
              </w:rPr>
            </w:pPr>
          </w:p>
        </w:tc>
        <w:tc>
          <w:tcPr>
            <w:tcW w:w="708" w:type="dxa"/>
          </w:tcPr>
          <w:p w14:paraId="29188C6D" w14:textId="77777777" w:rsidR="00436F4C" w:rsidRPr="00E15E5F" w:rsidRDefault="00436F4C" w:rsidP="00CC02EB">
            <w:pPr>
              <w:jc w:val="center"/>
              <w:rPr>
                <w:sz w:val="20"/>
                <w:szCs w:val="20"/>
              </w:rPr>
            </w:pPr>
          </w:p>
        </w:tc>
        <w:tc>
          <w:tcPr>
            <w:tcW w:w="1418" w:type="dxa"/>
          </w:tcPr>
          <w:p w14:paraId="2DCFFF26" w14:textId="77777777" w:rsidR="00436F4C" w:rsidRPr="00E15E5F" w:rsidRDefault="00436F4C" w:rsidP="00CC02EB">
            <w:pPr>
              <w:jc w:val="center"/>
              <w:rPr>
                <w:sz w:val="20"/>
                <w:szCs w:val="20"/>
              </w:rPr>
            </w:pPr>
          </w:p>
        </w:tc>
        <w:tc>
          <w:tcPr>
            <w:tcW w:w="991" w:type="dxa"/>
          </w:tcPr>
          <w:p w14:paraId="1F7C2E92" w14:textId="77777777" w:rsidR="00436F4C" w:rsidRPr="00E15E5F" w:rsidRDefault="00436F4C" w:rsidP="00CC02EB">
            <w:pPr>
              <w:jc w:val="center"/>
              <w:rPr>
                <w:sz w:val="20"/>
                <w:szCs w:val="20"/>
              </w:rPr>
            </w:pPr>
          </w:p>
        </w:tc>
        <w:tc>
          <w:tcPr>
            <w:tcW w:w="1701" w:type="dxa"/>
          </w:tcPr>
          <w:p w14:paraId="7A1361BD" w14:textId="77777777" w:rsidR="00436F4C" w:rsidRPr="00E15E5F" w:rsidRDefault="00436F4C" w:rsidP="00CC02EB">
            <w:pPr>
              <w:jc w:val="center"/>
              <w:rPr>
                <w:sz w:val="20"/>
                <w:szCs w:val="20"/>
              </w:rPr>
            </w:pPr>
          </w:p>
        </w:tc>
        <w:tc>
          <w:tcPr>
            <w:tcW w:w="1412" w:type="dxa"/>
          </w:tcPr>
          <w:p w14:paraId="54999388" w14:textId="77777777" w:rsidR="00436F4C" w:rsidRPr="00E15E5F" w:rsidRDefault="00436F4C" w:rsidP="00CC02EB">
            <w:pPr>
              <w:jc w:val="center"/>
              <w:rPr>
                <w:sz w:val="20"/>
                <w:szCs w:val="20"/>
              </w:rPr>
            </w:pPr>
          </w:p>
        </w:tc>
        <w:tc>
          <w:tcPr>
            <w:tcW w:w="1701" w:type="dxa"/>
          </w:tcPr>
          <w:p w14:paraId="22BDBC9F" w14:textId="77777777" w:rsidR="00436F4C" w:rsidRPr="00E15E5F" w:rsidRDefault="00436F4C" w:rsidP="00CC02EB">
            <w:pPr>
              <w:jc w:val="center"/>
              <w:rPr>
                <w:sz w:val="20"/>
                <w:szCs w:val="20"/>
              </w:rPr>
            </w:pPr>
          </w:p>
        </w:tc>
      </w:tr>
    </w:tbl>
    <w:p w14:paraId="06540CDB" w14:textId="77777777" w:rsidR="00436F4C" w:rsidRPr="00E15E5F" w:rsidRDefault="00436F4C" w:rsidP="00436F4C">
      <w:pPr>
        <w:tabs>
          <w:tab w:val="left" w:pos="3562"/>
          <w:tab w:val="left" w:leader="underscore" w:pos="5774"/>
          <w:tab w:val="left" w:leader="underscore" w:pos="8218"/>
        </w:tabs>
        <w:jc w:val="both"/>
      </w:pPr>
    </w:p>
    <w:p w14:paraId="617DE634" w14:textId="77777777" w:rsidR="00436F4C" w:rsidRPr="00E15E5F" w:rsidRDefault="00436F4C" w:rsidP="00436F4C">
      <w:pPr>
        <w:tabs>
          <w:tab w:val="left" w:pos="3562"/>
          <w:tab w:val="left" w:leader="underscore" w:pos="5774"/>
          <w:tab w:val="left" w:leader="underscore" w:pos="8218"/>
        </w:tabs>
        <w:jc w:val="both"/>
      </w:pPr>
      <w:r w:rsidRPr="00E15E5F">
        <w:t>Руководитель организации</w:t>
      </w:r>
      <w:r w:rsidRPr="00E15E5F">
        <w:tab/>
      </w:r>
      <w:r w:rsidRPr="00E15E5F">
        <w:tab/>
      </w:r>
      <w:r w:rsidRPr="00E15E5F">
        <w:tab/>
        <w:t>/_______________(ФИО)</w:t>
      </w:r>
    </w:p>
    <w:p w14:paraId="35F53F05" w14:textId="77777777" w:rsidR="00436F4C" w:rsidRPr="00E15E5F" w:rsidRDefault="00436F4C" w:rsidP="00436F4C">
      <w:pPr>
        <w:tabs>
          <w:tab w:val="left" w:pos="3562"/>
          <w:tab w:val="left" w:leader="underscore" w:pos="4962"/>
          <w:tab w:val="left" w:leader="underscore" w:pos="5812"/>
        </w:tabs>
        <w:jc w:val="both"/>
      </w:pPr>
      <w:proofErr w:type="spellStart"/>
      <w:r w:rsidRPr="00E15E5F">
        <w:t>м.п</w:t>
      </w:r>
      <w:proofErr w:type="spellEnd"/>
      <w:r w:rsidRPr="00E15E5F">
        <w:t>.</w:t>
      </w:r>
      <w:r w:rsidRPr="00E15E5F">
        <w:tab/>
        <w:t>Дата</w:t>
      </w:r>
      <w:r w:rsidRPr="00E15E5F">
        <w:tab/>
        <w:t>/</w:t>
      </w:r>
      <w:r w:rsidRPr="00E15E5F">
        <w:tab/>
        <w:t>/</w:t>
      </w:r>
      <w:r w:rsidRPr="00E15E5F">
        <w:tab/>
      </w:r>
    </w:p>
    <w:p w14:paraId="1C7F6C66" w14:textId="77777777" w:rsidR="00436F4C" w:rsidRPr="00E15E5F" w:rsidRDefault="00436F4C" w:rsidP="00436F4C">
      <w:pPr>
        <w:widowControl w:val="0"/>
        <w:autoSpaceDE w:val="0"/>
        <w:autoSpaceDN w:val="0"/>
        <w:adjustRightInd w:val="0"/>
        <w:jc w:val="both"/>
      </w:pPr>
    </w:p>
    <w:p w14:paraId="5F6E46C4" w14:textId="77777777" w:rsidR="00436F4C" w:rsidRPr="00E15E5F" w:rsidRDefault="00436F4C" w:rsidP="00436F4C">
      <w:pPr>
        <w:widowControl w:val="0"/>
        <w:pBdr>
          <w:bottom w:val="single" w:sz="4" w:space="0" w:color="auto"/>
        </w:pBdr>
        <w:shd w:val="clear" w:color="auto" w:fill="E0E0E0"/>
        <w:autoSpaceDE w:val="0"/>
        <w:autoSpaceDN w:val="0"/>
        <w:adjustRightInd w:val="0"/>
        <w:ind w:right="21"/>
        <w:jc w:val="center"/>
        <w:rPr>
          <w:b/>
          <w:color w:val="000000"/>
          <w:spacing w:val="36"/>
        </w:rPr>
      </w:pPr>
      <w:r w:rsidRPr="00E15E5F">
        <w:rPr>
          <w:b/>
          <w:color w:val="000000"/>
          <w:spacing w:val="36"/>
        </w:rPr>
        <w:t>конец формы</w:t>
      </w:r>
    </w:p>
    <w:p w14:paraId="249DB282" w14:textId="77777777" w:rsidR="00436F4C" w:rsidRPr="00E15E5F" w:rsidRDefault="00436F4C" w:rsidP="00436F4C">
      <w:pPr>
        <w:jc w:val="center"/>
        <w:rPr>
          <w:b/>
          <w:caps/>
        </w:rPr>
      </w:pPr>
    </w:p>
    <w:p w14:paraId="50D5EEE1" w14:textId="77777777" w:rsidR="00436F4C" w:rsidRPr="00E15E5F" w:rsidRDefault="00436F4C" w:rsidP="00436F4C">
      <w:pPr>
        <w:rPr>
          <w:b/>
          <w:snapToGrid w:val="0"/>
          <w:sz w:val="22"/>
          <w:szCs w:val="22"/>
        </w:rPr>
      </w:pPr>
      <w:r w:rsidRPr="00E15E5F">
        <w:rPr>
          <w:b/>
          <w:snapToGrid w:val="0"/>
          <w:sz w:val="22"/>
          <w:szCs w:val="22"/>
        </w:rPr>
        <w:t xml:space="preserve">Инструкция по заполнению формы </w:t>
      </w:r>
    </w:p>
    <w:p w14:paraId="3A3A1CC8" w14:textId="77777777" w:rsidR="00436F4C" w:rsidRPr="00E15E5F" w:rsidRDefault="00436F4C" w:rsidP="00436F4C">
      <w:pPr>
        <w:autoSpaceDE w:val="0"/>
        <w:autoSpaceDN w:val="0"/>
        <w:adjustRightInd w:val="0"/>
        <w:ind w:firstLine="567"/>
        <w:jc w:val="both"/>
        <w:rPr>
          <w:i/>
          <w:snapToGrid w:val="0"/>
          <w:sz w:val="22"/>
          <w:szCs w:val="22"/>
          <w:u w:val="single"/>
        </w:rPr>
      </w:pPr>
      <w:r w:rsidRPr="00E15E5F">
        <w:rPr>
          <w:i/>
          <w:snapToGrid w:val="0"/>
          <w:sz w:val="22"/>
          <w:szCs w:val="22"/>
          <w:u w:val="single"/>
        </w:rPr>
        <w:t>При заполнении формы по раскрытию информации необходимо руководствоваться следующими принципами и подходами:</w:t>
      </w:r>
    </w:p>
    <w:p w14:paraId="626F05D6" w14:textId="77777777" w:rsidR="00436F4C" w:rsidRPr="00E15E5F" w:rsidRDefault="00436F4C" w:rsidP="00356DC5">
      <w:pPr>
        <w:numPr>
          <w:ilvl w:val="0"/>
          <w:numId w:val="36"/>
        </w:numPr>
        <w:suppressAutoHyphens w:val="0"/>
        <w:autoSpaceDE w:val="0"/>
        <w:autoSpaceDN w:val="0"/>
        <w:adjustRightInd w:val="0"/>
        <w:ind w:left="0" w:firstLine="426"/>
        <w:contextualSpacing/>
        <w:jc w:val="both"/>
        <w:rPr>
          <w:snapToGrid w:val="0"/>
          <w:sz w:val="22"/>
          <w:szCs w:val="22"/>
          <w:lang w:val="x-none" w:eastAsia="x-none"/>
        </w:rPr>
      </w:pPr>
      <w:r w:rsidRPr="00E15E5F">
        <w:rPr>
          <w:snapToGrid w:val="0"/>
          <w:sz w:val="22"/>
          <w:szCs w:val="22"/>
          <w:lang w:val="x-none" w:eastAsia="x-none"/>
        </w:rPr>
        <w:t>Изменение формы недопустимо;</w:t>
      </w:r>
    </w:p>
    <w:p w14:paraId="583FD322" w14:textId="77777777" w:rsidR="00436F4C" w:rsidRPr="00E15E5F" w:rsidRDefault="00436F4C" w:rsidP="00356DC5">
      <w:pPr>
        <w:numPr>
          <w:ilvl w:val="0"/>
          <w:numId w:val="36"/>
        </w:numPr>
        <w:suppressAutoHyphens w:val="0"/>
        <w:autoSpaceDE w:val="0"/>
        <w:autoSpaceDN w:val="0"/>
        <w:adjustRightInd w:val="0"/>
        <w:ind w:left="0" w:firstLine="426"/>
        <w:contextualSpacing/>
        <w:jc w:val="both"/>
        <w:rPr>
          <w:snapToGrid w:val="0"/>
          <w:sz w:val="22"/>
          <w:szCs w:val="22"/>
          <w:lang w:val="x-none" w:eastAsia="x-none"/>
        </w:rPr>
      </w:pPr>
      <w:r w:rsidRPr="00E15E5F">
        <w:rPr>
          <w:snapToGrid w:val="0"/>
          <w:sz w:val="22"/>
          <w:szCs w:val="22"/>
          <w:lang w:val="x-none" w:eastAsia="x-none"/>
        </w:rPr>
        <w:t>Не допускается заполнение таблицы со ссылками на то, что информация будет представлена позже;</w:t>
      </w:r>
    </w:p>
    <w:p w14:paraId="2393AAE0" w14:textId="77777777" w:rsidR="00436F4C" w:rsidRPr="00E15E5F" w:rsidRDefault="00436F4C" w:rsidP="00356DC5">
      <w:pPr>
        <w:numPr>
          <w:ilvl w:val="0"/>
          <w:numId w:val="36"/>
        </w:numPr>
        <w:suppressAutoHyphens w:val="0"/>
        <w:autoSpaceDE w:val="0"/>
        <w:autoSpaceDN w:val="0"/>
        <w:adjustRightInd w:val="0"/>
        <w:ind w:left="0" w:firstLine="426"/>
        <w:contextualSpacing/>
        <w:jc w:val="both"/>
        <w:rPr>
          <w:snapToGrid w:val="0"/>
          <w:sz w:val="22"/>
          <w:szCs w:val="22"/>
          <w:lang w:val="x-none" w:eastAsia="x-none"/>
        </w:rPr>
      </w:pPr>
      <w:r w:rsidRPr="00E15E5F">
        <w:rPr>
          <w:snapToGrid w:val="0"/>
          <w:sz w:val="22"/>
          <w:szCs w:val="22"/>
          <w:lang w:val="x-none" w:eastAsia="x-none"/>
        </w:rPr>
        <w:t>В наименовании таблицы указывается полное наименование контрагент</w:t>
      </w:r>
      <w:r w:rsidRPr="00E15E5F">
        <w:rPr>
          <w:snapToGrid w:val="0"/>
          <w:sz w:val="22"/>
          <w:szCs w:val="22"/>
          <w:lang w:eastAsia="x-none"/>
        </w:rPr>
        <w:t>а</w:t>
      </w:r>
      <w:r w:rsidRPr="00E15E5F">
        <w:rPr>
          <w:snapToGrid w:val="0"/>
          <w:sz w:val="22"/>
          <w:szCs w:val="22"/>
          <w:lang w:val="x-none" w:eastAsia="x-none"/>
        </w:rPr>
        <w:t>;</w:t>
      </w:r>
    </w:p>
    <w:p w14:paraId="730F1FF3" w14:textId="77777777" w:rsidR="00436F4C" w:rsidRPr="00E15E5F" w:rsidRDefault="00436F4C" w:rsidP="00356DC5">
      <w:pPr>
        <w:numPr>
          <w:ilvl w:val="0"/>
          <w:numId w:val="36"/>
        </w:numPr>
        <w:suppressAutoHyphens w:val="0"/>
        <w:autoSpaceDE w:val="0"/>
        <w:autoSpaceDN w:val="0"/>
        <w:adjustRightInd w:val="0"/>
        <w:ind w:left="0" w:firstLine="426"/>
        <w:contextualSpacing/>
        <w:jc w:val="both"/>
        <w:rPr>
          <w:snapToGrid w:val="0"/>
          <w:sz w:val="22"/>
          <w:szCs w:val="22"/>
          <w:lang w:val="x-none" w:eastAsia="x-none"/>
        </w:rPr>
      </w:pPr>
      <w:r w:rsidRPr="00E15E5F">
        <w:rPr>
          <w:snapToGrid w:val="0"/>
          <w:sz w:val="22"/>
          <w:szCs w:val="22"/>
          <w:lang w:val="x-none" w:eastAsia="x-none"/>
        </w:rPr>
        <w:t>Информация в таблице не должна содержать орфографических ошибок;</w:t>
      </w:r>
    </w:p>
    <w:p w14:paraId="26499F8B" w14:textId="77777777" w:rsidR="00436F4C" w:rsidRPr="00E15E5F" w:rsidRDefault="00436F4C" w:rsidP="00356DC5">
      <w:pPr>
        <w:numPr>
          <w:ilvl w:val="0"/>
          <w:numId w:val="36"/>
        </w:numPr>
        <w:suppressAutoHyphens w:val="0"/>
        <w:autoSpaceDE w:val="0"/>
        <w:autoSpaceDN w:val="0"/>
        <w:adjustRightInd w:val="0"/>
        <w:ind w:left="0" w:firstLine="426"/>
        <w:contextualSpacing/>
        <w:jc w:val="both"/>
        <w:rPr>
          <w:snapToGrid w:val="0"/>
          <w:sz w:val="22"/>
          <w:szCs w:val="22"/>
          <w:lang w:val="x-none" w:eastAsia="x-none"/>
        </w:rPr>
      </w:pPr>
      <w:r w:rsidRPr="00E15E5F">
        <w:rPr>
          <w:snapToGrid w:val="0"/>
          <w:sz w:val="22"/>
          <w:szCs w:val="22"/>
          <w:lang w:val="x-none" w:eastAsia="x-none"/>
        </w:rPr>
        <w:t>Графы (поля) таблицы должны содержать информацию, касающуюся только этой графы;</w:t>
      </w:r>
    </w:p>
    <w:p w14:paraId="717A717B" w14:textId="77777777" w:rsidR="00436F4C" w:rsidRPr="00E15E5F" w:rsidRDefault="00436F4C" w:rsidP="00356DC5">
      <w:pPr>
        <w:numPr>
          <w:ilvl w:val="0"/>
          <w:numId w:val="36"/>
        </w:numPr>
        <w:suppressAutoHyphens w:val="0"/>
        <w:autoSpaceDE w:val="0"/>
        <w:autoSpaceDN w:val="0"/>
        <w:adjustRightInd w:val="0"/>
        <w:ind w:left="0" w:firstLine="426"/>
        <w:contextualSpacing/>
        <w:jc w:val="both"/>
        <w:rPr>
          <w:snapToGrid w:val="0"/>
          <w:sz w:val="22"/>
          <w:szCs w:val="22"/>
          <w:lang w:val="x-none" w:eastAsia="x-none"/>
        </w:rPr>
      </w:pPr>
      <w:r w:rsidRPr="00E15E5F">
        <w:rPr>
          <w:snapToGrid w:val="0"/>
          <w:sz w:val="22"/>
          <w:szCs w:val="22"/>
          <w:lang w:val="x-none" w:eastAsia="x-none"/>
        </w:rPr>
        <w:t>Наименование контрагента должно быть указано без ошибок, с точным, сокращенным указанием организационно-правовой формы в формате (ОПФ «наименование контрагента»)</w:t>
      </w:r>
    </w:p>
    <w:p w14:paraId="016081A9" w14:textId="77777777" w:rsidR="00436F4C" w:rsidRPr="00E15E5F" w:rsidRDefault="00436F4C" w:rsidP="00356DC5">
      <w:pPr>
        <w:numPr>
          <w:ilvl w:val="0"/>
          <w:numId w:val="36"/>
        </w:numPr>
        <w:suppressAutoHyphens w:val="0"/>
        <w:autoSpaceDE w:val="0"/>
        <w:autoSpaceDN w:val="0"/>
        <w:adjustRightInd w:val="0"/>
        <w:ind w:left="0" w:firstLine="426"/>
        <w:contextualSpacing/>
        <w:jc w:val="both"/>
        <w:rPr>
          <w:snapToGrid w:val="0"/>
          <w:sz w:val="22"/>
          <w:szCs w:val="22"/>
          <w:lang w:val="x-none" w:eastAsia="x-none"/>
        </w:rPr>
      </w:pPr>
      <w:r w:rsidRPr="00E15E5F">
        <w:rPr>
          <w:snapToGrid w:val="0"/>
          <w:sz w:val="22"/>
          <w:szCs w:val="22"/>
          <w:lang w:val="x-none" w:eastAsia="x-none"/>
        </w:rPr>
        <w:t>Фамилия, Имя, Отчество руководителя контрагента указывается полностью.</w:t>
      </w:r>
    </w:p>
    <w:p w14:paraId="6E5ADB2D" w14:textId="77777777" w:rsidR="00436F4C" w:rsidRPr="00E15E5F" w:rsidRDefault="00436F4C" w:rsidP="00356DC5">
      <w:pPr>
        <w:numPr>
          <w:ilvl w:val="0"/>
          <w:numId w:val="36"/>
        </w:numPr>
        <w:suppressAutoHyphens w:val="0"/>
        <w:autoSpaceDE w:val="0"/>
        <w:autoSpaceDN w:val="0"/>
        <w:adjustRightInd w:val="0"/>
        <w:ind w:left="0" w:firstLine="426"/>
        <w:contextualSpacing/>
        <w:jc w:val="both"/>
        <w:rPr>
          <w:snapToGrid w:val="0"/>
          <w:sz w:val="22"/>
          <w:szCs w:val="22"/>
          <w:lang w:val="x-none" w:eastAsia="x-none"/>
        </w:rPr>
      </w:pPr>
      <w:r w:rsidRPr="00E15E5F">
        <w:rPr>
          <w:snapToGrid w:val="0"/>
          <w:sz w:val="22"/>
          <w:szCs w:val="22"/>
          <w:lang w:val="x-none" w:eastAsia="x-none"/>
        </w:rPr>
        <w:t>Указывается только серия и номер паспорта (в формате ХХХХ УУУУУУ).</w:t>
      </w:r>
    </w:p>
    <w:p w14:paraId="2E9742B0" w14:textId="77777777" w:rsidR="00436F4C" w:rsidRPr="00E15E5F" w:rsidRDefault="00436F4C" w:rsidP="00356DC5">
      <w:pPr>
        <w:numPr>
          <w:ilvl w:val="0"/>
          <w:numId w:val="36"/>
        </w:numPr>
        <w:suppressAutoHyphens w:val="0"/>
        <w:autoSpaceDE w:val="0"/>
        <w:autoSpaceDN w:val="0"/>
        <w:adjustRightInd w:val="0"/>
        <w:ind w:left="0" w:firstLine="426"/>
        <w:contextualSpacing/>
        <w:jc w:val="both"/>
        <w:rPr>
          <w:snapToGrid w:val="0"/>
          <w:sz w:val="22"/>
          <w:szCs w:val="22"/>
          <w:lang w:val="x-none" w:eastAsia="x-none"/>
        </w:rPr>
      </w:pPr>
      <w:r w:rsidRPr="00E15E5F">
        <w:rPr>
          <w:snapToGrid w:val="0"/>
          <w:sz w:val="22"/>
          <w:szCs w:val="22"/>
          <w:lang w:val="x-none" w:eastAsia="x-none"/>
        </w:rPr>
        <w:t xml:space="preserve">В случае если одним или несколькими участниками / учредителями / акционерами контрагента являются юридические лица, то, в зависимости от организационно-правовой формы, необходимо раскрыть цепочку их участников/учредителей/акционеров с соблюдением нумерации и представить </w:t>
      </w:r>
      <w:r w:rsidRPr="00E15E5F">
        <w:rPr>
          <w:snapToGrid w:val="0"/>
          <w:sz w:val="22"/>
          <w:szCs w:val="22"/>
          <w:lang w:val="x-none" w:eastAsia="x-none"/>
        </w:rPr>
        <w:lastRenderedPageBreak/>
        <w:t>заверенные копии подтверждающих документов (наименование и реквизиты данных документов указываются в соответствующей графе Справки) для всей цепочки с указанием.</w:t>
      </w:r>
    </w:p>
    <w:p w14:paraId="7BE62A2F" w14:textId="77777777" w:rsidR="00436F4C" w:rsidRPr="00E15E5F" w:rsidRDefault="00436F4C" w:rsidP="00436F4C">
      <w:pPr>
        <w:autoSpaceDE w:val="0"/>
        <w:autoSpaceDN w:val="0"/>
        <w:adjustRightInd w:val="0"/>
        <w:ind w:firstLine="567"/>
        <w:jc w:val="both"/>
        <w:rPr>
          <w:snapToGrid w:val="0"/>
          <w:sz w:val="22"/>
          <w:szCs w:val="22"/>
          <w:u w:val="single"/>
        </w:rPr>
      </w:pPr>
    </w:p>
    <w:p w14:paraId="47ED3B85" w14:textId="77777777" w:rsidR="00436F4C" w:rsidRPr="00E15E5F" w:rsidRDefault="00436F4C" w:rsidP="00436F4C">
      <w:pPr>
        <w:autoSpaceDE w:val="0"/>
        <w:autoSpaceDN w:val="0"/>
        <w:adjustRightInd w:val="0"/>
        <w:ind w:firstLine="567"/>
        <w:jc w:val="both"/>
        <w:rPr>
          <w:i/>
          <w:snapToGrid w:val="0"/>
          <w:sz w:val="22"/>
          <w:szCs w:val="22"/>
          <w:u w:val="single"/>
        </w:rPr>
      </w:pPr>
      <w:r w:rsidRPr="00E15E5F">
        <w:rPr>
          <w:i/>
          <w:snapToGrid w:val="0"/>
          <w:sz w:val="22"/>
          <w:szCs w:val="22"/>
          <w:u w:val="single"/>
        </w:rPr>
        <w:t>Порядок заполнения информации в отношении всей цепочки собственников, включая бенефициаров (в том числе, конечных) (правая часть таблицы):</w:t>
      </w:r>
    </w:p>
    <w:p w14:paraId="73112D43" w14:textId="77777777" w:rsidR="00436F4C" w:rsidRPr="00E15E5F" w:rsidRDefault="00436F4C" w:rsidP="00356DC5">
      <w:pPr>
        <w:numPr>
          <w:ilvl w:val="0"/>
          <w:numId w:val="36"/>
        </w:numPr>
        <w:suppressAutoHyphens w:val="0"/>
        <w:autoSpaceDE w:val="0"/>
        <w:autoSpaceDN w:val="0"/>
        <w:adjustRightInd w:val="0"/>
        <w:ind w:left="0" w:firstLine="426"/>
        <w:contextualSpacing/>
        <w:jc w:val="both"/>
        <w:rPr>
          <w:snapToGrid w:val="0"/>
          <w:sz w:val="22"/>
          <w:szCs w:val="22"/>
          <w:lang w:val="x-none" w:eastAsia="x-none"/>
        </w:rPr>
      </w:pPr>
      <w:r w:rsidRPr="00E15E5F">
        <w:rPr>
          <w:snapToGrid w:val="0"/>
          <w:sz w:val="22"/>
          <w:szCs w:val="22"/>
          <w:lang w:val="x-none" w:eastAsia="x-none"/>
        </w:rPr>
        <w:t>Порядок заполнения нумерации цепочки собственников:</w:t>
      </w:r>
    </w:p>
    <w:p w14:paraId="75025C45" w14:textId="77777777" w:rsidR="00436F4C" w:rsidRPr="00E15E5F" w:rsidRDefault="00436F4C" w:rsidP="00356DC5">
      <w:pPr>
        <w:numPr>
          <w:ilvl w:val="0"/>
          <w:numId w:val="36"/>
        </w:numPr>
        <w:suppressAutoHyphens w:val="0"/>
        <w:autoSpaceDE w:val="0"/>
        <w:autoSpaceDN w:val="0"/>
        <w:adjustRightInd w:val="0"/>
        <w:ind w:left="0" w:firstLine="426"/>
        <w:contextualSpacing/>
        <w:jc w:val="both"/>
        <w:rPr>
          <w:snapToGrid w:val="0"/>
          <w:sz w:val="22"/>
          <w:szCs w:val="22"/>
          <w:lang w:val="x-none" w:eastAsia="x-none"/>
        </w:rPr>
      </w:pPr>
      <w:r w:rsidRPr="00E15E5F">
        <w:rPr>
          <w:snapToGrid w:val="0"/>
          <w:sz w:val="22"/>
          <w:szCs w:val="22"/>
          <w:lang w:val="x-none" w:eastAsia="x-none"/>
        </w:rPr>
        <w:t>Основной акционер (участник) контрагента (в случае, если это юридическое лицо, то далее раскрываются его акционеры (учредители)). В случае наличия в цепочке номинальных держателей, доверительных управляющих акций (долей), необходимо раскрывать собственников акций (долей) переданных в номинальное держание, доверительное управление;</w:t>
      </w:r>
    </w:p>
    <w:p w14:paraId="769AC9DC" w14:textId="77777777" w:rsidR="00436F4C" w:rsidRPr="00E15E5F" w:rsidRDefault="00436F4C" w:rsidP="00356DC5">
      <w:pPr>
        <w:numPr>
          <w:ilvl w:val="0"/>
          <w:numId w:val="36"/>
        </w:numPr>
        <w:suppressAutoHyphens w:val="0"/>
        <w:autoSpaceDE w:val="0"/>
        <w:autoSpaceDN w:val="0"/>
        <w:adjustRightInd w:val="0"/>
        <w:ind w:left="0" w:firstLine="426"/>
        <w:contextualSpacing/>
        <w:jc w:val="both"/>
        <w:rPr>
          <w:snapToGrid w:val="0"/>
          <w:sz w:val="22"/>
          <w:szCs w:val="22"/>
          <w:lang w:val="x-none" w:eastAsia="x-none"/>
        </w:rPr>
      </w:pPr>
      <w:r w:rsidRPr="00E15E5F">
        <w:rPr>
          <w:snapToGrid w:val="0"/>
          <w:sz w:val="22"/>
          <w:szCs w:val="22"/>
          <w:lang w:val="x-none" w:eastAsia="x-none"/>
        </w:rPr>
        <w:t>Ф.И.О. (полное) (в случае физического лица) или наименование юридического лица (для случая юридического лица далее раскрывается</w:t>
      </w:r>
    </w:p>
    <w:p w14:paraId="2B3EF46F" w14:textId="77777777" w:rsidR="00436F4C" w:rsidRPr="00E15E5F" w:rsidRDefault="00436F4C" w:rsidP="00356DC5">
      <w:pPr>
        <w:numPr>
          <w:ilvl w:val="0"/>
          <w:numId w:val="36"/>
        </w:numPr>
        <w:suppressAutoHyphens w:val="0"/>
        <w:autoSpaceDE w:val="0"/>
        <w:autoSpaceDN w:val="0"/>
        <w:adjustRightInd w:val="0"/>
        <w:ind w:left="0" w:firstLine="426"/>
        <w:contextualSpacing/>
        <w:jc w:val="both"/>
        <w:rPr>
          <w:snapToGrid w:val="0"/>
          <w:sz w:val="22"/>
          <w:szCs w:val="22"/>
          <w:lang w:val="x-none" w:eastAsia="x-none"/>
        </w:rPr>
      </w:pPr>
      <w:r w:rsidRPr="00E15E5F">
        <w:rPr>
          <w:snapToGrid w:val="0"/>
          <w:sz w:val="22"/>
          <w:szCs w:val="22"/>
          <w:lang w:val="x-none" w:eastAsia="x-none"/>
        </w:rPr>
        <w:t>уже его структура акционеров (участников):</w:t>
      </w:r>
    </w:p>
    <w:p w14:paraId="29341560" w14:textId="77777777" w:rsidR="00436F4C" w:rsidRPr="00E15E5F" w:rsidRDefault="00436F4C" w:rsidP="00436F4C">
      <w:pPr>
        <w:autoSpaceDE w:val="0"/>
        <w:autoSpaceDN w:val="0"/>
        <w:adjustRightInd w:val="0"/>
        <w:ind w:firstLine="720"/>
        <w:contextualSpacing/>
        <w:jc w:val="both"/>
        <w:rPr>
          <w:snapToGrid w:val="0"/>
          <w:sz w:val="22"/>
          <w:szCs w:val="22"/>
          <w:lang w:val="x-none" w:eastAsia="x-none"/>
        </w:rPr>
      </w:pPr>
      <w:r w:rsidRPr="00E15E5F">
        <w:rPr>
          <w:snapToGrid w:val="0"/>
          <w:sz w:val="22"/>
          <w:szCs w:val="22"/>
          <w:lang w:val="x-none" w:eastAsia="x-none"/>
        </w:rPr>
        <w:t>- Ф.И.О. руководителя;</w:t>
      </w:r>
    </w:p>
    <w:p w14:paraId="4E24CF8D" w14:textId="77777777" w:rsidR="00436F4C" w:rsidRPr="00E15E5F" w:rsidRDefault="00436F4C" w:rsidP="00436F4C">
      <w:pPr>
        <w:autoSpaceDE w:val="0"/>
        <w:autoSpaceDN w:val="0"/>
        <w:adjustRightInd w:val="0"/>
        <w:ind w:firstLine="720"/>
        <w:contextualSpacing/>
        <w:jc w:val="both"/>
        <w:rPr>
          <w:snapToGrid w:val="0"/>
          <w:sz w:val="22"/>
          <w:szCs w:val="22"/>
          <w:lang w:val="x-none" w:eastAsia="x-none"/>
        </w:rPr>
      </w:pPr>
      <w:r w:rsidRPr="00E15E5F">
        <w:rPr>
          <w:snapToGrid w:val="0"/>
          <w:sz w:val="22"/>
          <w:szCs w:val="22"/>
          <w:lang w:val="x-none" w:eastAsia="x-none"/>
        </w:rPr>
        <w:t>- Ф.И.О. или наименование акционера (участника) 1;</w:t>
      </w:r>
    </w:p>
    <w:p w14:paraId="753B3F98" w14:textId="77777777" w:rsidR="00436F4C" w:rsidRPr="00E15E5F" w:rsidRDefault="00436F4C" w:rsidP="00436F4C">
      <w:pPr>
        <w:autoSpaceDE w:val="0"/>
        <w:autoSpaceDN w:val="0"/>
        <w:adjustRightInd w:val="0"/>
        <w:ind w:right="34" w:firstLine="720"/>
        <w:contextualSpacing/>
        <w:jc w:val="both"/>
        <w:rPr>
          <w:snapToGrid w:val="0"/>
          <w:sz w:val="22"/>
          <w:szCs w:val="22"/>
          <w:lang w:val="x-none" w:eastAsia="x-none"/>
        </w:rPr>
      </w:pPr>
      <w:r w:rsidRPr="00E15E5F">
        <w:rPr>
          <w:snapToGrid w:val="0"/>
          <w:sz w:val="22"/>
          <w:szCs w:val="22"/>
          <w:lang w:val="x-none" w:eastAsia="x-none"/>
        </w:rPr>
        <w:t>- Ф.И.О. или наименование акционера (участника) 2 (в случае, если</w:t>
      </w:r>
      <w:r w:rsidRPr="00E15E5F">
        <w:rPr>
          <w:snapToGrid w:val="0"/>
          <w:sz w:val="22"/>
          <w:szCs w:val="22"/>
          <w:lang w:eastAsia="x-none"/>
        </w:rPr>
        <w:t xml:space="preserve"> а</w:t>
      </w:r>
      <w:proofErr w:type="spellStart"/>
      <w:r w:rsidRPr="00E15E5F">
        <w:rPr>
          <w:snapToGrid w:val="0"/>
          <w:sz w:val="22"/>
          <w:szCs w:val="22"/>
          <w:lang w:val="x-none" w:eastAsia="x-none"/>
        </w:rPr>
        <w:t>кционером</w:t>
      </w:r>
      <w:proofErr w:type="spellEnd"/>
      <w:r w:rsidRPr="00E15E5F">
        <w:rPr>
          <w:snapToGrid w:val="0"/>
          <w:sz w:val="22"/>
          <w:szCs w:val="22"/>
          <w:lang w:val="x-none" w:eastAsia="x-none"/>
        </w:rPr>
        <w:t xml:space="preserve"> (участником) является юридическое лицо необходимо по</w:t>
      </w:r>
      <w:r w:rsidRPr="00E15E5F">
        <w:rPr>
          <w:snapToGrid w:val="0"/>
          <w:sz w:val="22"/>
          <w:szCs w:val="22"/>
          <w:lang w:eastAsia="x-none"/>
        </w:rPr>
        <w:t xml:space="preserve"> </w:t>
      </w:r>
      <w:r w:rsidRPr="00E15E5F">
        <w:rPr>
          <w:snapToGrid w:val="0"/>
          <w:sz w:val="22"/>
          <w:szCs w:val="22"/>
          <w:lang w:val="x-none" w:eastAsia="x-none"/>
        </w:rPr>
        <w:t>выше описанной форме раскрывать информацию по цепочке его</w:t>
      </w:r>
      <w:r w:rsidRPr="00E15E5F">
        <w:rPr>
          <w:snapToGrid w:val="0"/>
          <w:sz w:val="22"/>
          <w:szCs w:val="22"/>
          <w:lang w:eastAsia="x-none"/>
        </w:rPr>
        <w:t xml:space="preserve"> </w:t>
      </w:r>
      <w:r w:rsidRPr="00E15E5F">
        <w:rPr>
          <w:snapToGrid w:val="0"/>
          <w:sz w:val="22"/>
          <w:szCs w:val="22"/>
          <w:lang w:val="x-none" w:eastAsia="x-none"/>
        </w:rPr>
        <w:t>акционеров (участников));</w:t>
      </w:r>
    </w:p>
    <w:p w14:paraId="7D038F38" w14:textId="77777777" w:rsidR="00436F4C" w:rsidRPr="00E15E5F" w:rsidRDefault="00436F4C" w:rsidP="00356DC5">
      <w:pPr>
        <w:numPr>
          <w:ilvl w:val="0"/>
          <w:numId w:val="36"/>
        </w:numPr>
        <w:suppressAutoHyphens w:val="0"/>
        <w:autoSpaceDE w:val="0"/>
        <w:autoSpaceDN w:val="0"/>
        <w:adjustRightInd w:val="0"/>
        <w:ind w:left="0" w:firstLine="426"/>
        <w:contextualSpacing/>
        <w:jc w:val="both"/>
        <w:rPr>
          <w:snapToGrid w:val="0"/>
          <w:sz w:val="22"/>
          <w:szCs w:val="22"/>
          <w:lang w:val="x-none" w:eastAsia="x-none"/>
        </w:rPr>
      </w:pPr>
      <w:r w:rsidRPr="00E15E5F">
        <w:rPr>
          <w:snapToGrid w:val="0"/>
          <w:sz w:val="22"/>
          <w:szCs w:val="22"/>
          <w:lang w:val="x-none" w:eastAsia="x-none"/>
        </w:rPr>
        <w:t>Ф.И.О. или наименование юридического лица;</w:t>
      </w:r>
    </w:p>
    <w:p w14:paraId="0C9A51DB" w14:textId="77777777" w:rsidR="00436F4C" w:rsidRPr="00E15E5F" w:rsidRDefault="00436F4C" w:rsidP="00436F4C">
      <w:pPr>
        <w:autoSpaceDE w:val="0"/>
        <w:autoSpaceDN w:val="0"/>
        <w:adjustRightInd w:val="0"/>
        <w:ind w:firstLine="720"/>
        <w:contextualSpacing/>
        <w:jc w:val="both"/>
        <w:rPr>
          <w:snapToGrid w:val="0"/>
          <w:sz w:val="22"/>
          <w:szCs w:val="22"/>
          <w:lang w:val="x-none" w:eastAsia="x-none"/>
        </w:rPr>
      </w:pPr>
      <w:r w:rsidRPr="00E15E5F">
        <w:rPr>
          <w:snapToGrid w:val="0"/>
          <w:sz w:val="22"/>
          <w:szCs w:val="22"/>
          <w:lang w:val="x-none" w:eastAsia="x-none"/>
        </w:rPr>
        <w:t>- Ф.И.О. руководителя (в случае если указывается собственник - юридическое лицо см. выше)</w:t>
      </w:r>
    </w:p>
    <w:p w14:paraId="1742F170" w14:textId="77777777" w:rsidR="00436F4C" w:rsidRPr="00E15E5F" w:rsidRDefault="00436F4C" w:rsidP="00436F4C">
      <w:pPr>
        <w:autoSpaceDE w:val="0"/>
        <w:autoSpaceDN w:val="0"/>
        <w:adjustRightInd w:val="0"/>
        <w:ind w:firstLine="720"/>
        <w:contextualSpacing/>
        <w:jc w:val="both"/>
        <w:rPr>
          <w:snapToGrid w:val="0"/>
          <w:sz w:val="22"/>
          <w:szCs w:val="22"/>
          <w:lang w:val="x-none" w:eastAsia="x-none"/>
        </w:rPr>
      </w:pPr>
      <w:r w:rsidRPr="00E15E5F">
        <w:rPr>
          <w:snapToGrid w:val="0"/>
          <w:sz w:val="22"/>
          <w:szCs w:val="22"/>
          <w:lang w:val="x-none" w:eastAsia="x-none"/>
        </w:rPr>
        <w:t>- Ф.И.О. акционера (участника) 1;</w:t>
      </w:r>
    </w:p>
    <w:p w14:paraId="7E3515F9" w14:textId="77777777" w:rsidR="00436F4C" w:rsidRPr="00E15E5F" w:rsidRDefault="00436F4C" w:rsidP="00436F4C">
      <w:pPr>
        <w:autoSpaceDE w:val="0"/>
        <w:autoSpaceDN w:val="0"/>
        <w:adjustRightInd w:val="0"/>
        <w:ind w:firstLine="720"/>
        <w:contextualSpacing/>
        <w:jc w:val="both"/>
        <w:rPr>
          <w:snapToGrid w:val="0"/>
          <w:sz w:val="22"/>
          <w:szCs w:val="22"/>
          <w:lang w:val="x-none" w:eastAsia="x-none"/>
        </w:rPr>
      </w:pPr>
      <w:r w:rsidRPr="00E15E5F">
        <w:rPr>
          <w:snapToGrid w:val="0"/>
          <w:sz w:val="22"/>
          <w:szCs w:val="22"/>
          <w:lang w:val="x-none" w:eastAsia="x-none"/>
        </w:rPr>
        <w:t>- Ф.И.О. акционера (участника) 2;</w:t>
      </w:r>
    </w:p>
    <w:p w14:paraId="5598EBD0" w14:textId="77777777" w:rsidR="00436F4C" w:rsidRPr="00E15E5F" w:rsidRDefault="00436F4C" w:rsidP="00356DC5">
      <w:pPr>
        <w:numPr>
          <w:ilvl w:val="0"/>
          <w:numId w:val="36"/>
        </w:numPr>
        <w:suppressAutoHyphens w:val="0"/>
        <w:autoSpaceDE w:val="0"/>
        <w:autoSpaceDN w:val="0"/>
        <w:adjustRightInd w:val="0"/>
        <w:ind w:left="0" w:firstLine="426"/>
        <w:contextualSpacing/>
        <w:jc w:val="both"/>
        <w:rPr>
          <w:snapToGrid w:val="0"/>
          <w:sz w:val="22"/>
          <w:szCs w:val="22"/>
          <w:lang w:val="x-none" w:eastAsia="x-none"/>
        </w:rPr>
      </w:pPr>
      <w:r w:rsidRPr="00E15E5F">
        <w:rPr>
          <w:snapToGrid w:val="0"/>
          <w:sz w:val="22"/>
          <w:szCs w:val="22"/>
          <w:lang w:val="x-none" w:eastAsia="x-none"/>
        </w:rPr>
        <w:t>Следующий акционер (участник) контрагента</w:t>
      </w:r>
    </w:p>
    <w:p w14:paraId="669B7C3A" w14:textId="77777777" w:rsidR="00436F4C" w:rsidRPr="00E15E5F" w:rsidRDefault="00436F4C" w:rsidP="00356DC5">
      <w:pPr>
        <w:numPr>
          <w:ilvl w:val="0"/>
          <w:numId w:val="36"/>
        </w:numPr>
        <w:suppressAutoHyphens w:val="0"/>
        <w:autoSpaceDE w:val="0"/>
        <w:autoSpaceDN w:val="0"/>
        <w:adjustRightInd w:val="0"/>
        <w:ind w:left="0" w:firstLine="426"/>
        <w:contextualSpacing/>
        <w:jc w:val="both"/>
        <w:rPr>
          <w:snapToGrid w:val="0"/>
          <w:sz w:val="22"/>
          <w:szCs w:val="22"/>
          <w:lang w:val="x-none" w:eastAsia="x-none"/>
        </w:rPr>
      </w:pPr>
      <w:r w:rsidRPr="00E15E5F">
        <w:rPr>
          <w:snapToGrid w:val="0"/>
          <w:sz w:val="22"/>
          <w:szCs w:val="22"/>
          <w:lang w:val="x-none" w:eastAsia="x-none"/>
        </w:rPr>
        <w:t>Ф.И.О. или наименование юридического лица</w:t>
      </w:r>
    </w:p>
    <w:p w14:paraId="75F9ABF6" w14:textId="77777777" w:rsidR="00436F4C" w:rsidRPr="00E15E5F" w:rsidRDefault="00436F4C" w:rsidP="00436F4C">
      <w:pPr>
        <w:autoSpaceDE w:val="0"/>
        <w:autoSpaceDN w:val="0"/>
        <w:adjustRightInd w:val="0"/>
        <w:ind w:left="720"/>
        <w:contextualSpacing/>
        <w:jc w:val="both"/>
        <w:rPr>
          <w:snapToGrid w:val="0"/>
          <w:sz w:val="22"/>
          <w:szCs w:val="22"/>
          <w:lang w:val="x-none" w:eastAsia="x-none"/>
        </w:rPr>
      </w:pPr>
      <w:r w:rsidRPr="00E15E5F">
        <w:rPr>
          <w:snapToGrid w:val="0"/>
          <w:sz w:val="22"/>
          <w:szCs w:val="22"/>
          <w:lang w:val="x-none" w:eastAsia="x-none"/>
        </w:rPr>
        <w:t>И так далее.</w:t>
      </w:r>
    </w:p>
    <w:p w14:paraId="0646F5FB" w14:textId="77777777" w:rsidR="00436F4C" w:rsidRPr="00E15E5F" w:rsidRDefault="00436F4C" w:rsidP="00356DC5">
      <w:pPr>
        <w:numPr>
          <w:ilvl w:val="0"/>
          <w:numId w:val="36"/>
        </w:numPr>
        <w:suppressAutoHyphens w:val="0"/>
        <w:autoSpaceDE w:val="0"/>
        <w:autoSpaceDN w:val="0"/>
        <w:adjustRightInd w:val="0"/>
        <w:ind w:left="0" w:firstLine="426"/>
        <w:contextualSpacing/>
        <w:jc w:val="both"/>
        <w:rPr>
          <w:snapToGrid w:val="0"/>
          <w:sz w:val="22"/>
          <w:szCs w:val="22"/>
          <w:lang w:val="x-none" w:eastAsia="x-none"/>
        </w:rPr>
      </w:pPr>
      <w:r w:rsidRPr="00E15E5F">
        <w:rPr>
          <w:snapToGrid w:val="0"/>
          <w:sz w:val="22"/>
          <w:szCs w:val="22"/>
          <w:lang w:val="x-none" w:eastAsia="x-none"/>
        </w:rPr>
        <w:t>В столбце 8 указывается ИНН организации или физического лица или иной идентификационный номер в соответствии со страной регистрации организации или физического лица.</w:t>
      </w:r>
    </w:p>
    <w:p w14:paraId="6B574A2A" w14:textId="77777777" w:rsidR="00436F4C" w:rsidRPr="00E15E5F" w:rsidRDefault="00436F4C" w:rsidP="00356DC5">
      <w:pPr>
        <w:numPr>
          <w:ilvl w:val="0"/>
          <w:numId w:val="36"/>
        </w:numPr>
        <w:suppressAutoHyphens w:val="0"/>
        <w:autoSpaceDE w:val="0"/>
        <w:autoSpaceDN w:val="0"/>
        <w:adjustRightInd w:val="0"/>
        <w:ind w:left="0" w:firstLine="426"/>
        <w:contextualSpacing/>
        <w:jc w:val="both"/>
        <w:rPr>
          <w:snapToGrid w:val="0"/>
          <w:sz w:val="22"/>
          <w:szCs w:val="22"/>
          <w:lang w:val="x-none" w:eastAsia="x-none"/>
        </w:rPr>
      </w:pPr>
      <w:r w:rsidRPr="00E15E5F">
        <w:rPr>
          <w:snapToGrid w:val="0"/>
          <w:sz w:val="22"/>
          <w:szCs w:val="22"/>
          <w:lang w:val="x-none" w:eastAsia="x-none"/>
        </w:rPr>
        <w:t>В столбце 9 указывается ОГРН Юридического лица.</w:t>
      </w:r>
    </w:p>
    <w:p w14:paraId="0EC51F01" w14:textId="77777777" w:rsidR="00436F4C" w:rsidRPr="00E15E5F" w:rsidRDefault="00436F4C" w:rsidP="00356DC5">
      <w:pPr>
        <w:numPr>
          <w:ilvl w:val="0"/>
          <w:numId w:val="36"/>
        </w:numPr>
        <w:suppressAutoHyphens w:val="0"/>
        <w:autoSpaceDE w:val="0"/>
        <w:autoSpaceDN w:val="0"/>
        <w:adjustRightInd w:val="0"/>
        <w:ind w:left="0" w:firstLine="426"/>
        <w:contextualSpacing/>
        <w:jc w:val="both"/>
        <w:rPr>
          <w:snapToGrid w:val="0"/>
          <w:sz w:val="22"/>
          <w:szCs w:val="22"/>
          <w:lang w:val="x-none" w:eastAsia="x-none"/>
        </w:rPr>
      </w:pPr>
      <w:r w:rsidRPr="00E15E5F">
        <w:rPr>
          <w:snapToGrid w:val="0"/>
          <w:sz w:val="22"/>
          <w:szCs w:val="22"/>
          <w:lang w:val="x-none" w:eastAsia="x-none"/>
        </w:rPr>
        <w:t>В столбце 10 указывается Ф.И.О. участника или наименование организации участника (акционера) из цепочки собственников контрагента. Либо Ф.И.О. руководителя ((-ей) в случае если их несколько), в случае если в цепочке собственников раскрываются юридические лица.</w:t>
      </w:r>
    </w:p>
    <w:p w14:paraId="3B4312A6" w14:textId="77777777" w:rsidR="00436F4C" w:rsidRPr="00E15E5F" w:rsidRDefault="00436F4C" w:rsidP="00356DC5">
      <w:pPr>
        <w:numPr>
          <w:ilvl w:val="0"/>
          <w:numId w:val="36"/>
        </w:numPr>
        <w:suppressAutoHyphens w:val="0"/>
        <w:autoSpaceDE w:val="0"/>
        <w:autoSpaceDN w:val="0"/>
        <w:adjustRightInd w:val="0"/>
        <w:ind w:left="0" w:firstLine="426"/>
        <w:contextualSpacing/>
        <w:jc w:val="both"/>
        <w:rPr>
          <w:snapToGrid w:val="0"/>
          <w:sz w:val="22"/>
          <w:szCs w:val="22"/>
          <w:lang w:val="x-none" w:eastAsia="x-none"/>
        </w:rPr>
      </w:pPr>
      <w:r w:rsidRPr="00E15E5F">
        <w:rPr>
          <w:snapToGrid w:val="0"/>
          <w:sz w:val="22"/>
          <w:szCs w:val="22"/>
          <w:lang w:val="x-none" w:eastAsia="x-none"/>
        </w:rPr>
        <w:t>В столбце 11 указывается адрес регистрации (места нахождения) юридического лица или адрес регистрации акционера (участника) физического лица с обязательным указанием почтового индекса.</w:t>
      </w:r>
    </w:p>
    <w:p w14:paraId="172F475E" w14:textId="77777777" w:rsidR="00436F4C" w:rsidRPr="00E15E5F" w:rsidRDefault="00436F4C" w:rsidP="00356DC5">
      <w:pPr>
        <w:numPr>
          <w:ilvl w:val="0"/>
          <w:numId w:val="36"/>
        </w:numPr>
        <w:suppressAutoHyphens w:val="0"/>
        <w:autoSpaceDE w:val="0"/>
        <w:autoSpaceDN w:val="0"/>
        <w:adjustRightInd w:val="0"/>
        <w:ind w:left="0" w:firstLine="426"/>
        <w:contextualSpacing/>
        <w:jc w:val="both"/>
        <w:rPr>
          <w:snapToGrid w:val="0"/>
          <w:sz w:val="22"/>
          <w:szCs w:val="22"/>
          <w:lang w:val="x-none" w:eastAsia="x-none"/>
        </w:rPr>
      </w:pPr>
      <w:r w:rsidRPr="00E15E5F">
        <w:rPr>
          <w:snapToGrid w:val="0"/>
          <w:sz w:val="22"/>
          <w:szCs w:val="22"/>
          <w:lang w:val="x-none" w:eastAsia="x-none"/>
        </w:rPr>
        <w:t>В столбце 12 указывается только серия и номер паспорта (в формате ХХХХ УУУУУУ).</w:t>
      </w:r>
    </w:p>
    <w:p w14:paraId="0BD1AB8E" w14:textId="77777777" w:rsidR="00436F4C" w:rsidRPr="00E15E5F" w:rsidRDefault="00436F4C" w:rsidP="00356DC5">
      <w:pPr>
        <w:numPr>
          <w:ilvl w:val="0"/>
          <w:numId w:val="36"/>
        </w:numPr>
        <w:suppressAutoHyphens w:val="0"/>
        <w:autoSpaceDE w:val="0"/>
        <w:autoSpaceDN w:val="0"/>
        <w:adjustRightInd w:val="0"/>
        <w:ind w:left="0" w:firstLine="426"/>
        <w:contextualSpacing/>
        <w:jc w:val="both"/>
        <w:rPr>
          <w:snapToGrid w:val="0"/>
          <w:sz w:val="22"/>
          <w:szCs w:val="22"/>
          <w:lang w:val="x-none" w:eastAsia="x-none"/>
        </w:rPr>
      </w:pPr>
      <w:r w:rsidRPr="00E15E5F">
        <w:rPr>
          <w:snapToGrid w:val="0"/>
          <w:sz w:val="22"/>
          <w:szCs w:val="22"/>
          <w:lang w:val="x-none" w:eastAsia="x-none"/>
        </w:rPr>
        <w:t>В столбце 13 указывается принадлежность лица, к текущему раскрываемому обществу (руководитель / акционер (участник) / бенефициар (для контрагента указанного в левой части таблицы);</w:t>
      </w:r>
    </w:p>
    <w:p w14:paraId="05AF283A" w14:textId="77777777" w:rsidR="00436F4C" w:rsidRPr="00E15E5F" w:rsidRDefault="00436F4C" w:rsidP="00356DC5">
      <w:pPr>
        <w:numPr>
          <w:ilvl w:val="0"/>
          <w:numId w:val="36"/>
        </w:numPr>
        <w:suppressAutoHyphens w:val="0"/>
        <w:autoSpaceDE w:val="0"/>
        <w:autoSpaceDN w:val="0"/>
        <w:adjustRightInd w:val="0"/>
        <w:ind w:left="0" w:firstLine="426"/>
        <w:contextualSpacing/>
        <w:jc w:val="both"/>
        <w:rPr>
          <w:snapToGrid w:val="0"/>
          <w:sz w:val="22"/>
          <w:szCs w:val="22"/>
          <w:lang w:val="x-none" w:eastAsia="x-none"/>
        </w:rPr>
      </w:pPr>
      <w:r w:rsidRPr="00E15E5F">
        <w:rPr>
          <w:snapToGrid w:val="0"/>
          <w:sz w:val="22"/>
          <w:szCs w:val="22"/>
          <w:lang w:val="x-none" w:eastAsia="x-none"/>
        </w:rPr>
        <w:t>В столбце 14 указывается информация о подтверждающих документах. Документы, отраженные в этой графе, должны быть приложены в комплекте документов.</w:t>
      </w:r>
    </w:p>
    <w:p w14:paraId="2BA6F10B" w14:textId="77777777" w:rsidR="00436F4C" w:rsidRPr="00E15E5F" w:rsidRDefault="00436F4C" w:rsidP="00356DC5">
      <w:pPr>
        <w:numPr>
          <w:ilvl w:val="0"/>
          <w:numId w:val="36"/>
        </w:numPr>
        <w:suppressAutoHyphens w:val="0"/>
        <w:autoSpaceDE w:val="0"/>
        <w:autoSpaceDN w:val="0"/>
        <w:adjustRightInd w:val="0"/>
        <w:ind w:left="0" w:firstLine="426"/>
        <w:contextualSpacing/>
        <w:jc w:val="both"/>
        <w:rPr>
          <w:snapToGrid w:val="0"/>
          <w:sz w:val="22"/>
          <w:szCs w:val="22"/>
          <w:lang w:val="x-none" w:eastAsia="x-none"/>
        </w:rPr>
      </w:pPr>
      <w:r w:rsidRPr="00E15E5F">
        <w:rPr>
          <w:snapToGrid w:val="0"/>
          <w:sz w:val="22"/>
          <w:szCs w:val="22"/>
          <w:lang w:val="x-none" w:eastAsia="x-none"/>
        </w:rPr>
        <w:t>Форма по раскрытию информации заверяется печатью организации и подписью руководителя организации или лица, имеющего право подписи в соответствии с доверенностью от организации.</w:t>
      </w:r>
    </w:p>
    <w:p w14:paraId="3E7A00C6" w14:textId="77777777" w:rsidR="00436F4C" w:rsidRPr="00E15E5F" w:rsidRDefault="00436F4C" w:rsidP="00436F4C">
      <w:pPr>
        <w:autoSpaceDE w:val="0"/>
        <w:autoSpaceDN w:val="0"/>
        <w:adjustRightInd w:val="0"/>
        <w:contextualSpacing/>
        <w:jc w:val="both"/>
        <w:rPr>
          <w:snapToGrid w:val="0"/>
          <w:sz w:val="22"/>
          <w:szCs w:val="22"/>
          <w:lang w:val="x-none" w:eastAsia="x-none"/>
        </w:rPr>
      </w:pPr>
    </w:p>
    <w:p w14:paraId="697C743C" w14:textId="77777777" w:rsidR="00436F4C" w:rsidRPr="00E15E5F" w:rsidRDefault="00436F4C" w:rsidP="00436F4C">
      <w:pPr>
        <w:autoSpaceDE w:val="0"/>
        <w:autoSpaceDN w:val="0"/>
        <w:adjustRightInd w:val="0"/>
        <w:ind w:firstLine="567"/>
        <w:jc w:val="both"/>
        <w:rPr>
          <w:b/>
          <w:snapToGrid w:val="0"/>
          <w:sz w:val="22"/>
          <w:szCs w:val="22"/>
        </w:rPr>
      </w:pPr>
      <w:r w:rsidRPr="00E15E5F">
        <w:rPr>
          <w:b/>
          <w:snapToGrid w:val="0"/>
          <w:sz w:val="22"/>
          <w:szCs w:val="22"/>
        </w:rPr>
        <w:t>Примечание:</w:t>
      </w:r>
    </w:p>
    <w:p w14:paraId="66840680" w14:textId="77777777" w:rsidR="00436F4C" w:rsidRPr="00E15E5F" w:rsidRDefault="00436F4C" w:rsidP="00436F4C">
      <w:pPr>
        <w:autoSpaceDE w:val="0"/>
        <w:autoSpaceDN w:val="0"/>
        <w:adjustRightInd w:val="0"/>
        <w:ind w:left="720"/>
        <w:contextualSpacing/>
        <w:jc w:val="both"/>
        <w:rPr>
          <w:snapToGrid w:val="0"/>
          <w:sz w:val="22"/>
          <w:szCs w:val="22"/>
          <w:lang w:val="x-none" w:eastAsia="x-none"/>
        </w:rPr>
      </w:pPr>
      <w:r w:rsidRPr="00E15E5F">
        <w:rPr>
          <w:snapToGrid w:val="0"/>
          <w:sz w:val="22"/>
          <w:szCs w:val="22"/>
          <w:lang w:val="x-none" w:eastAsia="x-none"/>
        </w:rPr>
        <w:t>Надлежащими подтверждающими представленную контрагентами Информацию документами признаются:</w:t>
      </w:r>
    </w:p>
    <w:p w14:paraId="71FA3B22" w14:textId="77777777" w:rsidR="00436F4C" w:rsidRPr="00E15E5F" w:rsidRDefault="00436F4C" w:rsidP="00436F4C">
      <w:pPr>
        <w:autoSpaceDE w:val="0"/>
        <w:autoSpaceDN w:val="0"/>
        <w:adjustRightInd w:val="0"/>
        <w:ind w:left="720"/>
        <w:contextualSpacing/>
        <w:jc w:val="both"/>
        <w:rPr>
          <w:snapToGrid w:val="0"/>
          <w:sz w:val="22"/>
          <w:szCs w:val="22"/>
          <w:lang w:val="x-none" w:eastAsia="x-none"/>
        </w:rPr>
      </w:pPr>
      <w:r w:rsidRPr="00E15E5F">
        <w:rPr>
          <w:snapToGrid w:val="0"/>
          <w:sz w:val="22"/>
          <w:szCs w:val="22"/>
          <w:lang w:val="x-none" w:eastAsia="x-none"/>
        </w:rPr>
        <w:t>Для подтверждения данных о руководителе – Решение уполномоченного органа о его избрании/назначении;</w:t>
      </w:r>
    </w:p>
    <w:p w14:paraId="27BB7101" w14:textId="77777777" w:rsidR="00436F4C" w:rsidRPr="00E15E5F" w:rsidRDefault="00436F4C" w:rsidP="00436F4C">
      <w:pPr>
        <w:autoSpaceDE w:val="0"/>
        <w:autoSpaceDN w:val="0"/>
        <w:adjustRightInd w:val="0"/>
        <w:ind w:left="720"/>
        <w:contextualSpacing/>
        <w:jc w:val="both"/>
        <w:rPr>
          <w:snapToGrid w:val="0"/>
          <w:sz w:val="22"/>
          <w:szCs w:val="22"/>
          <w:lang w:val="x-none" w:eastAsia="x-none"/>
        </w:rPr>
      </w:pPr>
      <w:r w:rsidRPr="00E15E5F">
        <w:rPr>
          <w:snapToGrid w:val="0"/>
          <w:sz w:val="22"/>
          <w:szCs w:val="22"/>
          <w:lang w:val="x-none" w:eastAsia="x-none"/>
        </w:rPr>
        <w:t>Для подтверждения данных об участии в уставных капиталах – выписки из реестра акционеров (участников), выписки из ЕГРЮ</w:t>
      </w:r>
      <w:r w:rsidRPr="00E15E5F">
        <w:rPr>
          <w:snapToGrid w:val="0"/>
          <w:sz w:val="22"/>
          <w:szCs w:val="22"/>
          <w:lang w:eastAsia="x-none"/>
        </w:rPr>
        <w:t>Л</w:t>
      </w:r>
      <w:r w:rsidRPr="00E15E5F">
        <w:rPr>
          <w:snapToGrid w:val="0"/>
          <w:sz w:val="22"/>
          <w:szCs w:val="22"/>
          <w:lang w:val="x-none" w:eastAsia="x-none"/>
        </w:rPr>
        <w:t>, устав, решения органов власти о создании организаций (например, распоряжения, постановления Правительства РФ);</w:t>
      </w:r>
    </w:p>
    <w:p w14:paraId="5CEAEB55" w14:textId="77777777" w:rsidR="00436F4C" w:rsidRPr="00E15E5F" w:rsidRDefault="00436F4C" w:rsidP="00436F4C">
      <w:pPr>
        <w:autoSpaceDE w:val="0"/>
        <w:autoSpaceDN w:val="0"/>
        <w:adjustRightInd w:val="0"/>
        <w:ind w:left="720"/>
        <w:contextualSpacing/>
        <w:jc w:val="both"/>
        <w:rPr>
          <w:snapToGrid w:val="0"/>
          <w:sz w:val="22"/>
          <w:szCs w:val="22"/>
          <w:lang w:val="x-none" w:eastAsia="x-none"/>
        </w:rPr>
      </w:pPr>
      <w:r w:rsidRPr="00E15E5F">
        <w:rPr>
          <w:snapToGrid w:val="0"/>
          <w:sz w:val="22"/>
          <w:szCs w:val="22"/>
          <w:lang w:val="x-none" w:eastAsia="x-none"/>
        </w:rPr>
        <w:t>В качестве общедоступного источника, посредством которого в установленном законом порядке раскрыта соответствующая информация, могут использоваться размещенные на интернет-сайтах ежеквартальные отчеты эмитентов, списки аффилированных лиц, сообщения о существенных фактах. При использовании таких источников в графе «Информация о подтверждающих документах» указывается адрес интернет-сайта соответствующего общества и наименование документа;</w:t>
      </w:r>
    </w:p>
    <w:p w14:paraId="3B531005" w14:textId="77777777" w:rsidR="00436F4C" w:rsidRPr="00E15E5F" w:rsidRDefault="00436F4C" w:rsidP="00436F4C">
      <w:pPr>
        <w:autoSpaceDE w:val="0"/>
        <w:autoSpaceDN w:val="0"/>
        <w:adjustRightInd w:val="0"/>
        <w:ind w:left="720"/>
        <w:contextualSpacing/>
        <w:jc w:val="both"/>
        <w:rPr>
          <w:snapToGrid w:val="0"/>
          <w:sz w:val="22"/>
          <w:szCs w:val="22"/>
          <w:lang w:val="x-none" w:eastAsia="x-none"/>
        </w:rPr>
      </w:pPr>
      <w:r w:rsidRPr="00E15E5F">
        <w:rPr>
          <w:snapToGrid w:val="0"/>
          <w:sz w:val="22"/>
          <w:szCs w:val="22"/>
          <w:lang w:val="x-none" w:eastAsia="x-none"/>
        </w:rPr>
        <w:t>При этом:</w:t>
      </w:r>
    </w:p>
    <w:p w14:paraId="7C9A581E" w14:textId="77777777" w:rsidR="00436F4C" w:rsidRPr="00E15E5F" w:rsidRDefault="00436F4C" w:rsidP="00436F4C">
      <w:pPr>
        <w:autoSpaceDE w:val="0"/>
        <w:autoSpaceDN w:val="0"/>
        <w:adjustRightInd w:val="0"/>
        <w:ind w:left="720"/>
        <w:contextualSpacing/>
        <w:jc w:val="both"/>
        <w:rPr>
          <w:snapToGrid w:val="0"/>
          <w:sz w:val="22"/>
          <w:szCs w:val="22"/>
          <w:lang w:val="x-none" w:eastAsia="x-none"/>
        </w:rPr>
      </w:pPr>
      <w:r w:rsidRPr="00E15E5F">
        <w:rPr>
          <w:snapToGrid w:val="0"/>
          <w:sz w:val="22"/>
          <w:szCs w:val="22"/>
          <w:lang w:val="x-none" w:eastAsia="x-none"/>
        </w:rPr>
        <w:t>В отношении контрагентов, являющихся публичными акционерными обществами, акции которых котируются на биржах, либо обществами с числом акционеров более 50, допускается указание данных о бенефициарах (в том числе конечных) и акционерах, владеющих более 5 процентами акций. В отношении акционеров, владеющих пакетами акций менее 5 процентов допускается указание общей информации о количестве таких акционеров и их бенефициаров раскрывать не требуется.</w:t>
      </w:r>
    </w:p>
    <w:p w14:paraId="483381F7" w14:textId="77777777" w:rsidR="00D02FF4" w:rsidRPr="00E15E5F" w:rsidRDefault="00D475A0">
      <w:pPr>
        <w:suppressAutoHyphens w:val="0"/>
        <w:rPr>
          <w:bCs/>
        </w:rPr>
        <w:sectPr w:rsidR="00D02FF4" w:rsidRPr="00E15E5F" w:rsidSect="00436F4C">
          <w:pgSz w:w="16838" w:h="11906" w:orient="landscape"/>
          <w:pgMar w:top="1701" w:right="1134" w:bottom="850" w:left="1134" w:header="720" w:footer="720" w:gutter="0"/>
          <w:cols w:space="720"/>
          <w:titlePg/>
          <w:docGrid w:linePitch="360"/>
        </w:sectPr>
      </w:pPr>
      <w:r w:rsidRPr="00E15E5F">
        <w:rPr>
          <w:bCs/>
        </w:rPr>
        <w:br w:type="page"/>
      </w:r>
    </w:p>
    <w:p w14:paraId="7B0DBF5D" w14:textId="77777777" w:rsidR="00436F4C" w:rsidRPr="00E15E5F" w:rsidRDefault="00436F4C" w:rsidP="00436F4C">
      <w:pPr>
        <w:suppressAutoHyphens w:val="0"/>
        <w:jc w:val="right"/>
        <w:rPr>
          <w:bCs/>
        </w:rPr>
      </w:pPr>
      <w:r w:rsidRPr="00E15E5F">
        <w:rPr>
          <w:bCs/>
        </w:rPr>
        <w:lastRenderedPageBreak/>
        <w:t>Форма № 7</w:t>
      </w:r>
    </w:p>
    <w:p w14:paraId="59733C6F" w14:textId="77777777" w:rsidR="00436F4C" w:rsidRPr="00E15E5F" w:rsidRDefault="00436F4C" w:rsidP="00436F4C">
      <w:pPr>
        <w:suppressAutoHyphens w:val="0"/>
        <w:jc w:val="right"/>
        <w:rPr>
          <w:bCs/>
        </w:rPr>
      </w:pPr>
    </w:p>
    <w:p w14:paraId="34E24CA9" w14:textId="77777777" w:rsidR="00436F4C" w:rsidRPr="00E15E5F" w:rsidRDefault="00436F4C" w:rsidP="00436F4C">
      <w:pPr>
        <w:pBdr>
          <w:top w:val="single" w:sz="4" w:space="1" w:color="auto"/>
        </w:pBdr>
        <w:shd w:val="clear" w:color="auto" w:fill="E0E0E0"/>
        <w:spacing w:line="360" w:lineRule="auto"/>
        <w:ind w:right="21"/>
        <w:jc w:val="center"/>
        <w:rPr>
          <w:b/>
          <w:snapToGrid w:val="0"/>
          <w:color w:val="000000"/>
          <w:spacing w:val="36"/>
          <w:sz w:val="23"/>
          <w:szCs w:val="23"/>
        </w:rPr>
      </w:pPr>
      <w:r w:rsidRPr="00E15E5F">
        <w:rPr>
          <w:b/>
          <w:snapToGrid w:val="0"/>
          <w:color w:val="000000"/>
          <w:spacing w:val="36"/>
          <w:sz w:val="23"/>
          <w:szCs w:val="23"/>
        </w:rPr>
        <w:t>начало формы</w:t>
      </w:r>
    </w:p>
    <w:p w14:paraId="68A3BD2B" w14:textId="77777777" w:rsidR="00436F4C" w:rsidRPr="00E15E5F" w:rsidRDefault="00436F4C" w:rsidP="00436F4C">
      <w:pPr>
        <w:widowControl w:val="0"/>
        <w:autoSpaceDE w:val="0"/>
        <w:autoSpaceDN w:val="0"/>
        <w:adjustRightInd w:val="0"/>
        <w:rPr>
          <w:b/>
          <w:color w:val="000000"/>
        </w:rPr>
      </w:pPr>
    </w:p>
    <w:p w14:paraId="6C9D094A" w14:textId="77777777" w:rsidR="00436F4C" w:rsidRPr="00E15E5F" w:rsidRDefault="00436F4C" w:rsidP="00436F4C">
      <w:pPr>
        <w:spacing w:line="100" w:lineRule="atLeast"/>
        <w:rPr>
          <w:i/>
        </w:rPr>
      </w:pPr>
      <w:r w:rsidRPr="00E15E5F">
        <w:rPr>
          <w:i/>
        </w:rPr>
        <w:t>Бланк Участника</w:t>
      </w:r>
    </w:p>
    <w:p w14:paraId="5F7A4096" w14:textId="77777777" w:rsidR="00436F4C" w:rsidRPr="00E15E5F" w:rsidRDefault="00436F4C" w:rsidP="00436F4C">
      <w:pPr>
        <w:spacing w:line="100" w:lineRule="atLeast"/>
        <w:ind w:right="5243"/>
      </w:pPr>
      <w:r w:rsidRPr="00E15E5F">
        <w:t>№____________________</w:t>
      </w:r>
    </w:p>
    <w:p w14:paraId="700C9920" w14:textId="77777777" w:rsidR="00436F4C" w:rsidRPr="00E15E5F" w:rsidRDefault="00436F4C" w:rsidP="00436F4C">
      <w:pPr>
        <w:spacing w:line="100" w:lineRule="atLeast"/>
        <w:ind w:right="5243"/>
      </w:pPr>
      <w:r w:rsidRPr="00E15E5F">
        <w:t>От «____</w:t>
      </w:r>
      <w:proofErr w:type="gramStart"/>
      <w:r w:rsidRPr="00E15E5F">
        <w:t>_»_</w:t>
      </w:r>
      <w:proofErr w:type="gramEnd"/>
      <w:r w:rsidRPr="00E15E5F">
        <w:t>______________201__ года</w:t>
      </w:r>
    </w:p>
    <w:p w14:paraId="2E5B4A46" w14:textId="77777777" w:rsidR="00436F4C" w:rsidRPr="00E15E5F" w:rsidRDefault="00436F4C" w:rsidP="00436F4C">
      <w:pPr>
        <w:suppressAutoHyphens w:val="0"/>
        <w:jc w:val="right"/>
        <w:rPr>
          <w:bCs/>
        </w:rPr>
      </w:pPr>
    </w:p>
    <w:p w14:paraId="7F3D3DC3" w14:textId="77777777" w:rsidR="00436F4C" w:rsidRPr="00E15E5F" w:rsidRDefault="00436F4C" w:rsidP="00436F4C">
      <w:pPr>
        <w:suppressAutoHyphens w:val="0"/>
        <w:jc w:val="right"/>
        <w:rPr>
          <w:bCs/>
        </w:rPr>
      </w:pPr>
      <w:r w:rsidRPr="00E15E5F">
        <w:rPr>
          <w:bCs/>
        </w:rPr>
        <w:t>Генеральному директору</w:t>
      </w:r>
    </w:p>
    <w:p w14:paraId="6B7755FA" w14:textId="77777777" w:rsidR="00436F4C" w:rsidRPr="00E15E5F" w:rsidRDefault="00436F4C" w:rsidP="00436F4C">
      <w:pPr>
        <w:suppressAutoHyphens w:val="0"/>
        <w:jc w:val="right"/>
        <w:rPr>
          <w:bCs/>
        </w:rPr>
      </w:pPr>
      <w:r w:rsidRPr="00E15E5F">
        <w:rPr>
          <w:bCs/>
        </w:rPr>
        <w:t>АО «Апраксин двор»</w:t>
      </w:r>
    </w:p>
    <w:p w14:paraId="5C2A46A3" w14:textId="77777777" w:rsidR="00436F4C" w:rsidRPr="00E15E5F" w:rsidRDefault="00436F4C" w:rsidP="00436F4C">
      <w:pPr>
        <w:suppressAutoHyphens w:val="0"/>
        <w:jc w:val="right"/>
        <w:rPr>
          <w:bCs/>
        </w:rPr>
      </w:pPr>
    </w:p>
    <w:p w14:paraId="5CE4CDEE" w14:textId="77777777" w:rsidR="00436F4C" w:rsidRPr="00E15E5F" w:rsidRDefault="00436F4C" w:rsidP="00436F4C">
      <w:pPr>
        <w:widowControl w:val="0"/>
        <w:tabs>
          <w:tab w:val="left" w:pos="1120"/>
        </w:tabs>
        <w:autoSpaceDE w:val="0"/>
        <w:autoSpaceDN w:val="0"/>
        <w:adjustRightInd w:val="0"/>
        <w:ind w:firstLine="709"/>
        <w:jc w:val="center"/>
        <w:rPr>
          <w:b/>
          <w:snapToGrid w:val="0"/>
          <w:sz w:val="22"/>
          <w:szCs w:val="22"/>
        </w:rPr>
      </w:pPr>
      <w:r w:rsidRPr="00E15E5F">
        <w:rPr>
          <w:b/>
          <w:snapToGrid w:val="0"/>
          <w:szCs w:val="22"/>
        </w:rPr>
        <w:t>Согласие физического лица на обработку персональных данных</w:t>
      </w:r>
    </w:p>
    <w:p w14:paraId="50BD00D2" w14:textId="77777777" w:rsidR="00436F4C" w:rsidRPr="00E15E5F" w:rsidRDefault="00436F4C" w:rsidP="00436F4C">
      <w:pPr>
        <w:widowControl w:val="0"/>
        <w:tabs>
          <w:tab w:val="left" w:pos="1120"/>
        </w:tabs>
        <w:autoSpaceDE w:val="0"/>
        <w:autoSpaceDN w:val="0"/>
        <w:adjustRightInd w:val="0"/>
        <w:ind w:firstLine="709"/>
        <w:rPr>
          <w:snapToGrid w:val="0"/>
          <w:sz w:val="22"/>
          <w:szCs w:val="22"/>
        </w:rPr>
      </w:pPr>
    </w:p>
    <w:p w14:paraId="7DD55E90" w14:textId="77777777" w:rsidR="00436F4C" w:rsidRPr="00E15E5F" w:rsidRDefault="00436F4C" w:rsidP="00436F4C">
      <w:pPr>
        <w:ind w:firstLine="709"/>
        <w:jc w:val="both"/>
        <w:rPr>
          <w:sz w:val="22"/>
          <w:szCs w:val="22"/>
        </w:rPr>
      </w:pPr>
      <w:r w:rsidRPr="00E15E5F">
        <w:rPr>
          <w:sz w:val="22"/>
          <w:szCs w:val="22"/>
        </w:rPr>
        <w:t>Настоящим ____________________________________________________,</w:t>
      </w:r>
    </w:p>
    <w:p w14:paraId="7D99B830" w14:textId="77777777" w:rsidR="00436F4C" w:rsidRPr="00E15E5F" w:rsidRDefault="00436F4C" w:rsidP="00436F4C">
      <w:pPr>
        <w:spacing w:after="120"/>
        <w:ind w:firstLine="709"/>
        <w:jc w:val="center"/>
        <w:rPr>
          <w:i/>
          <w:sz w:val="22"/>
          <w:szCs w:val="22"/>
          <w:vertAlign w:val="superscript"/>
        </w:rPr>
      </w:pPr>
      <w:r w:rsidRPr="00E15E5F">
        <w:rPr>
          <w:i/>
          <w:sz w:val="22"/>
          <w:szCs w:val="22"/>
          <w:vertAlign w:val="superscript"/>
        </w:rPr>
        <w:t xml:space="preserve">(фамилия, имя, </w:t>
      </w:r>
      <w:r w:rsidR="00411A51" w:rsidRPr="00E15E5F">
        <w:rPr>
          <w:i/>
          <w:sz w:val="22"/>
          <w:szCs w:val="22"/>
          <w:vertAlign w:val="superscript"/>
        </w:rPr>
        <w:t>отчество</w:t>
      </w:r>
      <w:r w:rsidRPr="00E15E5F">
        <w:rPr>
          <w:i/>
          <w:sz w:val="22"/>
          <w:szCs w:val="22"/>
          <w:vertAlign w:val="superscript"/>
        </w:rPr>
        <w:t>)</w:t>
      </w:r>
    </w:p>
    <w:p w14:paraId="0D3C0FA3" w14:textId="77777777" w:rsidR="00436F4C" w:rsidRPr="00E15E5F" w:rsidRDefault="00436F4C" w:rsidP="00436F4C">
      <w:pPr>
        <w:rPr>
          <w:sz w:val="22"/>
          <w:szCs w:val="22"/>
        </w:rPr>
      </w:pPr>
      <w:r w:rsidRPr="00E15E5F">
        <w:rPr>
          <w:sz w:val="22"/>
          <w:szCs w:val="22"/>
        </w:rPr>
        <w:t>основной документ, удостоверяющий личность ______________________,</w:t>
      </w:r>
    </w:p>
    <w:p w14:paraId="54309FFA" w14:textId="77777777" w:rsidR="00436F4C" w:rsidRPr="00E15E5F" w:rsidRDefault="00436F4C" w:rsidP="00436F4C">
      <w:pPr>
        <w:spacing w:after="120"/>
        <w:ind w:firstLine="709"/>
        <w:jc w:val="both"/>
        <w:rPr>
          <w:i/>
          <w:sz w:val="22"/>
          <w:szCs w:val="22"/>
          <w:vertAlign w:val="superscript"/>
        </w:rPr>
      </w:pPr>
      <w:r w:rsidRPr="00E15E5F">
        <w:rPr>
          <w:sz w:val="22"/>
          <w:szCs w:val="22"/>
          <w:vertAlign w:val="superscript"/>
        </w:rPr>
        <w:t xml:space="preserve"> </w:t>
      </w:r>
      <w:r w:rsidRPr="00E15E5F">
        <w:rPr>
          <w:i/>
          <w:sz w:val="22"/>
          <w:szCs w:val="22"/>
          <w:vertAlign w:val="superscript"/>
        </w:rPr>
        <w:t>(серия, номер, кем и когда выдан)</w:t>
      </w:r>
    </w:p>
    <w:p w14:paraId="687629C3" w14:textId="77777777" w:rsidR="00436F4C" w:rsidRPr="00E15E5F" w:rsidRDefault="00436F4C" w:rsidP="00436F4C">
      <w:pPr>
        <w:spacing w:after="120"/>
        <w:ind w:firstLine="709"/>
        <w:jc w:val="both"/>
        <w:rPr>
          <w:sz w:val="22"/>
          <w:szCs w:val="22"/>
        </w:rPr>
      </w:pPr>
      <w:r w:rsidRPr="00E15E5F">
        <w:rPr>
          <w:sz w:val="22"/>
          <w:szCs w:val="22"/>
        </w:rPr>
        <w:t>адрес регистрации: ______________________________</w:t>
      </w:r>
    </w:p>
    <w:p w14:paraId="182D05EB" w14:textId="77777777" w:rsidR="00436F4C" w:rsidRPr="00E15E5F" w:rsidRDefault="00436F4C" w:rsidP="00436F4C">
      <w:pPr>
        <w:spacing w:after="120"/>
        <w:ind w:firstLine="709"/>
        <w:jc w:val="both"/>
        <w:rPr>
          <w:sz w:val="22"/>
          <w:szCs w:val="22"/>
        </w:rPr>
      </w:pPr>
      <w:r w:rsidRPr="00E15E5F">
        <w:rPr>
          <w:sz w:val="22"/>
          <w:szCs w:val="22"/>
        </w:rPr>
        <w:t xml:space="preserve">дата рождения: _________________________________ </w:t>
      </w:r>
    </w:p>
    <w:p w14:paraId="1248C750" w14:textId="77777777" w:rsidR="00436F4C" w:rsidRPr="00E15E5F" w:rsidRDefault="00436F4C" w:rsidP="00436F4C">
      <w:pPr>
        <w:spacing w:after="120"/>
        <w:ind w:firstLine="709"/>
        <w:jc w:val="both"/>
        <w:rPr>
          <w:sz w:val="22"/>
          <w:szCs w:val="22"/>
        </w:rPr>
      </w:pPr>
      <w:r w:rsidRPr="00E15E5F">
        <w:rPr>
          <w:sz w:val="22"/>
          <w:szCs w:val="22"/>
        </w:rPr>
        <w:t>ИНН _________________________________________</w:t>
      </w:r>
    </w:p>
    <w:p w14:paraId="0D1311B8" w14:textId="77777777" w:rsidR="00436F4C" w:rsidRPr="00E15E5F" w:rsidRDefault="00436F4C" w:rsidP="00436F4C">
      <w:pPr>
        <w:ind w:firstLine="709"/>
        <w:jc w:val="both"/>
        <w:rPr>
          <w:sz w:val="22"/>
          <w:szCs w:val="22"/>
        </w:rPr>
      </w:pPr>
      <w:r w:rsidRPr="00E15E5F">
        <w:rPr>
          <w:sz w:val="22"/>
          <w:szCs w:val="22"/>
        </w:rPr>
        <w:t>в соответствии с Федеральным законом от 27.07.2006 г. №152-ФЗ «О персональных данных» (далее – Закон 152-ФЗ), подтверждает свое согласие на передачу и обработку персональных данных в целях прохождения процедур, необходимых для участия в запросе предложения.</w:t>
      </w:r>
    </w:p>
    <w:p w14:paraId="2F9B8887" w14:textId="77777777" w:rsidR="00436F4C" w:rsidRPr="00E15E5F" w:rsidRDefault="00436F4C" w:rsidP="00436F4C">
      <w:pPr>
        <w:ind w:firstLine="709"/>
        <w:jc w:val="both"/>
        <w:rPr>
          <w:sz w:val="22"/>
          <w:szCs w:val="22"/>
        </w:rPr>
      </w:pPr>
      <w:r w:rsidRPr="00E15E5F">
        <w:rPr>
          <w:sz w:val="22"/>
          <w:szCs w:val="22"/>
        </w:rPr>
        <w:t xml:space="preserve">Оператор, получающий настоящее согласие: АО «Апраксин двор», зарегистрирован по адресу: </w:t>
      </w:r>
      <w:r w:rsidR="00B21AED" w:rsidRPr="00E15E5F">
        <w:t>191023, Санкт-Петербург, Набережная реки Фонтанки, 59, лит. А, оф. 331</w:t>
      </w:r>
      <w:r w:rsidRPr="00E15E5F">
        <w:rPr>
          <w:sz w:val="22"/>
          <w:szCs w:val="22"/>
        </w:rPr>
        <w:t>.</w:t>
      </w:r>
    </w:p>
    <w:p w14:paraId="7CD15DDC" w14:textId="77777777" w:rsidR="00436F4C" w:rsidRPr="00E15E5F" w:rsidRDefault="00436F4C" w:rsidP="00436F4C">
      <w:pPr>
        <w:ind w:firstLine="709"/>
        <w:jc w:val="both"/>
        <w:rPr>
          <w:sz w:val="22"/>
          <w:szCs w:val="22"/>
        </w:rPr>
      </w:pPr>
      <w:r w:rsidRPr="00E15E5F">
        <w:rPr>
          <w:sz w:val="22"/>
          <w:szCs w:val="22"/>
        </w:rPr>
        <w:t>Настоящее согласие дано в отношении всех сведений, указанных в передаваемых мною в адрес АО «Апраксин двор» документах, в том числе (если применимо): фамилия, имя, отчество, дата и место рождения; паспортные данные; сведения об образовании (с указанием учебных заведений); сведения о трудовой деятельности с указанием наименования организации и занимаемой должности (в том числе по совместительству); сведения об участии (членстве) в органах управления иных юридических лиц; биографические данные, фотография, контактная информация, собственноручная подпись, иные персональные данные, упомянутые в любом заполняемом в вышеуказанных целях документе.</w:t>
      </w:r>
    </w:p>
    <w:p w14:paraId="070AB151" w14:textId="77777777" w:rsidR="00436F4C" w:rsidRPr="00E15E5F" w:rsidRDefault="00436F4C" w:rsidP="00436F4C">
      <w:pPr>
        <w:ind w:firstLine="709"/>
        <w:jc w:val="both"/>
        <w:rPr>
          <w:sz w:val="22"/>
          <w:szCs w:val="22"/>
        </w:rPr>
      </w:pPr>
      <w:r w:rsidRPr="00E15E5F">
        <w:rPr>
          <w:sz w:val="22"/>
          <w:szCs w:val="22"/>
        </w:rPr>
        <w:t>Перечень действий с персональными данными, в отношении которых дано согласие, включает: обработку (включая сбор, систематизацию, накопление, хранение, уточнение (обновление, изменение), использование, обезличивание, блокирование, уничтожение персональных данных), при этом общее описание вышеуказанных способов обработки данных приведено в Законе 152-ФЗ, а также на передачу такой информации третьим лицам, в случаях, установленных действующим законодательством.</w:t>
      </w:r>
    </w:p>
    <w:p w14:paraId="40413596" w14:textId="77777777" w:rsidR="00436F4C" w:rsidRPr="00E15E5F" w:rsidRDefault="00436F4C" w:rsidP="00436F4C">
      <w:pPr>
        <w:ind w:firstLine="709"/>
        <w:jc w:val="both"/>
        <w:rPr>
          <w:sz w:val="22"/>
          <w:szCs w:val="22"/>
        </w:rPr>
      </w:pPr>
      <w:r w:rsidRPr="00E15E5F">
        <w:rPr>
          <w:sz w:val="22"/>
          <w:szCs w:val="22"/>
        </w:rPr>
        <w:t>Условием прекращения обработки персональных данных является получение АО «Апраксин двор» письменного уведомления об отзыве согласия на обработку персональных данных.</w:t>
      </w:r>
    </w:p>
    <w:p w14:paraId="20B18812" w14:textId="77777777" w:rsidR="00436F4C" w:rsidRPr="00E15E5F" w:rsidRDefault="00436F4C" w:rsidP="00436F4C">
      <w:pPr>
        <w:ind w:firstLine="709"/>
        <w:jc w:val="both"/>
        <w:rPr>
          <w:sz w:val="22"/>
          <w:szCs w:val="22"/>
        </w:rPr>
      </w:pPr>
      <w:r w:rsidRPr="00E15E5F">
        <w:rPr>
          <w:sz w:val="22"/>
          <w:szCs w:val="22"/>
        </w:rPr>
        <w:t xml:space="preserve">Настоящее согласие действует в течение 5 лет со дня его подписания. </w:t>
      </w:r>
    </w:p>
    <w:p w14:paraId="55BDE671" w14:textId="77777777" w:rsidR="00436F4C" w:rsidRPr="00E15E5F" w:rsidRDefault="00436F4C" w:rsidP="00436F4C">
      <w:pPr>
        <w:ind w:firstLine="709"/>
        <w:jc w:val="both"/>
        <w:rPr>
          <w:sz w:val="22"/>
          <w:szCs w:val="22"/>
        </w:rPr>
      </w:pPr>
      <w:r w:rsidRPr="00E15E5F">
        <w:rPr>
          <w:sz w:val="22"/>
          <w:szCs w:val="22"/>
        </w:rPr>
        <w:t>Подтверждаю, что ознакомлен (а) с положениями Федерального закона от 27.07.2006 №152-ФЗ «О персональных данных», права и обязанности в области защиты персональных данных мне понятны.</w:t>
      </w:r>
    </w:p>
    <w:p w14:paraId="713E56F6" w14:textId="0F7359E6" w:rsidR="00436F4C" w:rsidRPr="00E15E5F" w:rsidRDefault="00436F4C" w:rsidP="00436F4C">
      <w:pPr>
        <w:widowControl w:val="0"/>
        <w:tabs>
          <w:tab w:val="left" w:pos="1120"/>
        </w:tabs>
        <w:autoSpaceDE w:val="0"/>
        <w:autoSpaceDN w:val="0"/>
        <w:adjustRightInd w:val="0"/>
        <w:ind w:firstLine="709"/>
        <w:rPr>
          <w:snapToGrid w:val="0"/>
          <w:sz w:val="22"/>
          <w:szCs w:val="22"/>
        </w:rPr>
      </w:pPr>
      <w:r w:rsidRPr="00E15E5F">
        <w:rPr>
          <w:snapToGrid w:val="0"/>
          <w:sz w:val="22"/>
          <w:szCs w:val="22"/>
        </w:rPr>
        <w:t xml:space="preserve">«__» ________ </w:t>
      </w:r>
      <w:r w:rsidR="008171FE" w:rsidRPr="00E15E5F">
        <w:rPr>
          <w:snapToGrid w:val="0"/>
          <w:sz w:val="22"/>
          <w:szCs w:val="22"/>
        </w:rPr>
        <w:t>2020</w:t>
      </w:r>
      <w:r w:rsidR="0098792E" w:rsidRPr="00E15E5F">
        <w:rPr>
          <w:snapToGrid w:val="0"/>
          <w:sz w:val="22"/>
          <w:szCs w:val="22"/>
        </w:rPr>
        <w:t xml:space="preserve"> </w:t>
      </w:r>
      <w:r w:rsidRPr="00E15E5F">
        <w:rPr>
          <w:snapToGrid w:val="0"/>
          <w:sz w:val="22"/>
          <w:szCs w:val="22"/>
        </w:rPr>
        <w:t>г.</w:t>
      </w:r>
    </w:p>
    <w:tbl>
      <w:tblPr>
        <w:tblW w:w="0" w:type="auto"/>
        <w:tblInd w:w="108" w:type="dxa"/>
        <w:tblLook w:val="01E0" w:firstRow="1" w:lastRow="1" w:firstColumn="1" w:lastColumn="1" w:noHBand="0" w:noVBand="0"/>
      </w:tblPr>
      <w:tblGrid>
        <w:gridCol w:w="3960"/>
        <w:gridCol w:w="1620"/>
        <w:gridCol w:w="3882"/>
      </w:tblGrid>
      <w:tr w:rsidR="00436F4C" w:rsidRPr="00E15E5F" w14:paraId="4C991C0B" w14:textId="77777777" w:rsidTr="00CC02EB">
        <w:tc>
          <w:tcPr>
            <w:tcW w:w="3960" w:type="dxa"/>
            <w:tcBorders>
              <w:bottom w:val="single" w:sz="4" w:space="0" w:color="auto"/>
            </w:tcBorders>
          </w:tcPr>
          <w:p w14:paraId="7F9B1A5E" w14:textId="77777777" w:rsidR="00436F4C" w:rsidRPr="00E15E5F" w:rsidRDefault="00436F4C" w:rsidP="00CC02EB">
            <w:pPr>
              <w:widowControl w:val="0"/>
              <w:autoSpaceDE w:val="0"/>
              <w:autoSpaceDN w:val="0"/>
              <w:adjustRightInd w:val="0"/>
              <w:textAlignment w:val="baseline"/>
              <w:rPr>
                <w:bCs/>
              </w:rPr>
            </w:pPr>
          </w:p>
        </w:tc>
        <w:tc>
          <w:tcPr>
            <w:tcW w:w="1620" w:type="dxa"/>
          </w:tcPr>
          <w:p w14:paraId="7C4F83DA" w14:textId="77777777" w:rsidR="00436F4C" w:rsidRPr="00E15E5F" w:rsidRDefault="00436F4C" w:rsidP="00CC02EB">
            <w:pPr>
              <w:widowControl w:val="0"/>
              <w:autoSpaceDE w:val="0"/>
              <w:autoSpaceDN w:val="0"/>
              <w:adjustRightInd w:val="0"/>
              <w:textAlignment w:val="baseline"/>
              <w:rPr>
                <w:bCs/>
              </w:rPr>
            </w:pPr>
          </w:p>
        </w:tc>
        <w:tc>
          <w:tcPr>
            <w:tcW w:w="3882" w:type="dxa"/>
            <w:tcBorders>
              <w:bottom w:val="single" w:sz="4" w:space="0" w:color="auto"/>
            </w:tcBorders>
          </w:tcPr>
          <w:p w14:paraId="11823E34" w14:textId="77777777" w:rsidR="00436F4C" w:rsidRPr="00E15E5F" w:rsidRDefault="00436F4C" w:rsidP="00CC02EB">
            <w:pPr>
              <w:widowControl w:val="0"/>
              <w:autoSpaceDE w:val="0"/>
              <w:autoSpaceDN w:val="0"/>
              <w:adjustRightInd w:val="0"/>
              <w:textAlignment w:val="baseline"/>
              <w:rPr>
                <w:bCs/>
              </w:rPr>
            </w:pPr>
          </w:p>
        </w:tc>
      </w:tr>
      <w:tr w:rsidR="00436F4C" w:rsidRPr="00E15E5F" w14:paraId="734C8A0A" w14:textId="77777777" w:rsidTr="00CC02EB">
        <w:tc>
          <w:tcPr>
            <w:tcW w:w="3960" w:type="dxa"/>
            <w:tcBorders>
              <w:top w:val="single" w:sz="4" w:space="0" w:color="auto"/>
            </w:tcBorders>
          </w:tcPr>
          <w:p w14:paraId="28D5B2F4" w14:textId="77777777" w:rsidR="00436F4C" w:rsidRPr="00E15E5F" w:rsidRDefault="00436F4C" w:rsidP="00CC02EB">
            <w:pPr>
              <w:widowControl w:val="0"/>
              <w:autoSpaceDE w:val="0"/>
              <w:autoSpaceDN w:val="0"/>
              <w:adjustRightInd w:val="0"/>
              <w:textAlignment w:val="baseline"/>
              <w:rPr>
                <w:bCs/>
              </w:rPr>
            </w:pPr>
            <w:r w:rsidRPr="00E15E5F">
              <w:rPr>
                <w:bCs/>
                <w:vertAlign w:val="superscript"/>
              </w:rPr>
              <w:t>(подпись)</w:t>
            </w:r>
          </w:p>
        </w:tc>
        <w:tc>
          <w:tcPr>
            <w:tcW w:w="1620" w:type="dxa"/>
          </w:tcPr>
          <w:p w14:paraId="293F1621" w14:textId="77777777" w:rsidR="00436F4C" w:rsidRPr="00E15E5F" w:rsidRDefault="00436F4C" w:rsidP="00CC02EB">
            <w:pPr>
              <w:widowControl w:val="0"/>
              <w:autoSpaceDE w:val="0"/>
              <w:autoSpaceDN w:val="0"/>
              <w:adjustRightInd w:val="0"/>
              <w:textAlignment w:val="baseline"/>
              <w:rPr>
                <w:bCs/>
              </w:rPr>
            </w:pPr>
          </w:p>
        </w:tc>
        <w:tc>
          <w:tcPr>
            <w:tcW w:w="3882" w:type="dxa"/>
            <w:tcBorders>
              <w:top w:val="single" w:sz="4" w:space="0" w:color="auto"/>
            </w:tcBorders>
          </w:tcPr>
          <w:p w14:paraId="7440C182" w14:textId="77777777" w:rsidR="00436F4C" w:rsidRPr="00E15E5F" w:rsidRDefault="00436F4C" w:rsidP="00CC02EB">
            <w:pPr>
              <w:widowControl w:val="0"/>
              <w:autoSpaceDE w:val="0"/>
              <w:autoSpaceDN w:val="0"/>
              <w:adjustRightInd w:val="0"/>
              <w:textAlignment w:val="baseline"/>
              <w:rPr>
                <w:bCs/>
              </w:rPr>
            </w:pPr>
            <w:r w:rsidRPr="00E15E5F">
              <w:rPr>
                <w:bCs/>
                <w:vertAlign w:val="superscript"/>
              </w:rPr>
              <w:t>(фамилия, имя, отчество подписавшего)</w:t>
            </w:r>
          </w:p>
        </w:tc>
      </w:tr>
    </w:tbl>
    <w:p w14:paraId="5A589E89" w14:textId="77777777" w:rsidR="00436F4C" w:rsidRPr="00E15E5F" w:rsidRDefault="00436F4C" w:rsidP="00436F4C">
      <w:pPr>
        <w:widowControl w:val="0"/>
        <w:overflowPunct w:val="0"/>
        <w:autoSpaceDE w:val="0"/>
        <w:autoSpaceDN w:val="0"/>
        <w:adjustRightInd w:val="0"/>
        <w:spacing w:line="288" w:lineRule="auto"/>
        <w:rPr>
          <w:b/>
        </w:rPr>
      </w:pPr>
      <w:r w:rsidRPr="00E15E5F">
        <w:rPr>
          <w:b/>
        </w:rPr>
        <w:t>М.П.</w:t>
      </w:r>
    </w:p>
    <w:p w14:paraId="14C6E62F" w14:textId="77777777" w:rsidR="00436F4C" w:rsidRPr="00E15E5F" w:rsidRDefault="00436F4C" w:rsidP="00436F4C">
      <w:pPr>
        <w:widowControl w:val="0"/>
        <w:pBdr>
          <w:bottom w:val="single" w:sz="4" w:space="0" w:color="auto"/>
        </w:pBdr>
        <w:shd w:val="clear" w:color="auto" w:fill="E0E0E0"/>
        <w:autoSpaceDE w:val="0"/>
        <w:autoSpaceDN w:val="0"/>
        <w:adjustRightInd w:val="0"/>
        <w:ind w:right="21"/>
        <w:jc w:val="center"/>
        <w:rPr>
          <w:lang w:eastAsia="en-US"/>
        </w:rPr>
      </w:pPr>
      <w:r w:rsidRPr="00E15E5F">
        <w:rPr>
          <w:b/>
          <w:spacing w:val="36"/>
        </w:rPr>
        <w:t>конец формы</w:t>
      </w:r>
    </w:p>
    <w:p w14:paraId="2D794895" w14:textId="77777777" w:rsidR="00436F4C" w:rsidRPr="00E15E5F" w:rsidRDefault="00436F4C" w:rsidP="00436F4C">
      <w:pPr>
        <w:pStyle w:val="affe"/>
        <w:rPr>
          <w:sz w:val="24"/>
          <w:szCs w:val="24"/>
        </w:rPr>
      </w:pPr>
    </w:p>
    <w:p w14:paraId="20E235C0" w14:textId="77777777" w:rsidR="00436F4C" w:rsidRPr="00E15E5F" w:rsidRDefault="00436F4C" w:rsidP="00436F4C">
      <w:pPr>
        <w:rPr>
          <w:b/>
          <w:snapToGrid w:val="0"/>
          <w:sz w:val="22"/>
          <w:szCs w:val="22"/>
        </w:rPr>
      </w:pPr>
      <w:r w:rsidRPr="00E15E5F">
        <w:rPr>
          <w:b/>
          <w:snapToGrid w:val="0"/>
          <w:sz w:val="22"/>
          <w:szCs w:val="22"/>
        </w:rPr>
        <w:t>Инструкции по заполнению</w:t>
      </w:r>
    </w:p>
    <w:p w14:paraId="2134D461" w14:textId="77777777" w:rsidR="00436F4C" w:rsidRPr="00E15E5F" w:rsidRDefault="00436F4C" w:rsidP="00356DC5">
      <w:pPr>
        <w:numPr>
          <w:ilvl w:val="3"/>
          <w:numId w:val="39"/>
        </w:numPr>
        <w:tabs>
          <w:tab w:val="clear" w:pos="1134"/>
          <w:tab w:val="num" w:pos="993"/>
        </w:tabs>
        <w:suppressAutoHyphens w:val="0"/>
        <w:ind w:left="0" w:firstLine="709"/>
        <w:jc w:val="both"/>
        <w:rPr>
          <w:snapToGrid w:val="0"/>
        </w:rPr>
      </w:pPr>
      <w:r w:rsidRPr="00E15E5F">
        <w:rPr>
          <w:snapToGrid w:val="0"/>
        </w:rPr>
        <w:t>Форма является приложением к форме № 6 «Сведения о собственниках и конечных бенефициарах участника».</w:t>
      </w:r>
    </w:p>
    <w:p w14:paraId="02C4479D" w14:textId="77777777" w:rsidR="00436F4C" w:rsidRPr="00E15E5F" w:rsidRDefault="00436F4C" w:rsidP="00356DC5">
      <w:pPr>
        <w:numPr>
          <w:ilvl w:val="3"/>
          <w:numId w:val="39"/>
        </w:numPr>
        <w:tabs>
          <w:tab w:val="clear" w:pos="1134"/>
          <w:tab w:val="num" w:pos="993"/>
        </w:tabs>
        <w:suppressAutoHyphens w:val="0"/>
        <w:ind w:left="0" w:firstLine="709"/>
        <w:jc w:val="both"/>
        <w:rPr>
          <w:snapToGrid w:val="0"/>
        </w:rPr>
      </w:pPr>
      <w:r w:rsidRPr="00E15E5F">
        <w:rPr>
          <w:snapToGrid w:val="0"/>
        </w:rPr>
        <w:lastRenderedPageBreak/>
        <w:t xml:space="preserve">Согласие на обработку персональных данных следует оформить на официальном бланке Участника. Участник присваивает документу дату и номер в соответствии с принятыми у него правилами документооборота. </w:t>
      </w:r>
    </w:p>
    <w:p w14:paraId="3EFBF241" w14:textId="77777777" w:rsidR="00436F4C" w:rsidRPr="00E15E5F" w:rsidRDefault="00436F4C" w:rsidP="00356DC5">
      <w:pPr>
        <w:numPr>
          <w:ilvl w:val="3"/>
          <w:numId w:val="39"/>
        </w:numPr>
        <w:tabs>
          <w:tab w:val="clear" w:pos="1134"/>
          <w:tab w:val="num" w:pos="993"/>
        </w:tabs>
        <w:suppressAutoHyphens w:val="0"/>
        <w:ind w:left="0" w:firstLine="709"/>
        <w:jc w:val="both"/>
        <w:rPr>
          <w:snapToGrid w:val="0"/>
        </w:rPr>
      </w:pPr>
      <w:r w:rsidRPr="00E15E5F">
        <w:rPr>
          <w:snapToGrid w:val="0"/>
        </w:rPr>
        <w:t>Согласие на обработку персональных данных должно быть подписано</w:t>
      </w:r>
    </w:p>
    <w:p w14:paraId="62898580" w14:textId="77777777" w:rsidR="00892780" w:rsidRPr="00E15E5F" w:rsidRDefault="00892780">
      <w:pPr>
        <w:suppressAutoHyphens w:val="0"/>
        <w:rPr>
          <w:bCs/>
        </w:rPr>
      </w:pPr>
      <w:r w:rsidRPr="00E15E5F">
        <w:rPr>
          <w:bCs/>
        </w:rPr>
        <w:br w:type="page"/>
      </w:r>
    </w:p>
    <w:p w14:paraId="50D360D5" w14:textId="77777777" w:rsidR="00892780" w:rsidRPr="00E15E5F" w:rsidRDefault="00892780" w:rsidP="00892780">
      <w:pPr>
        <w:suppressAutoHyphens w:val="0"/>
        <w:jc w:val="right"/>
        <w:rPr>
          <w:bCs/>
        </w:rPr>
      </w:pPr>
      <w:r w:rsidRPr="00E15E5F">
        <w:rPr>
          <w:bCs/>
        </w:rPr>
        <w:lastRenderedPageBreak/>
        <w:t>Форма № 9</w:t>
      </w:r>
    </w:p>
    <w:p w14:paraId="5836A358" w14:textId="77777777" w:rsidR="00892780" w:rsidRPr="00E15E5F" w:rsidRDefault="00892780" w:rsidP="00892780">
      <w:pPr>
        <w:suppressAutoHyphens w:val="0"/>
        <w:jc w:val="right"/>
        <w:rPr>
          <w:bCs/>
        </w:rPr>
      </w:pPr>
    </w:p>
    <w:p w14:paraId="43254A40" w14:textId="77777777" w:rsidR="00892780" w:rsidRPr="00E15E5F" w:rsidRDefault="00892780" w:rsidP="00892780">
      <w:pPr>
        <w:pBdr>
          <w:top w:val="single" w:sz="4" w:space="1" w:color="auto"/>
        </w:pBdr>
        <w:shd w:val="clear" w:color="auto" w:fill="E0E0E0"/>
        <w:spacing w:line="360" w:lineRule="auto"/>
        <w:ind w:right="21"/>
        <w:jc w:val="center"/>
        <w:rPr>
          <w:b/>
          <w:snapToGrid w:val="0"/>
          <w:color w:val="000000"/>
          <w:spacing w:val="36"/>
          <w:sz w:val="23"/>
          <w:szCs w:val="23"/>
        </w:rPr>
      </w:pPr>
      <w:r w:rsidRPr="00E15E5F">
        <w:rPr>
          <w:b/>
          <w:snapToGrid w:val="0"/>
          <w:color w:val="000000"/>
          <w:spacing w:val="36"/>
          <w:sz w:val="23"/>
          <w:szCs w:val="23"/>
        </w:rPr>
        <w:t>начало формы</w:t>
      </w:r>
    </w:p>
    <w:p w14:paraId="31239957" w14:textId="77777777" w:rsidR="00892780" w:rsidRPr="00E15E5F" w:rsidRDefault="00892780" w:rsidP="00892780">
      <w:pPr>
        <w:suppressAutoHyphens w:val="0"/>
        <w:jc w:val="right"/>
        <w:rPr>
          <w:bCs/>
        </w:rPr>
      </w:pPr>
    </w:p>
    <w:p w14:paraId="3DBE5D05" w14:textId="77777777" w:rsidR="00892780" w:rsidRPr="00E15E5F" w:rsidRDefault="00275F64" w:rsidP="00892780">
      <w:pPr>
        <w:widowControl w:val="0"/>
        <w:tabs>
          <w:tab w:val="left" w:pos="1120"/>
        </w:tabs>
        <w:autoSpaceDE w:val="0"/>
        <w:autoSpaceDN w:val="0"/>
        <w:adjustRightInd w:val="0"/>
        <w:jc w:val="center"/>
        <w:rPr>
          <w:snapToGrid w:val="0"/>
          <w:sz w:val="32"/>
          <w:szCs w:val="22"/>
        </w:rPr>
      </w:pPr>
      <w:r w:rsidRPr="00E15E5F">
        <w:rPr>
          <w:snapToGrid w:val="0"/>
          <w:sz w:val="32"/>
          <w:szCs w:val="22"/>
        </w:rPr>
        <w:t>Согласие участника аукциона на</w:t>
      </w:r>
      <w:r w:rsidR="00411A51" w:rsidRPr="00E15E5F">
        <w:rPr>
          <w:snapToGrid w:val="0"/>
          <w:sz w:val="32"/>
          <w:szCs w:val="22"/>
        </w:rPr>
        <w:t xml:space="preserve"> поставку товара</w:t>
      </w:r>
      <w:r w:rsidRPr="00E15E5F">
        <w:rPr>
          <w:snapToGrid w:val="0"/>
          <w:sz w:val="32"/>
          <w:szCs w:val="22"/>
        </w:rPr>
        <w:t xml:space="preserve"> </w:t>
      </w:r>
      <w:r w:rsidR="00411A51" w:rsidRPr="00E15E5F">
        <w:rPr>
          <w:snapToGrid w:val="0"/>
          <w:sz w:val="32"/>
          <w:szCs w:val="22"/>
        </w:rPr>
        <w:t>(</w:t>
      </w:r>
      <w:r w:rsidRPr="00E15E5F">
        <w:rPr>
          <w:snapToGrid w:val="0"/>
          <w:sz w:val="32"/>
          <w:szCs w:val="22"/>
        </w:rPr>
        <w:t>выполнение работ</w:t>
      </w:r>
      <w:r w:rsidR="00411A51" w:rsidRPr="00E15E5F">
        <w:rPr>
          <w:snapToGrid w:val="0"/>
          <w:sz w:val="32"/>
          <w:szCs w:val="22"/>
        </w:rPr>
        <w:t>, оказание услуг)</w:t>
      </w:r>
      <w:r w:rsidRPr="00E15E5F">
        <w:rPr>
          <w:snapToGrid w:val="0"/>
          <w:sz w:val="32"/>
          <w:szCs w:val="22"/>
        </w:rPr>
        <w:t xml:space="preserve"> на условиях, предусмотренных документацией об аукционе</w:t>
      </w:r>
    </w:p>
    <w:p w14:paraId="4B036E6B" w14:textId="77777777" w:rsidR="00892780" w:rsidRPr="00E15E5F" w:rsidRDefault="00892780" w:rsidP="00892780">
      <w:pPr>
        <w:widowControl w:val="0"/>
        <w:tabs>
          <w:tab w:val="left" w:pos="1120"/>
        </w:tabs>
        <w:autoSpaceDE w:val="0"/>
        <w:autoSpaceDN w:val="0"/>
        <w:adjustRightInd w:val="0"/>
        <w:ind w:firstLine="709"/>
        <w:rPr>
          <w:b/>
          <w:snapToGrid w:val="0"/>
          <w:szCs w:val="22"/>
        </w:rPr>
      </w:pPr>
    </w:p>
    <w:p w14:paraId="5DAFE466" w14:textId="71E9DD5C" w:rsidR="00892780" w:rsidRPr="00E15E5F" w:rsidRDefault="00892780" w:rsidP="00892780">
      <w:pPr>
        <w:widowControl w:val="0"/>
        <w:tabs>
          <w:tab w:val="left" w:pos="1120"/>
        </w:tabs>
        <w:autoSpaceDE w:val="0"/>
        <w:autoSpaceDN w:val="0"/>
        <w:adjustRightInd w:val="0"/>
        <w:ind w:firstLine="709"/>
        <w:jc w:val="both"/>
        <w:rPr>
          <w:snapToGrid w:val="0"/>
          <w:szCs w:val="22"/>
        </w:rPr>
      </w:pPr>
      <w:r w:rsidRPr="00E15E5F">
        <w:rPr>
          <w:snapToGrid w:val="0"/>
          <w:szCs w:val="22"/>
        </w:rPr>
        <w:t xml:space="preserve">Изучив извещение o проведении </w:t>
      </w:r>
      <w:r w:rsidR="001A3A24" w:rsidRPr="00E15E5F">
        <w:rPr>
          <w:snapToGrid w:val="0"/>
          <w:szCs w:val="22"/>
        </w:rPr>
        <w:t>закупки</w:t>
      </w:r>
      <w:r w:rsidR="00275F64" w:rsidRPr="00E15E5F">
        <w:rPr>
          <w:snapToGrid w:val="0"/>
          <w:szCs w:val="22"/>
        </w:rPr>
        <w:t xml:space="preserve"> № __</w:t>
      </w:r>
      <w:proofErr w:type="gramStart"/>
      <w:r w:rsidR="00275F64" w:rsidRPr="00E15E5F">
        <w:rPr>
          <w:snapToGrid w:val="0"/>
          <w:szCs w:val="22"/>
        </w:rPr>
        <w:t>_</w:t>
      </w:r>
      <w:r w:rsidR="00275F64" w:rsidRPr="00E15E5F">
        <w:rPr>
          <w:i/>
          <w:snapToGrid w:val="0"/>
          <w:szCs w:val="22"/>
        </w:rPr>
        <w:t>(</w:t>
      </w:r>
      <w:proofErr w:type="gramEnd"/>
      <w:r w:rsidR="00275F64" w:rsidRPr="00E15E5F">
        <w:rPr>
          <w:i/>
          <w:snapToGrid w:val="0"/>
          <w:szCs w:val="22"/>
        </w:rPr>
        <w:t>указывается номер процедуры в ЕАИС)</w:t>
      </w:r>
      <w:r w:rsidR="00275F64" w:rsidRPr="00E15E5F">
        <w:rPr>
          <w:snapToGrid w:val="0"/>
          <w:szCs w:val="22"/>
        </w:rPr>
        <w:t>___</w:t>
      </w:r>
      <w:r w:rsidRPr="00E15E5F">
        <w:rPr>
          <w:snapToGrid w:val="0"/>
          <w:szCs w:val="22"/>
        </w:rPr>
        <w:t>, включая опубликованные изменения, и документацию о</w:t>
      </w:r>
      <w:r w:rsidR="001A3A24" w:rsidRPr="00E15E5F">
        <w:rPr>
          <w:snapToGrid w:val="0"/>
          <w:szCs w:val="22"/>
        </w:rPr>
        <w:t xml:space="preserve"> закупке, мы</w:t>
      </w:r>
      <w:r w:rsidR="00275F64" w:rsidRPr="00E15E5F">
        <w:rPr>
          <w:snapToGrid w:val="0"/>
          <w:szCs w:val="22"/>
        </w:rPr>
        <w:t xml:space="preserve"> </w:t>
      </w:r>
      <w:r w:rsidR="00D513FE" w:rsidRPr="00E15E5F">
        <w:rPr>
          <w:snapToGrid w:val="0"/>
          <w:szCs w:val="22"/>
        </w:rPr>
        <w:t>согласны</w:t>
      </w:r>
      <w:r w:rsidRPr="00E15E5F">
        <w:rPr>
          <w:snapToGrid w:val="0"/>
          <w:szCs w:val="22"/>
        </w:rPr>
        <w:t xml:space="preserve"> поставить (выполнить, оказать) указанный предмет </w:t>
      </w:r>
      <w:r w:rsidR="00275F64" w:rsidRPr="00E15E5F">
        <w:rPr>
          <w:snapToGrid w:val="0"/>
          <w:szCs w:val="22"/>
        </w:rPr>
        <w:t>договора</w:t>
      </w:r>
      <w:r w:rsidRPr="00E15E5F">
        <w:rPr>
          <w:snapToGrid w:val="0"/>
          <w:szCs w:val="22"/>
        </w:rPr>
        <w:t xml:space="preserve"> на условиях, предусмотренных </w:t>
      </w:r>
      <w:r w:rsidR="001A3A24" w:rsidRPr="00E15E5F">
        <w:rPr>
          <w:snapToGrid w:val="0"/>
          <w:szCs w:val="22"/>
        </w:rPr>
        <w:t xml:space="preserve">закупочной </w:t>
      </w:r>
      <w:r w:rsidRPr="00E15E5F">
        <w:rPr>
          <w:snapToGrid w:val="0"/>
          <w:szCs w:val="22"/>
        </w:rPr>
        <w:t xml:space="preserve">документацией, стоимостью (по цене) не выше начальной (максимальной) цены </w:t>
      </w:r>
      <w:r w:rsidR="00B527E0" w:rsidRPr="00E15E5F">
        <w:rPr>
          <w:snapToGrid w:val="0"/>
          <w:szCs w:val="22"/>
        </w:rPr>
        <w:t>договора</w:t>
      </w:r>
      <w:r w:rsidRPr="00E15E5F">
        <w:rPr>
          <w:snapToGrid w:val="0"/>
          <w:szCs w:val="22"/>
        </w:rPr>
        <w:t>.</w:t>
      </w:r>
    </w:p>
    <w:p w14:paraId="3FD9FB9D" w14:textId="77777777" w:rsidR="00892780" w:rsidRPr="00E15E5F" w:rsidRDefault="00892780" w:rsidP="00892780">
      <w:pPr>
        <w:widowControl w:val="0"/>
        <w:tabs>
          <w:tab w:val="left" w:pos="1120"/>
        </w:tabs>
        <w:autoSpaceDE w:val="0"/>
        <w:autoSpaceDN w:val="0"/>
        <w:adjustRightInd w:val="0"/>
        <w:ind w:firstLine="709"/>
        <w:jc w:val="both"/>
        <w:rPr>
          <w:snapToGrid w:val="0"/>
          <w:szCs w:val="22"/>
        </w:rPr>
      </w:pPr>
    </w:p>
    <w:p w14:paraId="68D8B2D8" w14:textId="016EBAF2" w:rsidR="00892780" w:rsidRPr="00E15E5F" w:rsidRDefault="001A3A24" w:rsidP="00892780">
      <w:pPr>
        <w:widowControl w:val="0"/>
        <w:tabs>
          <w:tab w:val="left" w:pos="1120"/>
        </w:tabs>
        <w:autoSpaceDE w:val="0"/>
        <w:autoSpaceDN w:val="0"/>
        <w:adjustRightInd w:val="0"/>
        <w:ind w:firstLine="709"/>
        <w:jc w:val="both"/>
        <w:rPr>
          <w:snapToGrid w:val="0"/>
          <w:szCs w:val="22"/>
        </w:rPr>
      </w:pPr>
      <w:r w:rsidRPr="00E15E5F">
        <w:rPr>
          <w:snapToGrid w:val="0"/>
          <w:szCs w:val="22"/>
        </w:rPr>
        <w:t>Мы извещены</w:t>
      </w:r>
      <w:r w:rsidR="00892780" w:rsidRPr="00E15E5F">
        <w:rPr>
          <w:snapToGrid w:val="0"/>
          <w:szCs w:val="22"/>
        </w:rPr>
        <w:t xml:space="preserve"> o том, что в случае победы в аукционе при уклонении от заключения </w:t>
      </w:r>
      <w:r w:rsidR="00275F64" w:rsidRPr="00E15E5F">
        <w:rPr>
          <w:snapToGrid w:val="0"/>
          <w:szCs w:val="22"/>
        </w:rPr>
        <w:t>договора</w:t>
      </w:r>
      <w:r w:rsidR="00892780" w:rsidRPr="00E15E5F">
        <w:rPr>
          <w:snapToGrid w:val="0"/>
          <w:szCs w:val="22"/>
        </w:rPr>
        <w:t xml:space="preserve"> или при расторжении </w:t>
      </w:r>
      <w:r w:rsidR="00275F64" w:rsidRPr="00E15E5F">
        <w:rPr>
          <w:snapToGrid w:val="0"/>
          <w:szCs w:val="22"/>
        </w:rPr>
        <w:t>договора</w:t>
      </w:r>
      <w:r w:rsidR="00892780" w:rsidRPr="00E15E5F">
        <w:rPr>
          <w:snapToGrid w:val="0"/>
          <w:szCs w:val="22"/>
        </w:rPr>
        <w:t xml:space="preserve">, сведения о </w:t>
      </w:r>
      <w:r w:rsidRPr="00E15E5F">
        <w:rPr>
          <w:snapToGrid w:val="0"/>
          <w:szCs w:val="22"/>
        </w:rPr>
        <w:t>нашей компании</w:t>
      </w:r>
      <w:r w:rsidR="00275F64" w:rsidRPr="00E15E5F">
        <w:rPr>
          <w:snapToGrid w:val="0"/>
          <w:szCs w:val="22"/>
        </w:rPr>
        <w:t xml:space="preserve"> </w:t>
      </w:r>
      <w:r w:rsidR="00892780" w:rsidRPr="00E15E5F">
        <w:rPr>
          <w:snapToGrid w:val="0"/>
          <w:szCs w:val="22"/>
        </w:rPr>
        <w:t>будут включены в реестр недобросовестных поставщиков.</w:t>
      </w:r>
    </w:p>
    <w:p w14:paraId="5C5202E6" w14:textId="77777777" w:rsidR="001A3A24" w:rsidRPr="00E15E5F" w:rsidRDefault="001A3A24" w:rsidP="00892780">
      <w:pPr>
        <w:widowControl w:val="0"/>
        <w:tabs>
          <w:tab w:val="left" w:pos="1120"/>
        </w:tabs>
        <w:autoSpaceDE w:val="0"/>
        <w:autoSpaceDN w:val="0"/>
        <w:adjustRightInd w:val="0"/>
        <w:ind w:firstLine="709"/>
        <w:jc w:val="both"/>
        <w:rPr>
          <w:snapToGrid w:val="0"/>
          <w:szCs w:val="22"/>
        </w:rPr>
      </w:pPr>
    </w:p>
    <w:p w14:paraId="0BF0BDF4" w14:textId="77777777" w:rsidR="00892780" w:rsidRPr="00E15E5F" w:rsidRDefault="00892780" w:rsidP="00892780">
      <w:pPr>
        <w:widowControl w:val="0"/>
        <w:pBdr>
          <w:bottom w:val="single" w:sz="4" w:space="0" w:color="auto"/>
        </w:pBdr>
        <w:shd w:val="clear" w:color="auto" w:fill="E0E0E0"/>
        <w:autoSpaceDE w:val="0"/>
        <w:autoSpaceDN w:val="0"/>
        <w:adjustRightInd w:val="0"/>
        <w:ind w:right="21"/>
        <w:jc w:val="center"/>
        <w:rPr>
          <w:lang w:eastAsia="en-US"/>
        </w:rPr>
      </w:pPr>
      <w:r w:rsidRPr="00E15E5F">
        <w:rPr>
          <w:b/>
          <w:spacing w:val="36"/>
        </w:rPr>
        <w:t>конец формы</w:t>
      </w:r>
    </w:p>
    <w:p w14:paraId="2DB3EFE4" w14:textId="77777777" w:rsidR="00892780" w:rsidRPr="00E15E5F" w:rsidRDefault="00892780" w:rsidP="00436F4C">
      <w:pPr>
        <w:suppressAutoHyphens w:val="0"/>
        <w:rPr>
          <w:bCs/>
        </w:rPr>
      </w:pPr>
    </w:p>
    <w:p w14:paraId="6B06C4C8" w14:textId="77777777" w:rsidR="00436F4C" w:rsidRPr="00E15E5F" w:rsidRDefault="00436F4C" w:rsidP="00436F4C">
      <w:pPr>
        <w:suppressAutoHyphens w:val="0"/>
        <w:rPr>
          <w:bCs/>
        </w:rPr>
      </w:pPr>
      <w:r w:rsidRPr="00E15E5F">
        <w:rPr>
          <w:bCs/>
        </w:rPr>
        <w:br w:type="page"/>
      </w:r>
    </w:p>
    <w:p w14:paraId="7DB82D61" w14:textId="77777777" w:rsidR="00D475A0" w:rsidRPr="00E15E5F" w:rsidRDefault="00D475A0">
      <w:pPr>
        <w:suppressAutoHyphens w:val="0"/>
        <w:rPr>
          <w:bCs/>
        </w:rPr>
      </w:pPr>
    </w:p>
    <w:p w14:paraId="1DB1E4D7" w14:textId="77777777" w:rsidR="00BC1F85" w:rsidRPr="00E15E5F" w:rsidRDefault="00BC1F85" w:rsidP="00BC1F85">
      <w:pPr>
        <w:suppressAutoHyphens w:val="0"/>
        <w:jc w:val="right"/>
        <w:rPr>
          <w:bCs/>
        </w:rPr>
      </w:pPr>
      <w:r w:rsidRPr="00E15E5F">
        <w:rPr>
          <w:bCs/>
        </w:rPr>
        <w:t>Форма № 13</w:t>
      </w:r>
    </w:p>
    <w:p w14:paraId="4CA4D6A9" w14:textId="77777777" w:rsidR="00BC1F85" w:rsidRPr="00E15E5F" w:rsidRDefault="00BC1F85" w:rsidP="00BC1F85">
      <w:pPr>
        <w:suppressAutoHyphens w:val="0"/>
        <w:jc w:val="right"/>
        <w:rPr>
          <w:bCs/>
        </w:rPr>
      </w:pPr>
    </w:p>
    <w:p w14:paraId="6ACBE0F7" w14:textId="77777777" w:rsidR="00BC1F85" w:rsidRPr="00E15E5F" w:rsidRDefault="00BC1F85" w:rsidP="00BC1F85">
      <w:pPr>
        <w:pBdr>
          <w:top w:val="single" w:sz="4" w:space="1" w:color="auto"/>
        </w:pBdr>
        <w:shd w:val="clear" w:color="auto" w:fill="E0E0E0"/>
        <w:ind w:right="21"/>
        <w:jc w:val="center"/>
        <w:rPr>
          <w:b/>
          <w:snapToGrid w:val="0"/>
          <w:color w:val="000000"/>
          <w:spacing w:val="36"/>
        </w:rPr>
      </w:pPr>
      <w:r w:rsidRPr="00E15E5F">
        <w:rPr>
          <w:b/>
          <w:snapToGrid w:val="0"/>
          <w:color w:val="000000"/>
          <w:spacing w:val="36"/>
        </w:rPr>
        <w:t>начало формы</w:t>
      </w:r>
    </w:p>
    <w:p w14:paraId="2A826030" w14:textId="77777777" w:rsidR="00BC1F85" w:rsidRPr="00E15E5F" w:rsidRDefault="00BC1F85" w:rsidP="00BC1F85">
      <w:pPr>
        <w:rPr>
          <w:snapToGrid w:val="0"/>
        </w:rPr>
      </w:pPr>
    </w:p>
    <w:p w14:paraId="66B0E009" w14:textId="77777777" w:rsidR="00BC1F85" w:rsidRPr="00E15E5F" w:rsidRDefault="00BC1F85" w:rsidP="00BC1F85">
      <w:pPr>
        <w:jc w:val="center"/>
      </w:pPr>
      <w:r w:rsidRPr="00E15E5F">
        <w:rPr>
          <w:b/>
        </w:rPr>
        <w:t>Запрос на разъяснение Документации</w:t>
      </w:r>
    </w:p>
    <w:p w14:paraId="2A8FA7DE" w14:textId="77777777" w:rsidR="00BC1F85" w:rsidRPr="00E15E5F" w:rsidRDefault="00BC1F85" w:rsidP="00BC1F85">
      <w:pPr>
        <w:shd w:val="clear" w:color="auto" w:fill="FFFFFF"/>
      </w:pPr>
      <w:r w:rsidRPr="00E15E5F">
        <w:t>№ ________________</w:t>
      </w:r>
    </w:p>
    <w:p w14:paraId="6427A705" w14:textId="77777777" w:rsidR="00BC1F85" w:rsidRPr="00E15E5F" w:rsidRDefault="00BC1F85" w:rsidP="00BC1F85">
      <w:pPr>
        <w:shd w:val="clear" w:color="auto" w:fill="FFFFFF"/>
      </w:pPr>
      <w:r w:rsidRPr="00E15E5F">
        <w:t>«__» ______ 20__ г.</w:t>
      </w:r>
    </w:p>
    <w:p w14:paraId="603F4D92" w14:textId="77777777" w:rsidR="00BC1F85" w:rsidRPr="00E15E5F" w:rsidRDefault="00BC1F85" w:rsidP="00BC1F85">
      <w:pPr>
        <w:shd w:val="clear" w:color="auto" w:fill="FFFFFF"/>
      </w:pPr>
      <w:r w:rsidRPr="00E15E5F">
        <w:t>Запрос на разъяснение</w:t>
      </w:r>
    </w:p>
    <w:p w14:paraId="778FC34F" w14:textId="77777777" w:rsidR="00BC1F85" w:rsidRPr="00E15E5F" w:rsidRDefault="00BC1F85" w:rsidP="00BC1F85">
      <w:pPr>
        <w:shd w:val="clear" w:color="auto" w:fill="FFFFFF"/>
      </w:pPr>
      <w:r w:rsidRPr="00E15E5F">
        <w:t>Документации</w:t>
      </w:r>
    </w:p>
    <w:p w14:paraId="6144B5C4" w14:textId="77777777" w:rsidR="00BC1F85" w:rsidRPr="00E15E5F" w:rsidRDefault="00BC1F85" w:rsidP="00BC1F85">
      <w:pPr>
        <w:shd w:val="clear" w:color="auto" w:fill="FFFFFF"/>
        <w:jc w:val="center"/>
        <w:rPr>
          <w:b/>
        </w:rPr>
      </w:pPr>
    </w:p>
    <w:p w14:paraId="23FE1B03" w14:textId="77777777" w:rsidR="00BC1F85" w:rsidRPr="00E15E5F" w:rsidRDefault="00BC1F85" w:rsidP="00BC1F85">
      <w:pPr>
        <w:shd w:val="clear" w:color="auto" w:fill="FFFFFF"/>
        <w:jc w:val="center"/>
      </w:pPr>
      <w:r w:rsidRPr="00E15E5F">
        <w:rPr>
          <w:b/>
        </w:rPr>
        <w:t>Уважаемые господа</w:t>
      </w:r>
      <w:r w:rsidRPr="00E15E5F">
        <w:t>!</w:t>
      </w:r>
    </w:p>
    <w:p w14:paraId="665F10C3" w14:textId="77777777" w:rsidR="00BC1F85" w:rsidRPr="00E15E5F" w:rsidRDefault="00BC1F85" w:rsidP="00BC1F85">
      <w:pPr>
        <w:shd w:val="clear" w:color="auto" w:fill="FFFFFF"/>
        <w:ind w:firstLine="720"/>
        <w:jc w:val="both"/>
      </w:pPr>
      <w:r w:rsidRPr="00E15E5F">
        <w:t>Прошу вас разъяснить следующие положения Документации по Лоту № ___ по закупке_____________________</w:t>
      </w:r>
    </w:p>
    <w:tbl>
      <w:tblPr>
        <w:tblW w:w="9417" w:type="dxa"/>
        <w:tblInd w:w="40" w:type="dxa"/>
        <w:tblLayout w:type="fixed"/>
        <w:tblCellMar>
          <w:left w:w="40" w:type="dxa"/>
          <w:right w:w="40" w:type="dxa"/>
        </w:tblCellMar>
        <w:tblLook w:val="0000" w:firstRow="0" w:lastRow="0" w:firstColumn="0" w:lastColumn="0" w:noHBand="0" w:noVBand="0"/>
      </w:tblPr>
      <w:tblGrid>
        <w:gridCol w:w="806"/>
        <w:gridCol w:w="2179"/>
        <w:gridCol w:w="2179"/>
        <w:gridCol w:w="4253"/>
      </w:tblGrid>
      <w:tr w:rsidR="00BC1F85" w:rsidRPr="00E15E5F" w14:paraId="422AA748" w14:textId="77777777" w:rsidTr="004454EC">
        <w:trPr>
          <w:trHeight w:val="1815"/>
        </w:trPr>
        <w:tc>
          <w:tcPr>
            <w:tcW w:w="806" w:type="dxa"/>
            <w:tcBorders>
              <w:top w:val="single" w:sz="6" w:space="0" w:color="auto"/>
              <w:left w:val="single" w:sz="6" w:space="0" w:color="auto"/>
              <w:bottom w:val="single" w:sz="6" w:space="0" w:color="auto"/>
              <w:right w:val="single" w:sz="6" w:space="0" w:color="auto"/>
            </w:tcBorders>
            <w:shd w:val="clear" w:color="auto" w:fill="FFFFFF"/>
            <w:vAlign w:val="center"/>
          </w:tcPr>
          <w:p w14:paraId="6812FE66" w14:textId="77777777" w:rsidR="00BC1F85" w:rsidRPr="00E15E5F" w:rsidRDefault="00BC1F85" w:rsidP="004454EC">
            <w:pPr>
              <w:shd w:val="clear" w:color="auto" w:fill="FFFFFF"/>
            </w:pPr>
            <w:r w:rsidRPr="00E15E5F">
              <w:t xml:space="preserve">№ п/п </w:t>
            </w:r>
          </w:p>
        </w:tc>
        <w:tc>
          <w:tcPr>
            <w:tcW w:w="2179" w:type="dxa"/>
            <w:tcBorders>
              <w:top w:val="single" w:sz="6" w:space="0" w:color="auto"/>
              <w:left w:val="single" w:sz="6" w:space="0" w:color="auto"/>
              <w:bottom w:val="single" w:sz="6" w:space="0" w:color="auto"/>
              <w:right w:val="single" w:sz="6" w:space="0" w:color="auto"/>
            </w:tcBorders>
            <w:shd w:val="clear" w:color="auto" w:fill="FFFFFF"/>
            <w:vAlign w:val="center"/>
          </w:tcPr>
          <w:p w14:paraId="3BB68F08" w14:textId="77777777" w:rsidR="00BC1F85" w:rsidRPr="00E15E5F" w:rsidRDefault="00BC1F85" w:rsidP="004454EC">
            <w:pPr>
              <w:shd w:val="clear" w:color="auto" w:fill="FFFFFF"/>
              <w:jc w:val="center"/>
            </w:pPr>
            <w:r w:rsidRPr="00E15E5F">
              <w:t xml:space="preserve">Раздел документации </w:t>
            </w:r>
          </w:p>
        </w:tc>
        <w:tc>
          <w:tcPr>
            <w:tcW w:w="2179" w:type="dxa"/>
            <w:tcBorders>
              <w:top w:val="single" w:sz="6" w:space="0" w:color="auto"/>
              <w:left w:val="single" w:sz="6" w:space="0" w:color="auto"/>
              <w:bottom w:val="single" w:sz="6" w:space="0" w:color="auto"/>
              <w:right w:val="single" w:sz="6" w:space="0" w:color="auto"/>
            </w:tcBorders>
            <w:shd w:val="clear" w:color="auto" w:fill="FFFFFF"/>
            <w:vAlign w:val="center"/>
          </w:tcPr>
          <w:p w14:paraId="659A0909" w14:textId="77777777" w:rsidR="00BC1F85" w:rsidRPr="00E15E5F" w:rsidRDefault="00BC1F85" w:rsidP="004454EC">
            <w:pPr>
              <w:shd w:val="clear" w:color="auto" w:fill="FFFFFF"/>
              <w:jc w:val="center"/>
            </w:pPr>
            <w:r w:rsidRPr="00E15E5F">
              <w:t>Ссылка на пункт документации, положения которого следует разъяснить</w:t>
            </w:r>
          </w:p>
        </w:tc>
        <w:tc>
          <w:tcPr>
            <w:tcW w:w="4253" w:type="dxa"/>
            <w:tcBorders>
              <w:top w:val="single" w:sz="6" w:space="0" w:color="auto"/>
              <w:left w:val="single" w:sz="6" w:space="0" w:color="auto"/>
              <w:bottom w:val="single" w:sz="6" w:space="0" w:color="auto"/>
              <w:right w:val="single" w:sz="6" w:space="0" w:color="auto"/>
            </w:tcBorders>
            <w:shd w:val="clear" w:color="auto" w:fill="FFFFFF"/>
            <w:vAlign w:val="center"/>
          </w:tcPr>
          <w:p w14:paraId="61598405" w14:textId="77777777" w:rsidR="00BC1F85" w:rsidRPr="00E15E5F" w:rsidRDefault="00BC1F85" w:rsidP="004454EC">
            <w:pPr>
              <w:shd w:val="clear" w:color="auto" w:fill="FFFFFF"/>
              <w:jc w:val="center"/>
            </w:pPr>
            <w:r w:rsidRPr="00E15E5F">
              <w:t>Содержание запроса на разъяснение положений документации</w:t>
            </w:r>
          </w:p>
        </w:tc>
      </w:tr>
      <w:tr w:rsidR="00BC1F85" w:rsidRPr="00E15E5F" w14:paraId="75DF254C" w14:textId="77777777" w:rsidTr="004454EC">
        <w:trPr>
          <w:trHeight w:val="672"/>
        </w:trPr>
        <w:tc>
          <w:tcPr>
            <w:tcW w:w="806" w:type="dxa"/>
            <w:tcBorders>
              <w:top w:val="single" w:sz="6" w:space="0" w:color="auto"/>
              <w:left w:val="single" w:sz="6" w:space="0" w:color="auto"/>
              <w:bottom w:val="single" w:sz="6" w:space="0" w:color="auto"/>
              <w:right w:val="single" w:sz="6" w:space="0" w:color="auto"/>
            </w:tcBorders>
            <w:shd w:val="clear" w:color="auto" w:fill="FFFFFF"/>
          </w:tcPr>
          <w:p w14:paraId="79604B78" w14:textId="77777777" w:rsidR="00BC1F85" w:rsidRPr="00E15E5F" w:rsidRDefault="00BC1F85" w:rsidP="004454EC">
            <w:pPr>
              <w:shd w:val="clear" w:color="auto" w:fill="FFFFFF"/>
            </w:pPr>
            <w:r w:rsidRPr="00E15E5F">
              <w:t xml:space="preserve"> </w:t>
            </w:r>
          </w:p>
        </w:tc>
        <w:tc>
          <w:tcPr>
            <w:tcW w:w="2179" w:type="dxa"/>
            <w:tcBorders>
              <w:top w:val="single" w:sz="6" w:space="0" w:color="auto"/>
              <w:left w:val="single" w:sz="6" w:space="0" w:color="auto"/>
              <w:bottom w:val="single" w:sz="6" w:space="0" w:color="auto"/>
              <w:right w:val="single" w:sz="6" w:space="0" w:color="auto"/>
            </w:tcBorders>
            <w:shd w:val="clear" w:color="auto" w:fill="FFFFFF"/>
          </w:tcPr>
          <w:p w14:paraId="7E3C4462" w14:textId="77777777" w:rsidR="00BC1F85" w:rsidRPr="00E15E5F" w:rsidRDefault="00BC1F85" w:rsidP="004454EC">
            <w:pPr>
              <w:shd w:val="clear" w:color="auto" w:fill="FFFFFF"/>
            </w:pPr>
            <w:r w:rsidRPr="00E15E5F">
              <w:t xml:space="preserve"> </w:t>
            </w:r>
          </w:p>
        </w:tc>
        <w:tc>
          <w:tcPr>
            <w:tcW w:w="2179" w:type="dxa"/>
            <w:tcBorders>
              <w:top w:val="single" w:sz="6" w:space="0" w:color="auto"/>
              <w:left w:val="single" w:sz="6" w:space="0" w:color="auto"/>
              <w:bottom w:val="single" w:sz="6" w:space="0" w:color="auto"/>
              <w:right w:val="single" w:sz="6" w:space="0" w:color="auto"/>
            </w:tcBorders>
            <w:shd w:val="clear" w:color="auto" w:fill="FFFFFF"/>
          </w:tcPr>
          <w:p w14:paraId="6918654D" w14:textId="77777777" w:rsidR="00BC1F85" w:rsidRPr="00E15E5F" w:rsidRDefault="00BC1F85" w:rsidP="004454EC">
            <w:pPr>
              <w:shd w:val="clear" w:color="auto" w:fill="FFFFFF"/>
            </w:pPr>
            <w:r w:rsidRPr="00E15E5F">
              <w:t xml:space="preserve"> </w:t>
            </w:r>
          </w:p>
        </w:tc>
        <w:tc>
          <w:tcPr>
            <w:tcW w:w="4253" w:type="dxa"/>
            <w:tcBorders>
              <w:top w:val="single" w:sz="6" w:space="0" w:color="auto"/>
              <w:left w:val="single" w:sz="6" w:space="0" w:color="auto"/>
              <w:bottom w:val="single" w:sz="6" w:space="0" w:color="auto"/>
              <w:right w:val="single" w:sz="6" w:space="0" w:color="auto"/>
            </w:tcBorders>
            <w:shd w:val="clear" w:color="auto" w:fill="FFFFFF"/>
          </w:tcPr>
          <w:p w14:paraId="67F324FE" w14:textId="77777777" w:rsidR="00BC1F85" w:rsidRPr="00E15E5F" w:rsidRDefault="00BC1F85" w:rsidP="004454EC">
            <w:pPr>
              <w:shd w:val="clear" w:color="auto" w:fill="FFFFFF"/>
            </w:pPr>
            <w:r w:rsidRPr="00E15E5F">
              <w:t xml:space="preserve"> </w:t>
            </w:r>
          </w:p>
        </w:tc>
      </w:tr>
      <w:tr w:rsidR="00BC1F85" w:rsidRPr="00E15E5F" w14:paraId="40578220" w14:textId="77777777" w:rsidTr="004454EC">
        <w:trPr>
          <w:trHeight w:val="672"/>
        </w:trPr>
        <w:tc>
          <w:tcPr>
            <w:tcW w:w="806" w:type="dxa"/>
            <w:tcBorders>
              <w:top w:val="single" w:sz="6" w:space="0" w:color="auto"/>
              <w:left w:val="single" w:sz="6" w:space="0" w:color="auto"/>
              <w:bottom w:val="single" w:sz="6" w:space="0" w:color="auto"/>
              <w:right w:val="single" w:sz="6" w:space="0" w:color="auto"/>
            </w:tcBorders>
            <w:shd w:val="clear" w:color="auto" w:fill="FFFFFF"/>
          </w:tcPr>
          <w:p w14:paraId="0CA6CC93" w14:textId="77777777" w:rsidR="00BC1F85" w:rsidRPr="00E15E5F" w:rsidRDefault="00BC1F85" w:rsidP="004454EC">
            <w:pPr>
              <w:shd w:val="clear" w:color="auto" w:fill="FFFFFF"/>
            </w:pPr>
            <w:r w:rsidRPr="00E15E5F">
              <w:t xml:space="preserve"> </w:t>
            </w:r>
          </w:p>
        </w:tc>
        <w:tc>
          <w:tcPr>
            <w:tcW w:w="2179" w:type="dxa"/>
            <w:tcBorders>
              <w:top w:val="single" w:sz="6" w:space="0" w:color="auto"/>
              <w:left w:val="single" w:sz="6" w:space="0" w:color="auto"/>
              <w:bottom w:val="single" w:sz="6" w:space="0" w:color="auto"/>
              <w:right w:val="single" w:sz="6" w:space="0" w:color="auto"/>
            </w:tcBorders>
            <w:shd w:val="clear" w:color="auto" w:fill="FFFFFF"/>
          </w:tcPr>
          <w:p w14:paraId="7602CF88" w14:textId="77777777" w:rsidR="00BC1F85" w:rsidRPr="00E15E5F" w:rsidRDefault="00BC1F85" w:rsidP="004454EC">
            <w:pPr>
              <w:shd w:val="clear" w:color="auto" w:fill="FFFFFF"/>
            </w:pPr>
            <w:r w:rsidRPr="00E15E5F">
              <w:t xml:space="preserve"> </w:t>
            </w:r>
          </w:p>
        </w:tc>
        <w:tc>
          <w:tcPr>
            <w:tcW w:w="2179" w:type="dxa"/>
            <w:tcBorders>
              <w:top w:val="single" w:sz="6" w:space="0" w:color="auto"/>
              <w:left w:val="single" w:sz="6" w:space="0" w:color="auto"/>
              <w:bottom w:val="single" w:sz="6" w:space="0" w:color="auto"/>
              <w:right w:val="single" w:sz="6" w:space="0" w:color="auto"/>
            </w:tcBorders>
            <w:shd w:val="clear" w:color="auto" w:fill="FFFFFF"/>
          </w:tcPr>
          <w:p w14:paraId="64E09415" w14:textId="77777777" w:rsidR="00BC1F85" w:rsidRPr="00E15E5F" w:rsidRDefault="00BC1F85" w:rsidP="004454EC">
            <w:pPr>
              <w:shd w:val="clear" w:color="auto" w:fill="FFFFFF"/>
            </w:pPr>
            <w:r w:rsidRPr="00E15E5F">
              <w:t xml:space="preserve"> </w:t>
            </w:r>
          </w:p>
        </w:tc>
        <w:tc>
          <w:tcPr>
            <w:tcW w:w="4253" w:type="dxa"/>
            <w:tcBorders>
              <w:top w:val="single" w:sz="6" w:space="0" w:color="auto"/>
              <w:left w:val="single" w:sz="6" w:space="0" w:color="auto"/>
              <w:bottom w:val="single" w:sz="6" w:space="0" w:color="auto"/>
              <w:right w:val="single" w:sz="6" w:space="0" w:color="auto"/>
            </w:tcBorders>
            <w:shd w:val="clear" w:color="auto" w:fill="FFFFFF"/>
          </w:tcPr>
          <w:p w14:paraId="169DD740" w14:textId="77777777" w:rsidR="00BC1F85" w:rsidRPr="00E15E5F" w:rsidRDefault="00BC1F85" w:rsidP="004454EC">
            <w:pPr>
              <w:shd w:val="clear" w:color="auto" w:fill="FFFFFF"/>
            </w:pPr>
            <w:r w:rsidRPr="00E15E5F">
              <w:t xml:space="preserve"> </w:t>
            </w:r>
          </w:p>
        </w:tc>
      </w:tr>
      <w:tr w:rsidR="00BC1F85" w:rsidRPr="00E15E5F" w14:paraId="2ACAC7BE" w14:textId="77777777" w:rsidTr="004454EC">
        <w:trPr>
          <w:trHeight w:val="691"/>
        </w:trPr>
        <w:tc>
          <w:tcPr>
            <w:tcW w:w="806" w:type="dxa"/>
            <w:tcBorders>
              <w:top w:val="single" w:sz="6" w:space="0" w:color="auto"/>
              <w:left w:val="single" w:sz="6" w:space="0" w:color="auto"/>
              <w:bottom w:val="single" w:sz="6" w:space="0" w:color="auto"/>
              <w:right w:val="single" w:sz="6" w:space="0" w:color="auto"/>
            </w:tcBorders>
            <w:shd w:val="clear" w:color="auto" w:fill="FFFFFF"/>
          </w:tcPr>
          <w:p w14:paraId="7827D139" w14:textId="77777777" w:rsidR="00BC1F85" w:rsidRPr="00E15E5F" w:rsidRDefault="00BC1F85" w:rsidP="004454EC">
            <w:pPr>
              <w:shd w:val="clear" w:color="auto" w:fill="FFFFFF"/>
            </w:pPr>
            <w:r w:rsidRPr="00E15E5F">
              <w:t xml:space="preserve"> </w:t>
            </w:r>
          </w:p>
        </w:tc>
        <w:tc>
          <w:tcPr>
            <w:tcW w:w="2179" w:type="dxa"/>
            <w:tcBorders>
              <w:top w:val="single" w:sz="6" w:space="0" w:color="auto"/>
              <w:left w:val="single" w:sz="6" w:space="0" w:color="auto"/>
              <w:bottom w:val="single" w:sz="6" w:space="0" w:color="auto"/>
              <w:right w:val="single" w:sz="6" w:space="0" w:color="auto"/>
            </w:tcBorders>
            <w:shd w:val="clear" w:color="auto" w:fill="FFFFFF"/>
          </w:tcPr>
          <w:p w14:paraId="2A92827A" w14:textId="77777777" w:rsidR="00BC1F85" w:rsidRPr="00E15E5F" w:rsidRDefault="00BC1F85" w:rsidP="004454EC">
            <w:pPr>
              <w:shd w:val="clear" w:color="auto" w:fill="FFFFFF"/>
            </w:pPr>
            <w:r w:rsidRPr="00E15E5F">
              <w:t xml:space="preserve"> </w:t>
            </w:r>
          </w:p>
        </w:tc>
        <w:tc>
          <w:tcPr>
            <w:tcW w:w="2179" w:type="dxa"/>
            <w:tcBorders>
              <w:top w:val="single" w:sz="6" w:space="0" w:color="auto"/>
              <w:left w:val="single" w:sz="6" w:space="0" w:color="auto"/>
              <w:bottom w:val="single" w:sz="6" w:space="0" w:color="auto"/>
              <w:right w:val="single" w:sz="6" w:space="0" w:color="auto"/>
            </w:tcBorders>
            <w:shd w:val="clear" w:color="auto" w:fill="FFFFFF"/>
          </w:tcPr>
          <w:p w14:paraId="51A44515" w14:textId="77777777" w:rsidR="00BC1F85" w:rsidRPr="00E15E5F" w:rsidRDefault="00BC1F85" w:rsidP="004454EC">
            <w:pPr>
              <w:shd w:val="clear" w:color="auto" w:fill="FFFFFF"/>
            </w:pPr>
            <w:r w:rsidRPr="00E15E5F">
              <w:t xml:space="preserve"> </w:t>
            </w:r>
          </w:p>
        </w:tc>
        <w:tc>
          <w:tcPr>
            <w:tcW w:w="4253" w:type="dxa"/>
            <w:tcBorders>
              <w:top w:val="single" w:sz="6" w:space="0" w:color="auto"/>
              <w:left w:val="single" w:sz="6" w:space="0" w:color="auto"/>
              <w:bottom w:val="single" w:sz="6" w:space="0" w:color="auto"/>
              <w:right w:val="single" w:sz="6" w:space="0" w:color="auto"/>
            </w:tcBorders>
            <w:shd w:val="clear" w:color="auto" w:fill="FFFFFF"/>
          </w:tcPr>
          <w:p w14:paraId="25FB0A67" w14:textId="77777777" w:rsidR="00BC1F85" w:rsidRPr="00E15E5F" w:rsidRDefault="00BC1F85" w:rsidP="004454EC">
            <w:pPr>
              <w:shd w:val="clear" w:color="auto" w:fill="FFFFFF"/>
            </w:pPr>
            <w:r w:rsidRPr="00E15E5F">
              <w:t xml:space="preserve"> </w:t>
            </w:r>
          </w:p>
        </w:tc>
      </w:tr>
    </w:tbl>
    <w:p w14:paraId="405D91F3" w14:textId="77777777" w:rsidR="00BC1F85" w:rsidRPr="00E15E5F" w:rsidRDefault="00BC1F85" w:rsidP="00BC1F85">
      <w:pPr>
        <w:shd w:val="clear" w:color="auto" w:fill="FFFFFF"/>
      </w:pPr>
    </w:p>
    <w:p w14:paraId="60B4ED85" w14:textId="77777777" w:rsidR="00BC1F85" w:rsidRPr="00E15E5F" w:rsidRDefault="00BC1F85" w:rsidP="00BC1F85">
      <w:pPr>
        <w:shd w:val="clear" w:color="auto" w:fill="FFFFFF"/>
      </w:pPr>
      <w:r w:rsidRPr="00E15E5F">
        <w:t>Ответ на запрос прошу направить:</w:t>
      </w:r>
    </w:p>
    <w:p w14:paraId="1808E3C8" w14:textId="77777777" w:rsidR="00BC1F85" w:rsidRPr="00E15E5F" w:rsidRDefault="00BC1F85" w:rsidP="00BC1F85">
      <w:pPr>
        <w:shd w:val="clear" w:color="auto" w:fill="FFFFFF"/>
      </w:pPr>
      <w:r w:rsidRPr="00E15E5F">
        <w:t>________________________________________________</w:t>
      </w:r>
    </w:p>
    <w:p w14:paraId="281728AE" w14:textId="77777777" w:rsidR="00BC1F85" w:rsidRPr="00E15E5F" w:rsidRDefault="00BC1F85" w:rsidP="00BC1F85">
      <w:pPr>
        <w:shd w:val="clear" w:color="auto" w:fill="FFFFFF"/>
        <w:jc w:val="center"/>
        <w:rPr>
          <w:vertAlign w:val="superscript"/>
        </w:rPr>
      </w:pPr>
      <w:r w:rsidRPr="00E15E5F">
        <w:rPr>
          <w:vertAlign w:val="superscript"/>
        </w:rPr>
        <w:t>(наименование организации и почтовый адрес, адрес электронной почты)</w:t>
      </w:r>
    </w:p>
    <w:p w14:paraId="1B805775" w14:textId="77777777" w:rsidR="00BC1F85" w:rsidRPr="00E15E5F" w:rsidRDefault="00BC1F85" w:rsidP="00BC1F85">
      <w:pPr>
        <w:shd w:val="clear" w:color="auto" w:fill="FFFFFF"/>
        <w:tabs>
          <w:tab w:val="left" w:pos="3562"/>
          <w:tab w:val="left" w:leader="underscore" w:pos="5774"/>
          <w:tab w:val="left" w:leader="underscore" w:pos="8218"/>
        </w:tabs>
        <w:spacing w:after="120"/>
      </w:pPr>
      <w:r w:rsidRPr="00E15E5F">
        <w:t>Подпись Участника</w:t>
      </w:r>
      <w:r w:rsidRPr="00E15E5F">
        <w:tab/>
      </w:r>
      <w:r w:rsidRPr="00E15E5F">
        <w:tab/>
        <w:t>/______________</w:t>
      </w:r>
      <w:proofErr w:type="gramStart"/>
      <w:r w:rsidRPr="00E15E5F">
        <w:t>_(</w:t>
      </w:r>
      <w:proofErr w:type="gramEnd"/>
      <w:r w:rsidRPr="00E15E5F">
        <w:t>ФИО, должность)</w:t>
      </w:r>
    </w:p>
    <w:p w14:paraId="25A7D87B" w14:textId="77777777" w:rsidR="00BC1F85" w:rsidRPr="00E15E5F" w:rsidRDefault="00BC1F85" w:rsidP="00BC1F85">
      <w:pPr>
        <w:shd w:val="clear" w:color="auto" w:fill="FFFFFF"/>
        <w:tabs>
          <w:tab w:val="left" w:pos="4286"/>
          <w:tab w:val="left" w:pos="5630"/>
          <w:tab w:val="left" w:leader="underscore" w:pos="6250"/>
          <w:tab w:val="left" w:leader="underscore" w:pos="6840"/>
          <w:tab w:val="left" w:leader="underscore" w:pos="8059"/>
        </w:tabs>
        <w:spacing w:after="120"/>
      </w:pPr>
      <w:proofErr w:type="spellStart"/>
      <w:r w:rsidRPr="00E15E5F">
        <w:t>м.п</w:t>
      </w:r>
      <w:proofErr w:type="spellEnd"/>
      <w:r w:rsidRPr="00E15E5F">
        <w:t>.</w:t>
      </w:r>
    </w:p>
    <w:p w14:paraId="3328AA45" w14:textId="77777777" w:rsidR="00BC1F85" w:rsidRPr="00E15E5F" w:rsidRDefault="00BC1F85" w:rsidP="00BC1F85">
      <w:pPr>
        <w:keepNext/>
        <w:spacing w:line="360" w:lineRule="auto"/>
        <w:ind w:firstLine="567"/>
        <w:jc w:val="both"/>
        <w:rPr>
          <w:b/>
          <w:bCs/>
          <w:snapToGrid w:val="0"/>
          <w:color w:val="000000"/>
        </w:rPr>
      </w:pPr>
    </w:p>
    <w:p w14:paraId="3A18ECC3" w14:textId="77777777" w:rsidR="00BC1F85" w:rsidRPr="00E15E5F" w:rsidRDefault="00BC1F85" w:rsidP="00BC1F85">
      <w:pPr>
        <w:pBdr>
          <w:bottom w:val="single" w:sz="4" w:space="1" w:color="auto"/>
        </w:pBdr>
        <w:shd w:val="clear" w:color="auto" w:fill="E0E0E0"/>
        <w:spacing w:line="360" w:lineRule="auto"/>
        <w:ind w:right="21"/>
        <w:jc w:val="center"/>
        <w:rPr>
          <w:b/>
          <w:snapToGrid w:val="0"/>
          <w:color w:val="000000"/>
          <w:spacing w:val="36"/>
        </w:rPr>
      </w:pPr>
      <w:r w:rsidRPr="00E15E5F">
        <w:rPr>
          <w:b/>
          <w:snapToGrid w:val="0"/>
          <w:color w:val="000000"/>
          <w:spacing w:val="36"/>
        </w:rPr>
        <w:t>конец формы</w:t>
      </w:r>
    </w:p>
    <w:p w14:paraId="693FCA8E" w14:textId="77777777" w:rsidR="00BC1F85" w:rsidRPr="00E15E5F" w:rsidRDefault="00BC1F85" w:rsidP="00BC1F85">
      <w:pPr>
        <w:spacing w:line="360" w:lineRule="auto"/>
        <w:ind w:left="720"/>
        <w:jc w:val="both"/>
        <w:rPr>
          <w:b/>
          <w:snapToGrid w:val="0"/>
        </w:rPr>
      </w:pPr>
    </w:p>
    <w:p w14:paraId="4F4AA1FF" w14:textId="77777777" w:rsidR="00BC1F85" w:rsidRPr="00E15E5F" w:rsidRDefault="00BC1F85" w:rsidP="00BC1F85">
      <w:pPr>
        <w:rPr>
          <w:b/>
          <w:snapToGrid w:val="0"/>
          <w:sz w:val="22"/>
          <w:szCs w:val="22"/>
        </w:rPr>
      </w:pPr>
      <w:r w:rsidRPr="00E15E5F">
        <w:rPr>
          <w:b/>
          <w:snapToGrid w:val="0"/>
          <w:sz w:val="22"/>
          <w:szCs w:val="22"/>
        </w:rPr>
        <w:t>Инструкции по заполнению:</w:t>
      </w:r>
    </w:p>
    <w:p w14:paraId="7D358980" w14:textId="77777777" w:rsidR="00BC1F85" w:rsidRPr="00E15E5F" w:rsidRDefault="00BC1F85" w:rsidP="00356DC5">
      <w:pPr>
        <w:numPr>
          <w:ilvl w:val="3"/>
          <w:numId w:val="40"/>
        </w:numPr>
        <w:tabs>
          <w:tab w:val="clear" w:pos="1134"/>
          <w:tab w:val="num" w:pos="993"/>
        </w:tabs>
        <w:suppressAutoHyphens w:val="0"/>
        <w:ind w:left="0" w:firstLine="709"/>
        <w:jc w:val="both"/>
        <w:rPr>
          <w:snapToGrid w:val="0"/>
        </w:rPr>
      </w:pPr>
      <w:r w:rsidRPr="00E15E5F">
        <w:rPr>
          <w:snapToGrid w:val="0"/>
        </w:rPr>
        <w:t xml:space="preserve">Письмо следует оформить на официальном бланке Участника. Участник присваивает письму дату и номер в соответствии с принятыми у него правилами документооборота. </w:t>
      </w:r>
    </w:p>
    <w:p w14:paraId="09E8F9DA" w14:textId="77777777" w:rsidR="00BC1F85" w:rsidRPr="00E15E5F" w:rsidRDefault="00BC1F85" w:rsidP="00356DC5">
      <w:pPr>
        <w:numPr>
          <w:ilvl w:val="3"/>
          <w:numId w:val="40"/>
        </w:numPr>
        <w:tabs>
          <w:tab w:val="clear" w:pos="1134"/>
          <w:tab w:val="num" w:pos="993"/>
        </w:tabs>
        <w:suppressAutoHyphens w:val="0"/>
        <w:ind w:left="0" w:firstLine="709"/>
        <w:jc w:val="both"/>
        <w:rPr>
          <w:snapToGrid w:val="0"/>
        </w:rPr>
      </w:pPr>
      <w:r w:rsidRPr="00E15E5F">
        <w:rPr>
          <w:snapToGrid w:val="0"/>
        </w:rPr>
        <w:t>Участник указывает номер Лота и предмет закупки.</w:t>
      </w:r>
    </w:p>
    <w:p w14:paraId="49C5C788" w14:textId="77777777" w:rsidR="00BC1F85" w:rsidRPr="00E15E5F" w:rsidRDefault="00BC1F85" w:rsidP="00356DC5">
      <w:pPr>
        <w:numPr>
          <w:ilvl w:val="3"/>
          <w:numId w:val="40"/>
        </w:numPr>
        <w:tabs>
          <w:tab w:val="clear" w:pos="1134"/>
          <w:tab w:val="num" w:pos="993"/>
        </w:tabs>
        <w:suppressAutoHyphens w:val="0"/>
        <w:ind w:left="0" w:firstLine="709"/>
        <w:jc w:val="both"/>
        <w:rPr>
          <w:snapToGrid w:val="0"/>
        </w:rPr>
      </w:pPr>
      <w:r w:rsidRPr="00E15E5F">
        <w:rPr>
          <w:snapToGrid w:val="0"/>
        </w:rPr>
        <w:t>Участник указывает свое фирменное наименование (в т.</w:t>
      </w:r>
      <w:r w:rsidR="00AE73C6" w:rsidRPr="00E15E5F">
        <w:rPr>
          <w:snapToGrid w:val="0"/>
        </w:rPr>
        <w:t xml:space="preserve"> </w:t>
      </w:r>
      <w:r w:rsidRPr="00E15E5F">
        <w:rPr>
          <w:snapToGrid w:val="0"/>
        </w:rPr>
        <w:t>ч. организационно-правовую форму) и почтовый адрес, адрес электронной почты.</w:t>
      </w:r>
    </w:p>
    <w:p w14:paraId="4384941B" w14:textId="77777777" w:rsidR="00BC1F85" w:rsidRPr="00E15E5F" w:rsidRDefault="00BC1F85" w:rsidP="00356DC5">
      <w:pPr>
        <w:numPr>
          <w:ilvl w:val="3"/>
          <w:numId w:val="40"/>
        </w:numPr>
        <w:tabs>
          <w:tab w:val="clear" w:pos="1134"/>
          <w:tab w:val="num" w:pos="993"/>
        </w:tabs>
        <w:suppressAutoHyphens w:val="0"/>
        <w:ind w:left="0" w:firstLine="709"/>
        <w:jc w:val="both"/>
        <w:rPr>
          <w:snapToGrid w:val="0"/>
        </w:rPr>
      </w:pPr>
      <w:r w:rsidRPr="00E15E5F">
        <w:rPr>
          <w:snapToGrid w:val="0"/>
        </w:rPr>
        <w:t>Участник указывает пункты Документации, которые необходимо разъяснить.</w:t>
      </w:r>
    </w:p>
    <w:p w14:paraId="5032B8A2" w14:textId="77777777" w:rsidR="00BC1F85" w:rsidRPr="00E15E5F" w:rsidRDefault="00BC1F85" w:rsidP="00356DC5">
      <w:pPr>
        <w:numPr>
          <w:ilvl w:val="3"/>
          <w:numId w:val="40"/>
        </w:numPr>
        <w:tabs>
          <w:tab w:val="clear" w:pos="1134"/>
          <w:tab w:val="num" w:pos="993"/>
        </w:tabs>
        <w:suppressAutoHyphens w:val="0"/>
        <w:ind w:left="0" w:firstLine="709"/>
        <w:jc w:val="both"/>
        <w:rPr>
          <w:snapToGrid w:val="0"/>
        </w:rPr>
      </w:pPr>
      <w:r w:rsidRPr="00E15E5F">
        <w:rPr>
          <w:snapToGrid w:val="0"/>
        </w:rPr>
        <w:t>Запрос должен быть подписан и скреплен печатью.</w:t>
      </w:r>
    </w:p>
    <w:p w14:paraId="44E1FD1D" w14:textId="77777777" w:rsidR="00BC1F85" w:rsidRPr="00E15E5F" w:rsidRDefault="00BC1F85" w:rsidP="00BC1F85">
      <w:pPr>
        <w:suppressAutoHyphens w:val="0"/>
        <w:spacing w:after="160" w:line="259" w:lineRule="auto"/>
        <w:rPr>
          <w:snapToGrid w:val="0"/>
        </w:rPr>
      </w:pPr>
      <w:r w:rsidRPr="00E15E5F">
        <w:rPr>
          <w:snapToGrid w:val="0"/>
        </w:rPr>
        <w:br w:type="page"/>
      </w:r>
    </w:p>
    <w:p w14:paraId="2CB80858" w14:textId="77777777" w:rsidR="00526782" w:rsidRPr="00E15E5F" w:rsidRDefault="00526782" w:rsidP="00655B22">
      <w:pPr>
        <w:pStyle w:val="1"/>
        <w:numPr>
          <w:ilvl w:val="0"/>
          <w:numId w:val="4"/>
        </w:numPr>
        <w:tabs>
          <w:tab w:val="left" w:pos="426"/>
        </w:tabs>
        <w:spacing w:before="0" w:after="120" w:line="240" w:lineRule="auto"/>
        <w:ind w:left="0" w:firstLine="0"/>
        <w:jc w:val="center"/>
        <w:rPr>
          <w:rFonts w:ascii="Times New Roman" w:hAnsi="Times New Roman" w:cs="Times New Roman"/>
        </w:rPr>
      </w:pPr>
      <w:bookmarkStart w:id="12" w:name="_Toc526419481"/>
      <w:r w:rsidRPr="00E15E5F">
        <w:rPr>
          <w:rFonts w:ascii="Times New Roman" w:hAnsi="Times New Roman" w:cs="Times New Roman"/>
        </w:rPr>
        <w:lastRenderedPageBreak/>
        <w:t>Проект договора</w:t>
      </w:r>
      <w:bookmarkEnd w:id="12"/>
    </w:p>
    <w:p w14:paraId="2B24E466" w14:textId="2FCC8291" w:rsidR="0015185A" w:rsidRPr="00E15E5F" w:rsidRDefault="0015185A" w:rsidP="0015185A">
      <w:pPr>
        <w:widowControl w:val="0"/>
        <w:tabs>
          <w:tab w:val="left" w:pos="4140"/>
        </w:tabs>
        <w:jc w:val="center"/>
        <w:rPr>
          <w:b/>
          <w:sz w:val="28"/>
          <w:szCs w:val="22"/>
        </w:rPr>
      </w:pPr>
      <w:r w:rsidRPr="00E15E5F">
        <w:rPr>
          <w:b/>
          <w:sz w:val="28"/>
          <w:szCs w:val="22"/>
        </w:rPr>
        <w:t>Договор №</w:t>
      </w:r>
      <w:r w:rsidR="005C6D58" w:rsidRPr="00E15E5F">
        <w:rPr>
          <w:b/>
          <w:sz w:val="28"/>
          <w:szCs w:val="22"/>
        </w:rPr>
        <w:t xml:space="preserve"> </w:t>
      </w:r>
      <w:r w:rsidRPr="00E15E5F">
        <w:rPr>
          <w:b/>
          <w:sz w:val="28"/>
          <w:szCs w:val="22"/>
        </w:rPr>
        <w:t>_</w:t>
      </w:r>
      <w:r w:rsidR="005C6D58" w:rsidRPr="00E15E5F">
        <w:rPr>
          <w:b/>
          <w:sz w:val="28"/>
          <w:szCs w:val="22"/>
        </w:rPr>
        <w:t>/</w:t>
      </w:r>
      <w:r w:rsidR="008171FE" w:rsidRPr="00E15E5F">
        <w:rPr>
          <w:b/>
          <w:sz w:val="28"/>
          <w:szCs w:val="22"/>
        </w:rPr>
        <w:t>2020</w:t>
      </w:r>
    </w:p>
    <w:p w14:paraId="2360A6BC" w14:textId="77777777" w:rsidR="00BF5F5A" w:rsidRPr="00E15E5F" w:rsidRDefault="00BF5F5A" w:rsidP="0015185A">
      <w:pPr>
        <w:widowControl w:val="0"/>
        <w:tabs>
          <w:tab w:val="left" w:pos="4140"/>
        </w:tabs>
        <w:jc w:val="center"/>
        <w:rPr>
          <w:b/>
          <w:sz w:val="28"/>
          <w:szCs w:val="22"/>
        </w:rPr>
      </w:pPr>
    </w:p>
    <w:tbl>
      <w:tblPr>
        <w:tblStyle w:val="9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64"/>
        <w:gridCol w:w="4958"/>
      </w:tblGrid>
      <w:tr w:rsidR="008F6986" w:rsidRPr="00E15E5F" w14:paraId="3A550D64" w14:textId="77777777" w:rsidTr="00BF5F5A">
        <w:tc>
          <w:tcPr>
            <w:tcW w:w="4964" w:type="dxa"/>
          </w:tcPr>
          <w:p w14:paraId="3E109859" w14:textId="77777777" w:rsidR="008F6986" w:rsidRPr="00E15E5F" w:rsidRDefault="008F6986" w:rsidP="008F6986">
            <w:pPr>
              <w:widowControl w:val="0"/>
              <w:suppressAutoHyphens w:val="0"/>
              <w:autoSpaceDE w:val="0"/>
              <w:autoSpaceDN w:val="0"/>
              <w:adjustRightInd w:val="0"/>
              <w:jc w:val="both"/>
              <w:rPr>
                <w:sz w:val="22"/>
                <w:szCs w:val="22"/>
                <w:lang w:eastAsia="ru-RU"/>
              </w:rPr>
            </w:pPr>
            <w:r w:rsidRPr="00E15E5F">
              <w:rPr>
                <w:sz w:val="22"/>
                <w:szCs w:val="22"/>
                <w:lang w:eastAsia="ru-RU"/>
              </w:rPr>
              <w:t>г. Санкт-Петербург</w:t>
            </w:r>
          </w:p>
        </w:tc>
        <w:tc>
          <w:tcPr>
            <w:tcW w:w="4958" w:type="dxa"/>
          </w:tcPr>
          <w:p w14:paraId="1DB16AA5" w14:textId="18B06116" w:rsidR="008F6986" w:rsidRPr="00E15E5F" w:rsidRDefault="008F6986" w:rsidP="008F6986">
            <w:pPr>
              <w:widowControl w:val="0"/>
              <w:suppressAutoHyphens w:val="0"/>
              <w:autoSpaceDE w:val="0"/>
              <w:autoSpaceDN w:val="0"/>
              <w:adjustRightInd w:val="0"/>
              <w:jc w:val="right"/>
              <w:rPr>
                <w:sz w:val="22"/>
                <w:szCs w:val="22"/>
                <w:lang w:eastAsia="ru-RU"/>
              </w:rPr>
            </w:pPr>
            <w:r w:rsidRPr="00E15E5F">
              <w:rPr>
                <w:sz w:val="22"/>
                <w:szCs w:val="22"/>
                <w:lang w:eastAsia="ru-RU"/>
              </w:rPr>
              <w:t xml:space="preserve">«__» _______ </w:t>
            </w:r>
            <w:r w:rsidR="008171FE" w:rsidRPr="00E15E5F">
              <w:rPr>
                <w:sz w:val="22"/>
                <w:szCs w:val="22"/>
                <w:lang w:eastAsia="ru-RU"/>
              </w:rPr>
              <w:t>2020</w:t>
            </w:r>
            <w:r w:rsidRPr="00E15E5F">
              <w:rPr>
                <w:sz w:val="22"/>
                <w:szCs w:val="22"/>
                <w:lang w:eastAsia="ru-RU"/>
              </w:rPr>
              <w:t xml:space="preserve"> г.</w:t>
            </w:r>
          </w:p>
        </w:tc>
      </w:tr>
    </w:tbl>
    <w:p w14:paraId="6BEF79CF" w14:textId="77777777" w:rsidR="008F6986" w:rsidRPr="00E15E5F" w:rsidRDefault="008F6986" w:rsidP="008F6986">
      <w:pPr>
        <w:widowControl w:val="0"/>
        <w:suppressAutoHyphens w:val="0"/>
        <w:autoSpaceDE w:val="0"/>
        <w:autoSpaceDN w:val="0"/>
        <w:adjustRightInd w:val="0"/>
        <w:jc w:val="both"/>
        <w:rPr>
          <w:lang w:eastAsia="ru-RU"/>
        </w:rPr>
      </w:pPr>
    </w:p>
    <w:p w14:paraId="4EF4B109" w14:textId="1679FEF5" w:rsidR="00BF5F5A" w:rsidRPr="00E15E5F" w:rsidRDefault="00EF643B" w:rsidP="00EF643B">
      <w:pPr>
        <w:ind w:firstLine="709"/>
        <w:jc w:val="both"/>
      </w:pPr>
      <w:r w:rsidRPr="00E15E5F">
        <w:t xml:space="preserve">Акционерное общество «Апраксин двор», действующее в качестве Доверительного управляющего на основании Договора доверительного управления от 21.06.2016 № 03-Д005059 (далее – Акционерное общество «Апраксин двор» Д.У., Заказчик), в лице </w:t>
      </w:r>
      <w:bookmarkStart w:id="13" w:name="_Hlk54103926"/>
      <w:r w:rsidRPr="00E15E5F">
        <w:t xml:space="preserve">исполнительно директора </w:t>
      </w:r>
      <w:proofErr w:type="spellStart"/>
      <w:r w:rsidRPr="00E15E5F">
        <w:t>Байнова</w:t>
      </w:r>
      <w:proofErr w:type="spellEnd"/>
      <w:r w:rsidRPr="00E15E5F">
        <w:t xml:space="preserve"> Александра Валентиновича, действующего на основании доверенности № __/Д-</w:t>
      </w:r>
      <w:r w:rsidR="001930BE" w:rsidRPr="00E15E5F">
        <w:t>20</w:t>
      </w:r>
      <w:r w:rsidRPr="00E15E5F">
        <w:t xml:space="preserve"> от __.__.</w:t>
      </w:r>
      <w:r w:rsidR="008171FE" w:rsidRPr="00E15E5F">
        <w:t>2020</w:t>
      </w:r>
      <w:bookmarkEnd w:id="13"/>
      <w:r w:rsidRPr="00E15E5F">
        <w:t>, с одной стороны, и ____________, в лице ___________ __________, действующего на основании _______ (далее – Подрядчик), с другой стороны (далее - Стороны), на основании протокола № _____ от __.__.</w:t>
      </w:r>
      <w:r w:rsidR="008171FE" w:rsidRPr="00E15E5F">
        <w:t>2020</w:t>
      </w:r>
      <w:r w:rsidRPr="00E15E5F">
        <w:t>, составленного по результатам закупки № ________, заключили настоящий договор (далее - Договор) о нижеследующем:</w:t>
      </w:r>
    </w:p>
    <w:p w14:paraId="1C387B2A" w14:textId="77777777" w:rsidR="00BF5F5A" w:rsidRPr="00E15E5F" w:rsidRDefault="00BF5F5A" w:rsidP="00BF5F5A">
      <w:pPr>
        <w:jc w:val="both"/>
      </w:pPr>
    </w:p>
    <w:p w14:paraId="3DD9CC61" w14:textId="3B328E1B" w:rsidR="00BF5F5A" w:rsidRPr="00E15E5F" w:rsidRDefault="00BF5F5A" w:rsidP="003811D7">
      <w:pPr>
        <w:pStyle w:val="afd"/>
        <w:numPr>
          <w:ilvl w:val="0"/>
          <w:numId w:val="52"/>
        </w:numPr>
        <w:tabs>
          <w:tab w:val="left" w:pos="284"/>
        </w:tabs>
        <w:suppressAutoHyphens w:val="0"/>
        <w:ind w:left="0" w:firstLine="0"/>
        <w:jc w:val="center"/>
      </w:pPr>
      <w:r w:rsidRPr="00E15E5F">
        <w:t xml:space="preserve">Предмет </w:t>
      </w:r>
      <w:r w:rsidR="00EF643B" w:rsidRPr="00E15E5F">
        <w:t>договора</w:t>
      </w:r>
    </w:p>
    <w:p w14:paraId="67828213" w14:textId="66199A84" w:rsidR="00BF5F5A" w:rsidRPr="00E15E5F" w:rsidRDefault="00BF5F5A" w:rsidP="00930B5B">
      <w:pPr>
        <w:pStyle w:val="afd"/>
        <w:numPr>
          <w:ilvl w:val="1"/>
          <w:numId w:val="52"/>
        </w:numPr>
        <w:tabs>
          <w:tab w:val="left" w:pos="1418"/>
        </w:tabs>
        <w:suppressAutoHyphens w:val="0"/>
        <w:ind w:left="0" w:firstLine="851"/>
        <w:jc w:val="both"/>
      </w:pPr>
      <w:r w:rsidRPr="00E15E5F">
        <w:t xml:space="preserve">Подрядчик обязуется по заданию заказчика выполнить работы </w:t>
      </w:r>
      <w:r w:rsidR="00930B5B" w:rsidRPr="00E15E5F">
        <w:t xml:space="preserve">сохранению объекта культурного наследия (ремонту нежилых помещений на объекте культурного наследия), расположенного по адресу Санкт-Петербург, Апраксин пер., д. 4, лит. А, </w:t>
      </w:r>
      <w:r w:rsidR="007961CB" w:rsidRPr="00E15E5F">
        <w:t>5</w:t>
      </w:r>
      <w:r w:rsidR="00930B5B" w:rsidRPr="00E15E5F">
        <w:t>-Н</w:t>
      </w:r>
      <w:r w:rsidR="008171FE" w:rsidRPr="00E15E5F">
        <w:t xml:space="preserve"> </w:t>
      </w:r>
      <w:r w:rsidRPr="00E15E5F">
        <w:t xml:space="preserve">(далее - работы). Подрядчик обязуется выполнить работы на условиях и в сроки, указанные в </w:t>
      </w:r>
      <w:r w:rsidR="00930B5B" w:rsidRPr="00E15E5F">
        <w:t>Договоре</w:t>
      </w:r>
      <w:r w:rsidRPr="00E15E5F">
        <w:t>, и сдать результат работ заказчику, а заказчик обязуется принять результат работ и оплатить его.</w:t>
      </w:r>
    </w:p>
    <w:p w14:paraId="6208A334" w14:textId="782C7ADF" w:rsidR="00BF5F5A" w:rsidRPr="00E15E5F" w:rsidRDefault="00BF5F5A" w:rsidP="00930B5B">
      <w:pPr>
        <w:pStyle w:val="afd"/>
        <w:numPr>
          <w:ilvl w:val="1"/>
          <w:numId w:val="52"/>
        </w:numPr>
        <w:tabs>
          <w:tab w:val="left" w:pos="1418"/>
        </w:tabs>
        <w:suppressAutoHyphens w:val="0"/>
        <w:ind w:left="0" w:firstLine="851"/>
        <w:jc w:val="both"/>
      </w:pPr>
      <w:r w:rsidRPr="00E15E5F">
        <w:t xml:space="preserve">Подрядчик обязуется выполнить работы в соответствии с </w:t>
      </w:r>
      <w:r w:rsidR="00550958" w:rsidRPr="00E15E5F">
        <w:t xml:space="preserve">проектно-сметной документацией (приложение № 1 к техническому заданию), </w:t>
      </w:r>
      <w:r w:rsidRPr="00E15E5F">
        <w:t>техническим заданием</w:t>
      </w:r>
      <w:r w:rsidR="00930B5B" w:rsidRPr="00E15E5F">
        <w:t xml:space="preserve"> (приложение № 1)</w:t>
      </w:r>
      <w:r w:rsidRPr="00E15E5F">
        <w:t>.</w:t>
      </w:r>
    </w:p>
    <w:p w14:paraId="0069DF1B" w14:textId="77777777" w:rsidR="00BF5F5A" w:rsidRPr="00E15E5F" w:rsidRDefault="00BF5F5A" w:rsidP="00BF5F5A">
      <w:pPr>
        <w:pStyle w:val="afd"/>
        <w:ind w:left="0"/>
        <w:jc w:val="both"/>
      </w:pPr>
    </w:p>
    <w:p w14:paraId="78A0C0C8" w14:textId="77777777" w:rsidR="00BF5F5A" w:rsidRPr="00E15E5F" w:rsidRDefault="00BF5F5A" w:rsidP="00930B5B">
      <w:pPr>
        <w:pStyle w:val="afd"/>
        <w:numPr>
          <w:ilvl w:val="0"/>
          <w:numId w:val="52"/>
        </w:numPr>
        <w:tabs>
          <w:tab w:val="left" w:pos="284"/>
        </w:tabs>
        <w:suppressAutoHyphens w:val="0"/>
        <w:ind w:left="0" w:firstLine="0"/>
        <w:jc w:val="center"/>
      </w:pPr>
      <w:r w:rsidRPr="00E15E5F">
        <w:t>Порядок и сроки выполнения работ</w:t>
      </w:r>
    </w:p>
    <w:p w14:paraId="4A10BEC7" w14:textId="60346EB1" w:rsidR="00BF5F5A" w:rsidRPr="00E15E5F" w:rsidRDefault="00BF5F5A" w:rsidP="00930B5B">
      <w:pPr>
        <w:pStyle w:val="afd"/>
        <w:numPr>
          <w:ilvl w:val="1"/>
          <w:numId w:val="52"/>
        </w:numPr>
        <w:tabs>
          <w:tab w:val="left" w:pos="1418"/>
        </w:tabs>
        <w:suppressAutoHyphens w:val="0"/>
        <w:ind w:left="0" w:firstLine="851"/>
        <w:jc w:val="both"/>
      </w:pPr>
      <w:r w:rsidRPr="00E15E5F">
        <w:t xml:space="preserve">Место выполнения работ – </w:t>
      </w:r>
      <w:r w:rsidR="00930B5B" w:rsidRPr="00E15E5F">
        <w:t xml:space="preserve">Санкт-Петербург, Апраксин пер., д. 4, лит. А, </w:t>
      </w:r>
      <w:r w:rsidR="007961CB" w:rsidRPr="00E15E5F">
        <w:t>5</w:t>
      </w:r>
      <w:r w:rsidR="00930B5B" w:rsidRPr="00E15E5F">
        <w:t>-Н</w:t>
      </w:r>
      <w:r w:rsidRPr="00E15E5F">
        <w:t>.</w:t>
      </w:r>
    </w:p>
    <w:p w14:paraId="7F73C5C2" w14:textId="7B503FA7" w:rsidR="00BF5F5A" w:rsidRPr="00E15E5F" w:rsidRDefault="00BF5F5A" w:rsidP="00930B5B">
      <w:pPr>
        <w:pStyle w:val="afd"/>
        <w:numPr>
          <w:ilvl w:val="1"/>
          <w:numId w:val="52"/>
        </w:numPr>
        <w:tabs>
          <w:tab w:val="left" w:pos="1418"/>
        </w:tabs>
        <w:suppressAutoHyphens w:val="0"/>
        <w:ind w:left="0" w:firstLine="851"/>
        <w:jc w:val="both"/>
      </w:pPr>
      <w:r w:rsidRPr="00E15E5F">
        <w:t xml:space="preserve">Работы выполняются подрядчиком в соответствии с проектом производства работ (далее также – ППР), который готовится подрядчиком. ППР представляется заказчику не позднее 5 дней со дня получения разрешения КГИОП. </w:t>
      </w:r>
      <w:r w:rsidR="007876C8" w:rsidRPr="00E15E5F">
        <w:t>В случае наличия у Заказчика замечаний к представленному подрядчиком ППР, заказчик письменно излагает свои замечания подрядчику. В течение 5 дней подрядчик обязан устранить указанные замечания и представить исправленный ППР заказчику.</w:t>
      </w:r>
    </w:p>
    <w:p w14:paraId="1776B225" w14:textId="0CDBECA9" w:rsidR="00BF5F5A" w:rsidRPr="00E15E5F" w:rsidRDefault="00BF5F5A" w:rsidP="00930B5B">
      <w:pPr>
        <w:pStyle w:val="afd"/>
        <w:numPr>
          <w:ilvl w:val="1"/>
          <w:numId w:val="52"/>
        </w:numPr>
        <w:tabs>
          <w:tab w:val="left" w:pos="1418"/>
        </w:tabs>
        <w:suppressAutoHyphens w:val="0"/>
        <w:ind w:left="0" w:firstLine="851"/>
        <w:jc w:val="both"/>
      </w:pPr>
      <w:r w:rsidRPr="00E15E5F">
        <w:t xml:space="preserve">Срок начала выполнения работ – с </w:t>
      </w:r>
      <w:r w:rsidR="00823F63" w:rsidRPr="00E15E5F">
        <w:t xml:space="preserve">момента </w:t>
      </w:r>
      <w:r w:rsidR="00F65A21" w:rsidRPr="00E15E5F">
        <w:t>заключения</w:t>
      </w:r>
      <w:r w:rsidR="00823F63" w:rsidRPr="00E15E5F">
        <w:t xml:space="preserve"> Договора</w:t>
      </w:r>
      <w:r w:rsidRPr="00E15E5F">
        <w:t>.</w:t>
      </w:r>
    </w:p>
    <w:p w14:paraId="3F9CE2EC" w14:textId="3B771B43" w:rsidR="00BF5F5A" w:rsidRPr="00E15E5F" w:rsidRDefault="00BF5F5A" w:rsidP="00930B5B">
      <w:pPr>
        <w:pStyle w:val="afd"/>
        <w:numPr>
          <w:ilvl w:val="1"/>
          <w:numId w:val="52"/>
        </w:numPr>
        <w:tabs>
          <w:tab w:val="left" w:pos="1418"/>
        </w:tabs>
        <w:suppressAutoHyphens w:val="0"/>
        <w:ind w:left="0" w:firstLine="851"/>
        <w:jc w:val="both"/>
      </w:pPr>
      <w:r w:rsidRPr="00E15E5F">
        <w:t>Срок окончания выполнения работ –</w:t>
      </w:r>
      <w:r w:rsidR="00823F63" w:rsidRPr="00E15E5F">
        <w:t xml:space="preserve"> </w:t>
      </w:r>
      <w:r w:rsidR="0066226D" w:rsidRPr="00E15E5F">
        <w:t xml:space="preserve">не позднее </w:t>
      </w:r>
      <w:r w:rsidR="00823F63" w:rsidRPr="00E15E5F">
        <w:t>10</w:t>
      </w:r>
      <w:r w:rsidR="0066226D" w:rsidRPr="00E15E5F">
        <w:t>.06.2021</w:t>
      </w:r>
      <w:r w:rsidRPr="00E15E5F">
        <w:t>.</w:t>
      </w:r>
    </w:p>
    <w:p w14:paraId="00BA5B65" w14:textId="77777777" w:rsidR="00BF5F5A" w:rsidRPr="00E15E5F" w:rsidRDefault="00BF5F5A" w:rsidP="00BF5F5A">
      <w:pPr>
        <w:pStyle w:val="afd"/>
        <w:ind w:left="0"/>
        <w:jc w:val="both"/>
      </w:pPr>
    </w:p>
    <w:p w14:paraId="0850D523" w14:textId="0891F46F" w:rsidR="00BF5F5A" w:rsidRPr="00E15E5F" w:rsidRDefault="00BF5F5A" w:rsidP="00221BE4">
      <w:pPr>
        <w:pStyle w:val="afd"/>
        <w:numPr>
          <w:ilvl w:val="0"/>
          <w:numId w:val="52"/>
        </w:numPr>
        <w:tabs>
          <w:tab w:val="left" w:pos="284"/>
        </w:tabs>
        <w:suppressAutoHyphens w:val="0"/>
        <w:ind w:left="0" w:firstLine="0"/>
        <w:jc w:val="center"/>
      </w:pPr>
      <w:r w:rsidRPr="00E15E5F">
        <w:t xml:space="preserve">Цена </w:t>
      </w:r>
      <w:r w:rsidR="00925A01" w:rsidRPr="00E15E5F">
        <w:t>договора</w:t>
      </w:r>
      <w:r w:rsidRPr="00E15E5F">
        <w:t>, порядок и сроки оплаты работ</w:t>
      </w:r>
    </w:p>
    <w:p w14:paraId="200D4FF9" w14:textId="020B2663" w:rsidR="00BF5F5A" w:rsidRPr="00E15E5F" w:rsidRDefault="00BF5F5A" w:rsidP="00221BE4">
      <w:pPr>
        <w:pStyle w:val="afd"/>
        <w:numPr>
          <w:ilvl w:val="1"/>
          <w:numId w:val="52"/>
        </w:numPr>
        <w:tabs>
          <w:tab w:val="left" w:pos="1418"/>
        </w:tabs>
        <w:suppressAutoHyphens w:val="0"/>
        <w:ind w:left="0" w:firstLine="851"/>
        <w:jc w:val="both"/>
      </w:pPr>
      <w:r w:rsidRPr="00E15E5F">
        <w:t xml:space="preserve">Цена </w:t>
      </w:r>
      <w:r w:rsidR="00925A01" w:rsidRPr="00E15E5F">
        <w:t>договора</w:t>
      </w:r>
      <w:r w:rsidRPr="00E15E5F">
        <w:t xml:space="preserve"> (Общая стоимость выполняемых работ) составляет ___________</w:t>
      </w:r>
      <w:r w:rsidR="00DC143C" w:rsidRPr="00E15E5F">
        <w:t xml:space="preserve"> </w:t>
      </w:r>
      <w:r w:rsidRPr="00E15E5F">
        <w:t xml:space="preserve">(сумма цифрами) _______________________________ (сумма прописью). Цена </w:t>
      </w:r>
      <w:r w:rsidR="00F440FC" w:rsidRPr="00E15E5F">
        <w:t>Договора</w:t>
      </w:r>
      <w:r w:rsidRPr="00E15E5F">
        <w:t xml:space="preserve"> определяется на основании начальной (максимальной) цены </w:t>
      </w:r>
      <w:r w:rsidR="00F440FC" w:rsidRPr="00E15E5F">
        <w:t>договора</w:t>
      </w:r>
      <w:r w:rsidRPr="00E15E5F">
        <w:t xml:space="preserve">, указанной в </w:t>
      </w:r>
      <w:r w:rsidR="00F440FC" w:rsidRPr="00E15E5F">
        <w:t>закупочной</w:t>
      </w:r>
      <w:r w:rsidRPr="00E15E5F">
        <w:t xml:space="preserve"> документации, с учетом коэффициента снижения (К= ________), в уровне цен, установленном в сводном сметном расчете.</w:t>
      </w:r>
    </w:p>
    <w:p w14:paraId="39C1C189" w14:textId="77777777" w:rsidR="00BF5F5A" w:rsidRPr="00E15E5F" w:rsidRDefault="00BF5F5A" w:rsidP="00221BE4">
      <w:pPr>
        <w:pStyle w:val="afd"/>
        <w:numPr>
          <w:ilvl w:val="1"/>
          <w:numId w:val="52"/>
        </w:numPr>
        <w:tabs>
          <w:tab w:val="left" w:pos="1418"/>
        </w:tabs>
        <w:suppressAutoHyphens w:val="0"/>
        <w:ind w:left="0" w:firstLine="851"/>
        <w:jc w:val="both"/>
      </w:pPr>
      <w:r w:rsidRPr="00E15E5F">
        <w:t>Стоимость выполняемых работ НДС не облагается на основании подпункта 15 п. 2 ст. 149 Налогового Кодекса РФ.</w:t>
      </w:r>
    </w:p>
    <w:p w14:paraId="7B5A3F08" w14:textId="77777777" w:rsidR="00221BE4" w:rsidRPr="00E15E5F" w:rsidRDefault="00925A01" w:rsidP="00221BE4">
      <w:pPr>
        <w:pStyle w:val="afd"/>
        <w:numPr>
          <w:ilvl w:val="1"/>
          <w:numId w:val="52"/>
        </w:numPr>
        <w:tabs>
          <w:tab w:val="left" w:pos="1418"/>
        </w:tabs>
        <w:suppressAutoHyphens w:val="0"/>
        <w:ind w:left="0" w:firstLine="851"/>
        <w:jc w:val="both"/>
      </w:pPr>
      <w:r w:rsidRPr="00E15E5F">
        <w:t>Цена Договора</w:t>
      </w:r>
      <w:r w:rsidR="00221BE4" w:rsidRPr="00E15E5F">
        <w:t xml:space="preserve"> является твердой и определяется на весь срок исполнения Договора. Изменение цены Договора возможно в случаях и в порядке, предусмотренных законодательством РФ.</w:t>
      </w:r>
      <w:r w:rsidRPr="00E15E5F">
        <w:t xml:space="preserve"> </w:t>
      </w:r>
    </w:p>
    <w:p w14:paraId="5B8A6B06" w14:textId="50310FF7" w:rsidR="00BF5F5A" w:rsidRPr="00E15E5F" w:rsidRDefault="00925A01" w:rsidP="00221BE4">
      <w:pPr>
        <w:pStyle w:val="afd"/>
        <w:numPr>
          <w:ilvl w:val="1"/>
          <w:numId w:val="52"/>
        </w:numPr>
        <w:tabs>
          <w:tab w:val="left" w:pos="1418"/>
        </w:tabs>
        <w:suppressAutoHyphens w:val="0"/>
        <w:ind w:left="0" w:firstLine="851"/>
        <w:jc w:val="both"/>
      </w:pPr>
      <w:r w:rsidRPr="00E15E5F">
        <w:t>Аванс не предусмотрен</w:t>
      </w:r>
      <w:r w:rsidR="00BF5F5A" w:rsidRPr="00E15E5F">
        <w:t>.</w:t>
      </w:r>
    </w:p>
    <w:p w14:paraId="771E1D0C" w14:textId="66501345" w:rsidR="00BF5F5A" w:rsidRPr="00E15E5F" w:rsidRDefault="00925A01" w:rsidP="00221BE4">
      <w:pPr>
        <w:pStyle w:val="afd"/>
        <w:numPr>
          <w:ilvl w:val="1"/>
          <w:numId w:val="52"/>
        </w:numPr>
        <w:tabs>
          <w:tab w:val="left" w:pos="1418"/>
        </w:tabs>
        <w:suppressAutoHyphens w:val="0"/>
        <w:ind w:left="0" w:firstLine="851"/>
        <w:jc w:val="both"/>
      </w:pPr>
      <w:r w:rsidRPr="00E15E5F">
        <w:t xml:space="preserve">Оплата выполненных работ </w:t>
      </w:r>
      <w:r w:rsidR="00BF5F5A" w:rsidRPr="00E15E5F">
        <w:t>и результата выполненных работ производится заказчиком в течение 30 (тридцати) дней с момента осуществления заказчиком приемки.</w:t>
      </w:r>
    </w:p>
    <w:p w14:paraId="2EFD9DDC" w14:textId="18124099" w:rsidR="001C5A8C" w:rsidRPr="00E15E5F" w:rsidRDefault="001C5A8C" w:rsidP="00221BE4">
      <w:pPr>
        <w:pStyle w:val="afd"/>
        <w:numPr>
          <w:ilvl w:val="1"/>
          <w:numId w:val="52"/>
        </w:numPr>
        <w:tabs>
          <w:tab w:val="left" w:pos="1418"/>
        </w:tabs>
        <w:suppressAutoHyphens w:val="0"/>
        <w:ind w:left="0" w:firstLine="851"/>
        <w:jc w:val="both"/>
      </w:pPr>
      <w:r w:rsidRPr="00E15E5F">
        <w:t>Оплата части работ не предусмотрена.</w:t>
      </w:r>
    </w:p>
    <w:p w14:paraId="594D3E2F" w14:textId="3FF27454" w:rsidR="00BF5F5A" w:rsidRPr="00E15E5F" w:rsidRDefault="00BF5F5A" w:rsidP="00221BE4">
      <w:pPr>
        <w:pStyle w:val="afd"/>
        <w:numPr>
          <w:ilvl w:val="1"/>
          <w:numId w:val="52"/>
        </w:numPr>
        <w:tabs>
          <w:tab w:val="left" w:pos="1418"/>
        </w:tabs>
        <w:suppressAutoHyphens w:val="0"/>
        <w:ind w:left="0" w:firstLine="851"/>
        <w:jc w:val="both"/>
      </w:pPr>
      <w:r w:rsidRPr="00E15E5F">
        <w:lastRenderedPageBreak/>
        <w:t xml:space="preserve">Сумма, подлежащая уплате заказчиком подрядчику (юридическому лицу или физическому лицу, в том числе зарегистрированному в качестве индивидуального предпринимателя), уменьшается на размер налогов, сборов и иных обязательных платежей в бюджеты бюджетной системы Российской Федерации, связанных с оплатой </w:t>
      </w:r>
      <w:r w:rsidR="00F440FC" w:rsidRPr="00E15E5F">
        <w:t>Договора</w:t>
      </w:r>
      <w:r w:rsidRPr="00E15E5F">
        <w:t>,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заказчиком.</w:t>
      </w:r>
    </w:p>
    <w:p w14:paraId="03576F6A" w14:textId="77777777" w:rsidR="00BF5F5A" w:rsidRPr="00E15E5F" w:rsidRDefault="00BF5F5A" w:rsidP="00221BE4">
      <w:pPr>
        <w:pStyle w:val="afd"/>
        <w:ind w:left="0"/>
        <w:jc w:val="both"/>
      </w:pPr>
    </w:p>
    <w:p w14:paraId="2E7D120B" w14:textId="77777777" w:rsidR="00BF5F5A" w:rsidRPr="00E15E5F" w:rsidRDefault="00BF5F5A" w:rsidP="00221BE4">
      <w:pPr>
        <w:pStyle w:val="afd"/>
        <w:numPr>
          <w:ilvl w:val="0"/>
          <w:numId w:val="52"/>
        </w:numPr>
        <w:tabs>
          <w:tab w:val="left" w:pos="284"/>
        </w:tabs>
        <w:suppressAutoHyphens w:val="0"/>
        <w:ind w:left="0" w:firstLine="0"/>
        <w:jc w:val="center"/>
      </w:pPr>
      <w:r w:rsidRPr="00E15E5F">
        <w:t>Права и обязанности сторон</w:t>
      </w:r>
    </w:p>
    <w:p w14:paraId="0F29EE57" w14:textId="77777777" w:rsidR="00BF5F5A" w:rsidRPr="00E15E5F" w:rsidRDefault="00BF5F5A" w:rsidP="00221BE4">
      <w:pPr>
        <w:pStyle w:val="afd"/>
        <w:numPr>
          <w:ilvl w:val="1"/>
          <w:numId w:val="52"/>
        </w:numPr>
        <w:tabs>
          <w:tab w:val="left" w:pos="1418"/>
        </w:tabs>
        <w:suppressAutoHyphens w:val="0"/>
        <w:ind w:left="0" w:firstLine="851"/>
        <w:jc w:val="both"/>
      </w:pPr>
      <w:r w:rsidRPr="00E15E5F">
        <w:t>Заказчик вправе:</w:t>
      </w:r>
    </w:p>
    <w:p w14:paraId="56A937E0" w14:textId="7C66484D" w:rsidR="00BF5F5A" w:rsidRPr="00E15E5F" w:rsidRDefault="00BF5F5A" w:rsidP="00221BE4">
      <w:pPr>
        <w:pStyle w:val="afd"/>
        <w:numPr>
          <w:ilvl w:val="2"/>
          <w:numId w:val="52"/>
        </w:numPr>
        <w:tabs>
          <w:tab w:val="left" w:pos="2268"/>
        </w:tabs>
        <w:suppressAutoHyphens w:val="0"/>
        <w:ind w:left="0" w:firstLine="1418"/>
        <w:jc w:val="both"/>
      </w:pPr>
      <w:r w:rsidRPr="00E15E5F">
        <w:t xml:space="preserve">Требовать от подрядчика исполнения обязательств по </w:t>
      </w:r>
      <w:r w:rsidR="00F440FC" w:rsidRPr="00E15E5F">
        <w:t>Договору</w:t>
      </w:r>
      <w:r w:rsidRPr="00E15E5F">
        <w:t xml:space="preserve"> в соответствии с его условиями.</w:t>
      </w:r>
    </w:p>
    <w:p w14:paraId="34D17606" w14:textId="00ED0322" w:rsidR="00BF5F5A" w:rsidRPr="00E15E5F" w:rsidRDefault="00BF5F5A" w:rsidP="00221BE4">
      <w:pPr>
        <w:pStyle w:val="afd"/>
        <w:numPr>
          <w:ilvl w:val="2"/>
          <w:numId w:val="52"/>
        </w:numPr>
        <w:tabs>
          <w:tab w:val="left" w:pos="2268"/>
        </w:tabs>
        <w:suppressAutoHyphens w:val="0"/>
        <w:ind w:left="0" w:firstLine="1418"/>
        <w:jc w:val="both"/>
      </w:pPr>
      <w:r w:rsidRPr="00E15E5F">
        <w:t xml:space="preserve">Требовать представления подрядчиком надлежащим образом оформленных отчетных и финансовых документов, подтверждающих исполнение обязательств по </w:t>
      </w:r>
      <w:r w:rsidR="00F440FC" w:rsidRPr="00E15E5F">
        <w:t>Договору</w:t>
      </w:r>
      <w:r w:rsidRPr="00E15E5F">
        <w:t>.</w:t>
      </w:r>
    </w:p>
    <w:p w14:paraId="62A9A25D" w14:textId="06F1323F" w:rsidR="00BF5F5A" w:rsidRPr="00E15E5F" w:rsidRDefault="00BF5F5A" w:rsidP="00221BE4">
      <w:pPr>
        <w:pStyle w:val="afd"/>
        <w:numPr>
          <w:ilvl w:val="2"/>
          <w:numId w:val="52"/>
        </w:numPr>
        <w:tabs>
          <w:tab w:val="left" w:pos="2268"/>
        </w:tabs>
        <w:suppressAutoHyphens w:val="0"/>
        <w:ind w:left="0" w:firstLine="1418"/>
        <w:jc w:val="both"/>
      </w:pPr>
      <w:r w:rsidRPr="00E15E5F">
        <w:t xml:space="preserve">Осуществлять контроль за порядком и сроком выполнения работ, а также запрашивать информацию о ходе и состоянии исполнения обязательств по </w:t>
      </w:r>
      <w:r w:rsidR="00F440FC" w:rsidRPr="00E15E5F">
        <w:t>Договору</w:t>
      </w:r>
      <w:r w:rsidRPr="00E15E5F">
        <w:t>, не вмешиваясь в оперативно-хозяйственную деятельность подрядчика.</w:t>
      </w:r>
    </w:p>
    <w:p w14:paraId="20C6AFFD" w14:textId="4718E158" w:rsidR="00BF5F5A" w:rsidRPr="00E15E5F" w:rsidRDefault="00BF5F5A" w:rsidP="00221BE4">
      <w:pPr>
        <w:pStyle w:val="afd"/>
        <w:numPr>
          <w:ilvl w:val="2"/>
          <w:numId w:val="52"/>
        </w:numPr>
        <w:tabs>
          <w:tab w:val="left" w:pos="2268"/>
        </w:tabs>
        <w:suppressAutoHyphens w:val="0"/>
        <w:ind w:left="0" w:firstLine="1418"/>
        <w:jc w:val="both"/>
      </w:pPr>
      <w:r w:rsidRPr="00E15E5F">
        <w:t xml:space="preserve">Отказаться от принятия и оплаты работ, несоответствующих требованиям </w:t>
      </w:r>
      <w:r w:rsidR="00F440FC" w:rsidRPr="00E15E5F">
        <w:t>Договора</w:t>
      </w:r>
      <w:r w:rsidRPr="00E15E5F">
        <w:t>.</w:t>
      </w:r>
    </w:p>
    <w:p w14:paraId="2089C3BD" w14:textId="45ED1ADE" w:rsidR="005A4C81" w:rsidRPr="00E15E5F" w:rsidRDefault="005A4C81" w:rsidP="00221BE4">
      <w:pPr>
        <w:pStyle w:val="afd"/>
        <w:numPr>
          <w:ilvl w:val="2"/>
          <w:numId w:val="52"/>
        </w:numPr>
        <w:tabs>
          <w:tab w:val="left" w:pos="2268"/>
        </w:tabs>
        <w:suppressAutoHyphens w:val="0"/>
        <w:ind w:left="0" w:firstLine="1418"/>
        <w:jc w:val="both"/>
      </w:pPr>
      <w:r w:rsidRPr="00E15E5F">
        <w:t>Отказаться от приемки частично исполненных работ.</w:t>
      </w:r>
    </w:p>
    <w:p w14:paraId="58001FB5" w14:textId="77777777" w:rsidR="00BF5F5A" w:rsidRPr="00E15E5F" w:rsidRDefault="00BF5F5A" w:rsidP="00221BE4">
      <w:pPr>
        <w:pStyle w:val="afd"/>
        <w:numPr>
          <w:ilvl w:val="1"/>
          <w:numId w:val="52"/>
        </w:numPr>
        <w:tabs>
          <w:tab w:val="left" w:pos="1418"/>
        </w:tabs>
        <w:suppressAutoHyphens w:val="0"/>
        <w:ind w:left="0" w:firstLine="851"/>
        <w:jc w:val="both"/>
      </w:pPr>
      <w:r w:rsidRPr="00E15E5F">
        <w:t>Заказчик обязан:</w:t>
      </w:r>
    </w:p>
    <w:p w14:paraId="36DF8D4C" w14:textId="470BF1A2" w:rsidR="00BF5F5A" w:rsidRPr="00E15E5F" w:rsidRDefault="00BF5F5A" w:rsidP="00221BE4">
      <w:pPr>
        <w:pStyle w:val="afd"/>
        <w:numPr>
          <w:ilvl w:val="2"/>
          <w:numId w:val="52"/>
        </w:numPr>
        <w:tabs>
          <w:tab w:val="left" w:pos="2268"/>
        </w:tabs>
        <w:suppressAutoHyphens w:val="0"/>
        <w:ind w:left="0" w:firstLine="1418"/>
        <w:jc w:val="both"/>
      </w:pPr>
      <w:r w:rsidRPr="00E15E5F">
        <w:t>Уведомить подрядчика о заключенн</w:t>
      </w:r>
      <w:r w:rsidR="00221BE4" w:rsidRPr="00E15E5F">
        <w:t>ых</w:t>
      </w:r>
      <w:r w:rsidRPr="00E15E5F">
        <w:t xml:space="preserve"> договор</w:t>
      </w:r>
      <w:r w:rsidR="00221BE4" w:rsidRPr="00E15E5F">
        <w:t>ах</w:t>
      </w:r>
      <w:r w:rsidRPr="00E15E5F">
        <w:t xml:space="preserve"> авторского</w:t>
      </w:r>
      <w:r w:rsidR="00221BE4" w:rsidRPr="00E15E5F">
        <w:t xml:space="preserve"> и технического</w:t>
      </w:r>
      <w:r w:rsidRPr="00E15E5F">
        <w:t xml:space="preserve"> надзора, сообщив ему соответствующую информацию не позднее 7 дней с момента его заключения.</w:t>
      </w:r>
    </w:p>
    <w:p w14:paraId="393C7553" w14:textId="2FBFD23E" w:rsidR="00BF5F5A" w:rsidRPr="00E15E5F" w:rsidRDefault="00BF5F5A" w:rsidP="00221BE4">
      <w:pPr>
        <w:pStyle w:val="afd"/>
        <w:numPr>
          <w:ilvl w:val="2"/>
          <w:numId w:val="52"/>
        </w:numPr>
        <w:tabs>
          <w:tab w:val="left" w:pos="2268"/>
        </w:tabs>
        <w:suppressAutoHyphens w:val="0"/>
        <w:ind w:left="0" w:firstLine="1418"/>
        <w:jc w:val="both"/>
      </w:pPr>
      <w:r w:rsidRPr="00E15E5F">
        <w:t xml:space="preserve">Согласовать подрядчику надлежащим образом составленный ППР либо направить мотивированный отказ не позднее </w:t>
      </w:r>
      <w:r w:rsidR="007876C8" w:rsidRPr="00E15E5F">
        <w:t>5</w:t>
      </w:r>
      <w:r w:rsidRPr="00E15E5F">
        <w:t xml:space="preserve"> дней с момента его предоставления.</w:t>
      </w:r>
    </w:p>
    <w:p w14:paraId="5F6DCD63" w14:textId="6AAB0773" w:rsidR="00BF5F5A" w:rsidRPr="00E15E5F" w:rsidRDefault="00BF5F5A" w:rsidP="00221BE4">
      <w:pPr>
        <w:pStyle w:val="afd"/>
        <w:numPr>
          <w:ilvl w:val="2"/>
          <w:numId w:val="52"/>
        </w:numPr>
        <w:tabs>
          <w:tab w:val="left" w:pos="2268"/>
        </w:tabs>
        <w:suppressAutoHyphens w:val="0"/>
        <w:ind w:left="0" w:firstLine="1418"/>
        <w:jc w:val="both"/>
      </w:pPr>
      <w:r w:rsidRPr="00E15E5F">
        <w:t xml:space="preserve">Передать подрядчику по акту приема-передачи объект работы и </w:t>
      </w:r>
      <w:proofErr w:type="gramStart"/>
      <w:r w:rsidRPr="00E15E5F">
        <w:t>связанные с ним предметы</w:t>
      </w:r>
      <w:proofErr w:type="gramEnd"/>
      <w:r w:rsidRPr="00E15E5F">
        <w:t xml:space="preserve"> и принадлежности (при их наличии) в течение </w:t>
      </w:r>
      <w:r w:rsidR="00221BE4" w:rsidRPr="00E15E5F">
        <w:t>5</w:t>
      </w:r>
      <w:r w:rsidRPr="00E15E5F">
        <w:t xml:space="preserve"> дней с даты заключения </w:t>
      </w:r>
      <w:r w:rsidR="00F440FC" w:rsidRPr="00E15E5F">
        <w:t>Договора</w:t>
      </w:r>
      <w:r w:rsidRPr="00E15E5F">
        <w:t>.</w:t>
      </w:r>
    </w:p>
    <w:p w14:paraId="1ACCA90D" w14:textId="2F1E5FF6" w:rsidR="00BF5F5A" w:rsidRPr="00E15E5F" w:rsidRDefault="00BF5F5A" w:rsidP="00221BE4">
      <w:pPr>
        <w:pStyle w:val="afd"/>
        <w:numPr>
          <w:ilvl w:val="2"/>
          <w:numId w:val="52"/>
        </w:numPr>
        <w:tabs>
          <w:tab w:val="left" w:pos="2268"/>
        </w:tabs>
        <w:suppressAutoHyphens w:val="0"/>
        <w:ind w:left="0" w:firstLine="1418"/>
        <w:jc w:val="both"/>
      </w:pPr>
      <w:r w:rsidRPr="00E15E5F">
        <w:t xml:space="preserve">Оплатить выполненные работы в случае надлежащего исполнения подрядчиком обязательств по </w:t>
      </w:r>
      <w:r w:rsidR="00F440FC" w:rsidRPr="00E15E5F">
        <w:t>Договору</w:t>
      </w:r>
      <w:r w:rsidRPr="00E15E5F">
        <w:t>.</w:t>
      </w:r>
    </w:p>
    <w:p w14:paraId="387E25E0" w14:textId="77777777" w:rsidR="00BF5F5A" w:rsidRPr="00E15E5F" w:rsidRDefault="00BF5F5A" w:rsidP="00221BE4">
      <w:pPr>
        <w:pStyle w:val="afd"/>
        <w:numPr>
          <w:ilvl w:val="1"/>
          <w:numId w:val="52"/>
        </w:numPr>
        <w:tabs>
          <w:tab w:val="left" w:pos="1418"/>
        </w:tabs>
        <w:suppressAutoHyphens w:val="0"/>
        <w:ind w:left="0" w:firstLine="851"/>
        <w:jc w:val="both"/>
      </w:pPr>
      <w:r w:rsidRPr="00E15E5F">
        <w:t>Подрядчик вправе:</w:t>
      </w:r>
    </w:p>
    <w:p w14:paraId="5A7FC728" w14:textId="26CBB1A3" w:rsidR="00BF5F5A" w:rsidRPr="00E15E5F" w:rsidRDefault="00BF5F5A" w:rsidP="00221BE4">
      <w:pPr>
        <w:pStyle w:val="afd"/>
        <w:numPr>
          <w:ilvl w:val="2"/>
          <w:numId w:val="52"/>
        </w:numPr>
        <w:tabs>
          <w:tab w:val="left" w:pos="2268"/>
        </w:tabs>
        <w:suppressAutoHyphens w:val="0"/>
        <w:ind w:left="0" w:firstLine="1418"/>
        <w:jc w:val="both"/>
      </w:pPr>
      <w:r w:rsidRPr="00E15E5F">
        <w:t xml:space="preserve">Требовать от заказчика исполнения его обязательств по </w:t>
      </w:r>
      <w:r w:rsidR="00F440FC" w:rsidRPr="00E15E5F">
        <w:t>Договору</w:t>
      </w:r>
      <w:r w:rsidRPr="00E15E5F">
        <w:t>.</w:t>
      </w:r>
    </w:p>
    <w:p w14:paraId="1E8BD3C9" w14:textId="77777777" w:rsidR="00BF5F5A" w:rsidRPr="00E15E5F" w:rsidRDefault="00BF5F5A" w:rsidP="00221BE4">
      <w:pPr>
        <w:pStyle w:val="afd"/>
        <w:numPr>
          <w:ilvl w:val="1"/>
          <w:numId w:val="52"/>
        </w:numPr>
        <w:tabs>
          <w:tab w:val="left" w:pos="1418"/>
        </w:tabs>
        <w:suppressAutoHyphens w:val="0"/>
        <w:ind w:left="0" w:firstLine="851"/>
        <w:jc w:val="both"/>
      </w:pPr>
      <w:r w:rsidRPr="00E15E5F">
        <w:t>Подрядчик обязан:</w:t>
      </w:r>
    </w:p>
    <w:p w14:paraId="754877B2" w14:textId="77777777" w:rsidR="00BF5F5A" w:rsidRPr="00E15E5F" w:rsidRDefault="00BF5F5A" w:rsidP="00221BE4">
      <w:pPr>
        <w:pStyle w:val="afd"/>
        <w:numPr>
          <w:ilvl w:val="2"/>
          <w:numId w:val="52"/>
        </w:numPr>
        <w:tabs>
          <w:tab w:val="left" w:pos="2268"/>
        </w:tabs>
        <w:suppressAutoHyphens w:val="0"/>
        <w:ind w:left="0" w:firstLine="1418"/>
        <w:jc w:val="both"/>
      </w:pPr>
      <w:r w:rsidRPr="00E15E5F">
        <w:t>Подготовить и передать заказчику ППР.</w:t>
      </w:r>
    </w:p>
    <w:p w14:paraId="7824D1E9" w14:textId="65CD399F" w:rsidR="00BF5F5A" w:rsidRPr="00E15E5F" w:rsidRDefault="00BF5F5A" w:rsidP="00221BE4">
      <w:pPr>
        <w:pStyle w:val="afd"/>
        <w:numPr>
          <w:ilvl w:val="2"/>
          <w:numId w:val="52"/>
        </w:numPr>
        <w:tabs>
          <w:tab w:val="left" w:pos="2268"/>
        </w:tabs>
        <w:suppressAutoHyphens w:val="0"/>
        <w:ind w:left="0" w:firstLine="1418"/>
        <w:jc w:val="both"/>
      </w:pPr>
      <w:r w:rsidRPr="00E15E5F">
        <w:t xml:space="preserve">Не позднее 7 рабочих дней с момента заключения </w:t>
      </w:r>
      <w:r w:rsidR="00F440FC" w:rsidRPr="00E15E5F">
        <w:t>Договора</w:t>
      </w:r>
      <w:r w:rsidRPr="00E15E5F">
        <w:t xml:space="preserve"> направить все необходимые документы для получения разрешения КГИОП и уведомить об этом заказчика, предоставив ему копию документа, подтверждающего прием документов, не позднее двух рабочих дней с момента его выдачи. Уведомить заказчика о получении разрешения КГИОП, предоставив ему копию разрешения, не позднее следующего рабочего дня после его получения.</w:t>
      </w:r>
    </w:p>
    <w:p w14:paraId="3795C75D" w14:textId="3C4FFA3B" w:rsidR="00BF5F5A" w:rsidRPr="00E15E5F" w:rsidRDefault="00BF5F5A" w:rsidP="00221BE4">
      <w:pPr>
        <w:pStyle w:val="afd"/>
        <w:numPr>
          <w:ilvl w:val="2"/>
          <w:numId w:val="52"/>
        </w:numPr>
        <w:tabs>
          <w:tab w:val="left" w:pos="2268"/>
        </w:tabs>
        <w:suppressAutoHyphens w:val="0"/>
        <w:ind w:left="0" w:firstLine="1418"/>
        <w:jc w:val="both"/>
      </w:pPr>
      <w:r w:rsidRPr="00E15E5F">
        <w:t xml:space="preserve">Принять от заказчика объект работы и </w:t>
      </w:r>
      <w:proofErr w:type="gramStart"/>
      <w:r w:rsidRPr="00E15E5F">
        <w:t>связанные с ним предметы</w:t>
      </w:r>
      <w:proofErr w:type="gramEnd"/>
      <w:r w:rsidRPr="00E15E5F">
        <w:t xml:space="preserve"> и принадлежности (при их наличии), подписав акт приема-передачи, в течение </w:t>
      </w:r>
      <w:r w:rsidR="00F440FC" w:rsidRPr="00E15E5F">
        <w:t>5</w:t>
      </w:r>
      <w:r w:rsidRPr="00E15E5F">
        <w:t xml:space="preserve"> дней с даты заключения </w:t>
      </w:r>
      <w:r w:rsidR="00F440FC" w:rsidRPr="00E15E5F">
        <w:t>Договора</w:t>
      </w:r>
      <w:r w:rsidRPr="00E15E5F">
        <w:t>.</w:t>
      </w:r>
    </w:p>
    <w:p w14:paraId="1E3D1B2E" w14:textId="1606784B" w:rsidR="00BF5F5A" w:rsidRPr="00E15E5F" w:rsidRDefault="00BF5F5A" w:rsidP="00221BE4">
      <w:pPr>
        <w:pStyle w:val="afd"/>
        <w:numPr>
          <w:ilvl w:val="2"/>
          <w:numId w:val="52"/>
        </w:numPr>
        <w:tabs>
          <w:tab w:val="left" w:pos="2268"/>
        </w:tabs>
        <w:suppressAutoHyphens w:val="0"/>
        <w:ind w:left="0" w:firstLine="1418"/>
        <w:jc w:val="both"/>
      </w:pPr>
      <w:r w:rsidRPr="00E15E5F">
        <w:t xml:space="preserve">Выполнить работы в порядке и в срок в соответствии с условиями </w:t>
      </w:r>
      <w:r w:rsidR="00F440FC" w:rsidRPr="00E15E5F">
        <w:t>Договора</w:t>
      </w:r>
      <w:r w:rsidRPr="00E15E5F">
        <w:t xml:space="preserve"> и сдать их результат заказчику.</w:t>
      </w:r>
    </w:p>
    <w:p w14:paraId="2948781F" w14:textId="77777777" w:rsidR="00BF5F5A" w:rsidRPr="00E15E5F" w:rsidRDefault="00BF5F5A" w:rsidP="00221BE4">
      <w:pPr>
        <w:pStyle w:val="afd"/>
        <w:numPr>
          <w:ilvl w:val="2"/>
          <w:numId w:val="52"/>
        </w:numPr>
        <w:tabs>
          <w:tab w:val="left" w:pos="2268"/>
        </w:tabs>
        <w:suppressAutoHyphens w:val="0"/>
        <w:ind w:left="0" w:firstLine="1418"/>
        <w:jc w:val="both"/>
      </w:pPr>
      <w:r w:rsidRPr="00E15E5F">
        <w:t xml:space="preserve">При выполнении работ соблюдать строительные и реставрационные нормы, стандарты и правила (СНиП, </w:t>
      </w:r>
      <w:proofErr w:type="spellStart"/>
      <w:r w:rsidRPr="00E15E5F">
        <w:t>РНиП</w:t>
      </w:r>
      <w:proofErr w:type="spellEnd"/>
      <w:r w:rsidRPr="00E15E5F">
        <w:t>), технические регламенты, санитарные правила, требования, указанные в техническом задании.</w:t>
      </w:r>
    </w:p>
    <w:p w14:paraId="7AD57CD9" w14:textId="40E6CEC2" w:rsidR="00BF5F5A" w:rsidRPr="00E15E5F" w:rsidRDefault="00BF5F5A" w:rsidP="00221BE4">
      <w:pPr>
        <w:pStyle w:val="afd"/>
        <w:numPr>
          <w:ilvl w:val="2"/>
          <w:numId w:val="52"/>
        </w:numPr>
        <w:tabs>
          <w:tab w:val="left" w:pos="2268"/>
        </w:tabs>
        <w:suppressAutoHyphens w:val="0"/>
        <w:ind w:left="0" w:firstLine="1418"/>
        <w:jc w:val="both"/>
      </w:pPr>
      <w:r w:rsidRPr="00E15E5F">
        <w:t xml:space="preserve">Осуществлять работы по </w:t>
      </w:r>
      <w:r w:rsidR="00A02044" w:rsidRPr="00E15E5F">
        <w:t>Договору</w:t>
      </w:r>
      <w:r w:rsidRPr="00E15E5F">
        <w:t xml:space="preserve"> только при наличии собственной действующей лицензии на осуществление деятельности по сохранению объектов культурного наследия (памятников истории и культуры) народов Российской Федерации, </w:t>
      </w:r>
      <w:r w:rsidRPr="00E15E5F">
        <w:lastRenderedPageBreak/>
        <w:t xml:space="preserve">предусматривающей право на выполнение работ, входящих в предмет </w:t>
      </w:r>
      <w:r w:rsidR="00A02044" w:rsidRPr="00E15E5F">
        <w:t>Договора</w:t>
      </w:r>
      <w:r w:rsidRPr="00E15E5F">
        <w:t>. Приступать к выполнению работ, требующих специального разрешения, только после его получения.</w:t>
      </w:r>
    </w:p>
    <w:p w14:paraId="6B238D5C" w14:textId="47F55652" w:rsidR="00BF5F5A" w:rsidRPr="00E15E5F" w:rsidRDefault="00BF5F5A" w:rsidP="00221BE4">
      <w:pPr>
        <w:pStyle w:val="afd"/>
        <w:numPr>
          <w:ilvl w:val="2"/>
          <w:numId w:val="52"/>
        </w:numPr>
        <w:tabs>
          <w:tab w:val="left" w:pos="2268"/>
        </w:tabs>
        <w:suppressAutoHyphens w:val="0"/>
        <w:ind w:left="0" w:firstLine="1418"/>
        <w:jc w:val="both"/>
      </w:pPr>
      <w:r w:rsidRPr="00E15E5F">
        <w:t>Вести</w:t>
      </w:r>
      <w:r w:rsidR="00221BE4" w:rsidRPr="00E15E5F">
        <w:t xml:space="preserve"> общий</w:t>
      </w:r>
      <w:r w:rsidRPr="00E15E5F">
        <w:t xml:space="preserve"> журнал работ.</w:t>
      </w:r>
    </w:p>
    <w:p w14:paraId="4DF2FE6D" w14:textId="77777777" w:rsidR="00BF5F5A" w:rsidRPr="00E15E5F" w:rsidRDefault="00BF5F5A" w:rsidP="00221BE4">
      <w:pPr>
        <w:pStyle w:val="afd"/>
        <w:numPr>
          <w:ilvl w:val="2"/>
          <w:numId w:val="52"/>
        </w:numPr>
        <w:tabs>
          <w:tab w:val="left" w:pos="2268"/>
        </w:tabs>
        <w:suppressAutoHyphens w:val="0"/>
        <w:ind w:left="0" w:firstLine="1418"/>
        <w:jc w:val="both"/>
      </w:pPr>
      <w:r w:rsidRPr="00E15E5F">
        <w:t>Привлекать к выполнению работ только квалифицированных рабочих и специалистов, имеющих соответствующую квалификацию (разряд) и прошедших медицинское освидетельствование в случаях, установленных законодательством в области строительства (в том числе СНиП 12-03-2001 и СНиП 12-04-2002 «Безопасность труда в строительстве»).</w:t>
      </w:r>
    </w:p>
    <w:p w14:paraId="688D727D" w14:textId="61470144" w:rsidR="00BF5F5A" w:rsidRPr="00E15E5F" w:rsidRDefault="00BF5F5A" w:rsidP="00221BE4">
      <w:pPr>
        <w:pStyle w:val="afd"/>
        <w:numPr>
          <w:ilvl w:val="2"/>
          <w:numId w:val="52"/>
        </w:numPr>
        <w:tabs>
          <w:tab w:val="left" w:pos="2268"/>
        </w:tabs>
        <w:suppressAutoHyphens w:val="0"/>
        <w:ind w:left="0" w:firstLine="1418"/>
        <w:jc w:val="both"/>
      </w:pPr>
      <w:r w:rsidRPr="00E15E5F">
        <w:t>Обеспечивать безопасность труда и технику безопасности при производстве работ, соблюдение правил пожарной и электробезопасности, санитарных правил и норм; осуществлять регулярный вывоз строительного и другого мусора, мероприятия по охране окружающей среды до приемки результата выполненных работ.</w:t>
      </w:r>
    </w:p>
    <w:p w14:paraId="156E276A" w14:textId="77777777" w:rsidR="00BF5F5A" w:rsidRPr="00E15E5F" w:rsidRDefault="00BF5F5A" w:rsidP="00221BE4">
      <w:pPr>
        <w:pStyle w:val="afd"/>
        <w:numPr>
          <w:ilvl w:val="2"/>
          <w:numId w:val="52"/>
        </w:numPr>
        <w:tabs>
          <w:tab w:val="left" w:pos="2268"/>
        </w:tabs>
        <w:suppressAutoHyphens w:val="0"/>
        <w:ind w:left="0" w:firstLine="1418"/>
        <w:jc w:val="both"/>
      </w:pPr>
      <w:r w:rsidRPr="00E15E5F">
        <w:t xml:space="preserve"> Выполнить работу, используя оборудование, инструменты и материалы, которые соответствуют действующим на территории России стандартам, техническим регламентам, нормам и правилам, проектной документации, имеют гигиенические, противопожарные сертификаты, технические паспорта. Самостоятельно обеспечить выполнение работ оборудованием, инструментами и материалами.</w:t>
      </w:r>
    </w:p>
    <w:p w14:paraId="3DEAC69B" w14:textId="564B52DB" w:rsidR="00BF5F5A" w:rsidRPr="00E15E5F" w:rsidRDefault="00BF5F5A" w:rsidP="00221BE4">
      <w:pPr>
        <w:pStyle w:val="afd"/>
        <w:numPr>
          <w:ilvl w:val="2"/>
          <w:numId w:val="52"/>
        </w:numPr>
        <w:tabs>
          <w:tab w:val="left" w:pos="2268"/>
        </w:tabs>
        <w:suppressAutoHyphens w:val="0"/>
        <w:ind w:left="0" w:firstLine="1418"/>
        <w:jc w:val="both"/>
      </w:pPr>
      <w:r w:rsidRPr="00E15E5F">
        <w:t>Самостоятельно и за свой счет осуществить необходимые для выполнения работ подключения к источникам энергоснабжения и инженерного обеспечения, в том чи</w:t>
      </w:r>
      <w:r w:rsidR="00221BE4" w:rsidRPr="00E15E5F">
        <w:t>сле водоснабжения и канализации</w:t>
      </w:r>
      <w:r w:rsidRPr="00E15E5F">
        <w:t>.</w:t>
      </w:r>
    </w:p>
    <w:p w14:paraId="72D1EB84" w14:textId="77777777" w:rsidR="00BF5F5A" w:rsidRPr="00E15E5F" w:rsidRDefault="00BF5F5A" w:rsidP="00221BE4">
      <w:pPr>
        <w:pStyle w:val="afd"/>
        <w:numPr>
          <w:ilvl w:val="2"/>
          <w:numId w:val="52"/>
        </w:numPr>
        <w:tabs>
          <w:tab w:val="left" w:pos="2268"/>
        </w:tabs>
        <w:suppressAutoHyphens w:val="0"/>
        <w:ind w:left="0" w:firstLine="1418"/>
        <w:jc w:val="both"/>
      </w:pPr>
      <w:r w:rsidRPr="00E15E5F">
        <w:t>Незамедлительно в письменной форме уведомить заказчика при возникновении ситуации, препятствующей продолжению выполнения работ, а также при выявлении необходимости выполнения дополнительных работ.</w:t>
      </w:r>
    </w:p>
    <w:p w14:paraId="49975FBB" w14:textId="37F74AF6" w:rsidR="00BF5F5A" w:rsidRPr="00E15E5F" w:rsidRDefault="00BF5F5A" w:rsidP="00221BE4">
      <w:pPr>
        <w:pStyle w:val="afd"/>
        <w:numPr>
          <w:ilvl w:val="2"/>
          <w:numId w:val="52"/>
        </w:numPr>
        <w:tabs>
          <w:tab w:val="left" w:pos="2268"/>
        </w:tabs>
        <w:suppressAutoHyphens w:val="0"/>
        <w:ind w:left="0" w:firstLine="1418"/>
        <w:jc w:val="both"/>
      </w:pPr>
      <w:r w:rsidRPr="00E15E5F">
        <w:t xml:space="preserve">Исполнять указания заказчика, относящиеся к выполнению </w:t>
      </w:r>
      <w:r w:rsidR="00F440FC" w:rsidRPr="00E15E5F">
        <w:t>Догов</w:t>
      </w:r>
      <w:r w:rsidR="00001FB1" w:rsidRPr="00E15E5F">
        <w:t>о</w:t>
      </w:r>
      <w:r w:rsidR="00F440FC" w:rsidRPr="00E15E5F">
        <w:t>ра</w:t>
      </w:r>
      <w:r w:rsidRPr="00E15E5F">
        <w:t xml:space="preserve"> и не противоречащие законодательству РФ, в срок, указанный заказчиком. Своевременно отвечать на письменные запросы заказчика.</w:t>
      </w:r>
    </w:p>
    <w:p w14:paraId="4F40592E" w14:textId="697C950E" w:rsidR="00BF5F5A" w:rsidRPr="00E15E5F" w:rsidRDefault="00BF5F5A" w:rsidP="00221BE4">
      <w:pPr>
        <w:pStyle w:val="afd"/>
        <w:numPr>
          <w:ilvl w:val="2"/>
          <w:numId w:val="52"/>
        </w:numPr>
        <w:tabs>
          <w:tab w:val="left" w:pos="2268"/>
        </w:tabs>
        <w:suppressAutoHyphens w:val="0"/>
        <w:ind w:left="0" w:firstLine="1418"/>
        <w:jc w:val="both"/>
      </w:pPr>
      <w:r w:rsidRPr="00E15E5F">
        <w:t xml:space="preserve">Обеспечить доступ к месту выполнения работ представителям заказчика, </w:t>
      </w:r>
      <w:r w:rsidR="00221BE4" w:rsidRPr="00E15E5F">
        <w:t xml:space="preserve">представителям организации, </w:t>
      </w:r>
      <w:r w:rsidRPr="00E15E5F">
        <w:t>осуществляющ</w:t>
      </w:r>
      <w:r w:rsidR="00221BE4" w:rsidRPr="00E15E5F">
        <w:t>ей</w:t>
      </w:r>
      <w:r w:rsidRPr="00E15E5F">
        <w:t xml:space="preserve"> технический надзор за выполнением работ, представителям организации, осуществляющей авторский надзор, представителям исполнительного органа власти, осуществляющего государственный надзор.</w:t>
      </w:r>
    </w:p>
    <w:p w14:paraId="72AA2827" w14:textId="56AE933D" w:rsidR="00BF5F5A" w:rsidRPr="00E15E5F" w:rsidRDefault="00BF5F5A" w:rsidP="00221BE4">
      <w:pPr>
        <w:pStyle w:val="afd"/>
        <w:numPr>
          <w:ilvl w:val="2"/>
          <w:numId w:val="52"/>
        </w:numPr>
        <w:tabs>
          <w:tab w:val="left" w:pos="2268"/>
        </w:tabs>
        <w:suppressAutoHyphens w:val="0"/>
        <w:ind w:left="0" w:firstLine="1418"/>
        <w:jc w:val="both"/>
      </w:pPr>
      <w:r w:rsidRPr="00E15E5F">
        <w:t xml:space="preserve">Своевременно готовить и представлять заказчику оформленную надлежащим образом отчетные документы, исполнительную и отчетную документации в соответствии с условиями </w:t>
      </w:r>
      <w:r w:rsidR="00F440FC" w:rsidRPr="00E15E5F">
        <w:t>Догов</w:t>
      </w:r>
      <w:r w:rsidR="00A02044" w:rsidRPr="00E15E5F">
        <w:t>о</w:t>
      </w:r>
      <w:r w:rsidR="00F440FC" w:rsidRPr="00E15E5F">
        <w:t>ра</w:t>
      </w:r>
      <w:r w:rsidRPr="00E15E5F">
        <w:t>, в том числе акты на скрытые работы, акты о приемке и справки о стоимости.</w:t>
      </w:r>
    </w:p>
    <w:p w14:paraId="36F9CCFD" w14:textId="44DF47BF" w:rsidR="00BF5F5A" w:rsidRPr="00E15E5F" w:rsidRDefault="00BF5F5A" w:rsidP="0055486A">
      <w:pPr>
        <w:pStyle w:val="afd"/>
        <w:numPr>
          <w:ilvl w:val="2"/>
          <w:numId w:val="52"/>
        </w:numPr>
        <w:tabs>
          <w:tab w:val="left" w:pos="2268"/>
        </w:tabs>
        <w:suppressAutoHyphens w:val="0"/>
        <w:ind w:left="0" w:firstLine="1418"/>
        <w:jc w:val="both"/>
      </w:pPr>
      <w:r w:rsidRPr="00E15E5F">
        <w:t>Предоставлять по требованию заказчика</w:t>
      </w:r>
      <w:r w:rsidR="00221BE4" w:rsidRPr="00E15E5F">
        <w:t xml:space="preserve"> общий</w:t>
      </w:r>
      <w:r w:rsidRPr="00E15E5F">
        <w:t xml:space="preserve"> журнал работ.</w:t>
      </w:r>
    </w:p>
    <w:p w14:paraId="4B27CA03" w14:textId="77777777" w:rsidR="00BF5F5A" w:rsidRPr="00E15E5F" w:rsidRDefault="00BF5F5A" w:rsidP="00BF5F5A">
      <w:pPr>
        <w:pStyle w:val="afd"/>
        <w:ind w:left="550"/>
        <w:jc w:val="both"/>
      </w:pPr>
    </w:p>
    <w:p w14:paraId="03A94FBC" w14:textId="6CE41150" w:rsidR="00BF5F5A" w:rsidRPr="00E15E5F" w:rsidRDefault="00BF5F5A" w:rsidP="0023417D">
      <w:pPr>
        <w:pStyle w:val="afd"/>
        <w:numPr>
          <w:ilvl w:val="0"/>
          <w:numId w:val="52"/>
        </w:numPr>
        <w:tabs>
          <w:tab w:val="left" w:pos="284"/>
        </w:tabs>
        <w:suppressAutoHyphens w:val="0"/>
        <w:ind w:left="0" w:firstLine="0"/>
        <w:jc w:val="center"/>
      </w:pPr>
      <w:r w:rsidRPr="00E15E5F">
        <w:t>Порядок и сроки осуществления заказчиком приемки выполненной работы</w:t>
      </w:r>
      <w:r w:rsidR="0055486A" w:rsidRPr="00E15E5F">
        <w:t xml:space="preserve"> </w:t>
      </w:r>
      <w:r w:rsidRPr="00E15E5F">
        <w:t xml:space="preserve">(ее результатов) в части соответствия количества, комплектности, объема требованиям, установленным </w:t>
      </w:r>
      <w:r w:rsidR="00C61D2E" w:rsidRPr="00E15E5F">
        <w:t>договора</w:t>
      </w:r>
      <w:r w:rsidRPr="00E15E5F">
        <w:t>, порядок и сроки оформления результатов такой приемки</w:t>
      </w:r>
    </w:p>
    <w:p w14:paraId="5CC0EC2F" w14:textId="342CA013" w:rsidR="00BF5F5A" w:rsidRPr="00E15E5F" w:rsidRDefault="00BF5F5A" w:rsidP="00C61D2E">
      <w:pPr>
        <w:pStyle w:val="afd"/>
        <w:numPr>
          <w:ilvl w:val="1"/>
          <w:numId w:val="52"/>
        </w:numPr>
        <w:tabs>
          <w:tab w:val="left" w:pos="1418"/>
        </w:tabs>
        <w:suppressAutoHyphens w:val="0"/>
        <w:ind w:left="0" w:firstLine="851"/>
        <w:jc w:val="both"/>
      </w:pPr>
      <w:r w:rsidRPr="00E15E5F">
        <w:t xml:space="preserve">Приемка выполненных подрядчиком работ производится заказчиком </w:t>
      </w:r>
      <w:r w:rsidR="001C5A8C" w:rsidRPr="00E15E5F">
        <w:t>единоразово, после их завершения</w:t>
      </w:r>
      <w:r w:rsidRPr="00E15E5F">
        <w:t>.</w:t>
      </w:r>
    </w:p>
    <w:p w14:paraId="7031A927" w14:textId="1F9EF952" w:rsidR="00BF5F5A" w:rsidRPr="00E15E5F" w:rsidRDefault="00BF5F5A" w:rsidP="00C61D2E">
      <w:pPr>
        <w:pStyle w:val="afd"/>
        <w:numPr>
          <w:ilvl w:val="1"/>
          <w:numId w:val="52"/>
        </w:numPr>
        <w:tabs>
          <w:tab w:val="left" w:pos="1418"/>
        </w:tabs>
        <w:suppressAutoHyphens w:val="0"/>
        <w:ind w:left="0" w:firstLine="851"/>
        <w:jc w:val="both"/>
      </w:pPr>
      <w:r w:rsidRPr="00E15E5F">
        <w:t xml:space="preserve">Отчетные документы (в том числе акты о приемке и справки о стоимости), подтверждающие исполнение обязательств по </w:t>
      </w:r>
      <w:r w:rsidR="00F440FC" w:rsidRPr="00E15E5F">
        <w:t>Договору</w:t>
      </w:r>
      <w:r w:rsidRPr="00E15E5F">
        <w:t xml:space="preserve">, представляются подрядчиком заказчику </w:t>
      </w:r>
      <w:r w:rsidR="001C5A8C" w:rsidRPr="00E15E5F">
        <w:t xml:space="preserve">не позже </w:t>
      </w:r>
      <w:bookmarkStart w:id="14" w:name="_Hlk67911672"/>
      <w:r w:rsidR="00397D62" w:rsidRPr="00E15E5F">
        <w:t>5</w:t>
      </w:r>
      <w:r w:rsidR="001C5A8C" w:rsidRPr="00E15E5F">
        <w:t xml:space="preserve"> (</w:t>
      </w:r>
      <w:r w:rsidR="00397D62" w:rsidRPr="00E15E5F">
        <w:t>пяти</w:t>
      </w:r>
      <w:r w:rsidR="001C5A8C" w:rsidRPr="00E15E5F">
        <w:t xml:space="preserve">) </w:t>
      </w:r>
      <w:bookmarkEnd w:id="14"/>
      <w:r w:rsidR="001C5A8C" w:rsidRPr="00E15E5F">
        <w:t>рабочих дней до окончания срока исполнения Договора</w:t>
      </w:r>
      <w:r w:rsidRPr="00E15E5F">
        <w:t>. Работы, выполненные подрядчиком без разрешения КГИОП, либо с отступлением от проектной документации, утвержденной КГИОП, в акты о приемке не включаются.</w:t>
      </w:r>
    </w:p>
    <w:p w14:paraId="3C333474" w14:textId="76386131" w:rsidR="00BF5F5A" w:rsidRPr="00E15E5F" w:rsidRDefault="00BF5F5A" w:rsidP="00C61D2E">
      <w:pPr>
        <w:pStyle w:val="afd"/>
        <w:numPr>
          <w:ilvl w:val="1"/>
          <w:numId w:val="52"/>
        </w:numPr>
        <w:tabs>
          <w:tab w:val="left" w:pos="1418"/>
        </w:tabs>
        <w:suppressAutoHyphens w:val="0"/>
        <w:ind w:left="0" w:firstLine="851"/>
        <w:jc w:val="both"/>
      </w:pPr>
      <w:r w:rsidRPr="00E15E5F">
        <w:t xml:space="preserve">Заказчик в течение </w:t>
      </w:r>
      <w:r w:rsidR="00397D62" w:rsidRPr="00E15E5F">
        <w:t>5</w:t>
      </w:r>
      <w:r w:rsidRPr="00E15E5F">
        <w:t xml:space="preserve"> дней обязан провести приемку выполненных работ</w:t>
      </w:r>
      <w:r w:rsidR="00A212A0" w:rsidRPr="00E15E5F">
        <w:t xml:space="preserve"> </w:t>
      </w:r>
      <w:r w:rsidRPr="00E15E5F">
        <w:t xml:space="preserve">после представления подрядчиком акта о приемке и справки о стоимости, подписать указанные документы в случае выполнения работ с надлежащим качеством и в срок, установленный </w:t>
      </w:r>
      <w:r w:rsidR="00F440FC" w:rsidRPr="00E15E5F">
        <w:t>Договором</w:t>
      </w:r>
      <w:r w:rsidRPr="00E15E5F">
        <w:t>.</w:t>
      </w:r>
    </w:p>
    <w:p w14:paraId="13702694" w14:textId="6D8F3423" w:rsidR="00BF5F5A" w:rsidRPr="00E15E5F" w:rsidRDefault="00BF5F5A" w:rsidP="00C61D2E">
      <w:pPr>
        <w:pStyle w:val="afd"/>
        <w:numPr>
          <w:ilvl w:val="1"/>
          <w:numId w:val="52"/>
        </w:numPr>
        <w:tabs>
          <w:tab w:val="left" w:pos="1418"/>
        </w:tabs>
        <w:suppressAutoHyphens w:val="0"/>
        <w:ind w:left="0" w:firstLine="851"/>
        <w:jc w:val="both"/>
      </w:pPr>
      <w:r w:rsidRPr="00E15E5F">
        <w:t xml:space="preserve">В случае обнаружения во время приемки недостатков выполненных работ, в срок, установленный </w:t>
      </w:r>
      <w:r w:rsidR="00F440FC" w:rsidRPr="00E15E5F">
        <w:t>Договором</w:t>
      </w:r>
      <w:r w:rsidRPr="00E15E5F">
        <w:t xml:space="preserve"> для проведения приемки работ, заказчик направляет подрядчику </w:t>
      </w:r>
      <w:r w:rsidRPr="00E15E5F">
        <w:lastRenderedPageBreak/>
        <w:t>письменный отказ от приемки, содержащий перечень недостатков и предлагаемый срок их устранения.</w:t>
      </w:r>
    </w:p>
    <w:p w14:paraId="5084A679" w14:textId="77777777" w:rsidR="00BF5F5A" w:rsidRPr="00E15E5F" w:rsidRDefault="00BF5F5A" w:rsidP="00C61D2E">
      <w:pPr>
        <w:pStyle w:val="afd"/>
        <w:numPr>
          <w:ilvl w:val="1"/>
          <w:numId w:val="52"/>
        </w:numPr>
        <w:tabs>
          <w:tab w:val="left" w:pos="1418"/>
        </w:tabs>
        <w:suppressAutoHyphens w:val="0"/>
        <w:ind w:left="0" w:firstLine="851"/>
        <w:jc w:val="both"/>
      </w:pPr>
      <w:r w:rsidRPr="00E15E5F">
        <w:t>После исправления недостатков, выявленных во время приемки работ, подрядчик вновь представляет заказчику отчетные документы.</w:t>
      </w:r>
    </w:p>
    <w:p w14:paraId="0BF35E54" w14:textId="77777777" w:rsidR="00BF5F5A" w:rsidRPr="00E15E5F" w:rsidRDefault="00BF5F5A" w:rsidP="00C61D2E">
      <w:pPr>
        <w:pStyle w:val="afd"/>
        <w:numPr>
          <w:ilvl w:val="1"/>
          <w:numId w:val="52"/>
        </w:numPr>
        <w:tabs>
          <w:tab w:val="left" w:pos="1418"/>
        </w:tabs>
        <w:suppressAutoHyphens w:val="0"/>
        <w:ind w:left="0" w:firstLine="851"/>
        <w:jc w:val="both"/>
      </w:pPr>
      <w:r w:rsidRPr="00E15E5F">
        <w:t>После завершения всех работ подрядчик уведомляет об этом заказчика, представляет заказчику полный комплект исполнительной документации, отчетные документы.</w:t>
      </w:r>
    </w:p>
    <w:p w14:paraId="12768559" w14:textId="63C63CCA" w:rsidR="00BF5F5A" w:rsidRPr="00E15E5F" w:rsidRDefault="00BF5F5A" w:rsidP="00BF5F5A">
      <w:pPr>
        <w:ind w:firstLine="550"/>
        <w:jc w:val="both"/>
      </w:pPr>
      <w:r w:rsidRPr="00E15E5F">
        <w:t>В течение 5 рабочих дней с момента получения письменного заявления подрядчика о готовности представить результат работ заказчик организует приемку результата выполненных работ при участии представителей КГИОП, подрядчика и лиц, осуществлявш</w:t>
      </w:r>
      <w:r w:rsidR="00A212A0" w:rsidRPr="00E15E5F">
        <w:t>их</w:t>
      </w:r>
      <w:r w:rsidRPr="00E15E5F">
        <w:t xml:space="preserve"> авторский </w:t>
      </w:r>
      <w:r w:rsidR="00A212A0" w:rsidRPr="00E15E5F">
        <w:t xml:space="preserve">и технический </w:t>
      </w:r>
      <w:r w:rsidRPr="00E15E5F">
        <w:t>надзор.</w:t>
      </w:r>
    </w:p>
    <w:p w14:paraId="67E67016" w14:textId="63488C9B" w:rsidR="00BF5F5A" w:rsidRPr="00E15E5F" w:rsidRDefault="00BF5F5A" w:rsidP="00BF5F5A">
      <w:pPr>
        <w:ind w:firstLine="550"/>
        <w:jc w:val="both"/>
      </w:pPr>
      <w:r w:rsidRPr="00E15E5F">
        <w:t xml:space="preserve">В случае соответствия выполненных работ условиям </w:t>
      </w:r>
      <w:r w:rsidR="00F440FC" w:rsidRPr="00E15E5F">
        <w:t>Договора</w:t>
      </w:r>
      <w:r w:rsidRPr="00E15E5F">
        <w:t xml:space="preserve"> составляется акт приемки выполненных работ. В случае наличия замечаний к выполненным работам заказчик фиксирует в акте недостатки работ, которые подрядчик должен устранить в установленные сроки.</w:t>
      </w:r>
    </w:p>
    <w:p w14:paraId="0E66E425" w14:textId="4716F03E" w:rsidR="00BF5F5A" w:rsidRPr="00E15E5F" w:rsidRDefault="00BF5F5A" w:rsidP="00C61D2E">
      <w:pPr>
        <w:pStyle w:val="afd"/>
        <w:numPr>
          <w:ilvl w:val="1"/>
          <w:numId w:val="52"/>
        </w:numPr>
        <w:tabs>
          <w:tab w:val="left" w:pos="1418"/>
        </w:tabs>
        <w:suppressAutoHyphens w:val="0"/>
        <w:ind w:left="0" w:firstLine="851"/>
        <w:jc w:val="both"/>
      </w:pPr>
      <w:r w:rsidRPr="00E15E5F">
        <w:t>После устранения недостатков, указанных в акте заказчика, подрядчик вновь письменно уведомляет заказчика о готовности представить результат работ, на основании чего заказчик вновь организует приемку работ.</w:t>
      </w:r>
    </w:p>
    <w:p w14:paraId="1C4B255A" w14:textId="69872268" w:rsidR="00BF5F5A" w:rsidRPr="00E15E5F" w:rsidRDefault="00BF5F5A" w:rsidP="00C61D2E">
      <w:pPr>
        <w:pStyle w:val="afd"/>
        <w:numPr>
          <w:ilvl w:val="1"/>
          <w:numId w:val="52"/>
        </w:numPr>
        <w:tabs>
          <w:tab w:val="left" w:pos="1418"/>
        </w:tabs>
        <w:suppressAutoHyphens w:val="0"/>
        <w:ind w:left="0" w:firstLine="851"/>
        <w:jc w:val="both"/>
      </w:pPr>
      <w:r w:rsidRPr="00E15E5F">
        <w:t>Заказчик, принявший результат работ без проверки, не лишается права ссылаться на недостатки, которые могли быть установлены при обычном способе его приемки (явные недостатки).</w:t>
      </w:r>
    </w:p>
    <w:p w14:paraId="49BF578C" w14:textId="77777777" w:rsidR="00BF5F5A" w:rsidRPr="00E15E5F" w:rsidRDefault="00BF5F5A" w:rsidP="00BF5F5A">
      <w:pPr>
        <w:pStyle w:val="afd"/>
        <w:ind w:left="0"/>
        <w:jc w:val="both"/>
      </w:pPr>
    </w:p>
    <w:p w14:paraId="4C8E7731" w14:textId="77777777" w:rsidR="00BF5F5A" w:rsidRPr="00E15E5F" w:rsidRDefault="00BF5F5A" w:rsidP="00A212A0">
      <w:pPr>
        <w:pStyle w:val="afd"/>
        <w:numPr>
          <w:ilvl w:val="0"/>
          <w:numId w:val="52"/>
        </w:numPr>
        <w:tabs>
          <w:tab w:val="left" w:pos="284"/>
        </w:tabs>
        <w:suppressAutoHyphens w:val="0"/>
        <w:ind w:left="0" w:firstLine="0"/>
        <w:jc w:val="center"/>
      </w:pPr>
      <w:r w:rsidRPr="00E15E5F">
        <w:t>Ответственность сторон</w:t>
      </w:r>
    </w:p>
    <w:p w14:paraId="107F6AC5" w14:textId="003FDAEF" w:rsidR="00BF5F5A" w:rsidRPr="00E15E5F" w:rsidRDefault="00BF5F5A" w:rsidP="00A212A0">
      <w:pPr>
        <w:pStyle w:val="afd"/>
        <w:numPr>
          <w:ilvl w:val="1"/>
          <w:numId w:val="52"/>
        </w:numPr>
        <w:tabs>
          <w:tab w:val="left" w:pos="1418"/>
        </w:tabs>
        <w:suppressAutoHyphens w:val="0"/>
        <w:ind w:left="0" w:firstLine="851"/>
        <w:jc w:val="both"/>
      </w:pPr>
      <w:r w:rsidRPr="00E15E5F">
        <w:t xml:space="preserve">Стороны несут ответственность за нарушение обязательств по </w:t>
      </w:r>
      <w:r w:rsidR="00D6137B" w:rsidRPr="00E15E5F">
        <w:t>договору</w:t>
      </w:r>
      <w:r w:rsidRPr="00E15E5F">
        <w:t xml:space="preserve"> в соответствии с действующим законодательством РФ и настоящим </w:t>
      </w:r>
      <w:r w:rsidR="00D6137B" w:rsidRPr="00E15E5F">
        <w:t>договором</w:t>
      </w:r>
      <w:r w:rsidRPr="00E15E5F">
        <w:t>.</w:t>
      </w:r>
    </w:p>
    <w:p w14:paraId="032FC47D" w14:textId="058CF17E" w:rsidR="00BF5F5A" w:rsidRPr="00E15E5F" w:rsidRDefault="00BF5F5A" w:rsidP="00A212A0">
      <w:pPr>
        <w:pStyle w:val="afd"/>
        <w:numPr>
          <w:ilvl w:val="1"/>
          <w:numId w:val="52"/>
        </w:numPr>
        <w:tabs>
          <w:tab w:val="left" w:pos="1418"/>
        </w:tabs>
        <w:suppressAutoHyphens w:val="0"/>
        <w:ind w:left="0" w:firstLine="851"/>
        <w:jc w:val="both"/>
      </w:pPr>
      <w:r w:rsidRPr="00E15E5F">
        <w:t xml:space="preserve">В случае просрочки исполнения заказчиком обязательств, предусмотренных </w:t>
      </w:r>
      <w:r w:rsidR="00E042F5" w:rsidRPr="00E15E5F">
        <w:t>Договором</w:t>
      </w:r>
      <w:r w:rsidRPr="00E15E5F">
        <w:t xml:space="preserve">, а также в иных случаях неисполнения или ненадлежащего исполнения заказчиком обязательств, предусмотренных </w:t>
      </w:r>
      <w:r w:rsidR="00D6137B" w:rsidRPr="00E15E5F">
        <w:t>договором</w:t>
      </w:r>
      <w:r w:rsidRPr="00E15E5F">
        <w:t xml:space="preserve">, подрядчик вправе потребовать уплаты неустоек (штрафов, пеней). Пеня начисляется за каждый день просрочки исполнения обязательства, предусмотренного </w:t>
      </w:r>
      <w:r w:rsidR="00E042F5" w:rsidRPr="00E15E5F">
        <w:t>Договором</w:t>
      </w:r>
      <w:r w:rsidRPr="00E15E5F">
        <w:t xml:space="preserve">, начиная со дня, следующего после дня истечения установленного </w:t>
      </w:r>
      <w:r w:rsidR="00D6137B" w:rsidRPr="00E15E5F">
        <w:t>договором</w:t>
      </w:r>
      <w:r w:rsidRPr="00E15E5F">
        <w:t xml:space="preserve"> срока исполнения обязательства. Пеня устанавливается в размере одной трехсотой действующей на дату уплаты пеней ключевой ставки Центрального банка Российской Федерации от не уплаченной в срок суммы. За каждый факт неисполнения заказчиком обязательств, предусмотренных </w:t>
      </w:r>
      <w:r w:rsidR="00E042F5" w:rsidRPr="00E15E5F">
        <w:t>Договором</w:t>
      </w:r>
      <w:r w:rsidRPr="00E15E5F">
        <w:t xml:space="preserve">, за исключением просрочки исполнения обязательств, предусмотренных </w:t>
      </w:r>
      <w:r w:rsidR="00E042F5" w:rsidRPr="00E15E5F">
        <w:t>Договором</w:t>
      </w:r>
      <w:r w:rsidRPr="00E15E5F">
        <w:t xml:space="preserve">, размер штрафа устанавливается в виде фиксированной суммы и составляет: 1000 рублей, если цена </w:t>
      </w:r>
      <w:r w:rsidR="00D6137B" w:rsidRPr="00E15E5F">
        <w:t>договора</w:t>
      </w:r>
      <w:r w:rsidRPr="00E15E5F">
        <w:t xml:space="preserve"> не превышает 3 млн. рублей (включительно); 5000 рублей, если цена </w:t>
      </w:r>
      <w:r w:rsidR="00D6137B" w:rsidRPr="00E15E5F">
        <w:t>договора</w:t>
      </w:r>
      <w:r w:rsidRPr="00E15E5F">
        <w:t xml:space="preserve"> составляет от 3 млн. рублей до 50 млн. рублей (включительно</w:t>
      </w:r>
      <w:r w:rsidR="005A4C81" w:rsidRPr="00E15E5F">
        <w:t>)</w:t>
      </w:r>
      <w:r w:rsidRPr="00E15E5F">
        <w:t>.</w:t>
      </w:r>
    </w:p>
    <w:p w14:paraId="5A91965F" w14:textId="6FB47AE7" w:rsidR="00BF5F5A" w:rsidRPr="00E15E5F" w:rsidRDefault="00BF5F5A" w:rsidP="00A212A0">
      <w:pPr>
        <w:pStyle w:val="afd"/>
        <w:numPr>
          <w:ilvl w:val="1"/>
          <w:numId w:val="52"/>
        </w:numPr>
        <w:tabs>
          <w:tab w:val="left" w:pos="1418"/>
        </w:tabs>
        <w:suppressAutoHyphens w:val="0"/>
        <w:ind w:left="0" w:firstLine="851"/>
        <w:jc w:val="both"/>
      </w:pPr>
      <w:r w:rsidRPr="00E15E5F">
        <w:t xml:space="preserve">В случае просрочки исполнения подрядчиком обязательств (в том числе гарантийного обязательства), предусмотренных </w:t>
      </w:r>
      <w:r w:rsidR="00E042F5" w:rsidRPr="00E15E5F">
        <w:t>Договором</w:t>
      </w:r>
      <w:r w:rsidRPr="00E15E5F">
        <w:t xml:space="preserve">, а также в иных случаях неисполнения или ненадлежащего исполнения подрядчиком, обязательств, предусмотренных </w:t>
      </w:r>
      <w:r w:rsidR="00E042F5" w:rsidRPr="00E15E5F">
        <w:t>договором</w:t>
      </w:r>
      <w:r w:rsidRPr="00E15E5F">
        <w:t>, заказчик направляет подрядчику требование об уплате неустоек (штрафов, пеней).</w:t>
      </w:r>
    </w:p>
    <w:p w14:paraId="1E42A5BD" w14:textId="046649AA" w:rsidR="00BF5F5A" w:rsidRPr="00E15E5F" w:rsidRDefault="00BF5F5A" w:rsidP="00A212A0">
      <w:pPr>
        <w:pStyle w:val="afd"/>
        <w:numPr>
          <w:ilvl w:val="1"/>
          <w:numId w:val="52"/>
        </w:numPr>
        <w:tabs>
          <w:tab w:val="left" w:pos="1418"/>
        </w:tabs>
        <w:suppressAutoHyphens w:val="0"/>
        <w:ind w:left="0" w:firstLine="851"/>
        <w:jc w:val="both"/>
      </w:pPr>
      <w:r w:rsidRPr="00E15E5F">
        <w:t xml:space="preserve">Пеня начисляется за каждый день просрочки исполнения подрядчиком обязательства, предусмотренного </w:t>
      </w:r>
      <w:r w:rsidR="00E042F5" w:rsidRPr="00E15E5F">
        <w:t>договором</w:t>
      </w:r>
      <w:r w:rsidRPr="00E15E5F">
        <w:t xml:space="preserve">, и устанавливается в размере не менее одной трехсотой действующей на дату уплаты пени ключевой ставки Центрального банка Российской Федерации от цены </w:t>
      </w:r>
      <w:r w:rsidR="00D6137B" w:rsidRPr="00E15E5F">
        <w:t>договора</w:t>
      </w:r>
      <w:r w:rsidRPr="00E15E5F">
        <w:t xml:space="preserve">, уменьшенной на сумму, пропорциональную объему обязательств, предусмотренных </w:t>
      </w:r>
      <w:r w:rsidR="00E042F5" w:rsidRPr="00E15E5F">
        <w:t>договором</w:t>
      </w:r>
      <w:r w:rsidRPr="00E15E5F">
        <w:t xml:space="preserve"> и фактически исполненных подрядчиком. </w:t>
      </w:r>
    </w:p>
    <w:p w14:paraId="7DDD0B5D" w14:textId="77777777" w:rsidR="00BF5F5A" w:rsidRPr="00E15E5F" w:rsidRDefault="00BF5F5A" w:rsidP="00A212A0">
      <w:pPr>
        <w:pStyle w:val="afd"/>
        <w:numPr>
          <w:ilvl w:val="1"/>
          <w:numId w:val="52"/>
        </w:numPr>
        <w:tabs>
          <w:tab w:val="left" w:pos="1418"/>
        </w:tabs>
        <w:suppressAutoHyphens w:val="0"/>
        <w:ind w:left="0" w:firstLine="851"/>
        <w:jc w:val="both"/>
      </w:pPr>
      <w:r w:rsidRPr="00E15E5F">
        <w:t>Ответственность подрядчика в виде пени наступает, в том числе, в следующих случаях:</w:t>
      </w:r>
    </w:p>
    <w:p w14:paraId="3CE6FE08" w14:textId="315BE25A" w:rsidR="00BF5F5A" w:rsidRPr="00E15E5F" w:rsidRDefault="00BF5F5A" w:rsidP="00E042F5">
      <w:pPr>
        <w:pStyle w:val="afd"/>
        <w:numPr>
          <w:ilvl w:val="2"/>
          <w:numId w:val="52"/>
        </w:numPr>
        <w:tabs>
          <w:tab w:val="left" w:pos="2268"/>
        </w:tabs>
        <w:suppressAutoHyphens w:val="0"/>
        <w:ind w:left="0" w:firstLine="1418"/>
        <w:jc w:val="both"/>
      </w:pPr>
      <w:r w:rsidRPr="00E15E5F">
        <w:t xml:space="preserve">В случае если результат работ не сдан в срок, установленный </w:t>
      </w:r>
      <w:r w:rsidR="00E042F5" w:rsidRPr="00E15E5F">
        <w:t>договором</w:t>
      </w:r>
      <w:r w:rsidRPr="00E15E5F">
        <w:t>;</w:t>
      </w:r>
    </w:p>
    <w:p w14:paraId="04AC4CE8" w14:textId="77777777" w:rsidR="00BF5F5A" w:rsidRPr="00E15E5F" w:rsidRDefault="00BF5F5A" w:rsidP="00E042F5">
      <w:pPr>
        <w:pStyle w:val="afd"/>
        <w:numPr>
          <w:ilvl w:val="2"/>
          <w:numId w:val="52"/>
        </w:numPr>
        <w:tabs>
          <w:tab w:val="left" w:pos="2268"/>
        </w:tabs>
        <w:suppressAutoHyphens w:val="0"/>
        <w:ind w:left="0" w:firstLine="1418"/>
        <w:jc w:val="both"/>
      </w:pPr>
      <w:r w:rsidRPr="00E15E5F">
        <w:t>В случае если недостатки выполненных работ или результата работ не устранены в установленные сроки.</w:t>
      </w:r>
    </w:p>
    <w:p w14:paraId="610F0525" w14:textId="2CBEAC90" w:rsidR="00BF5F5A" w:rsidRPr="00E15E5F" w:rsidRDefault="00BF5F5A" w:rsidP="00A212A0">
      <w:pPr>
        <w:pStyle w:val="afd"/>
        <w:numPr>
          <w:ilvl w:val="1"/>
          <w:numId w:val="52"/>
        </w:numPr>
        <w:tabs>
          <w:tab w:val="left" w:pos="1418"/>
        </w:tabs>
        <w:suppressAutoHyphens w:val="0"/>
        <w:ind w:left="0" w:firstLine="851"/>
        <w:jc w:val="both"/>
      </w:pPr>
      <w:r w:rsidRPr="00E15E5F">
        <w:t xml:space="preserve">За каждый факт неисполнения или ненадлежащего исполнения подрядчиком обязательств, предусмотренных </w:t>
      </w:r>
      <w:r w:rsidR="00E042F5" w:rsidRPr="00E15E5F">
        <w:t>договором</w:t>
      </w:r>
      <w:r w:rsidRPr="00E15E5F">
        <w:t xml:space="preserve">, за исключением просрочки исполнения обязательств (в том числе гарантийного обязательства), предусмотренных </w:t>
      </w:r>
      <w:r w:rsidR="00E042F5" w:rsidRPr="00E15E5F">
        <w:t>договором</w:t>
      </w:r>
      <w:r w:rsidRPr="00E15E5F">
        <w:t xml:space="preserve">, размер штрафа </w:t>
      </w:r>
      <w:r w:rsidRPr="00E15E5F">
        <w:lastRenderedPageBreak/>
        <w:t xml:space="preserve">устанавливается в виде фиксированной суммы, определяемой в следующем порядке: 10 процентов цены </w:t>
      </w:r>
      <w:r w:rsidR="00D6137B" w:rsidRPr="00E15E5F">
        <w:t>договора</w:t>
      </w:r>
      <w:r w:rsidR="00E042F5" w:rsidRPr="00E15E5F">
        <w:t xml:space="preserve"> </w:t>
      </w:r>
      <w:r w:rsidRPr="00E15E5F">
        <w:t>в размере _________________ рублей.</w:t>
      </w:r>
      <w:bookmarkStart w:id="15" w:name="Par10"/>
      <w:bookmarkEnd w:id="15"/>
    </w:p>
    <w:p w14:paraId="1845445F" w14:textId="336DA0B6" w:rsidR="00BF5F5A" w:rsidRPr="00E15E5F" w:rsidRDefault="00BF5F5A" w:rsidP="00A212A0">
      <w:pPr>
        <w:pStyle w:val="afd"/>
        <w:numPr>
          <w:ilvl w:val="1"/>
          <w:numId w:val="52"/>
        </w:numPr>
        <w:tabs>
          <w:tab w:val="left" w:pos="1418"/>
        </w:tabs>
        <w:suppressAutoHyphens w:val="0"/>
        <w:ind w:left="0" w:firstLine="851"/>
        <w:jc w:val="both"/>
      </w:pPr>
      <w:r w:rsidRPr="00E15E5F">
        <w:t xml:space="preserve">Ответственность подрядчика, предусмотренная п. 6.6 настоящего </w:t>
      </w:r>
      <w:r w:rsidR="00D6137B" w:rsidRPr="00E15E5F">
        <w:t>договора</w:t>
      </w:r>
      <w:r w:rsidRPr="00E15E5F">
        <w:t>, наступает, в том числе, в следующих случаях:</w:t>
      </w:r>
    </w:p>
    <w:p w14:paraId="345CA184" w14:textId="77777777" w:rsidR="00BF5F5A" w:rsidRPr="00E15E5F" w:rsidRDefault="00BF5F5A" w:rsidP="00E042F5">
      <w:pPr>
        <w:pStyle w:val="afd"/>
        <w:numPr>
          <w:ilvl w:val="2"/>
          <w:numId w:val="52"/>
        </w:numPr>
        <w:tabs>
          <w:tab w:val="left" w:pos="2268"/>
        </w:tabs>
        <w:suppressAutoHyphens w:val="0"/>
        <w:ind w:left="0" w:firstLine="1418"/>
        <w:jc w:val="both"/>
      </w:pPr>
      <w:r w:rsidRPr="00E15E5F">
        <w:t>Некачественного выполнения работ;</w:t>
      </w:r>
    </w:p>
    <w:p w14:paraId="60AD16D9" w14:textId="77777777" w:rsidR="00BF5F5A" w:rsidRPr="00E15E5F" w:rsidRDefault="00BF5F5A" w:rsidP="00E042F5">
      <w:pPr>
        <w:pStyle w:val="afd"/>
        <w:numPr>
          <w:ilvl w:val="2"/>
          <w:numId w:val="52"/>
        </w:numPr>
        <w:tabs>
          <w:tab w:val="left" w:pos="2268"/>
        </w:tabs>
        <w:suppressAutoHyphens w:val="0"/>
        <w:ind w:left="0" w:firstLine="1418"/>
        <w:jc w:val="both"/>
      </w:pPr>
      <w:r w:rsidRPr="00E15E5F">
        <w:t>Отказа устранить выявленные недостатки работ;</w:t>
      </w:r>
    </w:p>
    <w:p w14:paraId="6B527120" w14:textId="77777777" w:rsidR="00BF5F5A" w:rsidRPr="00E15E5F" w:rsidRDefault="00BF5F5A" w:rsidP="00E042F5">
      <w:pPr>
        <w:pStyle w:val="afd"/>
        <w:numPr>
          <w:ilvl w:val="2"/>
          <w:numId w:val="52"/>
        </w:numPr>
        <w:tabs>
          <w:tab w:val="left" w:pos="2268"/>
        </w:tabs>
        <w:suppressAutoHyphens w:val="0"/>
        <w:ind w:left="0" w:firstLine="1418"/>
        <w:jc w:val="both"/>
      </w:pPr>
      <w:r w:rsidRPr="00E15E5F">
        <w:t>Если подрядчик приступил к выполнению работ, для выполнения которых необходимо получение разрешение КГИОП, до получения такого разрешения;</w:t>
      </w:r>
    </w:p>
    <w:p w14:paraId="3D57D230" w14:textId="77777777" w:rsidR="00BF5F5A" w:rsidRPr="00E15E5F" w:rsidRDefault="00BF5F5A" w:rsidP="00E042F5">
      <w:pPr>
        <w:pStyle w:val="afd"/>
        <w:numPr>
          <w:ilvl w:val="2"/>
          <w:numId w:val="52"/>
        </w:numPr>
        <w:tabs>
          <w:tab w:val="left" w:pos="2268"/>
        </w:tabs>
        <w:suppressAutoHyphens w:val="0"/>
        <w:ind w:left="0" w:firstLine="1418"/>
        <w:jc w:val="both"/>
      </w:pPr>
      <w:r w:rsidRPr="00E15E5F">
        <w:t>Выявления нарушений, связанных с трудом иностранных граждан без получения необходимого разрешения на работу или патента.</w:t>
      </w:r>
    </w:p>
    <w:p w14:paraId="6D2740BF" w14:textId="16A3456A" w:rsidR="00BF5F5A" w:rsidRPr="00E15E5F" w:rsidRDefault="00BF5F5A" w:rsidP="00A212A0">
      <w:pPr>
        <w:pStyle w:val="afd"/>
        <w:numPr>
          <w:ilvl w:val="1"/>
          <w:numId w:val="52"/>
        </w:numPr>
        <w:tabs>
          <w:tab w:val="left" w:pos="1418"/>
        </w:tabs>
        <w:suppressAutoHyphens w:val="0"/>
        <w:ind w:left="0" w:firstLine="851"/>
        <w:jc w:val="both"/>
      </w:pPr>
      <w:r w:rsidRPr="00E15E5F">
        <w:t xml:space="preserve">За каждый факт неисполнения или ненадлежащего исполнения подрядчиком обязательства, предусмотренного </w:t>
      </w:r>
      <w:r w:rsidR="00E042F5" w:rsidRPr="00E15E5F">
        <w:t>договором</w:t>
      </w:r>
      <w:r w:rsidRPr="00E15E5F">
        <w:t xml:space="preserve">, которое не имеет стоимостного выражения, размер штрафа устанавливается в виде фиксированной суммы, </w:t>
      </w:r>
      <w:r w:rsidR="005A4C81" w:rsidRPr="00E15E5F">
        <w:t>в размере</w:t>
      </w:r>
      <w:r w:rsidRPr="00E15E5F">
        <w:t xml:space="preserve">: </w:t>
      </w:r>
      <w:r w:rsidR="000229D1" w:rsidRPr="00E15E5F">
        <w:t>50</w:t>
      </w:r>
      <w:r w:rsidR="005A4C81" w:rsidRPr="00E15E5F">
        <w:t> 000,00 (пятьдесят тысяч)</w:t>
      </w:r>
      <w:r w:rsidRPr="00E15E5F">
        <w:t xml:space="preserve"> рублей.</w:t>
      </w:r>
    </w:p>
    <w:p w14:paraId="15EBC55E" w14:textId="5EFE57D2" w:rsidR="00BF5F5A" w:rsidRPr="00E15E5F" w:rsidRDefault="00BF5F5A" w:rsidP="00A212A0">
      <w:pPr>
        <w:pStyle w:val="afd"/>
        <w:numPr>
          <w:ilvl w:val="1"/>
          <w:numId w:val="52"/>
        </w:numPr>
        <w:tabs>
          <w:tab w:val="left" w:pos="1418"/>
        </w:tabs>
        <w:suppressAutoHyphens w:val="0"/>
        <w:ind w:left="0" w:firstLine="851"/>
        <w:jc w:val="both"/>
      </w:pPr>
      <w:r w:rsidRPr="00E15E5F">
        <w:t xml:space="preserve">Ответственность подрядчика, предусмотренная пунктом 6.8. настоящего </w:t>
      </w:r>
      <w:r w:rsidR="00D6137B" w:rsidRPr="00E15E5F">
        <w:t>договора</w:t>
      </w:r>
      <w:r w:rsidRPr="00E15E5F">
        <w:t>, наступает, в том числе, в следующих случаях:</w:t>
      </w:r>
    </w:p>
    <w:p w14:paraId="10FF62DF" w14:textId="55AEE0DB" w:rsidR="00BF5F5A" w:rsidRPr="00E15E5F" w:rsidRDefault="00BF5F5A" w:rsidP="00E042F5">
      <w:pPr>
        <w:pStyle w:val="afd"/>
        <w:numPr>
          <w:ilvl w:val="2"/>
          <w:numId w:val="52"/>
        </w:numPr>
        <w:tabs>
          <w:tab w:val="left" w:pos="2268"/>
        </w:tabs>
        <w:suppressAutoHyphens w:val="0"/>
        <w:ind w:left="0" w:firstLine="1418"/>
        <w:jc w:val="both"/>
      </w:pPr>
      <w:r w:rsidRPr="00E15E5F">
        <w:t xml:space="preserve">Непредставления заказчику ППР в срок, указанный </w:t>
      </w:r>
      <w:r w:rsidR="00D6137B" w:rsidRPr="00E15E5F">
        <w:t>договором</w:t>
      </w:r>
      <w:r w:rsidRPr="00E15E5F">
        <w:t>;</w:t>
      </w:r>
    </w:p>
    <w:p w14:paraId="3080AF92" w14:textId="77777777" w:rsidR="00BF5F5A" w:rsidRPr="00E15E5F" w:rsidRDefault="00BF5F5A" w:rsidP="00E042F5">
      <w:pPr>
        <w:pStyle w:val="afd"/>
        <w:numPr>
          <w:ilvl w:val="2"/>
          <w:numId w:val="52"/>
        </w:numPr>
        <w:tabs>
          <w:tab w:val="left" w:pos="2268"/>
        </w:tabs>
        <w:suppressAutoHyphens w:val="0"/>
        <w:ind w:left="0" w:firstLine="1418"/>
        <w:jc w:val="both"/>
      </w:pPr>
      <w:proofErr w:type="spellStart"/>
      <w:r w:rsidRPr="00E15E5F">
        <w:t>Неустранения</w:t>
      </w:r>
      <w:proofErr w:type="spellEnd"/>
      <w:r w:rsidRPr="00E15E5F">
        <w:t xml:space="preserve"> замечаний заказчика к ППР в установленный срок;</w:t>
      </w:r>
    </w:p>
    <w:p w14:paraId="53DC5479" w14:textId="432500D7" w:rsidR="00BF5F5A" w:rsidRPr="00E15E5F" w:rsidRDefault="00BF5F5A" w:rsidP="00E042F5">
      <w:pPr>
        <w:pStyle w:val="afd"/>
        <w:numPr>
          <w:ilvl w:val="2"/>
          <w:numId w:val="52"/>
        </w:numPr>
        <w:tabs>
          <w:tab w:val="left" w:pos="2268"/>
        </w:tabs>
        <w:suppressAutoHyphens w:val="0"/>
        <w:ind w:left="0" w:firstLine="1418"/>
        <w:jc w:val="both"/>
      </w:pPr>
      <w:proofErr w:type="spellStart"/>
      <w:r w:rsidRPr="00E15E5F">
        <w:t>Необращения</w:t>
      </w:r>
      <w:proofErr w:type="spellEnd"/>
      <w:r w:rsidR="00E042F5" w:rsidRPr="00E15E5F">
        <w:t xml:space="preserve"> </w:t>
      </w:r>
      <w:r w:rsidRPr="00E15E5F">
        <w:t xml:space="preserve">за разрешением КГИОП в срок, установленный </w:t>
      </w:r>
      <w:r w:rsidR="00D6137B" w:rsidRPr="00E15E5F">
        <w:t>договором</w:t>
      </w:r>
      <w:r w:rsidRPr="00E15E5F">
        <w:t>;</w:t>
      </w:r>
    </w:p>
    <w:p w14:paraId="46A17708" w14:textId="338AE971" w:rsidR="00BF5F5A" w:rsidRPr="00E15E5F" w:rsidRDefault="00BF5F5A" w:rsidP="00E042F5">
      <w:pPr>
        <w:pStyle w:val="afd"/>
        <w:numPr>
          <w:ilvl w:val="2"/>
          <w:numId w:val="52"/>
        </w:numPr>
        <w:tabs>
          <w:tab w:val="left" w:pos="2268"/>
        </w:tabs>
        <w:suppressAutoHyphens w:val="0"/>
        <w:ind w:left="0" w:firstLine="1418"/>
        <w:jc w:val="both"/>
      </w:pPr>
      <w:r w:rsidRPr="00E15E5F">
        <w:t xml:space="preserve">Непредоставления заказчику в срок, указанный </w:t>
      </w:r>
      <w:r w:rsidR="00D6137B" w:rsidRPr="00E15E5F">
        <w:t>договором</w:t>
      </w:r>
      <w:r w:rsidRPr="00E15E5F">
        <w:t>, документа, подтверждающего прием</w:t>
      </w:r>
      <w:r w:rsidR="00E042F5" w:rsidRPr="00E15E5F">
        <w:t xml:space="preserve"> </w:t>
      </w:r>
      <w:r w:rsidRPr="00E15E5F">
        <w:t>документов на получение разрешения КГИОП;</w:t>
      </w:r>
    </w:p>
    <w:p w14:paraId="3B6035EA" w14:textId="3BF4EA74" w:rsidR="00BF5F5A" w:rsidRPr="00E15E5F" w:rsidRDefault="00BF5F5A" w:rsidP="00E042F5">
      <w:pPr>
        <w:pStyle w:val="afd"/>
        <w:numPr>
          <w:ilvl w:val="2"/>
          <w:numId w:val="52"/>
        </w:numPr>
        <w:tabs>
          <w:tab w:val="left" w:pos="2268"/>
        </w:tabs>
        <w:suppressAutoHyphens w:val="0"/>
        <w:ind w:left="0" w:firstLine="1418"/>
        <w:jc w:val="both"/>
      </w:pPr>
      <w:proofErr w:type="spellStart"/>
      <w:r w:rsidRPr="00E15E5F">
        <w:t>Неуведомления</w:t>
      </w:r>
      <w:proofErr w:type="spellEnd"/>
      <w:r w:rsidRPr="00E15E5F">
        <w:t xml:space="preserve"> заказчика в срок, установленный </w:t>
      </w:r>
      <w:r w:rsidR="00D6137B" w:rsidRPr="00E15E5F">
        <w:t>договором</w:t>
      </w:r>
      <w:r w:rsidRPr="00E15E5F">
        <w:t>, о получении разрешения КГИОП;</w:t>
      </w:r>
    </w:p>
    <w:p w14:paraId="75011AD6" w14:textId="26C75078" w:rsidR="00BF5F5A" w:rsidRPr="00E15E5F" w:rsidRDefault="00BF5F5A" w:rsidP="00E042F5">
      <w:pPr>
        <w:pStyle w:val="afd"/>
        <w:numPr>
          <w:ilvl w:val="2"/>
          <w:numId w:val="52"/>
        </w:numPr>
        <w:tabs>
          <w:tab w:val="left" w:pos="2268"/>
        </w:tabs>
        <w:suppressAutoHyphens w:val="0"/>
        <w:ind w:left="0" w:firstLine="1418"/>
        <w:jc w:val="both"/>
      </w:pPr>
      <w:r w:rsidRPr="00E15E5F">
        <w:t xml:space="preserve">Отсутствия по месту выполнения работ </w:t>
      </w:r>
      <w:r w:rsidR="00D6137B" w:rsidRPr="00E15E5F">
        <w:t xml:space="preserve">общего </w:t>
      </w:r>
      <w:r w:rsidRPr="00E15E5F">
        <w:t xml:space="preserve">журнала работ; отказа предоставить </w:t>
      </w:r>
      <w:r w:rsidR="007876C8" w:rsidRPr="00E15E5F">
        <w:t>общий журнал работ</w:t>
      </w:r>
      <w:r w:rsidRPr="00E15E5F">
        <w:t xml:space="preserve"> по требованию заказчика или лица, осуществляющего авторский </w:t>
      </w:r>
      <w:r w:rsidR="00D6137B" w:rsidRPr="00E15E5F">
        <w:t xml:space="preserve">или технический </w:t>
      </w:r>
      <w:r w:rsidRPr="00E15E5F">
        <w:t>надзор;</w:t>
      </w:r>
    </w:p>
    <w:p w14:paraId="466F72DC" w14:textId="77FA3394" w:rsidR="00BF5F5A" w:rsidRPr="00E15E5F" w:rsidRDefault="00BF5F5A" w:rsidP="00E042F5">
      <w:pPr>
        <w:pStyle w:val="afd"/>
        <w:numPr>
          <w:ilvl w:val="2"/>
          <w:numId w:val="52"/>
        </w:numPr>
        <w:tabs>
          <w:tab w:val="left" w:pos="2268"/>
        </w:tabs>
        <w:suppressAutoHyphens w:val="0"/>
        <w:ind w:left="0" w:firstLine="1418"/>
        <w:jc w:val="both"/>
      </w:pPr>
      <w:r w:rsidRPr="00E15E5F">
        <w:t>Неисполнения обязательных указаний заказчика, зафиксир</w:t>
      </w:r>
      <w:r w:rsidR="00E042F5" w:rsidRPr="00E15E5F">
        <w:t>ованных в журнале ведения работ.</w:t>
      </w:r>
    </w:p>
    <w:p w14:paraId="6C34DAFC" w14:textId="11F5CD03" w:rsidR="00BF5F5A" w:rsidRPr="00E15E5F" w:rsidRDefault="00BF5F5A" w:rsidP="00A212A0">
      <w:pPr>
        <w:pStyle w:val="afd"/>
        <w:numPr>
          <w:ilvl w:val="1"/>
          <w:numId w:val="52"/>
        </w:numPr>
        <w:tabs>
          <w:tab w:val="left" w:pos="1418"/>
        </w:tabs>
        <w:suppressAutoHyphens w:val="0"/>
        <w:ind w:left="0" w:firstLine="851"/>
        <w:jc w:val="both"/>
      </w:pPr>
      <w:r w:rsidRPr="00E15E5F">
        <w:t xml:space="preserve">Сторона освобождается от уплаты неустойки (штрафа, пени), если докажет, что неисполнение или ненадлежащее исполнение обязательства, предусмотренного </w:t>
      </w:r>
      <w:r w:rsidR="00D6137B" w:rsidRPr="00E15E5F">
        <w:t>договором</w:t>
      </w:r>
      <w:r w:rsidRPr="00E15E5F">
        <w:t>, произошло вследствие непреодолимой силы или по вине другой стороны.</w:t>
      </w:r>
    </w:p>
    <w:p w14:paraId="42C1E56A" w14:textId="6A0F1663" w:rsidR="00BF5F5A" w:rsidRPr="00E15E5F" w:rsidRDefault="00BF5F5A" w:rsidP="00A212A0">
      <w:pPr>
        <w:pStyle w:val="afd"/>
        <w:numPr>
          <w:ilvl w:val="1"/>
          <w:numId w:val="52"/>
        </w:numPr>
        <w:tabs>
          <w:tab w:val="left" w:pos="1418"/>
        </w:tabs>
        <w:suppressAutoHyphens w:val="0"/>
        <w:ind w:left="0" w:firstLine="851"/>
        <w:jc w:val="both"/>
      </w:pPr>
      <w:r w:rsidRPr="00E15E5F">
        <w:t xml:space="preserve">Заказчик вправе произвести оплату по </w:t>
      </w:r>
      <w:r w:rsidR="00D6137B" w:rsidRPr="00E15E5F">
        <w:t>договору</w:t>
      </w:r>
      <w:r w:rsidRPr="00E15E5F">
        <w:t xml:space="preserve"> за вычетом соответствующего размера неустойки, подлежащей оплате подрядчиком. Оплата выполненных работ осуществляется на основании акта о приемке, в котором указывается сумма, подлежащая оплате, размер неустойки, по</w:t>
      </w:r>
      <w:r w:rsidR="00E042F5" w:rsidRPr="00E15E5F">
        <w:t>длежащая оплате итоговая сумма.</w:t>
      </w:r>
    </w:p>
    <w:p w14:paraId="24D9F455" w14:textId="00887E3C" w:rsidR="00BF5F5A" w:rsidRPr="00E15E5F" w:rsidRDefault="00BF5F5A" w:rsidP="00A212A0">
      <w:pPr>
        <w:pStyle w:val="afd"/>
        <w:numPr>
          <w:ilvl w:val="1"/>
          <w:numId w:val="52"/>
        </w:numPr>
        <w:tabs>
          <w:tab w:val="left" w:pos="1418"/>
        </w:tabs>
        <w:suppressAutoHyphens w:val="0"/>
        <w:ind w:left="0" w:firstLine="851"/>
        <w:jc w:val="both"/>
      </w:pPr>
      <w:r w:rsidRPr="00E15E5F">
        <w:t xml:space="preserve">Общая сумма начисленной неустойки (штрафов, пени) за ненадлежащее исполнение заказчиком обязательств, предусмотренных </w:t>
      </w:r>
      <w:r w:rsidR="00D6137B" w:rsidRPr="00E15E5F">
        <w:t>договором</w:t>
      </w:r>
      <w:r w:rsidRPr="00E15E5F">
        <w:t xml:space="preserve">, не может превышать цену </w:t>
      </w:r>
      <w:r w:rsidR="00D6137B" w:rsidRPr="00E15E5F">
        <w:t>договора</w:t>
      </w:r>
      <w:r w:rsidRPr="00E15E5F">
        <w:t>.</w:t>
      </w:r>
    </w:p>
    <w:p w14:paraId="587F2609" w14:textId="5CEB248A" w:rsidR="00BF5F5A" w:rsidRPr="00E15E5F" w:rsidRDefault="00BF5F5A" w:rsidP="00A212A0">
      <w:pPr>
        <w:pStyle w:val="afd"/>
        <w:numPr>
          <w:ilvl w:val="1"/>
          <w:numId w:val="52"/>
        </w:numPr>
        <w:tabs>
          <w:tab w:val="left" w:pos="1418"/>
        </w:tabs>
        <w:suppressAutoHyphens w:val="0"/>
        <w:ind w:left="0" w:firstLine="851"/>
        <w:jc w:val="both"/>
      </w:pPr>
      <w:r w:rsidRPr="00E15E5F">
        <w:t xml:space="preserve">Подрядчик несет ответственность за действия привлекаемых им для исполнения обязательств по </w:t>
      </w:r>
      <w:r w:rsidR="00D6137B" w:rsidRPr="00E15E5F">
        <w:t>договору</w:t>
      </w:r>
      <w:r w:rsidRPr="00E15E5F">
        <w:t xml:space="preserve"> третьих лиц, как за свои собственные.</w:t>
      </w:r>
    </w:p>
    <w:p w14:paraId="20E31A36" w14:textId="5E75F4CC" w:rsidR="00BF5F5A" w:rsidRPr="00E15E5F" w:rsidRDefault="00BF5F5A" w:rsidP="00A212A0">
      <w:pPr>
        <w:pStyle w:val="afd"/>
        <w:numPr>
          <w:ilvl w:val="1"/>
          <w:numId w:val="52"/>
        </w:numPr>
        <w:tabs>
          <w:tab w:val="left" w:pos="1418"/>
        </w:tabs>
        <w:suppressAutoHyphens w:val="0"/>
        <w:ind w:left="0" w:firstLine="851"/>
        <w:jc w:val="both"/>
      </w:pPr>
      <w:r w:rsidRPr="00E15E5F">
        <w:t xml:space="preserve">Подрядчик несет полную имущественную ответственность за принятые по акту приема-передачи объекты культурного наследия (в части, связанной с проведением работ по </w:t>
      </w:r>
      <w:r w:rsidR="00D6137B" w:rsidRPr="00E15E5F">
        <w:t>договору</w:t>
      </w:r>
      <w:r w:rsidRPr="00E15E5F">
        <w:t>), иные предметы, оборудование и принадлежности.</w:t>
      </w:r>
    </w:p>
    <w:p w14:paraId="43715585" w14:textId="77777777" w:rsidR="00BF5F5A" w:rsidRPr="00E15E5F" w:rsidRDefault="00BF5F5A" w:rsidP="00BF5F5A">
      <w:pPr>
        <w:pStyle w:val="afd"/>
        <w:ind w:left="0"/>
        <w:jc w:val="both"/>
      </w:pPr>
    </w:p>
    <w:p w14:paraId="6DEAA93A" w14:textId="77777777" w:rsidR="00BF5F5A" w:rsidRPr="00E15E5F" w:rsidRDefault="00BF5F5A" w:rsidP="00A212A0">
      <w:pPr>
        <w:pStyle w:val="afd"/>
        <w:numPr>
          <w:ilvl w:val="0"/>
          <w:numId w:val="52"/>
        </w:numPr>
        <w:tabs>
          <w:tab w:val="left" w:pos="284"/>
        </w:tabs>
        <w:suppressAutoHyphens w:val="0"/>
        <w:ind w:left="0" w:firstLine="0"/>
        <w:jc w:val="center"/>
      </w:pPr>
      <w:r w:rsidRPr="00E15E5F">
        <w:t>Гарантийный срок</w:t>
      </w:r>
    </w:p>
    <w:p w14:paraId="4D144F3F" w14:textId="2A75A67C" w:rsidR="00BF5F5A" w:rsidRPr="00E15E5F" w:rsidRDefault="00BF5F5A" w:rsidP="00A212A0">
      <w:pPr>
        <w:pStyle w:val="afd"/>
        <w:numPr>
          <w:ilvl w:val="1"/>
          <w:numId w:val="52"/>
        </w:numPr>
        <w:tabs>
          <w:tab w:val="left" w:pos="1418"/>
        </w:tabs>
        <w:suppressAutoHyphens w:val="0"/>
        <w:ind w:left="0" w:firstLine="851"/>
        <w:jc w:val="both"/>
      </w:pPr>
      <w:r w:rsidRPr="00E15E5F">
        <w:t xml:space="preserve">Подрядчик гарантирует качество выполненных работ в течение </w:t>
      </w:r>
      <w:r w:rsidR="000229D1" w:rsidRPr="00E15E5F">
        <w:t>36</w:t>
      </w:r>
      <w:r w:rsidR="00A212A0" w:rsidRPr="00E15E5F">
        <w:t xml:space="preserve"> месяцев</w:t>
      </w:r>
      <w:r w:rsidRPr="00E15E5F">
        <w:t xml:space="preserve"> с момента их сдачи, при условии соблюдения правил и норм эксплуатации указанного в предмете </w:t>
      </w:r>
      <w:r w:rsidR="00D6137B" w:rsidRPr="00E15E5F">
        <w:t>договора</w:t>
      </w:r>
      <w:r w:rsidRPr="00E15E5F">
        <w:t xml:space="preserve"> объекта, указанных подрядчиком при сдаче результата работ. В случае, если подрядчик при сдаче результата работ не проинформировал в письменном виде о правилах и нормах эксплуатации объекта, он не вправе ссылаться на их нарушение при предъявлении к нему заказчиком требований об устранении недостатков результата работ, выявленных в течение гарантийного срока.</w:t>
      </w:r>
    </w:p>
    <w:p w14:paraId="1F30F975" w14:textId="77777777" w:rsidR="00BF5F5A" w:rsidRPr="00E15E5F" w:rsidRDefault="00BF5F5A" w:rsidP="00A212A0">
      <w:pPr>
        <w:pStyle w:val="afd"/>
        <w:numPr>
          <w:ilvl w:val="1"/>
          <w:numId w:val="52"/>
        </w:numPr>
        <w:tabs>
          <w:tab w:val="left" w:pos="1418"/>
        </w:tabs>
        <w:suppressAutoHyphens w:val="0"/>
        <w:ind w:left="0" w:firstLine="851"/>
        <w:jc w:val="both"/>
      </w:pPr>
      <w:r w:rsidRPr="00E15E5F">
        <w:lastRenderedPageBreak/>
        <w:t>В случае выявления в течение гарантийного срока недостатков результата работ, подрядчик обязан за свой счет и в срок, указанный заказчиком, устранить выявленные недостатки.</w:t>
      </w:r>
    </w:p>
    <w:p w14:paraId="34DEC19D" w14:textId="6D364E4B" w:rsidR="00BF5F5A" w:rsidRPr="00E15E5F" w:rsidRDefault="00BF5F5A" w:rsidP="00A212A0">
      <w:pPr>
        <w:pStyle w:val="afd"/>
        <w:numPr>
          <w:ilvl w:val="1"/>
          <w:numId w:val="52"/>
        </w:numPr>
        <w:tabs>
          <w:tab w:val="left" w:pos="1418"/>
        </w:tabs>
        <w:suppressAutoHyphens w:val="0"/>
        <w:ind w:left="0" w:firstLine="851"/>
        <w:jc w:val="both"/>
      </w:pPr>
      <w:r w:rsidRPr="00E15E5F">
        <w:t xml:space="preserve">Гарантийный срок приостанавливается на срок, в течение которого объект, указанный в предмете </w:t>
      </w:r>
      <w:r w:rsidR="00D6137B" w:rsidRPr="00E15E5F">
        <w:t>договора</w:t>
      </w:r>
      <w:r w:rsidRPr="00E15E5F">
        <w:t xml:space="preserve">, не мог эксплуатироваться, вследствие недостатков, ответственность за которые несет подрядчик. Гарантийный срок продлевается на период устранения указанных недостатков. </w:t>
      </w:r>
    </w:p>
    <w:p w14:paraId="60B68225" w14:textId="77777777" w:rsidR="00BF5F5A" w:rsidRPr="00E15E5F" w:rsidRDefault="00BF5F5A" w:rsidP="00BF5F5A">
      <w:pPr>
        <w:pStyle w:val="afd"/>
        <w:ind w:left="0"/>
        <w:jc w:val="both"/>
      </w:pPr>
    </w:p>
    <w:p w14:paraId="54ABA4AD" w14:textId="6A2E2D9D" w:rsidR="00BF5F5A" w:rsidRPr="00E15E5F" w:rsidRDefault="00BF5F5A" w:rsidP="00A212A0">
      <w:pPr>
        <w:pStyle w:val="afd"/>
        <w:numPr>
          <w:ilvl w:val="0"/>
          <w:numId w:val="52"/>
        </w:numPr>
        <w:tabs>
          <w:tab w:val="left" w:pos="284"/>
        </w:tabs>
        <w:suppressAutoHyphens w:val="0"/>
        <w:ind w:left="0" w:firstLine="0"/>
        <w:jc w:val="center"/>
      </w:pPr>
      <w:r w:rsidRPr="00E15E5F">
        <w:t xml:space="preserve">Срок действия </w:t>
      </w:r>
      <w:r w:rsidR="00D6137B" w:rsidRPr="00E15E5F">
        <w:t>договора</w:t>
      </w:r>
      <w:r w:rsidRPr="00E15E5F">
        <w:t xml:space="preserve">, порядок изменения и расторжения </w:t>
      </w:r>
      <w:r w:rsidR="00D6137B" w:rsidRPr="00E15E5F">
        <w:t>договора</w:t>
      </w:r>
    </w:p>
    <w:p w14:paraId="47B28C88" w14:textId="0CED5DA3" w:rsidR="00BF5F5A" w:rsidRPr="00E15E5F" w:rsidRDefault="00D6137B" w:rsidP="00A212A0">
      <w:pPr>
        <w:pStyle w:val="afd"/>
        <w:numPr>
          <w:ilvl w:val="1"/>
          <w:numId w:val="52"/>
        </w:numPr>
        <w:tabs>
          <w:tab w:val="left" w:pos="1418"/>
        </w:tabs>
        <w:suppressAutoHyphens w:val="0"/>
        <w:ind w:left="0" w:firstLine="851"/>
        <w:jc w:val="both"/>
      </w:pPr>
      <w:r w:rsidRPr="00E15E5F">
        <w:t>Договор</w:t>
      </w:r>
      <w:r w:rsidR="00BF5F5A" w:rsidRPr="00E15E5F">
        <w:t xml:space="preserve"> вступает в силу со дня его заключения сторонами и действует до</w:t>
      </w:r>
      <w:r w:rsidR="00A212A0" w:rsidRPr="00E15E5F">
        <w:t xml:space="preserve"> </w:t>
      </w:r>
      <w:r w:rsidR="005A4C81" w:rsidRPr="00E15E5F">
        <w:t>10</w:t>
      </w:r>
      <w:r w:rsidR="000229D1" w:rsidRPr="00E15E5F">
        <w:t>.06.2021</w:t>
      </w:r>
      <w:r w:rsidR="00BF5F5A" w:rsidRPr="00E15E5F">
        <w:t>.</w:t>
      </w:r>
    </w:p>
    <w:p w14:paraId="27C6269B" w14:textId="1B193F3E" w:rsidR="00BF5F5A" w:rsidRPr="00E15E5F" w:rsidRDefault="00D6137B" w:rsidP="00A212A0">
      <w:pPr>
        <w:pStyle w:val="afd"/>
        <w:numPr>
          <w:ilvl w:val="1"/>
          <w:numId w:val="52"/>
        </w:numPr>
        <w:tabs>
          <w:tab w:val="left" w:pos="1418"/>
        </w:tabs>
        <w:suppressAutoHyphens w:val="0"/>
        <w:ind w:left="0" w:firstLine="851"/>
        <w:jc w:val="both"/>
      </w:pPr>
      <w:r w:rsidRPr="00E15E5F">
        <w:t>Договор</w:t>
      </w:r>
      <w:r w:rsidR="00BF5F5A" w:rsidRPr="00E15E5F">
        <w:t xml:space="preserve"> может быть изменен или расторгнут по письменному соглашению сторон в случаях, предусмотренных законодательством РФ.</w:t>
      </w:r>
    </w:p>
    <w:p w14:paraId="77C3E30B" w14:textId="2391B1F7" w:rsidR="00BF5F5A" w:rsidRPr="00E15E5F" w:rsidRDefault="00D6137B" w:rsidP="00A212A0">
      <w:pPr>
        <w:pStyle w:val="afd"/>
        <w:numPr>
          <w:ilvl w:val="1"/>
          <w:numId w:val="52"/>
        </w:numPr>
        <w:tabs>
          <w:tab w:val="left" w:pos="1418"/>
        </w:tabs>
        <w:suppressAutoHyphens w:val="0"/>
        <w:ind w:left="0" w:firstLine="851"/>
        <w:jc w:val="both"/>
      </w:pPr>
      <w:proofErr w:type="gramStart"/>
      <w:r w:rsidRPr="00E15E5F">
        <w:t>Договор</w:t>
      </w:r>
      <w:r w:rsidR="00BF5F5A" w:rsidRPr="00E15E5F">
        <w:t xml:space="preserve"> может быть</w:t>
      </w:r>
      <w:proofErr w:type="gramEnd"/>
      <w:r w:rsidR="00BF5F5A" w:rsidRPr="00E15E5F">
        <w:t xml:space="preserve"> односторонне расторгнут, по основаниям, предусмотренным Гражданским кодексом Российской Федерации, и в порядке, установленном в законе № </w:t>
      </w:r>
      <w:r w:rsidR="00A212A0" w:rsidRPr="00E15E5F">
        <w:t>223</w:t>
      </w:r>
      <w:r w:rsidR="00BF5F5A" w:rsidRPr="00E15E5F">
        <w:t>-ФЗ.</w:t>
      </w:r>
    </w:p>
    <w:p w14:paraId="30EA1BED" w14:textId="77777777" w:rsidR="00BF5F5A" w:rsidRPr="00E15E5F" w:rsidRDefault="00BF5F5A" w:rsidP="00BF5F5A">
      <w:pPr>
        <w:pStyle w:val="afd"/>
        <w:ind w:left="0"/>
        <w:jc w:val="both"/>
      </w:pPr>
    </w:p>
    <w:p w14:paraId="203E218D" w14:textId="77777777" w:rsidR="00BF5F5A" w:rsidRPr="00E15E5F" w:rsidRDefault="00BF5F5A" w:rsidP="00A212A0">
      <w:pPr>
        <w:pStyle w:val="afd"/>
        <w:numPr>
          <w:ilvl w:val="0"/>
          <w:numId w:val="52"/>
        </w:numPr>
        <w:tabs>
          <w:tab w:val="left" w:pos="284"/>
        </w:tabs>
        <w:suppressAutoHyphens w:val="0"/>
        <w:ind w:left="0" w:firstLine="0"/>
        <w:jc w:val="center"/>
      </w:pPr>
      <w:r w:rsidRPr="00E15E5F">
        <w:t>Обстоятельства непреодолимой силы</w:t>
      </w:r>
    </w:p>
    <w:p w14:paraId="4B1425EE" w14:textId="6795473B" w:rsidR="00BF5F5A" w:rsidRPr="00E15E5F" w:rsidRDefault="00BF5F5A" w:rsidP="00A212A0">
      <w:pPr>
        <w:pStyle w:val="afd"/>
        <w:numPr>
          <w:ilvl w:val="1"/>
          <w:numId w:val="52"/>
        </w:numPr>
        <w:tabs>
          <w:tab w:val="left" w:pos="1418"/>
        </w:tabs>
        <w:suppressAutoHyphens w:val="0"/>
        <w:ind w:left="0" w:firstLine="851"/>
        <w:jc w:val="both"/>
      </w:pPr>
      <w:r w:rsidRPr="00E15E5F">
        <w:t xml:space="preserve">Стороны освобождаются от ответственности за частичное или полное неисполнение обязательств по </w:t>
      </w:r>
      <w:r w:rsidR="00D6137B" w:rsidRPr="00E15E5F">
        <w:t>договору</w:t>
      </w:r>
      <w:r w:rsidRPr="00E15E5F">
        <w:t>, если это неисполнение явилось следствием обстоятельств непреодолимой силы.</w:t>
      </w:r>
    </w:p>
    <w:p w14:paraId="5EFFFD77" w14:textId="77777777" w:rsidR="00BF5F5A" w:rsidRPr="00E15E5F" w:rsidRDefault="00BF5F5A" w:rsidP="00A212A0">
      <w:pPr>
        <w:pStyle w:val="afd"/>
        <w:numPr>
          <w:ilvl w:val="1"/>
          <w:numId w:val="52"/>
        </w:numPr>
        <w:tabs>
          <w:tab w:val="left" w:pos="1418"/>
        </w:tabs>
        <w:suppressAutoHyphens w:val="0"/>
        <w:ind w:left="0" w:firstLine="851"/>
        <w:jc w:val="both"/>
      </w:pPr>
      <w:r w:rsidRPr="00E15E5F">
        <w:t>К обстоятельствам непреодолимой силы относятся события, на которые стороны не могут оказать влияние и за возникновение которых они не несут ответственности, в частности наводнение, землетрясение, ураган, военные действия, а также отраслевые забастовки, акты и распоряжения органов государственной власти и управления и т.п.</w:t>
      </w:r>
    </w:p>
    <w:p w14:paraId="1DABAE8D" w14:textId="32C09756" w:rsidR="00BF5F5A" w:rsidRPr="00E15E5F" w:rsidRDefault="00BF5F5A" w:rsidP="00A212A0">
      <w:pPr>
        <w:pStyle w:val="afd"/>
        <w:numPr>
          <w:ilvl w:val="1"/>
          <w:numId w:val="52"/>
        </w:numPr>
        <w:tabs>
          <w:tab w:val="left" w:pos="1418"/>
        </w:tabs>
        <w:suppressAutoHyphens w:val="0"/>
        <w:ind w:left="0" w:firstLine="851"/>
        <w:jc w:val="both"/>
      </w:pPr>
      <w:r w:rsidRPr="00E15E5F">
        <w:t xml:space="preserve">Сторона, которая не может выполнять обязанности по </w:t>
      </w:r>
      <w:r w:rsidR="00D6137B" w:rsidRPr="00E15E5F">
        <w:t>договору</w:t>
      </w:r>
      <w:r w:rsidRPr="00E15E5F">
        <w:t xml:space="preserve"> вследствие обстоятельств непреодолимой силы, должна письменно уведомить другую сторону и представить документы, подтверждающие наступление указанных обстоятельств.</w:t>
      </w:r>
    </w:p>
    <w:p w14:paraId="5E541569" w14:textId="1DC95CDD" w:rsidR="00BF5F5A" w:rsidRPr="00E15E5F" w:rsidRDefault="00BF5F5A" w:rsidP="00A212A0">
      <w:pPr>
        <w:pStyle w:val="afd"/>
        <w:numPr>
          <w:ilvl w:val="1"/>
          <w:numId w:val="52"/>
        </w:numPr>
        <w:tabs>
          <w:tab w:val="left" w:pos="1418"/>
        </w:tabs>
        <w:suppressAutoHyphens w:val="0"/>
        <w:ind w:left="0" w:firstLine="851"/>
        <w:jc w:val="both"/>
      </w:pPr>
      <w:r w:rsidRPr="00E15E5F">
        <w:t xml:space="preserve">При наступлении обстоятельств непреодолимой силы и продолжительности действия таких обстоятельств более 60 дней подряд стороны имеют право либо расторгнуть </w:t>
      </w:r>
      <w:r w:rsidR="00D6137B" w:rsidRPr="00E15E5F">
        <w:t>договор</w:t>
      </w:r>
      <w:r w:rsidRPr="00E15E5F">
        <w:t xml:space="preserve">, либо отсрочить выполнение </w:t>
      </w:r>
      <w:r w:rsidR="00D6137B" w:rsidRPr="00E15E5F">
        <w:t>договора</w:t>
      </w:r>
      <w:r w:rsidRPr="00E15E5F">
        <w:t xml:space="preserve"> соответствующим письменным соглашением.</w:t>
      </w:r>
    </w:p>
    <w:p w14:paraId="5AC65434" w14:textId="77777777" w:rsidR="00BF5F5A" w:rsidRPr="00E15E5F" w:rsidRDefault="00BF5F5A" w:rsidP="00BF5F5A">
      <w:pPr>
        <w:pStyle w:val="afd"/>
        <w:ind w:left="0"/>
        <w:jc w:val="both"/>
      </w:pPr>
    </w:p>
    <w:p w14:paraId="059940C9" w14:textId="779256BE" w:rsidR="00BF5F5A" w:rsidRPr="00E15E5F" w:rsidRDefault="00BF5F5A" w:rsidP="00A212A0">
      <w:pPr>
        <w:pStyle w:val="afd"/>
        <w:numPr>
          <w:ilvl w:val="0"/>
          <w:numId w:val="52"/>
        </w:numPr>
        <w:tabs>
          <w:tab w:val="left" w:pos="284"/>
        </w:tabs>
        <w:suppressAutoHyphens w:val="0"/>
        <w:ind w:left="0" w:firstLine="0"/>
        <w:jc w:val="center"/>
      </w:pPr>
      <w:r w:rsidRPr="00E15E5F">
        <w:t xml:space="preserve">Обеспечение исполнения обязательств по </w:t>
      </w:r>
      <w:r w:rsidR="00D6137B" w:rsidRPr="00E15E5F">
        <w:t>договору</w:t>
      </w:r>
    </w:p>
    <w:p w14:paraId="50458AFC" w14:textId="12F78685" w:rsidR="00001FB1" w:rsidRPr="00E15E5F" w:rsidRDefault="00001FB1" w:rsidP="00001FB1">
      <w:pPr>
        <w:pStyle w:val="afd"/>
        <w:numPr>
          <w:ilvl w:val="1"/>
          <w:numId w:val="52"/>
        </w:numPr>
        <w:tabs>
          <w:tab w:val="left" w:pos="1560"/>
        </w:tabs>
        <w:suppressAutoHyphens w:val="0"/>
        <w:ind w:left="0" w:firstLine="851"/>
        <w:jc w:val="both"/>
      </w:pPr>
      <w:r w:rsidRPr="00E15E5F">
        <w:t>Подрядчик обязан предоставить Заказчику обеспечение исполнения Договора в размере ________ (__________) рублей 00 копеек.</w:t>
      </w:r>
    </w:p>
    <w:p w14:paraId="16F1D784" w14:textId="6AEFA7E1" w:rsidR="00001FB1" w:rsidRPr="00E15E5F" w:rsidRDefault="00001FB1" w:rsidP="00001FB1">
      <w:pPr>
        <w:pStyle w:val="afd"/>
        <w:numPr>
          <w:ilvl w:val="1"/>
          <w:numId w:val="52"/>
        </w:numPr>
        <w:tabs>
          <w:tab w:val="left" w:pos="1560"/>
        </w:tabs>
        <w:suppressAutoHyphens w:val="0"/>
        <w:ind w:left="0" w:firstLine="851"/>
        <w:jc w:val="both"/>
      </w:pPr>
      <w:r w:rsidRPr="00E15E5F">
        <w:t xml:space="preserve">Обеспечение исполнения Договора может быть представлено Подрядчиком банковской гарантией, либо путем внесения денежных средств на расчетный счет (обеспечительный платеж): </w:t>
      </w:r>
    </w:p>
    <w:p w14:paraId="56E5A0FE" w14:textId="081F786E" w:rsidR="00001FB1" w:rsidRPr="00E15E5F" w:rsidRDefault="00001FB1" w:rsidP="00001FB1">
      <w:pPr>
        <w:tabs>
          <w:tab w:val="left" w:pos="1560"/>
        </w:tabs>
        <w:suppressAutoHyphens w:val="0"/>
        <w:ind w:firstLine="709"/>
        <w:jc w:val="both"/>
      </w:pPr>
      <w:r w:rsidRPr="00E15E5F">
        <w:t>р/с 40701810855040000166</w:t>
      </w:r>
    </w:p>
    <w:p w14:paraId="425E1966" w14:textId="77777777" w:rsidR="00001FB1" w:rsidRPr="00E15E5F" w:rsidRDefault="00001FB1" w:rsidP="00001FB1">
      <w:pPr>
        <w:tabs>
          <w:tab w:val="left" w:pos="1560"/>
        </w:tabs>
        <w:suppressAutoHyphens w:val="0"/>
        <w:ind w:firstLine="709"/>
        <w:jc w:val="both"/>
      </w:pPr>
      <w:r w:rsidRPr="00E15E5F">
        <w:t>в СЕВЕРО-ЗАПАДНЫЙ БАНК ПАО СБЕРБАНК</w:t>
      </w:r>
    </w:p>
    <w:p w14:paraId="2F0131D3" w14:textId="77777777" w:rsidR="00001FB1" w:rsidRPr="00E15E5F" w:rsidRDefault="00001FB1" w:rsidP="00001FB1">
      <w:pPr>
        <w:tabs>
          <w:tab w:val="left" w:pos="1560"/>
        </w:tabs>
        <w:suppressAutoHyphens w:val="0"/>
        <w:ind w:firstLine="709"/>
        <w:jc w:val="both"/>
      </w:pPr>
      <w:r w:rsidRPr="00E15E5F">
        <w:t>БИК 044030653</w:t>
      </w:r>
    </w:p>
    <w:p w14:paraId="5BE14856" w14:textId="77777777" w:rsidR="00001FB1" w:rsidRPr="00E15E5F" w:rsidRDefault="00001FB1" w:rsidP="00001FB1">
      <w:pPr>
        <w:tabs>
          <w:tab w:val="left" w:pos="1560"/>
        </w:tabs>
        <w:suppressAutoHyphens w:val="0"/>
        <w:ind w:firstLine="709"/>
        <w:jc w:val="both"/>
      </w:pPr>
      <w:r w:rsidRPr="00E15E5F">
        <w:t>к/</w:t>
      </w:r>
      <w:proofErr w:type="spellStart"/>
      <w:r w:rsidRPr="00E15E5F">
        <w:t>сч</w:t>
      </w:r>
      <w:proofErr w:type="spellEnd"/>
      <w:r w:rsidRPr="00E15E5F">
        <w:t xml:space="preserve"> 30 101 810 5 000 000 00 653</w:t>
      </w:r>
    </w:p>
    <w:p w14:paraId="6CA0FF87" w14:textId="77777777" w:rsidR="00001FB1" w:rsidRPr="00E15E5F" w:rsidRDefault="00001FB1" w:rsidP="00001FB1">
      <w:pPr>
        <w:pStyle w:val="afd"/>
        <w:numPr>
          <w:ilvl w:val="1"/>
          <w:numId w:val="52"/>
        </w:numPr>
        <w:tabs>
          <w:tab w:val="left" w:pos="1560"/>
        </w:tabs>
        <w:suppressAutoHyphens w:val="0"/>
        <w:ind w:left="0" w:firstLine="851"/>
        <w:jc w:val="both"/>
      </w:pPr>
      <w:r w:rsidRPr="00E15E5F">
        <w:t>Требования к банковской гарантии установлены в документации о проведении закупки и являются обязательными для Сторон в течение всего срока действия Договора.</w:t>
      </w:r>
    </w:p>
    <w:p w14:paraId="7777DAA5" w14:textId="6F94331F" w:rsidR="00001FB1" w:rsidRPr="00E15E5F" w:rsidRDefault="00001FB1" w:rsidP="00001FB1">
      <w:pPr>
        <w:pStyle w:val="afd"/>
        <w:numPr>
          <w:ilvl w:val="1"/>
          <w:numId w:val="52"/>
        </w:numPr>
        <w:tabs>
          <w:tab w:val="left" w:pos="1560"/>
        </w:tabs>
        <w:suppressAutoHyphens w:val="0"/>
        <w:ind w:left="0" w:firstLine="851"/>
        <w:jc w:val="both"/>
      </w:pPr>
      <w:r w:rsidRPr="00E15E5F">
        <w:t>Способ обеспечения исполнения Договора определяется Подрядчиком самостоятельно.</w:t>
      </w:r>
    </w:p>
    <w:p w14:paraId="4C0BEED7" w14:textId="11AFA436" w:rsidR="00001FB1" w:rsidRPr="00E15E5F" w:rsidRDefault="00001FB1" w:rsidP="00001FB1">
      <w:pPr>
        <w:pStyle w:val="afd"/>
        <w:numPr>
          <w:ilvl w:val="1"/>
          <w:numId w:val="52"/>
        </w:numPr>
        <w:tabs>
          <w:tab w:val="left" w:pos="1560"/>
        </w:tabs>
        <w:suppressAutoHyphens w:val="0"/>
        <w:ind w:left="0" w:firstLine="851"/>
        <w:jc w:val="both"/>
      </w:pPr>
      <w:r w:rsidRPr="00E15E5F">
        <w:t xml:space="preserve">Обеспечение исполнения Договора должно быть действительно до полного исполнения всех обязательств Подрядчика по Договору, за исключением гарантийных. В случае предоставления обеспечения исполнения Договора в форме банковской гарантии, срок действия банковской гарантии должен быть установлен не менее чем до </w:t>
      </w:r>
      <w:r w:rsidR="0066226D" w:rsidRPr="00E15E5F">
        <w:t>01.</w:t>
      </w:r>
      <w:r w:rsidR="005A4C81" w:rsidRPr="00E15E5F">
        <w:t>02</w:t>
      </w:r>
      <w:r w:rsidR="0066226D" w:rsidRPr="00E15E5F">
        <w:t>.202</w:t>
      </w:r>
      <w:r w:rsidR="005A4C81" w:rsidRPr="00E15E5F">
        <w:t>2</w:t>
      </w:r>
      <w:r w:rsidRPr="00E15E5F">
        <w:t xml:space="preserve">. При предоставлении обеспечения исполнения Договора в форме банковской гарантии в случае, если обязательства Подрядчика по Договору не исполнены к моменту истечения срока действия предоставленной банковской гарантии, Подрядчик обязуется не позднее 10 (десяти) банковских дней до даты </w:t>
      </w:r>
      <w:r w:rsidRPr="00E15E5F">
        <w:lastRenderedPageBreak/>
        <w:t>истечения срока действия предоставленной банковской гарантии предоставить Заказчику иное (новое) надлежащее обеспечение исполнения Договора. При этом, если новое обеспечение исполнения Договора предоставляется Подрядчиком в виде банковской гарантии, срок ее действия должен быть не менее одного календарного года с момента ее предоставления.</w:t>
      </w:r>
    </w:p>
    <w:p w14:paraId="00D69489" w14:textId="02E9E65D" w:rsidR="00001FB1" w:rsidRPr="00E15E5F" w:rsidRDefault="00001FB1" w:rsidP="00001FB1">
      <w:pPr>
        <w:pStyle w:val="afd"/>
        <w:numPr>
          <w:ilvl w:val="1"/>
          <w:numId w:val="52"/>
        </w:numPr>
        <w:tabs>
          <w:tab w:val="left" w:pos="1560"/>
        </w:tabs>
        <w:suppressAutoHyphens w:val="0"/>
        <w:ind w:left="0" w:firstLine="851"/>
        <w:jc w:val="both"/>
      </w:pPr>
      <w:r w:rsidRPr="00E15E5F">
        <w:t xml:space="preserve">В случае если по каким-либо причинам обеспечение исполнения Договора перестало быть действительным, закончило свое действие или иным образом перестало обеспечивать исполнение Подрядчиком своих обязательств по Договору, Исполнитель обязуется в течение 10 (десяти) банковских дней с момента, когда соответствующее обеспечение исполнения Договора перестало действовать, предоставить Заказчику иное (новое) надлежащее обеспечение исполнения Договора на тех же условиях и в том же размере, которые указаны в настоящем разделе Договора. </w:t>
      </w:r>
    </w:p>
    <w:p w14:paraId="430D0ADC" w14:textId="368E9EE8" w:rsidR="00001FB1" w:rsidRPr="00E15E5F" w:rsidRDefault="00001FB1" w:rsidP="00001FB1">
      <w:pPr>
        <w:pStyle w:val="afd"/>
        <w:numPr>
          <w:ilvl w:val="1"/>
          <w:numId w:val="52"/>
        </w:numPr>
        <w:tabs>
          <w:tab w:val="left" w:pos="1560"/>
        </w:tabs>
        <w:suppressAutoHyphens w:val="0"/>
        <w:ind w:left="0" w:firstLine="851"/>
        <w:jc w:val="both"/>
      </w:pPr>
      <w:r w:rsidRPr="00E15E5F">
        <w:t>В случаях неисполнения или ненадлежащего исполнения подрядчиком обязательств по Договору Заказчик предъявляет требования к гаранту о необходимости произвести платеж по гарантии или удерживает денежные средства за счет обеспечительного платежа. При выставлении штрафных санкций, неустоек, отнесения расходов на Подрядчика или иных убытков, связанных с неисполнением или ненадлежащим исполнением Подрядчиком обязательств по Договору, Заказчик направляет в адрес Подрядчика претензию. В претензии устанавливается срок погашения заявленного требования – 5 (пять) банковских дней и указание на то, что если требования, установленные в претензии, не будут удовлетворены в оговоренный срок, Заказчик будет вынужден:</w:t>
      </w:r>
    </w:p>
    <w:p w14:paraId="66667183" w14:textId="0D2A6531" w:rsidR="00001FB1" w:rsidRPr="00E15E5F" w:rsidRDefault="00001FB1" w:rsidP="00001FB1">
      <w:pPr>
        <w:pStyle w:val="afd"/>
        <w:numPr>
          <w:ilvl w:val="1"/>
          <w:numId w:val="57"/>
        </w:numPr>
        <w:tabs>
          <w:tab w:val="left" w:pos="1985"/>
        </w:tabs>
        <w:suppressAutoHyphens w:val="0"/>
        <w:ind w:left="0" w:firstLine="1560"/>
        <w:jc w:val="both"/>
      </w:pPr>
      <w:r w:rsidRPr="00E15E5F">
        <w:t>обратиться с требованием об уплате указанной суммы в банк-гарант (если Подрядчиком было предоставлено обеспечение исполнения Договора в форме банковской гарантии);</w:t>
      </w:r>
    </w:p>
    <w:p w14:paraId="031DA0DC" w14:textId="67ADEF0B" w:rsidR="00001FB1" w:rsidRPr="00E15E5F" w:rsidRDefault="00001FB1" w:rsidP="00001FB1">
      <w:pPr>
        <w:pStyle w:val="afd"/>
        <w:numPr>
          <w:ilvl w:val="1"/>
          <w:numId w:val="57"/>
        </w:numPr>
        <w:tabs>
          <w:tab w:val="left" w:pos="1985"/>
        </w:tabs>
        <w:suppressAutoHyphens w:val="0"/>
        <w:ind w:left="0" w:firstLine="1560"/>
        <w:jc w:val="both"/>
      </w:pPr>
      <w:r w:rsidRPr="00E15E5F">
        <w:t>удержать указанную сумму из суммы, перечисленной Подрядчику на счет Заказчика в качестве обеспечения исполнения Договора (обеспечительного платежа);</w:t>
      </w:r>
    </w:p>
    <w:p w14:paraId="22B0CB7A" w14:textId="77777777" w:rsidR="00001FB1" w:rsidRPr="00E15E5F" w:rsidRDefault="00001FB1" w:rsidP="00001FB1">
      <w:pPr>
        <w:pStyle w:val="afd"/>
        <w:numPr>
          <w:ilvl w:val="1"/>
          <w:numId w:val="57"/>
        </w:numPr>
        <w:tabs>
          <w:tab w:val="left" w:pos="1985"/>
        </w:tabs>
        <w:suppressAutoHyphens w:val="0"/>
        <w:ind w:left="0" w:firstLine="1560"/>
        <w:jc w:val="both"/>
      </w:pPr>
      <w:r w:rsidRPr="00E15E5F">
        <w:t>обратиться в суд с иском о взыскании указанной суммы, а также судебных расходов.</w:t>
      </w:r>
    </w:p>
    <w:p w14:paraId="023A0E37" w14:textId="5AB6F58F" w:rsidR="00BF5F5A" w:rsidRPr="00E15E5F" w:rsidRDefault="00001FB1" w:rsidP="009163D3">
      <w:pPr>
        <w:pStyle w:val="afd"/>
        <w:numPr>
          <w:ilvl w:val="1"/>
          <w:numId w:val="52"/>
        </w:numPr>
        <w:tabs>
          <w:tab w:val="left" w:pos="1560"/>
        </w:tabs>
        <w:suppressAutoHyphens w:val="0"/>
        <w:ind w:left="0" w:firstLine="851"/>
        <w:jc w:val="both"/>
      </w:pPr>
      <w:r w:rsidRPr="00E15E5F">
        <w:t>Обеспечение исполнения Договора, предоставленного в виде денежных средств (обеспечительный платеж), возвращается Заказчиком подрядчику в течение 5 (пяти) банковских дней с момента подписания Сторонами Акта сдачи-приемки выполненных работ. В случае применения Заказчиком п. 10.6 Договора, возврат денежных средств производится Заказчиком за вычетом произведенных удержаний.</w:t>
      </w:r>
    </w:p>
    <w:p w14:paraId="08400EE1" w14:textId="77777777" w:rsidR="00BF5F5A" w:rsidRPr="00E15E5F" w:rsidRDefault="00BF5F5A" w:rsidP="00BF5F5A">
      <w:pPr>
        <w:pStyle w:val="afd"/>
        <w:ind w:left="0"/>
        <w:jc w:val="both"/>
      </w:pPr>
    </w:p>
    <w:p w14:paraId="1C877861" w14:textId="77777777" w:rsidR="00BF5F5A" w:rsidRPr="00E15E5F" w:rsidRDefault="00BF5F5A" w:rsidP="00A212A0">
      <w:pPr>
        <w:pStyle w:val="afd"/>
        <w:numPr>
          <w:ilvl w:val="0"/>
          <w:numId w:val="52"/>
        </w:numPr>
        <w:tabs>
          <w:tab w:val="left" w:pos="284"/>
        </w:tabs>
        <w:suppressAutoHyphens w:val="0"/>
        <w:ind w:left="0" w:firstLine="0"/>
        <w:jc w:val="center"/>
      </w:pPr>
      <w:r w:rsidRPr="00E15E5F">
        <w:t>Прочие условия</w:t>
      </w:r>
    </w:p>
    <w:p w14:paraId="6294E3EF" w14:textId="349FF357" w:rsidR="00BF5F5A" w:rsidRPr="00E15E5F" w:rsidRDefault="00BF5F5A" w:rsidP="00A212A0">
      <w:pPr>
        <w:pStyle w:val="afd"/>
        <w:numPr>
          <w:ilvl w:val="1"/>
          <w:numId w:val="52"/>
        </w:numPr>
        <w:tabs>
          <w:tab w:val="left" w:pos="1418"/>
        </w:tabs>
        <w:suppressAutoHyphens w:val="0"/>
        <w:ind w:left="0" w:firstLine="851"/>
        <w:jc w:val="both"/>
      </w:pPr>
      <w:r w:rsidRPr="00E15E5F">
        <w:t xml:space="preserve">Все вопросы, неурегулированные </w:t>
      </w:r>
      <w:r w:rsidR="00D6137B" w:rsidRPr="00E15E5F">
        <w:t>договором</w:t>
      </w:r>
      <w:r w:rsidRPr="00E15E5F">
        <w:t>, регулируются законодательством РФ.</w:t>
      </w:r>
    </w:p>
    <w:p w14:paraId="04F92783" w14:textId="7FC9CDDE" w:rsidR="00BF5F5A" w:rsidRPr="00E15E5F" w:rsidRDefault="00BF5F5A" w:rsidP="00A212A0">
      <w:pPr>
        <w:pStyle w:val="afd"/>
        <w:numPr>
          <w:ilvl w:val="1"/>
          <w:numId w:val="52"/>
        </w:numPr>
        <w:tabs>
          <w:tab w:val="left" w:pos="1418"/>
        </w:tabs>
        <w:suppressAutoHyphens w:val="0"/>
        <w:ind w:left="0" w:firstLine="851"/>
        <w:jc w:val="both"/>
      </w:pPr>
      <w:r w:rsidRPr="00E15E5F">
        <w:t xml:space="preserve">Все споры, связанные с </w:t>
      </w:r>
      <w:r w:rsidR="00D6137B" w:rsidRPr="00E15E5F">
        <w:t>договором</w:t>
      </w:r>
      <w:r w:rsidRPr="00E15E5F">
        <w:t xml:space="preserve"> и неурегулированные </w:t>
      </w:r>
      <w:r w:rsidR="00A212A0" w:rsidRPr="00E15E5F">
        <w:t>в досудебном порядке,</w:t>
      </w:r>
      <w:r w:rsidRPr="00E15E5F">
        <w:t xml:space="preserve"> подлежат разрешению в Арбитражном Суде г. Санкт-Петербурга и Ленинградской области.</w:t>
      </w:r>
    </w:p>
    <w:p w14:paraId="656D7E57" w14:textId="77777777" w:rsidR="00BF5F5A" w:rsidRPr="00E15E5F" w:rsidRDefault="00BF5F5A" w:rsidP="00A212A0">
      <w:pPr>
        <w:pStyle w:val="afd"/>
        <w:numPr>
          <w:ilvl w:val="1"/>
          <w:numId w:val="52"/>
        </w:numPr>
        <w:tabs>
          <w:tab w:val="left" w:pos="1418"/>
        </w:tabs>
        <w:suppressAutoHyphens w:val="0"/>
        <w:ind w:left="0" w:firstLine="851"/>
        <w:jc w:val="both"/>
      </w:pPr>
      <w:r w:rsidRPr="00E15E5F">
        <w:t>Досудебный порядок урегулирования споров предусматривает возможность направления одной стороной письменной претензии о неисполнении обязательств другой стороной. Сторона, получившая претензию, обязана в течение 10 дней с момента получения претензии письменно ответить на нее.</w:t>
      </w:r>
    </w:p>
    <w:p w14:paraId="3494C0D3" w14:textId="0CEF4316" w:rsidR="00BF5F5A" w:rsidRPr="00E15E5F" w:rsidRDefault="00BF5F5A" w:rsidP="00A212A0">
      <w:pPr>
        <w:pStyle w:val="afd"/>
        <w:numPr>
          <w:ilvl w:val="1"/>
          <w:numId w:val="52"/>
        </w:numPr>
        <w:tabs>
          <w:tab w:val="left" w:pos="1418"/>
        </w:tabs>
        <w:suppressAutoHyphens w:val="0"/>
        <w:ind w:left="0" w:firstLine="851"/>
        <w:jc w:val="both"/>
      </w:pPr>
      <w:r w:rsidRPr="00E15E5F">
        <w:t xml:space="preserve">Об изменении своих местонахождения и реквизитов стороны обязаны уведомить друг друга в пятидневный срок с момента такого изменения. Сторона, не уведомившая другую в указанный срок, лишается права ссылаться на использование другой стороной, указанной в </w:t>
      </w:r>
      <w:r w:rsidR="00D6137B" w:rsidRPr="00E15E5F">
        <w:t>договоре</w:t>
      </w:r>
      <w:r w:rsidRPr="00E15E5F">
        <w:t xml:space="preserve">, информации для совершения юридически значимых действий по </w:t>
      </w:r>
      <w:r w:rsidR="00D6137B" w:rsidRPr="00E15E5F">
        <w:t>договору</w:t>
      </w:r>
      <w:r w:rsidRPr="00E15E5F">
        <w:t xml:space="preserve">, как на неисполнение или ненадлежащее исполнение обязательств по </w:t>
      </w:r>
      <w:r w:rsidR="00D6137B" w:rsidRPr="00E15E5F">
        <w:t>договору</w:t>
      </w:r>
      <w:r w:rsidRPr="00E15E5F">
        <w:t>.</w:t>
      </w:r>
    </w:p>
    <w:p w14:paraId="49B623BC" w14:textId="173DE0BD" w:rsidR="00BF5F5A" w:rsidRPr="00E15E5F" w:rsidRDefault="00D6137B" w:rsidP="00A212A0">
      <w:pPr>
        <w:pStyle w:val="afd"/>
        <w:numPr>
          <w:ilvl w:val="1"/>
          <w:numId w:val="52"/>
        </w:numPr>
        <w:tabs>
          <w:tab w:val="left" w:pos="1418"/>
        </w:tabs>
        <w:suppressAutoHyphens w:val="0"/>
        <w:ind w:left="0" w:firstLine="851"/>
        <w:jc w:val="both"/>
      </w:pPr>
      <w:r w:rsidRPr="00E15E5F">
        <w:t>Договор</w:t>
      </w:r>
      <w:r w:rsidR="00BF5F5A" w:rsidRPr="00E15E5F">
        <w:t xml:space="preserve"> заключен в </w:t>
      </w:r>
      <w:r w:rsidR="00A212A0" w:rsidRPr="00E15E5F">
        <w:t>двух</w:t>
      </w:r>
      <w:r w:rsidR="00BF5F5A" w:rsidRPr="00E15E5F">
        <w:t xml:space="preserve"> экземплярах, имеющих одинаковую юридическую силу.</w:t>
      </w:r>
    </w:p>
    <w:p w14:paraId="6B85CF44" w14:textId="77777777" w:rsidR="00BF5F5A" w:rsidRPr="00E15E5F" w:rsidRDefault="00BF5F5A" w:rsidP="00BF5F5A">
      <w:pPr>
        <w:pStyle w:val="afd"/>
        <w:jc w:val="both"/>
      </w:pPr>
    </w:p>
    <w:p w14:paraId="0C8FC222" w14:textId="64FAFB02" w:rsidR="00C819CA" w:rsidRPr="00E15E5F" w:rsidRDefault="00C819CA" w:rsidP="00A212A0">
      <w:pPr>
        <w:pStyle w:val="afd"/>
        <w:numPr>
          <w:ilvl w:val="0"/>
          <w:numId w:val="52"/>
        </w:numPr>
        <w:tabs>
          <w:tab w:val="left" w:pos="284"/>
        </w:tabs>
        <w:suppressAutoHyphens w:val="0"/>
        <w:ind w:left="0" w:firstLine="0"/>
        <w:jc w:val="center"/>
      </w:pPr>
      <w:r w:rsidRPr="00E15E5F">
        <w:t>Р</w:t>
      </w:r>
      <w:r w:rsidR="00A212A0" w:rsidRPr="00E15E5F">
        <w:t>еквизиты сторон</w:t>
      </w:r>
    </w:p>
    <w:tbl>
      <w:tblPr>
        <w:tblW w:w="10206" w:type="dxa"/>
        <w:tblLayout w:type="fixed"/>
        <w:tblCellMar>
          <w:left w:w="70" w:type="dxa"/>
          <w:right w:w="70" w:type="dxa"/>
        </w:tblCellMar>
        <w:tblLook w:val="0000" w:firstRow="0" w:lastRow="0" w:firstColumn="0" w:lastColumn="0" w:noHBand="0" w:noVBand="0"/>
      </w:tblPr>
      <w:tblGrid>
        <w:gridCol w:w="5103"/>
        <w:gridCol w:w="5103"/>
      </w:tblGrid>
      <w:tr w:rsidR="00C819CA" w:rsidRPr="00E15E5F" w14:paraId="0EBF2E09" w14:textId="77777777" w:rsidTr="00A85200">
        <w:trPr>
          <w:trHeight w:val="20"/>
        </w:trPr>
        <w:tc>
          <w:tcPr>
            <w:tcW w:w="5103" w:type="dxa"/>
          </w:tcPr>
          <w:p w14:paraId="02174383" w14:textId="77777777" w:rsidR="00C819CA" w:rsidRPr="00E15E5F" w:rsidRDefault="00C819CA" w:rsidP="00212517">
            <w:pPr>
              <w:keepNext/>
              <w:keepLines/>
              <w:jc w:val="center"/>
              <w:rPr>
                <w:b/>
                <w:bCs/>
                <w:lang w:eastAsia="ru-RU"/>
              </w:rPr>
            </w:pPr>
            <w:r w:rsidRPr="00E15E5F">
              <w:rPr>
                <w:b/>
                <w:bCs/>
                <w:lang w:eastAsia="ru-RU"/>
              </w:rPr>
              <w:lastRenderedPageBreak/>
              <w:t xml:space="preserve">Заказчик </w:t>
            </w:r>
          </w:p>
        </w:tc>
        <w:tc>
          <w:tcPr>
            <w:tcW w:w="5103" w:type="dxa"/>
          </w:tcPr>
          <w:p w14:paraId="5185A2B0" w14:textId="77777777" w:rsidR="00C819CA" w:rsidRPr="00E15E5F" w:rsidRDefault="00C819CA" w:rsidP="00212517">
            <w:pPr>
              <w:keepNext/>
              <w:keepLines/>
              <w:ind w:right="72"/>
              <w:jc w:val="center"/>
              <w:outlineLvl w:val="0"/>
              <w:rPr>
                <w:b/>
                <w:bCs/>
                <w:lang w:val="en-US" w:eastAsia="ru-RU"/>
              </w:rPr>
            </w:pPr>
            <w:bookmarkStart w:id="16" w:name="_Toc465938148"/>
            <w:bookmarkStart w:id="17" w:name="_Toc485295360"/>
            <w:r w:rsidRPr="00E15E5F">
              <w:rPr>
                <w:b/>
                <w:bCs/>
                <w:lang w:eastAsia="ru-RU"/>
              </w:rPr>
              <w:t>Исполнитель</w:t>
            </w:r>
            <w:bookmarkEnd w:id="16"/>
            <w:bookmarkEnd w:id="17"/>
          </w:p>
        </w:tc>
      </w:tr>
      <w:tr w:rsidR="00C819CA" w:rsidRPr="00E15E5F" w14:paraId="06F9015A" w14:textId="77777777" w:rsidTr="00A85200">
        <w:trPr>
          <w:trHeight w:val="20"/>
        </w:trPr>
        <w:tc>
          <w:tcPr>
            <w:tcW w:w="5103" w:type="dxa"/>
          </w:tcPr>
          <w:p w14:paraId="110000D8" w14:textId="352C7E80" w:rsidR="00C819CA" w:rsidRPr="00E15E5F" w:rsidRDefault="00C819CA" w:rsidP="00231399">
            <w:pPr>
              <w:keepNext/>
              <w:keepLines/>
              <w:ind w:right="72"/>
              <w:rPr>
                <w:noProof/>
                <w:lang w:eastAsia="ru-RU"/>
              </w:rPr>
            </w:pPr>
            <w:r w:rsidRPr="00E15E5F">
              <w:rPr>
                <w:color w:val="000000"/>
                <w:lang w:eastAsia="ru-RU"/>
              </w:rPr>
              <w:t>Акционерное общество</w:t>
            </w:r>
            <w:r w:rsidR="00231399" w:rsidRPr="00E15E5F">
              <w:rPr>
                <w:color w:val="000000"/>
                <w:lang w:eastAsia="ru-RU"/>
              </w:rPr>
              <w:t xml:space="preserve"> «Апраксин двор»</w:t>
            </w:r>
            <w:r w:rsidR="00353740" w:rsidRPr="00E15E5F">
              <w:rPr>
                <w:noProof/>
                <w:lang w:eastAsia="ru-RU"/>
              </w:rPr>
              <w:t xml:space="preserve"> Д. У.</w:t>
            </w:r>
          </w:p>
        </w:tc>
        <w:tc>
          <w:tcPr>
            <w:tcW w:w="5103" w:type="dxa"/>
          </w:tcPr>
          <w:p w14:paraId="482D2533" w14:textId="77777777" w:rsidR="00C819CA" w:rsidRPr="00E15E5F" w:rsidRDefault="00C819CA" w:rsidP="00212517">
            <w:pPr>
              <w:keepNext/>
              <w:keepLines/>
              <w:ind w:right="72"/>
              <w:rPr>
                <w:noProof/>
                <w:lang w:eastAsia="ru-RU"/>
              </w:rPr>
            </w:pPr>
          </w:p>
        </w:tc>
      </w:tr>
      <w:tr w:rsidR="00231399" w:rsidRPr="00E15E5F" w14:paraId="3E10891A" w14:textId="77777777" w:rsidTr="00A85200">
        <w:trPr>
          <w:trHeight w:val="20"/>
        </w:trPr>
        <w:tc>
          <w:tcPr>
            <w:tcW w:w="5103" w:type="dxa"/>
          </w:tcPr>
          <w:p w14:paraId="3214672B" w14:textId="77777777" w:rsidR="00231399" w:rsidRPr="00E15E5F" w:rsidRDefault="00231399" w:rsidP="00231399">
            <w:pPr>
              <w:autoSpaceDE w:val="0"/>
              <w:autoSpaceDN w:val="0"/>
              <w:adjustRightInd w:val="0"/>
              <w:rPr>
                <w:noProof/>
                <w:lang w:eastAsia="ru-RU"/>
              </w:rPr>
            </w:pPr>
            <w:r w:rsidRPr="00E15E5F">
              <w:rPr>
                <w:noProof/>
                <w:lang w:eastAsia="ru-RU"/>
              </w:rPr>
              <w:t>Юридический адрес: 191023, г. Санкт-Петербург, набережная реки Фонтанки, дом 59, литра А, оф. 331</w:t>
            </w:r>
          </w:p>
          <w:p w14:paraId="53C6BA5B" w14:textId="77777777" w:rsidR="00231399" w:rsidRPr="00E15E5F" w:rsidRDefault="00231399" w:rsidP="00231399">
            <w:pPr>
              <w:autoSpaceDE w:val="0"/>
              <w:autoSpaceDN w:val="0"/>
              <w:adjustRightInd w:val="0"/>
              <w:rPr>
                <w:noProof/>
                <w:lang w:eastAsia="ru-RU"/>
              </w:rPr>
            </w:pPr>
            <w:r w:rsidRPr="00E15E5F">
              <w:rPr>
                <w:noProof/>
                <w:lang w:eastAsia="ru-RU"/>
              </w:rPr>
              <w:t>Фактический адрес: 191023, г. Санкт-Петербург, набережная реки Фонтанки, дом 59, литра А, оф. 331</w:t>
            </w:r>
          </w:p>
          <w:p w14:paraId="09E817D1" w14:textId="77777777" w:rsidR="00231399" w:rsidRPr="00E15E5F" w:rsidRDefault="00231399" w:rsidP="00231399">
            <w:pPr>
              <w:autoSpaceDE w:val="0"/>
              <w:autoSpaceDN w:val="0"/>
              <w:adjustRightInd w:val="0"/>
              <w:rPr>
                <w:noProof/>
                <w:lang w:eastAsia="ru-RU"/>
              </w:rPr>
            </w:pPr>
            <w:r w:rsidRPr="00E15E5F">
              <w:rPr>
                <w:noProof/>
                <w:lang w:eastAsia="ru-RU"/>
              </w:rPr>
              <w:t>Телефоны: +7 (812) 425-65-04</w:t>
            </w:r>
          </w:p>
          <w:p w14:paraId="27E66FD7" w14:textId="77777777" w:rsidR="00231399" w:rsidRPr="00E15E5F" w:rsidRDefault="00231399" w:rsidP="00231399">
            <w:pPr>
              <w:autoSpaceDE w:val="0"/>
              <w:autoSpaceDN w:val="0"/>
              <w:adjustRightInd w:val="0"/>
              <w:rPr>
                <w:noProof/>
                <w:lang w:eastAsia="ru-RU"/>
              </w:rPr>
            </w:pPr>
            <w:r w:rsidRPr="00E15E5F">
              <w:rPr>
                <w:noProof/>
                <w:lang w:eastAsia="ru-RU"/>
              </w:rPr>
              <w:t>ИНН КПП 7802424712/784001001</w:t>
            </w:r>
          </w:p>
          <w:p w14:paraId="4E5D4673" w14:textId="77777777" w:rsidR="00231399" w:rsidRPr="00E15E5F" w:rsidRDefault="00231399" w:rsidP="00231399">
            <w:pPr>
              <w:autoSpaceDE w:val="0"/>
              <w:autoSpaceDN w:val="0"/>
              <w:adjustRightInd w:val="0"/>
              <w:rPr>
                <w:noProof/>
                <w:lang w:eastAsia="ru-RU"/>
              </w:rPr>
            </w:pPr>
            <w:r w:rsidRPr="00E15E5F">
              <w:rPr>
                <w:noProof/>
                <w:lang w:eastAsia="ru-RU"/>
              </w:rPr>
              <w:t xml:space="preserve">Банковские реквизиты: </w:t>
            </w:r>
          </w:p>
          <w:p w14:paraId="094B1F63" w14:textId="1F90D000" w:rsidR="00231399" w:rsidRPr="00E15E5F" w:rsidRDefault="00231399" w:rsidP="00231399">
            <w:pPr>
              <w:autoSpaceDE w:val="0"/>
              <w:autoSpaceDN w:val="0"/>
              <w:adjustRightInd w:val="0"/>
              <w:rPr>
                <w:noProof/>
                <w:lang w:eastAsia="ru-RU"/>
              </w:rPr>
            </w:pPr>
            <w:r w:rsidRPr="00E15E5F">
              <w:rPr>
                <w:noProof/>
                <w:lang w:eastAsia="ru-RU"/>
              </w:rPr>
              <w:t xml:space="preserve">р/с </w:t>
            </w:r>
            <w:r w:rsidR="00353740" w:rsidRPr="00E15E5F">
              <w:rPr>
                <w:noProof/>
                <w:lang w:eastAsia="ru-RU"/>
              </w:rPr>
              <w:t xml:space="preserve">40701810855040000166 </w:t>
            </w:r>
            <w:r w:rsidRPr="00E15E5F">
              <w:rPr>
                <w:noProof/>
                <w:lang w:eastAsia="ru-RU"/>
              </w:rPr>
              <w:t>в СЕВЕРО-ЗАПАДНЫЙ БАНК ПАО СБЕРБАНК</w:t>
            </w:r>
          </w:p>
          <w:p w14:paraId="21FFC1F4" w14:textId="77777777" w:rsidR="00231399" w:rsidRPr="00E15E5F" w:rsidRDefault="00231399" w:rsidP="00231399">
            <w:pPr>
              <w:autoSpaceDE w:val="0"/>
              <w:autoSpaceDN w:val="0"/>
              <w:adjustRightInd w:val="0"/>
              <w:rPr>
                <w:noProof/>
                <w:lang w:eastAsia="ru-RU"/>
              </w:rPr>
            </w:pPr>
            <w:r w:rsidRPr="00E15E5F">
              <w:rPr>
                <w:noProof/>
                <w:lang w:eastAsia="ru-RU"/>
              </w:rPr>
              <w:t>БИК 044030653</w:t>
            </w:r>
          </w:p>
          <w:p w14:paraId="19B59BC9" w14:textId="6BC06ED3" w:rsidR="00231399" w:rsidRPr="00E15E5F" w:rsidRDefault="00231399" w:rsidP="00231399">
            <w:pPr>
              <w:autoSpaceDE w:val="0"/>
              <w:autoSpaceDN w:val="0"/>
              <w:adjustRightInd w:val="0"/>
              <w:rPr>
                <w:noProof/>
                <w:lang w:eastAsia="ru-RU"/>
              </w:rPr>
            </w:pPr>
            <w:r w:rsidRPr="00E15E5F">
              <w:rPr>
                <w:noProof/>
                <w:lang w:eastAsia="ru-RU"/>
              </w:rPr>
              <w:t>к/сч 30 101 810 5 000 000 00 653</w:t>
            </w:r>
          </w:p>
        </w:tc>
        <w:tc>
          <w:tcPr>
            <w:tcW w:w="5103" w:type="dxa"/>
          </w:tcPr>
          <w:p w14:paraId="67262970" w14:textId="77777777" w:rsidR="00231399" w:rsidRPr="00E15E5F" w:rsidRDefault="00231399" w:rsidP="00212517">
            <w:pPr>
              <w:keepNext/>
              <w:keepLines/>
              <w:ind w:right="72"/>
              <w:rPr>
                <w:noProof/>
                <w:lang w:eastAsia="ru-RU"/>
              </w:rPr>
            </w:pPr>
          </w:p>
        </w:tc>
      </w:tr>
    </w:tbl>
    <w:p w14:paraId="0E0BB5AD" w14:textId="77777777" w:rsidR="00C819CA" w:rsidRPr="00E15E5F" w:rsidRDefault="00C819CA" w:rsidP="00C819CA">
      <w:pPr>
        <w:rPr>
          <w:lang w:eastAsia="ru-RU"/>
        </w:rPr>
      </w:pPr>
    </w:p>
    <w:tbl>
      <w:tblPr>
        <w:tblW w:w="10206" w:type="dxa"/>
        <w:tblLook w:val="01E0" w:firstRow="1" w:lastRow="1" w:firstColumn="1" w:lastColumn="1" w:noHBand="0" w:noVBand="0"/>
      </w:tblPr>
      <w:tblGrid>
        <w:gridCol w:w="5103"/>
        <w:gridCol w:w="5103"/>
      </w:tblGrid>
      <w:tr w:rsidR="00231399" w:rsidRPr="00E15E5F" w14:paraId="2C8DBE0B" w14:textId="77777777" w:rsidTr="00A85200">
        <w:trPr>
          <w:trHeight w:val="170"/>
        </w:trPr>
        <w:tc>
          <w:tcPr>
            <w:tcW w:w="5103" w:type="dxa"/>
          </w:tcPr>
          <w:p w14:paraId="5D9E0556" w14:textId="77777777" w:rsidR="00231399" w:rsidRPr="00E15E5F" w:rsidRDefault="00231399" w:rsidP="00212517">
            <w:pPr>
              <w:pStyle w:val="ConsNonformat"/>
              <w:spacing w:after="60"/>
              <w:jc w:val="both"/>
              <w:rPr>
                <w:rFonts w:ascii="Times New Roman" w:hAnsi="Times New Roman"/>
                <w:sz w:val="22"/>
                <w:szCs w:val="22"/>
              </w:rPr>
            </w:pPr>
            <w:r w:rsidRPr="00E15E5F">
              <w:rPr>
                <w:rFonts w:ascii="Times New Roman" w:hAnsi="Times New Roman"/>
                <w:b/>
                <w:sz w:val="22"/>
                <w:szCs w:val="22"/>
              </w:rPr>
              <w:t>От Заказчика</w:t>
            </w:r>
            <w:r w:rsidRPr="00E15E5F">
              <w:rPr>
                <w:rFonts w:ascii="Times New Roman" w:hAnsi="Times New Roman"/>
                <w:sz w:val="22"/>
                <w:szCs w:val="22"/>
              </w:rPr>
              <w:t>:</w:t>
            </w:r>
          </w:p>
        </w:tc>
        <w:tc>
          <w:tcPr>
            <w:tcW w:w="5103" w:type="dxa"/>
          </w:tcPr>
          <w:p w14:paraId="123F96ED" w14:textId="02075C2F" w:rsidR="00231399" w:rsidRPr="00E15E5F" w:rsidRDefault="00231399" w:rsidP="00231399">
            <w:pPr>
              <w:pStyle w:val="ConsNonformat"/>
              <w:spacing w:after="60"/>
              <w:jc w:val="both"/>
              <w:rPr>
                <w:rFonts w:ascii="Times New Roman" w:hAnsi="Times New Roman"/>
                <w:sz w:val="22"/>
                <w:szCs w:val="22"/>
              </w:rPr>
            </w:pPr>
            <w:r w:rsidRPr="00E15E5F">
              <w:rPr>
                <w:rFonts w:ascii="Times New Roman" w:hAnsi="Times New Roman"/>
                <w:b/>
                <w:sz w:val="22"/>
                <w:szCs w:val="22"/>
              </w:rPr>
              <w:t>От Исполнителя</w:t>
            </w:r>
            <w:r w:rsidRPr="00E15E5F">
              <w:rPr>
                <w:rFonts w:ascii="Times New Roman" w:hAnsi="Times New Roman"/>
                <w:sz w:val="22"/>
                <w:szCs w:val="22"/>
              </w:rPr>
              <w:t>:</w:t>
            </w:r>
          </w:p>
        </w:tc>
      </w:tr>
      <w:tr w:rsidR="00231399" w:rsidRPr="00E15E5F" w14:paraId="6CBCA173" w14:textId="77777777" w:rsidTr="00A85200">
        <w:trPr>
          <w:trHeight w:val="170"/>
        </w:trPr>
        <w:tc>
          <w:tcPr>
            <w:tcW w:w="5103" w:type="dxa"/>
          </w:tcPr>
          <w:p w14:paraId="54C06B76" w14:textId="331C5FC8" w:rsidR="00231399" w:rsidRPr="00E15E5F" w:rsidRDefault="00014FA8" w:rsidP="00212517">
            <w:pPr>
              <w:rPr>
                <w:sz w:val="22"/>
                <w:szCs w:val="22"/>
              </w:rPr>
            </w:pPr>
            <w:r w:rsidRPr="00E15E5F">
              <w:rPr>
                <w:sz w:val="22"/>
                <w:szCs w:val="22"/>
              </w:rPr>
              <w:t>Исполнительный</w:t>
            </w:r>
            <w:r w:rsidR="00231399" w:rsidRPr="00E15E5F">
              <w:rPr>
                <w:sz w:val="22"/>
                <w:szCs w:val="22"/>
              </w:rPr>
              <w:t xml:space="preserve"> директор </w:t>
            </w:r>
          </w:p>
          <w:p w14:paraId="74E761EF" w14:textId="06FDC008" w:rsidR="00231399" w:rsidRPr="00E15E5F" w:rsidRDefault="00231399" w:rsidP="00212517">
            <w:pPr>
              <w:rPr>
                <w:sz w:val="22"/>
                <w:szCs w:val="22"/>
              </w:rPr>
            </w:pPr>
            <w:r w:rsidRPr="00E15E5F">
              <w:rPr>
                <w:sz w:val="22"/>
                <w:szCs w:val="22"/>
              </w:rPr>
              <w:t xml:space="preserve">АО «Апраксин двор» </w:t>
            </w:r>
            <w:r w:rsidR="00353740" w:rsidRPr="00E15E5F">
              <w:rPr>
                <w:sz w:val="22"/>
                <w:szCs w:val="22"/>
              </w:rPr>
              <w:t>Д. У.</w:t>
            </w:r>
          </w:p>
          <w:p w14:paraId="6BA50662" w14:textId="77777777" w:rsidR="00231399" w:rsidRPr="00E15E5F" w:rsidRDefault="00231399" w:rsidP="00212517">
            <w:pPr>
              <w:rPr>
                <w:sz w:val="22"/>
                <w:szCs w:val="22"/>
              </w:rPr>
            </w:pPr>
          </w:p>
          <w:p w14:paraId="34F2C17B" w14:textId="11169128" w:rsidR="00231399" w:rsidRPr="00E15E5F" w:rsidRDefault="00231399" w:rsidP="00014FA8">
            <w:pPr>
              <w:rPr>
                <w:sz w:val="22"/>
                <w:szCs w:val="22"/>
              </w:rPr>
            </w:pPr>
            <w:r w:rsidRPr="00E15E5F">
              <w:rPr>
                <w:sz w:val="22"/>
                <w:szCs w:val="22"/>
              </w:rPr>
              <w:t>________________</w:t>
            </w:r>
            <w:r w:rsidR="00014FA8" w:rsidRPr="00E15E5F">
              <w:rPr>
                <w:sz w:val="22"/>
                <w:szCs w:val="22"/>
              </w:rPr>
              <w:t xml:space="preserve">А. В. </w:t>
            </w:r>
            <w:proofErr w:type="spellStart"/>
            <w:r w:rsidR="00014FA8" w:rsidRPr="00E15E5F">
              <w:rPr>
                <w:sz w:val="22"/>
                <w:szCs w:val="22"/>
              </w:rPr>
              <w:t>Байнов</w:t>
            </w:r>
            <w:proofErr w:type="spellEnd"/>
          </w:p>
        </w:tc>
        <w:tc>
          <w:tcPr>
            <w:tcW w:w="5103" w:type="dxa"/>
          </w:tcPr>
          <w:p w14:paraId="3C67949A" w14:textId="6F6835F0" w:rsidR="00231399" w:rsidRPr="00E15E5F" w:rsidRDefault="00231399" w:rsidP="00212517">
            <w:pPr>
              <w:rPr>
                <w:sz w:val="22"/>
                <w:szCs w:val="22"/>
              </w:rPr>
            </w:pPr>
          </w:p>
        </w:tc>
      </w:tr>
    </w:tbl>
    <w:p w14:paraId="4EE42D73" w14:textId="77777777" w:rsidR="00231399" w:rsidRPr="00E15E5F" w:rsidRDefault="00231399" w:rsidP="00C819CA">
      <w:pPr>
        <w:rPr>
          <w:lang w:eastAsia="ru-RU"/>
        </w:rPr>
      </w:pPr>
    </w:p>
    <w:p w14:paraId="724568F7" w14:textId="77777777" w:rsidR="00C819CA" w:rsidRPr="00E15E5F" w:rsidRDefault="00C819CA" w:rsidP="00C819CA">
      <w:pPr>
        <w:suppressAutoHyphens w:val="0"/>
      </w:pPr>
      <w:r w:rsidRPr="00E15E5F">
        <w:br w:type="page"/>
      </w:r>
    </w:p>
    <w:p w14:paraId="6BD8B1A1" w14:textId="77777777" w:rsidR="00C819CA" w:rsidRPr="00E15E5F" w:rsidRDefault="00C819CA" w:rsidP="00C819CA">
      <w:pPr>
        <w:jc w:val="right"/>
      </w:pPr>
      <w:r w:rsidRPr="00E15E5F">
        <w:lastRenderedPageBreak/>
        <w:t xml:space="preserve">Приложение № 1 </w:t>
      </w:r>
    </w:p>
    <w:p w14:paraId="73236EE3" w14:textId="5FA4A99D" w:rsidR="00C819CA" w:rsidRPr="00E15E5F" w:rsidRDefault="00C819CA" w:rsidP="00C819CA">
      <w:pPr>
        <w:autoSpaceDE w:val="0"/>
        <w:autoSpaceDN w:val="0"/>
        <w:adjustRightInd w:val="0"/>
        <w:jc w:val="right"/>
      </w:pPr>
      <w:r w:rsidRPr="00E15E5F">
        <w:t xml:space="preserve">к Договору </w:t>
      </w:r>
      <w:r w:rsidRPr="00E15E5F">
        <w:rPr>
          <w:bCs/>
          <w:color w:val="000000"/>
          <w:sz w:val="23"/>
          <w:szCs w:val="23"/>
          <w:lang w:eastAsia="ru-RU"/>
        </w:rPr>
        <w:t>№ __</w:t>
      </w:r>
      <w:r w:rsidR="00A85200" w:rsidRPr="00E15E5F">
        <w:rPr>
          <w:bCs/>
          <w:color w:val="000000"/>
          <w:sz w:val="23"/>
          <w:szCs w:val="23"/>
          <w:lang w:eastAsia="ru-RU"/>
        </w:rPr>
        <w:t>/</w:t>
      </w:r>
      <w:r w:rsidR="008171FE" w:rsidRPr="00E15E5F">
        <w:rPr>
          <w:bCs/>
          <w:color w:val="000000"/>
          <w:sz w:val="23"/>
          <w:szCs w:val="23"/>
          <w:lang w:eastAsia="ru-RU"/>
        </w:rPr>
        <w:t>2020</w:t>
      </w:r>
      <w:r w:rsidRPr="00E15E5F">
        <w:rPr>
          <w:bCs/>
          <w:color w:val="000000"/>
          <w:sz w:val="23"/>
          <w:szCs w:val="23"/>
          <w:lang w:eastAsia="ru-RU"/>
        </w:rPr>
        <w:t xml:space="preserve"> от ________</w:t>
      </w:r>
    </w:p>
    <w:p w14:paraId="3161EEFB" w14:textId="77777777" w:rsidR="00C819CA" w:rsidRPr="00E15E5F" w:rsidRDefault="00C819CA" w:rsidP="00C819CA">
      <w:pPr>
        <w:suppressAutoHyphens w:val="0"/>
      </w:pPr>
    </w:p>
    <w:p w14:paraId="1519D80C" w14:textId="77777777" w:rsidR="00C819CA" w:rsidRPr="00E15E5F" w:rsidRDefault="00C819CA" w:rsidP="00C819CA">
      <w:pPr>
        <w:suppressAutoHyphens w:val="0"/>
        <w:jc w:val="center"/>
        <w:rPr>
          <w:sz w:val="32"/>
        </w:rPr>
      </w:pPr>
      <w:r w:rsidRPr="00E15E5F">
        <w:rPr>
          <w:sz w:val="32"/>
        </w:rPr>
        <w:t>Техническое задание</w:t>
      </w:r>
    </w:p>
    <w:p w14:paraId="1B81F511" w14:textId="77777777" w:rsidR="00C819CA" w:rsidRPr="00E15E5F" w:rsidRDefault="00C819CA" w:rsidP="00C819CA">
      <w:pPr>
        <w:suppressAutoHyphens w:val="0"/>
      </w:pPr>
    </w:p>
    <w:p w14:paraId="63A34332" w14:textId="2055D912" w:rsidR="00C819CA" w:rsidRPr="00E15E5F" w:rsidRDefault="00A85200" w:rsidP="00C819CA">
      <w:pPr>
        <w:suppressAutoHyphens w:val="0"/>
        <w:jc w:val="center"/>
      </w:pPr>
      <w:r w:rsidRPr="00E15E5F">
        <w:t>В соответствии с разделом</w:t>
      </w:r>
      <w:r w:rsidR="00C819CA" w:rsidRPr="00E15E5F">
        <w:t xml:space="preserve"> №4 «Техническое задание» документации</w:t>
      </w:r>
      <w:r w:rsidRPr="00E15E5F">
        <w:t xml:space="preserve"> о закупки</w:t>
      </w:r>
    </w:p>
    <w:p w14:paraId="0955D3F2" w14:textId="77777777" w:rsidR="00C819CA" w:rsidRPr="00E15E5F" w:rsidRDefault="00C819CA" w:rsidP="00C819CA">
      <w:pPr>
        <w:suppressAutoHyphens w:val="0"/>
        <w:jc w:val="center"/>
      </w:pPr>
    </w:p>
    <w:tbl>
      <w:tblPr>
        <w:tblW w:w="10206" w:type="dxa"/>
        <w:tblLook w:val="01E0" w:firstRow="1" w:lastRow="1" w:firstColumn="1" w:lastColumn="1" w:noHBand="0" w:noVBand="0"/>
      </w:tblPr>
      <w:tblGrid>
        <w:gridCol w:w="5103"/>
        <w:gridCol w:w="5103"/>
      </w:tblGrid>
      <w:tr w:rsidR="00A85200" w:rsidRPr="00E15E5F" w14:paraId="7BC0841B" w14:textId="77777777" w:rsidTr="00212517">
        <w:trPr>
          <w:trHeight w:val="170"/>
        </w:trPr>
        <w:tc>
          <w:tcPr>
            <w:tcW w:w="5103" w:type="dxa"/>
          </w:tcPr>
          <w:p w14:paraId="0A76031A" w14:textId="77777777" w:rsidR="00A85200" w:rsidRPr="00E15E5F" w:rsidRDefault="00A85200" w:rsidP="00212517">
            <w:pPr>
              <w:pStyle w:val="ConsNonformat"/>
              <w:spacing w:after="60"/>
              <w:jc w:val="both"/>
              <w:rPr>
                <w:rFonts w:ascii="Times New Roman" w:hAnsi="Times New Roman"/>
                <w:sz w:val="22"/>
                <w:szCs w:val="22"/>
              </w:rPr>
            </w:pPr>
            <w:r w:rsidRPr="00E15E5F">
              <w:rPr>
                <w:rFonts w:ascii="Times New Roman" w:hAnsi="Times New Roman"/>
                <w:b/>
                <w:sz w:val="22"/>
                <w:szCs w:val="22"/>
              </w:rPr>
              <w:t>От Заказчика</w:t>
            </w:r>
            <w:r w:rsidRPr="00E15E5F">
              <w:rPr>
                <w:rFonts w:ascii="Times New Roman" w:hAnsi="Times New Roman"/>
                <w:sz w:val="22"/>
                <w:szCs w:val="22"/>
              </w:rPr>
              <w:t>:</w:t>
            </w:r>
          </w:p>
        </w:tc>
        <w:tc>
          <w:tcPr>
            <w:tcW w:w="5103" w:type="dxa"/>
          </w:tcPr>
          <w:p w14:paraId="6C61B743" w14:textId="77777777" w:rsidR="00A85200" w:rsidRPr="00E15E5F" w:rsidRDefault="00A85200" w:rsidP="00212517">
            <w:pPr>
              <w:pStyle w:val="ConsNonformat"/>
              <w:spacing w:after="60"/>
              <w:jc w:val="both"/>
              <w:rPr>
                <w:rFonts w:ascii="Times New Roman" w:hAnsi="Times New Roman"/>
                <w:sz w:val="22"/>
                <w:szCs w:val="22"/>
              </w:rPr>
            </w:pPr>
            <w:r w:rsidRPr="00E15E5F">
              <w:rPr>
                <w:rFonts w:ascii="Times New Roman" w:hAnsi="Times New Roman"/>
                <w:b/>
                <w:sz w:val="22"/>
                <w:szCs w:val="22"/>
              </w:rPr>
              <w:t>От Исполнителя</w:t>
            </w:r>
            <w:r w:rsidRPr="00E15E5F">
              <w:rPr>
                <w:rFonts w:ascii="Times New Roman" w:hAnsi="Times New Roman"/>
                <w:sz w:val="22"/>
                <w:szCs w:val="22"/>
              </w:rPr>
              <w:t>:</w:t>
            </w:r>
          </w:p>
        </w:tc>
      </w:tr>
      <w:tr w:rsidR="00014FA8" w:rsidRPr="00907EC6" w14:paraId="7DB22BF4" w14:textId="77777777" w:rsidTr="00212517">
        <w:trPr>
          <w:trHeight w:val="170"/>
        </w:trPr>
        <w:tc>
          <w:tcPr>
            <w:tcW w:w="5103" w:type="dxa"/>
          </w:tcPr>
          <w:p w14:paraId="5C9EA6D6" w14:textId="77777777" w:rsidR="00014FA8" w:rsidRPr="00E15E5F" w:rsidRDefault="00014FA8" w:rsidP="00014FA8">
            <w:pPr>
              <w:rPr>
                <w:sz w:val="22"/>
                <w:szCs w:val="22"/>
              </w:rPr>
            </w:pPr>
            <w:r w:rsidRPr="00E15E5F">
              <w:rPr>
                <w:sz w:val="22"/>
                <w:szCs w:val="22"/>
              </w:rPr>
              <w:t xml:space="preserve">Исполнительный директор </w:t>
            </w:r>
          </w:p>
          <w:p w14:paraId="4D7355FB" w14:textId="4FBCA9FA" w:rsidR="00014FA8" w:rsidRPr="00E15E5F" w:rsidRDefault="00014FA8" w:rsidP="00014FA8">
            <w:pPr>
              <w:rPr>
                <w:sz w:val="22"/>
                <w:szCs w:val="22"/>
              </w:rPr>
            </w:pPr>
            <w:r w:rsidRPr="00E15E5F">
              <w:rPr>
                <w:sz w:val="22"/>
                <w:szCs w:val="22"/>
              </w:rPr>
              <w:t xml:space="preserve">АО «Апраксин двор» </w:t>
            </w:r>
            <w:r w:rsidR="00353740" w:rsidRPr="00E15E5F">
              <w:rPr>
                <w:sz w:val="22"/>
                <w:szCs w:val="22"/>
              </w:rPr>
              <w:t>Д. У.</w:t>
            </w:r>
          </w:p>
          <w:p w14:paraId="5CB649C9" w14:textId="77777777" w:rsidR="00014FA8" w:rsidRPr="00E15E5F" w:rsidRDefault="00014FA8" w:rsidP="00014FA8">
            <w:pPr>
              <w:rPr>
                <w:sz w:val="22"/>
                <w:szCs w:val="22"/>
              </w:rPr>
            </w:pPr>
          </w:p>
          <w:p w14:paraId="41FA9777" w14:textId="5839886C" w:rsidR="00014FA8" w:rsidRPr="00907EC6" w:rsidRDefault="00014FA8" w:rsidP="00014FA8">
            <w:pPr>
              <w:rPr>
                <w:sz w:val="22"/>
                <w:szCs w:val="22"/>
              </w:rPr>
            </w:pPr>
            <w:r w:rsidRPr="00E15E5F">
              <w:rPr>
                <w:sz w:val="22"/>
                <w:szCs w:val="22"/>
              </w:rPr>
              <w:t xml:space="preserve">________________А. В. </w:t>
            </w:r>
            <w:proofErr w:type="spellStart"/>
            <w:r w:rsidRPr="00E15E5F">
              <w:rPr>
                <w:sz w:val="22"/>
                <w:szCs w:val="22"/>
              </w:rPr>
              <w:t>Байнов</w:t>
            </w:r>
            <w:proofErr w:type="spellEnd"/>
          </w:p>
        </w:tc>
        <w:tc>
          <w:tcPr>
            <w:tcW w:w="5103" w:type="dxa"/>
          </w:tcPr>
          <w:p w14:paraId="45919948" w14:textId="77777777" w:rsidR="00014FA8" w:rsidRPr="00907EC6" w:rsidRDefault="00014FA8" w:rsidP="00014FA8">
            <w:pPr>
              <w:rPr>
                <w:sz w:val="22"/>
                <w:szCs w:val="22"/>
              </w:rPr>
            </w:pPr>
          </w:p>
        </w:tc>
      </w:tr>
    </w:tbl>
    <w:p w14:paraId="3CB0AB47" w14:textId="6C234CBA" w:rsidR="00C819CA" w:rsidRDefault="00C819CA" w:rsidP="00C819CA">
      <w:pPr>
        <w:suppressAutoHyphens w:val="0"/>
        <w:jc w:val="center"/>
      </w:pPr>
    </w:p>
    <w:sectPr w:rsidR="00C819CA" w:rsidSect="00C819CA">
      <w:pgSz w:w="11906" w:h="16838"/>
      <w:pgMar w:top="1134" w:right="850" w:bottom="1134" w:left="1134"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24C6576" w14:textId="77777777" w:rsidR="00F645CD" w:rsidRDefault="00F645CD" w:rsidP="000A5A19">
      <w:r>
        <w:separator/>
      </w:r>
    </w:p>
  </w:endnote>
  <w:endnote w:type="continuationSeparator" w:id="0">
    <w:p w14:paraId="5FB34721" w14:textId="77777777" w:rsidR="00F645CD" w:rsidRDefault="00F645CD" w:rsidP="000A5A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3"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A00002EF" w:usb1="4000004B" w:usb2="00000000" w:usb3="00000000" w:csb0="0000019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2AFF" w:usb1="4000ACFF" w:usb2="00000001" w:usb3="00000000" w:csb0="000001FF" w:csb1="00000000"/>
  </w:font>
  <w:font w:name="Calibri Light">
    <w:panose1 w:val="020F03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Garamond">
    <w:panose1 w:val="02020404030301010803"/>
    <w:charset w:val="CC"/>
    <w:family w:val="roman"/>
    <w:pitch w:val="variable"/>
    <w:sig w:usb0="00000287" w:usb1="00000000" w:usb2="00000000" w:usb3="00000000" w:csb0="0000009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TimesET">
    <w:altName w:val="Times New Roman"/>
    <w:panose1 w:val="00000000000000000000"/>
    <w:charset w:val="00"/>
    <w:family w:val="auto"/>
    <w:notTrueType/>
    <w:pitch w:val="variable"/>
    <w:sig w:usb0="00000003" w:usb1="00000000" w:usb2="00000000" w:usb3="00000000" w:csb0="00000001" w:csb1="00000000"/>
  </w:font>
  <w:font w:name="Minion Pro">
    <w:altName w:val="Cambria Math"/>
    <w:panose1 w:val="00000000000000000000"/>
    <w:charset w:val="00"/>
    <w:family w:val="roman"/>
    <w:notTrueType/>
    <w:pitch w:val="variable"/>
    <w:sig w:usb0="00000001" w:usb1="00000001" w:usb2="00000000" w:usb3="00000000" w:csb0="0000019F" w:csb1="00000000"/>
  </w:font>
  <w:font w:name="Verdana">
    <w:panose1 w:val="020B0604030504040204"/>
    <w:charset w:val="CC"/>
    <w:family w:val="swiss"/>
    <w:pitch w:val="variable"/>
    <w:sig w:usb0="A00006FF" w:usb1="4000205B" w:usb2="00000010" w:usb3="00000000" w:csb0="0000019F" w:csb1="00000000"/>
  </w:font>
  <w:font w:name="Consolas">
    <w:panose1 w:val="020B0609020204030204"/>
    <w:charset w:val="CC"/>
    <w:family w:val="modern"/>
    <w:pitch w:val="fixed"/>
    <w:sig w:usb0="E00006FF" w:usb1="0000FCFF" w:usb2="00000001" w:usb3="00000000" w:csb0="0000019F" w:csb1="00000000"/>
  </w:font>
  <w:font w:name="Courier">
    <w:panose1 w:val="02070409020205020404"/>
    <w:charset w:val="00"/>
    <w:family w:val="modern"/>
    <w:notTrueType/>
    <w:pitch w:val="fixed"/>
    <w:sig w:usb0="00000003" w:usb1="00000000" w:usb2="00000000" w:usb3="00000000" w:csb0="00000001" w:csb1="00000000"/>
  </w:font>
  <w:font w:name="GaramondNarrowC">
    <w:altName w:val="Courier New"/>
    <w:panose1 w:val="00000000000000000000"/>
    <w:charset w:val="00"/>
    <w:family w:val="decorative"/>
    <w:notTrueType/>
    <w:pitch w:val="variable"/>
    <w:sig w:usb0="00000203" w:usb1="00000000" w:usb2="00000000" w:usb3="00000000" w:csb0="00000005" w:csb1="00000000"/>
  </w:font>
  <w:font w:name="MS Mincho">
    <w:altName w:val="ＭＳ 明朝"/>
    <w:panose1 w:val="02020609040205080304"/>
    <w:charset w:val="80"/>
    <w:family w:val="modern"/>
    <w:pitch w:val="fixed"/>
    <w:sig w:usb0="E00002FF" w:usb1="6AC7FDFB" w:usb2="08000012" w:usb3="00000000" w:csb0="0002009F" w:csb1="00000000"/>
  </w:font>
  <w:font w:name="Arial Narrow">
    <w:panose1 w:val="020B0606020202030204"/>
    <w:charset w:val="CC"/>
    <w:family w:val="swiss"/>
    <w:pitch w:val="variable"/>
    <w:sig w:usb0="00000287" w:usb1="00000800" w:usb2="00000000" w:usb3="00000000" w:csb0="0000009F" w:csb1="00000000"/>
  </w:font>
  <w:font w:name="Trebuchet MS">
    <w:panose1 w:val="020B0603020202020204"/>
    <w:charset w:val="CC"/>
    <w:family w:val="swiss"/>
    <w:pitch w:val="variable"/>
    <w:sig w:usb0="000006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Sylfaen">
    <w:panose1 w:val="010A0502050306030303"/>
    <w:charset w:val="CC"/>
    <w:family w:val="roman"/>
    <w:pitch w:val="variable"/>
    <w:sig w:usb0="040006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806167160"/>
      <w:docPartObj>
        <w:docPartGallery w:val="Page Numbers (Bottom of Page)"/>
        <w:docPartUnique/>
      </w:docPartObj>
    </w:sdtPr>
    <w:sdtContent>
      <w:p w14:paraId="4452FABE" w14:textId="77777777" w:rsidR="00E15E5F" w:rsidRDefault="00E15E5F">
        <w:pPr>
          <w:pStyle w:val="aff1"/>
          <w:jc w:val="center"/>
        </w:pPr>
        <w:r>
          <w:fldChar w:fldCharType="begin"/>
        </w:r>
        <w:r>
          <w:instrText>PAGE   \* MERGEFORMAT</w:instrText>
        </w:r>
        <w:r>
          <w:fldChar w:fldCharType="separate"/>
        </w:r>
        <w:r>
          <w:rPr>
            <w:noProof/>
          </w:rPr>
          <w:t>51</w:t>
        </w:r>
        <w: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151528A" w14:textId="77777777" w:rsidR="00F645CD" w:rsidRDefault="00F645CD" w:rsidP="000A5A19">
      <w:r>
        <w:separator/>
      </w:r>
    </w:p>
  </w:footnote>
  <w:footnote w:type="continuationSeparator" w:id="0">
    <w:p w14:paraId="3BEE0742" w14:textId="77777777" w:rsidR="00F645CD" w:rsidRDefault="00F645CD" w:rsidP="000A5A19">
      <w:r>
        <w:continuationSeparator/>
      </w:r>
    </w:p>
  </w:footnote>
  <w:footnote w:id="1">
    <w:p w14:paraId="12D25C4D" w14:textId="77777777" w:rsidR="00E15E5F" w:rsidRDefault="00E15E5F" w:rsidP="002E2683">
      <w:pPr>
        <w:pStyle w:val="aff8"/>
      </w:pPr>
      <w:r>
        <w:rPr>
          <w:rStyle w:val="afffffff6"/>
        </w:rPr>
        <w:footnoteRef/>
      </w:r>
      <w:r>
        <w:t xml:space="preserve"> Приоритет установлен с учетом положений Генерального соглашения по тарифам и торговле 1994 года и Договора о Евразийском экономическом союзе от 29.05.2014 года.</w:t>
      </w:r>
    </w:p>
  </w:footnote>
  <w:footnote w:id="2">
    <w:p w14:paraId="59C51891" w14:textId="77777777" w:rsidR="00E15E5F" w:rsidRDefault="00E15E5F" w:rsidP="00BF5F5A">
      <w:pPr>
        <w:pStyle w:val="aff8"/>
        <w:jc w:val="both"/>
      </w:pPr>
      <w:r>
        <w:rPr>
          <w:rStyle w:val="afffffff6"/>
        </w:rPr>
        <w:footnoteRef/>
      </w:r>
      <w:r>
        <w:t xml:space="preserve"> </w:t>
      </w:r>
      <w:r w:rsidRPr="00DD29F1">
        <w:t>В случае наличия в документации ссылок на нормативные документы, которые утратили свою силу, либо заменены, необходимо руководствоваться действующими нормативными документами.</w:t>
      </w:r>
    </w:p>
  </w:footnote>
  <w:footnote w:id="3">
    <w:p w14:paraId="4EE814F7" w14:textId="4C802E18" w:rsidR="00E15E5F" w:rsidRDefault="00E15E5F">
      <w:pPr>
        <w:pStyle w:val="aff8"/>
      </w:pPr>
      <w:r>
        <w:rPr>
          <w:rStyle w:val="afffffff6"/>
        </w:rPr>
        <w:footnoteRef/>
      </w:r>
      <w:r>
        <w:t xml:space="preserve"> В договоре не воспроизводится</w:t>
      </w:r>
    </w:p>
  </w:footnote>
  <w:footnote w:id="4">
    <w:p w14:paraId="794C6743" w14:textId="77777777" w:rsidR="00E15E5F" w:rsidRDefault="00E15E5F" w:rsidP="00BF5F5A">
      <w:pPr>
        <w:pStyle w:val="aff8"/>
      </w:pPr>
      <w:r>
        <w:rPr>
          <w:rStyle w:val="afffffff6"/>
        </w:rPr>
        <w:footnoteRef/>
      </w:r>
      <w:r>
        <w:t xml:space="preserve"> Публикуются отдельными файлами в составе закупочной документации, в составе Договора передаются на электронном носителе Исполнителю</w:t>
      </w:r>
    </w:p>
  </w:footnote>
  <w:footnote w:id="5">
    <w:p w14:paraId="65068E9A" w14:textId="1FBF6B51" w:rsidR="00E15E5F" w:rsidRDefault="00E15E5F">
      <w:pPr>
        <w:pStyle w:val="aff8"/>
      </w:pPr>
      <w:r>
        <w:rPr>
          <w:rStyle w:val="afffffff6"/>
        </w:rPr>
        <w:footnoteRef/>
      </w:r>
      <w:r>
        <w:t xml:space="preserve"> В договоре заполняется на основании заявки победителя</w:t>
      </w:r>
    </w:p>
  </w:footnote>
  <w:footnote w:id="6">
    <w:p w14:paraId="25C4FF9F" w14:textId="77777777" w:rsidR="00E15E5F" w:rsidRDefault="00E15E5F" w:rsidP="00B92EC1">
      <w:pPr>
        <w:pStyle w:val="aff8"/>
        <w:jc w:val="both"/>
      </w:pPr>
      <w:r>
        <w:rPr>
          <w:rStyle w:val="afffffff6"/>
        </w:rPr>
        <w:footnoteRef/>
      </w:r>
      <w:r>
        <w:t xml:space="preserve"> </w:t>
      </w:r>
      <w:r w:rsidRPr="002E10F9">
        <w:t>Категория субъекта малого или среднего предпринимательства изменяется только в случае, если предельные значения выше или ниже предельных значений, указанных в пункте 4 настоящего документа, в течение 3 календарных лет, следующих один за другим</w:t>
      </w:r>
    </w:p>
  </w:footnote>
  <w:footnote w:id="7">
    <w:p w14:paraId="118F3794" w14:textId="77777777" w:rsidR="00E15E5F" w:rsidRPr="0039164D" w:rsidRDefault="00E15E5F" w:rsidP="00B92EC1">
      <w:pPr>
        <w:pStyle w:val="aff8"/>
        <w:jc w:val="both"/>
      </w:pPr>
      <w:r>
        <w:rPr>
          <w:rStyle w:val="afffffff6"/>
        </w:rPr>
        <w:footnoteRef/>
      </w:r>
      <w:r>
        <w:t xml:space="preserve"> </w:t>
      </w:r>
      <w:r w:rsidRPr="002E10F9">
        <w:t xml:space="preserve">Ограничения по суммарной доле участия в уставном (складочном) капитале (паевом фонде) иностранных юридических лиц, суммарной доле участия, принадлежащей одному или нескольким юридическим лицам, не являющимся субъектами малого и среднего предпринимательства, не распространяются на хозяйственные общества, хозяйственные партнерства, деятельность которых заключается в практическом применении (внедрении) результатов интеллектуальной деятельности (программ для электронных вычислительных машин, баз данных, изобретений, полезных моделей, промышленных образцов, селекционных достижений, топологий интегральных микросхем, секретов производства (ноу-хау), исключительные права на которые принадлежат учредителям (участникам) соответственно таких хозяйственных обществ, хозяйственных партнерств </w:t>
      </w:r>
      <w:r w:rsidRPr="002E10F9">
        <w:sym w:font="Symbol" w:char="F02D"/>
      </w:r>
      <w:r w:rsidRPr="002E10F9">
        <w:t xml:space="preserve"> бюджетным, автономным научным учреждениям либо являющимся бюджетными учреждениями, автономными учреждениями образовательным организациям высшего образования, на юридические лица, получившие статус участника проекта в соответствии с Федеральным законом от 28 сентября 2010 г. № 244-ФЗ </w:t>
      </w:r>
      <w:r>
        <w:t>«</w:t>
      </w:r>
      <w:r w:rsidRPr="002E10F9">
        <w:t xml:space="preserve">Об инновационном центре </w:t>
      </w:r>
      <w:r>
        <w:t>«</w:t>
      </w:r>
      <w:r w:rsidRPr="002E10F9">
        <w:t>Сколково</w:t>
      </w:r>
      <w:r>
        <w:t>»</w:t>
      </w:r>
      <w:r w:rsidRPr="002E10F9">
        <w:t>, на юридические лица, учредителями (участниками) которых являются юридические лица, включенные в утвержденный Правительством Российской Федерации перечень юридических лиц, предоставляющих государственную поддержку инновационной деятельности в формах, установленных Федеральным законом</w:t>
      </w:r>
      <w:r>
        <w:t xml:space="preserve"> от 23 августа 1996 г. № 127-ФЗ «</w:t>
      </w:r>
      <w:r w:rsidRPr="002E10F9">
        <w:t>О науке и государствен</w:t>
      </w:r>
      <w:r>
        <w:t>ной научно-технической политике»</w:t>
      </w:r>
      <w:r w:rsidRPr="002E10F9">
        <w:t>.</w:t>
      </w:r>
    </w:p>
  </w:footnote>
  <w:footnote w:id="8">
    <w:p w14:paraId="3E53E0D0" w14:textId="77777777" w:rsidR="00E15E5F" w:rsidRDefault="00E15E5F" w:rsidP="00B92EC1">
      <w:pPr>
        <w:pStyle w:val="aff8"/>
        <w:jc w:val="both"/>
      </w:pPr>
      <w:r>
        <w:rPr>
          <w:rStyle w:val="afffffff6"/>
        </w:rPr>
        <w:footnoteRef/>
      </w:r>
      <w:r>
        <w:t xml:space="preserve"> </w:t>
      </w:r>
      <w:r w:rsidRPr="00D333D7">
        <w:t>Пункты 1 – 7 являются обязательными для заполнения.</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4A4C58" w14:textId="7EAD3659" w:rsidR="00E15E5F" w:rsidRPr="00094857" w:rsidRDefault="00E15E5F" w:rsidP="00094857">
    <w:pPr>
      <w:pStyle w:val="aff"/>
      <w:rPr>
        <w:rStyle w:val="a6"/>
        <w:color w:val="auto"/>
        <w:u w:val="none"/>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389" type="#_x0000_t75" style="width:6pt;height:6pt" o:bullet="t">
        <v:imagedata r:id="rId1" o:title="clip_image001"/>
      </v:shape>
    </w:pict>
  </w:numPicBullet>
  <w:abstractNum w:abstractNumId="0" w15:restartNumberingAfterBreak="0">
    <w:nsid w:val="FFFFFF7C"/>
    <w:multiLevelType w:val="singleLevel"/>
    <w:tmpl w:val="AE62927A"/>
    <w:lvl w:ilvl="0">
      <w:start w:val="1"/>
      <w:numFmt w:val="decimal"/>
      <w:pStyle w:val="5"/>
      <w:lvlText w:val="%1."/>
      <w:lvlJc w:val="left"/>
      <w:pPr>
        <w:tabs>
          <w:tab w:val="num" w:pos="1492"/>
        </w:tabs>
        <w:ind w:left="1492" w:hanging="360"/>
      </w:pPr>
    </w:lvl>
  </w:abstractNum>
  <w:abstractNum w:abstractNumId="1" w15:restartNumberingAfterBreak="0">
    <w:nsid w:val="FFFFFF7D"/>
    <w:multiLevelType w:val="singleLevel"/>
    <w:tmpl w:val="43883DE8"/>
    <w:styleLink w:val="11111111"/>
    <w:lvl w:ilvl="0">
      <w:start w:val="1"/>
      <w:numFmt w:val="decimal"/>
      <w:pStyle w:val="4"/>
      <w:lvlText w:val="%1."/>
      <w:lvlJc w:val="left"/>
      <w:pPr>
        <w:tabs>
          <w:tab w:val="num" w:pos="1209"/>
        </w:tabs>
        <w:ind w:left="1209" w:hanging="360"/>
      </w:pPr>
    </w:lvl>
  </w:abstractNum>
  <w:abstractNum w:abstractNumId="2" w15:restartNumberingAfterBreak="0">
    <w:nsid w:val="FFFFFF7E"/>
    <w:multiLevelType w:val="singleLevel"/>
    <w:tmpl w:val="AE823A00"/>
    <w:lvl w:ilvl="0">
      <w:start w:val="1"/>
      <w:numFmt w:val="decimal"/>
      <w:pStyle w:val="3"/>
      <w:lvlText w:val="%1."/>
      <w:lvlJc w:val="left"/>
      <w:pPr>
        <w:tabs>
          <w:tab w:val="num" w:pos="926"/>
        </w:tabs>
        <w:ind w:left="926" w:hanging="360"/>
      </w:pPr>
    </w:lvl>
  </w:abstractNum>
  <w:abstractNum w:abstractNumId="3" w15:restartNumberingAfterBreak="0">
    <w:nsid w:val="FFFFFF80"/>
    <w:multiLevelType w:val="singleLevel"/>
    <w:tmpl w:val="02746CC0"/>
    <w:lvl w:ilvl="0">
      <w:start w:val="1"/>
      <w:numFmt w:val="bullet"/>
      <w:pStyle w:val="50"/>
      <w:lvlText w:val=""/>
      <w:lvlJc w:val="left"/>
      <w:pPr>
        <w:tabs>
          <w:tab w:val="num" w:pos="2506"/>
        </w:tabs>
        <w:ind w:left="2506" w:hanging="357"/>
      </w:pPr>
      <w:rPr>
        <w:rFonts w:ascii="Symbol" w:hAnsi="Symbol" w:hint="default"/>
        <w:b w:val="0"/>
        <w:i w:val="0"/>
        <w:strike w:val="0"/>
        <w:dstrike w:val="0"/>
        <w:color w:val="auto"/>
        <w:spacing w:val="20"/>
        <w:w w:val="100"/>
        <w:kern w:val="0"/>
        <w:position w:val="0"/>
        <w:sz w:val="18"/>
        <w:szCs w:val="18"/>
        <w:u w:val="none"/>
        <w:effect w:val="none"/>
      </w:rPr>
    </w:lvl>
  </w:abstractNum>
  <w:abstractNum w:abstractNumId="4" w15:restartNumberingAfterBreak="0">
    <w:nsid w:val="FFFFFF81"/>
    <w:multiLevelType w:val="singleLevel"/>
    <w:tmpl w:val="681428DA"/>
    <w:lvl w:ilvl="0">
      <w:start w:val="1"/>
      <w:numFmt w:val="bullet"/>
      <w:pStyle w:val="40"/>
      <w:lvlText w:val=""/>
      <w:lvlJc w:val="left"/>
      <w:pPr>
        <w:tabs>
          <w:tab w:val="num" w:pos="1209"/>
        </w:tabs>
        <w:ind w:left="1209" w:hanging="360"/>
      </w:pPr>
      <w:rPr>
        <w:rFonts w:ascii="Symbol" w:hAnsi="Symbol" w:hint="default"/>
      </w:rPr>
    </w:lvl>
  </w:abstractNum>
  <w:abstractNum w:abstractNumId="5" w15:restartNumberingAfterBreak="0">
    <w:nsid w:val="FFFFFF82"/>
    <w:multiLevelType w:val="singleLevel"/>
    <w:tmpl w:val="D78470F4"/>
    <w:styleLink w:val="42"/>
    <w:lvl w:ilvl="0">
      <w:start w:val="1"/>
      <w:numFmt w:val="bullet"/>
      <w:pStyle w:val="30"/>
      <w:lvlText w:val=""/>
      <w:lvlJc w:val="left"/>
      <w:pPr>
        <w:tabs>
          <w:tab w:val="num" w:pos="926"/>
        </w:tabs>
        <w:ind w:left="926" w:hanging="360"/>
      </w:pPr>
      <w:rPr>
        <w:rFonts w:ascii="Symbol" w:hAnsi="Symbol" w:hint="default"/>
      </w:rPr>
    </w:lvl>
  </w:abstractNum>
  <w:abstractNum w:abstractNumId="6" w15:restartNumberingAfterBreak="0">
    <w:nsid w:val="FFFFFF83"/>
    <w:multiLevelType w:val="singleLevel"/>
    <w:tmpl w:val="491E9786"/>
    <w:styleLink w:val="1111112"/>
    <w:lvl w:ilvl="0">
      <w:start w:val="1"/>
      <w:numFmt w:val="bullet"/>
      <w:pStyle w:val="2"/>
      <w:lvlText w:val=""/>
      <w:lvlJc w:val="left"/>
      <w:pPr>
        <w:tabs>
          <w:tab w:val="num" w:pos="643"/>
        </w:tabs>
        <w:ind w:left="643" w:hanging="360"/>
      </w:pPr>
      <w:rPr>
        <w:rFonts w:ascii="Symbol" w:hAnsi="Symbol" w:hint="default"/>
      </w:rPr>
    </w:lvl>
  </w:abstractNum>
  <w:abstractNum w:abstractNumId="7" w15:restartNumberingAfterBreak="0">
    <w:nsid w:val="00000001"/>
    <w:multiLevelType w:val="multilevel"/>
    <w:tmpl w:val="00000001"/>
    <w:lvl w:ilvl="0">
      <w:start w:val="1"/>
      <w:numFmt w:val="none"/>
      <w:pStyle w:val="1"/>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8" w15:restartNumberingAfterBreak="0">
    <w:nsid w:val="00000002"/>
    <w:multiLevelType w:val="singleLevel"/>
    <w:tmpl w:val="00000002"/>
    <w:name w:val="WW8Num2"/>
    <w:lvl w:ilvl="0">
      <w:start w:val="1"/>
      <w:numFmt w:val="decimal"/>
      <w:pStyle w:val="20"/>
      <w:lvlText w:val="%1."/>
      <w:lvlJc w:val="left"/>
      <w:pPr>
        <w:tabs>
          <w:tab w:val="num" w:pos="643"/>
        </w:tabs>
        <w:ind w:left="643" w:hanging="360"/>
      </w:pPr>
    </w:lvl>
  </w:abstractNum>
  <w:abstractNum w:abstractNumId="9" w15:restartNumberingAfterBreak="0">
    <w:nsid w:val="00000003"/>
    <w:multiLevelType w:val="multilevel"/>
    <w:tmpl w:val="76FAE132"/>
    <w:name w:val="WW8Num3"/>
    <w:lvl w:ilvl="0">
      <w:start w:val="1"/>
      <w:numFmt w:val="decimal"/>
      <w:lvlText w:val="%1."/>
      <w:lvlJc w:val="left"/>
      <w:pPr>
        <w:tabs>
          <w:tab w:val="num" w:pos="0"/>
        </w:tabs>
        <w:ind w:left="720" w:hanging="360"/>
      </w:pPr>
      <w:rPr>
        <w:rFonts w:ascii="Times New Roman" w:hAnsi="Times New Roman" w:cs="Times New Roman"/>
        <w:b w:val="0"/>
        <w:bCs w:val="0"/>
        <w:i w:val="0"/>
        <w:iCs w:val="0"/>
        <w:caps w:val="0"/>
        <w:smallCaps w:val="0"/>
        <w:strike w:val="0"/>
        <w:dstrike w:val="0"/>
        <w:color w:val="000000"/>
        <w:spacing w:val="0"/>
        <w:w w:val="100"/>
        <w:position w:val="0"/>
        <w:sz w:val="24"/>
        <w:szCs w:val="24"/>
        <w:u w:val="none"/>
        <w:vertAlign w:val="baseline"/>
      </w:rPr>
    </w:lvl>
    <w:lvl w:ilvl="1">
      <w:start w:val="1"/>
      <w:numFmt w:val="decimal"/>
      <w:lvlText w:val="%1.%2."/>
      <w:lvlJc w:val="left"/>
      <w:pPr>
        <w:tabs>
          <w:tab w:val="num" w:pos="0"/>
        </w:tabs>
        <w:ind w:left="1080" w:hanging="360"/>
      </w:pPr>
      <w:rPr>
        <w:rFonts w:ascii="Times New Roman" w:hAnsi="Times New Roman" w:cs="Times New Roman"/>
        <w:b w:val="0"/>
        <w:bCs w:val="0"/>
        <w:i w:val="0"/>
        <w:iCs w:val="0"/>
        <w:caps w:val="0"/>
        <w:smallCaps w:val="0"/>
        <w:strike w:val="0"/>
        <w:dstrike w:val="0"/>
        <w:color w:val="000000"/>
        <w:spacing w:val="0"/>
        <w:w w:val="100"/>
        <w:position w:val="0"/>
        <w:sz w:val="24"/>
        <w:szCs w:val="24"/>
        <w:u w:val="none"/>
        <w:vertAlign w:val="baseline"/>
      </w:rPr>
    </w:lvl>
    <w:lvl w:ilvl="2">
      <w:start w:val="1"/>
      <w:numFmt w:val="decimal"/>
      <w:lvlText w:val="%1.%2.%3."/>
      <w:lvlJc w:val="left"/>
      <w:pPr>
        <w:tabs>
          <w:tab w:val="num" w:pos="0"/>
        </w:tabs>
        <w:ind w:left="1800" w:hanging="720"/>
      </w:pPr>
      <w:rPr>
        <w:b w:val="0"/>
      </w:rPr>
    </w:lvl>
    <w:lvl w:ilvl="3">
      <w:start w:val="1"/>
      <w:numFmt w:val="decimal"/>
      <w:lvlText w:val="%1.%2.%3.%4."/>
      <w:lvlJc w:val="left"/>
      <w:pPr>
        <w:tabs>
          <w:tab w:val="num" w:pos="0"/>
        </w:tabs>
        <w:ind w:left="2160" w:hanging="720"/>
      </w:pPr>
    </w:lvl>
    <w:lvl w:ilvl="4">
      <w:start w:val="1"/>
      <w:numFmt w:val="decimal"/>
      <w:lvlText w:val="%1.%2.%3.%4.%5."/>
      <w:lvlJc w:val="left"/>
      <w:pPr>
        <w:tabs>
          <w:tab w:val="num" w:pos="0"/>
        </w:tabs>
        <w:ind w:left="2880" w:hanging="1080"/>
      </w:pPr>
    </w:lvl>
    <w:lvl w:ilvl="5">
      <w:start w:val="1"/>
      <w:numFmt w:val="decimal"/>
      <w:lvlText w:val="%1.%2.%3.%4.%5.%6."/>
      <w:lvlJc w:val="left"/>
      <w:pPr>
        <w:tabs>
          <w:tab w:val="num" w:pos="0"/>
        </w:tabs>
        <w:ind w:left="3240" w:hanging="1080"/>
      </w:pPr>
    </w:lvl>
    <w:lvl w:ilvl="6">
      <w:start w:val="1"/>
      <w:numFmt w:val="decimal"/>
      <w:lvlText w:val="%1.%2.%3.%4.%5.%6.%7."/>
      <w:lvlJc w:val="left"/>
      <w:pPr>
        <w:tabs>
          <w:tab w:val="num" w:pos="0"/>
        </w:tabs>
        <w:ind w:left="3960" w:hanging="1440"/>
      </w:pPr>
    </w:lvl>
    <w:lvl w:ilvl="7">
      <w:start w:val="1"/>
      <w:numFmt w:val="decimal"/>
      <w:lvlText w:val="%1.%2.%3.%4.%5.%6.%7.%8."/>
      <w:lvlJc w:val="left"/>
      <w:pPr>
        <w:tabs>
          <w:tab w:val="num" w:pos="0"/>
        </w:tabs>
        <w:ind w:left="4320" w:hanging="1440"/>
      </w:pPr>
    </w:lvl>
    <w:lvl w:ilvl="8">
      <w:start w:val="1"/>
      <w:numFmt w:val="decimal"/>
      <w:lvlText w:val="%1.%2.%3.%4.%5.%6.%7.%8.%9."/>
      <w:lvlJc w:val="left"/>
      <w:pPr>
        <w:tabs>
          <w:tab w:val="num" w:pos="0"/>
        </w:tabs>
        <w:ind w:left="5040" w:hanging="1800"/>
      </w:pPr>
    </w:lvl>
  </w:abstractNum>
  <w:abstractNum w:abstractNumId="10" w15:restartNumberingAfterBreak="0">
    <w:nsid w:val="00000004"/>
    <w:multiLevelType w:val="multilevel"/>
    <w:tmpl w:val="00000004"/>
    <w:name w:val="WW8Num4"/>
    <w:lvl w:ilvl="0">
      <w:start w:val="1"/>
      <w:numFmt w:val="decimal"/>
      <w:lvlText w:val="%1."/>
      <w:lvlJc w:val="left"/>
      <w:pPr>
        <w:tabs>
          <w:tab w:val="num" w:pos="0"/>
        </w:tabs>
        <w:ind w:left="360" w:hanging="360"/>
      </w:pPr>
    </w:lvl>
    <w:lvl w:ilvl="1">
      <w:start w:val="1"/>
      <w:numFmt w:val="decimal"/>
      <w:lvlText w:val="%1.%2."/>
      <w:lvlJc w:val="left"/>
      <w:pPr>
        <w:tabs>
          <w:tab w:val="num" w:pos="0"/>
        </w:tabs>
        <w:ind w:left="1080" w:hanging="360"/>
      </w:pPr>
      <w:rPr>
        <w:rFonts w:ascii="Courier New" w:hAnsi="Courier New" w:cs="Courier New"/>
      </w:rPr>
    </w:lvl>
    <w:lvl w:ilvl="2">
      <w:start w:val="1"/>
      <w:numFmt w:val="decimal"/>
      <w:lvlText w:val="%1.%2.%3."/>
      <w:lvlJc w:val="left"/>
      <w:pPr>
        <w:tabs>
          <w:tab w:val="num" w:pos="0"/>
        </w:tabs>
        <w:ind w:left="1800" w:hanging="720"/>
      </w:pPr>
    </w:lvl>
    <w:lvl w:ilvl="3">
      <w:start w:val="1"/>
      <w:numFmt w:val="decimal"/>
      <w:lvlText w:val="%1.%2.%3.%4."/>
      <w:lvlJc w:val="left"/>
      <w:pPr>
        <w:tabs>
          <w:tab w:val="num" w:pos="0"/>
        </w:tabs>
        <w:ind w:left="2160" w:hanging="720"/>
      </w:pPr>
    </w:lvl>
    <w:lvl w:ilvl="4">
      <w:start w:val="1"/>
      <w:numFmt w:val="decimal"/>
      <w:lvlText w:val="%1.%2.%3.%4.%5."/>
      <w:lvlJc w:val="left"/>
      <w:pPr>
        <w:tabs>
          <w:tab w:val="num" w:pos="0"/>
        </w:tabs>
        <w:ind w:left="2880" w:hanging="1080"/>
      </w:pPr>
    </w:lvl>
    <w:lvl w:ilvl="5">
      <w:start w:val="1"/>
      <w:numFmt w:val="decimal"/>
      <w:lvlText w:val="%1.%2.%3.%4.%5.%6."/>
      <w:lvlJc w:val="left"/>
      <w:pPr>
        <w:tabs>
          <w:tab w:val="num" w:pos="0"/>
        </w:tabs>
        <w:ind w:left="3240" w:hanging="1080"/>
      </w:pPr>
    </w:lvl>
    <w:lvl w:ilvl="6">
      <w:start w:val="1"/>
      <w:numFmt w:val="decimal"/>
      <w:lvlText w:val="%1.%2.%3.%4.%5.%6.%7."/>
      <w:lvlJc w:val="left"/>
      <w:pPr>
        <w:tabs>
          <w:tab w:val="num" w:pos="0"/>
        </w:tabs>
        <w:ind w:left="3960" w:hanging="1440"/>
      </w:pPr>
    </w:lvl>
    <w:lvl w:ilvl="7">
      <w:start w:val="1"/>
      <w:numFmt w:val="decimal"/>
      <w:lvlText w:val="%1.%2.%3.%4.%5.%6.%7.%8."/>
      <w:lvlJc w:val="left"/>
      <w:pPr>
        <w:tabs>
          <w:tab w:val="num" w:pos="0"/>
        </w:tabs>
        <w:ind w:left="4320" w:hanging="1440"/>
      </w:pPr>
    </w:lvl>
    <w:lvl w:ilvl="8">
      <w:start w:val="1"/>
      <w:numFmt w:val="decimal"/>
      <w:lvlText w:val="%1.%2.%3.%4.%5.%6.%7.%8.%9."/>
      <w:lvlJc w:val="left"/>
      <w:pPr>
        <w:tabs>
          <w:tab w:val="num" w:pos="0"/>
        </w:tabs>
        <w:ind w:left="5040" w:hanging="1800"/>
      </w:pPr>
    </w:lvl>
  </w:abstractNum>
  <w:abstractNum w:abstractNumId="11" w15:restartNumberingAfterBreak="0">
    <w:nsid w:val="00000005"/>
    <w:multiLevelType w:val="singleLevel"/>
    <w:tmpl w:val="3F949AFE"/>
    <w:name w:val="WW8Num5"/>
    <w:lvl w:ilvl="0">
      <w:start w:val="1"/>
      <w:numFmt w:val="decimal"/>
      <w:lvlText w:val="%1."/>
      <w:lvlJc w:val="left"/>
      <w:pPr>
        <w:tabs>
          <w:tab w:val="num" w:pos="66"/>
        </w:tabs>
        <w:ind w:left="786" w:hanging="360"/>
      </w:pPr>
      <w:rPr>
        <w:rFonts w:eastAsia="Times New Roman"/>
        <w:b/>
      </w:rPr>
    </w:lvl>
  </w:abstractNum>
  <w:abstractNum w:abstractNumId="12" w15:restartNumberingAfterBreak="0">
    <w:nsid w:val="00000006"/>
    <w:multiLevelType w:val="singleLevel"/>
    <w:tmpl w:val="00000006"/>
    <w:name w:val="WW8Num6"/>
    <w:lvl w:ilvl="0">
      <w:start w:val="1"/>
      <w:numFmt w:val="decimal"/>
      <w:lvlText w:val="%1."/>
      <w:lvlJc w:val="left"/>
      <w:pPr>
        <w:tabs>
          <w:tab w:val="num" w:pos="0"/>
        </w:tabs>
        <w:ind w:left="720" w:hanging="360"/>
      </w:pPr>
    </w:lvl>
  </w:abstractNum>
  <w:abstractNum w:abstractNumId="13" w15:restartNumberingAfterBreak="0">
    <w:nsid w:val="00000007"/>
    <w:multiLevelType w:val="singleLevel"/>
    <w:tmpl w:val="00000007"/>
    <w:name w:val="WW8Num7"/>
    <w:lvl w:ilvl="0">
      <w:start w:val="1"/>
      <w:numFmt w:val="decimal"/>
      <w:lvlText w:val="%1."/>
      <w:lvlJc w:val="left"/>
      <w:pPr>
        <w:tabs>
          <w:tab w:val="num" w:pos="0"/>
        </w:tabs>
        <w:ind w:left="1065" w:hanging="705"/>
      </w:pPr>
      <w:rPr>
        <w:rFonts w:eastAsia="Times New Roman" w:cs="Times New Roman"/>
      </w:rPr>
    </w:lvl>
  </w:abstractNum>
  <w:abstractNum w:abstractNumId="14" w15:restartNumberingAfterBreak="0">
    <w:nsid w:val="00000008"/>
    <w:multiLevelType w:val="singleLevel"/>
    <w:tmpl w:val="00000008"/>
    <w:name w:val="WW8Num8"/>
    <w:lvl w:ilvl="0">
      <w:start w:val="1"/>
      <w:numFmt w:val="decimal"/>
      <w:lvlText w:val="%1."/>
      <w:lvlJc w:val="left"/>
      <w:pPr>
        <w:tabs>
          <w:tab w:val="num" w:pos="0"/>
        </w:tabs>
        <w:ind w:left="720" w:hanging="360"/>
      </w:pPr>
    </w:lvl>
  </w:abstractNum>
  <w:abstractNum w:abstractNumId="15" w15:restartNumberingAfterBreak="0">
    <w:nsid w:val="00000009"/>
    <w:multiLevelType w:val="multilevel"/>
    <w:tmpl w:val="00000009"/>
    <w:name w:val="WW8Num9"/>
    <w:lvl w:ilvl="0">
      <w:start w:val="5"/>
      <w:numFmt w:val="decimal"/>
      <w:lvlText w:val="%1."/>
      <w:lvlJc w:val="left"/>
      <w:pPr>
        <w:tabs>
          <w:tab w:val="num" w:pos="0"/>
        </w:tabs>
        <w:ind w:left="360" w:hanging="360"/>
      </w:pPr>
      <w:rPr>
        <w:b w:val="0"/>
      </w:rPr>
    </w:lvl>
    <w:lvl w:ilvl="1">
      <w:start w:val="1"/>
      <w:numFmt w:val="decimal"/>
      <w:lvlText w:val="%1.%2."/>
      <w:lvlJc w:val="left"/>
      <w:pPr>
        <w:tabs>
          <w:tab w:val="num" w:pos="0"/>
        </w:tabs>
        <w:ind w:left="1140" w:hanging="360"/>
      </w:pPr>
      <w:rPr>
        <w:b w:val="0"/>
      </w:rPr>
    </w:lvl>
    <w:lvl w:ilvl="2">
      <w:start w:val="1"/>
      <w:numFmt w:val="decimal"/>
      <w:lvlText w:val="%1.%2.%3."/>
      <w:lvlJc w:val="left"/>
      <w:pPr>
        <w:tabs>
          <w:tab w:val="num" w:pos="0"/>
        </w:tabs>
        <w:ind w:left="2280" w:hanging="720"/>
      </w:pPr>
    </w:lvl>
    <w:lvl w:ilvl="3">
      <w:start w:val="1"/>
      <w:numFmt w:val="decimal"/>
      <w:lvlText w:val="%1.%2.%3.%4."/>
      <w:lvlJc w:val="left"/>
      <w:pPr>
        <w:tabs>
          <w:tab w:val="num" w:pos="0"/>
        </w:tabs>
        <w:ind w:left="3060" w:hanging="720"/>
      </w:pPr>
    </w:lvl>
    <w:lvl w:ilvl="4">
      <w:start w:val="1"/>
      <w:numFmt w:val="decimal"/>
      <w:lvlText w:val="%1.%2.%3.%4.%5."/>
      <w:lvlJc w:val="left"/>
      <w:pPr>
        <w:tabs>
          <w:tab w:val="num" w:pos="0"/>
        </w:tabs>
        <w:ind w:left="4200" w:hanging="1080"/>
      </w:pPr>
    </w:lvl>
    <w:lvl w:ilvl="5">
      <w:start w:val="1"/>
      <w:numFmt w:val="decimal"/>
      <w:lvlText w:val="%1.%2.%3.%4.%5.%6."/>
      <w:lvlJc w:val="left"/>
      <w:pPr>
        <w:tabs>
          <w:tab w:val="num" w:pos="0"/>
        </w:tabs>
        <w:ind w:left="4980" w:hanging="1080"/>
      </w:pPr>
    </w:lvl>
    <w:lvl w:ilvl="6">
      <w:start w:val="1"/>
      <w:numFmt w:val="decimal"/>
      <w:lvlText w:val="%1.%2.%3.%4.%5.%6.%7."/>
      <w:lvlJc w:val="left"/>
      <w:pPr>
        <w:tabs>
          <w:tab w:val="num" w:pos="0"/>
        </w:tabs>
        <w:ind w:left="6120" w:hanging="1440"/>
      </w:pPr>
    </w:lvl>
    <w:lvl w:ilvl="7">
      <w:start w:val="1"/>
      <w:numFmt w:val="decimal"/>
      <w:lvlText w:val="%1.%2.%3.%4.%5.%6.%7.%8."/>
      <w:lvlJc w:val="left"/>
      <w:pPr>
        <w:tabs>
          <w:tab w:val="num" w:pos="0"/>
        </w:tabs>
        <w:ind w:left="6900" w:hanging="1440"/>
      </w:pPr>
    </w:lvl>
    <w:lvl w:ilvl="8">
      <w:start w:val="1"/>
      <w:numFmt w:val="decimal"/>
      <w:lvlText w:val="%1.%2.%3.%4.%5.%6.%7.%8.%9."/>
      <w:lvlJc w:val="left"/>
      <w:pPr>
        <w:tabs>
          <w:tab w:val="num" w:pos="0"/>
        </w:tabs>
        <w:ind w:left="8040" w:hanging="1800"/>
      </w:pPr>
    </w:lvl>
  </w:abstractNum>
  <w:abstractNum w:abstractNumId="16" w15:restartNumberingAfterBreak="0">
    <w:nsid w:val="0000000A"/>
    <w:multiLevelType w:val="multilevel"/>
    <w:tmpl w:val="207C811C"/>
    <w:name w:val="WW8Num10"/>
    <w:lvl w:ilvl="0">
      <w:start w:val="1"/>
      <w:numFmt w:val="decimal"/>
      <w:lvlText w:val="%1"/>
      <w:lvlJc w:val="left"/>
      <w:pPr>
        <w:tabs>
          <w:tab w:val="num" w:pos="0"/>
        </w:tabs>
        <w:ind w:left="480" w:hanging="480"/>
      </w:pPr>
    </w:lvl>
    <w:lvl w:ilvl="1">
      <w:start w:val="4"/>
      <w:numFmt w:val="decimal"/>
      <w:lvlText w:val="%1.%2"/>
      <w:lvlJc w:val="left"/>
      <w:pPr>
        <w:tabs>
          <w:tab w:val="num" w:pos="0"/>
        </w:tabs>
        <w:ind w:left="840" w:hanging="480"/>
      </w:pPr>
    </w:lvl>
    <w:lvl w:ilvl="2">
      <w:start w:val="1"/>
      <w:numFmt w:val="decimal"/>
      <w:lvlText w:val="%1.%2.%3"/>
      <w:lvlJc w:val="left"/>
      <w:pPr>
        <w:tabs>
          <w:tab w:val="num" w:pos="0"/>
        </w:tabs>
        <w:ind w:left="1440" w:hanging="720"/>
      </w:pPr>
      <w:rPr>
        <w:b w:val="0"/>
      </w:rPr>
    </w:lvl>
    <w:lvl w:ilvl="3">
      <w:start w:val="1"/>
      <w:numFmt w:val="decimal"/>
      <w:lvlText w:val="%1.%2.%3.%4"/>
      <w:lvlJc w:val="left"/>
      <w:pPr>
        <w:tabs>
          <w:tab w:val="num" w:pos="0"/>
        </w:tabs>
        <w:ind w:left="1800" w:hanging="720"/>
      </w:pPr>
    </w:lvl>
    <w:lvl w:ilvl="4">
      <w:start w:val="1"/>
      <w:numFmt w:val="decimal"/>
      <w:lvlText w:val="%1.%2.%3.%4.%5"/>
      <w:lvlJc w:val="left"/>
      <w:pPr>
        <w:tabs>
          <w:tab w:val="num" w:pos="0"/>
        </w:tabs>
        <w:ind w:left="2520" w:hanging="1080"/>
      </w:pPr>
    </w:lvl>
    <w:lvl w:ilvl="5">
      <w:start w:val="1"/>
      <w:numFmt w:val="decimal"/>
      <w:lvlText w:val="%1.%2.%3.%4.%5.%6"/>
      <w:lvlJc w:val="left"/>
      <w:pPr>
        <w:tabs>
          <w:tab w:val="num" w:pos="0"/>
        </w:tabs>
        <w:ind w:left="2880" w:hanging="1080"/>
      </w:pPr>
    </w:lvl>
    <w:lvl w:ilvl="6">
      <w:start w:val="1"/>
      <w:numFmt w:val="decimal"/>
      <w:lvlText w:val="%1.%2.%3.%4.%5.%6.%7"/>
      <w:lvlJc w:val="left"/>
      <w:pPr>
        <w:tabs>
          <w:tab w:val="num" w:pos="0"/>
        </w:tabs>
        <w:ind w:left="3600" w:hanging="1440"/>
      </w:pPr>
    </w:lvl>
    <w:lvl w:ilvl="7">
      <w:start w:val="1"/>
      <w:numFmt w:val="decimal"/>
      <w:lvlText w:val="%1.%2.%3.%4.%5.%6.%7.%8"/>
      <w:lvlJc w:val="left"/>
      <w:pPr>
        <w:tabs>
          <w:tab w:val="num" w:pos="0"/>
        </w:tabs>
        <w:ind w:left="3960" w:hanging="1440"/>
      </w:pPr>
    </w:lvl>
    <w:lvl w:ilvl="8">
      <w:start w:val="1"/>
      <w:numFmt w:val="decimal"/>
      <w:lvlText w:val="%1.%2.%3.%4.%5.%6.%7.%8.%9"/>
      <w:lvlJc w:val="left"/>
      <w:pPr>
        <w:tabs>
          <w:tab w:val="num" w:pos="0"/>
        </w:tabs>
        <w:ind w:left="4320" w:hanging="1440"/>
      </w:pPr>
    </w:lvl>
  </w:abstractNum>
  <w:abstractNum w:abstractNumId="17" w15:restartNumberingAfterBreak="0">
    <w:nsid w:val="0000000E"/>
    <w:multiLevelType w:val="multilevel"/>
    <w:tmpl w:val="8EB2D39E"/>
    <w:name w:val="WW8Num13"/>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Courier New"/>
        <w:sz w:val="20"/>
      </w:rPr>
    </w:lvl>
    <w:lvl w:ilvl="2">
      <w:start w:val="1"/>
      <w:numFmt w:val="bullet"/>
      <w:lvlText w:val=""/>
      <w:lvlJc w:val="left"/>
      <w:pPr>
        <w:tabs>
          <w:tab w:val="num" w:pos="2160"/>
        </w:tabs>
        <w:ind w:left="2160" w:hanging="360"/>
      </w:pPr>
      <w:rPr>
        <w:rFonts w:ascii="Wingdings" w:hAnsi="Wingdings" w:cs="Wingdings"/>
        <w:sz w:val="20"/>
      </w:rPr>
    </w:lvl>
    <w:lvl w:ilvl="3">
      <w:start w:val="1"/>
      <w:numFmt w:val="bullet"/>
      <w:lvlText w:val=""/>
      <w:lvlJc w:val="left"/>
      <w:pPr>
        <w:tabs>
          <w:tab w:val="num" w:pos="2880"/>
        </w:tabs>
        <w:ind w:left="2880" w:hanging="360"/>
      </w:pPr>
      <w:rPr>
        <w:rFonts w:ascii="Wingdings" w:hAnsi="Wingdings" w:cs="Wingdings"/>
        <w:sz w:val="20"/>
      </w:rPr>
    </w:lvl>
    <w:lvl w:ilvl="4">
      <w:start w:val="1"/>
      <w:numFmt w:val="bullet"/>
      <w:lvlText w:val=""/>
      <w:lvlJc w:val="left"/>
      <w:pPr>
        <w:tabs>
          <w:tab w:val="num" w:pos="3600"/>
        </w:tabs>
        <w:ind w:left="3600" w:hanging="360"/>
      </w:pPr>
      <w:rPr>
        <w:rFonts w:ascii="Wingdings" w:hAnsi="Wingdings" w:cs="Wingdings"/>
        <w:sz w:val="20"/>
      </w:rPr>
    </w:lvl>
    <w:lvl w:ilvl="5">
      <w:start w:val="1"/>
      <w:numFmt w:val="bullet"/>
      <w:lvlText w:val=""/>
      <w:lvlJc w:val="left"/>
      <w:pPr>
        <w:tabs>
          <w:tab w:val="num" w:pos="4320"/>
        </w:tabs>
        <w:ind w:left="4320" w:hanging="360"/>
      </w:pPr>
      <w:rPr>
        <w:rFonts w:ascii="Wingdings" w:hAnsi="Wingdings" w:cs="Wingdings"/>
        <w:sz w:val="20"/>
      </w:rPr>
    </w:lvl>
    <w:lvl w:ilvl="6">
      <w:start w:val="1"/>
      <w:numFmt w:val="bullet"/>
      <w:lvlText w:val=""/>
      <w:lvlJc w:val="left"/>
      <w:pPr>
        <w:tabs>
          <w:tab w:val="num" w:pos="5040"/>
        </w:tabs>
        <w:ind w:left="5040" w:hanging="360"/>
      </w:pPr>
      <w:rPr>
        <w:rFonts w:ascii="Wingdings" w:hAnsi="Wingdings" w:cs="Wingdings"/>
        <w:sz w:val="20"/>
      </w:rPr>
    </w:lvl>
    <w:lvl w:ilvl="7">
      <w:start w:val="1"/>
      <w:numFmt w:val="bullet"/>
      <w:lvlText w:val=""/>
      <w:lvlJc w:val="left"/>
      <w:pPr>
        <w:tabs>
          <w:tab w:val="num" w:pos="5760"/>
        </w:tabs>
        <w:ind w:left="5760" w:hanging="360"/>
      </w:pPr>
      <w:rPr>
        <w:rFonts w:ascii="Wingdings" w:hAnsi="Wingdings" w:cs="Wingdings"/>
        <w:sz w:val="20"/>
      </w:rPr>
    </w:lvl>
    <w:lvl w:ilvl="8">
      <w:start w:val="1"/>
      <w:numFmt w:val="bullet"/>
      <w:lvlText w:val=""/>
      <w:lvlJc w:val="left"/>
      <w:pPr>
        <w:tabs>
          <w:tab w:val="num" w:pos="6480"/>
        </w:tabs>
        <w:ind w:left="6480" w:hanging="360"/>
      </w:pPr>
      <w:rPr>
        <w:rFonts w:ascii="Wingdings" w:hAnsi="Wingdings" w:cs="Wingdings"/>
        <w:sz w:val="20"/>
      </w:rPr>
    </w:lvl>
  </w:abstractNum>
  <w:abstractNum w:abstractNumId="18" w15:restartNumberingAfterBreak="0">
    <w:nsid w:val="01067E9E"/>
    <w:multiLevelType w:val="hybridMultilevel"/>
    <w:tmpl w:val="A91C290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05DE48C9"/>
    <w:multiLevelType w:val="multilevel"/>
    <w:tmpl w:val="0419001F"/>
    <w:styleLink w:val="43"/>
    <w:lvl w:ilvl="0">
      <w:start w:val="1"/>
      <w:numFmt w:val="decimal"/>
      <w:lvlText w:val="%1."/>
      <w:lvlJc w:val="left"/>
      <w:pPr>
        <w:tabs>
          <w:tab w:val="num" w:pos="360"/>
        </w:tabs>
        <w:ind w:left="360" w:hanging="360"/>
      </w:pPr>
    </w:lvl>
    <w:lvl w:ilvl="1">
      <w:start w:val="4"/>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20" w15:restartNumberingAfterBreak="0">
    <w:nsid w:val="06C44F1E"/>
    <w:multiLevelType w:val="hybridMultilevel"/>
    <w:tmpl w:val="111232C2"/>
    <w:lvl w:ilvl="0" w:tplc="FFFFFFFF">
      <w:start w:val="1"/>
      <w:numFmt w:val="bullet"/>
      <w:pStyle w:val="TableListBullet"/>
      <w:lvlText w:val=""/>
      <w:lvlJc w:val="left"/>
      <w:pPr>
        <w:tabs>
          <w:tab w:val="num" w:pos="360"/>
        </w:tabs>
        <w:ind w:left="357" w:hanging="357"/>
      </w:pPr>
      <w:rPr>
        <w:rFonts w:ascii="Symbol" w:hAnsi="Symbol" w:hint="default"/>
        <w:sz w:val="20"/>
      </w:rPr>
    </w:lvl>
    <w:lvl w:ilvl="1" w:tplc="FFFFFFFF">
      <w:start w:val="1"/>
      <w:numFmt w:val="bullet"/>
      <w:lvlText w:val="o"/>
      <w:lvlJc w:val="left"/>
      <w:pPr>
        <w:tabs>
          <w:tab w:val="num" w:pos="1440"/>
        </w:tabs>
        <w:ind w:left="1440" w:hanging="360"/>
      </w:pPr>
      <w:rPr>
        <w:rFonts w:ascii="Courier New" w:hAnsi="Courier New" w:cs="Times New Roman"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Times New Roman"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Times New Roman"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070E538E"/>
    <w:multiLevelType w:val="multilevel"/>
    <w:tmpl w:val="56D0C17E"/>
    <w:lvl w:ilvl="0">
      <w:start w:val="1"/>
      <w:numFmt w:val="decimal"/>
      <w:lvlText w:val="2.%1."/>
      <w:lvlJc w:val="left"/>
      <w:pPr>
        <w:ind w:left="360" w:hanging="360"/>
      </w:pPr>
      <w:rPr>
        <w:rFonts w:hint="default"/>
      </w:rPr>
    </w:lvl>
    <w:lvl w:ilvl="1">
      <w:start w:val="1"/>
      <w:numFmt w:val="decimal"/>
      <w:lvlText w:val="%1.%2."/>
      <w:lvlJc w:val="left"/>
      <w:pPr>
        <w:ind w:left="792" w:hanging="432"/>
      </w:pPr>
    </w:lvl>
    <w:lvl w:ilvl="2">
      <w:start w:val="1"/>
      <w:numFmt w:val="bullet"/>
      <w:lvlText w:val=""/>
      <w:lvlJc w:val="left"/>
      <w:pPr>
        <w:ind w:left="1224" w:hanging="504"/>
      </w:pPr>
      <w:rPr>
        <w:rFonts w:ascii="Symbol" w:hAnsi="Symbol" w:hint="default"/>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0AEE7E6D"/>
    <w:multiLevelType w:val="hybridMultilevel"/>
    <w:tmpl w:val="70DAE554"/>
    <w:lvl w:ilvl="0" w:tplc="3592AC1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3" w15:restartNumberingAfterBreak="0">
    <w:nsid w:val="130313CA"/>
    <w:multiLevelType w:val="multilevel"/>
    <w:tmpl w:val="0419001F"/>
    <w:styleLink w:val="4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24" w15:restartNumberingAfterBreak="0">
    <w:nsid w:val="13E605D4"/>
    <w:multiLevelType w:val="multilevel"/>
    <w:tmpl w:val="B224A8CE"/>
    <w:lvl w:ilvl="0">
      <w:start w:val="1"/>
      <w:numFmt w:val="decimal"/>
      <w:lvlText w:val="%1."/>
      <w:lvlJc w:val="left"/>
      <w:pPr>
        <w:ind w:left="3621" w:hanging="360"/>
      </w:pPr>
      <w:rPr>
        <w:rFonts w:hint="default"/>
      </w:rPr>
    </w:lvl>
    <w:lvl w:ilvl="1">
      <w:start w:val="1"/>
      <w:numFmt w:val="bullet"/>
      <w:lvlText w:val=""/>
      <w:lvlJc w:val="left"/>
      <w:pPr>
        <w:ind w:left="4897" w:hanging="360"/>
      </w:pPr>
      <w:rPr>
        <w:rFonts w:ascii="Symbol" w:hAnsi="Symbol" w:hint="default"/>
      </w:rPr>
    </w:lvl>
    <w:lvl w:ilvl="2">
      <w:start w:val="1"/>
      <w:numFmt w:val="decimal"/>
      <w:isLgl/>
      <w:lvlText w:val="%1.%2.%3."/>
      <w:lvlJc w:val="left"/>
      <w:pPr>
        <w:ind w:left="1146"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5" w15:restartNumberingAfterBreak="0">
    <w:nsid w:val="1450705B"/>
    <w:multiLevelType w:val="multilevel"/>
    <w:tmpl w:val="24EA6FC8"/>
    <w:lvl w:ilvl="0">
      <w:start w:val="1"/>
      <w:numFmt w:val="decimal"/>
      <w:lvlText w:val="2.%1."/>
      <w:lvlJc w:val="left"/>
      <w:pPr>
        <w:ind w:left="360" w:hanging="360"/>
      </w:pPr>
      <w:rPr>
        <w:rFonts w:hint="default"/>
      </w:rPr>
    </w:lvl>
    <w:lvl w:ilvl="1">
      <w:start w:val="1"/>
      <w:numFmt w:val="decimal"/>
      <w:lvlText w:val="%1.%2."/>
      <w:lvlJc w:val="left"/>
      <w:pPr>
        <w:ind w:left="1000" w:hanging="432"/>
      </w:pPr>
    </w:lvl>
    <w:lvl w:ilvl="2">
      <w:start w:val="1"/>
      <w:numFmt w:val="decimal"/>
      <w:lvlText w:val="%1.%2.%3."/>
      <w:lvlJc w:val="left"/>
      <w:pPr>
        <w:ind w:left="4757"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19FC7F7F"/>
    <w:multiLevelType w:val="hybridMultilevel"/>
    <w:tmpl w:val="234CA0B6"/>
    <w:lvl w:ilvl="0" w:tplc="0419000F">
      <w:start w:val="1"/>
      <w:numFmt w:val="decimal"/>
      <w:lvlText w:val="%1."/>
      <w:lvlJc w:val="left"/>
      <w:pPr>
        <w:ind w:left="4187"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15:restartNumberingAfterBreak="0">
    <w:nsid w:val="1A1A084B"/>
    <w:multiLevelType w:val="hybridMultilevel"/>
    <w:tmpl w:val="C2E4532E"/>
    <w:lvl w:ilvl="0" w:tplc="0E52A3A4">
      <w:start w:val="1"/>
      <w:numFmt w:val="bullet"/>
      <w:lvlText w:val=""/>
      <w:lvlJc w:val="left"/>
      <w:pPr>
        <w:ind w:left="861" w:hanging="360"/>
      </w:pPr>
      <w:rPr>
        <w:rFonts w:ascii="Symbol" w:hAnsi="Symbol" w:hint="default"/>
      </w:rPr>
    </w:lvl>
    <w:lvl w:ilvl="1" w:tplc="04190003" w:tentative="1">
      <w:start w:val="1"/>
      <w:numFmt w:val="bullet"/>
      <w:lvlText w:val="o"/>
      <w:lvlJc w:val="left"/>
      <w:pPr>
        <w:ind w:left="1581" w:hanging="360"/>
      </w:pPr>
      <w:rPr>
        <w:rFonts w:ascii="Courier New" w:hAnsi="Courier New" w:cs="Courier New" w:hint="default"/>
      </w:rPr>
    </w:lvl>
    <w:lvl w:ilvl="2" w:tplc="04190005" w:tentative="1">
      <w:start w:val="1"/>
      <w:numFmt w:val="bullet"/>
      <w:lvlText w:val=""/>
      <w:lvlJc w:val="left"/>
      <w:pPr>
        <w:ind w:left="2301" w:hanging="360"/>
      </w:pPr>
      <w:rPr>
        <w:rFonts w:ascii="Wingdings" w:hAnsi="Wingdings" w:hint="default"/>
      </w:rPr>
    </w:lvl>
    <w:lvl w:ilvl="3" w:tplc="04190001" w:tentative="1">
      <w:start w:val="1"/>
      <w:numFmt w:val="bullet"/>
      <w:lvlText w:val=""/>
      <w:lvlJc w:val="left"/>
      <w:pPr>
        <w:ind w:left="3021" w:hanging="360"/>
      </w:pPr>
      <w:rPr>
        <w:rFonts w:ascii="Symbol" w:hAnsi="Symbol" w:hint="default"/>
      </w:rPr>
    </w:lvl>
    <w:lvl w:ilvl="4" w:tplc="04190003" w:tentative="1">
      <w:start w:val="1"/>
      <w:numFmt w:val="bullet"/>
      <w:lvlText w:val="o"/>
      <w:lvlJc w:val="left"/>
      <w:pPr>
        <w:ind w:left="3741" w:hanging="360"/>
      </w:pPr>
      <w:rPr>
        <w:rFonts w:ascii="Courier New" w:hAnsi="Courier New" w:cs="Courier New" w:hint="default"/>
      </w:rPr>
    </w:lvl>
    <w:lvl w:ilvl="5" w:tplc="04190005" w:tentative="1">
      <w:start w:val="1"/>
      <w:numFmt w:val="bullet"/>
      <w:lvlText w:val=""/>
      <w:lvlJc w:val="left"/>
      <w:pPr>
        <w:ind w:left="4461" w:hanging="360"/>
      </w:pPr>
      <w:rPr>
        <w:rFonts w:ascii="Wingdings" w:hAnsi="Wingdings" w:hint="default"/>
      </w:rPr>
    </w:lvl>
    <w:lvl w:ilvl="6" w:tplc="04190001" w:tentative="1">
      <w:start w:val="1"/>
      <w:numFmt w:val="bullet"/>
      <w:lvlText w:val=""/>
      <w:lvlJc w:val="left"/>
      <w:pPr>
        <w:ind w:left="5181" w:hanging="360"/>
      </w:pPr>
      <w:rPr>
        <w:rFonts w:ascii="Symbol" w:hAnsi="Symbol" w:hint="default"/>
      </w:rPr>
    </w:lvl>
    <w:lvl w:ilvl="7" w:tplc="04190003" w:tentative="1">
      <w:start w:val="1"/>
      <w:numFmt w:val="bullet"/>
      <w:lvlText w:val="o"/>
      <w:lvlJc w:val="left"/>
      <w:pPr>
        <w:ind w:left="5901" w:hanging="360"/>
      </w:pPr>
      <w:rPr>
        <w:rFonts w:ascii="Courier New" w:hAnsi="Courier New" w:cs="Courier New" w:hint="default"/>
      </w:rPr>
    </w:lvl>
    <w:lvl w:ilvl="8" w:tplc="04190005" w:tentative="1">
      <w:start w:val="1"/>
      <w:numFmt w:val="bullet"/>
      <w:lvlText w:val=""/>
      <w:lvlJc w:val="left"/>
      <w:pPr>
        <w:ind w:left="6621" w:hanging="360"/>
      </w:pPr>
      <w:rPr>
        <w:rFonts w:ascii="Wingdings" w:hAnsi="Wingdings" w:hint="default"/>
      </w:rPr>
    </w:lvl>
  </w:abstractNum>
  <w:abstractNum w:abstractNumId="28" w15:restartNumberingAfterBreak="0">
    <w:nsid w:val="1E7E04D5"/>
    <w:multiLevelType w:val="singleLevel"/>
    <w:tmpl w:val="D34A6FD8"/>
    <w:lvl w:ilvl="0">
      <w:start w:val="1"/>
      <w:numFmt w:val="decimal"/>
      <w:pStyle w:val="31"/>
      <w:lvlText w:val="%1."/>
      <w:lvlJc w:val="left"/>
      <w:pPr>
        <w:tabs>
          <w:tab w:val="num" w:pos="360"/>
        </w:tabs>
        <w:ind w:left="360" w:hanging="360"/>
      </w:pPr>
    </w:lvl>
  </w:abstractNum>
  <w:abstractNum w:abstractNumId="29" w15:restartNumberingAfterBreak="0">
    <w:nsid w:val="202014A7"/>
    <w:multiLevelType w:val="hybridMultilevel"/>
    <w:tmpl w:val="F872C292"/>
    <w:styleLink w:val="412"/>
    <w:lvl w:ilvl="0" w:tplc="D402FCA2">
      <w:start w:val="1"/>
      <w:numFmt w:val="bullet"/>
      <w:lvlText w:val=""/>
      <w:lvlJc w:val="left"/>
      <w:pPr>
        <w:tabs>
          <w:tab w:val="num" w:pos="1429"/>
        </w:tabs>
        <w:ind w:left="1429" w:hanging="360"/>
      </w:pPr>
      <w:rPr>
        <w:rFonts w:ascii="Wingdings" w:hAnsi="Wingdings" w:hint="default"/>
      </w:rPr>
    </w:lvl>
    <w:lvl w:ilvl="1" w:tplc="04190003">
      <w:start w:val="1"/>
      <w:numFmt w:val="bullet"/>
      <w:lvlText w:val="o"/>
      <w:lvlJc w:val="left"/>
      <w:pPr>
        <w:tabs>
          <w:tab w:val="num" w:pos="2149"/>
        </w:tabs>
        <w:ind w:left="2149" w:hanging="360"/>
      </w:pPr>
      <w:rPr>
        <w:rFonts w:ascii="Courier New" w:hAnsi="Courier New" w:cs="Arial Unicode MS" w:hint="default"/>
      </w:rPr>
    </w:lvl>
    <w:lvl w:ilvl="2" w:tplc="04190005">
      <w:start w:val="1"/>
      <w:numFmt w:val="bullet"/>
      <w:lvlText w:val=""/>
      <w:lvlJc w:val="left"/>
      <w:pPr>
        <w:tabs>
          <w:tab w:val="num" w:pos="2869"/>
        </w:tabs>
        <w:ind w:left="2869" w:hanging="360"/>
      </w:pPr>
      <w:rPr>
        <w:rFonts w:ascii="Wingdings" w:hAnsi="Wingdings" w:hint="default"/>
      </w:rPr>
    </w:lvl>
    <w:lvl w:ilvl="3" w:tplc="04190001">
      <w:start w:val="1"/>
      <w:numFmt w:val="bullet"/>
      <w:lvlText w:val=""/>
      <w:lvlJc w:val="left"/>
      <w:pPr>
        <w:tabs>
          <w:tab w:val="num" w:pos="3589"/>
        </w:tabs>
        <w:ind w:left="3589" w:hanging="360"/>
      </w:pPr>
      <w:rPr>
        <w:rFonts w:ascii="Symbol" w:hAnsi="Symbol" w:hint="default"/>
      </w:rPr>
    </w:lvl>
    <w:lvl w:ilvl="4" w:tplc="D402FCA2">
      <w:start w:val="1"/>
      <w:numFmt w:val="bullet"/>
      <w:lvlText w:val="o"/>
      <w:lvlJc w:val="left"/>
      <w:pPr>
        <w:tabs>
          <w:tab w:val="num" w:pos="4309"/>
        </w:tabs>
        <w:ind w:left="4309" w:hanging="360"/>
      </w:pPr>
      <w:rPr>
        <w:rFonts w:ascii="Courier New" w:hAnsi="Courier New" w:cs="Arial Unicode MS" w:hint="default"/>
      </w:rPr>
    </w:lvl>
    <w:lvl w:ilvl="5" w:tplc="04190005">
      <w:start w:val="1"/>
      <w:numFmt w:val="bullet"/>
      <w:lvlText w:val=""/>
      <w:lvlJc w:val="left"/>
      <w:pPr>
        <w:tabs>
          <w:tab w:val="num" w:pos="5029"/>
        </w:tabs>
        <w:ind w:left="5029" w:hanging="360"/>
      </w:pPr>
      <w:rPr>
        <w:rFonts w:ascii="Wingdings" w:hAnsi="Wingdings" w:hint="default"/>
      </w:rPr>
    </w:lvl>
    <w:lvl w:ilvl="6" w:tplc="04190001">
      <w:start w:val="1"/>
      <w:numFmt w:val="bullet"/>
      <w:lvlText w:val=""/>
      <w:lvlJc w:val="left"/>
      <w:pPr>
        <w:tabs>
          <w:tab w:val="num" w:pos="5749"/>
        </w:tabs>
        <w:ind w:left="5749" w:hanging="360"/>
      </w:pPr>
      <w:rPr>
        <w:rFonts w:ascii="Symbol" w:hAnsi="Symbol" w:hint="default"/>
      </w:rPr>
    </w:lvl>
    <w:lvl w:ilvl="7" w:tplc="04190003">
      <w:start w:val="1"/>
      <w:numFmt w:val="bullet"/>
      <w:lvlText w:val="o"/>
      <w:lvlJc w:val="left"/>
      <w:pPr>
        <w:tabs>
          <w:tab w:val="num" w:pos="6469"/>
        </w:tabs>
        <w:ind w:left="6469" w:hanging="360"/>
      </w:pPr>
      <w:rPr>
        <w:rFonts w:ascii="Courier New" w:hAnsi="Courier New" w:cs="Arial Unicode MS" w:hint="default"/>
      </w:rPr>
    </w:lvl>
    <w:lvl w:ilvl="8" w:tplc="04190005">
      <w:start w:val="1"/>
      <w:numFmt w:val="bullet"/>
      <w:lvlText w:val=""/>
      <w:lvlJc w:val="left"/>
      <w:pPr>
        <w:tabs>
          <w:tab w:val="num" w:pos="7189"/>
        </w:tabs>
        <w:ind w:left="7189" w:hanging="360"/>
      </w:pPr>
      <w:rPr>
        <w:rFonts w:ascii="Wingdings" w:hAnsi="Wingdings" w:hint="default"/>
      </w:rPr>
    </w:lvl>
  </w:abstractNum>
  <w:abstractNum w:abstractNumId="30" w15:restartNumberingAfterBreak="0">
    <w:nsid w:val="231065C4"/>
    <w:multiLevelType w:val="hybridMultilevel"/>
    <w:tmpl w:val="0B46D894"/>
    <w:lvl w:ilvl="0" w:tplc="64A21A8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15:restartNumberingAfterBreak="0">
    <w:nsid w:val="2502707C"/>
    <w:multiLevelType w:val="hybridMultilevel"/>
    <w:tmpl w:val="23F86794"/>
    <w:lvl w:ilvl="0" w:tplc="F1BECC40">
      <w:start w:val="1"/>
      <w:numFmt w:val="bullet"/>
      <w:pStyle w:val="10"/>
      <w:lvlText w:val=""/>
      <w:lvlJc w:val="left"/>
      <w:pPr>
        <w:tabs>
          <w:tab w:val="num" w:pos="1068"/>
        </w:tabs>
        <w:ind w:left="0" w:firstLine="708"/>
      </w:pPr>
      <w:rPr>
        <w:rFonts w:ascii="Symbol" w:hAnsi="Symbol" w:hint="default"/>
      </w:rPr>
    </w:lvl>
    <w:lvl w:ilvl="1" w:tplc="02421FFE">
      <w:start w:val="1"/>
      <w:numFmt w:val="bullet"/>
      <w:pStyle w:val="21"/>
      <w:lvlText w:val=""/>
      <w:lvlJc w:val="left"/>
      <w:pPr>
        <w:tabs>
          <w:tab w:val="num" w:pos="1363"/>
        </w:tabs>
        <w:ind w:left="1080" w:firstLine="0"/>
      </w:pPr>
      <w:rPr>
        <w:rFonts w:ascii="Wingdings" w:hAnsi="Wingdings"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2EC56818"/>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31D6094B"/>
    <w:multiLevelType w:val="hybridMultilevel"/>
    <w:tmpl w:val="234CA0B6"/>
    <w:lvl w:ilvl="0" w:tplc="0419000F">
      <w:start w:val="1"/>
      <w:numFmt w:val="decimal"/>
      <w:lvlText w:val="%1."/>
      <w:lvlJc w:val="left"/>
      <w:pPr>
        <w:ind w:left="4187"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15:restartNumberingAfterBreak="0">
    <w:nsid w:val="33B73F89"/>
    <w:multiLevelType w:val="hybridMultilevel"/>
    <w:tmpl w:val="31C00D7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15:restartNumberingAfterBreak="0">
    <w:nsid w:val="36094883"/>
    <w:multiLevelType w:val="multilevel"/>
    <w:tmpl w:val="83A6F3B6"/>
    <w:lvl w:ilvl="0">
      <w:start w:val="1"/>
      <w:numFmt w:val="decimal"/>
      <w:lvlText w:val="%1."/>
      <w:lvlJc w:val="left"/>
      <w:pPr>
        <w:tabs>
          <w:tab w:val="num" w:pos="1134"/>
        </w:tabs>
        <w:ind w:left="1134" w:hanging="1134"/>
      </w:pPr>
      <w:rPr>
        <w:rFonts w:hint="default"/>
      </w:rPr>
    </w:lvl>
    <w:lvl w:ilvl="1">
      <w:start w:val="1"/>
      <w:numFmt w:val="decimal"/>
      <w:lvlText w:val="%1.%2"/>
      <w:lvlJc w:val="left"/>
      <w:pPr>
        <w:tabs>
          <w:tab w:val="num" w:pos="1134"/>
        </w:tabs>
        <w:ind w:left="1134" w:hanging="1134"/>
      </w:pPr>
      <w:rPr>
        <w:rFonts w:hint="default"/>
      </w:rPr>
    </w:lvl>
    <w:lvl w:ilvl="2">
      <w:start w:val="1"/>
      <w:numFmt w:val="decimal"/>
      <w:lvlText w:val="%1.%2.%3"/>
      <w:lvlJc w:val="left"/>
      <w:pPr>
        <w:tabs>
          <w:tab w:val="num" w:pos="1702"/>
        </w:tabs>
        <w:ind w:left="1702" w:hanging="1134"/>
      </w:pPr>
      <w:rPr>
        <w:rFonts w:hint="default"/>
        <w:b w:val="0"/>
        <w:i w:val="0"/>
      </w:rPr>
    </w:lvl>
    <w:lvl w:ilvl="3">
      <w:start w:val="1"/>
      <w:numFmt w:val="decimal"/>
      <w:lvlText w:val="%4."/>
      <w:lvlJc w:val="left"/>
      <w:pPr>
        <w:tabs>
          <w:tab w:val="num" w:pos="1134"/>
        </w:tabs>
        <w:ind w:left="1134" w:hanging="1134"/>
      </w:pPr>
      <w:rPr>
        <w:rFonts w:ascii="Times New Roman" w:eastAsia="Times New Roman" w:hAnsi="Times New Roman" w:cs="Times New Roman"/>
        <w:b w:val="0"/>
        <w:i w:val="0"/>
        <w:strike w:val="0"/>
        <w:sz w:val="22"/>
        <w:szCs w:val="22"/>
      </w:rPr>
    </w:lvl>
    <w:lvl w:ilvl="4">
      <w:start w:val="1"/>
      <w:numFmt w:val="lowerLetter"/>
      <w:lvlText w:val="%5)"/>
      <w:lvlJc w:val="left"/>
      <w:pPr>
        <w:tabs>
          <w:tab w:val="num" w:pos="1827"/>
        </w:tabs>
        <w:ind w:left="1827" w:hanging="567"/>
      </w:pPr>
      <w:rPr>
        <w:rFonts w:hint="default"/>
      </w:rPr>
    </w:lvl>
    <w:lvl w:ilvl="5">
      <w:start w:val="1"/>
      <w:numFmt w:val="decimal"/>
      <w:lvlText w:val="%1.%2.%3.%4.%5.%6."/>
      <w:lvlJc w:val="left"/>
      <w:pPr>
        <w:tabs>
          <w:tab w:val="num" w:pos="3960"/>
        </w:tabs>
        <w:ind w:left="2736" w:hanging="936"/>
      </w:pPr>
      <w:rPr>
        <w:rFonts w:hint="default"/>
      </w:rPr>
    </w:lvl>
    <w:lvl w:ilvl="6">
      <w:start w:val="1"/>
      <w:numFmt w:val="decimal"/>
      <w:lvlText w:val="%1.%2.%3.%4.%5.%6.%7."/>
      <w:lvlJc w:val="left"/>
      <w:pPr>
        <w:tabs>
          <w:tab w:val="num" w:pos="4680"/>
        </w:tabs>
        <w:ind w:left="3240" w:hanging="1080"/>
      </w:pPr>
      <w:rPr>
        <w:rFonts w:hint="default"/>
      </w:rPr>
    </w:lvl>
    <w:lvl w:ilvl="7">
      <w:start w:val="1"/>
      <w:numFmt w:val="decimal"/>
      <w:lvlText w:val="%1.%2.%3.%4.%5.%6.%7.%8."/>
      <w:lvlJc w:val="left"/>
      <w:pPr>
        <w:tabs>
          <w:tab w:val="num" w:pos="5400"/>
        </w:tabs>
        <w:ind w:left="3744" w:hanging="1224"/>
      </w:pPr>
      <w:rPr>
        <w:rFonts w:hint="default"/>
      </w:rPr>
    </w:lvl>
    <w:lvl w:ilvl="8">
      <w:start w:val="1"/>
      <w:numFmt w:val="decimal"/>
      <w:lvlText w:val="%1.%2.%3.%4.%5.%6.%7.%8.%9."/>
      <w:lvlJc w:val="left"/>
      <w:pPr>
        <w:tabs>
          <w:tab w:val="num" w:pos="6120"/>
        </w:tabs>
        <w:ind w:left="4320" w:hanging="1440"/>
      </w:pPr>
      <w:rPr>
        <w:rFonts w:hint="default"/>
      </w:rPr>
    </w:lvl>
  </w:abstractNum>
  <w:abstractNum w:abstractNumId="36" w15:restartNumberingAfterBreak="0">
    <w:nsid w:val="372C57A1"/>
    <w:multiLevelType w:val="hybridMultilevel"/>
    <w:tmpl w:val="2CF892DE"/>
    <w:styleLink w:val="421"/>
    <w:lvl w:ilvl="0" w:tplc="04190005">
      <w:start w:val="1"/>
      <w:numFmt w:val="bullet"/>
      <w:lvlText w:val=""/>
      <w:lvlJc w:val="left"/>
      <w:pPr>
        <w:tabs>
          <w:tab w:val="num" w:pos="720"/>
        </w:tabs>
        <w:ind w:left="720" w:hanging="360"/>
      </w:pPr>
      <w:rPr>
        <w:rFonts w:ascii="Wingdings" w:hAnsi="Wingdings"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399956D9"/>
    <w:multiLevelType w:val="multilevel"/>
    <w:tmpl w:val="83A6F3B6"/>
    <w:lvl w:ilvl="0">
      <w:start w:val="1"/>
      <w:numFmt w:val="decimal"/>
      <w:lvlText w:val="%1."/>
      <w:lvlJc w:val="left"/>
      <w:pPr>
        <w:tabs>
          <w:tab w:val="num" w:pos="1134"/>
        </w:tabs>
        <w:ind w:left="1134" w:hanging="1134"/>
      </w:pPr>
      <w:rPr>
        <w:rFonts w:hint="default"/>
      </w:rPr>
    </w:lvl>
    <w:lvl w:ilvl="1">
      <w:start w:val="1"/>
      <w:numFmt w:val="decimal"/>
      <w:lvlText w:val="%1.%2"/>
      <w:lvlJc w:val="left"/>
      <w:pPr>
        <w:tabs>
          <w:tab w:val="num" w:pos="1134"/>
        </w:tabs>
        <w:ind w:left="1134" w:hanging="1134"/>
      </w:pPr>
      <w:rPr>
        <w:rFonts w:hint="default"/>
      </w:rPr>
    </w:lvl>
    <w:lvl w:ilvl="2">
      <w:start w:val="1"/>
      <w:numFmt w:val="decimal"/>
      <w:lvlText w:val="%1.%2.%3"/>
      <w:lvlJc w:val="left"/>
      <w:pPr>
        <w:tabs>
          <w:tab w:val="num" w:pos="1702"/>
        </w:tabs>
        <w:ind w:left="1702" w:hanging="1134"/>
      </w:pPr>
      <w:rPr>
        <w:rFonts w:hint="default"/>
        <w:b w:val="0"/>
        <w:i w:val="0"/>
      </w:rPr>
    </w:lvl>
    <w:lvl w:ilvl="3">
      <w:start w:val="1"/>
      <w:numFmt w:val="decimal"/>
      <w:lvlText w:val="%4."/>
      <w:lvlJc w:val="left"/>
      <w:pPr>
        <w:tabs>
          <w:tab w:val="num" w:pos="1134"/>
        </w:tabs>
        <w:ind w:left="1134" w:hanging="1134"/>
      </w:pPr>
      <w:rPr>
        <w:rFonts w:ascii="Times New Roman" w:eastAsia="Times New Roman" w:hAnsi="Times New Roman" w:cs="Times New Roman"/>
        <w:b w:val="0"/>
        <w:i w:val="0"/>
        <w:strike w:val="0"/>
        <w:sz w:val="22"/>
        <w:szCs w:val="22"/>
      </w:rPr>
    </w:lvl>
    <w:lvl w:ilvl="4">
      <w:start w:val="1"/>
      <w:numFmt w:val="lowerLetter"/>
      <w:lvlText w:val="%5)"/>
      <w:lvlJc w:val="left"/>
      <w:pPr>
        <w:tabs>
          <w:tab w:val="num" w:pos="1827"/>
        </w:tabs>
        <w:ind w:left="1827" w:hanging="567"/>
      </w:pPr>
      <w:rPr>
        <w:rFonts w:hint="default"/>
      </w:rPr>
    </w:lvl>
    <w:lvl w:ilvl="5">
      <w:start w:val="1"/>
      <w:numFmt w:val="decimal"/>
      <w:lvlText w:val="%1.%2.%3.%4.%5.%6."/>
      <w:lvlJc w:val="left"/>
      <w:pPr>
        <w:tabs>
          <w:tab w:val="num" w:pos="3960"/>
        </w:tabs>
        <w:ind w:left="2736" w:hanging="936"/>
      </w:pPr>
      <w:rPr>
        <w:rFonts w:hint="default"/>
      </w:rPr>
    </w:lvl>
    <w:lvl w:ilvl="6">
      <w:start w:val="1"/>
      <w:numFmt w:val="decimal"/>
      <w:lvlText w:val="%1.%2.%3.%4.%5.%6.%7."/>
      <w:lvlJc w:val="left"/>
      <w:pPr>
        <w:tabs>
          <w:tab w:val="num" w:pos="4680"/>
        </w:tabs>
        <w:ind w:left="3240" w:hanging="1080"/>
      </w:pPr>
      <w:rPr>
        <w:rFonts w:hint="default"/>
      </w:rPr>
    </w:lvl>
    <w:lvl w:ilvl="7">
      <w:start w:val="1"/>
      <w:numFmt w:val="decimal"/>
      <w:lvlText w:val="%1.%2.%3.%4.%5.%6.%7.%8."/>
      <w:lvlJc w:val="left"/>
      <w:pPr>
        <w:tabs>
          <w:tab w:val="num" w:pos="5400"/>
        </w:tabs>
        <w:ind w:left="3744" w:hanging="1224"/>
      </w:pPr>
      <w:rPr>
        <w:rFonts w:hint="default"/>
      </w:rPr>
    </w:lvl>
    <w:lvl w:ilvl="8">
      <w:start w:val="1"/>
      <w:numFmt w:val="decimal"/>
      <w:lvlText w:val="%1.%2.%3.%4.%5.%6.%7.%8.%9."/>
      <w:lvlJc w:val="left"/>
      <w:pPr>
        <w:tabs>
          <w:tab w:val="num" w:pos="6120"/>
        </w:tabs>
        <w:ind w:left="4320" w:hanging="1440"/>
      </w:pPr>
      <w:rPr>
        <w:rFonts w:hint="default"/>
      </w:rPr>
    </w:lvl>
  </w:abstractNum>
  <w:abstractNum w:abstractNumId="38" w15:restartNumberingAfterBreak="0">
    <w:nsid w:val="3CE857E2"/>
    <w:multiLevelType w:val="hybridMultilevel"/>
    <w:tmpl w:val="6AF22CE4"/>
    <w:styleLink w:val="1111111111"/>
    <w:lvl w:ilvl="0" w:tplc="04190005">
      <w:start w:val="1"/>
      <w:numFmt w:val="bullet"/>
      <w:lvlText w:val=""/>
      <w:lvlJc w:val="left"/>
      <w:pPr>
        <w:ind w:left="1140" w:hanging="360"/>
      </w:pPr>
      <w:rPr>
        <w:rFonts w:ascii="Wingdings" w:hAnsi="Wingdings" w:hint="default"/>
      </w:rPr>
    </w:lvl>
    <w:lvl w:ilvl="1" w:tplc="04190003">
      <w:start w:val="1"/>
      <w:numFmt w:val="bullet"/>
      <w:lvlText w:val="o"/>
      <w:lvlJc w:val="left"/>
      <w:pPr>
        <w:ind w:left="1860" w:hanging="360"/>
      </w:pPr>
      <w:rPr>
        <w:rFonts w:ascii="Courier New" w:hAnsi="Courier New" w:cs="Courier New" w:hint="default"/>
      </w:rPr>
    </w:lvl>
    <w:lvl w:ilvl="2" w:tplc="04190005">
      <w:start w:val="1"/>
      <w:numFmt w:val="bullet"/>
      <w:lvlText w:val=""/>
      <w:lvlJc w:val="left"/>
      <w:pPr>
        <w:ind w:left="2580" w:hanging="360"/>
      </w:pPr>
      <w:rPr>
        <w:rFonts w:ascii="Wingdings" w:hAnsi="Wingdings" w:hint="default"/>
      </w:rPr>
    </w:lvl>
    <w:lvl w:ilvl="3" w:tplc="04190001">
      <w:start w:val="1"/>
      <w:numFmt w:val="bullet"/>
      <w:lvlText w:val=""/>
      <w:lvlJc w:val="left"/>
      <w:pPr>
        <w:ind w:left="3300" w:hanging="360"/>
      </w:pPr>
      <w:rPr>
        <w:rFonts w:ascii="Symbol" w:hAnsi="Symbol" w:hint="default"/>
      </w:rPr>
    </w:lvl>
    <w:lvl w:ilvl="4" w:tplc="04190003">
      <w:start w:val="1"/>
      <w:numFmt w:val="bullet"/>
      <w:lvlText w:val="o"/>
      <w:lvlJc w:val="left"/>
      <w:pPr>
        <w:ind w:left="4020" w:hanging="360"/>
      </w:pPr>
      <w:rPr>
        <w:rFonts w:ascii="Courier New" w:hAnsi="Courier New" w:cs="Courier New" w:hint="default"/>
      </w:rPr>
    </w:lvl>
    <w:lvl w:ilvl="5" w:tplc="04190005">
      <w:start w:val="1"/>
      <w:numFmt w:val="bullet"/>
      <w:lvlText w:val=""/>
      <w:lvlJc w:val="left"/>
      <w:pPr>
        <w:ind w:left="4740" w:hanging="360"/>
      </w:pPr>
      <w:rPr>
        <w:rFonts w:ascii="Wingdings" w:hAnsi="Wingdings" w:hint="default"/>
      </w:rPr>
    </w:lvl>
    <w:lvl w:ilvl="6" w:tplc="04190001">
      <w:start w:val="1"/>
      <w:numFmt w:val="bullet"/>
      <w:lvlText w:val=""/>
      <w:lvlJc w:val="left"/>
      <w:pPr>
        <w:ind w:left="5460" w:hanging="360"/>
      </w:pPr>
      <w:rPr>
        <w:rFonts w:ascii="Symbol" w:hAnsi="Symbol" w:hint="default"/>
      </w:rPr>
    </w:lvl>
    <w:lvl w:ilvl="7" w:tplc="04190003">
      <w:start w:val="1"/>
      <w:numFmt w:val="bullet"/>
      <w:lvlText w:val="o"/>
      <w:lvlJc w:val="left"/>
      <w:pPr>
        <w:ind w:left="6180" w:hanging="360"/>
      </w:pPr>
      <w:rPr>
        <w:rFonts w:ascii="Courier New" w:hAnsi="Courier New" w:cs="Courier New" w:hint="default"/>
      </w:rPr>
    </w:lvl>
    <w:lvl w:ilvl="8" w:tplc="04190005">
      <w:start w:val="1"/>
      <w:numFmt w:val="bullet"/>
      <w:lvlText w:val=""/>
      <w:lvlJc w:val="left"/>
      <w:pPr>
        <w:ind w:left="6900" w:hanging="360"/>
      </w:pPr>
      <w:rPr>
        <w:rFonts w:ascii="Wingdings" w:hAnsi="Wingdings" w:hint="default"/>
      </w:rPr>
    </w:lvl>
  </w:abstractNum>
  <w:abstractNum w:abstractNumId="39" w15:restartNumberingAfterBreak="0">
    <w:nsid w:val="3DC9044C"/>
    <w:multiLevelType w:val="hybridMultilevel"/>
    <w:tmpl w:val="1384EF36"/>
    <w:lvl w:ilvl="0" w:tplc="0E52A3A4">
      <w:start w:val="1"/>
      <w:numFmt w:val="bullet"/>
      <w:lvlText w:val=""/>
      <w:lvlJc w:val="left"/>
      <w:pPr>
        <w:ind w:left="4187" w:hanging="360"/>
      </w:pPr>
      <w:rPr>
        <w:rFonts w:ascii="Symbol" w:hAnsi="Symbol"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15:restartNumberingAfterBreak="0">
    <w:nsid w:val="43CA692A"/>
    <w:multiLevelType w:val="multilevel"/>
    <w:tmpl w:val="83A6F3B6"/>
    <w:lvl w:ilvl="0">
      <w:start w:val="1"/>
      <w:numFmt w:val="decimal"/>
      <w:lvlText w:val="%1."/>
      <w:lvlJc w:val="left"/>
      <w:pPr>
        <w:tabs>
          <w:tab w:val="num" w:pos="1134"/>
        </w:tabs>
        <w:ind w:left="1134" w:hanging="1134"/>
      </w:pPr>
      <w:rPr>
        <w:rFonts w:hint="default"/>
      </w:rPr>
    </w:lvl>
    <w:lvl w:ilvl="1">
      <w:start w:val="1"/>
      <w:numFmt w:val="decimal"/>
      <w:lvlText w:val="%1.%2"/>
      <w:lvlJc w:val="left"/>
      <w:pPr>
        <w:tabs>
          <w:tab w:val="num" w:pos="1134"/>
        </w:tabs>
        <w:ind w:left="1134" w:hanging="1134"/>
      </w:pPr>
      <w:rPr>
        <w:rFonts w:hint="default"/>
      </w:rPr>
    </w:lvl>
    <w:lvl w:ilvl="2">
      <w:start w:val="1"/>
      <w:numFmt w:val="decimal"/>
      <w:lvlText w:val="%1.%2.%3"/>
      <w:lvlJc w:val="left"/>
      <w:pPr>
        <w:tabs>
          <w:tab w:val="num" w:pos="1702"/>
        </w:tabs>
        <w:ind w:left="1702" w:hanging="1134"/>
      </w:pPr>
      <w:rPr>
        <w:rFonts w:hint="default"/>
        <w:b w:val="0"/>
        <w:i w:val="0"/>
      </w:rPr>
    </w:lvl>
    <w:lvl w:ilvl="3">
      <w:start w:val="1"/>
      <w:numFmt w:val="decimal"/>
      <w:lvlText w:val="%4."/>
      <w:lvlJc w:val="left"/>
      <w:pPr>
        <w:tabs>
          <w:tab w:val="num" w:pos="1134"/>
        </w:tabs>
        <w:ind w:left="1134" w:hanging="1134"/>
      </w:pPr>
      <w:rPr>
        <w:rFonts w:ascii="Times New Roman" w:eastAsia="Times New Roman" w:hAnsi="Times New Roman" w:cs="Times New Roman"/>
        <w:b w:val="0"/>
        <w:i w:val="0"/>
        <w:strike w:val="0"/>
        <w:sz w:val="22"/>
        <w:szCs w:val="22"/>
      </w:rPr>
    </w:lvl>
    <w:lvl w:ilvl="4">
      <w:start w:val="1"/>
      <w:numFmt w:val="lowerLetter"/>
      <w:lvlText w:val="%5)"/>
      <w:lvlJc w:val="left"/>
      <w:pPr>
        <w:tabs>
          <w:tab w:val="num" w:pos="1827"/>
        </w:tabs>
        <w:ind w:left="1827" w:hanging="567"/>
      </w:pPr>
      <w:rPr>
        <w:rFonts w:hint="default"/>
      </w:rPr>
    </w:lvl>
    <w:lvl w:ilvl="5">
      <w:start w:val="1"/>
      <w:numFmt w:val="decimal"/>
      <w:lvlText w:val="%1.%2.%3.%4.%5.%6."/>
      <w:lvlJc w:val="left"/>
      <w:pPr>
        <w:tabs>
          <w:tab w:val="num" w:pos="3960"/>
        </w:tabs>
        <w:ind w:left="2736" w:hanging="936"/>
      </w:pPr>
      <w:rPr>
        <w:rFonts w:hint="default"/>
      </w:rPr>
    </w:lvl>
    <w:lvl w:ilvl="6">
      <w:start w:val="1"/>
      <w:numFmt w:val="decimal"/>
      <w:lvlText w:val="%1.%2.%3.%4.%5.%6.%7."/>
      <w:lvlJc w:val="left"/>
      <w:pPr>
        <w:tabs>
          <w:tab w:val="num" w:pos="4680"/>
        </w:tabs>
        <w:ind w:left="3240" w:hanging="1080"/>
      </w:pPr>
      <w:rPr>
        <w:rFonts w:hint="default"/>
      </w:rPr>
    </w:lvl>
    <w:lvl w:ilvl="7">
      <w:start w:val="1"/>
      <w:numFmt w:val="decimal"/>
      <w:lvlText w:val="%1.%2.%3.%4.%5.%6.%7.%8."/>
      <w:lvlJc w:val="left"/>
      <w:pPr>
        <w:tabs>
          <w:tab w:val="num" w:pos="5400"/>
        </w:tabs>
        <w:ind w:left="3744" w:hanging="1224"/>
      </w:pPr>
      <w:rPr>
        <w:rFonts w:hint="default"/>
      </w:rPr>
    </w:lvl>
    <w:lvl w:ilvl="8">
      <w:start w:val="1"/>
      <w:numFmt w:val="decimal"/>
      <w:lvlText w:val="%1.%2.%3.%4.%5.%6.%7.%8.%9."/>
      <w:lvlJc w:val="left"/>
      <w:pPr>
        <w:tabs>
          <w:tab w:val="num" w:pos="6120"/>
        </w:tabs>
        <w:ind w:left="4320" w:hanging="1440"/>
      </w:pPr>
      <w:rPr>
        <w:rFonts w:hint="default"/>
      </w:rPr>
    </w:lvl>
  </w:abstractNum>
  <w:abstractNum w:abstractNumId="41" w15:restartNumberingAfterBreak="0">
    <w:nsid w:val="478A395C"/>
    <w:multiLevelType w:val="multilevel"/>
    <w:tmpl w:val="83A6F3B6"/>
    <w:lvl w:ilvl="0">
      <w:start w:val="1"/>
      <w:numFmt w:val="decimal"/>
      <w:lvlText w:val="%1."/>
      <w:lvlJc w:val="left"/>
      <w:pPr>
        <w:tabs>
          <w:tab w:val="num" w:pos="1134"/>
        </w:tabs>
        <w:ind w:left="1134" w:hanging="1134"/>
      </w:pPr>
      <w:rPr>
        <w:rFonts w:hint="default"/>
      </w:rPr>
    </w:lvl>
    <w:lvl w:ilvl="1">
      <w:start w:val="1"/>
      <w:numFmt w:val="decimal"/>
      <w:lvlText w:val="%1.%2"/>
      <w:lvlJc w:val="left"/>
      <w:pPr>
        <w:tabs>
          <w:tab w:val="num" w:pos="1134"/>
        </w:tabs>
        <w:ind w:left="1134" w:hanging="1134"/>
      </w:pPr>
      <w:rPr>
        <w:rFonts w:hint="default"/>
      </w:rPr>
    </w:lvl>
    <w:lvl w:ilvl="2">
      <w:start w:val="1"/>
      <w:numFmt w:val="decimal"/>
      <w:lvlText w:val="%1.%2.%3"/>
      <w:lvlJc w:val="left"/>
      <w:pPr>
        <w:tabs>
          <w:tab w:val="num" w:pos="1702"/>
        </w:tabs>
        <w:ind w:left="1702" w:hanging="1134"/>
      </w:pPr>
      <w:rPr>
        <w:rFonts w:hint="default"/>
        <w:b w:val="0"/>
        <w:i w:val="0"/>
      </w:rPr>
    </w:lvl>
    <w:lvl w:ilvl="3">
      <w:start w:val="1"/>
      <w:numFmt w:val="decimal"/>
      <w:lvlText w:val="%4."/>
      <w:lvlJc w:val="left"/>
      <w:pPr>
        <w:tabs>
          <w:tab w:val="num" w:pos="1134"/>
        </w:tabs>
        <w:ind w:left="1134" w:hanging="1134"/>
      </w:pPr>
      <w:rPr>
        <w:rFonts w:ascii="Times New Roman" w:eastAsia="Times New Roman" w:hAnsi="Times New Roman" w:cs="Times New Roman"/>
        <w:b w:val="0"/>
        <w:i w:val="0"/>
        <w:strike w:val="0"/>
        <w:sz w:val="22"/>
        <w:szCs w:val="22"/>
      </w:rPr>
    </w:lvl>
    <w:lvl w:ilvl="4">
      <w:start w:val="1"/>
      <w:numFmt w:val="lowerLetter"/>
      <w:lvlText w:val="%5)"/>
      <w:lvlJc w:val="left"/>
      <w:pPr>
        <w:tabs>
          <w:tab w:val="num" w:pos="1827"/>
        </w:tabs>
        <w:ind w:left="1827" w:hanging="567"/>
      </w:pPr>
      <w:rPr>
        <w:rFonts w:hint="default"/>
      </w:rPr>
    </w:lvl>
    <w:lvl w:ilvl="5">
      <w:start w:val="1"/>
      <w:numFmt w:val="decimal"/>
      <w:lvlText w:val="%1.%2.%3.%4.%5.%6."/>
      <w:lvlJc w:val="left"/>
      <w:pPr>
        <w:tabs>
          <w:tab w:val="num" w:pos="3960"/>
        </w:tabs>
        <w:ind w:left="2736" w:hanging="936"/>
      </w:pPr>
      <w:rPr>
        <w:rFonts w:hint="default"/>
      </w:rPr>
    </w:lvl>
    <w:lvl w:ilvl="6">
      <w:start w:val="1"/>
      <w:numFmt w:val="decimal"/>
      <w:lvlText w:val="%1.%2.%3.%4.%5.%6.%7."/>
      <w:lvlJc w:val="left"/>
      <w:pPr>
        <w:tabs>
          <w:tab w:val="num" w:pos="4680"/>
        </w:tabs>
        <w:ind w:left="3240" w:hanging="1080"/>
      </w:pPr>
      <w:rPr>
        <w:rFonts w:hint="default"/>
      </w:rPr>
    </w:lvl>
    <w:lvl w:ilvl="7">
      <w:start w:val="1"/>
      <w:numFmt w:val="decimal"/>
      <w:lvlText w:val="%1.%2.%3.%4.%5.%6.%7.%8."/>
      <w:lvlJc w:val="left"/>
      <w:pPr>
        <w:tabs>
          <w:tab w:val="num" w:pos="5400"/>
        </w:tabs>
        <w:ind w:left="3744" w:hanging="1224"/>
      </w:pPr>
      <w:rPr>
        <w:rFonts w:hint="default"/>
      </w:rPr>
    </w:lvl>
    <w:lvl w:ilvl="8">
      <w:start w:val="1"/>
      <w:numFmt w:val="decimal"/>
      <w:lvlText w:val="%1.%2.%3.%4.%5.%6.%7.%8.%9."/>
      <w:lvlJc w:val="left"/>
      <w:pPr>
        <w:tabs>
          <w:tab w:val="num" w:pos="6120"/>
        </w:tabs>
        <w:ind w:left="4320" w:hanging="1440"/>
      </w:pPr>
      <w:rPr>
        <w:rFonts w:hint="default"/>
      </w:rPr>
    </w:lvl>
  </w:abstractNum>
  <w:abstractNum w:abstractNumId="42" w15:restartNumberingAfterBreak="0">
    <w:nsid w:val="478C15C6"/>
    <w:multiLevelType w:val="hybridMultilevel"/>
    <w:tmpl w:val="BD2E0C1A"/>
    <w:lvl w:ilvl="0" w:tplc="C2B2A2C6">
      <w:start w:val="1"/>
      <w:numFmt w:val="bullet"/>
      <w:pStyle w:val="a"/>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481213EE"/>
    <w:multiLevelType w:val="multilevel"/>
    <w:tmpl w:val="861073A6"/>
    <w:lvl w:ilvl="0">
      <w:start w:val="1"/>
      <w:numFmt w:val="decimal"/>
      <w:lvlText w:val="%1."/>
      <w:lvlJc w:val="left"/>
      <w:pPr>
        <w:ind w:left="3621" w:hanging="360"/>
      </w:pPr>
      <w:rPr>
        <w:rFonts w:hint="default"/>
      </w:rPr>
    </w:lvl>
    <w:lvl w:ilvl="1">
      <w:start w:val="1"/>
      <w:numFmt w:val="bullet"/>
      <w:lvlText w:val=""/>
      <w:lvlJc w:val="left"/>
      <w:pPr>
        <w:ind w:left="4897" w:hanging="360"/>
      </w:pPr>
      <w:rPr>
        <w:rFonts w:ascii="Symbol" w:hAnsi="Symbol" w:hint="default"/>
      </w:rPr>
    </w:lvl>
    <w:lvl w:ilvl="2">
      <w:start w:val="1"/>
      <w:numFmt w:val="decimal"/>
      <w:isLgl/>
      <w:lvlText w:val="%1.%2.%3."/>
      <w:lvlJc w:val="left"/>
      <w:pPr>
        <w:ind w:left="1146"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4" w15:restartNumberingAfterBreak="0">
    <w:nsid w:val="48EE03F8"/>
    <w:multiLevelType w:val="multilevel"/>
    <w:tmpl w:val="ADB47864"/>
    <w:lvl w:ilvl="0">
      <w:start w:val="1"/>
      <w:numFmt w:val="decimal"/>
      <w:pStyle w:val="11"/>
      <w:lvlText w:val="%1."/>
      <w:lvlJc w:val="left"/>
      <w:pPr>
        <w:ind w:left="567" w:firstLine="0"/>
      </w:pPr>
      <w:rPr>
        <w:rFonts w:cs="Times New Roman"/>
      </w:rPr>
    </w:lvl>
    <w:lvl w:ilvl="1">
      <w:start w:val="1"/>
      <w:numFmt w:val="decimal"/>
      <w:pStyle w:val="22"/>
      <w:lvlText w:val="%1.%2."/>
      <w:lvlJc w:val="left"/>
      <w:pPr>
        <w:ind w:left="567" w:firstLine="0"/>
      </w:pPr>
      <w:rPr>
        <w:rFonts w:cs="Times New Roman"/>
      </w:rPr>
    </w:lvl>
    <w:lvl w:ilvl="2">
      <w:start w:val="1"/>
      <w:numFmt w:val="decimal"/>
      <w:pStyle w:val="32"/>
      <w:lvlText w:val="%1.%2.%3."/>
      <w:lvlJc w:val="left"/>
      <w:pPr>
        <w:ind w:left="567" w:firstLine="0"/>
      </w:pPr>
      <w:rPr>
        <w:rFonts w:ascii="Times New Roman" w:hAnsi="Times New Roman" w:cs="Times New Roman" w:hint="default"/>
        <w:b/>
        <w:bCs w:val="0"/>
        <w:i/>
        <w:iCs w:val="0"/>
        <w:caps w:val="0"/>
        <w:smallCaps w:val="0"/>
        <w:strike w:val="0"/>
        <w:dstrike w:val="0"/>
        <w:vanish w:val="0"/>
        <w:webHidden w:val="0"/>
        <w:color w:val="000000"/>
        <w:spacing w:val="0"/>
        <w:kern w:val="0"/>
        <w:position w:val="0"/>
        <w:u w:val="none"/>
        <w:effect w:val="none"/>
        <w:vertAlign w:val="baseline"/>
        <w:specVanish w:val="0"/>
      </w:rPr>
    </w:lvl>
    <w:lvl w:ilvl="3">
      <w:start w:val="1"/>
      <w:numFmt w:val="decimal"/>
      <w:lvlText w:val="%1.%2.%3.%4."/>
      <w:lvlJc w:val="left"/>
      <w:pPr>
        <w:ind w:left="0" w:firstLine="567"/>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45" w15:restartNumberingAfterBreak="0">
    <w:nsid w:val="4AC4088C"/>
    <w:multiLevelType w:val="multilevel"/>
    <w:tmpl w:val="BC42C454"/>
    <w:lvl w:ilvl="0">
      <w:start w:val="1"/>
      <w:numFmt w:val="decimal"/>
      <w:lvlText w:val="%1."/>
      <w:lvlJc w:val="left"/>
      <w:pPr>
        <w:ind w:left="3621" w:hanging="360"/>
      </w:pPr>
      <w:rPr>
        <w:rFonts w:hint="default"/>
      </w:rPr>
    </w:lvl>
    <w:lvl w:ilvl="1">
      <w:start w:val="1"/>
      <w:numFmt w:val="decimal"/>
      <w:isLgl/>
      <w:lvlText w:val="%1.%2."/>
      <w:lvlJc w:val="left"/>
      <w:pPr>
        <w:ind w:left="4897" w:hanging="360"/>
      </w:pPr>
      <w:rPr>
        <w:rFonts w:hint="default"/>
      </w:rPr>
    </w:lvl>
    <w:lvl w:ilvl="2">
      <w:start w:val="1"/>
      <w:numFmt w:val="decimal"/>
      <w:isLgl/>
      <w:lvlText w:val="%1.%2.%3."/>
      <w:lvlJc w:val="left"/>
      <w:pPr>
        <w:ind w:left="1146"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6" w15:restartNumberingAfterBreak="0">
    <w:nsid w:val="4AFA100F"/>
    <w:multiLevelType w:val="hybridMultilevel"/>
    <w:tmpl w:val="72C21540"/>
    <w:lvl w:ilvl="0" w:tplc="FFFFFFFF">
      <w:start w:val="1"/>
      <w:numFmt w:val="decimal"/>
      <w:lvlText w:val="%1."/>
      <w:lvlJc w:val="left"/>
      <w:pPr>
        <w:tabs>
          <w:tab w:val="num" w:pos="720"/>
        </w:tabs>
        <w:ind w:left="720" w:hanging="360"/>
      </w:pPr>
      <w:rPr>
        <w:rFonts w:ascii="Times New Roman" w:hAnsi="Times New Roman" w:cs="Times New Roman"/>
      </w:rPr>
    </w:lvl>
    <w:lvl w:ilvl="1" w:tplc="FFFFFFFF">
      <w:start w:val="1"/>
      <w:numFmt w:val="lowerLetter"/>
      <w:lvlText w:val="%2."/>
      <w:lvlJc w:val="left"/>
      <w:pPr>
        <w:tabs>
          <w:tab w:val="num" w:pos="1440"/>
        </w:tabs>
        <w:ind w:left="1440" w:hanging="360"/>
      </w:pPr>
      <w:rPr>
        <w:rFonts w:ascii="Times New Roman" w:hAnsi="Times New Roman" w:cs="Times New Roman"/>
      </w:rPr>
    </w:lvl>
    <w:lvl w:ilvl="2" w:tplc="FFFFFFFF">
      <w:start w:val="1"/>
      <w:numFmt w:val="lowerRoman"/>
      <w:lvlText w:val="%3."/>
      <w:lvlJc w:val="right"/>
      <w:pPr>
        <w:tabs>
          <w:tab w:val="num" w:pos="2160"/>
        </w:tabs>
        <w:ind w:left="2160" w:hanging="180"/>
      </w:pPr>
      <w:rPr>
        <w:rFonts w:ascii="Times New Roman" w:hAnsi="Times New Roman" w:cs="Times New Roman"/>
      </w:rPr>
    </w:lvl>
    <w:lvl w:ilvl="3" w:tplc="FFFFFFFF">
      <w:start w:val="1"/>
      <w:numFmt w:val="decimal"/>
      <w:lvlText w:val="%4."/>
      <w:lvlJc w:val="left"/>
      <w:pPr>
        <w:tabs>
          <w:tab w:val="num" w:pos="2880"/>
        </w:tabs>
        <w:ind w:left="2880" w:hanging="360"/>
      </w:pPr>
      <w:rPr>
        <w:rFonts w:ascii="Times New Roman" w:hAnsi="Times New Roman" w:cs="Times New Roman"/>
      </w:rPr>
    </w:lvl>
    <w:lvl w:ilvl="4" w:tplc="FFFFFFFF">
      <w:start w:val="1"/>
      <w:numFmt w:val="lowerLetter"/>
      <w:lvlText w:val="%5."/>
      <w:lvlJc w:val="left"/>
      <w:pPr>
        <w:tabs>
          <w:tab w:val="num" w:pos="3600"/>
        </w:tabs>
        <w:ind w:left="3600" w:hanging="360"/>
      </w:pPr>
      <w:rPr>
        <w:rFonts w:ascii="Times New Roman" w:hAnsi="Times New Roman" w:cs="Times New Roman"/>
      </w:rPr>
    </w:lvl>
    <w:lvl w:ilvl="5" w:tplc="FFFFFFFF">
      <w:start w:val="1"/>
      <w:numFmt w:val="lowerRoman"/>
      <w:lvlText w:val="%6."/>
      <w:lvlJc w:val="right"/>
      <w:pPr>
        <w:tabs>
          <w:tab w:val="num" w:pos="4320"/>
        </w:tabs>
        <w:ind w:left="4320" w:hanging="180"/>
      </w:pPr>
      <w:rPr>
        <w:rFonts w:ascii="Times New Roman" w:hAnsi="Times New Roman" w:cs="Times New Roman"/>
      </w:rPr>
    </w:lvl>
    <w:lvl w:ilvl="6" w:tplc="FFFFFFFF">
      <w:start w:val="1"/>
      <w:numFmt w:val="decimal"/>
      <w:lvlText w:val="%7."/>
      <w:lvlJc w:val="left"/>
      <w:pPr>
        <w:tabs>
          <w:tab w:val="num" w:pos="5040"/>
        </w:tabs>
        <w:ind w:left="5040" w:hanging="360"/>
      </w:pPr>
      <w:rPr>
        <w:rFonts w:ascii="Times New Roman" w:hAnsi="Times New Roman" w:cs="Times New Roman"/>
      </w:rPr>
    </w:lvl>
    <w:lvl w:ilvl="7" w:tplc="FFFFFFFF">
      <w:start w:val="1"/>
      <w:numFmt w:val="lowerLetter"/>
      <w:lvlText w:val="%8."/>
      <w:lvlJc w:val="left"/>
      <w:pPr>
        <w:tabs>
          <w:tab w:val="num" w:pos="5760"/>
        </w:tabs>
        <w:ind w:left="5760" w:hanging="360"/>
      </w:pPr>
      <w:rPr>
        <w:rFonts w:ascii="Times New Roman" w:hAnsi="Times New Roman" w:cs="Times New Roman"/>
      </w:rPr>
    </w:lvl>
    <w:lvl w:ilvl="8" w:tplc="FFFFFFFF">
      <w:start w:val="1"/>
      <w:numFmt w:val="lowerRoman"/>
      <w:lvlText w:val="%9."/>
      <w:lvlJc w:val="right"/>
      <w:pPr>
        <w:tabs>
          <w:tab w:val="num" w:pos="6480"/>
        </w:tabs>
        <w:ind w:left="6480" w:hanging="180"/>
      </w:pPr>
      <w:rPr>
        <w:rFonts w:ascii="Times New Roman" w:hAnsi="Times New Roman" w:cs="Times New Roman"/>
      </w:rPr>
    </w:lvl>
  </w:abstractNum>
  <w:abstractNum w:abstractNumId="47" w15:restartNumberingAfterBreak="0">
    <w:nsid w:val="4CF34E37"/>
    <w:multiLevelType w:val="hybridMultilevel"/>
    <w:tmpl w:val="9FF867E4"/>
    <w:lvl w:ilvl="0" w:tplc="04190001">
      <w:start w:val="1"/>
      <w:numFmt w:val="bullet"/>
      <w:pStyle w:val="12"/>
      <w:lvlText w:val="─"/>
      <w:lvlJc w:val="left"/>
      <w:pPr>
        <w:tabs>
          <w:tab w:val="num" w:pos="1247"/>
        </w:tabs>
        <w:ind w:left="1247" w:hanging="396"/>
      </w:pPr>
      <w:rPr>
        <w:rFonts w:ascii="Times New Roman" w:hAnsi="Times New Roman" w:cs="Times New Roman" w:hint="default"/>
        <w:b w:val="0"/>
        <w:i w:val="0"/>
        <w:sz w:val="20"/>
      </w:rPr>
    </w:lvl>
    <w:lvl w:ilvl="1" w:tplc="04190003">
      <w:start w:val="1"/>
      <w:numFmt w:val="bullet"/>
      <w:lvlText w:val="o"/>
      <w:lvlJc w:val="left"/>
      <w:pPr>
        <w:tabs>
          <w:tab w:val="num" w:pos="2574"/>
        </w:tabs>
        <w:ind w:left="2574" w:hanging="360"/>
      </w:pPr>
      <w:rPr>
        <w:rFonts w:ascii="Courier New" w:hAnsi="Courier New" w:cs="Times New Roman" w:hint="default"/>
        <w:b w:val="0"/>
        <w:i w:val="0"/>
        <w:sz w:val="20"/>
      </w:rPr>
    </w:lvl>
    <w:lvl w:ilvl="2" w:tplc="04190005">
      <w:start w:val="1"/>
      <w:numFmt w:val="bullet"/>
      <w:lvlText w:val=""/>
      <w:lvlJc w:val="left"/>
      <w:pPr>
        <w:tabs>
          <w:tab w:val="num" w:pos="3294"/>
        </w:tabs>
        <w:ind w:left="3294" w:hanging="360"/>
      </w:pPr>
      <w:rPr>
        <w:rFonts w:ascii="Wingdings" w:hAnsi="Wingdings" w:hint="default"/>
      </w:rPr>
    </w:lvl>
    <w:lvl w:ilvl="3" w:tplc="04190001">
      <w:start w:val="1"/>
      <w:numFmt w:val="bullet"/>
      <w:lvlText w:val=""/>
      <w:lvlJc w:val="left"/>
      <w:pPr>
        <w:tabs>
          <w:tab w:val="num" w:pos="4014"/>
        </w:tabs>
        <w:ind w:left="4014" w:hanging="360"/>
      </w:pPr>
      <w:rPr>
        <w:rFonts w:ascii="Symbol" w:hAnsi="Symbol" w:hint="default"/>
      </w:rPr>
    </w:lvl>
    <w:lvl w:ilvl="4" w:tplc="04190003">
      <w:start w:val="1"/>
      <w:numFmt w:val="bullet"/>
      <w:lvlText w:val="o"/>
      <w:lvlJc w:val="left"/>
      <w:pPr>
        <w:tabs>
          <w:tab w:val="num" w:pos="4734"/>
        </w:tabs>
        <w:ind w:left="4734" w:hanging="360"/>
      </w:pPr>
      <w:rPr>
        <w:rFonts w:ascii="Courier New" w:hAnsi="Courier New" w:cs="Times New Roman" w:hint="default"/>
      </w:rPr>
    </w:lvl>
    <w:lvl w:ilvl="5" w:tplc="04190005">
      <w:start w:val="1"/>
      <w:numFmt w:val="bullet"/>
      <w:lvlText w:val=""/>
      <w:lvlJc w:val="left"/>
      <w:pPr>
        <w:tabs>
          <w:tab w:val="num" w:pos="5454"/>
        </w:tabs>
        <w:ind w:left="5454" w:hanging="360"/>
      </w:pPr>
      <w:rPr>
        <w:rFonts w:ascii="Wingdings" w:hAnsi="Wingdings" w:hint="default"/>
      </w:rPr>
    </w:lvl>
    <w:lvl w:ilvl="6" w:tplc="04190001">
      <w:start w:val="1"/>
      <w:numFmt w:val="bullet"/>
      <w:lvlText w:val=""/>
      <w:lvlJc w:val="left"/>
      <w:pPr>
        <w:tabs>
          <w:tab w:val="num" w:pos="6174"/>
        </w:tabs>
        <w:ind w:left="6174" w:hanging="360"/>
      </w:pPr>
      <w:rPr>
        <w:rFonts w:ascii="Symbol" w:hAnsi="Symbol" w:hint="default"/>
      </w:rPr>
    </w:lvl>
    <w:lvl w:ilvl="7" w:tplc="04190003">
      <w:start w:val="1"/>
      <w:numFmt w:val="bullet"/>
      <w:lvlText w:val="o"/>
      <w:lvlJc w:val="left"/>
      <w:pPr>
        <w:tabs>
          <w:tab w:val="num" w:pos="6894"/>
        </w:tabs>
        <w:ind w:left="6894" w:hanging="360"/>
      </w:pPr>
      <w:rPr>
        <w:rFonts w:ascii="Courier New" w:hAnsi="Courier New" w:cs="Times New Roman" w:hint="default"/>
      </w:rPr>
    </w:lvl>
    <w:lvl w:ilvl="8" w:tplc="04190005">
      <w:start w:val="1"/>
      <w:numFmt w:val="bullet"/>
      <w:lvlText w:val=""/>
      <w:lvlJc w:val="left"/>
      <w:pPr>
        <w:tabs>
          <w:tab w:val="num" w:pos="7614"/>
        </w:tabs>
        <w:ind w:left="7614" w:hanging="360"/>
      </w:pPr>
      <w:rPr>
        <w:rFonts w:ascii="Wingdings" w:hAnsi="Wingdings" w:hint="default"/>
      </w:rPr>
    </w:lvl>
  </w:abstractNum>
  <w:abstractNum w:abstractNumId="48" w15:restartNumberingAfterBreak="0">
    <w:nsid w:val="4D3D54AD"/>
    <w:multiLevelType w:val="hybridMultilevel"/>
    <w:tmpl w:val="71B49D56"/>
    <w:lvl w:ilvl="0" w:tplc="0E52A3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9" w15:restartNumberingAfterBreak="0">
    <w:nsid w:val="4F5D7BC3"/>
    <w:multiLevelType w:val="hybridMultilevel"/>
    <w:tmpl w:val="D68AF7C0"/>
    <w:lvl w:ilvl="0" w:tplc="4762FCC8">
      <w:start w:val="1"/>
      <w:numFmt w:val="bullet"/>
      <w:pStyle w:val="13"/>
      <w:lvlText w:val=""/>
      <w:lvlPicBulletId w:val="0"/>
      <w:lvlJc w:val="left"/>
      <w:pPr>
        <w:ind w:left="1002" w:hanging="360"/>
      </w:pPr>
      <w:rPr>
        <w:rFonts w:ascii="Symbol" w:hAnsi="Symbol" w:hint="default"/>
        <w:color w:val="auto"/>
        <w:sz w:val="18"/>
        <w:szCs w:val="18"/>
      </w:rPr>
    </w:lvl>
    <w:lvl w:ilvl="1" w:tplc="C01C6E90">
      <w:start w:val="1"/>
      <w:numFmt w:val="bullet"/>
      <w:pStyle w:val="23"/>
      <w:lvlText w:val=""/>
      <w:lvlPicBulletId w:val="0"/>
      <w:lvlJc w:val="left"/>
      <w:pPr>
        <w:ind w:left="1722" w:hanging="360"/>
      </w:pPr>
      <w:rPr>
        <w:rFonts w:ascii="Symbol" w:hAnsi="Symbol" w:hint="default"/>
        <w:color w:val="auto"/>
        <w:sz w:val="13"/>
        <w:szCs w:val="13"/>
      </w:rPr>
    </w:lvl>
    <w:lvl w:ilvl="2" w:tplc="B4861E76">
      <w:start w:val="1"/>
      <w:numFmt w:val="bullet"/>
      <w:pStyle w:val="33"/>
      <w:lvlText w:val=""/>
      <w:lvlPicBulletId w:val="0"/>
      <w:lvlJc w:val="left"/>
      <w:pPr>
        <w:ind w:left="2442" w:hanging="360"/>
      </w:pPr>
      <w:rPr>
        <w:rFonts w:ascii="Symbol" w:hAnsi="Symbol" w:hint="default"/>
        <w:color w:val="auto"/>
        <w:sz w:val="10"/>
        <w:szCs w:val="10"/>
      </w:rPr>
    </w:lvl>
    <w:lvl w:ilvl="3" w:tplc="04190001">
      <w:start w:val="1"/>
      <w:numFmt w:val="bullet"/>
      <w:lvlText w:val=""/>
      <w:lvlJc w:val="left"/>
      <w:pPr>
        <w:ind w:left="3162" w:hanging="360"/>
      </w:pPr>
      <w:rPr>
        <w:rFonts w:ascii="Symbol" w:hAnsi="Symbol" w:hint="default"/>
      </w:rPr>
    </w:lvl>
    <w:lvl w:ilvl="4" w:tplc="04190003">
      <w:start w:val="1"/>
      <w:numFmt w:val="bullet"/>
      <w:lvlText w:val="o"/>
      <w:lvlJc w:val="left"/>
      <w:pPr>
        <w:ind w:left="3882" w:hanging="360"/>
      </w:pPr>
      <w:rPr>
        <w:rFonts w:ascii="Courier New" w:hAnsi="Courier New" w:cs="Courier New" w:hint="default"/>
      </w:rPr>
    </w:lvl>
    <w:lvl w:ilvl="5" w:tplc="04190005">
      <w:start w:val="1"/>
      <w:numFmt w:val="bullet"/>
      <w:lvlText w:val=""/>
      <w:lvlJc w:val="left"/>
      <w:pPr>
        <w:ind w:left="4602" w:hanging="360"/>
      </w:pPr>
      <w:rPr>
        <w:rFonts w:ascii="Wingdings" w:hAnsi="Wingdings" w:hint="default"/>
      </w:rPr>
    </w:lvl>
    <w:lvl w:ilvl="6" w:tplc="04190001">
      <w:start w:val="1"/>
      <w:numFmt w:val="bullet"/>
      <w:lvlText w:val=""/>
      <w:lvlJc w:val="left"/>
      <w:pPr>
        <w:ind w:left="5322" w:hanging="360"/>
      </w:pPr>
      <w:rPr>
        <w:rFonts w:ascii="Symbol" w:hAnsi="Symbol" w:hint="default"/>
      </w:rPr>
    </w:lvl>
    <w:lvl w:ilvl="7" w:tplc="04190003">
      <w:start w:val="1"/>
      <w:numFmt w:val="bullet"/>
      <w:lvlText w:val="o"/>
      <w:lvlJc w:val="left"/>
      <w:pPr>
        <w:ind w:left="6042" w:hanging="360"/>
      </w:pPr>
      <w:rPr>
        <w:rFonts w:ascii="Courier New" w:hAnsi="Courier New" w:cs="Courier New" w:hint="default"/>
      </w:rPr>
    </w:lvl>
    <w:lvl w:ilvl="8" w:tplc="04190005">
      <w:start w:val="1"/>
      <w:numFmt w:val="bullet"/>
      <w:lvlText w:val=""/>
      <w:lvlJc w:val="left"/>
      <w:pPr>
        <w:ind w:left="6762" w:hanging="360"/>
      </w:pPr>
      <w:rPr>
        <w:rFonts w:ascii="Wingdings" w:hAnsi="Wingdings" w:hint="default"/>
      </w:rPr>
    </w:lvl>
  </w:abstractNum>
  <w:abstractNum w:abstractNumId="50" w15:restartNumberingAfterBreak="0">
    <w:nsid w:val="58323758"/>
    <w:multiLevelType w:val="hybridMultilevel"/>
    <w:tmpl w:val="C1CC539E"/>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1" w15:restartNumberingAfterBreak="0">
    <w:nsid w:val="64CB140F"/>
    <w:multiLevelType w:val="singleLevel"/>
    <w:tmpl w:val="CECE7182"/>
    <w:lvl w:ilvl="0">
      <w:start w:val="1"/>
      <w:numFmt w:val="decimal"/>
      <w:lvlText w:val="%1."/>
      <w:lvlJc w:val="left"/>
      <w:pPr>
        <w:tabs>
          <w:tab w:val="num" w:pos="360"/>
        </w:tabs>
        <w:ind w:left="360" w:hanging="360"/>
      </w:pPr>
      <w:rPr>
        <w:sz w:val="24"/>
        <w:szCs w:val="24"/>
      </w:rPr>
    </w:lvl>
  </w:abstractNum>
  <w:abstractNum w:abstractNumId="52" w15:restartNumberingAfterBreak="0">
    <w:nsid w:val="66F33EFD"/>
    <w:multiLevelType w:val="hybridMultilevel"/>
    <w:tmpl w:val="7FBE42FC"/>
    <w:styleLink w:val="411"/>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Times New Roman"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Times New Roman"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Times New Roman" w:hint="default"/>
      </w:rPr>
    </w:lvl>
    <w:lvl w:ilvl="8" w:tplc="04190005">
      <w:start w:val="1"/>
      <w:numFmt w:val="bullet"/>
      <w:lvlText w:val=""/>
      <w:lvlJc w:val="left"/>
      <w:pPr>
        <w:ind w:left="6480" w:hanging="360"/>
      </w:pPr>
      <w:rPr>
        <w:rFonts w:ascii="Wingdings" w:hAnsi="Wingdings" w:hint="default"/>
      </w:rPr>
    </w:lvl>
  </w:abstractNum>
  <w:abstractNum w:abstractNumId="53" w15:restartNumberingAfterBreak="0">
    <w:nsid w:val="69967873"/>
    <w:multiLevelType w:val="hybridMultilevel"/>
    <w:tmpl w:val="54269370"/>
    <w:lvl w:ilvl="0" w:tplc="DDD4CA74">
      <w:start w:val="1"/>
      <w:numFmt w:val="bullet"/>
      <w:lvlText w:val=""/>
      <w:lvlJc w:val="left"/>
      <w:pPr>
        <w:ind w:left="720" w:hanging="360"/>
      </w:pPr>
      <w:rPr>
        <w:rFonts w:ascii="Symbol" w:hAnsi="Symbol" w:hint="default"/>
        <w:b w:val="0"/>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4" w15:restartNumberingAfterBreak="0">
    <w:nsid w:val="6B4F1385"/>
    <w:multiLevelType w:val="hybridMultilevel"/>
    <w:tmpl w:val="ED649D7A"/>
    <w:styleLink w:val="11111112"/>
    <w:lvl w:ilvl="0" w:tplc="04190005">
      <w:start w:val="1"/>
      <w:numFmt w:val="bullet"/>
      <w:lvlText w:val=""/>
      <w:lvlJc w:val="left"/>
      <w:pPr>
        <w:ind w:left="720" w:hanging="360"/>
      </w:pPr>
      <w:rPr>
        <w:rFonts w:ascii="Wingdings" w:hAnsi="Wingdings"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55" w15:restartNumberingAfterBreak="0">
    <w:nsid w:val="6D1A5EFB"/>
    <w:multiLevelType w:val="hybridMultilevel"/>
    <w:tmpl w:val="06182920"/>
    <w:lvl w:ilvl="0" w:tplc="0E52A3A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6" w15:restartNumberingAfterBreak="0">
    <w:nsid w:val="6F817CF3"/>
    <w:multiLevelType w:val="multilevel"/>
    <w:tmpl w:val="48683FB0"/>
    <w:styleLink w:val="SymbolSymbol1219"/>
    <w:lvl w:ilvl="0">
      <w:start w:val="1"/>
      <w:numFmt w:val="bullet"/>
      <w:lvlText w:val=""/>
      <w:lvlJc w:val="left"/>
      <w:pPr>
        <w:ind w:left="1440" w:hanging="360"/>
      </w:pPr>
      <w:rPr>
        <w:rFonts w:ascii="Symbol" w:hAnsi="Symbol"/>
        <w:sz w:val="24"/>
      </w:rPr>
    </w:lvl>
    <w:lvl w:ilvl="1">
      <w:start w:val="1"/>
      <w:numFmt w:val="bullet"/>
      <w:lvlText w:val="o"/>
      <w:lvlJc w:val="left"/>
      <w:pPr>
        <w:ind w:left="2160" w:hanging="360"/>
      </w:pPr>
      <w:rPr>
        <w:rFonts w:ascii="Courier New" w:hAnsi="Courier New" w:cs="Courier New" w:hint="default"/>
      </w:rPr>
    </w:lvl>
    <w:lvl w:ilvl="2">
      <w:start w:val="1"/>
      <w:numFmt w:val="bullet"/>
      <w:lvlText w:val=""/>
      <w:lvlJc w:val="left"/>
      <w:pPr>
        <w:ind w:left="2880" w:hanging="360"/>
      </w:pPr>
      <w:rPr>
        <w:rFonts w:ascii="Wingdings" w:hAnsi="Wingdings" w:hint="default"/>
      </w:rPr>
    </w:lvl>
    <w:lvl w:ilvl="3">
      <w:start w:val="1"/>
      <w:numFmt w:val="bullet"/>
      <w:lvlText w:val=""/>
      <w:lvlJc w:val="left"/>
      <w:pPr>
        <w:ind w:left="3600" w:hanging="360"/>
      </w:pPr>
      <w:rPr>
        <w:rFonts w:ascii="Symbol" w:hAnsi="Symbol" w:hint="default"/>
      </w:rPr>
    </w:lvl>
    <w:lvl w:ilvl="4">
      <w:start w:val="1"/>
      <w:numFmt w:val="bullet"/>
      <w:lvlText w:val="o"/>
      <w:lvlJc w:val="left"/>
      <w:pPr>
        <w:ind w:left="4320" w:hanging="360"/>
      </w:pPr>
      <w:rPr>
        <w:rFonts w:ascii="Courier New" w:hAnsi="Courier New" w:cs="Courier New" w:hint="default"/>
      </w:rPr>
    </w:lvl>
    <w:lvl w:ilvl="5">
      <w:start w:val="1"/>
      <w:numFmt w:val="bullet"/>
      <w:lvlText w:val=""/>
      <w:lvlJc w:val="left"/>
      <w:pPr>
        <w:ind w:left="5040" w:hanging="360"/>
      </w:pPr>
      <w:rPr>
        <w:rFonts w:ascii="Wingdings" w:hAnsi="Wingdings" w:hint="default"/>
      </w:rPr>
    </w:lvl>
    <w:lvl w:ilvl="6">
      <w:start w:val="1"/>
      <w:numFmt w:val="bullet"/>
      <w:lvlText w:val=""/>
      <w:lvlJc w:val="left"/>
      <w:pPr>
        <w:ind w:left="5760" w:hanging="360"/>
      </w:pPr>
      <w:rPr>
        <w:rFonts w:ascii="Symbol" w:hAnsi="Symbol" w:hint="default"/>
      </w:rPr>
    </w:lvl>
    <w:lvl w:ilvl="7">
      <w:start w:val="1"/>
      <w:numFmt w:val="bullet"/>
      <w:lvlText w:val="o"/>
      <w:lvlJc w:val="left"/>
      <w:pPr>
        <w:ind w:left="6480" w:hanging="360"/>
      </w:pPr>
      <w:rPr>
        <w:rFonts w:ascii="Courier New" w:hAnsi="Courier New" w:cs="Courier New" w:hint="default"/>
      </w:rPr>
    </w:lvl>
    <w:lvl w:ilvl="8">
      <w:start w:val="1"/>
      <w:numFmt w:val="bullet"/>
      <w:lvlText w:val=""/>
      <w:lvlJc w:val="left"/>
      <w:pPr>
        <w:ind w:left="7200" w:hanging="360"/>
      </w:pPr>
      <w:rPr>
        <w:rFonts w:ascii="Wingdings" w:hAnsi="Wingdings" w:hint="default"/>
      </w:rPr>
    </w:lvl>
  </w:abstractNum>
  <w:abstractNum w:abstractNumId="57" w15:restartNumberingAfterBreak="0">
    <w:nsid w:val="6FE734D9"/>
    <w:multiLevelType w:val="multilevel"/>
    <w:tmpl w:val="6D4A328A"/>
    <w:lvl w:ilvl="0">
      <w:start w:val="1"/>
      <w:numFmt w:val="decimal"/>
      <w:lvlText w:val="%1."/>
      <w:lvlJc w:val="left"/>
      <w:pPr>
        <w:ind w:left="466" w:hanging="360"/>
      </w:pPr>
      <w:rPr>
        <w:rFonts w:cs="Times New Roman" w:hint="default"/>
      </w:rPr>
    </w:lvl>
    <w:lvl w:ilvl="1">
      <w:start w:val="1"/>
      <w:numFmt w:val="decimal"/>
      <w:isLgl/>
      <w:lvlText w:val="%1.%2."/>
      <w:lvlJc w:val="left"/>
      <w:pPr>
        <w:ind w:left="2007" w:hanging="1440"/>
      </w:pPr>
      <w:rPr>
        <w:rFonts w:cs="Times New Roman" w:hint="default"/>
        <w:b w:val="0"/>
      </w:rPr>
    </w:lvl>
    <w:lvl w:ilvl="2">
      <w:start w:val="1"/>
      <w:numFmt w:val="decimal"/>
      <w:isLgl/>
      <w:lvlText w:val="%1.%2.%3."/>
      <w:lvlJc w:val="left"/>
      <w:pPr>
        <w:ind w:left="2468" w:hanging="1440"/>
      </w:pPr>
      <w:rPr>
        <w:rFonts w:cs="Times New Roman" w:hint="default"/>
        <w:b w:val="0"/>
      </w:rPr>
    </w:lvl>
    <w:lvl w:ilvl="3">
      <w:start w:val="1"/>
      <w:numFmt w:val="decimal"/>
      <w:isLgl/>
      <w:lvlText w:val="%1.%2.%3.%4."/>
      <w:lvlJc w:val="left"/>
      <w:pPr>
        <w:ind w:left="2929" w:hanging="1440"/>
      </w:pPr>
      <w:rPr>
        <w:rFonts w:cs="Times New Roman" w:hint="default"/>
        <w:b/>
      </w:rPr>
    </w:lvl>
    <w:lvl w:ilvl="4">
      <w:start w:val="1"/>
      <w:numFmt w:val="decimal"/>
      <w:isLgl/>
      <w:lvlText w:val="%1.%2.%3.%4.%5."/>
      <w:lvlJc w:val="left"/>
      <w:pPr>
        <w:ind w:left="3390" w:hanging="1440"/>
      </w:pPr>
      <w:rPr>
        <w:rFonts w:cs="Times New Roman" w:hint="default"/>
        <w:b/>
      </w:rPr>
    </w:lvl>
    <w:lvl w:ilvl="5">
      <w:start w:val="1"/>
      <w:numFmt w:val="decimal"/>
      <w:isLgl/>
      <w:lvlText w:val="%1.%2.%3.%4.%5.%6."/>
      <w:lvlJc w:val="left"/>
      <w:pPr>
        <w:ind w:left="3851" w:hanging="1440"/>
      </w:pPr>
      <w:rPr>
        <w:rFonts w:cs="Times New Roman" w:hint="default"/>
        <w:b/>
      </w:rPr>
    </w:lvl>
    <w:lvl w:ilvl="6">
      <w:start w:val="1"/>
      <w:numFmt w:val="decimal"/>
      <w:isLgl/>
      <w:lvlText w:val="%1.%2.%3.%4.%5.%6.%7."/>
      <w:lvlJc w:val="left"/>
      <w:pPr>
        <w:ind w:left="4312" w:hanging="1440"/>
      </w:pPr>
      <w:rPr>
        <w:rFonts w:cs="Times New Roman" w:hint="default"/>
        <w:b/>
      </w:rPr>
    </w:lvl>
    <w:lvl w:ilvl="7">
      <w:start w:val="1"/>
      <w:numFmt w:val="decimal"/>
      <w:isLgl/>
      <w:lvlText w:val="%1.%2.%3.%4.%5.%6.%7.%8."/>
      <w:lvlJc w:val="left"/>
      <w:pPr>
        <w:ind w:left="4773" w:hanging="1440"/>
      </w:pPr>
      <w:rPr>
        <w:rFonts w:cs="Times New Roman" w:hint="default"/>
        <w:b/>
      </w:rPr>
    </w:lvl>
    <w:lvl w:ilvl="8">
      <w:start w:val="1"/>
      <w:numFmt w:val="decimal"/>
      <w:isLgl/>
      <w:lvlText w:val="%1.%2.%3.%4.%5.%6.%7.%8.%9."/>
      <w:lvlJc w:val="left"/>
      <w:pPr>
        <w:ind w:left="5594" w:hanging="1800"/>
      </w:pPr>
      <w:rPr>
        <w:rFonts w:cs="Times New Roman" w:hint="default"/>
        <w:b/>
      </w:rPr>
    </w:lvl>
  </w:abstractNum>
  <w:abstractNum w:abstractNumId="58" w15:restartNumberingAfterBreak="0">
    <w:nsid w:val="70FD5C20"/>
    <w:multiLevelType w:val="hybridMultilevel"/>
    <w:tmpl w:val="9EB62454"/>
    <w:styleLink w:val="SymbolSymbol12192"/>
    <w:lvl w:ilvl="0" w:tplc="871CD5AC">
      <w:start w:val="1"/>
      <w:numFmt w:val="bullet"/>
      <w:pStyle w:val="14"/>
      <w:lvlText w:val="–"/>
      <w:lvlJc w:val="left"/>
      <w:pPr>
        <w:tabs>
          <w:tab w:val="num" w:pos="1134"/>
        </w:tabs>
        <w:ind w:left="1134" w:hanging="414"/>
      </w:pPr>
      <w:rPr>
        <w:rFonts w:ascii="Times New Roman" w:eastAsia="Times New Roman" w:hAnsi="Times New Roman" w:cs="Times New Roman"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59" w15:restartNumberingAfterBreak="0">
    <w:nsid w:val="741B7194"/>
    <w:multiLevelType w:val="multilevel"/>
    <w:tmpl w:val="0B5C0434"/>
    <w:styleLink w:val="SymbolSymbol12191"/>
    <w:lvl w:ilvl="0">
      <w:start w:val="1"/>
      <w:numFmt w:val="upperRoman"/>
      <w:lvlText w:val="ЧАСТЬ %1."/>
      <w:lvlJc w:val="left"/>
      <w:pPr>
        <w:tabs>
          <w:tab w:val="num" w:pos="2160"/>
        </w:tabs>
        <w:ind w:left="720" w:hanging="720"/>
      </w:pPr>
      <w:rPr>
        <w:sz w:val="40"/>
        <w:szCs w:val="40"/>
      </w:rPr>
    </w:lvl>
    <w:lvl w:ilvl="1">
      <w:start w:val="1"/>
      <w:numFmt w:val="decimal"/>
      <w:pStyle w:val="a0"/>
      <w:lvlText w:val="РАЗДЕЛ %1.%2"/>
      <w:lvlJc w:val="left"/>
      <w:pPr>
        <w:tabs>
          <w:tab w:val="num" w:pos="1440"/>
        </w:tabs>
        <w:ind w:left="720" w:hanging="72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60" w15:restartNumberingAfterBreak="0">
    <w:nsid w:val="743B50FE"/>
    <w:multiLevelType w:val="hybridMultilevel"/>
    <w:tmpl w:val="B588CADC"/>
    <w:lvl w:ilvl="0" w:tplc="0E52A3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1" w15:restartNumberingAfterBreak="0">
    <w:nsid w:val="759103DA"/>
    <w:multiLevelType w:val="multilevel"/>
    <w:tmpl w:val="61161744"/>
    <w:styleLink w:val="1111113"/>
    <w:lvl w:ilvl="0">
      <w:start w:val="1"/>
      <w:numFmt w:val="upperRoman"/>
      <w:lvlText w:val="Статья %1."/>
      <w:lvlJc w:val="left"/>
      <w:pPr>
        <w:tabs>
          <w:tab w:val="num" w:pos="1440"/>
        </w:tabs>
        <w:ind w:left="0" w:firstLine="0"/>
      </w:pPr>
    </w:lvl>
    <w:lvl w:ilvl="1">
      <w:start w:val="1"/>
      <w:numFmt w:val="decimalZero"/>
      <w:isLgl/>
      <w:lvlText w:val="Раздел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62" w15:restartNumberingAfterBreak="0">
    <w:nsid w:val="75D002C5"/>
    <w:multiLevelType w:val="multilevel"/>
    <w:tmpl w:val="11322F9E"/>
    <w:lvl w:ilvl="0">
      <w:start w:val="1"/>
      <w:numFmt w:val="decimal"/>
      <w:lvlText w:val="Раздел %1."/>
      <w:lvlJc w:val="center"/>
      <w:pPr>
        <w:ind w:left="360" w:hanging="360"/>
      </w:pPr>
      <w:rPr>
        <w:rFonts w:hint="default"/>
      </w:rPr>
    </w:lvl>
    <w:lvl w:ilvl="1">
      <w:start w:val="1"/>
      <w:numFmt w:val="decimal"/>
      <w:lvlText w:val="%1.%2."/>
      <w:lvlJc w:val="left"/>
      <w:pPr>
        <w:ind w:left="792" w:hanging="432"/>
      </w:pPr>
      <w:rPr>
        <w:b w:val="0"/>
      </w:rPr>
    </w:lvl>
    <w:lvl w:ilvl="2">
      <w:start w:val="1"/>
      <w:numFmt w:val="decimal"/>
      <w:lvlText w:val="%1.%2.%3."/>
      <w:lvlJc w:val="left"/>
      <w:pPr>
        <w:ind w:left="1224" w:hanging="504"/>
      </w:pPr>
      <w:rPr>
        <w:b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3" w15:restartNumberingAfterBreak="0">
    <w:nsid w:val="7FA06FD3"/>
    <w:multiLevelType w:val="hybridMultilevel"/>
    <w:tmpl w:val="6E22AFBE"/>
    <w:lvl w:ilvl="0" w:tplc="0419000F">
      <w:start w:val="1"/>
      <w:numFmt w:val="decimal"/>
      <w:lvlText w:val="%1."/>
      <w:lvlJc w:val="left"/>
      <w:pPr>
        <w:ind w:left="927"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7"/>
  </w:num>
  <w:num w:numId="2">
    <w:abstractNumId w:val="8"/>
  </w:num>
  <w:num w:numId="3">
    <w:abstractNumId w:val="25"/>
  </w:num>
  <w:num w:numId="4">
    <w:abstractNumId w:val="32"/>
  </w:num>
  <w:num w:numId="5">
    <w:abstractNumId w:val="17"/>
  </w:num>
  <w:num w:numId="6">
    <w:abstractNumId w:val="61"/>
  </w:num>
  <w:num w:numId="7">
    <w:abstractNumId w:val="6"/>
  </w:num>
  <w:num w:numId="8">
    <w:abstractNumId w:val="5"/>
  </w:num>
  <w:num w:numId="9">
    <w:abstractNumId w:val="4"/>
  </w:num>
  <w:num w:numId="10">
    <w:abstractNumId w:val="3"/>
  </w:num>
  <w:num w:numId="11">
    <w:abstractNumId w:val="2"/>
    <w:lvlOverride w:ilvl="0">
      <w:startOverride w:val="1"/>
    </w:lvlOverride>
  </w:num>
  <w:num w:numId="12">
    <w:abstractNumId w:val="1"/>
  </w:num>
  <w:num w:numId="13">
    <w:abstractNumId w:val="0"/>
    <w:lvlOverride w:ilvl="0">
      <w:startOverride w:val="1"/>
    </w:lvlOverride>
  </w:num>
  <w:num w:numId="14">
    <w:abstractNumId w:val="58"/>
  </w:num>
  <w:num w:numId="15">
    <w:abstractNumId w:val="47"/>
  </w:num>
  <w:num w:numId="16">
    <w:abstractNumId w:val="49"/>
  </w:num>
  <w:num w:numId="17">
    <w:abstractNumId w:val="20"/>
  </w:num>
  <w:num w:numId="18">
    <w:abstractNumId w:val="31"/>
  </w:num>
  <w:num w:numId="19">
    <w:abstractNumId w:val="42"/>
  </w:num>
  <w:num w:numId="20">
    <w:abstractNumId w:val="59"/>
  </w:num>
  <w:num w:numId="21">
    <w:abstractNumId w:val="28"/>
    <w:lvlOverride w:ilvl="0">
      <w:startOverride w:val="1"/>
    </w:lvlOverride>
  </w:num>
  <w:num w:numId="22">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54"/>
  </w:num>
  <w:num w:numId="24">
    <w:abstractNumId w:val="19"/>
  </w:num>
  <w:num w:numId="25">
    <w:abstractNumId w:val="23"/>
  </w:num>
  <w:num w:numId="26">
    <w:abstractNumId w:val="29"/>
  </w:num>
  <w:num w:numId="27">
    <w:abstractNumId w:val="36"/>
  </w:num>
  <w:num w:numId="28">
    <w:abstractNumId w:val="38"/>
  </w:num>
  <w:num w:numId="29">
    <w:abstractNumId w:val="52"/>
  </w:num>
  <w:num w:numId="30">
    <w:abstractNumId w:val="56"/>
  </w:num>
  <w:num w:numId="31">
    <w:abstractNumId w:val="63"/>
  </w:num>
  <w:num w:numId="32">
    <w:abstractNumId w:val="17"/>
  </w:num>
  <w:num w:numId="33">
    <w:abstractNumId w:val="21"/>
  </w:num>
  <w:num w:numId="34">
    <w:abstractNumId w:val="51"/>
  </w:num>
  <w:num w:numId="35">
    <w:abstractNumId w:val="41"/>
  </w:num>
  <w:num w:numId="36">
    <w:abstractNumId w:val="53"/>
  </w:num>
  <w:num w:numId="37">
    <w:abstractNumId w:val="18"/>
  </w:num>
  <w:num w:numId="38">
    <w:abstractNumId w:val="60"/>
  </w:num>
  <w:num w:numId="39">
    <w:abstractNumId w:val="37"/>
  </w:num>
  <w:num w:numId="40">
    <w:abstractNumId w:val="40"/>
  </w:num>
  <w:num w:numId="41">
    <w:abstractNumId w:val="26"/>
  </w:num>
  <w:num w:numId="42">
    <w:abstractNumId w:val="33"/>
  </w:num>
  <w:num w:numId="43">
    <w:abstractNumId w:val="34"/>
  </w:num>
  <w:num w:numId="44">
    <w:abstractNumId w:val="35"/>
  </w:num>
  <w:num w:numId="45">
    <w:abstractNumId w:val="57"/>
  </w:num>
  <w:num w:numId="46">
    <w:abstractNumId w:val="22"/>
  </w:num>
  <w:num w:numId="47">
    <w:abstractNumId w:val="39"/>
  </w:num>
  <w:num w:numId="48">
    <w:abstractNumId w:val="27"/>
  </w:num>
  <w:num w:numId="49">
    <w:abstractNumId w:val="62"/>
  </w:num>
  <w:num w:numId="50">
    <w:abstractNumId w:val="48"/>
  </w:num>
  <w:num w:numId="51">
    <w:abstractNumId w:val="55"/>
  </w:num>
  <w:num w:numId="52">
    <w:abstractNumId w:val="45"/>
  </w:num>
  <w:num w:numId="53">
    <w:abstractNumId w:val="46"/>
  </w:num>
  <w:num w:numId="54">
    <w:abstractNumId w:val="50"/>
  </w:num>
  <w:num w:numId="55">
    <w:abstractNumId w:val="30"/>
  </w:num>
  <w:num w:numId="56">
    <w:abstractNumId w:val="24"/>
  </w:num>
  <w:num w:numId="57">
    <w:abstractNumId w:val="43"/>
  </w:num>
  <w:numIdMacAtCleanup w:val="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defaultTableStyle w:val="a1"/>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83A36"/>
    <w:rsid w:val="00001B27"/>
    <w:rsid w:val="00001FB1"/>
    <w:rsid w:val="00004456"/>
    <w:rsid w:val="00007583"/>
    <w:rsid w:val="00013D1E"/>
    <w:rsid w:val="000144A5"/>
    <w:rsid w:val="00014FA8"/>
    <w:rsid w:val="00016975"/>
    <w:rsid w:val="00021F01"/>
    <w:rsid w:val="000229D1"/>
    <w:rsid w:val="00023F66"/>
    <w:rsid w:val="000505EE"/>
    <w:rsid w:val="00050F27"/>
    <w:rsid w:val="0005323E"/>
    <w:rsid w:val="00061183"/>
    <w:rsid w:val="000613EB"/>
    <w:rsid w:val="00062C7D"/>
    <w:rsid w:val="00062EFD"/>
    <w:rsid w:val="00072D08"/>
    <w:rsid w:val="000731A9"/>
    <w:rsid w:val="00074179"/>
    <w:rsid w:val="00075009"/>
    <w:rsid w:val="00076F12"/>
    <w:rsid w:val="000839F8"/>
    <w:rsid w:val="00083A36"/>
    <w:rsid w:val="00085EDB"/>
    <w:rsid w:val="00086A62"/>
    <w:rsid w:val="00094399"/>
    <w:rsid w:val="00094857"/>
    <w:rsid w:val="00095C16"/>
    <w:rsid w:val="00095DC0"/>
    <w:rsid w:val="000962A5"/>
    <w:rsid w:val="000A2941"/>
    <w:rsid w:val="000A3603"/>
    <w:rsid w:val="000A5A19"/>
    <w:rsid w:val="000B4DC3"/>
    <w:rsid w:val="000C0BE5"/>
    <w:rsid w:val="000C5E5E"/>
    <w:rsid w:val="000C725A"/>
    <w:rsid w:val="000D0451"/>
    <w:rsid w:val="000D0AE4"/>
    <w:rsid w:val="000E244A"/>
    <w:rsid w:val="000E491E"/>
    <w:rsid w:val="000E62C6"/>
    <w:rsid w:val="000F09D8"/>
    <w:rsid w:val="000F132A"/>
    <w:rsid w:val="000F2752"/>
    <w:rsid w:val="000F28BE"/>
    <w:rsid w:val="000F2EE9"/>
    <w:rsid w:val="00100043"/>
    <w:rsid w:val="00100A30"/>
    <w:rsid w:val="00101437"/>
    <w:rsid w:val="00104BA2"/>
    <w:rsid w:val="00107926"/>
    <w:rsid w:val="001212AC"/>
    <w:rsid w:val="00124167"/>
    <w:rsid w:val="001319C6"/>
    <w:rsid w:val="00140690"/>
    <w:rsid w:val="001412CA"/>
    <w:rsid w:val="00143C27"/>
    <w:rsid w:val="0015185A"/>
    <w:rsid w:val="0015384F"/>
    <w:rsid w:val="001539CD"/>
    <w:rsid w:val="00163B00"/>
    <w:rsid w:val="00171D4F"/>
    <w:rsid w:val="00175F18"/>
    <w:rsid w:val="001762A9"/>
    <w:rsid w:val="0017736F"/>
    <w:rsid w:val="00177DA1"/>
    <w:rsid w:val="00177E71"/>
    <w:rsid w:val="00181450"/>
    <w:rsid w:val="001853C8"/>
    <w:rsid w:val="00186C3F"/>
    <w:rsid w:val="001930BE"/>
    <w:rsid w:val="00193703"/>
    <w:rsid w:val="00195E50"/>
    <w:rsid w:val="00197143"/>
    <w:rsid w:val="001A1547"/>
    <w:rsid w:val="001A3A24"/>
    <w:rsid w:val="001B0112"/>
    <w:rsid w:val="001B1DB8"/>
    <w:rsid w:val="001B1E67"/>
    <w:rsid w:val="001B595E"/>
    <w:rsid w:val="001B77C8"/>
    <w:rsid w:val="001C5A8C"/>
    <w:rsid w:val="001D09B4"/>
    <w:rsid w:val="001D3E4F"/>
    <w:rsid w:val="001D3EBD"/>
    <w:rsid w:val="001E2408"/>
    <w:rsid w:val="001E365F"/>
    <w:rsid w:val="001E3CE4"/>
    <w:rsid w:val="001E5758"/>
    <w:rsid w:val="001E600F"/>
    <w:rsid w:val="001E6719"/>
    <w:rsid w:val="001F2276"/>
    <w:rsid w:val="001F3976"/>
    <w:rsid w:val="001F593E"/>
    <w:rsid w:val="001F6D32"/>
    <w:rsid w:val="0020022D"/>
    <w:rsid w:val="002059D8"/>
    <w:rsid w:val="00207753"/>
    <w:rsid w:val="00211311"/>
    <w:rsid w:val="00211B6D"/>
    <w:rsid w:val="00212517"/>
    <w:rsid w:val="0021373E"/>
    <w:rsid w:val="00215736"/>
    <w:rsid w:val="00221BE4"/>
    <w:rsid w:val="0022319F"/>
    <w:rsid w:val="00224A2C"/>
    <w:rsid w:val="00226099"/>
    <w:rsid w:val="00227775"/>
    <w:rsid w:val="00231399"/>
    <w:rsid w:val="0023417D"/>
    <w:rsid w:val="0023455B"/>
    <w:rsid w:val="002400F7"/>
    <w:rsid w:val="002403EC"/>
    <w:rsid w:val="00245458"/>
    <w:rsid w:val="00247258"/>
    <w:rsid w:val="002478E9"/>
    <w:rsid w:val="002538C8"/>
    <w:rsid w:val="0026112E"/>
    <w:rsid w:val="00267AB2"/>
    <w:rsid w:val="0027166A"/>
    <w:rsid w:val="00272C25"/>
    <w:rsid w:val="00275F64"/>
    <w:rsid w:val="00284417"/>
    <w:rsid w:val="00294275"/>
    <w:rsid w:val="00294F17"/>
    <w:rsid w:val="002954D7"/>
    <w:rsid w:val="0029613A"/>
    <w:rsid w:val="002A2D0D"/>
    <w:rsid w:val="002A2E30"/>
    <w:rsid w:val="002A362F"/>
    <w:rsid w:val="002A459D"/>
    <w:rsid w:val="002A6700"/>
    <w:rsid w:val="002A7D97"/>
    <w:rsid w:val="002B303B"/>
    <w:rsid w:val="002C6391"/>
    <w:rsid w:val="002C7D5E"/>
    <w:rsid w:val="002D22AE"/>
    <w:rsid w:val="002E03C3"/>
    <w:rsid w:val="002E2683"/>
    <w:rsid w:val="002E3EE2"/>
    <w:rsid w:val="002E7190"/>
    <w:rsid w:val="002F12B3"/>
    <w:rsid w:val="002F2486"/>
    <w:rsid w:val="002F4369"/>
    <w:rsid w:val="00303B9B"/>
    <w:rsid w:val="00303DA0"/>
    <w:rsid w:val="00310412"/>
    <w:rsid w:val="0032193C"/>
    <w:rsid w:val="00325613"/>
    <w:rsid w:val="003440F6"/>
    <w:rsid w:val="00344DC9"/>
    <w:rsid w:val="00346259"/>
    <w:rsid w:val="00347D36"/>
    <w:rsid w:val="00353740"/>
    <w:rsid w:val="00354447"/>
    <w:rsid w:val="00354F19"/>
    <w:rsid w:val="00356DC5"/>
    <w:rsid w:val="0037120D"/>
    <w:rsid w:val="003715CF"/>
    <w:rsid w:val="00374962"/>
    <w:rsid w:val="00374B26"/>
    <w:rsid w:val="0037600C"/>
    <w:rsid w:val="0038029C"/>
    <w:rsid w:val="003811D7"/>
    <w:rsid w:val="00397173"/>
    <w:rsid w:val="00397885"/>
    <w:rsid w:val="00397988"/>
    <w:rsid w:val="00397D62"/>
    <w:rsid w:val="003A4ACB"/>
    <w:rsid w:val="003B6E5B"/>
    <w:rsid w:val="003C2278"/>
    <w:rsid w:val="003C27AB"/>
    <w:rsid w:val="003D1B42"/>
    <w:rsid w:val="003D27E4"/>
    <w:rsid w:val="003D4E55"/>
    <w:rsid w:val="003E4746"/>
    <w:rsid w:val="003F4C6D"/>
    <w:rsid w:val="004026A6"/>
    <w:rsid w:val="0040562D"/>
    <w:rsid w:val="00411A51"/>
    <w:rsid w:val="00413238"/>
    <w:rsid w:val="004256A0"/>
    <w:rsid w:val="00426ED0"/>
    <w:rsid w:val="004278CE"/>
    <w:rsid w:val="00427C3C"/>
    <w:rsid w:val="004316A3"/>
    <w:rsid w:val="0043178A"/>
    <w:rsid w:val="00436F4C"/>
    <w:rsid w:val="004421A1"/>
    <w:rsid w:val="0044370A"/>
    <w:rsid w:val="004454EC"/>
    <w:rsid w:val="004507CB"/>
    <w:rsid w:val="004530F3"/>
    <w:rsid w:val="00463195"/>
    <w:rsid w:val="0046717E"/>
    <w:rsid w:val="00473DF3"/>
    <w:rsid w:val="00476811"/>
    <w:rsid w:val="00480824"/>
    <w:rsid w:val="00495AF0"/>
    <w:rsid w:val="004A11BB"/>
    <w:rsid w:val="004A763E"/>
    <w:rsid w:val="004C46CA"/>
    <w:rsid w:val="004C714C"/>
    <w:rsid w:val="004D0090"/>
    <w:rsid w:val="004D131B"/>
    <w:rsid w:val="004D4FE2"/>
    <w:rsid w:val="004D7C05"/>
    <w:rsid w:val="004E3AAA"/>
    <w:rsid w:val="00500024"/>
    <w:rsid w:val="0050261F"/>
    <w:rsid w:val="00503E41"/>
    <w:rsid w:val="00520F66"/>
    <w:rsid w:val="00524AA4"/>
    <w:rsid w:val="00526782"/>
    <w:rsid w:val="005273A4"/>
    <w:rsid w:val="005276F1"/>
    <w:rsid w:val="00531885"/>
    <w:rsid w:val="0053515E"/>
    <w:rsid w:val="00536629"/>
    <w:rsid w:val="00536DD3"/>
    <w:rsid w:val="00540F6B"/>
    <w:rsid w:val="00541AF5"/>
    <w:rsid w:val="00543554"/>
    <w:rsid w:val="00543EDE"/>
    <w:rsid w:val="00545521"/>
    <w:rsid w:val="00546B32"/>
    <w:rsid w:val="00550958"/>
    <w:rsid w:val="00551AD9"/>
    <w:rsid w:val="0055486A"/>
    <w:rsid w:val="00554D74"/>
    <w:rsid w:val="00554E0F"/>
    <w:rsid w:val="0055773A"/>
    <w:rsid w:val="00561B62"/>
    <w:rsid w:val="005659E3"/>
    <w:rsid w:val="00567ED9"/>
    <w:rsid w:val="00570EA9"/>
    <w:rsid w:val="0057248C"/>
    <w:rsid w:val="00572BD2"/>
    <w:rsid w:val="00572BEC"/>
    <w:rsid w:val="00573D19"/>
    <w:rsid w:val="005748D7"/>
    <w:rsid w:val="00580773"/>
    <w:rsid w:val="005811AB"/>
    <w:rsid w:val="005824A6"/>
    <w:rsid w:val="00587BD5"/>
    <w:rsid w:val="005920C6"/>
    <w:rsid w:val="00593984"/>
    <w:rsid w:val="00595C29"/>
    <w:rsid w:val="005972CF"/>
    <w:rsid w:val="005A03D1"/>
    <w:rsid w:val="005A2283"/>
    <w:rsid w:val="005A27CD"/>
    <w:rsid w:val="005A4C81"/>
    <w:rsid w:val="005A4FE2"/>
    <w:rsid w:val="005B3D4E"/>
    <w:rsid w:val="005C01DA"/>
    <w:rsid w:val="005C6D58"/>
    <w:rsid w:val="005C6E97"/>
    <w:rsid w:val="005D0680"/>
    <w:rsid w:val="005D09DB"/>
    <w:rsid w:val="005D44FF"/>
    <w:rsid w:val="005E7D01"/>
    <w:rsid w:val="006001D9"/>
    <w:rsid w:val="006032C2"/>
    <w:rsid w:val="00604574"/>
    <w:rsid w:val="006064B4"/>
    <w:rsid w:val="00645BBE"/>
    <w:rsid w:val="00651E91"/>
    <w:rsid w:val="00653C30"/>
    <w:rsid w:val="00654FBA"/>
    <w:rsid w:val="006555FB"/>
    <w:rsid w:val="00655B22"/>
    <w:rsid w:val="00656DC7"/>
    <w:rsid w:val="00656E0F"/>
    <w:rsid w:val="0066226D"/>
    <w:rsid w:val="0066482A"/>
    <w:rsid w:val="0066563B"/>
    <w:rsid w:val="00666764"/>
    <w:rsid w:val="00666DD5"/>
    <w:rsid w:val="006710EB"/>
    <w:rsid w:val="00672783"/>
    <w:rsid w:val="006739D6"/>
    <w:rsid w:val="00684733"/>
    <w:rsid w:val="00691EAD"/>
    <w:rsid w:val="006A00B6"/>
    <w:rsid w:val="006A0E18"/>
    <w:rsid w:val="006B1B30"/>
    <w:rsid w:val="006B211E"/>
    <w:rsid w:val="006B57F8"/>
    <w:rsid w:val="006C07A1"/>
    <w:rsid w:val="006C1F5E"/>
    <w:rsid w:val="006C43AB"/>
    <w:rsid w:val="006C43D9"/>
    <w:rsid w:val="006C4E1E"/>
    <w:rsid w:val="006C5BFC"/>
    <w:rsid w:val="006D09F1"/>
    <w:rsid w:val="006D1A76"/>
    <w:rsid w:val="006D2EFD"/>
    <w:rsid w:val="006D5F04"/>
    <w:rsid w:val="006D6DC0"/>
    <w:rsid w:val="006E1D2D"/>
    <w:rsid w:val="006E4C0A"/>
    <w:rsid w:val="006E64BE"/>
    <w:rsid w:val="006E6B57"/>
    <w:rsid w:val="006E7B29"/>
    <w:rsid w:val="006F052D"/>
    <w:rsid w:val="006F095D"/>
    <w:rsid w:val="006F0E1F"/>
    <w:rsid w:val="006F214B"/>
    <w:rsid w:val="006F2A4B"/>
    <w:rsid w:val="006F3F86"/>
    <w:rsid w:val="006F59E6"/>
    <w:rsid w:val="006F715A"/>
    <w:rsid w:val="006F74E7"/>
    <w:rsid w:val="006F7DAE"/>
    <w:rsid w:val="007147F5"/>
    <w:rsid w:val="007172D3"/>
    <w:rsid w:val="00717ED9"/>
    <w:rsid w:val="00723084"/>
    <w:rsid w:val="007232B7"/>
    <w:rsid w:val="00726D23"/>
    <w:rsid w:val="007317E4"/>
    <w:rsid w:val="00734801"/>
    <w:rsid w:val="00740D23"/>
    <w:rsid w:val="00746051"/>
    <w:rsid w:val="00746394"/>
    <w:rsid w:val="0074793F"/>
    <w:rsid w:val="00752011"/>
    <w:rsid w:val="00752A49"/>
    <w:rsid w:val="0075553F"/>
    <w:rsid w:val="0076068A"/>
    <w:rsid w:val="00763947"/>
    <w:rsid w:val="00763A53"/>
    <w:rsid w:val="00765528"/>
    <w:rsid w:val="00766DBD"/>
    <w:rsid w:val="007716DB"/>
    <w:rsid w:val="00772A9B"/>
    <w:rsid w:val="00773623"/>
    <w:rsid w:val="00774929"/>
    <w:rsid w:val="00782964"/>
    <w:rsid w:val="007862FE"/>
    <w:rsid w:val="007876C8"/>
    <w:rsid w:val="00791C0C"/>
    <w:rsid w:val="007961CB"/>
    <w:rsid w:val="007A16FD"/>
    <w:rsid w:val="007A2CFD"/>
    <w:rsid w:val="007B2063"/>
    <w:rsid w:val="007B6361"/>
    <w:rsid w:val="007B773B"/>
    <w:rsid w:val="007C3A55"/>
    <w:rsid w:val="007E66A6"/>
    <w:rsid w:val="007F37C4"/>
    <w:rsid w:val="007F3CAB"/>
    <w:rsid w:val="007F4C80"/>
    <w:rsid w:val="00800B9B"/>
    <w:rsid w:val="00801F25"/>
    <w:rsid w:val="00804C2A"/>
    <w:rsid w:val="00804C96"/>
    <w:rsid w:val="00805F3B"/>
    <w:rsid w:val="00807463"/>
    <w:rsid w:val="008171FE"/>
    <w:rsid w:val="00820003"/>
    <w:rsid w:val="00823F63"/>
    <w:rsid w:val="00825671"/>
    <w:rsid w:val="00825B0E"/>
    <w:rsid w:val="008264DA"/>
    <w:rsid w:val="0083354D"/>
    <w:rsid w:val="00836F31"/>
    <w:rsid w:val="0084534F"/>
    <w:rsid w:val="008514BD"/>
    <w:rsid w:val="008539B9"/>
    <w:rsid w:val="0085673A"/>
    <w:rsid w:val="008579D8"/>
    <w:rsid w:val="008617A0"/>
    <w:rsid w:val="0086467E"/>
    <w:rsid w:val="00866331"/>
    <w:rsid w:val="00871437"/>
    <w:rsid w:val="00873AE9"/>
    <w:rsid w:val="008743D6"/>
    <w:rsid w:val="008763B0"/>
    <w:rsid w:val="00880F2B"/>
    <w:rsid w:val="00882C6B"/>
    <w:rsid w:val="00882FAB"/>
    <w:rsid w:val="00884E9C"/>
    <w:rsid w:val="00885C47"/>
    <w:rsid w:val="00892780"/>
    <w:rsid w:val="00895C48"/>
    <w:rsid w:val="008A1F49"/>
    <w:rsid w:val="008A4CAA"/>
    <w:rsid w:val="008B0830"/>
    <w:rsid w:val="008B134D"/>
    <w:rsid w:val="008B26B6"/>
    <w:rsid w:val="008B281F"/>
    <w:rsid w:val="008C7927"/>
    <w:rsid w:val="008D7688"/>
    <w:rsid w:val="008E2D1D"/>
    <w:rsid w:val="008E3911"/>
    <w:rsid w:val="008E3CD1"/>
    <w:rsid w:val="008E48C6"/>
    <w:rsid w:val="008F4A0F"/>
    <w:rsid w:val="008F6986"/>
    <w:rsid w:val="008F7AA6"/>
    <w:rsid w:val="008F7CDB"/>
    <w:rsid w:val="00901D6D"/>
    <w:rsid w:val="00907EC6"/>
    <w:rsid w:val="00910D13"/>
    <w:rsid w:val="00913B26"/>
    <w:rsid w:val="009152CD"/>
    <w:rsid w:val="009163D3"/>
    <w:rsid w:val="00916A30"/>
    <w:rsid w:val="00917E02"/>
    <w:rsid w:val="00925A01"/>
    <w:rsid w:val="00930B5B"/>
    <w:rsid w:val="00944CD0"/>
    <w:rsid w:val="00950C12"/>
    <w:rsid w:val="00954A4C"/>
    <w:rsid w:val="0096090E"/>
    <w:rsid w:val="00967464"/>
    <w:rsid w:val="00967D64"/>
    <w:rsid w:val="00971A1B"/>
    <w:rsid w:val="009823AF"/>
    <w:rsid w:val="0098495D"/>
    <w:rsid w:val="0098792E"/>
    <w:rsid w:val="009906A4"/>
    <w:rsid w:val="00993116"/>
    <w:rsid w:val="00995089"/>
    <w:rsid w:val="009A26C3"/>
    <w:rsid w:val="009A67E0"/>
    <w:rsid w:val="009A67F9"/>
    <w:rsid w:val="009B0F74"/>
    <w:rsid w:val="009B269E"/>
    <w:rsid w:val="009B5459"/>
    <w:rsid w:val="009C0CE8"/>
    <w:rsid w:val="009C114E"/>
    <w:rsid w:val="009D1073"/>
    <w:rsid w:val="009D302D"/>
    <w:rsid w:val="009D3FE7"/>
    <w:rsid w:val="009D625A"/>
    <w:rsid w:val="009D661D"/>
    <w:rsid w:val="009E176C"/>
    <w:rsid w:val="009E7F34"/>
    <w:rsid w:val="009F452D"/>
    <w:rsid w:val="009F6FEB"/>
    <w:rsid w:val="00A009B8"/>
    <w:rsid w:val="00A02044"/>
    <w:rsid w:val="00A212A0"/>
    <w:rsid w:val="00A212FB"/>
    <w:rsid w:val="00A24600"/>
    <w:rsid w:val="00A30C5B"/>
    <w:rsid w:val="00A31F35"/>
    <w:rsid w:val="00A35217"/>
    <w:rsid w:val="00A428F5"/>
    <w:rsid w:val="00A4382B"/>
    <w:rsid w:val="00A51DB1"/>
    <w:rsid w:val="00A53663"/>
    <w:rsid w:val="00A54DD9"/>
    <w:rsid w:val="00A5540C"/>
    <w:rsid w:val="00A572AF"/>
    <w:rsid w:val="00A57B26"/>
    <w:rsid w:val="00A61F10"/>
    <w:rsid w:val="00A66B66"/>
    <w:rsid w:val="00A7518C"/>
    <w:rsid w:val="00A75410"/>
    <w:rsid w:val="00A80439"/>
    <w:rsid w:val="00A80967"/>
    <w:rsid w:val="00A85200"/>
    <w:rsid w:val="00A85E89"/>
    <w:rsid w:val="00A873C9"/>
    <w:rsid w:val="00A8770E"/>
    <w:rsid w:val="00A9475D"/>
    <w:rsid w:val="00A949C4"/>
    <w:rsid w:val="00A96F25"/>
    <w:rsid w:val="00AA3510"/>
    <w:rsid w:val="00AA6B4F"/>
    <w:rsid w:val="00AA6EBF"/>
    <w:rsid w:val="00AA7B3C"/>
    <w:rsid w:val="00AB1B68"/>
    <w:rsid w:val="00AC09FF"/>
    <w:rsid w:val="00AC16EB"/>
    <w:rsid w:val="00AC2EE7"/>
    <w:rsid w:val="00AC4084"/>
    <w:rsid w:val="00AC7412"/>
    <w:rsid w:val="00AC7B5C"/>
    <w:rsid w:val="00AD0E1E"/>
    <w:rsid w:val="00AD2377"/>
    <w:rsid w:val="00AD76DB"/>
    <w:rsid w:val="00AD7BD6"/>
    <w:rsid w:val="00AE3FB8"/>
    <w:rsid w:val="00AE40C7"/>
    <w:rsid w:val="00AE7066"/>
    <w:rsid w:val="00AE73C6"/>
    <w:rsid w:val="00AF212C"/>
    <w:rsid w:val="00AF531D"/>
    <w:rsid w:val="00AF5435"/>
    <w:rsid w:val="00B032F1"/>
    <w:rsid w:val="00B035ED"/>
    <w:rsid w:val="00B04D45"/>
    <w:rsid w:val="00B05EED"/>
    <w:rsid w:val="00B1459A"/>
    <w:rsid w:val="00B2078F"/>
    <w:rsid w:val="00B21AED"/>
    <w:rsid w:val="00B24263"/>
    <w:rsid w:val="00B24AB3"/>
    <w:rsid w:val="00B2627D"/>
    <w:rsid w:val="00B37CD7"/>
    <w:rsid w:val="00B37F8E"/>
    <w:rsid w:val="00B46DD0"/>
    <w:rsid w:val="00B50CFD"/>
    <w:rsid w:val="00B527E0"/>
    <w:rsid w:val="00B553B6"/>
    <w:rsid w:val="00B6595D"/>
    <w:rsid w:val="00B72265"/>
    <w:rsid w:val="00B72979"/>
    <w:rsid w:val="00B75B4E"/>
    <w:rsid w:val="00B772CE"/>
    <w:rsid w:val="00B776A1"/>
    <w:rsid w:val="00B80BA9"/>
    <w:rsid w:val="00B83E24"/>
    <w:rsid w:val="00B9009D"/>
    <w:rsid w:val="00B92EC1"/>
    <w:rsid w:val="00B95BEC"/>
    <w:rsid w:val="00BA1712"/>
    <w:rsid w:val="00BB43E0"/>
    <w:rsid w:val="00BC1906"/>
    <w:rsid w:val="00BC1F85"/>
    <w:rsid w:val="00BD0352"/>
    <w:rsid w:val="00BD1DDA"/>
    <w:rsid w:val="00BE4622"/>
    <w:rsid w:val="00BE5F9A"/>
    <w:rsid w:val="00BE7A62"/>
    <w:rsid w:val="00BF5A6B"/>
    <w:rsid w:val="00BF5F5A"/>
    <w:rsid w:val="00BF7C04"/>
    <w:rsid w:val="00C03929"/>
    <w:rsid w:val="00C056C3"/>
    <w:rsid w:val="00C10859"/>
    <w:rsid w:val="00C215DB"/>
    <w:rsid w:val="00C24C67"/>
    <w:rsid w:val="00C364C5"/>
    <w:rsid w:val="00C40E84"/>
    <w:rsid w:val="00C42320"/>
    <w:rsid w:val="00C42A9A"/>
    <w:rsid w:val="00C43C9F"/>
    <w:rsid w:val="00C471A1"/>
    <w:rsid w:val="00C54AE8"/>
    <w:rsid w:val="00C606EE"/>
    <w:rsid w:val="00C61D2E"/>
    <w:rsid w:val="00C6203E"/>
    <w:rsid w:val="00C64040"/>
    <w:rsid w:val="00C679AE"/>
    <w:rsid w:val="00C70282"/>
    <w:rsid w:val="00C724FD"/>
    <w:rsid w:val="00C743DF"/>
    <w:rsid w:val="00C819CA"/>
    <w:rsid w:val="00C8534D"/>
    <w:rsid w:val="00C95026"/>
    <w:rsid w:val="00C968C5"/>
    <w:rsid w:val="00C972E4"/>
    <w:rsid w:val="00CA02EC"/>
    <w:rsid w:val="00CA36A1"/>
    <w:rsid w:val="00CA78D4"/>
    <w:rsid w:val="00CB05A8"/>
    <w:rsid w:val="00CB15CC"/>
    <w:rsid w:val="00CB3556"/>
    <w:rsid w:val="00CB4DBD"/>
    <w:rsid w:val="00CC02EB"/>
    <w:rsid w:val="00CC0B54"/>
    <w:rsid w:val="00CC1ADB"/>
    <w:rsid w:val="00CD1D42"/>
    <w:rsid w:val="00CE0F2D"/>
    <w:rsid w:val="00CE2017"/>
    <w:rsid w:val="00CE21EC"/>
    <w:rsid w:val="00CE501E"/>
    <w:rsid w:val="00CE56AD"/>
    <w:rsid w:val="00CF363A"/>
    <w:rsid w:val="00CF3DBD"/>
    <w:rsid w:val="00CF73C8"/>
    <w:rsid w:val="00D0053F"/>
    <w:rsid w:val="00D02FF4"/>
    <w:rsid w:val="00D03BA6"/>
    <w:rsid w:val="00D075EF"/>
    <w:rsid w:val="00D11705"/>
    <w:rsid w:val="00D13A19"/>
    <w:rsid w:val="00D20BE3"/>
    <w:rsid w:val="00D240CE"/>
    <w:rsid w:val="00D2521A"/>
    <w:rsid w:val="00D27C52"/>
    <w:rsid w:val="00D34DB0"/>
    <w:rsid w:val="00D405E0"/>
    <w:rsid w:val="00D40C8F"/>
    <w:rsid w:val="00D439F3"/>
    <w:rsid w:val="00D44B43"/>
    <w:rsid w:val="00D44D25"/>
    <w:rsid w:val="00D475A0"/>
    <w:rsid w:val="00D47C54"/>
    <w:rsid w:val="00D513FE"/>
    <w:rsid w:val="00D53018"/>
    <w:rsid w:val="00D6137B"/>
    <w:rsid w:val="00D704CB"/>
    <w:rsid w:val="00D77BE1"/>
    <w:rsid w:val="00D86040"/>
    <w:rsid w:val="00D8674D"/>
    <w:rsid w:val="00D926C9"/>
    <w:rsid w:val="00DA3C4E"/>
    <w:rsid w:val="00DA4BFE"/>
    <w:rsid w:val="00DA4F91"/>
    <w:rsid w:val="00DB20D4"/>
    <w:rsid w:val="00DB5473"/>
    <w:rsid w:val="00DB5A0C"/>
    <w:rsid w:val="00DB6759"/>
    <w:rsid w:val="00DB6E0C"/>
    <w:rsid w:val="00DB6F33"/>
    <w:rsid w:val="00DC143C"/>
    <w:rsid w:val="00DC1467"/>
    <w:rsid w:val="00DD15E8"/>
    <w:rsid w:val="00DD191D"/>
    <w:rsid w:val="00DE0095"/>
    <w:rsid w:val="00DE2C5D"/>
    <w:rsid w:val="00DE4A6E"/>
    <w:rsid w:val="00DE6747"/>
    <w:rsid w:val="00DF143B"/>
    <w:rsid w:val="00DF4054"/>
    <w:rsid w:val="00DF4C50"/>
    <w:rsid w:val="00DF6C5B"/>
    <w:rsid w:val="00DF7E38"/>
    <w:rsid w:val="00E042F5"/>
    <w:rsid w:val="00E05979"/>
    <w:rsid w:val="00E12F10"/>
    <w:rsid w:val="00E148AB"/>
    <w:rsid w:val="00E15E5F"/>
    <w:rsid w:val="00E21351"/>
    <w:rsid w:val="00E226F6"/>
    <w:rsid w:val="00E31123"/>
    <w:rsid w:val="00E425E7"/>
    <w:rsid w:val="00E46400"/>
    <w:rsid w:val="00E5149C"/>
    <w:rsid w:val="00E52A80"/>
    <w:rsid w:val="00E53590"/>
    <w:rsid w:val="00E5763F"/>
    <w:rsid w:val="00E605A9"/>
    <w:rsid w:val="00E67A2B"/>
    <w:rsid w:val="00E84F89"/>
    <w:rsid w:val="00E866E7"/>
    <w:rsid w:val="00E906CB"/>
    <w:rsid w:val="00E920B5"/>
    <w:rsid w:val="00E93C73"/>
    <w:rsid w:val="00E95160"/>
    <w:rsid w:val="00EB7B2C"/>
    <w:rsid w:val="00EC405C"/>
    <w:rsid w:val="00EC5F2A"/>
    <w:rsid w:val="00EC63EC"/>
    <w:rsid w:val="00ED08FA"/>
    <w:rsid w:val="00ED1FA7"/>
    <w:rsid w:val="00ED3998"/>
    <w:rsid w:val="00EE0321"/>
    <w:rsid w:val="00EE6A75"/>
    <w:rsid w:val="00EE7AD6"/>
    <w:rsid w:val="00EF643B"/>
    <w:rsid w:val="00EF760C"/>
    <w:rsid w:val="00F00158"/>
    <w:rsid w:val="00F0102F"/>
    <w:rsid w:val="00F028E4"/>
    <w:rsid w:val="00F02FC2"/>
    <w:rsid w:val="00F05153"/>
    <w:rsid w:val="00F05F36"/>
    <w:rsid w:val="00F10FC2"/>
    <w:rsid w:val="00F11C31"/>
    <w:rsid w:val="00F1463A"/>
    <w:rsid w:val="00F15931"/>
    <w:rsid w:val="00F259E6"/>
    <w:rsid w:val="00F26C04"/>
    <w:rsid w:val="00F30FF8"/>
    <w:rsid w:val="00F31E16"/>
    <w:rsid w:val="00F3368E"/>
    <w:rsid w:val="00F34A53"/>
    <w:rsid w:val="00F359C7"/>
    <w:rsid w:val="00F368A0"/>
    <w:rsid w:val="00F440FC"/>
    <w:rsid w:val="00F456FC"/>
    <w:rsid w:val="00F509DD"/>
    <w:rsid w:val="00F50F28"/>
    <w:rsid w:val="00F51F44"/>
    <w:rsid w:val="00F55C92"/>
    <w:rsid w:val="00F62954"/>
    <w:rsid w:val="00F645CD"/>
    <w:rsid w:val="00F65A21"/>
    <w:rsid w:val="00F70476"/>
    <w:rsid w:val="00F73018"/>
    <w:rsid w:val="00F7596D"/>
    <w:rsid w:val="00F802D8"/>
    <w:rsid w:val="00F811DF"/>
    <w:rsid w:val="00F86213"/>
    <w:rsid w:val="00F87649"/>
    <w:rsid w:val="00F911DD"/>
    <w:rsid w:val="00F920F4"/>
    <w:rsid w:val="00F92D9C"/>
    <w:rsid w:val="00F93C72"/>
    <w:rsid w:val="00F94691"/>
    <w:rsid w:val="00F95D63"/>
    <w:rsid w:val="00FA5520"/>
    <w:rsid w:val="00FB0CEA"/>
    <w:rsid w:val="00FB4A77"/>
    <w:rsid w:val="00FC48F0"/>
    <w:rsid w:val="00FD2435"/>
    <w:rsid w:val="00FD3673"/>
    <w:rsid w:val="00FD47BD"/>
    <w:rsid w:val="00FD64C7"/>
    <w:rsid w:val="00FE116A"/>
    <w:rsid w:val="00FF33E7"/>
    <w:rsid w:val="00FF36F9"/>
    <w:rsid w:val="00FF4F7E"/>
    <w:rsid w:val="00FF708A"/>
    <w:rsid w:val="00FF79E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oNotEmbedSmartTags/>
  <w:decimalSymbol w:val=","/>
  <w:listSeparator w:val=";"/>
  <w14:docId w14:val="7F9D0A0F"/>
  <w15:docId w15:val="{080927A0-67DB-4C78-8BA8-0D856C702A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nhideWhenUsed="1" w:qFormat="1"/>
    <w:lsdException w:name="heading 4" w:semiHidden="1" w:uiPriority="0" w:unhideWhenUsed="1" w:qFormat="1"/>
    <w:lsdException w:name="heading 5" w:semiHidden="1" w:unhideWhenUsed="1" w:qFormat="1"/>
    <w:lsdException w:name="heading 6" w:semiHidden="1" w:unhideWhenUsed="1" w:qFormat="1"/>
    <w:lsdException w:name="heading 7" w:semiHidden="1" w:unhideWhenUsed="1" w:qFormat="1"/>
    <w:lsdException w:name="heading 8" w:semiHidden="1" w:uiPriority="0"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iPriority="0"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iPriority="0" w:unhideWhenUsed="1"/>
    <w:lsdException w:name="envelope return" w:semiHidden="1" w:uiPriority="0"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iPriority="0" w:unhideWhenUsed="1"/>
    <w:lsdException w:name="List 2" w:semiHidden="1" w:uiPriority="0" w:unhideWhenUsed="1"/>
    <w:lsdException w:name="List 3" w:semiHidden="1" w:uiPriority="0" w:unhideWhenUsed="1"/>
    <w:lsdException w:name="List 4" w:semiHidden="1" w:uiPriority="0" w:unhideWhenUsed="1"/>
    <w:lsdException w:name="List 5" w:semiHidden="1" w:uiPriority="0"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iPriority="0" w:unhideWhenUsed="1"/>
    <w:lsdException w:name="List Number 2" w:semiHidden="1" w:unhideWhenUsed="1"/>
    <w:lsdException w:name="List Number 3" w:semiHidden="1" w:uiPriority="0" w:unhideWhenUsed="1"/>
    <w:lsdException w:name="List Number 4" w:semiHidden="1" w:uiPriority="0" w:unhideWhenUsed="1"/>
    <w:lsdException w:name="List Number 5" w:semiHidden="1" w:uiPriority="0" w:unhideWhenUsed="1"/>
    <w:lsdException w:name="Title" w:uiPriority="0" w:qFormat="1"/>
    <w:lsdException w:name="Closing" w:semiHidden="1" w:uiPriority="0" w:unhideWhenUsed="1"/>
    <w:lsdException w:name="Signature" w:semiHidden="1" w:uiPriority="0"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iPriority="0" w:unhideWhenUsed="1"/>
    <w:lsdException w:name="List Continue 2" w:semiHidden="1" w:uiPriority="0" w:unhideWhenUsed="1"/>
    <w:lsdException w:name="List Continue 3" w:semiHidden="1" w:uiPriority="0" w:unhideWhenUsed="1"/>
    <w:lsdException w:name="List Continue 4" w:semiHidden="1" w:uiPriority="0" w:unhideWhenUsed="1"/>
    <w:lsdException w:name="List Continue 5" w:semiHidden="1" w:uiPriority="0" w:unhideWhenUsed="1"/>
    <w:lsdException w:name="Message Header" w:semiHidden="1" w:uiPriority="0" w:unhideWhenUsed="1"/>
    <w:lsdException w:name="Subtitle" w:uiPriority="0" w:qFormat="1"/>
    <w:lsdException w:name="Salutation" w:semiHidden="1" w:uiPriority="0" w:unhideWhenUsed="1"/>
    <w:lsdException w:name="Date" w:semiHidden="1" w:uiPriority="0" w:unhideWhenUsed="1"/>
    <w:lsdException w:name="Body Text First Indent" w:semiHidden="1" w:uiPriority="0" w:unhideWhenUsed="1"/>
    <w:lsdException w:name="Body Text First Indent 2" w:semiHidden="1" w:uiPriority="0"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iPriority="0"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iPriority="0" w:unhideWhenUsed="1"/>
    <w:lsdException w:name="HTML Cite" w:semiHidden="1" w:unhideWhenUsed="1"/>
    <w:lsdException w:name="HTML Code" w:semiHidden="1" w:uiPriority="0" w:unhideWhenUsed="1"/>
    <w:lsdException w:name="HTML Definition" w:semiHidden="1" w:unhideWhenUsed="1"/>
    <w:lsdException w:name="HTML Keyboard" w:semiHidden="1" w:uiPriority="0" w:unhideWhenUsed="1"/>
    <w:lsdException w:name="HTML Preformatted" w:semiHidden="1" w:uiPriority="0" w:unhideWhenUsed="1"/>
    <w:lsdException w:name="HTML Sample" w:semiHidden="1" w:uiPriority="0" w:unhideWhenUsed="1"/>
    <w:lsdException w:name="HTML Typewriter" w:semiHidden="1" w:uiPriority="0"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1">
    <w:name w:val="Normal"/>
    <w:qFormat/>
    <w:rsid w:val="00A85200"/>
    <w:pPr>
      <w:suppressAutoHyphens/>
    </w:pPr>
    <w:rPr>
      <w:sz w:val="24"/>
      <w:szCs w:val="24"/>
      <w:lang w:eastAsia="zh-CN"/>
    </w:rPr>
  </w:style>
  <w:style w:type="paragraph" w:styleId="1">
    <w:name w:val="heading 1"/>
    <w:aliases w:val="H1,Заголов,Заголовок 1 Знак1,Заголовок 1 Знак Знак,Глава + Times New Roman,14 пт,ТП Заголовок 1"/>
    <w:basedOn w:val="a1"/>
    <w:next w:val="a1"/>
    <w:uiPriority w:val="9"/>
    <w:qFormat/>
    <w:pPr>
      <w:keepNext/>
      <w:numPr>
        <w:numId w:val="1"/>
      </w:numPr>
      <w:suppressAutoHyphens w:val="0"/>
      <w:spacing w:before="240" w:after="60" w:line="276" w:lineRule="auto"/>
      <w:outlineLvl w:val="0"/>
    </w:pPr>
    <w:rPr>
      <w:rFonts w:ascii="Cambria" w:hAnsi="Cambria" w:cs="Cambria"/>
      <w:b/>
      <w:bCs/>
      <w:kern w:val="1"/>
      <w:sz w:val="32"/>
      <w:szCs w:val="32"/>
    </w:rPr>
  </w:style>
  <w:style w:type="paragraph" w:styleId="24">
    <w:name w:val="heading 2"/>
    <w:aliases w:val="contract,H2,h2,2,Numbered text 3,21,22,211,h:2,h:2app,T2,TF-Overskrit 2,Title2,ITT t2,PA Major Section,TE Heading 2,Livello 2,R2,H21,heading 2+ Indent: Left 0.25 in,título 2,TITRE 2,1st level heading,l2,level 2 no toc,A,2nd level,C,Подраздел"/>
    <w:basedOn w:val="a1"/>
    <w:next w:val="a1"/>
    <w:link w:val="25"/>
    <w:uiPriority w:val="9"/>
    <w:unhideWhenUsed/>
    <w:qFormat/>
    <w:rsid w:val="00CE501E"/>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34">
    <w:name w:val="heading 3"/>
    <w:aliases w:val="H3,3,Minor Знак Знак Знак Знак,ТП Заголовок 3"/>
    <w:basedOn w:val="a1"/>
    <w:next w:val="a1"/>
    <w:link w:val="35"/>
    <w:uiPriority w:val="99"/>
    <w:semiHidden/>
    <w:unhideWhenUsed/>
    <w:qFormat/>
    <w:rsid w:val="00CE501E"/>
    <w:pPr>
      <w:keepNext/>
      <w:keepLines/>
      <w:spacing w:before="40"/>
      <w:outlineLvl w:val="2"/>
    </w:pPr>
    <w:rPr>
      <w:rFonts w:asciiTheme="majorHAnsi" w:eastAsiaTheme="majorEastAsia" w:hAnsiTheme="majorHAnsi" w:cstheme="majorBidi"/>
      <w:color w:val="243F60" w:themeColor="accent1" w:themeShade="7F"/>
    </w:rPr>
  </w:style>
  <w:style w:type="paragraph" w:styleId="44">
    <w:name w:val="heading 4"/>
    <w:aliases w:val="Параграф,Заголовок 4 (Приложение),Sub-Minor,????????? 4 (??????????) Знак Знак1 Знак Знак,ТП Заголовок 4"/>
    <w:basedOn w:val="a1"/>
    <w:next w:val="a1"/>
    <w:link w:val="45"/>
    <w:semiHidden/>
    <w:unhideWhenUsed/>
    <w:qFormat/>
    <w:rsid w:val="00CE501E"/>
    <w:pPr>
      <w:keepNext/>
      <w:tabs>
        <w:tab w:val="num" w:pos="864"/>
      </w:tabs>
      <w:suppressAutoHyphens w:val="0"/>
      <w:ind w:left="864" w:hanging="144"/>
      <w:jc w:val="center"/>
      <w:outlineLvl w:val="3"/>
    </w:pPr>
    <w:rPr>
      <w:b/>
      <w:bCs/>
      <w:iCs/>
      <w:lang w:val="x-none" w:eastAsia="x-none"/>
    </w:rPr>
  </w:style>
  <w:style w:type="paragraph" w:styleId="51">
    <w:name w:val="heading 5"/>
    <w:basedOn w:val="a1"/>
    <w:next w:val="a1"/>
    <w:link w:val="52"/>
    <w:uiPriority w:val="99"/>
    <w:semiHidden/>
    <w:unhideWhenUsed/>
    <w:qFormat/>
    <w:rsid w:val="00CE501E"/>
    <w:pPr>
      <w:keepNext/>
      <w:suppressAutoHyphens w:val="0"/>
      <w:jc w:val="center"/>
      <w:outlineLvl w:val="4"/>
    </w:pPr>
    <w:rPr>
      <w:b/>
      <w:bCs/>
      <w:sz w:val="28"/>
      <w:lang w:val="x-none" w:eastAsia="x-none"/>
    </w:rPr>
  </w:style>
  <w:style w:type="paragraph" w:styleId="6">
    <w:name w:val="heading 6"/>
    <w:basedOn w:val="a1"/>
    <w:next w:val="a1"/>
    <w:link w:val="60"/>
    <w:uiPriority w:val="99"/>
    <w:semiHidden/>
    <w:unhideWhenUsed/>
    <w:qFormat/>
    <w:rsid w:val="00CE501E"/>
    <w:pPr>
      <w:keepNext/>
      <w:suppressAutoHyphens w:val="0"/>
      <w:outlineLvl w:val="5"/>
    </w:pPr>
    <w:rPr>
      <w:sz w:val="28"/>
      <w:szCs w:val="20"/>
      <w:lang w:val="x-none" w:eastAsia="x-none"/>
    </w:rPr>
  </w:style>
  <w:style w:type="paragraph" w:styleId="7">
    <w:name w:val="heading 7"/>
    <w:basedOn w:val="a1"/>
    <w:next w:val="a1"/>
    <w:link w:val="70"/>
    <w:uiPriority w:val="99"/>
    <w:semiHidden/>
    <w:unhideWhenUsed/>
    <w:qFormat/>
    <w:rsid w:val="00CE501E"/>
    <w:pPr>
      <w:widowControl w:val="0"/>
      <w:tabs>
        <w:tab w:val="num" w:pos="0"/>
      </w:tabs>
      <w:suppressAutoHyphens w:val="0"/>
      <w:spacing w:before="240" w:after="60"/>
      <w:outlineLvl w:val="6"/>
    </w:pPr>
    <w:rPr>
      <w:rFonts w:ascii="Arial" w:hAnsi="Arial"/>
      <w:szCs w:val="20"/>
      <w:lang w:val="x-none" w:eastAsia="x-none"/>
    </w:rPr>
  </w:style>
  <w:style w:type="paragraph" w:styleId="8">
    <w:name w:val="heading 8"/>
    <w:basedOn w:val="a1"/>
    <w:next w:val="a1"/>
    <w:link w:val="80"/>
    <w:semiHidden/>
    <w:unhideWhenUsed/>
    <w:qFormat/>
    <w:rsid w:val="00CE501E"/>
    <w:pPr>
      <w:tabs>
        <w:tab w:val="num" w:pos="1440"/>
      </w:tabs>
      <w:suppressAutoHyphens w:val="0"/>
      <w:spacing w:before="240" w:after="60"/>
      <w:ind w:left="1440" w:hanging="432"/>
      <w:outlineLvl w:val="7"/>
    </w:pPr>
    <w:rPr>
      <w:rFonts w:ascii="Calibri" w:hAnsi="Calibri"/>
      <w:i/>
      <w:iCs/>
      <w:lang w:val="x-none" w:eastAsia="x-none"/>
    </w:rPr>
  </w:style>
  <w:style w:type="paragraph" w:styleId="9">
    <w:name w:val="heading 9"/>
    <w:basedOn w:val="a1"/>
    <w:next w:val="a1"/>
    <w:link w:val="90"/>
    <w:uiPriority w:val="99"/>
    <w:semiHidden/>
    <w:unhideWhenUsed/>
    <w:qFormat/>
    <w:rsid w:val="00CE501E"/>
    <w:pPr>
      <w:keepNext/>
      <w:keepLines/>
      <w:suppressAutoHyphens w:val="0"/>
      <w:spacing w:before="200"/>
      <w:outlineLvl w:val="8"/>
    </w:pPr>
    <w:rPr>
      <w:rFonts w:ascii="Calibri Light" w:hAnsi="Calibri Light"/>
      <w:i/>
      <w:iCs/>
      <w:color w:val="404040"/>
      <w:sz w:val="20"/>
      <w:szCs w:val="20"/>
      <w:lang w:val="x-none" w:eastAsia="x-none"/>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WW8Num3z0">
    <w:name w:val="WW8Num3z0"/>
    <w:rPr>
      <w:rFonts w:ascii="Times New Roman" w:hAnsi="Times New Roman" w:cs="Times New Roman"/>
      <w:b w:val="0"/>
      <w:bCs w:val="0"/>
      <w:i w:val="0"/>
      <w:iCs w:val="0"/>
      <w:caps w:val="0"/>
      <w:smallCaps w:val="0"/>
      <w:strike w:val="0"/>
      <w:dstrike w:val="0"/>
      <w:color w:val="000000"/>
      <w:spacing w:val="0"/>
      <w:w w:val="100"/>
      <w:position w:val="0"/>
      <w:sz w:val="24"/>
      <w:szCs w:val="24"/>
      <w:u w:val="none"/>
      <w:vertAlign w:val="baseline"/>
    </w:rPr>
  </w:style>
  <w:style w:type="character" w:customStyle="1" w:styleId="WW8Num4z1">
    <w:name w:val="WW8Num4z1"/>
    <w:rPr>
      <w:rFonts w:ascii="Courier New" w:hAnsi="Courier New" w:cs="Courier New"/>
    </w:rPr>
  </w:style>
  <w:style w:type="character" w:customStyle="1" w:styleId="WW8Num5z0">
    <w:name w:val="WW8Num5z0"/>
    <w:rPr>
      <w:rFonts w:eastAsia="Times New Roman"/>
    </w:rPr>
  </w:style>
  <w:style w:type="character" w:customStyle="1" w:styleId="WW8Num7z0">
    <w:name w:val="WW8Num7z0"/>
    <w:rPr>
      <w:rFonts w:eastAsia="Times New Roman" w:cs="Times New Roman"/>
    </w:rPr>
  </w:style>
  <w:style w:type="character" w:customStyle="1" w:styleId="WW8Num9z0">
    <w:name w:val="WW8Num9z0"/>
    <w:rPr>
      <w:b w:val="0"/>
    </w:rPr>
  </w:style>
  <w:style w:type="character" w:customStyle="1" w:styleId="WW8Num9z1">
    <w:name w:val="WW8Num9z1"/>
    <w:rPr>
      <w:b w:val="0"/>
    </w:rPr>
  </w:style>
  <w:style w:type="character" w:customStyle="1" w:styleId="Absatz-Standardschriftart">
    <w:name w:val="Absatz-Standardschriftart"/>
  </w:style>
  <w:style w:type="character" w:customStyle="1" w:styleId="WW8Num5z1">
    <w:name w:val="WW8Num5z1"/>
    <w:rPr>
      <w:b/>
    </w:rPr>
  </w:style>
  <w:style w:type="character" w:customStyle="1" w:styleId="WW8Num6z0">
    <w:name w:val="WW8Num6z0"/>
    <w:rPr>
      <w:b/>
    </w:rPr>
  </w:style>
  <w:style w:type="character" w:customStyle="1" w:styleId="WW8Num12z0">
    <w:name w:val="WW8Num12z0"/>
    <w:rPr>
      <w:rFonts w:eastAsia="Times New Roman" w:cs="Times New Roman"/>
    </w:rPr>
  </w:style>
  <w:style w:type="character" w:customStyle="1" w:styleId="WW8Num13z0">
    <w:name w:val="WW8Num13z0"/>
    <w:rPr>
      <w:rFonts w:ascii="Symbol" w:hAnsi="Symbol" w:cs="Symbol"/>
    </w:rPr>
  </w:style>
  <w:style w:type="character" w:customStyle="1" w:styleId="WW8Num13z2">
    <w:name w:val="WW8Num13z2"/>
    <w:rPr>
      <w:rFonts w:ascii="Wingdings" w:hAnsi="Wingdings" w:cs="Wingdings"/>
    </w:rPr>
  </w:style>
  <w:style w:type="character" w:customStyle="1" w:styleId="WW8Num13z4">
    <w:name w:val="WW8Num13z4"/>
    <w:rPr>
      <w:rFonts w:ascii="Courier New" w:hAnsi="Courier New" w:cs="Courier New"/>
    </w:rPr>
  </w:style>
  <w:style w:type="character" w:customStyle="1" w:styleId="WW8Num15z0">
    <w:name w:val="WW8Num15z0"/>
    <w:rPr>
      <w:b/>
    </w:rPr>
  </w:style>
  <w:style w:type="character" w:customStyle="1" w:styleId="WW8Num15z1">
    <w:name w:val="WW8Num15z1"/>
    <w:rPr>
      <w:b w:val="0"/>
    </w:rPr>
  </w:style>
  <w:style w:type="character" w:customStyle="1" w:styleId="WW8Num18z0">
    <w:name w:val="WW8Num18z0"/>
    <w:rPr>
      <w:b/>
    </w:rPr>
  </w:style>
  <w:style w:type="character" w:customStyle="1" w:styleId="WW8Num18z1">
    <w:name w:val="WW8Num18z1"/>
    <w:rPr>
      <w:b w:val="0"/>
    </w:rPr>
  </w:style>
  <w:style w:type="character" w:customStyle="1" w:styleId="WW8Num20z0">
    <w:name w:val="WW8Num20z0"/>
    <w:rPr>
      <w:b/>
    </w:rPr>
  </w:style>
  <w:style w:type="character" w:customStyle="1" w:styleId="46">
    <w:name w:val="Основной шрифт абзаца4"/>
  </w:style>
  <w:style w:type="character" w:customStyle="1" w:styleId="36">
    <w:name w:val="Основной шрифт абзаца3"/>
  </w:style>
  <w:style w:type="character" w:customStyle="1" w:styleId="WW8Num1z0">
    <w:name w:val="WW8Num1z0"/>
    <w:rPr>
      <w:rFonts w:ascii="Times New Roman" w:hAnsi="Times New Roman" w:cs="Times New Roman"/>
      <w:b w:val="0"/>
      <w:bCs w:val="0"/>
      <w:i w:val="0"/>
      <w:iCs w:val="0"/>
      <w:caps w:val="0"/>
      <w:smallCaps w:val="0"/>
      <w:strike w:val="0"/>
      <w:dstrike w:val="0"/>
      <w:color w:val="000000"/>
      <w:spacing w:val="0"/>
      <w:w w:val="100"/>
      <w:position w:val="0"/>
      <w:sz w:val="24"/>
      <w:szCs w:val="24"/>
      <w:u w:val="none"/>
      <w:vertAlign w:val="baseline"/>
    </w:rPr>
  </w:style>
  <w:style w:type="character" w:customStyle="1" w:styleId="WW8Num4z0">
    <w:name w:val="WW8Num4z0"/>
    <w:rPr>
      <w:rFonts w:ascii="Symbol" w:hAnsi="Symbol" w:cs="Symbol"/>
    </w:rPr>
  </w:style>
  <w:style w:type="character" w:customStyle="1" w:styleId="WW8Num4z2">
    <w:name w:val="WW8Num4z2"/>
    <w:rPr>
      <w:rFonts w:ascii="Wingdings" w:hAnsi="Wingdings" w:cs="Wingdings"/>
    </w:rPr>
  </w:style>
  <w:style w:type="character" w:customStyle="1" w:styleId="WW8Num8z0">
    <w:name w:val="WW8Num8z0"/>
    <w:rPr>
      <w:rFonts w:ascii="Symbol" w:hAnsi="Symbol" w:cs="Symbol"/>
    </w:rPr>
  </w:style>
  <w:style w:type="character" w:customStyle="1" w:styleId="WW8Num8z1">
    <w:name w:val="WW8Num8z1"/>
    <w:rPr>
      <w:rFonts w:ascii="Courier New" w:hAnsi="Courier New" w:cs="Courier New"/>
    </w:rPr>
  </w:style>
  <w:style w:type="character" w:customStyle="1" w:styleId="WW8Num8z2">
    <w:name w:val="WW8Num8z2"/>
    <w:rPr>
      <w:rFonts w:ascii="Wingdings" w:hAnsi="Wingdings" w:cs="Wingdings"/>
    </w:rPr>
  </w:style>
  <w:style w:type="character" w:customStyle="1" w:styleId="26">
    <w:name w:val="Основной шрифт абзаца2"/>
  </w:style>
  <w:style w:type="character" w:customStyle="1" w:styleId="15">
    <w:name w:val="Основной шрифт абзаца1"/>
  </w:style>
  <w:style w:type="character" w:customStyle="1" w:styleId="a5">
    <w:name w:val="Текст выноски Знак"/>
    <w:uiPriority w:val="99"/>
    <w:rPr>
      <w:rFonts w:ascii="Tahoma" w:eastAsia="Times New Roman" w:hAnsi="Tahoma" w:cs="Tahoma"/>
      <w:sz w:val="16"/>
      <w:szCs w:val="16"/>
    </w:rPr>
  </w:style>
  <w:style w:type="character" w:customStyle="1" w:styleId="16">
    <w:name w:val="Заголовок №1"/>
    <w:rPr>
      <w:rFonts w:ascii="Garamond" w:hAnsi="Garamond" w:cs="Garamond"/>
      <w:b/>
      <w:bCs/>
      <w:szCs w:val="24"/>
      <w:shd w:val="clear" w:color="auto" w:fill="FFFFFF"/>
    </w:rPr>
  </w:style>
  <w:style w:type="character" w:styleId="a6">
    <w:name w:val="Hyperlink"/>
    <w:uiPriority w:val="99"/>
    <w:rPr>
      <w:color w:val="0000FF"/>
      <w:u w:val="single"/>
    </w:rPr>
  </w:style>
  <w:style w:type="character" w:customStyle="1" w:styleId="17">
    <w:name w:val="Заголовок 1 Знак"/>
    <w:aliases w:val="H1 Знак,Заголов Знак,Заголовок 1 Знак1 Знак,Заголовок 1 Знак Знак Знак,Глава + Times New Roman Знак,14 пт Знак,ТП Заголовок 1 Знак"/>
    <w:uiPriority w:val="9"/>
    <w:rPr>
      <w:rFonts w:ascii="Cambria" w:hAnsi="Cambria" w:cs="Cambria"/>
      <w:b/>
      <w:bCs/>
      <w:kern w:val="1"/>
      <w:sz w:val="32"/>
      <w:szCs w:val="32"/>
    </w:rPr>
  </w:style>
  <w:style w:type="character" w:customStyle="1" w:styleId="marker">
    <w:name w:val="marker"/>
  </w:style>
  <w:style w:type="character" w:customStyle="1" w:styleId="a7">
    <w:name w:val="Текст Знак"/>
    <w:link w:val="a8"/>
    <w:uiPriority w:val="99"/>
    <w:rPr>
      <w:rFonts w:ascii="Courier New" w:hAnsi="Courier New" w:cs="Courier New"/>
    </w:rPr>
  </w:style>
  <w:style w:type="character" w:customStyle="1" w:styleId="apple-style-span">
    <w:name w:val="apple-style-span"/>
  </w:style>
  <w:style w:type="character" w:customStyle="1" w:styleId="HTML">
    <w:name w:val="Стандартный HTML Знак"/>
    <w:rPr>
      <w:rFonts w:ascii="Courier New" w:hAnsi="Courier New" w:cs="Courier New"/>
    </w:rPr>
  </w:style>
  <w:style w:type="character" w:customStyle="1" w:styleId="a9">
    <w:name w:val="Основной текст Знак"/>
    <w:rPr>
      <w:sz w:val="24"/>
      <w:szCs w:val="24"/>
      <w:lang w:eastAsia="zh-CN"/>
    </w:rPr>
  </w:style>
  <w:style w:type="character" w:customStyle="1" w:styleId="aa">
    <w:name w:val="Основной текст с отступом Знак"/>
    <w:uiPriority w:val="99"/>
    <w:rPr>
      <w:sz w:val="24"/>
      <w:szCs w:val="24"/>
      <w:lang w:eastAsia="zh-CN"/>
    </w:rPr>
  </w:style>
  <w:style w:type="character" w:customStyle="1" w:styleId="apple-converted-space">
    <w:name w:val="apple-converted-space"/>
  </w:style>
  <w:style w:type="character" w:customStyle="1" w:styleId="18">
    <w:name w:val="Знак примечания1"/>
    <w:rPr>
      <w:sz w:val="16"/>
      <w:szCs w:val="16"/>
    </w:rPr>
  </w:style>
  <w:style w:type="character" w:customStyle="1" w:styleId="ab">
    <w:name w:val="Текст примечания Знак"/>
    <w:link w:val="ac"/>
    <w:uiPriority w:val="99"/>
    <w:rPr>
      <w:lang w:eastAsia="zh-CN"/>
    </w:rPr>
  </w:style>
  <w:style w:type="character" w:customStyle="1" w:styleId="ad">
    <w:name w:val="Тема примечания Знак"/>
    <w:uiPriority w:val="99"/>
    <w:rPr>
      <w:b/>
      <w:bCs/>
      <w:lang w:eastAsia="zh-CN"/>
    </w:rPr>
  </w:style>
  <w:style w:type="character" w:customStyle="1" w:styleId="19">
    <w:name w:val="Основной текст Знак1"/>
    <w:rPr>
      <w:sz w:val="24"/>
      <w:szCs w:val="24"/>
      <w:lang w:eastAsia="zh-CN"/>
    </w:rPr>
  </w:style>
  <w:style w:type="character" w:customStyle="1" w:styleId="27">
    <w:name w:val="Основной текст 2 Знак"/>
    <w:link w:val="28"/>
    <w:uiPriority w:val="99"/>
    <w:rPr>
      <w:sz w:val="24"/>
      <w:szCs w:val="24"/>
    </w:rPr>
  </w:style>
  <w:style w:type="paragraph" w:customStyle="1" w:styleId="1a">
    <w:name w:val="Заголовок1"/>
    <w:basedOn w:val="a1"/>
    <w:next w:val="ae"/>
    <w:pPr>
      <w:keepNext/>
      <w:spacing w:before="240" w:after="120"/>
    </w:pPr>
    <w:rPr>
      <w:rFonts w:ascii="Arial" w:eastAsia="Microsoft YaHei" w:hAnsi="Arial" w:cs="Mangal"/>
      <w:sz w:val="28"/>
      <w:szCs w:val="28"/>
    </w:rPr>
  </w:style>
  <w:style w:type="paragraph" w:styleId="ae">
    <w:name w:val="Body Text"/>
    <w:basedOn w:val="a1"/>
    <w:link w:val="29"/>
    <w:pPr>
      <w:spacing w:after="120"/>
    </w:pPr>
  </w:style>
  <w:style w:type="paragraph" w:styleId="af">
    <w:name w:val="List"/>
    <w:basedOn w:val="ae"/>
    <w:rPr>
      <w:rFonts w:cs="Mangal"/>
    </w:rPr>
  </w:style>
  <w:style w:type="paragraph" w:styleId="af0">
    <w:name w:val="caption"/>
    <w:basedOn w:val="a1"/>
    <w:link w:val="af1"/>
    <w:qFormat/>
    <w:pPr>
      <w:suppressLineNumbers/>
      <w:spacing w:before="120" w:after="120"/>
    </w:pPr>
    <w:rPr>
      <w:rFonts w:cs="Mangal"/>
      <w:i/>
      <w:iCs/>
    </w:rPr>
  </w:style>
  <w:style w:type="paragraph" w:customStyle="1" w:styleId="47">
    <w:name w:val="Указатель4"/>
    <w:basedOn w:val="a1"/>
    <w:pPr>
      <w:suppressLineNumbers/>
    </w:pPr>
    <w:rPr>
      <w:rFonts w:cs="Mangal"/>
    </w:rPr>
  </w:style>
  <w:style w:type="paragraph" w:customStyle="1" w:styleId="37">
    <w:name w:val="Название объекта3"/>
    <w:basedOn w:val="a1"/>
    <w:pPr>
      <w:suppressLineNumbers/>
      <w:spacing w:before="120" w:after="120"/>
    </w:pPr>
    <w:rPr>
      <w:rFonts w:cs="Mangal"/>
      <w:i/>
      <w:iCs/>
    </w:rPr>
  </w:style>
  <w:style w:type="paragraph" w:customStyle="1" w:styleId="38">
    <w:name w:val="Указатель3"/>
    <w:basedOn w:val="a1"/>
    <w:pPr>
      <w:suppressLineNumbers/>
    </w:pPr>
    <w:rPr>
      <w:rFonts w:cs="Mangal"/>
    </w:rPr>
  </w:style>
  <w:style w:type="paragraph" w:customStyle="1" w:styleId="2a">
    <w:name w:val="Название объекта2"/>
    <w:basedOn w:val="a1"/>
    <w:pPr>
      <w:suppressLineNumbers/>
      <w:spacing w:before="120" w:after="120"/>
    </w:pPr>
    <w:rPr>
      <w:rFonts w:cs="Mangal"/>
      <w:i/>
      <w:iCs/>
    </w:rPr>
  </w:style>
  <w:style w:type="paragraph" w:customStyle="1" w:styleId="2b">
    <w:name w:val="Указатель2"/>
    <w:basedOn w:val="a1"/>
    <w:pPr>
      <w:suppressLineNumbers/>
    </w:pPr>
    <w:rPr>
      <w:rFonts w:cs="Mangal"/>
    </w:rPr>
  </w:style>
  <w:style w:type="paragraph" w:customStyle="1" w:styleId="1b">
    <w:name w:val="Название объекта1"/>
    <w:basedOn w:val="a1"/>
    <w:pPr>
      <w:suppressLineNumbers/>
      <w:spacing w:before="120" w:after="120"/>
    </w:pPr>
    <w:rPr>
      <w:rFonts w:cs="Mangal"/>
      <w:i/>
      <w:iCs/>
    </w:rPr>
  </w:style>
  <w:style w:type="paragraph" w:customStyle="1" w:styleId="1c">
    <w:name w:val="Указатель1"/>
    <w:basedOn w:val="a1"/>
    <w:pPr>
      <w:suppressLineNumbers/>
    </w:pPr>
    <w:rPr>
      <w:rFonts w:cs="Mangal"/>
    </w:rPr>
  </w:style>
  <w:style w:type="paragraph" w:customStyle="1" w:styleId="ConsPlusNonformat">
    <w:name w:val="ConsPlusNonformat"/>
    <w:uiPriority w:val="99"/>
    <w:pPr>
      <w:widowControl w:val="0"/>
      <w:suppressAutoHyphens/>
      <w:autoSpaceDE w:val="0"/>
    </w:pPr>
    <w:rPr>
      <w:rFonts w:ascii="Courier New" w:hAnsi="Courier New" w:cs="Courier New"/>
      <w:lang w:eastAsia="zh-CN"/>
    </w:rPr>
  </w:style>
  <w:style w:type="paragraph" w:styleId="af2">
    <w:name w:val="Balloon Text"/>
    <w:basedOn w:val="a1"/>
    <w:uiPriority w:val="99"/>
    <w:rPr>
      <w:rFonts w:ascii="Tahoma" w:hAnsi="Tahoma" w:cs="Tahoma"/>
      <w:sz w:val="16"/>
      <w:szCs w:val="16"/>
    </w:rPr>
  </w:style>
  <w:style w:type="paragraph" w:customStyle="1" w:styleId="110">
    <w:name w:val="Заголовок №11"/>
    <w:basedOn w:val="a1"/>
    <w:pPr>
      <w:shd w:val="clear" w:color="auto" w:fill="FFFFFF"/>
      <w:spacing w:before="240" w:line="269" w:lineRule="exact"/>
    </w:pPr>
    <w:rPr>
      <w:rFonts w:ascii="Garamond" w:eastAsia="Calibri" w:hAnsi="Garamond" w:cs="Garamond"/>
      <w:b/>
      <w:bCs/>
      <w:sz w:val="20"/>
      <w:lang w:val="x-none"/>
    </w:rPr>
  </w:style>
  <w:style w:type="paragraph" w:styleId="1d">
    <w:name w:val="toc 1"/>
    <w:basedOn w:val="a1"/>
    <w:next w:val="a1"/>
    <w:uiPriority w:val="39"/>
    <w:qFormat/>
    <w:pPr>
      <w:suppressAutoHyphens w:val="0"/>
      <w:spacing w:after="200" w:line="276" w:lineRule="auto"/>
    </w:pPr>
    <w:rPr>
      <w:rFonts w:ascii="Calibri" w:eastAsia="Calibri" w:hAnsi="Calibri" w:cs="Calibri"/>
      <w:sz w:val="22"/>
      <w:szCs w:val="22"/>
    </w:rPr>
  </w:style>
  <w:style w:type="paragraph" w:customStyle="1" w:styleId="TimesET12pt125">
    <w:name w:val="Стиль TimesET 12 pt по ширине Первая строка:  125 см Междустр...."/>
    <w:basedOn w:val="a1"/>
    <w:pPr>
      <w:widowControl w:val="0"/>
      <w:suppressAutoHyphens w:val="0"/>
      <w:autoSpaceDE w:val="0"/>
      <w:ind w:firstLine="709"/>
      <w:jc w:val="both"/>
    </w:pPr>
    <w:rPr>
      <w:rFonts w:ascii="TimesET" w:hAnsi="TimesET" w:cs="TimesET"/>
      <w:szCs w:val="22"/>
    </w:rPr>
  </w:style>
  <w:style w:type="paragraph" w:customStyle="1" w:styleId="1e">
    <w:name w:val="Текст1"/>
    <w:basedOn w:val="a1"/>
    <w:pPr>
      <w:suppressAutoHyphens w:val="0"/>
    </w:pPr>
    <w:rPr>
      <w:rFonts w:ascii="Courier New" w:hAnsi="Courier New" w:cs="Courier New"/>
      <w:sz w:val="20"/>
      <w:szCs w:val="20"/>
    </w:rPr>
  </w:style>
  <w:style w:type="paragraph" w:customStyle="1" w:styleId="310">
    <w:name w:val="Основной текст 31"/>
    <w:basedOn w:val="a1"/>
    <w:pPr>
      <w:autoSpaceDE w:val="0"/>
      <w:spacing w:line="360" w:lineRule="auto"/>
      <w:jc w:val="both"/>
    </w:pPr>
    <w:rPr>
      <w:sz w:val="26"/>
      <w:szCs w:val="28"/>
    </w:rPr>
  </w:style>
  <w:style w:type="paragraph" w:styleId="HTML0">
    <w:name w:val="HTML Preformatted"/>
    <w:basedOn w:val="a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pPr>
    <w:rPr>
      <w:rFonts w:ascii="Courier New" w:hAnsi="Courier New" w:cs="Courier New"/>
      <w:sz w:val="20"/>
      <w:szCs w:val="20"/>
    </w:rPr>
  </w:style>
  <w:style w:type="paragraph" w:styleId="af3">
    <w:name w:val="Body Text Indent"/>
    <w:basedOn w:val="a1"/>
    <w:link w:val="1f"/>
    <w:uiPriority w:val="99"/>
    <w:pPr>
      <w:spacing w:after="120"/>
      <w:ind w:left="283"/>
    </w:pPr>
  </w:style>
  <w:style w:type="paragraph" w:styleId="af4">
    <w:name w:val="Normal (Web)"/>
    <w:basedOn w:val="a1"/>
    <w:uiPriority w:val="99"/>
    <w:pPr>
      <w:suppressAutoHyphens w:val="0"/>
      <w:spacing w:before="280" w:after="280"/>
    </w:pPr>
  </w:style>
  <w:style w:type="paragraph" w:customStyle="1" w:styleId="af5">
    <w:name w:val="Пункт"/>
    <w:basedOn w:val="a1"/>
    <w:link w:val="af6"/>
    <w:uiPriority w:val="99"/>
    <w:pPr>
      <w:tabs>
        <w:tab w:val="left" w:pos="1980"/>
      </w:tabs>
      <w:ind w:left="1404" w:hanging="504"/>
      <w:jc w:val="both"/>
    </w:pPr>
    <w:rPr>
      <w:szCs w:val="28"/>
    </w:rPr>
  </w:style>
  <w:style w:type="paragraph" w:customStyle="1" w:styleId="af7">
    <w:name w:val="Содержимое таблицы"/>
    <w:basedOn w:val="a1"/>
    <w:pPr>
      <w:suppressLineNumbers/>
    </w:pPr>
  </w:style>
  <w:style w:type="paragraph" w:customStyle="1" w:styleId="af8">
    <w:name w:val="Заголовок таблицы"/>
    <w:basedOn w:val="af7"/>
    <w:pPr>
      <w:jc w:val="center"/>
    </w:pPr>
    <w:rPr>
      <w:b/>
      <w:bCs/>
    </w:rPr>
  </w:style>
  <w:style w:type="paragraph" w:customStyle="1" w:styleId="1f0">
    <w:name w:val="Текст примечания1"/>
    <w:basedOn w:val="a1"/>
    <w:rPr>
      <w:sz w:val="20"/>
      <w:szCs w:val="20"/>
    </w:rPr>
  </w:style>
  <w:style w:type="paragraph" w:styleId="af9">
    <w:name w:val="annotation subject"/>
    <w:basedOn w:val="1f0"/>
    <w:next w:val="1f0"/>
    <w:uiPriority w:val="99"/>
    <w:rPr>
      <w:b/>
      <w:bCs/>
    </w:rPr>
  </w:style>
  <w:style w:type="paragraph" w:customStyle="1" w:styleId="afa">
    <w:name w:val="Знак Знак Знак Знак"/>
    <w:basedOn w:val="a1"/>
    <w:pPr>
      <w:suppressAutoHyphens w:val="0"/>
      <w:spacing w:before="280" w:after="280"/>
    </w:pPr>
    <w:rPr>
      <w:rFonts w:ascii="Tahoma" w:hAnsi="Tahoma" w:cs="Tahoma"/>
      <w:sz w:val="20"/>
      <w:szCs w:val="20"/>
      <w:lang w:val="en-US"/>
    </w:rPr>
  </w:style>
  <w:style w:type="paragraph" w:styleId="20">
    <w:name w:val="List Number 2"/>
    <w:basedOn w:val="a1"/>
    <w:uiPriority w:val="99"/>
    <w:pPr>
      <w:numPr>
        <w:numId w:val="2"/>
      </w:numPr>
    </w:pPr>
  </w:style>
  <w:style w:type="paragraph" w:customStyle="1" w:styleId="210">
    <w:name w:val="Основной текст 21"/>
    <w:basedOn w:val="a1"/>
    <w:pPr>
      <w:suppressAutoHyphens w:val="0"/>
      <w:spacing w:after="120" w:line="480" w:lineRule="auto"/>
    </w:pPr>
  </w:style>
  <w:style w:type="paragraph" w:customStyle="1" w:styleId="ConsNormal">
    <w:name w:val="ConsNormal"/>
    <w:link w:val="ConsNormal0"/>
    <w:pPr>
      <w:widowControl w:val="0"/>
      <w:suppressAutoHyphens/>
      <w:autoSpaceDE w:val="0"/>
      <w:ind w:firstLine="720"/>
    </w:pPr>
    <w:rPr>
      <w:rFonts w:ascii="Arial" w:hAnsi="Arial" w:cs="Arial"/>
      <w:lang w:eastAsia="zh-CN"/>
    </w:rPr>
  </w:style>
  <w:style w:type="paragraph" w:customStyle="1" w:styleId="afb">
    <w:name w:val="Таблицы (моноширинный)"/>
    <w:basedOn w:val="a1"/>
    <w:next w:val="a1"/>
    <w:pPr>
      <w:suppressAutoHyphens w:val="0"/>
      <w:autoSpaceDE w:val="0"/>
      <w:jc w:val="both"/>
    </w:pPr>
    <w:rPr>
      <w:rFonts w:ascii="Courier New" w:hAnsi="Courier New" w:cs="Courier New"/>
      <w:sz w:val="20"/>
      <w:szCs w:val="20"/>
    </w:rPr>
  </w:style>
  <w:style w:type="paragraph" w:customStyle="1" w:styleId="ConsPlusNormal">
    <w:name w:val="ConsPlusNormal"/>
    <w:link w:val="ConsPlusNormal0"/>
    <w:pPr>
      <w:widowControl w:val="0"/>
      <w:suppressAutoHyphens/>
      <w:autoSpaceDE w:val="0"/>
      <w:ind w:firstLine="720"/>
    </w:pPr>
    <w:rPr>
      <w:rFonts w:ascii="Arial" w:hAnsi="Arial" w:cs="Arial"/>
      <w:lang w:eastAsia="zh-CN"/>
    </w:rPr>
  </w:style>
  <w:style w:type="paragraph" w:customStyle="1" w:styleId="ConsPlusCell">
    <w:name w:val="ConsPlusCell"/>
    <w:uiPriority w:val="99"/>
    <w:rsid w:val="00C606EE"/>
    <w:pPr>
      <w:autoSpaceDE w:val="0"/>
      <w:autoSpaceDN w:val="0"/>
      <w:adjustRightInd w:val="0"/>
    </w:pPr>
    <w:rPr>
      <w:sz w:val="24"/>
      <w:szCs w:val="24"/>
    </w:rPr>
  </w:style>
  <w:style w:type="table" w:styleId="afc">
    <w:name w:val="Table Grid"/>
    <w:basedOn w:val="a3"/>
    <w:rsid w:val="00DE2C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d">
    <w:name w:val="List Paragraph"/>
    <w:aliases w:val="Список точки,List Paragraph"/>
    <w:basedOn w:val="a1"/>
    <w:link w:val="afe"/>
    <w:qFormat/>
    <w:rsid w:val="00D0053F"/>
    <w:pPr>
      <w:ind w:left="720"/>
      <w:contextualSpacing/>
    </w:pPr>
  </w:style>
  <w:style w:type="paragraph" w:styleId="aff">
    <w:name w:val="header"/>
    <w:basedOn w:val="a1"/>
    <w:link w:val="aff0"/>
    <w:uiPriority w:val="99"/>
    <w:unhideWhenUsed/>
    <w:rsid w:val="000A5A19"/>
    <w:pPr>
      <w:tabs>
        <w:tab w:val="center" w:pos="4677"/>
        <w:tab w:val="right" w:pos="9355"/>
      </w:tabs>
    </w:pPr>
  </w:style>
  <w:style w:type="character" w:customStyle="1" w:styleId="aff0">
    <w:name w:val="Верхний колонтитул Знак"/>
    <w:basedOn w:val="a2"/>
    <w:link w:val="aff"/>
    <w:uiPriority w:val="99"/>
    <w:rsid w:val="000A5A19"/>
    <w:rPr>
      <w:sz w:val="24"/>
      <w:szCs w:val="24"/>
      <w:lang w:eastAsia="zh-CN"/>
    </w:rPr>
  </w:style>
  <w:style w:type="paragraph" w:styleId="aff1">
    <w:name w:val="footer"/>
    <w:basedOn w:val="a1"/>
    <w:link w:val="aff2"/>
    <w:uiPriority w:val="99"/>
    <w:unhideWhenUsed/>
    <w:rsid w:val="000A5A19"/>
    <w:pPr>
      <w:tabs>
        <w:tab w:val="center" w:pos="4677"/>
        <w:tab w:val="right" w:pos="9355"/>
      </w:tabs>
    </w:pPr>
  </w:style>
  <w:style w:type="character" w:customStyle="1" w:styleId="aff2">
    <w:name w:val="Нижний колонтитул Знак"/>
    <w:basedOn w:val="a2"/>
    <w:link w:val="aff1"/>
    <w:uiPriority w:val="99"/>
    <w:rsid w:val="000A5A19"/>
    <w:rPr>
      <w:sz w:val="24"/>
      <w:szCs w:val="24"/>
      <w:lang w:eastAsia="zh-CN"/>
    </w:rPr>
  </w:style>
  <w:style w:type="paragraph" w:customStyle="1" w:styleId="BasicParagraphA4V2">
    <w:name w:val="Basic Paragraph (A4 V2)"/>
    <w:basedOn w:val="a1"/>
    <w:uiPriority w:val="99"/>
    <w:rsid w:val="000A5A19"/>
    <w:pPr>
      <w:suppressAutoHyphens w:val="0"/>
      <w:autoSpaceDE w:val="0"/>
      <w:autoSpaceDN w:val="0"/>
      <w:adjustRightInd w:val="0"/>
      <w:spacing w:line="288" w:lineRule="auto"/>
      <w:ind w:firstLine="454"/>
      <w:textAlignment w:val="center"/>
    </w:pPr>
    <w:rPr>
      <w:rFonts w:ascii="Minion Pro" w:eastAsia="Calibri" w:hAnsi="Minion Pro" w:cs="Minion Pro"/>
      <w:color w:val="000000"/>
      <w:lang w:val="en-GB" w:eastAsia="en-US"/>
    </w:rPr>
  </w:style>
  <w:style w:type="paragraph" w:styleId="aff3">
    <w:name w:val="No Spacing"/>
    <w:qFormat/>
    <w:rsid w:val="000A5A19"/>
    <w:rPr>
      <w:sz w:val="24"/>
      <w:szCs w:val="24"/>
    </w:rPr>
  </w:style>
  <w:style w:type="paragraph" w:styleId="aff4">
    <w:name w:val="TOC Heading"/>
    <w:basedOn w:val="1"/>
    <w:next w:val="a1"/>
    <w:uiPriority w:val="39"/>
    <w:unhideWhenUsed/>
    <w:qFormat/>
    <w:rsid w:val="00526782"/>
    <w:pPr>
      <w:keepLines/>
      <w:numPr>
        <w:numId w:val="0"/>
      </w:numPr>
      <w:spacing w:after="0" w:line="259" w:lineRule="auto"/>
      <w:outlineLvl w:val="9"/>
    </w:pPr>
    <w:rPr>
      <w:rFonts w:asciiTheme="majorHAnsi" w:eastAsiaTheme="majorEastAsia" w:hAnsiTheme="majorHAnsi" w:cstheme="majorBidi"/>
      <w:b w:val="0"/>
      <w:bCs w:val="0"/>
      <w:color w:val="365F91" w:themeColor="accent1" w:themeShade="BF"/>
      <w:kern w:val="0"/>
      <w:lang w:eastAsia="ru-RU"/>
    </w:rPr>
  </w:style>
  <w:style w:type="character" w:customStyle="1" w:styleId="25">
    <w:name w:val="Заголовок 2 Знак"/>
    <w:aliases w:val="contract Знак,H2 Знак,h2 Знак,2 Знак,Numbered text 3 Знак,21 Знак,22 Знак,211 Знак,h:2 Знак,h:2app Знак,T2 Знак,TF-Overskrit 2 Знак,Title2 Знак,ITT t2 Знак,PA Major Section Знак,TE Heading 2 Знак,Livello 2 Знак,R2 Знак,H21 Знак,l2 Знак"/>
    <w:basedOn w:val="a2"/>
    <w:link w:val="24"/>
    <w:uiPriority w:val="9"/>
    <w:rsid w:val="00CE501E"/>
    <w:rPr>
      <w:rFonts w:asciiTheme="majorHAnsi" w:eastAsiaTheme="majorEastAsia" w:hAnsiTheme="majorHAnsi" w:cstheme="majorBidi"/>
      <w:color w:val="365F91" w:themeColor="accent1" w:themeShade="BF"/>
      <w:sz w:val="26"/>
      <w:szCs w:val="26"/>
      <w:lang w:eastAsia="zh-CN"/>
    </w:rPr>
  </w:style>
  <w:style w:type="character" w:customStyle="1" w:styleId="35">
    <w:name w:val="Заголовок 3 Знак"/>
    <w:aliases w:val="H3 Знак,3 Знак,Minor Знак Знак Знак Знак Знак,ТП Заголовок 3 Знак"/>
    <w:basedOn w:val="a2"/>
    <w:link w:val="34"/>
    <w:uiPriority w:val="99"/>
    <w:semiHidden/>
    <w:rsid w:val="00CE501E"/>
    <w:rPr>
      <w:rFonts w:asciiTheme="majorHAnsi" w:eastAsiaTheme="majorEastAsia" w:hAnsiTheme="majorHAnsi" w:cstheme="majorBidi"/>
      <w:color w:val="243F60" w:themeColor="accent1" w:themeShade="7F"/>
      <w:sz w:val="24"/>
      <w:szCs w:val="24"/>
      <w:lang w:eastAsia="zh-CN"/>
    </w:rPr>
  </w:style>
  <w:style w:type="paragraph" w:styleId="2c">
    <w:name w:val="Body Text Indent 2"/>
    <w:aliases w:val="Знак"/>
    <w:basedOn w:val="a1"/>
    <w:link w:val="2d"/>
    <w:semiHidden/>
    <w:unhideWhenUsed/>
    <w:rsid w:val="00CE501E"/>
    <w:pPr>
      <w:spacing w:after="120" w:line="480" w:lineRule="auto"/>
      <w:ind w:left="283"/>
    </w:pPr>
  </w:style>
  <w:style w:type="character" w:customStyle="1" w:styleId="2d">
    <w:name w:val="Основной текст с отступом 2 Знак"/>
    <w:aliases w:val="Знак Знак1"/>
    <w:basedOn w:val="a2"/>
    <w:link w:val="2c"/>
    <w:semiHidden/>
    <w:rsid w:val="00CE501E"/>
    <w:rPr>
      <w:sz w:val="24"/>
      <w:szCs w:val="24"/>
      <w:lang w:eastAsia="zh-CN"/>
    </w:rPr>
  </w:style>
  <w:style w:type="character" w:customStyle="1" w:styleId="45">
    <w:name w:val="Заголовок 4 Знак"/>
    <w:aliases w:val="Параграф Знак,Заголовок 4 (Приложение) Знак,Sub-Minor Знак1,????????? 4 (??????????) Знак Знак1 Знак Знак Знак1,ТП Заголовок 4 Знак"/>
    <w:basedOn w:val="a2"/>
    <w:link w:val="44"/>
    <w:semiHidden/>
    <w:rsid w:val="00CE501E"/>
    <w:rPr>
      <w:b/>
      <w:bCs/>
      <w:iCs/>
      <w:sz w:val="24"/>
      <w:szCs w:val="24"/>
      <w:lang w:val="x-none" w:eastAsia="x-none"/>
    </w:rPr>
  </w:style>
  <w:style w:type="character" w:customStyle="1" w:styleId="52">
    <w:name w:val="Заголовок 5 Знак"/>
    <w:basedOn w:val="a2"/>
    <w:link w:val="51"/>
    <w:uiPriority w:val="99"/>
    <w:semiHidden/>
    <w:rsid w:val="00CE501E"/>
    <w:rPr>
      <w:b/>
      <w:bCs/>
      <w:sz w:val="28"/>
      <w:szCs w:val="24"/>
      <w:lang w:val="x-none" w:eastAsia="x-none"/>
    </w:rPr>
  </w:style>
  <w:style w:type="character" w:customStyle="1" w:styleId="60">
    <w:name w:val="Заголовок 6 Знак"/>
    <w:basedOn w:val="a2"/>
    <w:link w:val="6"/>
    <w:uiPriority w:val="99"/>
    <w:semiHidden/>
    <w:rsid w:val="00CE501E"/>
    <w:rPr>
      <w:sz w:val="28"/>
      <w:lang w:val="x-none" w:eastAsia="x-none"/>
    </w:rPr>
  </w:style>
  <w:style w:type="character" w:customStyle="1" w:styleId="70">
    <w:name w:val="Заголовок 7 Знак"/>
    <w:basedOn w:val="a2"/>
    <w:link w:val="7"/>
    <w:uiPriority w:val="99"/>
    <w:semiHidden/>
    <w:rsid w:val="00CE501E"/>
    <w:rPr>
      <w:rFonts w:ascii="Arial" w:hAnsi="Arial"/>
      <w:sz w:val="24"/>
      <w:lang w:val="x-none" w:eastAsia="x-none"/>
    </w:rPr>
  </w:style>
  <w:style w:type="character" w:customStyle="1" w:styleId="80">
    <w:name w:val="Заголовок 8 Знак"/>
    <w:basedOn w:val="a2"/>
    <w:link w:val="8"/>
    <w:semiHidden/>
    <w:rsid w:val="00CE501E"/>
    <w:rPr>
      <w:rFonts w:ascii="Calibri" w:hAnsi="Calibri"/>
      <w:i/>
      <w:iCs/>
      <w:sz w:val="24"/>
      <w:szCs w:val="24"/>
      <w:lang w:val="x-none" w:eastAsia="x-none"/>
    </w:rPr>
  </w:style>
  <w:style w:type="character" w:customStyle="1" w:styleId="90">
    <w:name w:val="Заголовок 9 Знак"/>
    <w:basedOn w:val="a2"/>
    <w:link w:val="9"/>
    <w:uiPriority w:val="99"/>
    <w:semiHidden/>
    <w:rsid w:val="00CE501E"/>
    <w:rPr>
      <w:rFonts w:ascii="Calibri Light" w:hAnsi="Calibri Light"/>
      <w:i/>
      <w:iCs/>
      <w:color w:val="404040"/>
      <w:lang w:val="x-none" w:eastAsia="x-none"/>
    </w:rPr>
  </w:style>
  <w:style w:type="character" w:styleId="aff5">
    <w:name w:val="FollowedHyperlink"/>
    <w:uiPriority w:val="99"/>
    <w:semiHidden/>
    <w:unhideWhenUsed/>
    <w:rsid w:val="00CE501E"/>
    <w:rPr>
      <w:color w:val="800080"/>
      <w:u w:val="single"/>
    </w:rPr>
  </w:style>
  <w:style w:type="paragraph" w:styleId="HTML1">
    <w:name w:val="HTML Address"/>
    <w:basedOn w:val="a1"/>
    <w:link w:val="HTML2"/>
    <w:semiHidden/>
    <w:unhideWhenUsed/>
    <w:rsid w:val="00CE501E"/>
    <w:pPr>
      <w:suppressAutoHyphens w:val="0"/>
      <w:spacing w:after="60"/>
      <w:jc w:val="both"/>
    </w:pPr>
    <w:rPr>
      <w:i/>
      <w:iCs/>
      <w:lang w:val="x-none" w:eastAsia="x-none"/>
    </w:rPr>
  </w:style>
  <w:style w:type="character" w:customStyle="1" w:styleId="HTML2">
    <w:name w:val="Адрес HTML Знак"/>
    <w:basedOn w:val="a2"/>
    <w:link w:val="HTML1"/>
    <w:semiHidden/>
    <w:rsid w:val="00CE501E"/>
    <w:rPr>
      <w:i/>
      <w:iCs/>
      <w:sz w:val="24"/>
      <w:szCs w:val="24"/>
      <w:lang w:val="x-none" w:eastAsia="x-none"/>
    </w:rPr>
  </w:style>
  <w:style w:type="character" w:styleId="HTML3">
    <w:name w:val="HTML Code"/>
    <w:semiHidden/>
    <w:unhideWhenUsed/>
    <w:rsid w:val="00CE501E"/>
    <w:rPr>
      <w:rFonts w:ascii="Courier New" w:eastAsia="Times New Roman" w:hAnsi="Courier New" w:cs="Courier New" w:hint="default"/>
      <w:sz w:val="20"/>
      <w:szCs w:val="20"/>
    </w:rPr>
  </w:style>
  <w:style w:type="character" w:customStyle="1" w:styleId="120">
    <w:name w:val="Заголовок 1 Знак2"/>
    <w:aliases w:val="H1 Знак1,Заголов Знак1,Заголовок 1 Знак1 Знак1,Заголовок 1 Знак Знак Знак1,Глава + Times New Roman Знак1,14 пт Знак1,ТП Заголовок 1 Знак1"/>
    <w:uiPriority w:val="99"/>
    <w:rsid w:val="00CE501E"/>
    <w:rPr>
      <w:rFonts w:ascii="Cambria" w:eastAsia="Times New Roman" w:hAnsi="Cambria" w:cs="Times New Roman" w:hint="default"/>
      <w:b/>
      <w:bCs/>
      <w:color w:val="365F91"/>
      <w:sz w:val="28"/>
      <w:szCs w:val="28"/>
      <w:lang w:eastAsia="ru-RU"/>
    </w:rPr>
  </w:style>
  <w:style w:type="character" w:customStyle="1" w:styleId="211">
    <w:name w:val="Заголовок 2 Знак1"/>
    <w:aliases w:val="contract Знак1,H2 Знак1,h2 Знак1,2 Знак1,Numbered text 3 Знак1,21 Знак1,22 Знак1,211 Знак1,h:2 Знак1,h:2app Знак1,T2 Знак1,TF-Overskrit 2 Знак1,Title2 Знак1,ITT t2 Знак1,PA Major Section Знак1,TE Heading 2 Знак1,Livello 2 Знак1,A Знак"/>
    <w:basedOn w:val="a2"/>
    <w:semiHidden/>
    <w:rsid w:val="00CE501E"/>
    <w:rPr>
      <w:rFonts w:asciiTheme="majorHAnsi" w:eastAsiaTheme="majorEastAsia" w:hAnsiTheme="majorHAnsi" w:cstheme="majorBidi"/>
      <w:color w:val="365F91" w:themeColor="accent1" w:themeShade="BF"/>
      <w:sz w:val="26"/>
      <w:szCs w:val="26"/>
    </w:rPr>
  </w:style>
  <w:style w:type="character" w:customStyle="1" w:styleId="311">
    <w:name w:val="Заголовок 3 Знак1"/>
    <w:aliases w:val="H3 Знак1,3 Знак1,Minor Знак Знак Знак Знак Знак1,ТП Заголовок 3 Знак1"/>
    <w:uiPriority w:val="99"/>
    <w:semiHidden/>
    <w:locked/>
    <w:rsid w:val="00CE501E"/>
    <w:rPr>
      <w:rFonts w:ascii="Times New Roman" w:hAnsi="Times New Roman" w:cs="Times New Roman" w:hint="default"/>
      <w:b/>
      <w:bCs/>
      <w:lang w:val="x-none" w:eastAsia="x-none"/>
    </w:rPr>
  </w:style>
  <w:style w:type="character" w:customStyle="1" w:styleId="410">
    <w:name w:val="Заголовок 4 Знак1"/>
    <w:aliases w:val="Параграф Знак1,Заголовок 4 (Приложение) Знак1,Sub-Minor Знак,????????? 4 (??????????) Знак Знак1 Знак Знак Знак,ТП Заголовок 4 Знак1"/>
    <w:semiHidden/>
    <w:rsid w:val="00CE501E"/>
    <w:rPr>
      <w:rFonts w:ascii="Times New Roman" w:eastAsia="Times New Roman" w:hAnsi="Times New Roman" w:cs="Times New Roman" w:hint="default"/>
      <w:bCs/>
      <w:sz w:val="28"/>
      <w:szCs w:val="24"/>
      <w:lang w:val="en-US" w:eastAsia="en-US"/>
    </w:rPr>
  </w:style>
  <w:style w:type="character" w:styleId="HTML4">
    <w:name w:val="HTML Keyboard"/>
    <w:semiHidden/>
    <w:unhideWhenUsed/>
    <w:rsid w:val="00CE501E"/>
    <w:rPr>
      <w:rFonts w:ascii="Courier New" w:eastAsia="Times New Roman" w:hAnsi="Courier New" w:cs="Courier New" w:hint="default"/>
      <w:sz w:val="20"/>
      <w:szCs w:val="20"/>
    </w:rPr>
  </w:style>
  <w:style w:type="character" w:styleId="HTML5">
    <w:name w:val="HTML Sample"/>
    <w:semiHidden/>
    <w:unhideWhenUsed/>
    <w:rsid w:val="00CE501E"/>
    <w:rPr>
      <w:rFonts w:ascii="Courier New" w:eastAsia="Times New Roman" w:hAnsi="Courier New" w:cs="Courier New" w:hint="default"/>
    </w:rPr>
  </w:style>
  <w:style w:type="character" w:styleId="HTML6">
    <w:name w:val="HTML Typewriter"/>
    <w:semiHidden/>
    <w:unhideWhenUsed/>
    <w:rsid w:val="00CE501E"/>
    <w:rPr>
      <w:rFonts w:ascii="Courier New" w:eastAsia="Times New Roman" w:hAnsi="Courier New" w:cs="Courier New" w:hint="default"/>
      <w:sz w:val="20"/>
      <w:szCs w:val="20"/>
    </w:rPr>
  </w:style>
  <w:style w:type="paragraph" w:styleId="2e">
    <w:name w:val="toc 2"/>
    <w:basedOn w:val="a1"/>
    <w:next w:val="a1"/>
    <w:autoRedefine/>
    <w:uiPriority w:val="39"/>
    <w:unhideWhenUsed/>
    <w:qFormat/>
    <w:rsid w:val="00CE501E"/>
    <w:pPr>
      <w:tabs>
        <w:tab w:val="right" w:leader="dot" w:pos="10348"/>
      </w:tabs>
      <w:suppressAutoHyphens w:val="0"/>
      <w:jc w:val="both"/>
    </w:pPr>
    <w:rPr>
      <w:rFonts w:ascii="Courier New" w:hAnsi="Courier New" w:cs="Courier New"/>
      <w:b/>
      <w:smallCaps/>
      <w:noProof/>
      <w:sz w:val="18"/>
      <w:szCs w:val="18"/>
      <w:lang w:eastAsia="ru-RU"/>
    </w:rPr>
  </w:style>
  <w:style w:type="paragraph" w:styleId="39">
    <w:name w:val="toc 3"/>
    <w:basedOn w:val="a1"/>
    <w:next w:val="a1"/>
    <w:autoRedefine/>
    <w:uiPriority w:val="39"/>
    <w:semiHidden/>
    <w:unhideWhenUsed/>
    <w:qFormat/>
    <w:rsid w:val="00CE501E"/>
    <w:pPr>
      <w:suppressAutoHyphens w:val="0"/>
      <w:ind w:left="480"/>
    </w:pPr>
    <w:rPr>
      <w:i/>
      <w:iCs/>
      <w:sz w:val="20"/>
      <w:szCs w:val="20"/>
      <w:lang w:eastAsia="ru-RU"/>
    </w:rPr>
  </w:style>
  <w:style w:type="paragraph" w:styleId="48">
    <w:name w:val="toc 4"/>
    <w:basedOn w:val="a1"/>
    <w:next w:val="a1"/>
    <w:autoRedefine/>
    <w:uiPriority w:val="99"/>
    <w:semiHidden/>
    <w:unhideWhenUsed/>
    <w:rsid w:val="00CE501E"/>
    <w:pPr>
      <w:suppressAutoHyphens w:val="0"/>
      <w:ind w:left="720"/>
    </w:pPr>
    <w:rPr>
      <w:sz w:val="18"/>
      <w:szCs w:val="18"/>
      <w:lang w:eastAsia="ru-RU"/>
    </w:rPr>
  </w:style>
  <w:style w:type="paragraph" w:styleId="53">
    <w:name w:val="toc 5"/>
    <w:basedOn w:val="a1"/>
    <w:next w:val="a1"/>
    <w:autoRedefine/>
    <w:uiPriority w:val="99"/>
    <w:semiHidden/>
    <w:unhideWhenUsed/>
    <w:rsid w:val="00CE501E"/>
    <w:pPr>
      <w:suppressAutoHyphens w:val="0"/>
      <w:ind w:left="960"/>
    </w:pPr>
    <w:rPr>
      <w:sz w:val="18"/>
      <w:szCs w:val="18"/>
      <w:lang w:eastAsia="ru-RU"/>
    </w:rPr>
  </w:style>
  <w:style w:type="paragraph" w:styleId="61">
    <w:name w:val="toc 6"/>
    <w:basedOn w:val="a1"/>
    <w:next w:val="a1"/>
    <w:autoRedefine/>
    <w:uiPriority w:val="99"/>
    <w:semiHidden/>
    <w:unhideWhenUsed/>
    <w:rsid w:val="00CE501E"/>
    <w:pPr>
      <w:suppressAutoHyphens w:val="0"/>
      <w:ind w:left="1200"/>
    </w:pPr>
    <w:rPr>
      <w:sz w:val="18"/>
      <w:szCs w:val="18"/>
      <w:lang w:eastAsia="ru-RU"/>
    </w:rPr>
  </w:style>
  <w:style w:type="paragraph" w:styleId="71">
    <w:name w:val="toc 7"/>
    <w:basedOn w:val="a1"/>
    <w:next w:val="a1"/>
    <w:autoRedefine/>
    <w:uiPriority w:val="99"/>
    <w:semiHidden/>
    <w:unhideWhenUsed/>
    <w:rsid w:val="00CE501E"/>
    <w:pPr>
      <w:suppressAutoHyphens w:val="0"/>
      <w:ind w:left="1440"/>
    </w:pPr>
    <w:rPr>
      <w:sz w:val="18"/>
      <w:szCs w:val="18"/>
      <w:lang w:eastAsia="ru-RU"/>
    </w:rPr>
  </w:style>
  <w:style w:type="paragraph" w:styleId="81">
    <w:name w:val="toc 8"/>
    <w:basedOn w:val="a1"/>
    <w:next w:val="a1"/>
    <w:autoRedefine/>
    <w:uiPriority w:val="99"/>
    <w:semiHidden/>
    <w:unhideWhenUsed/>
    <w:rsid w:val="00CE501E"/>
    <w:pPr>
      <w:suppressAutoHyphens w:val="0"/>
      <w:ind w:left="1680"/>
    </w:pPr>
    <w:rPr>
      <w:sz w:val="18"/>
      <w:szCs w:val="18"/>
      <w:lang w:eastAsia="ru-RU"/>
    </w:rPr>
  </w:style>
  <w:style w:type="paragraph" w:styleId="91">
    <w:name w:val="toc 9"/>
    <w:basedOn w:val="a1"/>
    <w:next w:val="a1"/>
    <w:autoRedefine/>
    <w:uiPriority w:val="99"/>
    <w:semiHidden/>
    <w:unhideWhenUsed/>
    <w:rsid w:val="00CE501E"/>
    <w:pPr>
      <w:suppressAutoHyphens w:val="0"/>
      <w:ind w:left="1920"/>
    </w:pPr>
    <w:rPr>
      <w:sz w:val="18"/>
      <w:szCs w:val="18"/>
      <w:lang w:eastAsia="ru-RU"/>
    </w:rPr>
  </w:style>
  <w:style w:type="paragraph" w:styleId="aff6">
    <w:name w:val="Normal Indent"/>
    <w:basedOn w:val="a1"/>
    <w:semiHidden/>
    <w:unhideWhenUsed/>
    <w:rsid w:val="00CE501E"/>
    <w:pPr>
      <w:suppressAutoHyphens w:val="0"/>
      <w:spacing w:after="60"/>
      <w:ind w:left="708"/>
      <w:jc w:val="both"/>
    </w:pPr>
    <w:rPr>
      <w:lang w:eastAsia="ru-RU"/>
    </w:rPr>
  </w:style>
  <w:style w:type="character" w:customStyle="1" w:styleId="aff7">
    <w:name w:val="Текст сноски Знак"/>
    <w:aliases w:val="Знак6 Знак,Footnote Text Char Знак Знак Знак,Footnote Text Char Знак Знак1,Footnote Text Char Знак Знак Знак Знак Знак,Знак4 Знак Знак Знак,Знак3 Знак Знак1 Знак,Знак8 Знак Знак,Знак8 Знак Знак Знак Знак,Знак6 Знак Знак Знак,Знак5 Знак"/>
    <w:basedOn w:val="a2"/>
    <w:link w:val="aff8"/>
    <w:uiPriority w:val="99"/>
    <w:locked/>
    <w:rsid w:val="00CE501E"/>
  </w:style>
  <w:style w:type="paragraph" w:styleId="aff8">
    <w:name w:val="footnote text"/>
    <w:aliases w:val="Знак6,Footnote Text Char Знак Знак,Footnote Text Char Знак,Footnote Text Char Знак Знак Знак Знак,Знак4 Знак Знак,Знак3 Знак Знак1,Знак8 Знак,Знак8 Знак Знак Знак,Знак6 Знак Знак,Знак4 Знак1,Char Знак,Знак6 Знак Зн,Знак5,Текст сноски45"/>
    <w:basedOn w:val="a1"/>
    <w:link w:val="aff7"/>
    <w:uiPriority w:val="99"/>
    <w:unhideWhenUsed/>
    <w:qFormat/>
    <w:rsid w:val="00CE501E"/>
    <w:pPr>
      <w:suppressAutoHyphens w:val="0"/>
    </w:pPr>
    <w:rPr>
      <w:sz w:val="20"/>
      <w:szCs w:val="20"/>
      <w:lang w:eastAsia="ru-RU"/>
    </w:rPr>
  </w:style>
  <w:style w:type="character" w:customStyle="1" w:styleId="1f1">
    <w:name w:val="Текст сноски Знак1"/>
    <w:aliases w:val="Знак6 Знак1,Footnote Text Char Знак Знак Знак1,Footnote Text Char Знак Знак2,Footnote Text Char Знак Знак Знак Знак Знак1"/>
    <w:basedOn w:val="a2"/>
    <w:uiPriority w:val="99"/>
    <w:semiHidden/>
    <w:rsid w:val="00CE501E"/>
    <w:rPr>
      <w:lang w:eastAsia="zh-CN"/>
    </w:rPr>
  </w:style>
  <w:style w:type="paragraph" w:styleId="ac">
    <w:name w:val="annotation text"/>
    <w:basedOn w:val="a1"/>
    <w:link w:val="ab"/>
    <w:uiPriority w:val="99"/>
    <w:unhideWhenUsed/>
    <w:rsid w:val="00CE501E"/>
    <w:pPr>
      <w:suppressAutoHyphens w:val="0"/>
    </w:pPr>
    <w:rPr>
      <w:sz w:val="20"/>
      <w:szCs w:val="20"/>
    </w:rPr>
  </w:style>
  <w:style w:type="character" w:customStyle="1" w:styleId="1f2">
    <w:name w:val="Текст примечания Знак1"/>
    <w:basedOn w:val="a2"/>
    <w:uiPriority w:val="99"/>
    <w:semiHidden/>
    <w:rsid w:val="00CE501E"/>
    <w:rPr>
      <w:lang w:eastAsia="zh-CN"/>
    </w:rPr>
  </w:style>
  <w:style w:type="character" w:customStyle="1" w:styleId="af1">
    <w:name w:val="Название объекта Знак"/>
    <w:link w:val="af0"/>
    <w:locked/>
    <w:rsid w:val="00CE501E"/>
    <w:rPr>
      <w:rFonts w:cs="Mangal"/>
      <w:i/>
      <w:iCs/>
      <w:sz w:val="24"/>
      <w:szCs w:val="24"/>
      <w:lang w:eastAsia="zh-CN"/>
    </w:rPr>
  </w:style>
  <w:style w:type="paragraph" w:styleId="aff9">
    <w:name w:val="envelope address"/>
    <w:basedOn w:val="a1"/>
    <w:semiHidden/>
    <w:unhideWhenUsed/>
    <w:rsid w:val="00CE501E"/>
    <w:pPr>
      <w:framePr w:w="7920" w:h="1980" w:hSpace="180" w:wrap="auto" w:hAnchor="page" w:xAlign="center" w:yAlign="bottom"/>
      <w:suppressAutoHyphens w:val="0"/>
      <w:spacing w:after="60"/>
      <w:ind w:left="2880"/>
      <w:jc w:val="both"/>
    </w:pPr>
    <w:rPr>
      <w:rFonts w:ascii="Arial" w:hAnsi="Arial" w:cs="Arial"/>
      <w:lang w:eastAsia="ru-RU"/>
    </w:rPr>
  </w:style>
  <w:style w:type="paragraph" w:styleId="2f">
    <w:name w:val="envelope return"/>
    <w:basedOn w:val="a1"/>
    <w:semiHidden/>
    <w:unhideWhenUsed/>
    <w:rsid w:val="00CE501E"/>
    <w:pPr>
      <w:suppressAutoHyphens w:val="0"/>
      <w:spacing w:after="60"/>
      <w:jc w:val="both"/>
    </w:pPr>
    <w:rPr>
      <w:rFonts w:ascii="Arial" w:hAnsi="Arial" w:cs="Arial"/>
      <w:sz w:val="20"/>
      <w:szCs w:val="20"/>
      <w:lang w:eastAsia="ru-RU"/>
    </w:rPr>
  </w:style>
  <w:style w:type="paragraph" w:styleId="affa">
    <w:name w:val="endnote text"/>
    <w:basedOn w:val="a1"/>
    <w:link w:val="affb"/>
    <w:semiHidden/>
    <w:unhideWhenUsed/>
    <w:rsid w:val="00CE501E"/>
    <w:pPr>
      <w:suppressAutoHyphens w:val="0"/>
    </w:pPr>
    <w:rPr>
      <w:sz w:val="20"/>
      <w:szCs w:val="20"/>
      <w:lang w:eastAsia="ru-RU"/>
    </w:rPr>
  </w:style>
  <w:style w:type="character" w:customStyle="1" w:styleId="affb">
    <w:name w:val="Текст концевой сноски Знак"/>
    <w:basedOn w:val="a2"/>
    <w:link w:val="affa"/>
    <w:semiHidden/>
    <w:rsid w:val="00CE501E"/>
  </w:style>
  <w:style w:type="paragraph" w:styleId="affc">
    <w:name w:val="List Bullet"/>
    <w:basedOn w:val="a1"/>
    <w:autoRedefine/>
    <w:uiPriority w:val="99"/>
    <w:semiHidden/>
    <w:unhideWhenUsed/>
    <w:rsid w:val="00CE501E"/>
    <w:pPr>
      <w:widowControl w:val="0"/>
      <w:suppressAutoHyphens w:val="0"/>
      <w:spacing w:after="60"/>
      <w:jc w:val="both"/>
    </w:pPr>
    <w:rPr>
      <w:lang w:eastAsia="ru-RU"/>
    </w:rPr>
  </w:style>
  <w:style w:type="paragraph" w:styleId="affd">
    <w:name w:val="List Number"/>
    <w:aliases w:val="Char Char"/>
    <w:basedOn w:val="a1"/>
    <w:semiHidden/>
    <w:unhideWhenUsed/>
    <w:rsid w:val="00CE501E"/>
    <w:pPr>
      <w:suppressAutoHyphens w:val="0"/>
      <w:spacing w:after="160" w:line="240" w:lineRule="exact"/>
    </w:pPr>
    <w:rPr>
      <w:rFonts w:ascii="Verdana" w:hAnsi="Verdana"/>
      <w:sz w:val="20"/>
      <w:szCs w:val="20"/>
      <w:lang w:val="en-US" w:eastAsia="en-US"/>
    </w:rPr>
  </w:style>
  <w:style w:type="paragraph" w:styleId="2f0">
    <w:name w:val="List 2"/>
    <w:basedOn w:val="a1"/>
    <w:semiHidden/>
    <w:unhideWhenUsed/>
    <w:rsid w:val="00CE501E"/>
    <w:pPr>
      <w:suppressAutoHyphens w:val="0"/>
      <w:spacing w:after="60"/>
      <w:ind w:left="566" w:hanging="283"/>
      <w:jc w:val="both"/>
    </w:pPr>
    <w:rPr>
      <w:lang w:eastAsia="ru-RU"/>
    </w:rPr>
  </w:style>
  <w:style w:type="paragraph" w:styleId="3a">
    <w:name w:val="List 3"/>
    <w:basedOn w:val="a1"/>
    <w:semiHidden/>
    <w:unhideWhenUsed/>
    <w:rsid w:val="00CE501E"/>
    <w:pPr>
      <w:suppressAutoHyphens w:val="0"/>
      <w:spacing w:after="60"/>
      <w:ind w:left="849" w:hanging="283"/>
      <w:jc w:val="both"/>
    </w:pPr>
    <w:rPr>
      <w:lang w:eastAsia="ru-RU"/>
    </w:rPr>
  </w:style>
  <w:style w:type="paragraph" w:styleId="49">
    <w:name w:val="List 4"/>
    <w:basedOn w:val="a1"/>
    <w:semiHidden/>
    <w:unhideWhenUsed/>
    <w:rsid w:val="00CE501E"/>
    <w:pPr>
      <w:suppressAutoHyphens w:val="0"/>
      <w:spacing w:after="60"/>
      <w:ind w:left="1132" w:hanging="283"/>
      <w:jc w:val="both"/>
    </w:pPr>
    <w:rPr>
      <w:lang w:eastAsia="ru-RU"/>
    </w:rPr>
  </w:style>
  <w:style w:type="paragraph" w:styleId="54">
    <w:name w:val="List 5"/>
    <w:basedOn w:val="a1"/>
    <w:semiHidden/>
    <w:unhideWhenUsed/>
    <w:rsid w:val="00CE501E"/>
    <w:pPr>
      <w:suppressAutoHyphens w:val="0"/>
      <w:spacing w:after="60"/>
      <w:ind w:left="1415" w:hanging="283"/>
      <w:jc w:val="both"/>
    </w:pPr>
    <w:rPr>
      <w:lang w:eastAsia="ru-RU"/>
    </w:rPr>
  </w:style>
  <w:style w:type="paragraph" w:styleId="2">
    <w:name w:val="List Bullet 2"/>
    <w:basedOn w:val="a1"/>
    <w:autoRedefine/>
    <w:semiHidden/>
    <w:unhideWhenUsed/>
    <w:rsid w:val="00CE501E"/>
    <w:pPr>
      <w:numPr>
        <w:numId w:val="7"/>
      </w:numPr>
      <w:suppressAutoHyphens w:val="0"/>
      <w:spacing w:after="60"/>
      <w:jc w:val="both"/>
    </w:pPr>
    <w:rPr>
      <w:szCs w:val="20"/>
      <w:lang w:eastAsia="ru-RU"/>
    </w:rPr>
  </w:style>
  <w:style w:type="paragraph" w:styleId="30">
    <w:name w:val="List Bullet 3"/>
    <w:basedOn w:val="a1"/>
    <w:autoRedefine/>
    <w:semiHidden/>
    <w:unhideWhenUsed/>
    <w:rsid w:val="00CE501E"/>
    <w:pPr>
      <w:numPr>
        <w:numId w:val="8"/>
      </w:numPr>
      <w:suppressAutoHyphens w:val="0"/>
      <w:spacing w:after="60"/>
      <w:jc w:val="both"/>
    </w:pPr>
    <w:rPr>
      <w:szCs w:val="20"/>
      <w:lang w:eastAsia="ru-RU"/>
    </w:rPr>
  </w:style>
  <w:style w:type="paragraph" w:styleId="40">
    <w:name w:val="List Bullet 4"/>
    <w:basedOn w:val="a1"/>
    <w:autoRedefine/>
    <w:semiHidden/>
    <w:unhideWhenUsed/>
    <w:rsid w:val="00CE501E"/>
    <w:pPr>
      <w:numPr>
        <w:numId w:val="9"/>
      </w:numPr>
      <w:suppressAutoHyphens w:val="0"/>
      <w:ind w:left="283" w:hanging="283"/>
    </w:pPr>
    <w:rPr>
      <w:sz w:val="20"/>
      <w:szCs w:val="20"/>
      <w:lang w:eastAsia="ru-RU"/>
    </w:rPr>
  </w:style>
  <w:style w:type="paragraph" w:styleId="50">
    <w:name w:val="List Bullet 5"/>
    <w:basedOn w:val="a1"/>
    <w:semiHidden/>
    <w:unhideWhenUsed/>
    <w:rsid w:val="00CE501E"/>
    <w:pPr>
      <w:keepLines/>
      <w:numPr>
        <w:numId w:val="10"/>
      </w:numPr>
      <w:suppressAutoHyphens w:val="0"/>
      <w:spacing w:after="40" w:line="288" w:lineRule="auto"/>
      <w:jc w:val="both"/>
    </w:pPr>
    <w:rPr>
      <w:lang w:eastAsia="en-US"/>
    </w:rPr>
  </w:style>
  <w:style w:type="paragraph" w:styleId="3">
    <w:name w:val="List Number 3"/>
    <w:basedOn w:val="a1"/>
    <w:semiHidden/>
    <w:unhideWhenUsed/>
    <w:rsid w:val="00CE501E"/>
    <w:pPr>
      <w:numPr>
        <w:numId w:val="11"/>
      </w:numPr>
      <w:suppressAutoHyphens w:val="0"/>
      <w:spacing w:after="60"/>
      <w:jc w:val="both"/>
    </w:pPr>
    <w:rPr>
      <w:szCs w:val="20"/>
      <w:lang w:eastAsia="ru-RU"/>
    </w:rPr>
  </w:style>
  <w:style w:type="paragraph" w:styleId="4">
    <w:name w:val="List Number 4"/>
    <w:basedOn w:val="a1"/>
    <w:semiHidden/>
    <w:unhideWhenUsed/>
    <w:rsid w:val="00CE501E"/>
    <w:pPr>
      <w:numPr>
        <w:numId w:val="12"/>
      </w:numPr>
      <w:suppressAutoHyphens w:val="0"/>
      <w:spacing w:after="60"/>
      <w:jc w:val="both"/>
    </w:pPr>
    <w:rPr>
      <w:szCs w:val="20"/>
      <w:lang w:eastAsia="ru-RU"/>
    </w:rPr>
  </w:style>
  <w:style w:type="paragraph" w:styleId="5">
    <w:name w:val="List Number 5"/>
    <w:basedOn w:val="a1"/>
    <w:semiHidden/>
    <w:unhideWhenUsed/>
    <w:rsid w:val="00CE501E"/>
    <w:pPr>
      <w:numPr>
        <w:numId w:val="13"/>
      </w:numPr>
      <w:suppressAutoHyphens w:val="0"/>
    </w:pPr>
    <w:rPr>
      <w:lang w:eastAsia="ru-RU"/>
    </w:rPr>
  </w:style>
  <w:style w:type="paragraph" w:styleId="affe">
    <w:name w:val="Title"/>
    <w:basedOn w:val="a1"/>
    <w:link w:val="afff"/>
    <w:qFormat/>
    <w:rsid w:val="00CE501E"/>
    <w:pPr>
      <w:suppressAutoHyphens w:val="0"/>
      <w:spacing w:before="240" w:after="60"/>
      <w:jc w:val="center"/>
      <w:outlineLvl w:val="0"/>
    </w:pPr>
    <w:rPr>
      <w:rFonts w:ascii="Arial" w:hAnsi="Arial"/>
      <w:b/>
      <w:kern w:val="28"/>
      <w:sz w:val="32"/>
      <w:szCs w:val="20"/>
      <w:lang w:val="x-none" w:eastAsia="x-none"/>
    </w:rPr>
  </w:style>
  <w:style w:type="character" w:customStyle="1" w:styleId="afff">
    <w:name w:val="Заголовок Знак"/>
    <w:basedOn w:val="a2"/>
    <w:link w:val="affe"/>
    <w:rsid w:val="00CE501E"/>
    <w:rPr>
      <w:rFonts w:ascii="Arial" w:hAnsi="Arial"/>
      <w:b/>
      <w:kern w:val="28"/>
      <w:sz w:val="32"/>
      <w:lang w:val="x-none" w:eastAsia="x-none"/>
    </w:rPr>
  </w:style>
  <w:style w:type="paragraph" w:styleId="afff0">
    <w:name w:val="Closing"/>
    <w:basedOn w:val="a1"/>
    <w:link w:val="afff1"/>
    <w:semiHidden/>
    <w:unhideWhenUsed/>
    <w:rsid w:val="00CE501E"/>
    <w:pPr>
      <w:suppressAutoHyphens w:val="0"/>
      <w:spacing w:after="60"/>
      <w:ind w:left="4252"/>
      <w:jc w:val="both"/>
    </w:pPr>
    <w:rPr>
      <w:lang w:val="x-none" w:eastAsia="x-none"/>
    </w:rPr>
  </w:style>
  <w:style w:type="character" w:customStyle="1" w:styleId="afff1">
    <w:name w:val="Прощание Знак"/>
    <w:basedOn w:val="a2"/>
    <w:link w:val="afff0"/>
    <w:semiHidden/>
    <w:rsid w:val="00CE501E"/>
    <w:rPr>
      <w:sz w:val="24"/>
      <w:szCs w:val="24"/>
      <w:lang w:val="x-none" w:eastAsia="x-none"/>
    </w:rPr>
  </w:style>
  <w:style w:type="paragraph" w:styleId="afff2">
    <w:name w:val="Signature"/>
    <w:basedOn w:val="a1"/>
    <w:link w:val="afff3"/>
    <w:semiHidden/>
    <w:unhideWhenUsed/>
    <w:rsid w:val="00CE501E"/>
    <w:pPr>
      <w:suppressAutoHyphens w:val="0"/>
      <w:spacing w:after="60"/>
      <w:ind w:left="4252"/>
      <w:jc w:val="both"/>
    </w:pPr>
    <w:rPr>
      <w:lang w:val="x-none" w:eastAsia="x-none"/>
    </w:rPr>
  </w:style>
  <w:style w:type="character" w:customStyle="1" w:styleId="afff3">
    <w:name w:val="Подпись Знак"/>
    <w:basedOn w:val="a2"/>
    <w:link w:val="afff2"/>
    <w:semiHidden/>
    <w:rsid w:val="00CE501E"/>
    <w:rPr>
      <w:sz w:val="24"/>
      <w:szCs w:val="24"/>
      <w:lang w:val="x-none" w:eastAsia="x-none"/>
    </w:rPr>
  </w:style>
  <w:style w:type="paragraph" w:styleId="afff4">
    <w:name w:val="List Continue"/>
    <w:basedOn w:val="a1"/>
    <w:semiHidden/>
    <w:unhideWhenUsed/>
    <w:rsid w:val="00CE501E"/>
    <w:pPr>
      <w:suppressAutoHyphens w:val="0"/>
      <w:spacing w:after="120"/>
      <w:ind w:left="283"/>
      <w:jc w:val="both"/>
    </w:pPr>
    <w:rPr>
      <w:lang w:eastAsia="ru-RU"/>
    </w:rPr>
  </w:style>
  <w:style w:type="paragraph" w:styleId="2f1">
    <w:name w:val="List Continue 2"/>
    <w:basedOn w:val="a1"/>
    <w:semiHidden/>
    <w:unhideWhenUsed/>
    <w:rsid w:val="00CE501E"/>
    <w:pPr>
      <w:suppressAutoHyphens w:val="0"/>
      <w:spacing w:after="120"/>
      <w:ind w:left="566"/>
      <w:jc w:val="both"/>
    </w:pPr>
    <w:rPr>
      <w:lang w:eastAsia="ru-RU"/>
    </w:rPr>
  </w:style>
  <w:style w:type="paragraph" w:styleId="3b">
    <w:name w:val="List Continue 3"/>
    <w:basedOn w:val="a1"/>
    <w:semiHidden/>
    <w:unhideWhenUsed/>
    <w:rsid w:val="00CE501E"/>
    <w:pPr>
      <w:suppressAutoHyphens w:val="0"/>
      <w:spacing w:after="120"/>
      <w:ind w:left="849"/>
      <w:jc w:val="both"/>
    </w:pPr>
    <w:rPr>
      <w:lang w:eastAsia="ru-RU"/>
    </w:rPr>
  </w:style>
  <w:style w:type="paragraph" w:styleId="4a">
    <w:name w:val="List Continue 4"/>
    <w:basedOn w:val="a1"/>
    <w:semiHidden/>
    <w:unhideWhenUsed/>
    <w:rsid w:val="00CE501E"/>
    <w:pPr>
      <w:suppressAutoHyphens w:val="0"/>
      <w:spacing w:after="120"/>
      <w:ind w:left="1132"/>
      <w:jc w:val="both"/>
    </w:pPr>
    <w:rPr>
      <w:lang w:eastAsia="ru-RU"/>
    </w:rPr>
  </w:style>
  <w:style w:type="paragraph" w:styleId="55">
    <w:name w:val="List Continue 5"/>
    <w:basedOn w:val="a1"/>
    <w:semiHidden/>
    <w:unhideWhenUsed/>
    <w:rsid w:val="00CE501E"/>
    <w:pPr>
      <w:suppressAutoHyphens w:val="0"/>
      <w:spacing w:after="120"/>
      <w:ind w:left="1415"/>
      <w:jc w:val="both"/>
    </w:pPr>
    <w:rPr>
      <w:lang w:eastAsia="ru-RU"/>
    </w:rPr>
  </w:style>
  <w:style w:type="paragraph" w:styleId="afff5">
    <w:name w:val="Message Header"/>
    <w:basedOn w:val="a1"/>
    <w:link w:val="afff6"/>
    <w:semiHidden/>
    <w:unhideWhenUsed/>
    <w:rsid w:val="00CE501E"/>
    <w:pPr>
      <w:pBdr>
        <w:top w:val="single" w:sz="6" w:space="1" w:color="auto"/>
        <w:left w:val="single" w:sz="6" w:space="1" w:color="auto"/>
        <w:bottom w:val="single" w:sz="6" w:space="1" w:color="auto"/>
        <w:right w:val="single" w:sz="6" w:space="1" w:color="auto"/>
      </w:pBdr>
      <w:shd w:val="pct20" w:color="auto" w:fill="auto"/>
      <w:suppressAutoHyphens w:val="0"/>
      <w:spacing w:after="60"/>
      <w:ind w:left="1134" w:hanging="1134"/>
      <w:jc w:val="both"/>
    </w:pPr>
    <w:rPr>
      <w:rFonts w:ascii="Arial" w:hAnsi="Arial"/>
      <w:lang w:val="x-none" w:eastAsia="x-none"/>
    </w:rPr>
  </w:style>
  <w:style w:type="character" w:customStyle="1" w:styleId="afff6">
    <w:name w:val="Шапка Знак"/>
    <w:basedOn w:val="a2"/>
    <w:link w:val="afff5"/>
    <w:semiHidden/>
    <w:rsid w:val="00CE501E"/>
    <w:rPr>
      <w:rFonts w:ascii="Arial" w:hAnsi="Arial"/>
      <w:sz w:val="24"/>
      <w:szCs w:val="24"/>
      <w:shd w:val="pct20" w:color="auto" w:fill="auto"/>
      <w:lang w:val="x-none" w:eastAsia="x-none"/>
    </w:rPr>
  </w:style>
  <w:style w:type="paragraph" w:styleId="afff7">
    <w:name w:val="Subtitle"/>
    <w:basedOn w:val="a1"/>
    <w:next w:val="a1"/>
    <w:link w:val="afff8"/>
    <w:qFormat/>
    <w:rsid w:val="00CE501E"/>
    <w:pPr>
      <w:suppressAutoHyphens w:val="0"/>
      <w:spacing w:after="160" w:line="256" w:lineRule="auto"/>
    </w:pPr>
    <w:rPr>
      <w:rFonts w:ascii="Calibri" w:hAnsi="Calibri"/>
      <w:color w:val="5A5A5A"/>
      <w:spacing w:val="15"/>
      <w:sz w:val="22"/>
      <w:szCs w:val="22"/>
      <w:lang w:val="x-none" w:eastAsia="en-US"/>
    </w:rPr>
  </w:style>
  <w:style w:type="character" w:customStyle="1" w:styleId="afff8">
    <w:name w:val="Подзаголовок Знак"/>
    <w:basedOn w:val="a2"/>
    <w:link w:val="afff7"/>
    <w:rsid w:val="00CE501E"/>
    <w:rPr>
      <w:rFonts w:ascii="Calibri" w:hAnsi="Calibri"/>
      <w:color w:val="5A5A5A"/>
      <w:spacing w:val="15"/>
      <w:sz w:val="22"/>
      <w:szCs w:val="22"/>
      <w:lang w:val="x-none" w:eastAsia="en-US"/>
    </w:rPr>
  </w:style>
  <w:style w:type="paragraph" w:styleId="afff9">
    <w:name w:val="Salutation"/>
    <w:basedOn w:val="a1"/>
    <w:next w:val="a1"/>
    <w:link w:val="afffa"/>
    <w:semiHidden/>
    <w:unhideWhenUsed/>
    <w:rsid w:val="00CE501E"/>
    <w:pPr>
      <w:suppressAutoHyphens w:val="0"/>
      <w:spacing w:after="60"/>
      <w:jc w:val="both"/>
    </w:pPr>
    <w:rPr>
      <w:lang w:val="x-none" w:eastAsia="x-none"/>
    </w:rPr>
  </w:style>
  <w:style w:type="character" w:customStyle="1" w:styleId="afffa">
    <w:name w:val="Приветствие Знак"/>
    <w:basedOn w:val="a2"/>
    <w:link w:val="afff9"/>
    <w:semiHidden/>
    <w:rsid w:val="00CE501E"/>
    <w:rPr>
      <w:sz w:val="24"/>
      <w:szCs w:val="24"/>
      <w:lang w:val="x-none" w:eastAsia="x-none"/>
    </w:rPr>
  </w:style>
  <w:style w:type="paragraph" w:styleId="afffb">
    <w:name w:val="Date"/>
    <w:basedOn w:val="a1"/>
    <w:next w:val="a1"/>
    <w:link w:val="afffc"/>
    <w:semiHidden/>
    <w:unhideWhenUsed/>
    <w:rsid w:val="00CE501E"/>
    <w:pPr>
      <w:suppressAutoHyphens w:val="0"/>
      <w:spacing w:after="60"/>
      <w:jc w:val="both"/>
    </w:pPr>
    <w:rPr>
      <w:szCs w:val="20"/>
      <w:lang w:val="x-none" w:eastAsia="x-none"/>
    </w:rPr>
  </w:style>
  <w:style w:type="character" w:customStyle="1" w:styleId="afffc">
    <w:name w:val="Дата Знак"/>
    <w:basedOn w:val="a2"/>
    <w:link w:val="afffb"/>
    <w:semiHidden/>
    <w:rsid w:val="00CE501E"/>
    <w:rPr>
      <w:sz w:val="24"/>
      <w:lang w:val="x-none" w:eastAsia="x-none"/>
    </w:rPr>
  </w:style>
  <w:style w:type="paragraph" w:styleId="afffd">
    <w:name w:val="Body Text First Indent"/>
    <w:basedOn w:val="ae"/>
    <w:link w:val="afffe"/>
    <w:semiHidden/>
    <w:unhideWhenUsed/>
    <w:rsid w:val="00CE501E"/>
    <w:pPr>
      <w:suppressAutoHyphens w:val="0"/>
      <w:ind w:firstLine="210"/>
      <w:jc w:val="both"/>
    </w:pPr>
    <w:rPr>
      <w:lang w:val="x-none" w:eastAsia="x-none"/>
    </w:rPr>
  </w:style>
  <w:style w:type="character" w:customStyle="1" w:styleId="29">
    <w:name w:val="Основной текст Знак2"/>
    <w:basedOn w:val="a2"/>
    <w:link w:val="ae"/>
    <w:rsid w:val="00CE501E"/>
    <w:rPr>
      <w:sz w:val="24"/>
      <w:szCs w:val="24"/>
      <w:lang w:eastAsia="zh-CN"/>
    </w:rPr>
  </w:style>
  <w:style w:type="character" w:customStyle="1" w:styleId="afffe">
    <w:name w:val="Красная строка Знак"/>
    <w:basedOn w:val="29"/>
    <w:link w:val="afffd"/>
    <w:semiHidden/>
    <w:rsid w:val="00CE501E"/>
    <w:rPr>
      <w:sz w:val="24"/>
      <w:szCs w:val="24"/>
      <w:lang w:val="x-none" w:eastAsia="x-none"/>
    </w:rPr>
  </w:style>
  <w:style w:type="paragraph" w:styleId="2f2">
    <w:name w:val="Body Text First Indent 2"/>
    <w:basedOn w:val="af3"/>
    <w:link w:val="2f3"/>
    <w:semiHidden/>
    <w:unhideWhenUsed/>
    <w:rsid w:val="00CE501E"/>
    <w:pPr>
      <w:suppressAutoHyphens w:val="0"/>
      <w:ind w:firstLine="210"/>
      <w:jc w:val="both"/>
    </w:pPr>
    <w:rPr>
      <w:lang w:val="x-none" w:eastAsia="x-none"/>
    </w:rPr>
  </w:style>
  <w:style w:type="character" w:customStyle="1" w:styleId="1f">
    <w:name w:val="Основной текст с отступом Знак1"/>
    <w:basedOn w:val="a2"/>
    <w:link w:val="af3"/>
    <w:uiPriority w:val="99"/>
    <w:rsid w:val="00CE501E"/>
    <w:rPr>
      <w:sz w:val="24"/>
      <w:szCs w:val="24"/>
      <w:lang w:eastAsia="zh-CN"/>
    </w:rPr>
  </w:style>
  <w:style w:type="character" w:customStyle="1" w:styleId="2f3">
    <w:name w:val="Красная строка 2 Знак"/>
    <w:basedOn w:val="1f"/>
    <w:link w:val="2f2"/>
    <w:semiHidden/>
    <w:rsid w:val="00CE501E"/>
    <w:rPr>
      <w:sz w:val="24"/>
      <w:szCs w:val="24"/>
      <w:lang w:val="x-none" w:eastAsia="x-none"/>
    </w:rPr>
  </w:style>
  <w:style w:type="paragraph" w:styleId="affff">
    <w:name w:val="Note Heading"/>
    <w:basedOn w:val="a1"/>
    <w:next w:val="a1"/>
    <w:link w:val="affff0"/>
    <w:uiPriority w:val="99"/>
    <w:semiHidden/>
    <w:unhideWhenUsed/>
    <w:rsid w:val="00CE501E"/>
    <w:pPr>
      <w:suppressAutoHyphens w:val="0"/>
      <w:spacing w:after="60"/>
      <w:jc w:val="both"/>
    </w:pPr>
    <w:rPr>
      <w:lang w:eastAsia="ru-RU"/>
    </w:rPr>
  </w:style>
  <w:style w:type="character" w:customStyle="1" w:styleId="affff0">
    <w:name w:val="Заголовок записки Знак"/>
    <w:basedOn w:val="a2"/>
    <w:link w:val="affff"/>
    <w:uiPriority w:val="99"/>
    <w:semiHidden/>
    <w:rsid w:val="00CE501E"/>
    <w:rPr>
      <w:sz w:val="24"/>
      <w:szCs w:val="24"/>
    </w:rPr>
  </w:style>
  <w:style w:type="paragraph" w:styleId="28">
    <w:name w:val="Body Text 2"/>
    <w:basedOn w:val="a1"/>
    <w:link w:val="27"/>
    <w:uiPriority w:val="99"/>
    <w:semiHidden/>
    <w:unhideWhenUsed/>
    <w:rsid w:val="00CE501E"/>
    <w:pPr>
      <w:suppressAutoHyphens w:val="0"/>
      <w:spacing w:after="120" w:line="480" w:lineRule="auto"/>
    </w:pPr>
    <w:rPr>
      <w:lang w:eastAsia="ru-RU"/>
    </w:rPr>
  </w:style>
  <w:style w:type="character" w:customStyle="1" w:styleId="212">
    <w:name w:val="Основной текст 2 Знак1"/>
    <w:basedOn w:val="a2"/>
    <w:uiPriority w:val="99"/>
    <w:semiHidden/>
    <w:rsid w:val="00CE501E"/>
    <w:rPr>
      <w:sz w:val="24"/>
      <w:szCs w:val="24"/>
      <w:lang w:eastAsia="zh-CN"/>
    </w:rPr>
  </w:style>
  <w:style w:type="paragraph" w:styleId="3c">
    <w:name w:val="Body Text 3"/>
    <w:basedOn w:val="a1"/>
    <w:link w:val="3d"/>
    <w:uiPriority w:val="99"/>
    <w:semiHidden/>
    <w:unhideWhenUsed/>
    <w:rsid w:val="00CE501E"/>
    <w:pPr>
      <w:suppressAutoHyphens w:val="0"/>
      <w:spacing w:after="120"/>
    </w:pPr>
    <w:rPr>
      <w:sz w:val="16"/>
      <w:szCs w:val="16"/>
      <w:lang w:val="x-none" w:eastAsia="x-none"/>
    </w:rPr>
  </w:style>
  <w:style w:type="character" w:customStyle="1" w:styleId="3d">
    <w:name w:val="Основной текст 3 Знак"/>
    <w:basedOn w:val="a2"/>
    <w:link w:val="3c"/>
    <w:uiPriority w:val="99"/>
    <w:semiHidden/>
    <w:rsid w:val="00CE501E"/>
    <w:rPr>
      <w:sz w:val="16"/>
      <w:szCs w:val="16"/>
      <w:lang w:val="x-none" w:eastAsia="x-none"/>
    </w:rPr>
  </w:style>
  <w:style w:type="character" w:customStyle="1" w:styleId="213">
    <w:name w:val="Основной текст с отступом 2 Знак1"/>
    <w:basedOn w:val="a2"/>
    <w:uiPriority w:val="99"/>
    <w:semiHidden/>
    <w:rsid w:val="00CE501E"/>
    <w:rPr>
      <w:sz w:val="24"/>
      <w:szCs w:val="24"/>
    </w:rPr>
  </w:style>
  <w:style w:type="character" w:customStyle="1" w:styleId="220">
    <w:name w:val="Основной текст с отступом 2 Знак2"/>
    <w:aliases w:val="Знак Знак,Основной текст с отступом 2 Знак1 Знак,Основной текст с отступом 2 Знак Знак Знак,Знак Знак1 Знак Знак,Основной текст с отступом 2 Знак Знак1 Знак,Знак Знак1 Знак Знак Знак Знак,Heading 21 Знак"/>
    <w:semiHidden/>
    <w:rsid w:val="00CE501E"/>
    <w:rPr>
      <w:sz w:val="28"/>
      <w:szCs w:val="28"/>
      <w:lang w:val="ru-RU" w:eastAsia="ru-RU" w:bidi="ar-SA"/>
    </w:rPr>
  </w:style>
  <w:style w:type="paragraph" w:styleId="3e">
    <w:name w:val="Body Text Indent 3"/>
    <w:basedOn w:val="a1"/>
    <w:link w:val="3f"/>
    <w:uiPriority w:val="99"/>
    <w:semiHidden/>
    <w:unhideWhenUsed/>
    <w:rsid w:val="00CE501E"/>
    <w:pPr>
      <w:keepLines/>
      <w:suppressAutoHyphens w:val="0"/>
      <w:overflowPunct w:val="0"/>
      <w:autoSpaceDE w:val="0"/>
      <w:autoSpaceDN w:val="0"/>
      <w:adjustRightInd w:val="0"/>
      <w:spacing w:line="320" w:lineRule="exact"/>
      <w:ind w:firstLine="567"/>
      <w:jc w:val="both"/>
    </w:pPr>
    <w:rPr>
      <w:szCs w:val="20"/>
      <w:lang w:eastAsia="ru-RU"/>
    </w:rPr>
  </w:style>
  <w:style w:type="character" w:customStyle="1" w:styleId="3f">
    <w:name w:val="Основной текст с отступом 3 Знак"/>
    <w:basedOn w:val="a2"/>
    <w:link w:val="3e"/>
    <w:uiPriority w:val="99"/>
    <w:semiHidden/>
    <w:rsid w:val="00CE501E"/>
    <w:rPr>
      <w:sz w:val="24"/>
    </w:rPr>
  </w:style>
  <w:style w:type="paragraph" w:styleId="affff1">
    <w:name w:val="Block Text"/>
    <w:basedOn w:val="a1"/>
    <w:semiHidden/>
    <w:unhideWhenUsed/>
    <w:rsid w:val="00CE501E"/>
    <w:pPr>
      <w:widowControl w:val="0"/>
      <w:suppressAutoHyphens w:val="0"/>
      <w:snapToGrid w:val="0"/>
      <w:spacing w:before="220" w:line="259" w:lineRule="auto"/>
      <w:ind w:left="480" w:right="800" w:firstLine="560"/>
      <w:jc w:val="both"/>
    </w:pPr>
    <w:rPr>
      <w:rFonts w:ascii="Arial" w:hAnsi="Arial"/>
      <w:sz w:val="22"/>
      <w:szCs w:val="20"/>
      <w:lang w:eastAsia="ru-RU"/>
    </w:rPr>
  </w:style>
  <w:style w:type="paragraph" w:styleId="affff2">
    <w:name w:val="Document Map"/>
    <w:basedOn w:val="a1"/>
    <w:link w:val="affff3"/>
    <w:uiPriority w:val="99"/>
    <w:semiHidden/>
    <w:unhideWhenUsed/>
    <w:rsid w:val="00CE501E"/>
    <w:pPr>
      <w:shd w:val="clear" w:color="auto" w:fill="000080"/>
      <w:suppressAutoHyphens w:val="0"/>
    </w:pPr>
    <w:rPr>
      <w:rFonts w:ascii="Tahoma" w:hAnsi="Tahoma"/>
      <w:sz w:val="20"/>
      <w:szCs w:val="20"/>
      <w:lang w:val="x-none" w:eastAsia="x-none"/>
    </w:rPr>
  </w:style>
  <w:style w:type="character" w:customStyle="1" w:styleId="affff3">
    <w:name w:val="Схема документа Знак"/>
    <w:basedOn w:val="a2"/>
    <w:link w:val="affff2"/>
    <w:uiPriority w:val="99"/>
    <w:semiHidden/>
    <w:rsid w:val="00CE501E"/>
    <w:rPr>
      <w:rFonts w:ascii="Tahoma" w:hAnsi="Tahoma"/>
      <w:shd w:val="clear" w:color="auto" w:fill="000080"/>
      <w:lang w:val="x-none" w:eastAsia="x-none"/>
    </w:rPr>
  </w:style>
  <w:style w:type="paragraph" w:styleId="a8">
    <w:name w:val="Plain Text"/>
    <w:basedOn w:val="a1"/>
    <w:link w:val="a7"/>
    <w:uiPriority w:val="99"/>
    <w:semiHidden/>
    <w:unhideWhenUsed/>
    <w:rsid w:val="00CE501E"/>
    <w:pPr>
      <w:suppressAutoHyphens w:val="0"/>
    </w:pPr>
    <w:rPr>
      <w:rFonts w:ascii="Courier New" w:hAnsi="Courier New" w:cs="Courier New"/>
      <w:sz w:val="20"/>
      <w:szCs w:val="20"/>
      <w:lang w:eastAsia="ru-RU"/>
    </w:rPr>
  </w:style>
  <w:style w:type="character" w:customStyle="1" w:styleId="1f3">
    <w:name w:val="Текст Знак1"/>
    <w:basedOn w:val="a2"/>
    <w:uiPriority w:val="99"/>
    <w:semiHidden/>
    <w:rsid w:val="00CE501E"/>
    <w:rPr>
      <w:rFonts w:ascii="Consolas" w:hAnsi="Consolas"/>
      <w:sz w:val="21"/>
      <w:szCs w:val="21"/>
      <w:lang w:eastAsia="zh-CN"/>
    </w:rPr>
  </w:style>
  <w:style w:type="paragraph" w:styleId="affff4">
    <w:name w:val="E-mail Signature"/>
    <w:basedOn w:val="a1"/>
    <w:link w:val="affff5"/>
    <w:semiHidden/>
    <w:unhideWhenUsed/>
    <w:rsid w:val="00CE501E"/>
    <w:pPr>
      <w:suppressAutoHyphens w:val="0"/>
      <w:spacing w:after="60"/>
      <w:jc w:val="both"/>
    </w:pPr>
    <w:rPr>
      <w:lang w:val="x-none" w:eastAsia="x-none"/>
    </w:rPr>
  </w:style>
  <w:style w:type="character" w:customStyle="1" w:styleId="affff5">
    <w:name w:val="Электронная подпись Знак"/>
    <w:basedOn w:val="a2"/>
    <w:link w:val="affff4"/>
    <w:semiHidden/>
    <w:rsid w:val="00CE501E"/>
    <w:rPr>
      <w:sz w:val="24"/>
      <w:szCs w:val="24"/>
      <w:lang w:val="x-none" w:eastAsia="x-none"/>
    </w:rPr>
  </w:style>
  <w:style w:type="paragraph" w:styleId="affff6">
    <w:name w:val="Revision"/>
    <w:uiPriority w:val="99"/>
    <w:semiHidden/>
    <w:rsid w:val="00CE501E"/>
    <w:rPr>
      <w:sz w:val="24"/>
      <w:szCs w:val="24"/>
    </w:rPr>
  </w:style>
  <w:style w:type="character" w:customStyle="1" w:styleId="afe">
    <w:name w:val="Абзац списка Знак"/>
    <w:aliases w:val="Список точки Знак,List Paragraph Знак"/>
    <w:link w:val="afd"/>
    <w:uiPriority w:val="99"/>
    <w:locked/>
    <w:rsid w:val="00CE501E"/>
    <w:rPr>
      <w:sz w:val="24"/>
      <w:szCs w:val="24"/>
      <w:lang w:eastAsia="zh-CN"/>
    </w:rPr>
  </w:style>
  <w:style w:type="character" w:customStyle="1" w:styleId="ConsPlusNormal0">
    <w:name w:val="ConsPlusNormal Знак"/>
    <w:link w:val="ConsPlusNormal"/>
    <w:locked/>
    <w:rsid w:val="00CE501E"/>
    <w:rPr>
      <w:rFonts w:ascii="Arial" w:hAnsi="Arial" w:cs="Arial"/>
      <w:lang w:eastAsia="zh-CN"/>
    </w:rPr>
  </w:style>
  <w:style w:type="character" w:customStyle="1" w:styleId="1f4">
    <w:name w:val="Стиль1 Знак"/>
    <w:link w:val="1f5"/>
    <w:uiPriority w:val="99"/>
    <w:locked/>
    <w:rsid w:val="00CE501E"/>
    <w:rPr>
      <w:b/>
      <w:sz w:val="28"/>
      <w:szCs w:val="24"/>
      <w:lang w:val="x-none" w:eastAsia="x-none"/>
    </w:rPr>
  </w:style>
  <w:style w:type="paragraph" w:customStyle="1" w:styleId="1f5">
    <w:name w:val="Стиль1"/>
    <w:basedOn w:val="a1"/>
    <w:link w:val="1f4"/>
    <w:uiPriority w:val="99"/>
    <w:rsid w:val="00CE501E"/>
    <w:pPr>
      <w:keepNext/>
      <w:keepLines/>
      <w:widowControl w:val="0"/>
      <w:suppressLineNumbers/>
      <w:tabs>
        <w:tab w:val="num" w:pos="432"/>
      </w:tabs>
      <w:spacing w:after="60"/>
      <w:ind w:left="432" w:hanging="432"/>
    </w:pPr>
    <w:rPr>
      <w:b/>
      <w:sz w:val="28"/>
      <w:lang w:val="x-none" w:eastAsia="x-none"/>
    </w:rPr>
  </w:style>
  <w:style w:type="paragraph" w:customStyle="1" w:styleId="2f4">
    <w:name w:val="Стиль2"/>
    <w:basedOn w:val="20"/>
    <w:uiPriority w:val="99"/>
    <w:qFormat/>
    <w:rsid w:val="00CE501E"/>
    <w:pPr>
      <w:keepNext/>
      <w:keepLines/>
      <w:widowControl w:val="0"/>
      <w:numPr>
        <w:numId w:val="0"/>
      </w:numPr>
      <w:suppressLineNumbers/>
      <w:tabs>
        <w:tab w:val="num" w:pos="1476"/>
      </w:tabs>
      <w:spacing w:after="60"/>
      <w:ind w:left="1476" w:hanging="576"/>
      <w:jc w:val="both"/>
    </w:pPr>
    <w:rPr>
      <w:b/>
      <w:szCs w:val="20"/>
      <w:lang w:eastAsia="ru-RU"/>
    </w:rPr>
  </w:style>
  <w:style w:type="paragraph" w:customStyle="1" w:styleId="3f0">
    <w:name w:val="Стиль3"/>
    <w:basedOn w:val="2c"/>
    <w:uiPriority w:val="99"/>
    <w:rsid w:val="00CE501E"/>
    <w:pPr>
      <w:widowControl w:val="0"/>
      <w:tabs>
        <w:tab w:val="num" w:pos="1307"/>
      </w:tabs>
      <w:suppressAutoHyphens w:val="0"/>
      <w:adjustRightInd w:val="0"/>
      <w:spacing w:after="0" w:line="240" w:lineRule="auto"/>
      <w:ind w:left="1080"/>
      <w:jc w:val="both"/>
    </w:pPr>
    <w:rPr>
      <w:szCs w:val="28"/>
      <w:lang w:eastAsia="ru-RU"/>
    </w:rPr>
  </w:style>
  <w:style w:type="character" w:customStyle="1" w:styleId="ConsNormal0">
    <w:name w:val="ConsNormal Знак"/>
    <w:link w:val="ConsNormal"/>
    <w:locked/>
    <w:rsid w:val="00CE501E"/>
    <w:rPr>
      <w:rFonts w:ascii="Arial" w:hAnsi="Arial" w:cs="Arial"/>
      <w:lang w:eastAsia="zh-CN"/>
    </w:rPr>
  </w:style>
  <w:style w:type="character" w:customStyle="1" w:styleId="af6">
    <w:name w:val="Пункт Знак"/>
    <w:link w:val="af5"/>
    <w:uiPriority w:val="99"/>
    <w:locked/>
    <w:rsid w:val="00CE501E"/>
    <w:rPr>
      <w:sz w:val="24"/>
      <w:szCs w:val="28"/>
      <w:lang w:eastAsia="zh-CN"/>
    </w:rPr>
  </w:style>
  <w:style w:type="paragraph" w:customStyle="1" w:styleId="HeadDoc">
    <w:name w:val="HeadDoc"/>
    <w:uiPriority w:val="99"/>
    <w:rsid w:val="00CE501E"/>
    <w:pPr>
      <w:keepLines/>
      <w:overflowPunct w:val="0"/>
      <w:autoSpaceDE w:val="0"/>
      <w:autoSpaceDN w:val="0"/>
      <w:adjustRightInd w:val="0"/>
      <w:jc w:val="both"/>
    </w:pPr>
    <w:rPr>
      <w:sz w:val="28"/>
    </w:rPr>
  </w:style>
  <w:style w:type="paragraph" w:customStyle="1" w:styleId="affff7">
    <w:name w:val="Словарная статья"/>
    <w:basedOn w:val="a1"/>
    <w:next w:val="a1"/>
    <w:rsid w:val="00CE501E"/>
    <w:pPr>
      <w:suppressAutoHyphens w:val="0"/>
      <w:autoSpaceDE w:val="0"/>
      <w:autoSpaceDN w:val="0"/>
      <w:adjustRightInd w:val="0"/>
      <w:ind w:right="118"/>
      <w:jc w:val="both"/>
    </w:pPr>
    <w:rPr>
      <w:rFonts w:ascii="Arial" w:hAnsi="Arial"/>
      <w:sz w:val="20"/>
      <w:szCs w:val="20"/>
      <w:lang w:eastAsia="ru-RU"/>
    </w:rPr>
  </w:style>
  <w:style w:type="paragraph" w:customStyle="1" w:styleId="affff8">
    <w:name w:val="Íîðìàëüíûé"/>
    <w:uiPriority w:val="99"/>
    <w:semiHidden/>
    <w:rsid w:val="00CE501E"/>
    <w:rPr>
      <w:rFonts w:ascii="Courier" w:hAnsi="Courier"/>
      <w:sz w:val="24"/>
      <w:lang w:val="en-GB"/>
    </w:rPr>
  </w:style>
  <w:style w:type="paragraph" w:customStyle="1" w:styleId="affff9">
    <w:name w:val="Заголовок к тексту"/>
    <w:basedOn w:val="a1"/>
    <w:next w:val="ae"/>
    <w:rsid w:val="00CE501E"/>
    <w:pPr>
      <w:spacing w:after="480" w:line="240" w:lineRule="exact"/>
    </w:pPr>
    <w:rPr>
      <w:b/>
      <w:sz w:val="28"/>
      <w:szCs w:val="20"/>
      <w:lang w:eastAsia="ru-RU"/>
    </w:rPr>
  </w:style>
  <w:style w:type="paragraph" w:customStyle="1" w:styleId="1f6">
    <w:name w:val="Знак1"/>
    <w:basedOn w:val="a1"/>
    <w:uiPriority w:val="99"/>
    <w:rsid w:val="00CE501E"/>
    <w:pPr>
      <w:suppressAutoHyphens w:val="0"/>
      <w:spacing w:after="160" w:line="240" w:lineRule="exact"/>
    </w:pPr>
    <w:rPr>
      <w:rFonts w:ascii="Verdana" w:hAnsi="Verdana"/>
      <w:sz w:val="20"/>
      <w:szCs w:val="20"/>
      <w:lang w:val="en-US" w:eastAsia="en-US"/>
    </w:rPr>
  </w:style>
  <w:style w:type="paragraph" w:customStyle="1" w:styleId="affffa">
    <w:name w:val="регистрационные поля"/>
    <w:basedOn w:val="a1"/>
    <w:rsid w:val="00CE501E"/>
    <w:pPr>
      <w:suppressAutoHyphens w:val="0"/>
      <w:spacing w:line="240" w:lineRule="exact"/>
      <w:jc w:val="center"/>
    </w:pPr>
    <w:rPr>
      <w:sz w:val="28"/>
      <w:szCs w:val="20"/>
      <w:lang w:val="en-US" w:eastAsia="ru-RU"/>
    </w:rPr>
  </w:style>
  <w:style w:type="paragraph" w:customStyle="1" w:styleId="affffb">
    <w:name w:val="Стиль"/>
    <w:basedOn w:val="a1"/>
    <w:autoRedefine/>
    <w:uiPriority w:val="99"/>
    <w:rsid w:val="00CE501E"/>
    <w:pPr>
      <w:tabs>
        <w:tab w:val="left" w:pos="2160"/>
      </w:tabs>
      <w:suppressAutoHyphens w:val="0"/>
      <w:spacing w:before="120" w:line="240" w:lineRule="exact"/>
      <w:jc w:val="both"/>
    </w:pPr>
    <w:rPr>
      <w:rFonts w:ascii="Courier New" w:hAnsi="Courier New" w:cs="Courier New"/>
      <w:b/>
      <w:bCs/>
      <w:noProof/>
      <w:kern w:val="28"/>
      <w:sz w:val="18"/>
      <w:szCs w:val="18"/>
      <w:lang w:val="en-US" w:eastAsia="ru-RU"/>
    </w:rPr>
  </w:style>
  <w:style w:type="paragraph" w:customStyle="1" w:styleId="312">
    <w:name w:val="аголовок 31"/>
    <w:basedOn w:val="a1"/>
    <w:next w:val="a1"/>
    <w:uiPriority w:val="99"/>
    <w:rsid w:val="00CE501E"/>
    <w:pPr>
      <w:keepNext/>
      <w:suppressAutoHyphens w:val="0"/>
      <w:jc w:val="both"/>
    </w:pPr>
    <w:rPr>
      <w:lang w:eastAsia="ru-RU"/>
    </w:rPr>
  </w:style>
  <w:style w:type="paragraph" w:customStyle="1" w:styleId="ConsNonformat">
    <w:name w:val="ConsNonformat"/>
    <w:rsid w:val="00CE501E"/>
    <w:pPr>
      <w:widowControl w:val="0"/>
      <w:snapToGrid w:val="0"/>
    </w:pPr>
    <w:rPr>
      <w:rFonts w:ascii="Courier New" w:hAnsi="Courier New"/>
    </w:rPr>
  </w:style>
  <w:style w:type="paragraph" w:customStyle="1" w:styleId="affffc">
    <w:name w:val="Адресат"/>
    <w:basedOn w:val="a1"/>
    <w:rsid w:val="00CE501E"/>
    <w:pPr>
      <w:spacing w:line="240" w:lineRule="exact"/>
    </w:pPr>
    <w:rPr>
      <w:sz w:val="28"/>
      <w:szCs w:val="20"/>
      <w:lang w:eastAsia="ru-RU"/>
    </w:rPr>
  </w:style>
  <w:style w:type="paragraph" w:customStyle="1" w:styleId="Web">
    <w:name w:val="Обычный (Web)"/>
    <w:basedOn w:val="a1"/>
    <w:uiPriority w:val="99"/>
    <w:rsid w:val="00CE501E"/>
    <w:pPr>
      <w:suppressAutoHyphens w:val="0"/>
      <w:spacing w:before="100" w:beforeAutospacing="1" w:after="100" w:afterAutospacing="1"/>
    </w:pPr>
    <w:rPr>
      <w:rFonts w:ascii="Arial Unicode MS" w:eastAsia="Arial Unicode MS" w:hAnsi="Arial Unicode MS" w:cs="Arial Unicode MS"/>
      <w:color w:val="000000"/>
      <w:lang w:eastAsia="ru-RU"/>
    </w:rPr>
  </w:style>
  <w:style w:type="paragraph" w:customStyle="1" w:styleId="affffd">
    <w:name w:val="А_обычный"/>
    <w:basedOn w:val="a1"/>
    <w:uiPriority w:val="99"/>
    <w:rsid w:val="00CE501E"/>
    <w:pPr>
      <w:suppressAutoHyphens w:val="0"/>
      <w:ind w:firstLine="709"/>
      <w:jc w:val="both"/>
    </w:pPr>
    <w:rPr>
      <w:lang w:eastAsia="ru-RU"/>
    </w:rPr>
  </w:style>
  <w:style w:type="paragraph" w:customStyle="1" w:styleId="02statia2">
    <w:name w:val="02statia2"/>
    <w:basedOn w:val="a1"/>
    <w:rsid w:val="00CE501E"/>
    <w:pPr>
      <w:suppressAutoHyphens w:val="0"/>
      <w:spacing w:before="120" w:line="320" w:lineRule="atLeast"/>
      <w:ind w:left="2020" w:hanging="880"/>
      <w:jc w:val="both"/>
    </w:pPr>
    <w:rPr>
      <w:rFonts w:ascii="GaramondNarrowC" w:hAnsi="GaramondNarrowC"/>
      <w:color w:val="000000"/>
      <w:sz w:val="21"/>
      <w:szCs w:val="21"/>
      <w:lang w:eastAsia="ru-RU"/>
    </w:rPr>
  </w:style>
  <w:style w:type="paragraph" w:customStyle="1" w:styleId="02statia3">
    <w:name w:val="02statia3"/>
    <w:basedOn w:val="a1"/>
    <w:rsid w:val="00CE501E"/>
    <w:pPr>
      <w:suppressAutoHyphens w:val="0"/>
      <w:spacing w:before="120" w:line="320" w:lineRule="atLeast"/>
      <w:ind w:left="2900" w:hanging="880"/>
      <w:jc w:val="both"/>
    </w:pPr>
    <w:rPr>
      <w:rFonts w:ascii="GaramondNarrowC" w:hAnsi="GaramondNarrowC"/>
      <w:color w:val="000000"/>
      <w:sz w:val="21"/>
      <w:szCs w:val="21"/>
      <w:lang w:eastAsia="ru-RU"/>
    </w:rPr>
  </w:style>
  <w:style w:type="paragraph" w:customStyle="1" w:styleId="3f1">
    <w:name w:val="Стиль3 Знак"/>
    <w:basedOn w:val="2c"/>
    <w:uiPriority w:val="99"/>
    <w:rsid w:val="00CE501E"/>
    <w:pPr>
      <w:widowControl w:val="0"/>
      <w:tabs>
        <w:tab w:val="num" w:pos="227"/>
      </w:tabs>
      <w:suppressAutoHyphens w:val="0"/>
      <w:adjustRightInd w:val="0"/>
      <w:spacing w:after="0" w:line="240" w:lineRule="auto"/>
      <w:ind w:left="0"/>
      <w:jc w:val="both"/>
    </w:pPr>
    <w:rPr>
      <w:szCs w:val="28"/>
      <w:lang w:eastAsia="ru-RU"/>
    </w:rPr>
  </w:style>
  <w:style w:type="character" w:customStyle="1" w:styleId="affffe">
    <w:name w:val="Таблица шапка Знак"/>
    <w:link w:val="afffff"/>
    <w:uiPriority w:val="99"/>
    <w:locked/>
    <w:rsid w:val="00CE501E"/>
    <w:rPr>
      <w:sz w:val="18"/>
      <w:szCs w:val="18"/>
      <w:lang w:val="x-none" w:eastAsia="x-none"/>
    </w:rPr>
  </w:style>
  <w:style w:type="paragraph" w:customStyle="1" w:styleId="afffff">
    <w:name w:val="Таблица шапка"/>
    <w:basedOn w:val="a1"/>
    <w:link w:val="affffe"/>
    <w:uiPriority w:val="99"/>
    <w:rsid w:val="00CE501E"/>
    <w:pPr>
      <w:keepNext/>
      <w:suppressAutoHyphens w:val="0"/>
      <w:spacing w:before="40" w:after="40"/>
      <w:ind w:left="57" w:right="57"/>
    </w:pPr>
    <w:rPr>
      <w:sz w:val="18"/>
      <w:szCs w:val="18"/>
      <w:lang w:val="x-none" w:eastAsia="x-none"/>
    </w:rPr>
  </w:style>
  <w:style w:type="character" w:customStyle="1" w:styleId="afffff0">
    <w:name w:val="Таблица текст Знак"/>
    <w:link w:val="afffff1"/>
    <w:uiPriority w:val="99"/>
    <w:locked/>
    <w:rsid w:val="00CE501E"/>
    <w:rPr>
      <w:sz w:val="22"/>
      <w:szCs w:val="22"/>
      <w:lang w:val="x-none" w:eastAsia="x-none"/>
    </w:rPr>
  </w:style>
  <w:style w:type="paragraph" w:customStyle="1" w:styleId="afffff1">
    <w:name w:val="Таблица текст"/>
    <w:basedOn w:val="a1"/>
    <w:link w:val="afffff0"/>
    <w:uiPriority w:val="99"/>
    <w:rsid w:val="00CE501E"/>
    <w:pPr>
      <w:suppressAutoHyphens w:val="0"/>
      <w:spacing w:before="40" w:after="40"/>
      <w:ind w:left="57" w:right="57"/>
    </w:pPr>
    <w:rPr>
      <w:sz w:val="22"/>
      <w:szCs w:val="22"/>
      <w:lang w:val="x-none" w:eastAsia="x-none"/>
    </w:rPr>
  </w:style>
  <w:style w:type="paragraph" w:customStyle="1" w:styleId="1f7">
    <w:name w:val="Основной текст с отступом1"/>
    <w:basedOn w:val="a1"/>
    <w:rsid w:val="00CE501E"/>
    <w:pPr>
      <w:suppressAutoHyphens w:val="0"/>
      <w:spacing w:before="60"/>
      <w:ind w:firstLine="851"/>
      <w:jc w:val="both"/>
    </w:pPr>
    <w:rPr>
      <w:szCs w:val="20"/>
      <w:lang w:eastAsia="ru-RU"/>
    </w:rPr>
  </w:style>
  <w:style w:type="paragraph" w:customStyle="1" w:styleId="afffff2">
    <w:name w:val="Заголовок статьи"/>
    <w:basedOn w:val="a1"/>
    <w:next w:val="a1"/>
    <w:uiPriority w:val="99"/>
    <w:rsid w:val="00CE501E"/>
    <w:pPr>
      <w:suppressAutoHyphens w:val="0"/>
      <w:autoSpaceDE w:val="0"/>
      <w:autoSpaceDN w:val="0"/>
      <w:adjustRightInd w:val="0"/>
      <w:ind w:left="1612" w:hanging="892"/>
      <w:jc w:val="both"/>
    </w:pPr>
    <w:rPr>
      <w:rFonts w:ascii="Arial" w:hAnsi="Arial" w:cs="Arial"/>
      <w:lang w:eastAsia="ru-RU"/>
    </w:rPr>
  </w:style>
  <w:style w:type="paragraph" w:customStyle="1" w:styleId="afffff3">
    <w:name w:val="Комментарий"/>
    <w:basedOn w:val="a1"/>
    <w:next w:val="a1"/>
    <w:uiPriority w:val="99"/>
    <w:rsid w:val="00CE501E"/>
    <w:pPr>
      <w:shd w:val="clear" w:color="auto" w:fill="F0F0F0"/>
      <w:suppressAutoHyphens w:val="0"/>
      <w:autoSpaceDE w:val="0"/>
      <w:autoSpaceDN w:val="0"/>
      <w:adjustRightInd w:val="0"/>
      <w:spacing w:before="75"/>
      <w:ind w:left="170"/>
      <w:jc w:val="both"/>
    </w:pPr>
    <w:rPr>
      <w:rFonts w:ascii="Arial" w:hAnsi="Arial" w:cs="Arial"/>
      <w:color w:val="353842"/>
      <w:lang w:eastAsia="ru-RU"/>
    </w:rPr>
  </w:style>
  <w:style w:type="paragraph" w:customStyle="1" w:styleId="afffff4">
    <w:name w:val="Обратный адрес"/>
    <w:basedOn w:val="a1"/>
    <w:rsid w:val="00CE501E"/>
    <w:pPr>
      <w:keepLines/>
      <w:framePr w:w="4320" w:h="965" w:hSpace="187" w:vSpace="187" w:wrap="notBeside" w:vAnchor="page" w:hAnchor="margin" w:xAlign="right" w:y="966" w:anchorLock="1"/>
      <w:tabs>
        <w:tab w:val="left" w:pos="2160"/>
      </w:tabs>
      <w:suppressAutoHyphens w:val="0"/>
      <w:spacing w:line="160" w:lineRule="atLeast"/>
    </w:pPr>
    <w:rPr>
      <w:rFonts w:ascii="Arial" w:hAnsi="Arial"/>
      <w:sz w:val="14"/>
      <w:szCs w:val="20"/>
      <w:lang w:eastAsia="ru-RU"/>
    </w:rPr>
  </w:style>
  <w:style w:type="paragraph" w:customStyle="1" w:styleId="ConsTitle">
    <w:name w:val="ConsTitle"/>
    <w:rsid w:val="00CE501E"/>
    <w:pPr>
      <w:widowControl w:val="0"/>
      <w:autoSpaceDE w:val="0"/>
      <w:autoSpaceDN w:val="0"/>
      <w:adjustRightInd w:val="0"/>
      <w:ind w:right="19772"/>
    </w:pPr>
    <w:rPr>
      <w:rFonts w:ascii="Arial" w:hAnsi="Arial" w:cs="Arial"/>
      <w:b/>
      <w:bCs/>
      <w:sz w:val="16"/>
      <w:szCs w:val="16"/>
    </w:rPr>
  </w:style>
  <w:style w:type="paragraph" w:customStyle="1" w:styleId="Iauiue">
    <w:name w:val="Iau?iue"/>
    <w:rsid w:val="00CE501E"/>
    <w:pPr>
      <w:widowControl w:val="0"/>
      <w:overflowPunct w:val="0"/>
      <w:autoSpaceDE w:val="0"/>
      <w:autoSpaceDN w:val="0"/>
      <w:adjustRightInd w:val="0"/>
      <w:jc w:val="center"/>
    </w:pPr>
    <w:rPr>
      <w:sz w:val="24"/>
      <w:szCs w:val="24"/>
    </w:rPr>
  </w:style>
  <w:style w:type="paragraph" w:customStyle="1" w:styleId="afffff5">
    <w:name w:val="Обычный таблица"/>
    <w:basedOn w:val="a1"/>
    <w:rsid w:val="00CE501E"/>
    <w:rPr>
      <w:sz w:val="18"/>
      <w:szCs w:val="18"/>
    </w:rPr>
  </w:style>
  <w:style w:type="paragraph" w:customStyle="1" w:styleId="t2">
    <w:name w:val="t2"/>
    <w:basedOn w:val="a1"/>
    <w:uiPriority w:val="99"/>
    <w:rsid w:val="00CE501E"/>
    <w:pPr>
      <w:widowControl w:val="0"/>
      <w:suppressAutoHyphens w:val="0"/>
      <w:autoSpaceDE w:val="0"/>
      <w:autoSpaceDN w:val="0"/>
      <w:adjustRightInd w:val="0"/>
      <w:spacing w:line="277" w:lineRule="atLeast"/>
    </w:pPr>
    <w:rPr>
      <w:lang w:val="en-US" w:eastAsia="ru-RU"/>
    </w:rPr>
  </w:style>
  <w:style w:type="character" w:customStyle="1" w:styleId="NewNormal">
    <w:name w:val="_New_Normal Знак Знак"/>
    <w:link w:val="NewNormal0"/>
    <w:locked/>
    <w:rsid w:val="00CE501E"/>
    <w:rPr>
      <w:sz w:val="22"/>
    </w:rPr>
  </w:style>
  <w:style w:type="paragraph" w:customStyle="1" w:styleId="NewNormal0">
    <w:name w:val="_New_Normal"/>
    <w:link w:val="NewNormal"/>
    <w:rsid w:val="00CE501E"/>
    <w:pPr>
      <w:spacing w:before="120" w:after="120" w:line="360" w:lineRule="auto"/>
      <w:ind w:firstLine="567"/>
      <w:contextualSpacing/>
      <w:jc w:val="both"/>
    </w:pPr>
    <w:rPr>
      <w:sz w:val="22"/>
    </w:rPr>
  </w:style>
  <w:style w:type="character" w:customStyle="1" w:styleId="afffff6">
    <w:name w:val="_Текст_абзаца Знак"/>
    <w:link w:val="afffff7"/>
    <w:uiPriority w:val="99"/>
    <w:locked/>
    <w:rsid w:val="00CE501E"/>
    <w:rPr>
      <w:rFonts w:ascii="Cambria" w:hAnsi="Cambria"/>
      <w:sz w:val="22"/>
      <w:szCs w:val="22"/>
      <w:lang w:val="x-none" w:eastAsia="x-none"/>
    </w:rPr>
  </w:style>
  <w:style w:type="paragraph" w:customStyle="1" w:styleId="afffff7">
    <w:name w:val="_Текст_абзаца"/>
    <w:basedOn w:val="a1"/>
    <w:link w:val="afffff6"/>
    <w:uiPriority w:val="99"/>
    <w:qFormat/>
    <w:rsid w:val="00CE501E"/>
    <w:pPr>
      <w:suppressAutoHyphens w:val="0"/>
      <w:spacing w:after="200" w:line="276" w:lineRule="auto"/>
      <w:ind w:firstLine="708"/>
      <w:jc w:val="both"/>
    </w:pPr>
    <w:rPr>
      <w:rFonts w:ascii="Cambria" w:hAnsi="Cambria"/>
      <w:sz w:val="22"/>
      <w:szCs w:val="22"/>
      <w:lang w:val="x-none" w:eastAsia="x-none"/>
    </w:rPr>
  </w:style>
  <w:style w:type="character" w:customStyle="1" w:styleId="afffff8">
    <w:name w:val="Текст в разделах Знак"/>
    <w:link w:val="afffff9"/>
    <w:uiPriority w:val="99"/>
    <w:locked/>
    <w:rsid w:val="00CE501E"/>
    <w:rPr>
      <w:rFonts w:ascii="Calibri" w:eastAsia="Calibri" w:hAnsi="Calibri"/>
      <w:sz w:val="24"/>
      <w:szCs w:val="24"/>
      <w:lang w:val="x-none" w:eastAsia="x-none"/>
    </w:rPr>
  </w:style>
  <w:style w:type="paragraph" w:customStyle="1" w:styleId="afffff9">
    <w:name w:val="Текст в разделах"/>
    <w:basedOn w:val="a1"/>
    <w:link w:val="afffff8"/>
    <w:uiPriority w:val="99"/>
    <w:rsid w:val="00CE501E"/>
    <w:pPr>
      <w:suppressAutoHyphens w:val="0"/>
      <w:spacing w:line="360" w:lineRule="auto"/>
      <w:ind w:firstLine="720"/>
      <w:jc w:val="both"/>
    </w:pPr>
    <w:rPr>
      <w:rFonts w:ascii="Calibri" w:eastAsia="Calibri" w:hAnsi="Calibri"/>
      <w:lang w:val="x-none" w:eastAsia="x-none"/>
    </w:rPr>
  </w:style>
  <w:style w:type="paragraph" w:customStyle="1" w:styleId="313">
    <w:name w:val="Основной текст с отступом 31"/>
    <w:basedOn w:val="a1"/>
    <w:rsid w:val="00CE501E"/>
    <w:pPr>
      <w:spacing w:after="120"/>
      <w:ind w:left="283"/>
    </w:pPr>
    <w:rPr>
      <w:sz w:val="16"/>
      <w:szCs w:val="16"/>
      <w:lang w:eastAsia="ar-SA"/>
    </w:rPr>
  </w:style>
  <w:style w:type="paragraph" w:customStyle="1" w:styleId="afffffa">
    <w:name w:val="Абзац текста"/>
    <w:basedOn w:val="a1"/>
    <w:qFormat/>
    <w:rsid w:val="00CE501E"/>
    <w:pPr>
      <w:suppressAutoHyphens w:val="0"/>
      <w:ind w:firstLine="708"/>
      <w:jc w:val="both"/>
    </w:pPr>
    <w:rPr>
      <w:szCs w:val="22"/>
      <w:lang w:eastAsia="en-US"/>
    </w:rPr>
  </w:style>
  <w:style w:type="character" w:customStyle="1" w:styleId="3f2">
    <w:name w:val="Заголовок №3_"/>
    <w:link w:val="3f3"/>
    <w:locked/>
    <w:rsid w:val="00CE501E"/>
    <w:rPr>
      <w:b/>
      <w:bCs/>
      <w:sz w:val="28"/>
      <w:szCs w:val="28"/>
      <w:shd w:val="clear" w:color="auto" w:fill="FFFFFF"/>
    </w:rPr>
  </w:style>
  <w:style w:type="paragraph" w:customStyle="1" w:styleId="3f3">
    <w:name w:val="Заголовок №3"/>
    <w:basedOn w:val="a1"/>
    <w:link w:val="3f2"/>
    <w:rsid w:val="00CE501E"/>
    <w:pPr>
      <w:shd w:val="clear" w:color="auto" w:fill="FFFFFF"/>
      <w:suppressAutoHyphens w:val="0"/>
      <w:spacing w:before="240" w:line="324" w:lineRule="exact"/>
      <w:ind w:hanging="880"/>
      <w:jc w:val="both"/>
      <w:outlineLvl w:val="2"/>
    </w:pPr>
    <w:rPr>
      <w:b/>
      <w:bCs/>
      <w:sz w:val="28"/>
      <w:szCs w:val="28"/>
      <w:lang w:eastAsia="ru-RU"/>
    </w:rPr>
  </w:style>
  <w:style w:type="paragraph" w:customStyle="1" w:styleId="14">
    <w:name w:val="маркированный список 1"/>
    <w:basedOn w:val="a1"/>
    <w:rsid w:val="00CE501E"/>
    <w:pPr>
      <w:numPr>
        <w:numId w:val="14"/>
      </w:numPr>
      <w:jc w:val="both"/>
    </w:pPr>
    <w:rPr>
      <w:bCs/>
      <w:lang w:eastAsia="ru-RU"/>
    </w:rPr>
  </w:style>
  <w:style w:type="character" w:customStyle="1" w:styleId="afffffb">
    <w:name w:val="Текст документа Знак"/>
    <w:link w:val="afffffc"/>
    <w:uiPriority w:val="99"/>
    <w:locked/>
    <w:rsid w:val="00CE501E"/>
    <w:rPr>
      <w:sz w:val="24"/>
      <w:lang w:val="x-none" w:eastAsia="x-none"/>
    </w:rPr>
  </w:style>
  <w:style w:type="paragraph" w:customStyle="1" w:styleId="afffffc">
    <w:name w:val="Текст документа"/>
    <w:basedOn w:val="a1"/>
    <w:link w:val="afffffb"/>
    <w:uiPriority w:val="99"/>
    <w:rsid w:val="00CE501E"/>
    <w:pPr>
      <w:suppressAutoHyphens w:val="0"/>
      <w:ind w:firstLine="720"/>
      <w:jc w:val="both"/>
    </w:pPr>
    <w:rPr>
      <w:szCs w:val="20"/>
      <w:lang w:val="x-none" w:eastAsia="x-none"/>
    </w:rPr>
  </w:style>
  <w:style w:type="paragraph" w:customStyle="1" w:styleId="320">
    <w:name w:val="Основной текст с отступом 32"/>
    <w:basedOn w:val="a1"/>
    <w:rsid w:val="00CE501E"/>
    <w:pPr>
      <w:suppressAutoHyphens w:val="0"/>
      <w:ind w:left="426"/>
      <w:jc w:val="both"/>
    </w:pPr>
    <w:rPr>
      <w:sz w:val="20"/>
      <w:szCs w:val="20"/>
      <w:lang w:eastAsia="ru-RU"/>
    </w:rPr>
  </w:style>
  <w:style w:type="paragraph" w:customStyle="1" w:styleId="afffffd">
    <w:name w:val="Рисунок"/>
    <w:basedOn w:val="a1"/>
    <w:qFormat/>
    <w:rsid w:val="00CE501E"/>
    <w:pPr>
      <w:keepNext/>
      <w:suppressAutoHyphens w:val="0"/>
      <w:spacing w:line="360" w:lineRule="auto"/>
      <w:jc w:val="center"/>
    </w:pPr>
    <w:rPr>
      <w:szCs w:val="20"/>
      <w:lang w:eastAsia="ru-RU"/>
    </w:rPr>
  </w:style>
  <w:style w:type="paragraph" w:customStyle="1" w:styleId="afffffe">
    <w:name w:val="Знак Знак Знак Знак Знак Знак Знак"/>
    <w:basedOn w:val="a1"/>
    <w:rsid w:val="00CE501E"/>
    <w:pPr>
      <w:suppressAutoHyphens w:val="0"/>
      <w:spacing w:after="160" w:line="240" w:lineRule="exact"/>
    </w:pPr>
    <w:rPr>
      <w:rFonts w:ascii="Verdana" w:hAnsi="Verdana"/>
      <w:sz w:val="20"/>
      <w:szCs w:val="20"/>
      <w:lang w:val="en-US" w:eastAsia="en-US"/>
    </w:rPr>
  </w:style>
  <w:style w:type="paragraph" w:customStyle="1" w:styleId="affffff">
    <w:name w:val="Знак Знак Знак Знак Знак Знак Знак Знак Знак Знак"/>
    <w:basedOn w:val="a1"/>
    <w:rsid w:val="00CE501E"/>
    <w:pPr>
      <w:suppressAutoHyphens w:val="0"/>
      <w:spacing w:after="160" w:line="240" w:lineRule="exact"/>
    </w:pPr>
    <w:rPr>
      <w:rFonts w:ascii="Verdana" w:hAnsi="Verdana"/>
      <w:sz w:val="20"/>
      <w:szCs w:val="20"/>
      <w:lang w:val="en-US" w:eastAsia="en-US"/>
    </w:rPr>
  </w:style>
  <w:style w:type="paragraph" w:customStyle="1" w:styleId="200">
    <w:name w:val="20"/>
    <w:basedOn w:val="a1"/>
    <w:rsid w:val="00CE501E"/>
    <w:pPr>
      <w:suppressAutoHyphens w:val="0"/>
      <w:spacing w:before="104" w:after="104"/>
      <w:ind w:left="104" w:right="104"/>
    </w:pPr>
    <w:rPr>
      <w:lang w:eastAsia="ru-RU"/>
    </w:rPr>
  </w:style>
  <w:style w:type="character" w:customStyle="1" w:styleId="Normal">
    <w:name w:val="Normal Знак Знак"/>
    <w:link w:val="Normal0"/>
    <w:locked/>
    <w:rsid w:val="00CE501E"/>
    <w:rPr>
      <w:sz w:val="22"/>
    </w:rPr>
  </w:style>
  <w:style w:type="paragraph" w:customStyle="1" w:styleId="Normal0">
    <w:name w:val="Normal Знак"/>
    <w:link w:val="Normal"/>
    <w:rsid w:val="00CE501E"/>
    <w:pPr>
      <w:widowControl w:val="0"/>
      <w:snapToGrid w:val="0"/>
      <w:spacing w:line="300" w:lineRule="auto"/>
      <w:ind w:firstLine="480"/>
      <w:jc w:val="both"/>
    </w:pPr>
    <w:rPr>
      <w:sz w:val="22"/>
    </w:rPr>
  </w:style>
  <w:style w:type="paragraph" w:customStyle="1" w:styleId="ConsCell">
    <w:name w:val="ConsCell"/>
    <w:rsid w:val="00CE501E"/>
    <w:pPr>
      <w:widowControl w:val="0"/>
      <w:autoSpaceDE w:val="0"/>
      <w:autoSpaceDN w:val="0"/>
      <w:adjustRightInd w:val="0"/>
    </w:pPr>
    <w:rPr>
      <w:rFonts w:ascii="Arial" w:hAnsi="Arial" w:cs="Arial"/>
      <w:sz w:val="22"/>
      <w:szCs w:val="22"/>
    </w:rPr>
  </w:style>
  <w:style w:type="character" w:customStyle="1" w:styleId="affffff0">
    <w:name w:val="Сноска_"/>
    <w:link w:val="affffff1"/>
    <w:locked/>
    <w:rsid w:val="00CE501E"/>
    <w:rPr>
      <w:shd w:val="clear" w:color="auto" w:fill="FFFFFF"/>
    </w:rPr>
  </w:style>
  <w:style w:type="paragraph" w:customStyle="1" w:styleId="affffff1">
    <w:name w:val="Сноска"/>
    <w:basedOn w:val="a1"/>
    <w:link w:val="affffff0"/>
    <w:rsid w:val="00CE501E"/>
    <w:pPr>
      <w:shd w:val="clear" w:color="auto" w:fill="FFFFFF"/>
      <w:suppressAutoHyphens w:val="0"/>
      <w:spacing w:line="266" w:lineRule="exact"/>
    </w:pPr>
    <w:rPr>
      <w:sz w:val="20"/>
      <w:szCs w:val="20"/>
      <w:lang w:eastAsia="ru-RU"/>
    </w:rPr>
  </w:style>
  <w:style w:type="character" w:customStyle="1" w:styleId="2f5">
    <w:name w:val="Основной текст (2)_"/>
    <w:link w:val="214"/>
    <w:locked/>
    <w:rsid w:val="00CE501E"/>
    <w:rPr>
      <w:b/>
      <w:bCs/>
      <w:sz w:val="28"/>
      <w:szCs w:val="28"/>
      <w:shd w:val="clear" w:color="auto" w:fill="FFFFFF"/>
    </w:rPr>
  </w:style>
  <w:style w:type="paragraph" w:customStyle="1" w:styleId="214">
    <w:name w:val="Основной текст (2)1"/>
    <w:basedOn w:val="a1"/>
    <w:link w:val="2f5"/>
    <w:rsid w:val="00CE501E"/>
    <w:pPr>
      <w:shd w:val="clear" w:color="auto" w:fill="FFFFFF"/>
      <w:suppressAutoHyphens w:val="0"/>
      <w:spacing w:after="300" w:line="320" w:lineRule="exact"/>
      <w:jc w:val="center"/>
    </w:pPr>
    <w:rPr>
      <w:b/>
      <w:bCs/>
      <w:sz w:val="28"/>
      <w:szCs w:val="28"/>
      <w:lang w:eastAsia="ru-RU"/>
    </w:rPr>
  </w:style>
  <w:style w:type="character" w:customStyle="1" w:styleId="3f4">
    <w:name w:val="Основной текст (3)_"/>
    <w:link w:val="3f5"/>
    <w:locked/>
    <w:rsid w:val="00CE501E"/>
    <w:rPr>
      <w:b/>
      <w:bCs/>
      <w:i/>
      <w:iCs/>
      <w:sz w:val="28"/>
      <w:szCs w:val="28"/>
      <w:shd w:val="clear" w:color="auto" w:fill="FFFFFF"/>
    </w:rPr>
  </w:style>
  <w:style w:type="paragraph" w:customStyle="1" w:styleId="3f5">
    <w:name w:val="Основной текст (3)"/>
    <w:basedOn w:val="a1"/>
    <w:link w:val="3f4"/>
    <w:rsid w:val="00CE501E"/>
    <w:pPr>
      <w:shd w:val="clear" w:color="auto" w:fill="FFFFFF"/>
      <w:suppressAutoHyphens w:val="0"/>
      <w:spacing w:before="240" w:line="324" w:lineRule="exact"/>
      <w:jc w:val="center"/>
    </w:pPr>
    <w:rPr>
      <w:b/>
      <w:bCs/>
      <w:i/>
      <w:iCs/>
      <w:sz w:val="28"/>
      <w:szCs w:val="28"/>
      <w:lang w:eastAsia="ru-RU"/>
    </w:rPr>
  </w:style>
  <w:style w:type="character" w:customStyle="1" w:styleId="321">
    <w:name w:val="Заголовок №3 (2)_"/>
    <w:link w:val="322"/>
    <w:locked/>
    <w:rsid w:val="00CE501E"/>
    <w:rPr>
      <w:b/>
      <w:bCs/>
      <w:i/>
      <w:iCs/>
      <w:sz w:val="28"/>
      <w:szCs w:val="28"/>
      <w:shd w:val="clear" w:color="auto" w:fill="FFFFFF"/>
    </w:rPr>
  </w:style>
  <w:style w:type="paragraph" w:customStyle="1" w:styleId="322">
    <w:name w:val="Заголовок №3 (2)"/>
    <w:basedOn w:val="a1"/>
    <w:link w:val="321"/>
    <w:rsid w:val="00CE501E"/>
    <w:pPr>
      <w:shd w:val="clear" w:color="auto" w:fill="FFFFFF"/>
      <w:suppressAutoHyphens w:val="0"/>
      <w:spacing w:before="240" w:line="335" w:lineRule="exact"/>
      <w:ind w:hanging="720"/>
      <w:outlineLvl w:val="2"/>
    </w:pPr>
    <w:rPr>
      <w:b/>
      <w:bCs/>
      <w:i/>
      <w:iCs/>
      <w:sz w:val="28"/>
      <w:szCs w:val="28"/>
      <w:lang w:eastAsia="ru-RU"/>
    </w:rPr>
  </w:style>
  <w:style w:type="character" w:customStyle="1" w:styleId="4b">
    <w:name w:val="Основной текст (4)_"/>
    <w:link w:val="4c"/>
    <w:locked/>
    <w:rsid w:val="00CE501E"/>
    <w:rPr>
      <w:i/>
      <w:iCs/>
      <w:sz w:val="28"/>
      <w:szCs w:val="28"/>
      <w:shd w:val="clear" w:color="auto" w:fill="FFFFFF"/>
    </w:rPr>
  </w:style>
  <w:style w:type="paragraph" w:customStyle="1" w:styleId="4c">
    <w:name w:val="Основной текст (4)"/>
    <w:basedOn w:val="a1"/>
    <w:link w:val="4b"/>
    <w:rsid w:val="00CE501E"/>
    <w:pPr>
      <w:shd w:val="clear" w:color="auto" w:fill="FFFFFF"/>
      <w:suppressAutoHyphens w:val="0"/>
      <w:spacing w:before="240" w:line="324" w:lineRule="exact"/>
      <w:ind w:firstLine="640"/>
      <w:jc w:val="both"/>
    </w:pPr>
    <w:rPr>
      <w:i/>
      <w:iCs/>
      <w:sz w:val="28"/>
      <w:szCs w:val="28"/>
      <w:lang w:eastAsia="ru-RU"/>
    </w:rPr>
  </w:style>
  <w:style w:type="paragraph" w:customStyle="1" w:styleId="12">
    <w:name w:val="марк1"/>
    <w:basedOn w:val="a1"/>
    <w:rsid w:val="00CE501E"/>
    <w:pPr>
      <w:numPr>
        <w:numId w:val="15"/>
      </w:numPr>
      <w:tabs>
        <w:tab w:val="left" w:pos="1054"/>
      </w:tabs>
      <w:suppressAutoHyphens w:val="0"/>
      <w:spacing w:after="60"/>
      <w:jc w:val="both"/>
    </w:pPr>
    <w:rPr>
      <w:szCs w:val="20"/>
      <w:lang w:eastAsia="ru-RU"/>
    </w:rPr>
  </w:style>
  <w:style w:type="character" w:customStyle="1" w:styleId="Main">
    <w:name w:val="Main Знак"/>
    <w:link w:val="Main0"/>
    <w:locked/>
    <w:rsid w:val="00CE501E"/>
    <w:rPr>
      <w:bCs/>
      <w:kern w:val="32"/>
      <w:sz w:val="24"/>
      <w:szCs w:val="24"/>
      <w:lang w:val="x-none" w:eastAsia="x-none"/>
    </w:rPr>
  </w:style>
  <w:style w:type="paragraph" w:customStyle="1" w:styleId="Main0">
    <w:name w:val="Main"/>
    <w:basedOn w:val="1"/>
    <w:link w:val="Main"/>
    <w:qFormat/>
    <w:rsid w:val="00CE501E"/>
    <w:pPr>
      <w:keepLines/>
      <w:numPr>
        <w:numId w:val="0"/>
      </w:numPr>
      <w:spacing w:before="120" w:after="120" w:line="360" w:lineRule="exact"/>
      <w:ind w:firstLine="709"/>
    </w:pPr>
    <w:rPr>
      <w:rFonts w:ascii="Times New Roman" w:hAnsi="Times New Roman" w:cs="Times New Roman"/>
      <w:b w:val="0"/>
      <w:kern w:val="32"/>
      <w:sz w:val="24"/>
      <w:szCs w:val="24"/>
      <w:lang w:val="x-none" w:eastAsia="x-none"/>
    </w:rPr>
  </w:style>
  <w:style w:type="paragraph" w:customStyle="1" w:styleId="13">
    <w:name w:val="Абзац. 1 уровень"/>
    <w:basedOn w:val="a1"/>
    <w:qFormat/>
    <w:rsid w:val="00CE501E"/>
    <w:pPr>
      <w:numPr>
        <w:numId w:val="16"/>
      </w:numPr>
      <w:suppressAutoHyphens w:val="0"/>
      <w:spacing w:after="60" w:line="276" w:lineRule="auto"/>
      <w:ind w:left="907" w:hanging="340"/>
      <w:contextualSpacing/>
      <w:jc w:val="both"/>
      <w:outlineLvl w:val="0"/>
    </w:pPr>
    <w:rPr>
      <w:rFonts w:ascii="Calibri" w:hAnsi="Calibri" w:cs="Calibri"/>
      <w:sz w:val="22"/>
      <w:szCs w:val="20"/>
      <w:lang w:eastAsia="en-US"/>
    </w:rPr>
  </w:style>
  <w:style w:type="paragraph" w:customStyle="1" w:styleId="23">
    <w:name w:val="Абзац. 2 уровень"/>
    <w:basedOn w:val="13"/>
    <w:qFormat/>
    <w:rsid w:val="00CE501E"/>
    <w:pPr>
      <w:numPr>
        <w:ilvl w:val="1"/>
      </w:numPr>
      <w:ind w:left="2149"/>
      <w:outlineLvl w:val="9"/>
    </w:pPr>
  </w:style>
  <w:style w:type="paragraph" w:customStyle="1" w:styleId="33">
    <w:name w:val="Абзац. 3 уровень"/>
    <w:basedOn w:val="a1"/>
    <w:next w:val="23"/>
    <w:qFormat/>
    <w:rsid w:val="00CE501E"/>
    <w:pPr>
      <w:numPr>
        <w:ilvl w:val="2"/>
        <w:numId w:val="16"/>
      </w:numPr>
      <w:tabs>
        <w:tab w:val="left" w:pos="993"/>
      </w:tabs>
      <w:suppressAutoHyphens w:val="0"/>
      <w:spacing w:before="60" w:line="276" w:lineRule="auto"/>
      <w:ind w:left="2869" w:right="567"/>
      <w:jc w:val="both"/>
    </w:pPr>
    <w:rPr>
      <w:rFonts w:ascii="Calibri" w:hAnsi="Calibri" w:cs="Calibri"/>
      <w:sz w:val="22"/>
      <w:szCs w:val="20"/>
      <w:lang w:eastAsia="en-US"/>
    </w:rPr>
  </w:style>
  <w:style w:type="paragraph" w:customStyle="1" w:styleId="dash041e0431044b0447043d044b0439">
    <w:name w:val="dash041e_0431_044b_0447_043d_044b_0439"/>
    <w:basedOn w:val="a1"/>
    <w:rsid w:val="00CE501E"/>
    <w:pPr>
      <w:suppressAutoHyphens w:val="0"/>
    </w:pPr>
    <w:rPr>
      <w:lang w:eastAsia="ru-RU"/>
    </w:rPr>
  </w:style>
  <w:style w:type="paragraph" w:customStyle="1" w:styleId="4d">
    <w:name w:val="Титульный_лист_4"/>
    <w:basedOn w:val="a1"/>
    <w:rsid w:val="00CE501E"/>
    <w:pPr>
      <w:suppressAutoHyphens w:val="0"/>
      <w:jc w:val="center"/>
    </w:pPr>
    <w:rPr>
      <w:rFonts w:eastAsia="Calibri"/>
      <w:b/>
      <w:bCs/>
      <w:sz w:val="28"/>
      <w:szCs w:val="20"/>
      <w:lang w:eastAsia="ru-RU"/>
    </w:rPr>
  </w:style>
  <w:style w:type="paragraph" w:customStyle="1" w:styleId="EBTablenorm">
    <w:name w:val="_EB_Table_norm"/>
    <w:rsid w:val="00CE501E"/>
    <w:pPr>
      <w:spacing w:before="60" w:after="60"/>
      <w:contextualSpacing/>
      <w:jc w:val="both"/>
    </w:pPr>
    <w:rPr>
      <w:sz w:val="28"/>
    </w:rPr>
  </w:style>
  <w:style w:type="character" w:customStyle="1" w:styleId="affffff2">
    <w:name w:val="СтильО Знак"/>
    <w:link w:val="affffff3"/>
    <w:locked/>
    <w:rsid w:val="00CE501E"/>
    <w:rPr>
      <w:rFonts w:ascii="Courier New" w:eastAsia="Calibri" w:hAnsi="Courier New" w:cs="Courier New"/>
      <w:sz w:val="18"/>
      <w:szCs w:val="18"/>
      <w:lang w:val="x-none" w:eastAsia="x-none"/>
    </w:rPr>
  </w:style>
  <w:style w:type="paragraph" w:customStyle="1" w:styleId="affffff3">
    <w:name w:val="СтильО"/>
    <w:basedOn w:val="afffff9"/>
    <w:link w:val="affffff2"/>
    <w:qFormat/>
    <w:rsid w:val="00CE501E"/>
    <w:pPr>
      <w:spacing w:line="240" w:lineRule="auto"/>
    </w:pPr>
    <w:rPr>
      <w:rFonts w:ascii="Courier New" w:hAnsi="Courier New" w:cs="Courier New"/>
      <w:sz w:val="18"/>
      <w:szCs w:val="18"/>
    </w:rPr>
  </w:style>
  <w:style w:type="paragraph" w:customStyle="1" w:styleId="1f8">
    <w:name w:val="Титул 1 Ж"/>
    <w:basedOn w:val="a1"/>
    <w:rsid w:val="00CE501E"/>
    <w:pPr>
      <w:suppressAutoHyphens w:val="0"/>
      <w:jc w:val="center"/>
    </w:pPr>
    <w:rPr>
      <w:b/>
      <w:caps/>
      <w:sz w:val="27"/>
      <w:szCs w:val="27"/>
      <w:lang w:eastAsia="ru-RU"/>
    </w:rPr>
  </w:style>
  <w:style w:type="paragraph" w:customStyle="1" w:styleId="1f9">
    <w:name w:val="Заг 1 АННОТАЦИЯ"/>
    <w:basedOn w:val="a1"/>
    <w:next w:val="a1"/>
    <w:uiPriority w:val="99"/>
    <w:rsid w:val="00CE501E"/>
    <w:pPr>
      <w:pageBreakBefore/>
      <w:suppressAutoHyphens w:val="0"/>
      <w:spacing w:before="120" w:after="60" w:line="360" w:lineRule="auto"/>
      <w:ind w:left="1077"/>
      <w:jc w:val="center"/>
    </w:pPr>
    <w:rPr>
      <w:rFonts w:ascii="Arial" w:hAnsi="Arial"/>
      <w:b/>
      <w:caps/>
      <w:kern w:val="28"/>
      <w:lang w:eastAsia="ru-RU"/>
    </w:rPr>
  </w:style>
  <w:style w:type="paragraph" w:customStyle="1" w:styleId="1fa">
    <w:name w:val="Обычный1"/>
    <w:rsid w:val="00CE501E"/>
    <w:pPr>
      <w:snapToGrid w:val="0"/>
    </w:pPr>
  </w:style>
  <w:style w:type="character" w:customStyle="1" w:styleId="ListParagraphChar3">
    <w:name w:val="List Paragraph Char3"/>
    <w:link w:val="2f6"/>
    <w:locked/>
    <w:rsid w:val="00CE501E"/>
    <w:rPr>
      <w:sz w:val="24"/>
      <w:lang w:val="x-none" w:eastAsia="x-none"/>
    </w:rPr>
  </w:style>
  <w:style w:type="paragraph" w:customStyle="1" w:styleId="2f6">
    <w:name w:val="Абзац списка2"/>
    <w:basedOn w:val="a1"/>
    <w:link w:val="ListParagraphChar3"/>
    <w:rsid w:val="00CE501E"/>
    <w:pPr>
      <w:suppressAutoHyphens w:val="0"/>
      <w:spacing w:after="60"/>
      <w:ind w:left="708"/>
      <w:jc w:val="both"/>
    </w:pPr>
    <w:rPr>
      <w:szCs w:val="20"/>
      <w:lang w:val="x-none" w:eastAsia="x-none"/>
    </w:rPr>
  </w:style>
  <w:style w:type="paragraph" w:customStyle="1" w:styleId="TableListBullet">
    <w:name w:val="Table List Bullet"/>
    <w:basedOn w:val="a1"/>
    <w:rsid w:val="00CE501E"/>
    <w:pPr>
      <w:numPr>
        <w:numId w:val="17"/>
      </w:numPr>
      <w:suppressAutoHyphens w:val="0"/>
      <w:spacing w:line="360" w:lineRule="auto"/>
    </w:pPr>
    <w:rPr>
      <w:sz w:val="26"/>
      <w:szCs w:val="20"/>
      <w:lang w:eastAsia="en-US"/>
    </w:rPr>
  </w:style>
  <w:style w:type="character" w:customStyle="1" w:styleId="1fb">
    <w:name w:val="Обычный 1 Знак"/>
    <w:link w:val="1fc"/>
    <w:locked/>
    <w:rsid w:val="00CE501E"/>
    <w:rPr>
      <w:sz w:val="24"/>
      <w:szCs w:val="24"/>
      <w:lang w:val="x-none" w:eastAsia="x-none"/>
    </w:rPr>
  </w:style>
  <w:style w:type="paragraph" w:customStyle="1" w:styleId="1fc">
    <w:name w:val="Обычный 1"/>
    <w:basedOn w:val="a1"/>
    <w:link w:val="1fb"/>
    <w:rsid w:val="00CE501E"/>
    <w:pPr>
      <w:suppressAutoHyphens w:val="0"/>
      <w:spacing w:before="60" w:after="60" w:line="360" w:lineRule="auto"/>
      <w:ind w:firstLine="709"/>
      <w:jc w:val="both"/>
    </w:pPr>
    <w:rPr>
      <w:lang w:val="x-none" w:eastAsia="x-none"/>
    </w:rPr>
  </w:style>
  <w:style w:type="character" w:customStyle="1" w:styleId="1fd">
    <w:name w:val="Дефис 1 Знак"/>
    <w:link w:val="10"/>
    <w:locked/>
    <w:rsid w:val="00CE501E"/>
    <w:rPr>
      <w:sz w:val="24"/>
      <w:szCs w:val="24"/>
      <w:lang w:val="x-none" w:eastAsia="x-none"/>
    </w:rPr>
  </w:style>
  <w:style w:type="paragraph" w:customStyle="1" w:styleId="10">
    <w:name w:val="Дефис 1"/>
    <w:basedOn w:val="affc"/>
    <w:link w:val="1fd"/>
    <w:rsid w:val="00CE501E"/>
    <w:pPr>
      <w:widowControl/>
      <w:numPr>
        <w:numId w:val="18"/>
      </w:numPr>
      <w:spacing w:after="0" w:line="360" w:lineRule="auto"/>
    </w:pPr>
    <w:rPr>
      <w:lang w:val="x-none" w:eastAsia="x-none"/>
    </w:rPr>
  </w:style>
  <w:style w:type="paragraph" w:customStyle="1" w:styleId="21">
    <w:name w:val="Дефис 2"/>
    <w:basedOn w:val="10"/>
    <w:rsid w:val="00CE501E"/>
    <w:pPr>
      <w:numPr>
        <w:ilvl w:val="1"/>
      </w:numPr>
      <w:tabs>
        <w:tab w:val="clear" w:pos="1363"/>
        <w:tab w:val="num" w:pos="792"/>
      </w:tabs>
      <w:ind w:left="2160" w:hanging="360"/>
    </w:pPr>
  </w:style>
  <w:style w:type="character" w:customStyle="1" w:styleId="1fe">
    <w:name w:val="Сноска 1 Знак"/>
    <w:link w:val="1ff"/>
    <w:uiPriority w:val="99"/>
    <w:locked/>
    <w:rsid w:val="00CE501E"/>
    <w:rPr>
      <w:rFonts w:ascii="Courier New" w:hAnsi="Courier New" w:cs="Courier New"/>
      <w:lang w:val="x-none" w:eastAsia="x-none"/>
    </w:rPr>
  </w:style>
  <w:style w:type="paragraph" w:customStyle="1" w:styleId="1ff">
    <w:name w:val="Сноска 1"/>
    <w:basedOn w:val="aff8"/>
    <w:link w:val="1fe"/>
    <w:uiPriority w:val="99"/>
    <w:rsid w:val="00CE501E"/>
    <w:rPr>
      <w:rFonts w:ascii="Courier New" w:hAnsi="Courier New" w:cs="Courier New"/>
      <w:lang w:val="x-none" w:eastAsia="x-none"/>
    </w:rPr>
  </w:style>
  <w:style w:type="paragraph" w:customStyle="1" w:styleId="a">
    <w:name w:val="Сноска дефис"/>
    <w:basedOn w:val="aff8"/>
    <w:uiPriority w:val="99"/>
    <w:rsid w:val="00CE501E"/>
    <w:pPr>
      <w:numPr>
        <w:numId w:val="19"/>
      </w:numPr>
      <w:tabs>
        <w:tab w:val="clear" w:pos="720"/>
      </w:tabs>
      <w:ind w:left="1080"/>
    </w:pPr>
    <w:rPr>
      <w:rFonts w:ascii="Courier New" w:hAnsi="Courier New" w:cs="Courier New"/>
      <w:sz w:val="22"/>
      <w:szCs w:val="22"/>
    </w:rPr>
  </w:style>
  <w:style w:type="paragraph" w:customStyle="1" w:styleId="150">
    <w:name w:val="15"/>
    <w:basedOn w:val="a1"/>
    <w:rsid w:val="00CE501E"/>
    <w:pPr>
      <w:keepNext/>
      <w:suppressAutoHyphens w:val="0"/>
      <w:spacing w:before="40" w:after="40" w:line="300" w:lineRule="auto"/>
      <w:jc w:val="right"/>
    </w:pPr>
    <w:rPr>
      <w:rFonts w:eastAsia="Calibri"/>
      <w:b/>
      <w:bCs/>
      <w:sz w:val="27"/>
      <w:szCs w:val="27"/>
      <w:lang w:eastAsia="en-US"/>
    </w:rPr>
  </w:style>
  <w:style w:type="paragraph" w:customStyle="1" w:styleId="affffff4">
    <w:name w:val="Обычный (тбл)"/>
    <w:basedOn w:val="a1"/>
    <w:rsid w:val="00CE501E"/>
    <w:pPr>
      <w:suppressAutoHyphens w:val="0"/>
      <w:spacing w:before="40" w:after="80"/>
    </w:pPr>
    <w:rPr>
      <w:bCs/>
      <w:sz w:val="22"/>
      <w:szCs w:val="18"/>
      <w:lang w:eastAsia="ru-RU"/>
    </w:rPr>
  </w:style>
  <w:style w:type="paragraph" w:customStyle="1" w:styleId="xmsolistparagraph">
    <w:name w:val="x_msolistparagraph"/>
    <w:basedOn w:val="a1"/>
    <w:rsid w:val="00CE501E"/>
    <w:pPr>
      <w:suppressAutoHyphens w:val="0"/>
      <w:spacing w:before="100" w:beforeAutospacing="1" w:after="100" w:afterAutospacing="1"/>
    </w:pPr>
    <w:rPr>
      <w:lang w:eastAsia="ru-RU"/>
    </w:rPr>
  </w:style>
  <w:style w:type="character" w:customStyle="1" w:styleId="Char">
    <w:name w:val="Текст в таблице Char"/>
    <w:link w:val="affffff5"/>
    <w:locked/>
    <w:rsid w:val="00CE501E"/>
    <w:rPr>
      <w:sz w:val="22"/>
      <w:szCs w:val="22"/>
      <w:lang w:val="x-none" w:eastAsia="en-US"/>
    </w:rPr>
  </w:style>
  <w:style w:type="paragraph" w:customStyle="1" w:styleId="affffff5">
    <w:name w:val="Текст в таблице"/>
    <w:basedOn w:val="a1"/>
    <w:link w:val="Char"/>
    <w:rsid w:val="00CE501E"/>
    <w:pPr>
      <w:keepLines/>
      <w:suppressAutoHyphens w:val="0"/>
      <w:spacing w:before="40" w:after="40" w:line="288" w:lineRule="auto"/>
    </w:pPr>
    <w:rPr>
      <w:sz w:val="22"/>
      <w:szCs w:val="22"/>
      <w:lang w:val="x-none" w:eastAsia="en-US"/>
    </w:rPr>
  </w:style>
  <w:style w:type="character" w:customStyle="1" w:styleId="159">
    <w:name w:val="Стиль По ширине Первая строка:  1.59 см Знак"/>
    <w:link w:val="1590"/>
    <w:uiPriority w:val="99"/>
    <w:locked/>
    <w:rsid w:val="00CE501E"/>
    <w:rPr>
      <w:sz w:val="24"/>
      <w:lang w:val="en-US" w:eastAsia="x-none"/>
    </w:rPr>
  </w:style>
  <w:style w:type="paragraph" w:customStyle="1" w:styleId="1590">
    <w:name w:val="Стиль По ширине Первая строка:  1.59 см"/>
    <w:basedOn w:val="a1"/>
    <w:link w:val="159"/>
    <w:uiPriority w:val="99"/>
    <w:rsid w:val="00CE501E"/>
    <w:pPr>
      <w:suppressAutoHyphens w:val="0"/>
      <w:spacing w:after="120" w:line="360" w:lineRule="auto"/>
      <w:ind w:firstLine="902"/>
      <w:jc w:val="both"/>
    </w:pPr>
    <w:rPr>
      <w:szCs w:val="20"/>
      <w:lang w:val="en-US" w:eastAsia="x-none"/>
    </w:rPr>
  </w:style>
  <w:style w:type="character" w:customStyle="1" w:styleId="-1">
    <w:name w:val="- Список1 Знак"/>
    <w:link w:val="-10"/>
    <w:uiPriority w:val="99"/>
    <w:locked/>
    <w:rsid w:val="00CE501E"/>
    <w:rPr>
      <w:sz w:val="28"/>
      <w:szCs w:val="28"/>
      <w:lang w:val="en-US" w:eastAsia="en-US"/>
    </w:rPr>
  </w:style>
  <w:style w:type="paragraph" w:customStyle="1" w:styleId="-10">
    <w:name w:val="- Список1"/>
    <w:basedOn w:val="a1"/>
    <w:link w:val="-1"/>
    <w:uiPriority w:val="99"/>
    <w:qFormat/>
    <w:rsid w:val="00CE501E"/>
    <w:pPr>
      <w:suppressAutoHyphens w:val="0"/>
      <w:spacing w:line="336" w:lineRule="auto"/>
      <w:contextualSpacing/>
      <w:jc w:val="both"/>
    </w:pPr>
    <w:rPr>
      <w:sz w:val="28"/>
      <w:szCs w:val="28"/>
      <w:lang w:val="en-US" w:eastAsia="en-US"/>
    </w:rPr>
  </w:style>
  <w:style w:type="character" w:customStyle="1" w:styleId="Body">
    <w:name w:val="Body Знак"/>
    <w:link w:val="Body0"/>
    <w:locked/>
    <w:rsid w:val="00CE501E"/>
    <w:rPr>
      <w:rFonts w:ascii="MS Mincho" w:eastAsia="MS Mincho" w:hAnsi="MS Mincho"/>
      <w:sz w:val="28"/>
      <w:szCs w:val="28"/>
      <w:lang w:val="x-none" w:eastAsia="x-none"/>
    </w:rPr>
  </w:style>
  <w:style w:type="paragraph" w:customStyle="1" w:styleId="Body0">
    <w:name w:val="Body"/>
    <w:basedOn w:val="a1"/>
    <w:link w:val="Body"/>
    <w:rsid w:val="00CE501E"/>
    <w:pPr>
      <w:suppressAutoHyphens w:val="0"/>
      <w:adjustRightInd w:val="0"/>
      <w:spacing w:line="360" w:lineRule="auto"/>
      <w:ind w:firstLine="709"/>
      <w:jc w:val="both"/>
    </w:pPr>
    <w:rPr>
      <w:rFonts w:ascii="MS Mincho" w:eastAsia="MS Mincho" w:hAnsi="MS Mincho"/>
      <w:sz w:val="28"/>
      <w:szCs w:val="28"/>
      <w:lang w:val="x-none" w:eastAsia="x-none"/>
    </w:rPr>
  </w:style>
  <w:style w:type="paragraph" w:customStyle="1" w:styleId="TableText">
    <w:name w:val="TableText"/>
    <w:basedOn w:val="a1"/>
    <w:rsid w:val="00CE501E"/>
    <w:pPr>
      <w:keepLines/>
      <w:suppressAutoHyphens w:val="0"/>
      <w:spacing w:before="40" w:after="40" w:line="288" w:lineRule="auto"/>
    </w:pPr>
    <w:rPr>
      <w:sz w:val="22"/>
      <w:szCs w:val="22"/>
      <w:lang w:eastAsia="en-US"/>
    </w:rPr>
  </w:style>
  <w:style w:type="paragraph" w:customStyle="1" w:styleId="314">
    <w:name w:val="Список 31"/>
    <w:basedOn w:val="a1"/>
    <w:rsid w:val="00CE501E"/>
    <w:pPr>
      <w:spacing w:after="60"/>
      <w:ind w:left="849" w:hanging="283"/>
      <w:jc w:val="both"/>
    </w:pPr>
    <w:rPr>
      <w:lang w:eastAsia="ar-SA"/>
    </w:rPr>
  </w:style>
  <w:style w:type="paragraph" w:customStyle="1" w:styleId="affffff6">
    <w:name w:val="Света"/>
    <w:basedOn w:val="a1"/>
    <w:rsid w:val="00CE501E"/>
    <w:pPr>
      <w:suppressAutoHyphens w:val="0"/>
      <w:ind w:firstLine="709"/>
      <w:jc w:val="both"/>
    </w:pPr>
    <w:rPr>
      <w:color w:val="000000"/>
      <w:lang w:eastAsia="ru-RU"/>
    </w:rPr>
  </w:style>
  <w:style w:type="paragraph" w:customStyle="1" w:styleId="consnormal1">
    <w:name w:val="consnormal"/>
    <w:basedOn w:val="a1"/>
    <w:rsid w:val="00CE501E"/>
    <w:pPr>
      <w:suppressAutoHyphens w:val="0"/>
      <w:autoSpaceDE w:val="0"/>
      <w:autoSpaceDN w:val="0"/>
      <w:ind w:right="19772" w:firstLine="720"/>
    </w:pPr>
    <w:rPr>
      <w:rFonts w:ascii="Arial" w:hAnsi="Arial" w:cs="Arial"/>
      <w:sz w:val="22"/>
      <w:szCs w:val="22"/>
      <w:lang w:eastAsia="ru-RU"/>
    </w:rPr>
  </w:style>
  <w:style w:type="paragraph" w:customStyle="1" w:styleId="1ff0">
    <w:name w:val="1 Знак"/>
    <w:basedOn w:val="a1"/>
    <w:rsid w:val="00CE501E"/>
    <w:pPr>
      <w:suppressAutoHyphens w:val="0"/>
      <w:spacing w:after="160" w:line="240" w:lineRule="exact"/>
    </w:pPr>
    <w:rPr>
      <w:rFonts w:ascii="Verdana" w:hAnsi="Verdana"/>
      <w:sz w:val="20"/>
      <w:szCs w:val="20"/>
      <w:lang w:val="en-US" w:eastAsia="en-US"/>
    </w:rPr>
  </w:style>
  <w:style w:type="paragraph" w:customStyle="1" w:styleId="a0">
    <w:name w:val="Раздел"/>
    <w:basedOn w:val="a1"/>
    <w:semiHidden/>
    <w:rsid w:val="00CE501E"/>
    <w:pPr>
      <w:numPr>
        <w:ilvl w:val="1"/>
        <w:numId w:val="20"/>
      </w:numPr>
      <w:suppressAutoHyphens w:val="0"/>
      <w:spacing w:before="120" w:after="120"/>
      <w:jc w:val="center"/>
    </w:pPr>
    <w:rPr>
      <w:rFonts w:ascii="Arial Narrow" w:hAnsi="Arial Narrow"/>
      <w:b/>
      <w:sz w:val="28"/>
      <w:szCs w:val="20"/>
      <w:lang w:eastAsia="ru-RU"/>
    </w:rPr>
  </w:style>
  <w:style w:type="paragraph" w:customStyle="1" w:styleId="31">
    <w:name w:val="Раздел 3"/>
    <w:basedOn w:val="a1"/>
    <w:semiHidden/>
    <w:rsid w:val="00CE501E"/>
    <w:pPr>
      <w:numPr>
        <w:numId w:val="21"/>
      </w:numPr>
      <w:suppressAutoHyphens w:val="0"/>
      <w:spacing w:before="120" w:after="120"/>
      <w:jc w:val="center"/>
    </w:pPr>
    <w:rPr>
      <w:b/>
      <w:szCs w:val="20"/>
      <w:lang w:eastAsia="ru-RU"/>
    </w:rPr>
  </w:style>
  <w:style w:type="paragraph" w:customStyle="1" w:styleId="affffff7">
    <w:name w:val="Условия контракта"/>
    <w:basedOn w:val="a1"/>
    <w:semiHidden/>
    <w:rsid w:val="00CE501E"/>
    <w:pPr>
      <w:tabs>
        <w:tab w:val="num" w:pos="1429"/>
      </w:tabs>
      <w:suppressAutoHyphens w:val="0"/>
      <w:spacing w:before="240" w:after="120"/>
      <w:ind w:left="1429" w:hanging="360"/>
      <w:jc w:val="both"/>
    </w:pPr>
    <w:rPr>
      <w:b/>
      <w:szCs w:val="20"/>
      <w:lang w:eastAsia="ru-RU"/>
    </w:rPr>
  </w:style>
  <w:style w:type="paragraph" w:customStyle="1" w:styleId="2-1">
    <w:name w:val="содержание2-1"/>
    <w:basedOn w:val="34"/>
    <w:next w:val="a1"/>
    <w:rsid w:val="00CE501E"/>
    <w:pPr>
      <w:keepLines w:val="0"/>
      <w:tabs>
        <w:tab w:val="num" w:pos="720"/>
      </w:tabs>
      <w:suppressAutoHyphens w:val="0"/>
      <w:spacing w:before="240" w:after="120"/>
      <w:ind w:left="720"/>
    </w:pPr>
    <w:rPr>
      <w:rFonts w:ascii="Courier New" w:eastAsia="Times New Roman" w:hAnsi="Courier New" w:cs="Times New Roman"/>
      <w:b/>
      <w:color w:val="auto"/>
      <w:sz w:val="20"/>
      <w:szCs w:val="20"/>
      <w:lang w:val="x-none" w:eastAsia="x-none"/>
    </w:rPr>
  </w:style>
  <w:style w:type="paragraph" w:customStyle="1" w:styleId="215">
    <w:name w:val="Заголовок 2.1"/>
    <w:basedOn w:val="1"/>
    <w:rsid w:val="00CE501E"/>
    <w:pPr>
      <w:keepLines/>
      <w:widowControl w:val="0"/>
      <w:numPr>
        <w:numId w:val="0"/>
      </w:numPr>
      <w:suppressLineNumbers/>
      <w:suppressAutoHyphens/>
      <w:spacing w:line="240" w:lineRule="auto"/>
    </w:pPr>
    <w:rPr>
      <w:rFonts w:ascii="Times New Roman" w:hAnsi="Times New Roman" w:cs="Times New Roman"/>
      <w:bCs w:val="0"/>
      <w:caps/>
      <w:kern w:val="28"/>
      <w:sz w:val="24"/>
      <w:szCs w:val="28"/>
      <w:lang w:eastAsia="ru-RU"/>
    </w:rPr>
  </w:style>
  <w:style w:type="paragraph" w:customStyle="1" w:styleId="2-11">
    <w:name w:val="содержание2-11"/>
    <w:basedOn w:val="a1"/>
    <w:rsid w:val="00CE501E"/>
    <w:pPr>
      <w:suppressAutoHyphens w:val="0"/>
      <w:spacing w:after="60"/>
      <w:jc w:val="both"/>
    </w:pPr>
    <w:rPr>
      <w:lang w:eastAsia="ru-RU"/>
    </w:rPr>
  </w:style>
  <w:style w:type="paragraph" w:customStyle="1" w:styleId="affffff8">
    <w:name w:val="Таблица заголовок"/>
    <w:basedOn w:val="a1"/>
    <w:rsid w:val="00CE501E"/>
    <w:pPr>
      <w:suppressAutoHyphens w:val="0"/>
      <w:spacing w:before="120" w:after="120" w:line="360" w:lineRule="auto"/>
      <w:jc w:val="right"/>
    </w:pPr>
    <w:rPr>
      <w:b/>
      <w:sz w:val="28"/>
      <w:szCs w:val="28"/>
      <w:lang w:eastAsia="ru-RU"/>
    </w:rPr>
  </w:style>
  <w:style w:type="paragraph" w:customStyle="1" w:styleId="affffff9">
    <w:name w:val="текст таблицы"/>
    <w:basedOn w:val="a1"/>
    <w:rsid w:val="00CE501E"/>
    <w:pPr>
      <w:suppressAutoHyphens w:val="0"/>
      <w:spacing w:before="120"/>
      <w:ind w:right="-102"/>
    </w:pPr>
    <w:rPr>
      <w:lang w:eastAsia="ru-RU"/>
    </w:rPr>
  </w:style>
  <w:style w:type="paragraph" w:customStyle="1" w:styleId="affffffa">
    <w:name w:val="a"/>
    <w:basedOn w:val="a1"/>
    <w:rsid w:val="00CE501E"/>
    <w:pPr>
      <w:suppressAutoHyphens w:val="0"/>
      <w:snapToGrid w:val="0"/>
      <w:spacing w:line="360" w:lineRule="auto"/>
      <w:ind w:left="1134" w:hanging="567"/>
      <w:jc w:val="both"/>
    </w:pPr>
    <w:rPr>
      <w:sz w:val="28"/>
      <w:szCs w:val="28"/>
      <w:lang w:eastAsia="ru-RU"/>
    </w:rPr>
  </w:style>
  <w:style w:type="paragraph" w:customStyle="1" w:styleId="affffffb">
    <w:name w:val="Комментарий пользователя"/>
    <w:basedOn w:val="a1"/>
    <w:next w:val="a1"/>
    <w:rsid w:val="00CE501E"/>
    <w:pPr>
      <w:suppressAutoHyphens w:val="0"/>
      <w:autoSpaceDE w:val="0"/>
      <w:autoSpaceDN w:val="0"/>
      <w:adjustRightInd w:val="0"/>
      <w:ind w:left="170"/>
    </w:pPr>
    <w:rPr>
      <w:rFonts w:ascii="Arial" w:hAnsi="Arial"/>
      <w:i/>
      <w:iCs/>
      <w:color w:val="000080"/>
      <w:sz w:val="20"/>
      <w:szCs w:val="20"/>
      <w:lang w:eastAsia="ru-RU"/>
    </w:rPr>
  </w:style>
  <w:style w:type="paragraph" w:customStyle="1" w:styleId="56">
    <w:name w:val="Стиль5"/>
    <w:basedOn w:val="1"/>
    <w:rsid w:val="00CE501E"/>
    <w:pPr>
      <w:numPr>
        <w:numId w:val="0"/>
      </w:numPr>
      <w:spacing w:line="240" w:lineRule="auto"/>
    </w:pPr>
    <w:rPr>
      <w:rFonts w:ascii="Courier New" w:hAnsi="Courier New" w:cs="Courier New"/>
      <w:bCs w:val="0"/>
      <w:kern w:val="28"/>
      <w:sz w:val="24"/>
      <w:szCs w:val="24"/>
      <w:lang w:eastAsia="ru-RU"/>
    </w:rPr>
  </w:style>
  <w:style w:type="paragraph" w:customStyle="1" w:styleId="62">
    <w:name w:val="Стиль6"/>
    <w:basedOn w:val="1f5"/>
    <w:next w:val="1f5"/>
    <w:rsid w:val="00CE501E"/>
    <w:pPr>
      <w:tabs>
        <w:tab w:val="clear" w:pos="432"/>
        <w:tab w:val="num" w:pos="0"/>
      </w:tabs>
      <w:ind w:left="0" w:firstLine="709"/>
    </w:pPr>
    <w:rPr>
      <w:rFonts w:ascii="Courier New" w:hAnsi="Courier New" w:cs="Courier New"/>
      <w:sz w:val="24"/>
    </w:rPr>
  </w:style>
  <w:style w:type="paragraph" w:customStyle="1" w:styleId="72">
    <w:name w:val="Стиль7"/>
    <w:basedOn w:val="2f4"/>
    <w:next w:val="2f4"/>
    <w:rsid w:val="00CE501E"/>
    <w:pPr>
      <w:tabs>
        <w:tab w:val="num" w:pos="360"/>
      </w:tabs>
      <w:ind w:left="0" w:firstLine="709"/>
    </w:pPr>
    <w:rPr>
      <w:rFonts w:ascii="Courier New" w:hAnsi="Courier New" w:cs="Courier New"/>
      <w:sz w:val="20"/>
    </w:rPr>
  </w:style>
  <w:style w:type="paragraph" w:customStyle="1" w:styleId="2127">
    <w:name w:val="Стиль Заголовок 2 + Первая строка:  127 см"/>
    <w:basedOn w:val="24"/>
    <w:uiPriority w:val="99"/>
    <w:rsid w:val="00CE501E"/>
    <w:pPr>
      <w:keepLines w:val="0"/>
      <w:suppressAutoHyphens w:val="0"/>
      <w:spacing w:before="0" w:after="60"/>
      <w:ind w:firstLine="720"/>
    </w:pPr>
    <w:rPr>
      <w:rFonts w:ascii="Courier New" w:eastAsia="Times New Roman" w:hAnsi="Courier New" w:cs="Times New Roman"/>
      <w:b/>
      <w:bCs/>
      <w:caps/>
      <w:color w:val="auto"/>
      <w:sz w:val="22"/>
      <w:szCs w:val="22"/>
      <w:lang w:eastAsia="ru-RU"/>
    </w:rPr>
  </w:style>
  <w:style w:type="paragraph" w:customStyle="1" w:styleId="Preformat">
    <w:name w:val="Preformat"/>
    <w:rsid w:val="00CE501E"/>
    <w:pPr>
      <w:autoSpaceDE w:val="0"/>
      <w:autoSpaceDN w:val="0"/>
      <w:adjustRightInd w:val="0"/>
    </w:pPr>
    <w:rPr>
      <w:rFonts w:ascii="Courier New" w:hAnsi="Courier New" w:cs="Courier New"/>
    </w:rPr>
  </w:style>
  <w:style w:type="paragraph" w:customStyle="1" w:styleId="1ff1">
    <w:name w:val="1"/>
    <w:basedOn w:val="a1"/>
    <w:next w:val="afff0"/>
    <w:rsid w:val="00CE501E"/>
    <w:pPr>
      <w:suppressAutoHyphens w:val="0"/>
      <w:spacing w:after="60"/>
      <w:ind w:left="4252"/>
      <w:jc w:val="both"/>
    </w:pPr>
    <w:rPr>
      <w:lang w:eastAsia="ru-RU"/>
    </w:rPr>
  </w:style>
  <w:style w:type="paragraph" w:customStyle="1" w:styleId="xl64">
    <w:name w:val="xl64"/>
    <w:basedOn w:val="a1"/>
    <w:rsid w:val="00CE501E"/>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lang w:eastAsia="ru-RU"/>
    </w:rPr>
  </w:style>
  <w:style w:type="paragraph" w:customStyle="1" w:styleId="xl65">
    <w:name w:val="xl65"/>
    <w:basedOn w:val="a1"/>
    <w:rsid w:val="00CE501E"/>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b/>
      <w:bCs/>
      <w:lang w:eastAsia="ru-RU"/>
    </w:rPr>
  </w:style>
  <w:style w:type="paragraph" w:customStyle="1" w:styleId="xl66">
    <w:name w:val="xl66"/>
    <w:basedOn w:val="a1"/>
    <w:rsid w:val="00CE501E"/>
    <w:pPr>
      <w:pBdr>
        <w:top w:val="single" w:sz="4" w:space="0" w:color="auto"/>
        <w:left w:val="single" w:sz="4" w:space="0" w:color="auto"/>
        <w:bottom w:val="single" w:sz="4" w:space="0" w:color="auto"/>
        <w:right w:val="single" w:sz="4" w:space="0" w:color="auto"/>
      </w:pBdr>
      <w:shd w:val="clear" w:color="auto" w:fill="FFFFFF"/>
      <w:suppressAutoHyphens w:val="0"/>
      <w:spacing w:before="100" w:beforeAutospacing="1" w:after="100" w:afterAutospacing="1"/>
      <w:jc w:val="center"/>
    </w:pPr>
    <w:rPr>
      <w:color w:val="333333"/>
      <w:lang w:eastAsia="ru-RU"/>
    </w:rPr>
  </w:style>
  <w:style w:type="paragraph" w:customStyle="1" w:styleId="xl67">
    <w:name w:val="xl67"/>
    <w:basedOn w:val="a1"/>
    <w:rsid w:val="00CE501E"/>
    <w:pPr>
      <w:pBdr>
        <w:top w:val="single" w:sz="4" w:space="0" w:color="auto"/>
        <w:left w:val="single" w:sz="4" w:space="0" w:color="auto"/>
        <w:bottom w:val="single" w:sz="4" w:space="0" w:color="auto"/>
        <w:right w:val="single" w:sz="4" w:space="0" w:color="auto"/>
      </w:pBdr>
      <w:shd w:val="clear" w:color="auto" w:fill="FFFFFF"/>
      <w:suppressAutoHyphens w:val="0"/>
      <w:spacing w:before="100" w:beforeAutospacing="1" w:after="100" w:afterAutospacing="1"/>
      <w:jc w:val="center"/>
    </w:pPr>
    <w:rPr>
      <w:color w:val="333399"/>
      <w:lang w:eastAsia="ru-RU"/>
    </w:rPr>
  </w:style>
  <w:style w:type="paragraph" w:customStyle="1" w:styleId="xl68">
    <w:name w:val="xl68"/>
    <w:basedOn w:val="a1"/>
    <w:rsid w:val="00CE501E"/>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lang w:eastAsia="ru-RU"/>
    </w:rPr>
  </w:style>
  <w:style w:type="paragraph" w:customStyle="1" w:styleId="Paragraph0">
    <w:name w:val="Paragraph 0"/>
    <w:basedOn w:val="a1"/>
    <w:rsid w:val="00CE501E"/>
    <w:pPr>
      <w:suppressAutoHyphens w:val="0"/>
      <w:ind w:firstLine="284"/>
      <w:jc w:val="both"/>
    </w:pPr>
    <w:rPr>
      <w:sz w:val="22"/>
      <w:szCs w:val="20"/>
      <w:lang w:eastAsia="ru-RU"/>
    </w:rPr>
  </w:style>
  <w:style w:type="character" w:customStyle="1" w:styleId="affffffc">
    <w:name w:val="! Таблица Знак"/>
    <w:link w:val="affffffd"/>
    <w:locked/>
    <w:rsid w:val="00CE501E"/>
    <w:rPr>
      <w:rFonts w:ascii="Arial" w:hAnsi="Arial" w:cs="Arial"/>
      <w:lang w:val="x-none" w:eastAsia="x-none"/>
    </w:rPr>
  </w:style>
  <w:style w:type="paragraph" w:customStyle="1" w:styleId="affffffd">
    <w:name w:val="! Таблица"/>
    <w:basedOn w:val="a1"/>
    <w:link w:val="affffffc"/>
    <w:rsid w:val="00CE501E"/>
    <w:pPr>
      <w:suppressAutoHyphens w:val="0"/>
    </w:pPr>
    <w:rPr>
      <w:rFonts w:ascii="Arial" w:hAnsi="Arial" w:cs="Arial"/>
      <w:sz w:val="20"/>
      <w:szCs w:val="20"/>
      <w:lang w:val="x-none" w:eastAsia="x-none"/>
    </w:rPr>
  </w:style>
  <w:style w:type="paragraph" w:customStyle="1" w:styleId="1ff2">
    <w:name w:val="Без интервала1"/>
    <w:uiPriority w:val="99"/>
    <w:qFormat/>
    <w:rsid w:val="00CE501E"/>
    <w:rPr>
      <w:sz w:val="24"/>
      <w:szCs w:val="24"/>
    </w:rPr>
  </w:style>
  <w:style w:type="paragraph" w:customStyle="1" w:styleId="1ff3">
    <w:name w:val="Абзац списка1"/>
    <w:basedOn w:val="a1"/>
    <w:qFormat/>
    <w:rsid w:val="00CE501E"/>
    <w:pPr>
      <w:suppressAutoHyphens w:val="0"/>
      <w:ind w:left="708"/>
    </w:pPr>
    <w:rPr>
      <w:lang w:eastAsia="ru-RU"/>
    </w:rPr>
  </w:style>
  <w:style w:type="paragraph" w:customStyle="1" w:styleId="hp">
    <w:name w:val="hp"/>
    <w:basedOn w:val="a1"/>
    <w:rsid w:val="00CE501E"/>
    <w:pPr>
      <w:suppressAutoHyphens w:val="0"/>
      <w:spacing w:after="300"/>
    </w:pPr>
    <w:rPr>
      <w:lang w:eastAsia="ru-RU"/>
    </w:rPr>
  </w:style>
  <w:style w:type="paragraph" w:customStyle="1" w:styleId="formattext">
    <w:name w:val="formattext"/>
    <w:basedOn w:val="a1"/>
    <w:rsid w:val="00CE501E"/>
    <w:pPr>
      <w:suppressAutoHyphens w:val="0"/>
      <w:spacing w:before="144" w:after="144"/>
    </w:pPr>
    <w:rPr>
      <w:lang w:eastAsia="ru-RU"/>
    </w:rPr>
  </w:style>
  <w:style w:type="paragraph" w:customStyle="1" w:styleId="affffffe">
    <w:name w:val="Исполнитель"/>
    <w:basedOn w:val="ae"/>
    <w:rsid w:val="00CE501E"/>
    <w:pPr>
      <w:spacing w:after="0" w:line="240" w:lineRule="exact"/>
      <w:ind w:firstLine="709"/>
      <w:jc w:val="both"/>
    </w:pPr>
    <w:rPr>
      <w:sz w:val="28"/>
      <w:szCs w:val="20"/>
      <w:lang w:eastAsia="ru-RU"/>
    </w:rPr>
  </w:style>
  <w:style w:type="paragraph" w:customStyle="1" w:styleId="afffffff">
    <w:name w:val="Подпись на  бланке должностного лица"/>
    <w:basedOn w:val="a1"/>
    <w:next w:val="ae"/>
    <w:rsid w:val="00CE501E"/>
    <w:pPr>
      <w:suppressAutoHyphens w:val="0"/>
      <w:spacing w:before="480" w:line="240" w:lineRule="exact"/>
      <w:ind w:left="7088"/>
    </w:pPr>
    <w:rPr>
      <w:sz w:val="28"/>
      <w:szCs w:val="20"/>
      <w:lang w:eastAsia="ru-RU"/>
    </w:rPr>
  </w:style>
  <w:style w:type="paragraph" w:customStyle="1" w:styleId="afffffff0">
    <w:name w:val="Приложение"/>
    <w:basedOn w:val="ae"/>
    <w:rsid w:val="00CE501E"/>
    <w:pPr>
      <w:tabs>
        <w:tab w:val="left" w:pos="1673"/>
      </w:tabs>
      <w:suppressAutoHyphens w:val="0"/>
      <w:spacing w:before="240" w:after="0" w:line="240" w:lineRule="exact"/>
      <w:ind w:left="1985" w:hanging="1985"/>
      <w:jc w:val="both"/>
    </w:pPr>
    <w:rPr>
      <w:sz w:val="28"/>
      <w:szCs w:val="20"/>
      <w:lang w:eastAsia="ru-RU"/>
    </w:rPr>
  </w:style>
  <w:style w:type="paragraph" w:customStyle="1" w:styleId="t1">
    <w:name w:val="t1"/>
    <w:basedOn w:val="a1"/>
    <w:uiPriority w:val="99"/>
    <w:rsid w:val="00CE501E"/>
    <w:pPr>
      <w:widowControl w:val="0"/>
      <w:suppressAutoHyphens w:val="0"/>
      <w:autoSpaceDE w:val="0"/>
      <w:autoSpaceDN w:val="0"/>
      <w:adjustRightInd w:val="0"/>
      <w:spacing w:line="544" w:lineRule="atLeast"/>
    </w:pPr>
    <w:rPr>
      <w:lang w:val="en-US" w:eastAsia="ru-RU"/>
    </w:rPr>
  </w:style>
  <w:style w:type="character" w:customStyle="1" w:styleId="3f6">
    <w:name w:val="3й уровень Знак"/>
    <w:link w:val="32"/>
    <w:uiPriority w:val="99"/>
    <w:locked/>
    <w:rsid w:val="00CE501E"/>
    <w:rPr>
      <w:b/>
      <w:i/>
      <w:sz w:val="24"/>
      <w:szCs w:val="24"/>
    </w:rPr>
  </w:style>
  <w:style w:type="paragraph" w:customStyle="1" w:styleId="32">
    <w:name w:val="3й уровень"/>
    <w:basedOn w:val="a1"/>
    <w:link w:val="3f6"/>
    <w:uiPriority w:val="99"/>
    <w:rsid w:val="00CE501E"/>
    <w:pPr>
      <w:numPr>
        <w:ilvl w:val="2"/>
        <w:numId w:val="22"/>
      </w:numPr>
      <w:suppressAutoHyphens w:val="0"/>
      <w:jc w:val="both"/>
    </w:pPr>
    <w:rPr>
      <w:b/>
      <w:i/>
      <w:lang w:eastAsia="ru-RU"/>
    </w:rPr>
  </w:style>
  <w:style w:type="character" w:customStyle="1" w:styleId="1ff4">
    <w:name w:val="1 уровень Знак"/>
    <w:link w:val="11"/>
    <w:uiPriority w:val="99"/>
    <w:locked/>
    <w:rsid w:val="00CE501E"/>
    <w:rPr>
      <w:b/>
      <w:sz w:val="24"/>
      <w:szCs w:val="24"/>
    </w:rPr>
  </w:style>
  <w:style w:type="paragraph" w:customStyle="1" w:styleId="11">
    <w:name w:val="1 уровень"/>
    <w:basedOn w:val="1"/>
    <w:link w:val="1ff4"/>
    <w:uiPriority w:val="99"/>
    <w:rsid w:val="00CE501E"/>
    <w:pPr>
      <w:numPr>
        <w:numId w:val="22"/>
      </w:numPr>
      <w:spacing w:before="0" w:after="0" w:line="240" w:lineRule="auto"/>
      <w:jc w:val="both"/>
    </w:pPr>
    <w:rPr>
      <w:rFonts w:ascii="Times New Roman" w:hAnsi="Times New Roman" w:cs="Times New Roman"/>
      <w:bCs w:val="0"/>
      <w:kern w:val="0"/>
      <w:sz w:val="24"/>
      <w:szCs w:val="24"/>
      <w:lang w:eastAsia="ru-RU"/>
    </w:rPr>
  </w:style>
  <w:style w:type="character" w:customStyle="1" w:styleId="2f7">
    <w:name w:val="2й  уровень Знак"/>
    <w:link w:val="22"/>
    <w:uiPriority w:val="99"/>
    <w:locked/>
    <w:rsid w:val="00CE501E"/>
    <w:rPr>
      <w:b/>
      <w:bCs/>
      <w:sz w:val="24"/>
    </w:rPr>
  </w:style>
  <w:style w:type="paragraph" w:customStyle="1" w:styleId="22">
    <w:name w:val="2й  уровень"/>
    <w:basedOn w:val="24"/>
    <w:link w:val="2f7"/>
    <w:uiPriority w:val="99"/>
    <w:rsid w:val="00CE501E"/>
    <w:pPr>
      <w:numPr>
        <w:ilvl w:val="1"/>
        <w:numId w:val="22"/>
      </w:numPr>
      <w:suppressAutoHyphens w:val="0"/>
      <w:overflowPunct w:val="0"/>
      <w:autoSpaceDE w:val="0"/>
      <w:autoSpaceDN w:val="0"/>
      <w:adjustRightInd w:val="0"/>
      <w:spacing w:before="0" w:line="320" w:lineRule="exact"/>
      <w:jc w:val="both"/>
    </w:pPr>
    <w:rPr>
      <w:rFonts w:ascii="Times New Roman" w:eastAsia="Times New Roman" w:hAnsi="Times New Roman" w:cs="Times New Roman"/>
      <w:b/>
      <w:bCs/>
      <w:color w:val="auto"/>
      <w:sz w:val="24"/>
      <w:szCs w:val="20"/>
      <w:lang w:eastAsia="ru-RU"/>
    </w:rPr>
  </w:style>
  <w:style w:type="paragraph" w:customStyle="1" w:styleId="3f7">
    <w:name w:val="Стиль Заголовок 3"/>
    <w:aliases w:val="ТП Заголовок 3 + Times New Roman"/>
    <w:basedOn w:val="34"/>
    <w:uiPriority w:val="99"/>
    <w:rsid w:val="00CE501E"/>
    <w:pPr>
      <w:tabs>
        <w:tab w:val="left" w:pos="720"/>
      </w:tabs>
      <w:suppressAutoHyphens w:val="0"/>
      <w:spacing w:before="120" w:after="240" w:line="288" w:lineRule="auto"/>
      <w:ind w:left="227" w:firstLine="624"/>
      <w:jc w:val="both"/>
    </w:pPr>
    <w:rPr>
      <w:rFonts w:ascii="Times New Roman" w:eastAsia="Times New Roman" w:hAnsi="Times New Roman" w:cs="Times New Roman"/>
      <w:b/>
      <w:bCs/>
      <w:color w:val="auto"/>
      <w:szCs w:val="20"/>
      <w:lang w:eastAsia="ru-RU"/>
    </w:rPr>
  </w:style>
  <w:style w:type="character" w:customStyle="1" w:styleId="afffffff1">
    <w:name w:val="_Основной с красной строки Знак"/>
    <w:link w:val="afffffff2"/>
    <w:uiPriority w:val="99"/>
    <w:locked/>
    <w:rsid w:val="00CE501E"/>
    <w:rPr>
      <w:sz w:val="24"/>
    </w:rPr>
  </w:style>
  <w:style w:type="paragraph" w:customStyle="1" w:styleId="afffffff2">
    <w:name w:val="_Основной с красной строки"/>
    <w:basedOn w:val="a1"/>
    <w:link w:val="afffffff1"/>
    <w:uiPriority w:val="99"/>
    <w:rsid w:val="00CE501E"/>
    <w:pPr>
      <w:suppressAutoHyphens w:val="0"/>
      <w:spacing w:line="360" w:lineRule="exact"/>
      <w:ind w:firstLine="709"/>
      <w:jc w:val="both"/>
    </w:pPr>
    <w:rPr>
      <w:szCs w:val="20"/>
      <w:lang w:eastAsia="ru-RU"/>
    </w:rPr>
  </w:style>
  <w:style w:type="paragraph" w:customStyle="1" w:styleId="CharChar">
    <w:name w:val="Знак Знак Char Char Знак Знак Знак Знак Знак Знак"/>
    <w:basedOn w:val="a1"/>
    <w:autoRedefine/>
    <w:rsid w:val="00CE501E"/>
    <w:pPr>
      <w:tabs>
        <w:tab w:val="left" w:pos="2160"/>
      </w:tabs>
      <w:suppressAutoHyphens w:val="0"/>
      <w:spacing w:before="120"/>
      <w:ind w:firstLine="839"/>
      <w:jc w:val="both"/>
    </w:pPr>
    <w:rPr>
      <w:noProof/>
      <w:sz w:val="28"/>
      <w:szCs w:val="28"/>
      <w:lang w:val="en-US" w:eastAsia="ru-RU"/>
    </w:rPr>
  </w:style>
  <w:style w:type="paragraph" w:customStyle="1" w:styleId="111">
    <w:name w:val="Абзац списка11"/>
    <w:basedOn w:val="a1"/>
    <w:qFormat/>
    <w:rsid w:val="00CE501E"/>
    <w:pPr>
      <w:suppressAutoHyphens w:val="0"/>
      <w:ind w:left="720"/>
      <w:contextualSpacing/>
    </w:pPr>
    <w:rPr>
      <w:rFonts w:eastAsia="Calibri"/>
      <w:lang w:eastAsia="ru-RU"/>
    </w:rPr>
  </w:style>
  <w:style w:type="paragraph" w:customStyle="1" w:styleId="xl69">
    <w:name w:val="xl69"/>
    <w:basedOn w:val="a1"/>
    <w:rsid w:val="00CE501E"/>
    <w:pPr>
      <w:pBdr>
        <w:left w:val="single" w:sz="4" w:space="0" w:color="auto"/>
        <w:right w:val="single" w:sz="4" w:space="0" w:color="auto"/>
      </w:pBdr>
      <w:suppressAutoHyphens w:val="0"/>
      <w:spacing w:before="100" w:beforeAutospacing="1" w:after="100" w:afterAutospacing="1"/>
    </w:pPr>
    <w:rPr>
      <w:rFonts w:ascii="Calibri" w:hAnsi="Calibri"/>
      <w:b/>
      <w:bCs/>
      <w:sz w:val="22"/>
      <w:szCs w:val="22"/>
      <w:lang w:eastAsia="ru-RU"/>
    </w:rPr>
  </w:style>
  <w:style w:type="paragraph" w:customStyle="1" w:styleId="xl70">
    <w:name w:val="xl70"/>
    <w:basedOn w:val="a1"/>
    <w:rsid w:val="00CE501E"/>
    <w:pPr>
      <w:suppressAutoHyphens w:val="0"/>
      <w:spacing w:before="100" w:beforeAutospacing="1" w:after="100" w:afterAutospacing="1"/>
      <w:jc w:val="center"/>
    </w:pPr>
    <w:rPr>
      <w:rFonts w:ascii="Calibri" w:hAnsi="Calibri"/>
      <w:sz w:val="22"/>
      <w:szCs w:val="22"/>
      <w:lang w:eastAsia="ru-RU"/>
    </w:rPr>
  </w:style>
  <w:style w:type="paragraph" w:customStyle="1" w:styleId="xl71">
    <w:name w:val="xl71"/>
    <w:basedOn w:val="a1"/>
    <w:rsid w:val="00CE501E"/>
    <w:pPr>
      <w:suppressAutoHyphens w:val="0"/>
      <w:spacing w:before="100" w:beforeAutospacing="1" w:after="100" w:afterAutospacing="1"/>
    </w:pPr>
    <w:rPr>
      <w:rFonts w:ascii="Calibri" w:hAnsi="Calibri"/>
      <w:sz w:val="22"/>
      <w:szCs w:val="22"/>
      <w:lang w:eastAsia="ru-RU"/>
    </w:rPr>
  </w:style>
  <w:style w:type="paragraph" w:customStyle="1" w:styleId="xl72">
    <w:name w:val="xl72"/>
    <w:basedOn w:val="a1"/>
    <w:rsid w:val="00CE501E"/>
    <w:pPr>
      <w:suppressAutoHyphens w:val="0"/>
      <w:spacing w:before="100" w:beforeAutospacing="1" w:after="100" w:afterAutospacing="1"/>
      <w:jc w:val="right"/>
    </w:pPr>
    <w:rPr>
      <w:rFonts w:ascii="Calibri" w:hAnsi="Calibri"/>
      <w:sz w:val="22"/>
      <w:szCs w:val="22"/>
      <w:lang w:eastAsia="ru-RU"/>
    </w:rPr>
  </w:style>
  <w:style w:type="paragraph" w:customStyle="1" w:styleId="xl73">
    <w:name w:val="xl73"/>
    <w:basedOn w:val="a1"/>
    <w:rsid w:val="00CE501E"/>
    <w:pPr>
      <w:suppressAutoHyphens w:val="0"/>
      <w:spacing w:before="100" w:beforeAutospacing="1" w:after="100" w:afterAutospacing="1"/>
    </w:pPr>
    <w:rPr>
      <w:rFonts w:ascii="Calibri" w:hAnsi="Calibri"/>
      <w:b/>
      <w:bCs/>
      <w:sz w:val="22"/>
      <w:szCs w:val="22"/>
      <w:lang w:eastAsia="ru-RU"/>
    </w:rPr>
  </w:style>
  <w:style w:type="paragraph" w:customStyle="1" w:styleId="xl74">
    <w:name w:val="xl74"/>
    <w:basedOn w:val="a1"/>
    <w:rsid w:val="00CE501E"/>
    <w:pPr>
      <w:pBdr>
        <w:top w:val="single" w:sz="4" w:space="0" w:color="auto"/>
        <w:left w:val="single" w:sz="4" w:space="0" w:color="auto"/>
        <w:bottom w:val="single" w:sz="4" w:space="0" w:color="auto"/>
      </w:pBdr>
      <w:suppressAutoHyphens w:val="0"/>
      <w:spacing w:before="100" w:beforeAutospacing="1" w:after="100" w:afterAutospacing="1"/>
    </w:pPr>
    <w:rPr>
      <w:rFonts w:ascii="Calibri" w:hAnsi="Calibri"/>
      <w:b/>
      <w:bCs/>
      <w:sz w:val="22"/>
      <w:szCs w:val="22"/>
      <w:lang w:eastAsia="ru-RU"/>
    </w:rPr>
  </w:style>
  <w:style w:type="paragraph" w:customStyle="1" w:styleId="xl75">
    <w:name w:val="xl75"/>
    <w:basedOn w:val="a1"/>
    <w:rsid w:val="00CE501E"/>
    <w:pPr>
      <w:pBdr>
        <w:top w:val="single" w:sz="4" w:space="0" w:color="auto"/>
        <w:bottom w:val="single" w:sz="4" w:space="0" w:color="auto"/>
        <w:right w:val="single" w:sz="4" w:space="0" w:color="auto"/>
      </w:pBdr>
      <w:suppressAutoHyphens w:val="0"/>
      <w:spacing w:before="100" w:beforeAutospacing="1" w:after="100" w:afterAutospacing="1"/>
      <w:jc w:val="center"/>
    </w:pPr>
    <w:rPr>
      <w:rFonts w:ascii="Calibri" w:hAnsi="Calibri"/>
      <w:b/>
      <w:bCs/>
      <w:sz w:val="22"/>
      <w:szCs w:val="22"/>
      <w:lang w:eastAsia="ru-RU"/>
    </w:rPr>
  </w:style>
  <w:style w:type="paragraph" w:customStyle="1" w:styleId="xl76">
    <w:name w:val="xl76"/>
    <w:basedOn w:val="a1"/>
    <w:rsid w:val="00CE501E"/>
    <w:pPr>
      <w:pBdr>
        <w:top w:val="single" w:sz="4" w:space="0" w:color="auto"/>
        <w:bottom w:val="single" w:sz="4" w:space="0" w:color="auto"/>
      </w:pBdr>
      <w:suppressAutoHyphens w:val="0"/>
      <w:spacing w:before="100" w:beforeAutospacing="1" w:after="100" w:afterAutospacing="1"/>
    </w:pPr>
    <w:rPr>
      <w:rFonts w:ascii="Calibri" w:hAnsi="Calibri"/>
      <w:b/>
      <w:bCs/>
      <w:sz w:val="22"/>
      <w:szCs w:val="22"/>
      <w:lang w:eastAsia="ru-RU"/>
    </w:rPr>
  </w:style>
  <w:style w:type="paragraph" w:customStyle="1" w:styleId="xl77">
    <w:name w:val="xl77"/>
    <w:basedOn w:val="a1"/>
    <w:rsid w:val="00CE501E"/>
    <w:pPr>
      <w:pBdr>
        <w:top w:val="single" w:sz="4" w:space="0" w:color="auto"/>
        <w:bottom w:val="single" w:sz="4" w:space="0" w:color="auto"/>
        <w:right w:val="single" w:sz="4" w:space="0" w:color="auto"/>
      </w:pBdr>
      <w:suppressAutoHyphens w:val="0"/>
      <w:spacing w:before="100" w:beforeAutospacing="1" w:after="100" w:afterAutospacing="1"/>
    </w:pPr>
    <w:rPr>
      <w:rFonts w:ascii="Calibri" w:hAnsi="Calibri"/>
      <w:b/>
      <w:bCs/>
      <w:sz w:val="22"/>
      <w:szCs w:val="22"/>
      <w:lang w:eastAsia="ru-RU"/>
    </w:rPr>
  </w:style>
  <w:style w:type="paragraph" w:customStyle="1" w:styleId="xl78">
    <w:name w:val="xl78"/>
    <w:basedOn w:val="a1"/>
    <w:rsid w:val="00CE501E"/>
    <w:pPr>
      <w:pBdr>
        <w:top w:val="single" w:sz="4" w:space="0" w:color="auto"/>
        <w:left w:val="single" w:sz="4" w:space="0" w:color="auto"/>
      </w:pBdr>
      <w:suppressAutoHyphens w:val="0"/>
      <w:spacing w:before="100" w:beforeAutospacing="1" w:after="100" w:afterAutospacing="1"/>
    </w:pPr>
    <w:rPr>
      <w:rFonts w:ascii="Calibri" w:hAnsi="Calibri"/>
      <w:b/>
      <w:bCs/>
      <w:sz w:val="22"/>
      <w:szCs w:val="22"/>
      <w:lang w:eastAsia="ru-RU"/>
    </w:rPr>
  </w:style>
  <w:style w:type="paragraph" w:customStyle="1" w:styleId="xl79">
    <w:name w:val="xl79"/>
    <w:basedOn w:val="a1"/>
    <w:rsid w:val="00CE501E"/>
    <w:pPr>
      <w:pBdr>
        <w:top w:val="single" w:sz="4" w:space="0" w:color="auto"/>
        <w:right w:val="single" w:sz="4" w:space="0" w:color="auto"/>
      </w:pBdr>
      <w:suppressAutoHyphens w:val="0"/>
      <w:spacing w:before="100" w:beforeAutospacing="1" w:after="100" w:afterAutospacing="1"/>
      <w:jc w:val="right"/>
    </w:pPr>
    <w:rPr>
      <w:rFonts w:ascii="Calibri" w:hAnsi="Calibri"/>
      <w:sz w:val="22"/>
      <w:szCs w:val="22"/>
      <w:lang w:eastAsia="ru-RU"/>
    </w:rPr>
  </w:style>
  <w:style w:type="paragraph" w:customStyle="1" w:styleId="xl80">
    <w:name w:val="xl80"/>
    <w:basedOn w:val="a1"/>
    <w:rsid w:val="00CE501E"/>
    <w:pPr>
      <w:pBdr>
        <w:top w:val="single" w:sz="4" w:space="0" w:color="auto"/>
      </w:pBdr>
      <w:suppressAutoHyphens w:val="0"/>
      <w:spacing w:before="100" w:beforeAutospacing="1" w:after="100" w:afterAutospacing="1"/>
    </w:pPr>
    <w:rPr>
      <w:rFonts w:ascii="Calibri" w:hAnsi="Calibri"/>
      <w:sz w:val="22"/>
      <w:szCs w:val="22"/>
      <w:lang w:eastAsia="ru-RU"/>
    </w:rPr>
  </w:style>
  <w:style w:type="paragraph" w:customStyle="1" w:styleId="xl81">
    <w:name w:val="xl81"/>
    <w:basedOn w:val="a1"/>
    <w:rsid w:val="00CE501E"/>
    <w:pPr>
      <w:pBdr>
        <w:top w:val="single" w:sz="4" w:space="0" w:color="auto"/>
        <w:right w:val="single" w:sz="4" w:space="0" w:color="auto"/>
      </w:pBdr>
      <w:suppressAutoHyphens w:val="0"/>
      <w:spacing w:before="100" w:beforeAutospacing="1" w:after="100" w:afterAutospacing="1"/>
    </w:pPr>
    <w:rPr>
      <w:rFonts w:ascii="Calibri" w:hAnsi="Calibri"/>
      <w:sz w:val="22"/>
      <w:szCs w:val="22"/>
      <w:lang w:eastAsia="ru-RU"/>
    </w:rPr>
  </w:style>
  <w:style w:type="paragraph" w:customStyle="1" w:styleId="xl82">
    <w:name w:val="xl82"/>
    <w:basedOn w:val="a1"/>
    <w:rsid w:val="00CE501E"/>
    <w:pPr>
      <w:pBdr>
        <w:right w:val="single" w:sz="4" w:space="0" w:color="auto"/>
      </w:pBdr>
      <w:suppressAutoHyphens w:val="0"/>
      <w:spacing w:before="100" w:beforeAutospacing="1" w:after="100" w:afterAutospacing="1"/>
      <w:jc w:val="right"/>
    </w:pPr>
    <w:rPr>
      <w:rFonts w:ascii="Calibri" w:hAnsi="Calibri"/>
      <w:sz w:val="22"/>
      <w:szCs w:val="22"/>
      <w:lang w:eastAsia="ru-RU"/>
    </w:rPr>
  </w:style>
  <w:style w:type="paragraph" w:customStyle="1" w:styleId="xl83">
    <w:name w:val="xl83"/>
    <w:basedOn w:val="a1"/>
    <w:rsid w:val="00CE501E"/>
    <w:pPr>
      <w:pBdr>
        <w:right w:val="single" w:sz="4" w:space="0" w:color="auto"/>
      </w:pBdr>
      <w:suppressAutoHyphens w:val="0"/>
      <w:spacing w:before="100" w:beforeAutospacing="1" w:after="100" w:afterAutospacing="1"/>
    </w:pPr>
    <w:rPr>
      <w:rFonts w:ascii="Calibri" w:hAnsi="Calibri"/>
      <w:sz w:val="22"/>
      <w:szCs w:val="22"/>
      <w:lang w:eastAsia="ru-RU"/>
    </w:rPr>
  </w:style>
  <w:style w:type="paragraph" w:customStyle="1" w:styleId="xl84">
    <w:name w:val="xl84"/>
    <w:basedOn w:val="a1"/>
    <w:rsid w:val="00CE501E"/>
    <w:pPr>
      <w:pBdr>
        <w:left w:val="single" w:sz="4" w:space="0" w:color="auto"/>
      </w:pBdr>
      <w:suppressAutoHyphens w:val="0"/>
      <w:spacing w:before="100" w:beforeAutospacing="1" w:after="100" w:afterAutospacing="1"/>
    </w:pPr>
    <w:rPr>
      <w:rFonts w:ascii="Calibri" w:hAnsi="Calibri"/>
      <w:sz w:val="22"/>
      <w:szCs w:val="22"/>
      <w:lang w:eastAsia="ru-RU"/>
    </w:rPr>
  </w:style>
  <w:style w:type="paragraph" w:customStyle="1" w:styleId="xl85">
    <w:name w:val="xl85"/>
    <w:basedOn w:val="a1"/>
    <w:rsid w:val="00CE501E"/>
    <w:pPr>
      <w:suppressAutoHyphens w:val="0"/>
      <w:spacing w:before="100" w:beforeAutospacing="1" w:after="100" w:afterAutospacing="1"/>
    </w:pPr>
    <w:rPr>
      <w:rFonts w:ascii="Calibri" w:hAnsi="Calibri"/>
      <w:sz w:val="22"/>
      <w:szCs w:val="22"/>
      <w:lang w:eastAsia="ru-RU"/>
    </w:rPr>
  </w:style>
  <w:style w:type="paragraph" w:customStyle="1" w:styleId="xl86">
    <w:name w:val="xl86"/>
    <w:basedOn w:val="a1"/>
    <w:rsid w:val="00CE501E"/>
    <w:pPr>
      <w:pBdr>
        <w:right w:val="single" w:sz="4" w:space="0" w:color="auto"/>
      </w:pBdr>
      <w:suppressAutoHyphens w:val="0"/>
      <w:spacing w:before="100" w:beforeAutospacing="1" w:after="100" w:afterAutospacing="1"/>
    </w:pPr>
    <w:rPr>
      <w:rFonts w:ascii="Calibri" w:hAnsi="Calibri"/>
      <w:sz w:val="22"/>
      <w:szCs w:val="22"/>
      <w:lang w:eastAsia="ru-RU"/>
    </w:rPr>
  </w:style>
  <w:style w:type="paragraph" w:customStyle="1" w:styleId="xl87">
    <w:name w:val="xl87"/>
    <w:basedOn w:val="a1"/>
    <w:rsid w:val="00CE501E"/>
    <w:pPr>
      <w:suppressAutoHyphens w:val="0"/>
      <w:spacing w:before="100" w:beforeAutospacing="1" w:after="100" w:afterAutospacing="1"/>
      <w:jc w:val="center"/>
    </w:pPr>
    <w:rPr>
      <w:lang w:eastAsia="ru-RU"/>
    </w:rPr>
  </w:style>
  <w:style w:type="paragraph" w:customStyle="1" w:styleId="xl88">
    <w:name w:val="xl88"/>
    <w:basedOn w:val="a1"/>
    <w:rsid w:val="00CE501E"/>
    <w:pPr>
      <w:pBdr>
        <w:top w:val="single" w:sz="4" w:space="0" w:color="auto"/>
      </w:pBdr>
      <w:suppressAutoHyphens w:val="0"/>
      <w:spacing w:before="100" w:beforeAutospacing="1" w:after="100" w:afterAutospacing="1"/>
    </w:pPr>
    <w:rPr>
      <w:rFonts w:ascii="Calibri" w:hAnsi="Calibri"/>
      <w:sz w:val="22"/>
      <w:szCs w:val="22"/>
      <w:lang w:eastAsia="ru-RU"/>
    </w:rPr>
  </w:style>
  <w:style w:type="paragraph" w:customStyle="1" w:styleId="xl89">
    <w:name w:val="xl89"/>
    <w:basedOn w:val="a1"/>
    <w:rsid w:val="00CE501E"/>
    <w:pPr>
      <w:pBdr>
        <w:top w:val="single" w:sz="4" w:space="0" w:color="auto"/>
        <w:right w:val="single" w:sz="4" w:space="0" w:color="auto"/>
      </w:pBdr>
      <w:suppressAutoHyphens w:val="0"/>
      <w:spacing w:before="100" w:beforeAutospacing="1" w:after="100" w:afterAutospacing="1"/>
    </w:pPr>
    <w:rPr>
      <w:rFonts w:ascii="Calibri" w:hAnsi="Calibri"/>
      <w:sz w:val="22"/>
      <w:szCs w:val="22"/>
      <w:lang w:eastAsia="ru-RU"/>
    </w:rPr>
  </w:style>
  <w:style w:type="paragraph" w:customStyle="1" w:styleId="xl90">
    <w:name w:val="xl90"/>
    <w:basedOn w:val="a1"/>
    <w:rsid w:val="00CE501E"/>
    <w:pPr>
      <w:pBdr>
        <w:left w:val="single" w:sz="4" w:space="0" w:color="auto"/>
      </w:pBdr>
      <w:suppressAutoHyphens w:val="0"/>
      <w:spacing w:before="100" w:beforeAutospacing="1" w:after="100" w:afterAutospacing="1"/>
    </w:pPr>
    <w:rPr>
      <w:rFonts w:ascii="Calibri" w:hAnsi="Calibri"/>
      <w:b/>
      <w:bCs/>
      <w:sz w:val="22"/>
      <w:szCs w:val="22"/>
      <w:lang w:eastAsia="ru-RU"/>
    </w:rPr>
  </w:style>
  <w:style w:type="paragraph" w:customStyle="1" w:styleId="xl91">
    <w:name w:val="xl91"/>
    <w:basedOn w:val="a1"/>
    <w:rsid w:val="00CE501E"/>
    <w:pPr>
      <w:pBdr>
        <w:left w:val="single" w:sz="4" w:space="0" w:color="auto"/>
        <w:bottom w:val="single" w:sz="4" w:space="0" w:color="auto"/>
      </w:pBdr>
      <w:suppressAutoHyphens w:val="0"/>
      <w:spacing w:before="100" w:beforeAutospacing="1" w:after="100" w:afterAutospacing="1"/>
    </w:pPr>
    <w:rPr>
      <w:rFonts w:ascii="Calibri" w:hAnsi="Calibri"/>
      <w:sz w:val="22"/>
      <w:szCs w:val="22"/>
      <w:lang w:eastAsia="ru-RU"/>
    </w:rPr>
  </w:style>
  <w:style w:type="paragraph" w:customStyle="1" w:styleId="xl92">
    <w:name w:val="xl92"/>
    <w:basedOn w:val="a1"/>
    <w:rsid w:val="00CE501E"/>
    <w:pPr>
      <w:pBdr>
        <w:bottom w:val="single" w:sz="4" w:space="0" w:color="auto"/>
        <w:right w:val="single" w:sz="4" w:space="0" w:color="auto"/>
      </w:pBdr>
      <w:suppressAutoHyphens w:val="0"/>
      <w:spacing w:before="100" w:beforeAutospacing="1" w:after="100" w:afterAutospacing="1"/>
      <w:jc w:val="right"/>
    </w:pPr>
    <w:rPr>
      <w:rFonts w:ascii="Calibri" w:hAnsi="Calibri"/>
      <w:sz w:val="22"/>
      <w:szCs w:val="22"/>
      <w:lang w:eastAsia="ru-RU"/>
    </w:rPr>
  </w:style>
  <w:style w:type="paragraph" w:customStyle="1" w:styleId="xl93">
    <w:name w:val="xl93"/>
    <w:basedOn w:val="a1"/>
    <w:rsid w:val="00CE501E"/>
    <w:pPr>
      <w:pBdr>
        <w:bottom w:val="single" w:sz="4" w:space="0" w:color="auto"/>
      </w:pBdr>
      <w:suppressAutoHyphens w:val="0"/>
      <w:spacing w:before="100" w:beforeAutospacing="1" w:after="100" w:afterAutospacing="1"/>
    </w:pPr>
    <w:rPr>
      <w:rFonts w:ascii="Calibri" w:hAnsi="Calibri"/>
      <w:sz w:val="22"/>
      <w:szCs w:val="22"/>
      <w:lang w:eastAsia="ru-RU"/>
    </w:rPr>
  </w:style>
  <w:style w:type="paragraph" w:customStyle="1" w:styleId="xl94">
    <w:name w:val="xl94"/>
    <w:basedOn w:val="a1"/>
    <w:rsid w:val="00CE501E"/>
    <w:pPr>
      <w:pBdr>
        <w:bottom w:val="single" w:sz="4" w:space="0" w:color="auto"/>
        <w:right w:val="single" w:sz="4" w:space="0" w:color="auto"/>
      </w:pBdr>
      <w:suppressAutoHyphens w:val="0"/>
      <w:spacing w:before="100" w:beforeAutospacing="1" w:after="100" w:afterAutospacing="1"/>
    </w:pPr>
    <w:rPr>
      <w:rFonts w:ascii="Calibri" w:hAnsi="Calibri"/>
      <w:sz w:val="22"/>
      <w:szCs w:val="22"/>
      <w:lang w:eastAsia="ru-RU"/>
    </w:rPr>
  </w:style>
  <w:style w:type="paragraph" w:customStyle="1" w:styleId="xl95">
    <w:name w:val="xl95"/>
    <w:basedOn w:val="a1"/>
    <w:rsid w:val="00CE501E"/>
    <w:pPr>
      <w:suppressAutoHyphens w:val="0"/>
      <w:spacing w:before="100" w:beforeAutospacing="1" w:after="100" w:afterAutospacing="1"/>
    </w:pPr>
    <w:rPr>
      <w:lang w:eastAsia="ru-RU"/>
    </w:rPr>
  </w:style>
  <w:style w:type="paragraph" w:customStyle="1" w:styleId="xl96">
    <w:name w:val="xl96"/>
    <w:basedOn w:val="a1"/>
    <w:rsid w:val="00CE501E"/>
    <w:pPr>
      <w:pBdr>
        <w:left w:val="single" w:sz="4" w:space="0" w:color="auto"/>
      </w:pBdr>
      <w:suppressAutoHyphens w:val="0"/>
      <w:spacing w:before="100" w:beforeAutospacing="1" w:after="100" w:afterAutospacing="1"/>
    </w:pPr>
    <w:rPr>
      <w:rFonts w:ascii="Calibri" w:hAnsi="Calibri"/>
      <w:color w:val="333333"/>
      <w:sz w:val="22"/>
      <w:szCs w:val="22"/>
      <w:lang w:eastAsia="ru-RU"/>
    </w:rPr>
  </w:style>
  <w:style w:type="paragraph" w:customStyle="1" w:styleId="xl97">
    <w:name w:val="xl97"/>
    <w:basedOn w:val="a1"/>
    <w:rsid w:val="00CE501E"/>
    <w:pPr>
      <w:pBdr>
        <w:left w:val="single" w:sz="4" w:space="0" w:color="auto"/>
      </w:pBdr>
      <w:suppressAutoHyphens w:val="0"/>
      <w:spacing w:before="100" w:beforeAutospacing="1" w:after="100" w:afterAutospacing="1"/>
      <w:jc w:val="center"/>
    </w:pPr>
    <w:rPr>
      <w:lang w:eastAsia="ru-RU"/>
    </w:rPr>
  </w:style>
  <w:style w:type="paragraph" w:customStyle="1" w:styleId="xl98">
    <w:name w:val="xl98"/>
    <w:basedOn w:val="a1"/>
    <w:rsid w:val="00CE501E"/>
    <w:pPr>
      <w:pBdr>
        <w:right w:val="single" w:sz="4" w:space="0" w:color="auto"/>
      </w:pBdr>
      <w:suppressAutoHyphens w:val="0"/>
      <w:spacing w:before="100" w:beforeAutospacing="1" w:after="100" w:afterAutospacing="1"/>
      <w:jc w:val="right"/>
    </w:pPr>
    <w:rPr>
      <w:lang w:eastAsia="ru-RU"/>
    </w:rPr>
  </w:style>
  <w:style w:type="paragraph" w:customStyle="1" w:styleId="xl99">
    <w:name w:val="xl99"/>
    <w:basedOn w:val="a1"/>
    <w:rsid w:val="00CE501E"/>
    <w:pPr>
      <w:pBdr>
        <w:right w:val="single" w:sz="4" w:space="0" w:color="auto"/>
      </w:pBdr>
      <w:suppressAutoHyphens w:val="0"/>
      <w:spacing w:before="100" w:beforeAutospacing="1" w:after="100" w:afterAutospacing="1"/>
    </w:pPr>
    <w:rPr>
      <w:lang w:eastAsia="ru-RU"/>
    </w:rPr>
  </w:style>
  <w:style w:type="paragraph" w:customStyle="1" w:styleId="xl100">
    <w:name w:val="xl100"/>
    <w:basedOn w:val="a1"/>
    <w:rsid w:val="00CE501E"/>
    <w:pPr>
      <w:pBdr>
        <w:left w:val="single" w:sz="4" w:space="0" w:color="auto"/>
        <w:bottom w:val="single" w:sz="4" w:space="0" w:color="auto"/>
      </w:pBdr>
      <w:suppressAutoHyphens w:val="0"/>
      <w:spacing w:before="100" w:beforeAutospacing="1" w:after="100" w:afterAutospacing="1"/>
      <w:jc w:val="center"/>
    </w:pPr>
    <w:rPr>
      <w:lang w:eastAsia="ru-RU"/>
    </w:rPr>
  </w:style>
  <w:style w:type="paragraph" w:customStyle="1" w:styleId="xl101">
    <w:name w:val="xl101"/>
    <w:basedOn w:val="a1"/>
    <w:rsid w:val="00CE501E"/>
    <w:pPr>
      <w:pBdr>
        <w:bottom w:val="single" w:sz="4" w:space="0" w:color="auto"/>
        <w:right w:val="single" w:sz="4" w:space="0" w:color="auto"/>
      </w:pBdr>
      <w:suppressAutoHyphens w:val="0"/>
      <w:spacing w:before="100" w:beforeAutospacing="1" w:after="100" w:afterAutospacing="1"/>
      <w:jc w:val="right"/>
    </w:pPr>
    <w:rPr>
      <w:lang w:eastAsia="ru-RU"/>
    </w:rPr>
  </w:style>
  <w:style w:type="paragraph" w:customStyle="1" w:styleId="xl102">
    <w:name w:val="xl102"/>
    <w:basedOn w:val="a1"/>
    <w:rsid w:val="00CE501E"/>
    <w:pPr>
      <w:pBdr>
        <w:bottom w:val="single" w:sz="4" w:space="0" w:color="auto"/>
        <w:right w:val="single" w:sz="4" w:space="0" w:color="auto"/>
      </w:pBdr>
      <w:suppressAutoHyphens w:val="0"/>
      <w:spacing w:before="100" w:beforeAutospacing="1" w:after="100" w:afterAutospacing="1"/>
    </w:pPr>
    <w:rPr>
      <w:lang w:eastAsia="ru-RU"/>
    </w:rPr>
  </w:style>
  <w:style w:type="paragraph" w:customStyle="1" w:styleId="xl103">
    <w:name w:val="xl103"/>
    <w:basedOn w:val="a1"/>
    <w:rsid w:val="00CE501E"/>
    <w:pPr>
      <w:pBdr>
        <w:top w:val="single" w:sz="4" w:space="0" w:color="auto"/>
      </w:pBdr>
      <w:suppressAutoHyphens w:val="0"/>
      <w:spacing w:before="100" w:beforeAutospacing="1" w:after="100" w:afterAutospacing="1"/>
      <w:jc w:val="right"/>
    </w:pPr>
    <w:rPr>
      <w:rFonts w:ascii="Calibri" w:hAnsi="Calibri"/>
      <w:sz w:val="22"/>
      <w:szCs w:val="22"/>
      <w:lang w:eastAsia="ru-RU"/>
    </w:rPr>
  </w:style>
  <w:style w:type="paragraph" w:customStyle="1" w:styleId="xl104">
    <w:name w:val="xl104"/>
    <w:basedOn w:val="a1"/>
    <w:rsid w:val="00CE501E"/>
    <w:pPr>
      <w:pBdr>
        <w:left w:val="single" w:sz="4" w:space="0" w:color="auto"/>
      </w:pBdr>
      <w:suppressAutoHyphens w:val="0"/>
      <w:spacing w:before="100" w:beforeAutospacing="1" w:after="100" w:afterAutospacing="1"/>
      <w:jc w:val="center"/>
    </w:pPr>
    <w:rPr>
      <w:rFonts w:ascii="Calibri" w:hAnsi="Calibri"/>
      <w:sz w:val="22"/>
      <w:szCs w:val="22"/>
      <w:lang w:eastAsia="ru-RU"/>
    </w:rPr>
  </w:style>
  <w:style w:type="paragraph" w:customStyle="1" w:styleId="xl105">
    <w:name w:val="xl105"/>
    <w:basedOn w:val="a1"/>
    <w:rsid w:val="00CE501E"/>
    <w:pPr>
      <w:pBdr>
        <w:left w:val="single" w:sz="4" w:space="0" w:color="auto"/>
      </w:pBdr>
      <w:suppressAutoHyphens w:val="0"/>
      <w:spacing w:before="100" w:beforeAutospacing="1" w:after="100" w:afterAutospacing="1"/>
    </w:pPr>
    <w:rPr>
      <w:rFonts w:ascii="Calibri" w:hAnsi="Calibri"/>
      <w:sz w:val="22"/>
      <w:szCs w:val="22"/>
      <w:lang w:eastAsia="ru-RU"/>
    </w:rPr>
  </w:style>
  <w:style w:type="paragraph" w:customStyle="1" w:styleId="xl106">
    <w:name w:val="xl106"/>
    <w:basedOn w:val="a1"/>
    <w:rsid w:val="00CE501E"/>
    <w:pPr>
      <w:pBdr>
        <w:left w:val="single" w:sz="4" w:space="0" w:color="auto"/>
        <w:bottom w:val="single" w:sz="4" w:space="0" w:color="auto"/>
      </w:pBdr>
      <w:suppressAutoHyphens w:val="0"/>
      <w:spacing w:before="100" w:beforeAutospacing="1" w:after="100" w:afterAutospacing="1"/>
      <w:jc w:val="center"/>
    </w:pPr>
    <w:rPr>
      <w:rFonts w:ascii="Calibri" w:hAnsi="Calibri"/>
      <w:sz w:val="22"/>
      <w:szCs w:val="22"/>
      <w:lang w:eastAsia="ru-RU"/>
    </w:rPr>
  </w:style>
  <w:style w:type="paragraph" w:customStyle="1" w:styleId="xl107">
    <w:name w:val="xl107"/>
    <w:basedOn w:val="a1"/>
    <w:rsid w:val="00CE501E"/>
    <w:pPr>
      <w:pBdr>
        <w:left w:val="single" w:sz="4" w:space="0" w:color="auto"/>
        <w:bottom w:val="single" w:sz="4" w:space="0" w:color="auto"/>
      </w:pBdr>
      <w:suppressAutoHyphens w:val="0"/>
      <w:spacing w:before="100" w:beforeAutospacing="1" w:after="100" w:afterAutospacing="1"/>
    </w:pPr>
    <w:rPr>
      <w:rFonts w:ascii="Calibri" w:hAnsi="Calibri"/>
      <w:sz w:val="22"/>
      <w:szCs w:val="22"/>
      <w:lang w:eastAsia="ru-RU"/>
    </w:rPr>
  </w:style>
  <w:style w:type="paragraph" w:customStyle="1" w:styleId="xl108">
    <w:name w:val="xl108"/>
    <w:basedOn w:val="a1"/>
    <w:rsid w:val="00CE501E"/>
    <w:pPr>
      <w:pBdr>
        <w:bottom w:val="single" w:sz="4" w:space="0" w:color="auto"/>
        <w:right w:val="single" w:sz="4" w:space="0" w:color="auto"/>
      </w:pBdr>
      <w:suppressAutoHyphens w:val="0"/>
      <w:spacing w:before="100" w:beforeAutospacing="1" w:after="100" w:afterAutospacing="1"/>
    </w:pPr>
    <w:rPr>
      <w:rFonts w:ascii="Calibri" w:hAnsi="Calibri"/>
      <w:sz w:val="22"/>
      <w:szCs w:val="22"/>
      <w:lang w:eastAsia="ru-RU"/>
    </w:rPr>
  </w:style>
  <w:style w:type="paragraph" w:customStyle="1" w:styleId="xl109">
    <w:name w:val="xl109"/>
    <w:basedOn w:val="a1"/>
    <w:rsid w:val="00CE501E"/>
    <w:pPr>
      <w:pBdr>
        <w:bottom w:val="single" w:sz="4" w:space="0" w:color="auto"/>
      </w:pBdr>
      <w:suppressAutoHyphens w:val="0"/>
      <w:spacing w:before="100" w:beforeAutospacing="1" w:after="100" w:afterAutospacing="1"/>
      <w:jc w:val="right"/>
    </w:pPr>
    <w:rPr>
      <w:rFonts w:ascii="Calibri" w:hAnsi="Calibri"/>
      <w:sz w:val="22"/>
      <w:szCs w:val="22"/>
      <w:lang w:eastAsia="ru-RU"/>
    </w:rPr>
  </w:style>
  <w:style w:type="paragraph" w:customStyle="1" w:styleId="xl110">
    <w:name w:val="xl110"/>
    <w:basedOn w:val="a1"/>
    <w:rsid w:val="00CE501E"/>
    <w:pPr>
      <w:pBdr>
        <w:top w:val="single" w:sz="4" w:space="0" w:color="auto"/>
      </w:pBdr>
      <w:suppressAutoHyphens w:val="0"/>
      <w:spacing w:before="100" w:beforeAutospacing="1" w:after="100" w:afterAutospacing="1"/>
      <w:jc w:val="center"/>
    </w:pPr>
    <w:rPr>
      <w:rFonts w:ascii="Calibri" w:hAnsi="Calibri"/>
      <w:sz w:val="22"/>
      <w:szCs w:val="22"/>
      <w:lang w:eastAsia="ru-RU"/>
    </w:rPr>
  </w:style>
  <w:style w:type="paragraph" w:customStyle="1" w:styleId="112">
    <w:name w:val="Основной текст с отступом11"/>
    <w:basedOn w:val="a1"/>
    <w:rsid w:val="00CE501E"/>
    <w:pPr>
      <w:suppressAutoHyphens w:val="0"/>
      <w:spacing w:before="60"/>
      <w:ind w:firstLine="851"/>
      <w:jc w:val="both"/>
    </w:pPr>
    <w:rPr>
      <w:szCs w:val="20"/>
      <w:lang w:eastAsia="ru-RU"/>
    </w:rPr>
  </w:style>
  <w:style w:type="paragraph" w:customStyle="1" w:styleId="113">
    <w:name w:val="Без интервала11"/>
    <w:qFormat/>
    <w:rsid w:val="00CE501E"/>
    <w:rPr>
      <w:sz w:val="24"/>
      <w:szCs w:val="24"/>
    </w:rPr>
  </w:style>
  <w:style w:type="paragraph" w:customStyle="1" w:styleId="font5">
    <w:name w:val="font5"/>
    <w:basedOn w:val="a1"/>
    <w:rsid w:val="00CE501E"/>
    <w:pPr>
      <w:suppressAutoHyphens w:val="0"/>
      <w:spacing w:before="100" w:beforeAutospacing="1" w:after="100" w:afterAutospacing="1"/>
    </w:pPr>
    <w:rPr>
      <w:rFonts w:ascii="Arial" w:hAnsi="Arial" w:cs="Arial"/>
      <w:b/>
      <w:bCs/>
      <w:sz w:val="22"/>
      <w:szCs w:val="22"/>
      <w:lang w:eastAsia="ru-RU"/>
    </w:rPr>
  </w:style>
  <w:style w:type="paragraph" w:customStyle="1" w:styleId="font6">
    <w:name w:val="font6"/>
    <w:basedOn w:val="a1"/>
    <w:rsid w:val="00CE501E"/>
    <w:pPr>
      <w:suppressAutoHyphens w:val="0"/>
      <w:spacing w:before="100" w:beforeAutospacing="1" w:after="100" w:afterAutospacing="1"/>
    </w:pPr>
    <w:rPr>
      <w:rFonts w:ascii="Arial" w:hAnsi="Arial" w:cs="Arial"/>
      <w:b/>
      <w:bCs/>
      <w:color w:val="000000"/>
      <w:sz w:val="16"/>
      <w:szCs w:val="16"/>
      <w:lang w:eastAsia="ru-RU"/>
    </w:rPr>
  </w:style>
  <w:style w:type="paragraph" w:customStyle="1" w:styleId="font7">
    <w:name w:val="font7"/>
    <w:basedOn w:val="a1"/>
    <w:rsid w:val="00CE501E"/>
    <w:pPr>
      <w:suppressAutoHyphens w:val="0"/>
      <w:spacing w:before="100" w:beforeAutospacing="1" w:after="100" w:afterAutospacing="1"/>
    </w:pPr>
    <w:rPr>
      <w:rFonts w:ascii="Arial" w:hAnsi="Arial" w:cs="Arial"/>
      <w:b/>
      <w:bCs/>
      <w:color w:val="000000"/>
      <w:sz w:val="20"/>
      <w:szCs w:val="20"/>
      <w:lang w:eastAsia="ru-RU"/>
    </w:rPr>
  </w:style>
  <w:style w:type="paragraph" w:customStyle="1" w:styleId="font8">
    <w:name w:val="font8"/>
    <w:basedOn w:val="a1"/>
    <w:rsid w:val="00CE501E"/>
    <w:pPr>
      <w:suppressAutoHyphens w:val="0"/>
      <w:spacing w:before="100" w:beforeAutospacing="1" w:after="100" w:afterAutospacing="1"/>
    </w:pPr>
    <w:rPr>
      <w:rFonts w:ascii="Arial" w:hAnsi="Arial" w:cs="Arial"/>
      <w:b/>
      <w:bCs/>
      <w:color w:val="000000"/>
      <w:sz w:val="20"/>
      <w:szCs w:val="20"/>
      <w:lang w:eastAsia="ru-RU"/>
    </w:rPr>
  </w:style>
  <w:style w:type="paragraph" w:customStyle="1" w:styleId="c12">
    <w:name w:val="c12"/>
    <w:basedOn w:val="a1"/>
    <w:uiPriority w:val="99"/>
    <w:rsid w:val="00CE501E"/>
    <w:pPr>
      <w:widowControl w:val="0"/>
      <w:suppressAutoHyphens w:val="0"/>
      <w:autoSpaceDE w:val="0"/>
      <w:autoSpaceDN w:val="0"/>
      <w:adjustRightInd w:val="0"/>
      <w:spacing w:line="240" w:lineRule="atLeast"/>
      <w:jc w:val="center"/>
    </w:pPr>
    <w:rPr>
      <w:lang w:val="en-US" w:eastAsia="ru-RU"/>
    </w:rPr>
  </w:style>
  <w:style w:type="paragraph" w:customStyle="1" w:styleId="Default">
    <w:name w:val="Default"/>
    <w:rsid w:val="00CE501E"/>
    <w:pPr>
      <w:autoSpaceDE w:val="0"/>
      <w:autoSpaceDN w:val="0"/>
      <w:adjustRightInd w:val="0"/>
    </w:pPr>
    <w:rPr>
      <w:rFonts w:ascii="Arial" w:eastAsia="Calibri" w:hAnsi="Arial" w:cs="Arial"/>
      <w:color w:val="000000"/>
      <w:sz w:val="24"/>
      <w:szCs w:val="24"/>
      <w:lang w:eastAsia="en-US"/>
    </w:rPr>
  </w:style>
  <w:style w:type="character" w:customStyle="1" w:styleId="afffffff3">
    <w:name w:val="Подпись к таблице_"/>
    <w:link w:val="1ff5"/>
    <w:locked/>
    <w:rsid w:val="00CE501E"/>
    <w:rPr>
      <w:sz w:val="19"/>
      <w:szCs w:val="19"/>
      <w:shd w:val="clear" w:color="auto" w:fill="FFFFFF"/>
    </w:rPr>
  </w:style>
  <w:style w:type="paragraph" w:customStyle="1" w:styleId="1ff5">
    <w:name w:val="Подпись к таблице1"/>
    <w:basedOn w:val="a1"/>
    <w:link w:val="afffffff3"/>
    <w:rsid w:val="00CE501E"/>
    <w:pPr>
      <w:shd w:val="clear" w:color="auto" w:fill="FFFFFF"/>
      <w:suppressAutoHyphens w:val="0"/>
      <w:spacing w:line="240" w:lineRule="atLeast"/>
      <w:ind w:hanging="360"/>
    </w:pPr>
    <w:rPr>
      <w:sz w:val="19"/>
      <w:szCs w:val="19"/>
      <w:lang w:eastAsia="ru-RU"/>
    </w:rPr>
  </w:style>
  <w:style w:type="character" w:customStyle="1" w:styleId="140">
    <w:name w:val="Основной текст (14)_"/>
    <w:link w:val="141"/>
    <w:locked/>
    <w:rsid w:val="00CE501E"/>
    <w:rPr>
      <w:i/>
      <w:iCs/>
      <w:spacing w:val="20"/>
      <w:sz w:val="19"/>
      <w:szCs w:val="19"/>
      <w:shd w:val="clear" w:color="auto" w:fill="FFFFFF"/>
    </w:rPr>
  </w:style>
  <w:style w:type="paragraph" w:customStyle="1" w:styleId="141">
    <w:name w:val="Основной текст (14)1"/>
    <w:basedOn w:val="a1"/>
    <w:link w:val="140"/>
    <w:rsid w:val="00CE501E"/>
    <w:pPr>
      <w:shd w:val="clear" w:color="auto" w:fill="FFFFFF"/>
      <w:suppressAutoHyphens w:val="0"/>
      <w:spacing w:line="240" w:lineRule="atLeast"/>
    </w:pPr>
    <w:rPr>
      <w:i/>
      <w:iCs/>
      <w:spacing w:val="20"/>
      <w:sz w:val="19"/>
      <w:szCs w:val="19"/>
      <w:lang w:eastAsia="ru-RU"/>
    </w:rPr>
  </w:style>
  <w:style w:type="character" w:customStyle="1" w:styleId="240">
    <w:name w:val="Основной текст (24)_"/>
    <w:link w:val="241"/>
    <w:locked/>
    <w:rsid w:val="00CE501E"/>
    <w:rPr>
      <w:b/>
      <w:bCs/>
      <w:sz w:val="19"/>
      <w:szCs w:val="19"/>
      <w:shd w:val="clear" w:color="auto" w:fill="FFFFFF"/>
    </w:rPr>
  </w:style>
  <w:style w:type="paragraph" w:customStyle="1" w:styleId="241">
    <w:name w:val="Основной текст (24)1"/>
    <w:basedOn w:val="a1"/>
    <w:link w:val="240"/>
    <w:rsid w:val="00CE501E"/>
    <w:pPr>
      <w:shd w:val="clear" w:color="auto" w:fill="FFFFFF"/>
      <w:suppressAutoHyphens w:val="0"/>
      <w:spacing w:line="235" w:lineRule="exact"/>
      <w:jc w:val="both"/>
    </w:pPr>
    <w:rPr>
      <w:b/>
      <w:bCs/>
      <w:sz w:val="19"/>
      <w:szCs w:val="19"/>
      <w:lang w:eastAsia="ru-RU"/>
    </w:rPr>
  </w:style>
  <w:style w:type="paragraph" w:customStyle="1" w:styleId="ConsPlusTitle">
    <w:name w:val="ConsPlusTitle"/>
    <w:uiPriority w:val="99"/>
    <w:rsid w:val="00CE501E"/>
    <w:pPr>
      <w:widowControl w:val="0"/>
      <w:autoSpaceDE w:val="0"/>
      <w:autoSpaceDN w:val="0"/>
      <w:adjustRightInd w:val="0"/>
    </w:pPr>
    <w:rPr>
      <w:rFonts w:ascii="Arial" w:hAnsi="Arial" w:cs="Arial"/>
      <w:b/>
      <w:bCs/>
    </w:rPr>
  </w:style>
  <w:style w:type="paragraph" w:customStyle="1" w:styleId="DefaultParagraphFontParaCharChar">
    <w:name w:val="Default Paragraph Font Para Char Char Знак Знак Знак Знак"/>
    <w:basedOn w:val="a1"/>
    <w:rsid w:val="00CE501E"/>
    <w:pPr>
      <w:suppressAutoHyphens w:val="0"/>
      <w:spacing w:after="160" w:line="240" w:lineRule="exact"/>
    </w:pPr>
    <w:rPr>
      <w:rFonts w:ascii="Verdana" w:hAnsi="Verdana"/>
      <w:sz w:val="20"/>
      <w:szCs w:val="20"/>
      <w:lang w:eastAsia="en-US"/>
    </w:rPr>
  </w:style>
  <w:style w:type="paragraph" w:customStyle="1" w:styleId="afffffff4">
    <w:name w:val="Подразделение"/>
    <w:basedOn w:val="a1"/>
    <w:rsid w:val="00CE501E"/>
    <w:pPr>
      <w:suppressAutoHyphens w:val="0"/>
      <w:jc w:val="center"/>
    </w:pPr>
    <w:rPr>
      <w:b/>
      <w:szCs w:val="20"/>
      <w:lang w:eastAsia="ru-RU"/>
    </w:rPr>
  </w:style>
  <w:style w:type="paragraph" w:customStyle="1" w:styleId="afffffff5">
    <w:name w:val="Подпись на общем бланке"/>
    <w:basedOn w:val="a1"/>
    <w:next w:val="ae"/>
    <w:rsid w:val="00CE501E"/>
    <w:pPr>
      <w:tabs>
        <w:tab w:val="right" w:pos="9639"/>
      </w:tabs>
      <w:spacing w:before="480" w:line="240" w:lineRule="exact"/>
    </w:pPr>
    <w:rPr>
      <w:sz w:val="28"/>
      <w:szCs w:val="20"/>
      <w:lang w:eastAsia="ru-RU"/>
    </w:rPr>
  </w:style>
  <w:style w:type="paragraph" w:customStyle="1" w:styleId="xl63">
    <w:name w:val="xl63"/>
    <w:basedOn w:val="a1"/>
    <w:rsid w:val="00CE501E"/>
    <w:pPr>
      <w:suppressAutoHyphens w:val="0"/>
      <w:spacing w:before="100" w:beforeAutospacing="1" w:after="100" w:afterAutospacing="1"/>
    </w:pPr>
    <w:rPr>
      <w:lang w:eastAsia="ru-RU"/>
    </w:rPr>
  </w:style>
  <w:style w:type="paragraph" w:customStyle="1" w:styleId="xl111">
    <w:name w:val="xl111"/>
    <w:basedOn w:val="a1"/>
    <w:rsid w:val="00CE501E"/>
    <w:pPr>
      <w:pBdr>
        <w:top w:val="single" w:sz="4" w:space="0" w:color="auto"/>
        <w:left w:val="single" w:sz="4" w:space="0" w:color="auto"/>
        <w:bottom w:val="single" w:sz="4" w:space="0" w:color="auto"/>
        <w:right w:val="single" w:sz="4" w:space="0" w:color="auto"/>
      </w:pBdr>
      <w:shd w:val="clear" w:color="auto" w:fill="FF8080"/>
      <w:suppressAutoHyphens w:val="0"/>
      <w:spacing w:before="100" w:beforeAutospacing="1" w:after="100" w:afterAutospacing="1"/>
    </w:pPr>
    <w:rPr>
      <w:lang w:eastAsia="ru-RU"/>
    </w:rPr>
  </w:style>
  <w:style w:type="paragraph" w:customStyle="1" w:styleId="xl112">
    <w:name w:val="xl112"/>
    <w:basedOn w:val="a1"/>
    <w:rsid w:val="00CE501E"/>
    <w:pPr>
      <w:pBdr>
        <w:top w:val="single" w:sz="4" w:space="0" w:color="auto"/>
        <w:left w:val="single" w:sz="4" w:space="0" w:color="auto"/>
        <w:bottom w:val="single" w:sz="4" w:space="0" w:color="auto"/>
        <w:right w:val="single" w:sz="4" w:space="0" w:color="auto"/>
      </w:pBdr>
      <w:shd w:val="clear" w:color="auto" w:fill="00FFFF"/>
      <w:suppressAutoHyphens w:val="0"/>
      <w:spacing w:before="100" w:beforeAutospacing="1" w:after="100" w:afterAutospacing="1"/>
      <w:jc w:val="center"/>
    </w:pPr>
    <w:rPr>
      <w:b/>
      <w:bCs/>
      <w:lang w:eastAsia="ru-RU"/>
    </w:rPr>
  </w:style>
  <w:style w:type="paragraph" w:customStyle="1" w:styleId="xl113">
    <w:name w:val="xl113"/>
    <w:basedOn w:val="a1"/>
    <w:rsid w:val="00CE501E"/>
    <w:pPr>
      <w:pBdr>
        <w:top w:val="single" w:sz="4" w:space="0" w:color="auto"/>
        <w:left w:val="single" w:sz="4" w:space="0" w:color="auto"/>
        <w:bottom w:val="single" w:sz="4" w:space="0" w:color="auto"/>
        <w:right w:val="single" w:sz="4" w:space="0" w:color="auto"/>
      </w:pBdr>
      <w:shd w:val="clear" w:color="auto" w:fill="FF8080"/>
      <w:suppressAutoHyphens w:val="0"/>
      <w:spacing w:before="100" w:beforeAutospacing="1" w:after="100" w:afterAutospacing="1"/>
      <w:jc w:val="center"/>
    </w:pPr>
    <w:rPr>
      <w:b/>
      <w:bCs/>
      <w:lang w:eastAsia="ru-RU"/>
    </w:rPr>
  </w:style>
  <w:style w:type="paragraph" w:customStyle="1" w:styleId="xl114">
    <w:name w:val="xl114"/>
    <w:basedOn w:val="a1"/>
    <w:rsid w:val="00CE501E"/>
    <w:pPr>
      <w:pBdr>
        <w:top w:val="single" w:sz="4" w:space="0" w:color="auto"/>
        <w:left w:val="single" w:sz="4" w:space="0" w:color="auto"/>
        <w:bottom w:val="single" w:sz="4" w:space="0" w:color="auto"/>
        <w:right w:val="single" w:sz="4" w:space="0" w:color="auto"/>
      </w:pBdr>
      <w:shd w:val="clear" w:color="auto" w:fill="FFFFCC"/>
      <w:suppressAutoHyphens w:val="0"/>
      <w:spacing w:before="100" w:beforeAutospacing="1" w:after="100" w:afterAutospacing="1"/>
      <w:jc w:val="center"/>
    </w:pPr>
    <w:rPr>
      <w:lang w:eastAsia="ru-RU"/>
    </w:rPr>
  </w:style>
  <w:style w:type="paragraph" w:customStyle="1" w:styleId="xl115">
    <w:name w:val="xl115"/>
    <w:basedOn w:val="a1"/>
    <w:rsid w:val="00CE501E"/>
    <w:pPr>
      <w:pBdr>
        <w:top w:val="single" w:sz="4" w:space="0" w:color="auto"/>
        <w:left w:val="single" w:sz="4" w:space="0" w:color="auto"/>
        <w:bottom w:val="single" w:sz="4" w:space="0" w:color="auto"/>
      </w:pBdr>
      <w:shd w:val="clear" w:color="auto" w:fill="FF8080"/>
      <w:suppressAutoHyphens w:val="0"/>
      <w:spacing w:before="100" w:beforeAutospacing="1" w:after="100" w:afterAutospacing="1"/>
      <w:jc w:val="center"/>
    </w:pPr>
    <w:rPr>
      <w:lang w:eastAsia="ru-RU"/>
    </w:rPr>
  </w:style>
  <w:style w:type="paragraph" w:customStyle="1" w:styleId="xl116">
    <w:name w:val="xl116"/>
    <w:basedOn w:val="a1"/>
    <w:rsid w:val="00CE501E"/>
    <w:pPr>
      <w:pBdr>
        <w:top w:val="single" w:sz="4" w:space="0" w:color="auto"/>
        <w:left w:val="single" w:sz="4" w:space="0" w:color="auto"/>
        <w:bottom w:val="single" w:sz="4" w:space="0" w:color="auto"/>
        <w:right w:val="single" w:sz="4" w:space="0" w:color="auto"/>
      </w:pBdr>
      <w:shd w:val="clear" w:color="auto" w:fill="FF8080"/>
      <w:suppressAutoHyphens w:val="0"/>
      <w:spacing w:before="100" w:beforeAutospacing="1" w:after="100" w:afterAutospacing="1"/>
      <w:jc w:val="center"/>
    </w:pPr>
    <w:rPr>
      <w:lang w:eastAsia="ru-RU"/>
    </w:rPr>
  </w:style>
  <w:style w:type="paragraph" w:customStyle="1" w:styleId="xl117">
    <w:name w:val="xl117"/>
    <w:basedOn w:val="a1"/>
    <w:rsid w:val="00CE501E"/>
    <w:pPr>
      <w:pBdr>
        <w:top w:val="single" w:sz="4" w:space="0" w:color="auto"/>
        <w:left w:val="single" w:sz="4" w:space="0" w:color="auto"/>
        <w:bottom w:val="single" w:sz="4" w:space="0" w:color="auto"/>
        <w:right w:val="single" w:sz="4" w:space="0" w:color="auto"/>
      </w:pBdr>
      <w:shd w:val="clear" w:color="auto" w:fill="FF7C80"/>
      <w:suppressAutoHyphens w:val="0"/>
      <w:spacing w:before="100" w:beforeAutospacing="1" w:after="100" w:afterAutospacing="1"/>
    </w:pPr>
    <w:rPr>
      <w:lang w:eastAsia="ru-RU"/>
    </w:rPr>
  </w:style>
  <w:style w:type="paragraph" w:customStyle="1" w:styleId="xl118">
    <w:name w:val="xl118"/>
    <w:basedOn w:val="a1"/>
    <w:rsid w:val="00CE501E"/>
    <w:pPr>
      <w:suppressAutoHyphens w:val="0"/>
      <w:spacing w:before="100" w:beforeAutospacing="1" w:after="100" w:afterAutospacing="1"/>
    </w:pPr>
    <w:rPr>
      <w:lang w:eastAsia="ru-RU"/>
    </w:rPr>
  </w:style>
  <w:style w:type="paragraph" w:customStyle="1" w:styleId="xl119">
    <w:name w:val="xl119"/>
    <w:basedOn w:val="a1"/>
    <w:rsid w:val="00CE501E"/>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lang w:eastAsia="ru-RU"/>
    </w:rPr>
  </w:style>
  <w:style w:type="paragraph" w:customStyle="1" w:styleId="xl120">
    <w:name w:val="xl120"/>
    <w:basedOn w:val="a1"/>
    <w:rsid w:val="00CE501E"/>
    <w:pPr>
      <w:pBdr>
        <w:top w:val="single" w:sz="4" w:space="0" w:color="auto"/>
        <w:bottom w:val="single" w:sz="4" w:space="0" w:color="auto"/>
        <w:right w:val="single" w:sz="4" w:space="0" w:color="auto"/>
      </w:pBdr>
      <w:shd w:val="clear" w:color="auto" w:fill="FF7C80"/>
      <w:suppressAutoHyphens w:val="0"/>
      <w:spacing w:before="100" w:beforeAutospacing="1" w:after="100" w:afterAutospacing="1"/>
      <w:jc w:val="center"/>
    </w:pPr>
    <w:rPr>
      <w:b/>
      <w:bCs/>
      <w:lang w:eastAsia="ru-RU"/>
    </w:rPr>
  </w:style>
  <w:style w:type="paragraph" w:customStyle="1" w:styleId="xl121">
    <w:name w:val="xl121"/>
    <w:basedOn w:val="a1"/>
    <w:rsid w:val="00CE501E"/>
    <w:pPr>
      <w:pBdr>
        <w:top w:val="single" w:sz="4" w:space="0" w:color="auto"/>
        <w:left w:val="single" w:sz="4" w:space="0" w:color="auto"/>
        <w:bottom w:val="single" w:sz="4" w:space="0" w:color="auto"/>
        <w:right w:val="single" w:sz="4" w:space="0" w:color="auto"/>
      </w:pBdr>
      <w:shd w:val="clear" w:color="auto" w:fill="00FFFF"/>
      <w:suppressAutoHyphens w:val="0"/>
      <w:spacing w:before="100" w:beforeAutospacing="1" w:after="100" w:afterAutospacing="1"/>
    </w:pPr>
    <w:rPr>
      <w:b/>
      <w:bCs/>
      <w:lang w:eastAsia="ru-RU"/>
    </w:rPr>
  </w:style>
  <w:style w:type="paragraph" w:customStyle="1" w:styleId="xl122">
    <w:name w:val="xl122"/>
    <w:basedOn w:val="a1"/>
    <w:rsid w:val="00CE501E"/>
    <w:pPr>
      <w:pBdr>
        <w:top w:val="single" w:sz="4" w:space="0" w:color="auto"/>
        <w:left w:val="single" w:sz="4" w:space="0" w:color="auto"/>
        <w:bottom w:val="single" w:sz="4" w:space="0" w:color="auto"/>
        <w:right w:val="single" w:sz="4" w:space="0" w:color="auto"/>
      </w:pBdr>
      <w:shd w:val="clear" w:color="auto" w:fill="CCFFFF"/>
      <w:suppressAutoHyphens w:val="0"/>
      <w:spacing w:before="100" w:beforeAutospacing="1" w:after="100" w:afterAutospacing="1"/>
    </w:pPr>
    <w:rPr>
      <w:b/>
      <w:bCs/>
      <w:lang w:eastAsia="ru-RU"/>
    </w:rPr>
  </w:style>
  <w:style w:type="paragraph" w:customStyle="1" w:styleId="xl123">
    <w:name w:val="xl123"/>
    <w:basedOn w:val="a1"/>
    <w:rsid w:val="00CE501E"/>
    <w:pPr>
      <w:pBdr>
        <w:top w:val="single" w:sz="4" w:space="0" w:color="auto"/>
        <w:left w:val="single" w:sz="4" w:space="0" w:color="auto"/>
        <w:bottom w:val="single" w:sz="4" w:space="0" w:color="auto"/>
        <w:right w:val="single" w:sz="4" w:space="0" w:color="auto"/>
      </w:pBdr>
      <w:shd w:val="clear" w:color="auto" w:fill="CCFFFF"/>
      <w:suppressAutoHyphens w:val="0"/>
      <w:spacing w:before="100" w:beforeAutospacing="1" w:after="100" w:afterAutospacing="1"/>
      <w:jc w:val="center"/>
    </w:pPr>
    <w:rPr>
      <w:lang w:eastAsia="ru-RU"/>
    </w:rPr>
  </w:style>
  <w:style w:type="paragraph" w:customStyle="1" w:styleId="xl124">
    <w:name w:val="xl124"/>
    <w:basedOn w:val="a1"/>
    <w:rsid w:val="00CE501E"/>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lang w:eastAsia="ru-RU"/>
    </w:rPr>
  </w:style>
  <w:style w:type="paragraph" w:customStyle="1" w:styleId="xl125">
    <w:name w:val="xl125"/>
    <w:basedOn w:val="a1"/>
    <w:rsid w:val="00CE501E"/>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lang w:eastAsia="ru-RU"/>
    </w:rPr>
  </w:style>
  <w:style w:type="paragraph" w:customStyle="1" w:styleId="xl126">
    <w:name w:val="xl126"/>
    <w:basedOn w:val="a1"/>
    <w:rsid w:val="00CE501E"/>
    <w:pPr>
      <w:pBdr>
        <w:top w:val="single" w:sz="4" w:space="0" w:color="auto"/>
        <w:left w:val="single" w:sz="4" w:space="0" w:color="auto"/>
        <w:right w:val="single" w:sz="4" w:space="0" w:color="auto"/>
      </w:pBdr>
      <w:shd w:val="clear" w:color="auto" w:fill="FF7C80"/>
      <w:suppressAutoHyphens w:val="0"/>
      <w:spacing w:before="100" w:beforeAutospacing="1" w:after="100" w:afterAutospacing="1"/>
    </w:pPr>
    <w:rPr>
      <w:lang w:eastAsia="ru-RU"/>
    </w:rPr>
  </w:style>
  <w:style w:type="paragraph" w:customStyle="1" w:styleId="xl127">
    <w:name w:val="xl127"/>
    <w:basedOn w:val="a1"/>
    <w:rsid w:val="00CE501E"/>
    <w:pPr>
      <w:pBdr>
        <w:top w:val="single" w:sz="4" w:space="0" w:color="auto"/>
        <w:left w:val="single" w:sz="4" w:space="0" w:color="auto"/>
        <w:bottom w:val="single" w:sz="4" w:space="0" w:color="auto"/>
      </w:pBdr>
      <w:shd w:val="clear" w:color="auto" w:fill="CCFFFF"/>
      <w:suppressAutoHyphens w:val="0"/>
      <w:spacing w:before="100" w:beforeAutospacing="1" w:after="100" w:afterAutospacing="1"/>
      <w:jc w:val="center"/>
    </w:pPr>
    <w:rPr>
      <w:b/>
      <w:bCs/>
      <w:lang w:eastAsia="ru-RU"/>
    </w:rPr>
  </w:style>
  <w:style w:type="paragraph" w:customStyle="1" w:styleId="xl128">
    <w:name w:val="xl128"/>
    <w:basedOn w:val="a1"/>
    <w:rsid w:val="00CE501E"/>
    <w:pPr>
      <w:pBdr>
        <w:top w:val="single" w:sz="4" w:space="0" w:color="auto"/>
        <w:bottom w:val="single" w:sz="4" w:space="0" w:color="auto"/>
      </w:pBdr>
      <w:shd w:val="clear" w:color="auto" w:fill="CCFFFF"/>
      <w:suppressAutoHyphens w:val="0"/>
      <w:spacing w:before="100" w:beforeAutospacing="1" w:after="100" w:afterAutospacing="1"/>
      <w:jc w:val="center"/>
    </w:pPr>
    <w:rPr>
      <w:b/>
      <w:bCs/>
      <w:lang w:eastAsia="ru-RU"/>
    </w:rPr>
  </w:style>
  <w:style w:type="paragraph" w:customStyle="1" w:styleId="xl129">
    <w:name w:val="xl129"/>
    <w:basedOn w:val="a1"/>
    <w:rsid w:val="00CE501E"/>
    <w:pPr>
      <w:pBdr>
        <w:top w:val="single" w:sz="4" w:space="0" w:color="auto"/>
        <w:bottom w:val="single" w:sz="4" w:space="0" w:color="auto"/>
        <w:right w:val="single" w:sz="4" w:space="0" w:color="auto"/>
      </w:pBdr>
      <w:shd w:val="clear" w:color="auto" w:fill="CCFFFF"/>
      <w:suppressAutoHyphens w:val="0"/>
      <w:spacing w:before="100" w:beforeAutospacing="1" w:after="100" w:afterAutospacing="1"/>
      <w:jc w:val="center"/>
    </w:pPr>
    <w:rPr>
      <w:b/>
      <w:bCs/>
      <w:lang w:eastAsia="ru-RU"/>
    </w:rPr>
  </w:style>
  <w:style w:type="paragraph" w:customStyle="1" w:styleId="xl130">
    <w:name w:val="xl130"/>
    <w:basedOn w:val="a1"/>
    <w:rsid w:val="00CE501E"/>
    <w:pPr>
      <w:pBdr>
        <w:left w:val="single" w:sz="4" w:space="0" w:color="auto"/>
        <w:bottom w:val="single" w:sz="4" w:space="0" w:color="auto"/>
        <w:right w:val="single" w:sz="4" w:space="0" w:color="auto"/>
      </w:pBdr>
      <w:suppressAutoHyphens w:val="0"/>
      <w:spacing w:before="100" w:beforeAutospacing="1" w:after="100" w:afterAutospacing="1"/>
      <w:jc w:val="center"/>
    </w:pPr>
    <w:rPr>
      <w:lang w:eastAsia="ru-RU"/>
    </w:rPr>
  </w:style>
  <w:style w:type="paragraph" w:customStyle="1" w:styleId="xl131">
    <w:name w:val="xl131"/>
    <w:basedOn w:val="a1"/>
    <w:rsid w:val="00CE501E"/>
    <w:pPr>
      <w:pBdr>
        <w:top w:val="single" w:sz="4" w:space="0" w:color="auto"/>
        <w:left w:val="single" w:sz="4" w:space="0" w:color="auto"/>
        <w:right w:val="single" w:sz="4" w:space="0" w:color="auto"/>
      </w:pBdr>
      <w:shd w:val="clear" w:color="auto" w:fill="FFFFFF"/>
      <w:suppressAutoHyphens w:val="0"/>
      <w:spacing w:before="100" w:beforeAutospacing="1" w:after="100" w:afterAutospacing="1"/>
      <w:jc w:val="center"/>
    </w:pPr>
    <w:rPr>
      <w:b/>
      <w:bCs/>
      <w:lang w:eastAsia="ru-RU"/>
    </w:rPr>
  </w:style>
  <w:style w:type="paragraph" w:customStyle="1" w:styleId="xl132">
    <w:name w:val="xl132"/>
    <w:basedOn w:val="a1"/>
    <w:rsid w:val="00CE501E"/>
    <w:pPr>
      <w:pBdr>
        <w:left w:val="single" w:sz="4" w:space="0" w:color="auto"/>
        <w:right w:val="single" w:sz="4" w:space="0" w:color="auto"/>
      </w:pBdr>
      <w:shd w:val="clear" w:color="auto" w:fill="FFFFFF"/>
      <w:suppressAutoHyphens w:val="0"/>
      <w:spacing w:before="100" w:beforeAutospacing="1" w:after="100" w:afterAutospacing="1"/>
      <w:jc w:val="center"/>
    </w:pPr>
    <w:rPr>
      <w:b/>
      <w:bCs/>
      <w:lang w:eastAsia="ru-RU"/>
    </w:rPr>
  </w:style>
  <w:style w:type="paragraph" w:customStyle="1" w:styleId="xl133">
    <w:name w:val="xl133"/>
    <w:basedOn w:val="a1"/>
    <w:rsid w:val="00CE501E"/>
    <w:pPr>
      <w:pBdr>
        <w:left w:val="single" w:sz="4" w:space="0" w:color="auto"/>
        <w:bottom w:val="single" w:sz="4" w:space="0" w:color="auto"/>
        <w:right w:val="single" w:sz="4" w:space="0" w:color="auto"/>
      </w:pBdr>
      <w:shd w:val="clear" w:color="auto" w:fill="FFFFFF"/>
      <w:suppressAutoHyphens w:val="0"/>
      <w:spacing w:before="100" w:beforeAutospacing="1" w:after="100" w:afterAutospacing="1"/>
      <w:jc w:val="center"/>
    </w:pPr>
    <w:rPr>
      <w:b/>
      <w:bCs/>
      <w:lang w:eastAsia="ru-RU"/>
    </w:rPr>
  </w:style>
  <w:style w:type="paragraph" w:customStyle="1" w:styleId="xl134">
    <w:name w:val="xl134"/>
    <w:basedOn w:val="a1"/>
    <w:rsid w:val="00CE501E"/>
    <w:pPr>
      <w:pBdr>
        <w:top w:val="single" w:sz="4" w:space="0" w:color="auto"/>
      </w:pBdr>
      <w:suppressAutoHyphens w:val="0"/>
      <w:spacing w:before="100" w:beforeAutospacing="1" w:after="100" w:afterAutospacing="1"/>
      <w:jc w:val="center"/>
    </w:pPr>
    <w:rPr>
      <w:lang w:eastAsia="ru-RU"/>
    </w:rPr>
  </w:style>
  <w:style w:type="paragraph" w:customStyle="1" w:styleId="xl135">
    <w:name w:val="xl135"/>
    <w:basedOn w:val="a1"/>
    <w:rsid w:val="00CE501E"/>
    <w:pPr>
      <w:pBdr>
        <w:top w:val="single" w:sz="4" w:space="0" w:color="auto"/>
        <w:right w:val="single" w:sz="4" w:space="0" w:color="auto"/>
      </w:pBdr>
      <w:suppressAutoHyphens w:val="0"/>
      <w:spacing w:before="100" w:beforeAutospacing="1" w:after="100" w:afterAutospacing="1"/>
      <w:jc w:val="center"/>
    </w:pPr>
    <w:rPr>
      <w:lang w:eastAsia="ru-RU"/>
    </w:rPr>
  </w:style>
  <w:style w:type="paragraph" w:customStyle="1" w:styleId="xl136">
    <w:name w:val="xl136"/>
    <w:basedOn w:val="a1"/>
    <w:rsid w:val="00CE501E"/>
    <w:pPr>
      <w:pBdr>
        <w:left w:val="single" w:sz="4" w:space="0" w:color="auto"/>
        <w:bottom w:val="single" w:sz="4" w:space="0" w:color="auto"/>
        <w:right w:val="single" w:sz="4" w:space="0" w:color="auto"/>
      </w:pBdr>
      <w:suppressAutoHyphens w:val="0"/>
      <w:spacing w:before="100" w:beforeAutospacing="1" w:after="100" w:afterAutospacing="1"/>
      <w:jc w:val="center"/>
    </w:pPr>
    <w:rPr>
      <w:lang w:eastAsia="ru-RU"/>
    </w:rPr>
  </w:style>
  <w:style w:type="paragraph" w:customStyle="1" w:styleId="xl137">
    <w:name w:val="xl137"/>
    <w:basedOn w:val="a1"/>
    <w:rsid w:val="00CE501E"/>
    <w:pPr>
      <w:pBdr>
        <w:top w:val="single" w:sz="4" w:space="0" w:color="auto"/>
        <w:left w:val="single" w:sz="4" w:space="0" w:color="auto"/>
        <w:right w:val="single" w:sz="4" w:space="0" w:color="auto"/>
      </w:pBdr>
      <w:shd w:val="clear" w:color="auto" w:fill="FFFFCC"/>
      <w:suppressAutoHyphens w:val="0"/>
      <w:spacing w:before="100" w:beforeAutospacing="1" w:after="100" w:afterAutospacing="1"/>
      <w:jc w:val="center"/>
    </w:pPr>
    <w:rPr>
      <w:lang w:eastAsia="ru-RU"/>
    </w:rPr>
  </w:style>
  <w:style w:type="paragraph" w:customStyle="1" w:styleId="xl138">
    <w:name w:val="xl138"/>
    <w:basedOn w:val="a1"/>
    <w:rsid w:val="00CE501E"/>
    <w:pPr>
      <w:pBdr>
        <w:left w:val="single" w:sz="4" w:space="0" w:color="auto"/>
        <w:bottom w:val="single" w:sz="4" w:space="0" w:color="auto"/>
        <w:right w:val="single" w:sz="4" w:space="0" w:color="auto"/>
      </w:pBdr>
      <w:shd w:val="clear" w:color="auto" w:fill="FFFFCC"/>
      <w:suppressAutoHyphens w:val="0"/>
      <w:spacing w:before="100" w:beforeAutospacing="1" w:after="100" w:afterAutospacing="1"/>
      <w:jc w:val="center"/>
    </w:pPr>
    <w:rPr>
      <w:lang w:eastAsia="ru-RU"/>
    </w:rPr>
  </w:style>
  <w:style w:type="paragraph" w:customStyle="1" w:styleId="xl139">
    <w:name w:val="xl139"/>
    <w:basedOn w:val="a1"/>
    <w:rsid w:val="00CE501E"/>
    <w:pPr>
      <w:pBdr>
        <w:top w:val="single" w:sz="4" w:space="0" w:color="auto"/>
        <w:left w:val="single" w:sz="4" w:space="0" w:color="auto"/>
        <w:right w:val="single" w:sz="4" w:space="0" w:color="auto"/>
      </w:pBdr>
      <w:shd w:val="clear" w:color="auto" w:fill="FFFFFF"/>
      <w:suppressAutoHyphens w:val="0"/>
      <w:spacing w:before="100" w:beforeAutospacing="1" w:after="100" w:afterAutospacing="1"/>
      <w:jc w:val="center"/>
    </w:pPr>
    <w:rPr>
      <w:lang w:eastAsia="ru-RU"/>
    </w:rPr>
  </w:style>
  <w:style w:type="paragraph" w:customStyle="1" w:styleId="xl140">
    <w:name w:val="xl140"/>
    <w:basedOn w:val="a1"/>
    <w:rsid w:val="00CE501E"/>
    <w:pPr>
      <w:pBdr>
        <w:left w:val="single" w:sz="4" w:space="0" w:color="auto"/>
        <w:bottom w:val="single" w:sz="4" w:space="0" w:color="auto"/>
        <w:right w:val="single" w:sz="4" w:space="0" w:color="auto"/>
      </w:pBdr>
      <w:shd w:val="clear" w:color="auto" w:fill="FFFFFF"/>
      <w:suppressAutoHyphens w:val="0"/>
      <w:spacing w:before="100" w:beforeAutospacing="1" w:after="100" w:afterAutospacing="1"/>
      <w:jc w:val="center"/>
    </w:pPr>
    <w:rPr>
      <w:lang w:eastAsia="ru-RU"/>
    </w:rPr>
  </w:style>
  <w:style w:type="paragraph" w:customStyle="1" w:styleId="xl141">
    <w:name w:val="xl141"/>
    <w:basedOn w:val="a1"/>
    <w:rsid w:val="00CE501E"/>
    <w:pPr>
      <w:pBdr>
        <w:top w:val="single" w:sz="4" w:space="0" w:color="auto"/>
        <w:left w:val="single" w:sz="4" w:space="0" w:color="auto"/>
        <w:bottom w:val="single" w:sz="4" w:space="0" w:color="auto"/>
      </w:pBdr>
      <w:shd w:val="clear" w:color="auto" w:fill="0099FF"/>
      <w:suppressAutoHyphens w:val="0"/>
      <w:spacing w:before="100" w:beforeAutospacing="1" w:after="100" w:afterAutospacing="1"/>
      <w:jc w:val="center"/>
    </w:pPr>
    <w:rPr>
      <w:b/>
      <w:bCs/>
      <w:sz w:val="40"/>
      <w:szCs w:val="40"/>
      <w:lang w:eastAsia="ru-RU"/>
    </w:rPr>
  </w:style>
  <w:style w:type="paragraph" w:customStyle="1" w:styleId="xl142">
    <w:name w:val="xl142"/>
    <w:basedOn w:val="a1"/>
    <w:rsid w:val="00CE501E"/>
    <w:pPr>
      <w:pBdr>
        <w:top w:val="single" w:sz="4" w:space="0" w:color="auto"/>
        <w:bottom w:val="single" w:sz="4" w:space="0" w:color="auto"/>
      </w:pBdr>
      <w:shd w:val="clear" w:color="auto" w:fill="0099FF"/>
      <w:suppressAutoHyphens w:val="0"/>
      <w:spacing w:before="100" w:beforeAutospacing="1" w:after="100" w:afterAutospacing="1"/>
      <w:jc w:val="center"/>
    </w:pPr>
    <w:rPr>
      <w:b/>
      <w:bCs/>
      <w:sz w:val="40"/>
      <w:szCs w:val="40"/>
      <w:lang w:eastAsia="ru-RU"/>
    </w:rPr>
  </w:style>
  <w:style w:type="paragraph" w:customStyle="1" w:styleId="xl143">
    <w:name w:val="xl143"/>
    <w:basedOn w:val="a1"/>
    <w:rsid w:val="00CE501E"/>
    <w:pPr>
      <w:pBdr>
        <w:top w:val="single" w:sz="4" w:space="0" w:color="auto"/>
        <w:bottom w:val="single" w:sz="4" w:space="0" w:color="auto"/>
        <w:right w:val="single" w:sz="4" w:space="0" w:color="auto"/>
      </w:pBdr>
      <w:shd w:val="clear" w:color="auto" w:fill="0099FF"/>
      <w:suppressAutoHyphens w:val="0"/>
      <w:spacing w:before="100" w:beforeAutospacing="1" w:after="100" w:afterAutospacing="1"/>
      <w:jc w:val="center"/>
    </w:pPr>
    <w:rPr>
      <w:b/>
      <w:bCs/>
      <w:sz w:val="40"/>
      <w:szCs w:val="40"/>
      <w:lang w:eastAsia="ru-RU"/>
    </w:rPr>
  </w:style>
  <w:style w:type="paragraph" w:customStyle="1" w:styleId="xl144">
    <w:name w:val="xl144"/>
    <w:basedOn w:val="a1"/>
    <w:rsid w:val="00CE501E"/>
    <w:pPr>
      <w:pBdr>
        <w:top w:val="single" w:sz="4" w:space="0" w:color="auto"/>
        <w:left w:val="single" w:sz="4" w:space="0" w:color="auto"/>
        <w:bottom w:val="single" w:sz="4" w:space="0" w:color="auto"/>
      </w:pBdr>
      <w:shd w:val="clear" w:color="auto" w:fill="00FFFF"/>
      <w:suppressAutoHyphens w:val="0"/>
      <w:spacing w:before="100" w:beforeAutospacing="1" w:after="100" w:afterAutospacing="1"/>
      <w:jc w:val="center"/>
    </w:pPr>
    <w:rPr>
      <w:b/>
      <w:bCs/>
      <w:sz w:val="28"/>
      <w:szCs w:val="28"/>
      <w:lang w:eastAsia="ru-RU"/>
    </w:rPr>
  </w:style>
  <w:style w:type="paragraph" w:customStyle="1" w:styleId="xl145">
    <w:name w:val="xl145"/>
    <w:basedOn w:val="a1"/>
    <w:rsid w:val="00CE501E"/>
    <w:pPr>
      <w:pBdr>
        <w:top w:val="single" w:sz="4" w:space="0" w:color="auto"/>
        <w:bottom w:val="single" w:sz="4" w:space="0" w:color="auto"/>
      </w:pBdr>
      <w:shd w:val="clear" w:color="auto" w:fill="00FFFF"/>
      <w:suppressAutoHyphens w:val="0"/>
      <w:spacing w:before="100" w:beforeAutospacing="1" w:after="100" w:afterAutospacing="1"/>
      <w:jc w:val="center"/>
    </w:pPr>
    <w:rPr>
      <w:b/>
      <w:bCs/>
      <w:sz w:val="28"/>
      <w:szCs w:val="28"/>
      <w:lang w:eastAsia="ru-RU"/>
    </w:rPr>
  </w:style>
  <w:style w:type="paragraph" w:customStyle="1" w:styleId="xl146">
    <w:name w:val="xl146"/>
    <w:basedOn w:val="a1"/>
    <w:rsid w:val="00CE501E"/>
    <w:pPr>
      <w:pBdr>
        <w:top w:val="single" w:sz="4" w:space="0" w:color="auto"/>
        <w:bottom w:val="single" w:sz="4" w:space="0" w:color="auto"/>
        <w:right w:val="single" w:sz="4" w:space="0" w:color="auto"/>
      </w:pBdr>
      <w:shd w:val="clear" w:color="auto" w:fill="00FFFF"/>
      <w:suppressAutoHyphens w:val="0"/>
      <w:spacing w:before="100" w:beforeAutospacing="1" w:after="100" w:afterAutospacing="1"/>
      <w:jc w:val="center"/>
    </w:pPr>
    <w:rPr>
      <w:b/>
      <w:bCs/>
      <w:sz w:val="28"/>
      <w:szCs w:val="28"/>
      <w:lang w:eastAsia="ru-RU"/>
    </w:rPr>
  </w:style>
  <w:style w:type="paragraph" w:customStyle="1" w:styleId="xl147">
    <w:name w:val="xl147"/>
    <w:basedOn w:val="a1"/>
    <w:rsid w:val="00CE501E"/>
    <w:pPr>
      <w:pBdr>
        <w:top w:val="single" w:sz="4" w:space="0" w:color="auto"/>
        <w:left w:val="single" w:sz="4" w:space="0" w:color="auto"/>
        <w:bottom w:val="single" w:sz="4" w:space="0" w:color="auto"/>
      </w:pBdr>
      <w:shd w:val="clear" w:color="auto" w:fill="CCFFFF"/>
      <w:suppressAutoHyphens w:val="0"/>
      <w:spacing w:before="100" w:beforeAutospacing="1" w:after="100" w:afterAutospacing="1"/>
      <w:jc w:val="center"/>
    </w:pPr>
    <w:rPr>
      <w:b/>
      <w:bCs/>
      <w:lang w:eastAsia="ru-RU"/>
    </w:rPr>
  </w:style>
  <w:style w:type="paragraph" w:customStyle="1" w:styleId="xl148">
    <w:name w:val="xl148"/>
    <w:basedOn w:val="a1"/>
    <w:rsid w:val="00CE501E"/>
    <w:pPr>
      <w:pBdr>
        <w:top w:val="single" w:sz="4" w:space="0" w:color="auto"/>
        <w:bottom w:val="single" w:sz="4" w:space="0" w:color="auto"/>
      </w:pBdr>
      <w:shd w:val="clear" w:color="auto" w:fill="CCFFFF"/>
      <w:suppressAutoHyphens w:val="0"/>
      <w:spacing w:before="100" w:beforeAutospacing="1" w:after="100" w:afterAutospacing="1"/>
      <w:jc w:val="center"/>
    </w:pPr>
    <w:rPr>
      <w:b/>
      <w:bCs/>
      <w:lang w:eastAsia="ru-RU"/>
    </w:rPr>
  </w:style>
  <w:style w:type="paragraph" w:customStyle="1" w:styleId="xl149">
    <w:name w:val="xl149"/>
    <w:basedOn w:val="a1"/>
    <w:rsid w:val="00CE501E"/>
    <w:pPr>
      <w:pBdr>
        <w:top w:val="single" w:sz="4" w:space="0" w:color="auto"/>
        <w:bottom w:val="single" w:sz="4" w:space="0" w:color="auto"/>
        <w:right w:val="single" w:sz="4" w:space="0" w:color="auto"/>
      </w:pBdr>
      <w:shd w:val="clear" w:color="auto" w:fill="CCFFFF"/>
      <w:suppressAutoHyphens w:val="0"/>
      <w:spacing w:before="100" w:beforeAutospacing="1" w:after="100" w:afterAutospacing="1"/>
      <w:jc w:val="center"/>
    </w:pPr>
    <w:rPr>
      <w:b/>
      <w:bCs/>
      <w:lang w:eastAsia="ru-RU"/>
    </w:rPr>
  </w:style>
  <w:style w:type="paragraph" w:customStyle="1" w:styleId="xl150">
    <w:name w:val="xl150"/>
    <w:basedOn w:val="a1"/>
    <w:rsid w:val="00CE501E"/>
    <w:pPr>
      <w:pBdr>
        <w:top w:val="single" w:sz="4" w:space="0" w:color="auto"/>
        <w:left w:val="single" w:sz="4" w:space="0" w:color="auto"/>
        <w:bottom w:val="single" w:sz="4" w:space="0" w:color="auto"/>
        <w:right w:val="single" w:sz="4" w:space="0" w:color="auto"/>
      </w:pBdr>
      <w:shd w:val="clear" w:color="auto" w:fill="0099FF"/>
      <w:suppressAutoHyphens w:val="0"/>
      <w:spacing w:before="100" w:beforeAutospacing="1" w:after="100" w:afterAutospacing="1"/>
      <w:jc w:val="center"/>
    </w:pPr>
    <w:rPr>
      <w:lang w:eastAsia="ru-RU"/>
    </w:rPr>
  </w:style>
  <w:style w:type="paragraph" w:customStyle="1" w:styleId="xl151">
    <w:name w:val="xl151"/>
    <w:basedOn w:val="a1"/>
    <w:rsid w:val="00CE501E"/>
    <w:pPr>
      <w:pBdr>
        <w:top w:val="single" w:sz="4" w:space="0" w:color="auto"/>
        <w:left w:val="single" w:sz="4" w:space="0" w:color="auto"/>
        <w:bottom w:val="single" w:sz="4" w:space="0" w:color="auto"/>
        <w:right w:val="single" w:sz="4" w:space="0" w:color="auto"/>
      </w:pBdr>
      <w:shd w:val="clear" w:color="auto" w:fill="CCFFFF"/>
      <w:suppressAutoHyphens w:val="0"/>
      <w:spacing w:before="100" w:beforeAutospacing="1" w:after="100" w:afterAutospacing="1"/>
      <w:jc w:val="center"/>
    </w:pPr>
    <w:rPr>
      <w:b/>
      <w:bCs/>
      <w:lang w:eastAsia="ru-RU"/>
    </w:rPr>
  </w:style>
  <w:style w:type="paragraph" w:customStyle="1" w:styleId="xl152">
    <w:name w:val="xl152"/>
    <w:basedOn w:val="a1"/>
    <w:rsid w:val="00CE501E"/>
    <w:pPr>
      <w:pBdr>
        <w:top w:val="single" w:sz="4" w:space="0" w:color="auto"/>
        <w:left w:val="single" w:sz="4" w:space="0" w:color="auto"/>
        <w:bottom w:val="single" w:sz="4" w:space="0" w:color="auto"/>
        <w:right w:val="single" w:sz="4" w:space="0" w:color="auto"/>
      </w:pBdr>
      <w:shd w:val="clear" w:color="auto" w:fill="0099FF"/>
      <w:suppressAutoHyphens w:val="0"/>
      <w:spacing w:before="100" w:beforeAutospacing="1" w:after="100" w:afterAutospacing="1"/>
      <w:jc w:val="center"/>
    </w:pPr>
    <w:rPr>
      <w:lang w:eastAsia="ru-RU"/>
    </w:rPr>
  </w:style>
  <w:style w:type="paragraph" w:customStyle="1" w:styleId="xl153">
    <w:name w:val="xl153"/>
    <w:basedOn w:val="a1"/>
    <w:rsid w:val="00CE501E"/>
    <w:pPr>
      <w:pBdr>
        <w:top w:val="single" w:sz="4" w:space="0" w:color="auto"/>
        <w:left w:val="single" w:sz="4" w:space="0" w:color="auto"/>
        <w:bottom w:val="single" w:sz="4" w:space="0" w:color="auto"/>
        <w:right w:val="single" w:sz="4" w:space="0" w:color="auto"/>
      </w:pBdr>
      <w:shd w:val="clear" w:color="auto" w:fill="FF7C80"/>
      <w:suppressAutoHyphens w:val="0"/>
      <w:spacing w:before="100" w:beforeAutospacing="1" w:after="100" w:afterAutospacing="1"/>
    </w:pPr>
    <w:rPr>
      <w:lang w:eastAsia="ru-RU"/>
    </w:rPr>
  </w:style>
  <w:style w:type="paragraph" w:customStyle="1" w:styleId="xl154">
    <w:name w:val="xl154"/>
    <w:basedOn w:val="a1"/>
    <w:rsid w:val="00CE501E"/>
    <w:pPr>
      <w:pBdr>
        <w:top w:val="single" w:sz="4" w:space="0" w:color="auto"/>
        <w:left w:val="single" w:sz="4" w:space="0" w:color="auto"/>
        <w:bottom w:val="single" w:sz="4" w:space="0" w:color="auto"/>
        <w:right w:val="single" w:sz="4" w:space="0" w:color="auto"/>
      </w:pBdr>
      <w:shd w:val="clear" w:color="auto" w:fill="0099FF"/>
      <w:suppressAutoHyphens w:val="0"/>
      <w:spacing w:before="100" w:beforeAutospacing="1" w:after="100" w:afterAutospacing="1"/>
      <w:jc w:val="center"/>
    </w:pPr>
    <w:rPr>
      <w:lang w:eastAsia="ru-RU"/>
    </w:rPr>
  </w:style>
  <w:style w:type="paragraph" w:customStyle="1" w:styleId="xl155">
    <w:name w:val="xl155"/>
    <w:basedOn w:val="a1"/>
    <w:rsid w:val="00CE501E"/>
    <w:pPr>
      <w:pBdr>
        <w:top w:val="single" w:sz="4" w:space="0" w:color="auto"/>
        <w:left w:val="single" w:sz="4" w:space="0" w:color="auto"/>
        <w:bottom w:val="single" w:sz="4" w:space="0" w:color="auto"/>
        <w:right w:val="single" w:sz="4" w:space="0" w:color="auto"/>
      </w:pBdr>
      <w:shd w:val="clear" w:color="auto" w:fill="FF7C80"/>
      <w:suppressAutoHyphens w:val="0"/>
      <w:spacing w:before="100" w:beforeAutospacing="1" w:after="100" w:afterAutospacing="1"/>
    </w:pPr>
    <w:rPr>
      <w:lang w:eastAsia="ru-RU"/>
    </w:rPr>
  </w:style>
  <w:style w:type="character" w:styleId="afffffff6">
    <w:name w:val="footnote reference"/>
    <w:aliases w:val="Ссылка на сноску 45"/>
    <w:uiPriority w:val="99"/>
    <w:unhideWhenUsed/>
    <w:rsid w:val="00CE501E"/>
    <w:rPr>
      <w:vertAlign w:val="superscript"/>
    </w:rPr>
  </w:style>
  <w:style w:type="character" w:styleId="afffffff7">
    <w:name w:val="annotation reference"/>
    <w:uiPriority w:val="99"/>
    <w:unhideWhenUsed/>
    <w:rsid w:val="00CE501E"/>
    <w:rPr>
      <w:sz w:val="16"/>
      <w:szCs w:val="16"/>
    </w:rPr>
  </w:style>
  <w:style w:type="character" w:styleId="afffffff8">
    <w:name w:val="endnote reference"/>
    <w:semiHidden/>
    <w:unhideWhenUsed/>
    <w:rsid w:val="00CE501E"/>
    <w:rPr>
      <w:vertAlign w:val="superscript"/>
    </w:rPr>
  </w:style>
  <w:style w:type="character" w:styleId="afffffff9">
    <w:name w:val="Placeholder Text"/>
    <w:uiPriority w:val="99"/>
    <w:semiHidden/>
    <w:rsid w:val="00CE501E"/>
    <w:rPr>
      <w:color w:val="808080"/>
    </w:rPr>
  </w:style>
  <w:style w:type="character" w:customStyle="1" w:styleId="afffffffa">
    <w:name w:val="Цветовое выделение"/>
    <w:uiPriority w:val="99"/>
    <w:rsid w:val="00CE501E"/>
    <w:rPr>
      <w:b/>
      <w:bCs/>
      <w:color w:val="26282F"/>
    </w:rPr>
  </w:style>
  <w:style w:type="character" w:customStyle="1" w:styleId="afffffffb">
    <w:name w:val="Гипертекстовая ссылка"/>
    <w:uiPriority w:val="99"/>
    <w:rsid w:val="00CE501E"/>
    <w:rPr>
      <w:b w:val="0"/>
      <w:bCs w:val="0"/>
      <w:color w:val="106BBE"/>
    </w:rPr>
  </w:style>
  <w:style w:type="character" w:customStyle="1" w:styleId="match">
    <w:name w:val="match"/>
    <w:rsid w:val="00CE501E"/>
  </w:style>
  <w:style w:type="character" w:customStyle="1" w:styleId="afffffffc">
    <w:name w:val="Основной текст + Полужирный"/>
    <w:aliases w:val="Курсив"/>
    <w:rsid w:val="00CE501E"/>
    <w:rPr>
      <w:rFonts w:ascii="Times New Roman" w:hAnsi="Times New Roman" w:cs="Times New Roman" w:hint="default"/>
      <w:b/>
      <w:bCs/>
      <w:i/>
      <w:iCs/>
      <w:spacing w:val="0"/>
      <w:sz w:val="28"/>
      <w:szCs w:val="28"/>
    </w:rPr>
  </w:style>
  <w:style w:type="character" w:customStyle="1" w:styleId="4e">
    <w:name w:val="Основной текст (4) + Не курсив"/>
    <w:rsid w:val="00CE501E"/>
  </w:style>
  <w:style w:type="character" w:customStyle="1" w:styleId="413">
    <w:name w:val="Основной текст (4) + Не курсив1"/>
    <w:rsid w:val="00CE501E"/>
  </w:style>
  <w:style w:type="character" w:customStyle="1" w:styleId="92">
    <w:name w:val="Основной текст + Полужирный9"/>
    <w:rsid w:val="00CE501E"/>
    <w:rPr>
      <w:rFonts w:ascii="Times New Roman" w:hAnsi="Times New Roman" w:cs="Times New Roman" w:hint="default"/>
      <w:b/>
      <w:bCs/>
      <w:spacing w:val="0"/>
      <w:sz w:val="28"/>
      <w:szCs w:val="28"/>
    </w:rPr>
  </w:style>
  <w:style w:type="character" w:customStyle="1" w:styleId="82">
    <w:name w:val="Основной текст + Полужирный8"/>
    <w:rsid w:val="00CE501E"/>
    <w:rPr>
      <w:rFonts w:ascii="Times New Roman" w:hAnsi="Times New Roman" w:cs="Times New Roman" w:hint="default"/>
      <w:b/>
      <w:bCs/>
      <w:spacing w:val="0"/>
      <w:sz w:val="28"/>
      <w:szCs w:val="28"/>
    </w:rPr>
  </w:style>
  <w:style w:type="character" w:customStyle="1" w:styleId="73">
    <w:name w:val="Основной текст + Полужирный7"/>
    <w:rsid w:val="00CE501E"/>
    <w:rPr>
      <w:rFonts w:ascii="Times New Roman" w:hAnsi="Times New Roman" w:cs="Times New Roman" w:hint="default"/>
      <w:b/>
      <w:bCs/>
      <w:spacing w:val="0"/>
      <w:sz w:val="28"/>
      <w:szCs w:val="28"/>
    </w:rPr>
  </w:style>
  <w:style w:type="character" w:customStyle="1" w:styleId="2f8">
    <w:name w:val="Основной текст (2) + Не полужирный"/>
    <w:rsid w:val="00CE501E"/>
  </w:style>
  <w:style w:type="character" w:customStyle="1" w:styleId="121">
    <w:name w:val="Основной текст + 12"/>
    <w:aliases w:val="5 pt"/>
    <w:rsid w:val="00CE501E"/>
    <w:rPr>
      <w:rFonts w:ascii="Times New Roman" w:hAnsi="Times New Roman" w:cs="Times New Roman" w:hint="default"/>
      <w:spacing w:val="0"/>
      <w:sz w:val="25"/>
      <w:szCs w:val="25"/>
    </w:rPr>
  </w:style>
  <w:style w:type="character" w:customStyle="1" w:styleId="63">
    <w:name w:val="Основной текст + Полужирный6"/>
    <w:rsid w:val="00CE501E"/>
    <w:rPr>
      <w:rFonts w:ascii="Times New Roman" w:hAnsi="Times New Roman" w:cs="Times New Roman" w:hint="default"/>
      <w:b/>
      <w:bCs/>
      <w:spacing w:val="0"/>
      <w:sz w:val="28"/>
      <w:szCs w:val="28"/>
    </w:rPr>
  </w:style>
  <w:style w:type="character" w:customStyle="1" w:styleId="57">
    <w:name w:val="Основной текст + Полужирный5"/>
    <w:rsid w:val="00CE501E"/>
    <w:rPr>
      <w:rFonts w:ascii="Times New Roman" w:hAnsi="Times New Roman" w:cs="Times New Roman" w:hint="default"/>
      <w:b/>
      <w:bCs/>
      <w:spacing w:val="0"/>
      <w:sz w:val="28"/>
      <w:szCs w:val="28"/>
    </w:rPr>
  </w:style>
  <w:style w:type="character" w:customStyle="1" w:styleId="114">
    <w:name w:val="Обычный 1 Знак1"/>
    <w:rsid w:val="00CE501E"/>
    <w:rPr>
      <w:sz w:val="24"/>
      <w:szCs w:val="24"/>
      <w:lang w:val="ru-RU" w:eastAsia="ru-RU" w:bidi="ar-SA"/>
    </w:rPr>
  </w:style>
  <w:style w:type="character" w:customStyle="1" w:styleId="3f8">
    <w:name w:val="Стиль3 Знак Знак"/>
    <w:rsid w:val="00CE501E"/>
    <w:rPr>
      <w:sz w:val="24"/>
      <w:lang w:val="ru-RU" w:eastAsia="ru-RU" w:bidi="ar-SA"/>
    </w:rPr>
  </w:style>
  <w:style w:type="character" w:customStyle="1" w:styleId="64">
    <w:name w:val="Знак Знак6"/>
    <w:rsid w:val="00CE501E"/>
    <w:rPr>
      <w:rFonts w:ascii="Times New Roman" w:hAnsi="Times New Roman" w:cs="Times New Roman" w:hint="default"/>
      <w:b/>
      <w:bCs/>
      <w:sz w:val="24"/>
      <w:lang w:val="ru-RU" w:eastAsia="ru-RU" w:bidi="ar-SA"/>
    </w:rPr>
  </w:style>
  <w:style w:type="character" w:customStyle="1" w:styleId="afffffffd">
    <w:name w:val="Знак Знак Знак"/>
    <w:rsid w:val="00CE501E"/>
    <w:rPr>
      <w:b/>
      <w:bCs/>
      <w:sz w:val="24"/>
    </w:rPr>
  </w:style>
  <w:style w:type="character" w:customStyle="1" w:styleId="323">
    <w:name w:val="Знак Знак32"/>
    <w:locked/>
    <w:rsid w:val="00CE501E"/>
    <w:rPr>
      <w:rFonts w:ascii="Times New Roman" w:hAnsi="Times New Roman" w:cs="Times New Roman" w:hint="default"/>
      <w:sz w:val="28"/>
      <w:szCs w:val="22"/>
    </w:rPr>
  </w:style>
  <w:style w:type="character" w:customStyle="1" w:styleId="300">
    <w:name w:val="Знак Знак30"/>
    <w:semiHidden/>
    <w:locked/>
    <w:rsid w:val="00CE501E"/>
    <w:rPr>
      <w:rFonts w:ascii="Times New Roman" w:hAnsi="Times New Roman" w:cs="Times New Roman" w:hint="default"/>
      <w:b/>
      <w:bCs/>
      <w:iCs/>
      <w:sz w:val="24"/>
      <w:szCs w:val="24"/>
    </w:rPr>
  </w:style>
  <w:style w:type="character" w:customStyle="1" w:styleId="290">
    <w:name w:val="Знак Знак29"/>
    <w:semiHidden/>
    <w:locked/>
    <w:rsid w:val="00CE501E"/>
    <w:rPr>
      <w:rFonts w:ascii="Times New Roman" w:hAnsi="Times New Roman" w:cs="Times New Roman" w:hint="default"/>
      <w:sz w:val="20"/>
      <w:szCs w:val="20"/>
      <w:lang w:val="x-none" w:eastAsia="ru-RU"/>
    </w:rPr>
  </w:style>
  <w:style w:type="character" w:customStyle="1" w:styleId="afffffffe">
    <w:name w:val="Подпись к таблице"/>
    <w:rsid w:val="00CE501E"/>
    <w:rPr>
      <w:sz w:val="19"/>
      <w:szCs w:val="19"/>
      <w:u w:val="single"/>
      <w:lang w:bidi="ar-SA"/>
    </w:rPr>
  </w:style>
  <w:style w:type="character" w:customStyle="1" w:styleId="130">
    <w:name w:val="Основной текст + Курсив13"/>
    <w:aliases w:val="Интервал 1 pt12"/>
    <w:rsid w:val="00CE501E"/>
    <w:rPr>
      <w:i/>
      <w:iCs/>
      <w:spacing w:val="20"/>
      <w:sz w:val="19"/>
      <w:szCs w:val="19"/>
      <w:shd w:val="clear" w:color="auto" w:fill="FFFFFF"/>
      <w:lang w:val="en-US" w:eastAsia="en-US" w:bidi="ar-SA"/>
    </w:rPr>
  </w:style>
  <w:style w:type="character" w:customStyle="1" w:styleId="142">
    <w:name w:val="Основной текст (14) + Не курсив2"/>
    <w:aliases w:val="Интервал 0 pt3"/>
    <w:rsid w:val="00CE501E"/>
    <w:rPr>
      <w:i/>
      <w:iCs/>
      <w:spacing w:val="0"/>
      <w:sz w:val="19"/>
      <w:szCs w:val="19"/>
      <w:shd w:val="clear" w:color="auto" w:fill="FFFFFF"/>
    </w:rPr>
  </w:style>
  <w:style w:type="character" w:customStyle="1" w:styleId="FontStyle18">
    <w:name w:val="Font Style18"/>
    <w:uiPriority w:val="99"/>
    <w:rsid w:val="00CE501E"/>
    <w:rPr>
      <w:rFonts w:ascii="Times New Roman" w:hAnsi="Times New Roman" w:cs="Times New Roman" w:hint="default"/>
      <w:sz w:val="26"/>
      <w:szCs w:val="26"/>
    </w:rPr>
  </w:style>
  <w:style w:type="character" w:customStyle="1" w:styleId="defaultlabelstyle3">
    <w:name w:val="defaultlabelstyle3"/>
    <w:rsid w:val="00CE501E"/>
    <w:rPr>
      <w:rFonts w:ascii="Trebuchet MS" w:hAnsi="Trebuchet MS" w:hint="default"/>
      <w:color w:val="333333"/>
    </w:rPr>
  </w:style>
  <w:style w:type="table" w:customStyle="1" w:styleId="1ff6">
    <w:name w:val="Обычная таблица1"/>
    <w:uiPriority w:val="99"/>
    <w:semiHidden/>
    <w:rsid w:val="00CE501E"/>
    <w:rPr>
      <w:lang w:val="en-US" w:eastAsia="en-US"/>
    </w:rPr>
    <w:tblPr>
      <w:tblCellMar>
        <w:top w:w="0" w:type="dxa"/>
        <w:left w:w="108" w:type="dxa"/>
        <w:bottom w:w="0" w:type="dxa"/>
        <w:right w:w="108" w:type="dxa"/>
      </w:tblCellMar>
    </w:tblPr>
  </w:style>
  <w:style w:type="table" w:customStyle="1" w:styleId="1054">
    <w:name w:val="&amp;#1054"/>
    <w:aliases w:val="&amp;#1073,&amp;#1099,&amp;#1095,&amp;#1085,&amp;#1072,&amp;#1103,&amp;#1090,&amp;#1083,&amp;#1080,&amp;#1094"/>
    <w:uiPriority w:val="99"/>
    <w:semiHidden/>
    <w:rsid w:val="00CE501E"/>
    <w:tblPr>
      <w:tblCellMar>
        <w:top w:w="0" w:type="dxa"/>
        <w:left w:w="108" w:type="dxa"/>
        <w:bottom w:w="0" w:type="dxa"/>
        <w:right w:w="108" w:type="dxa"/>
      </w:tblCellMar>
    </w:tblPr>
  </w:style>
  <w:style w:type="table" w:customStyle="1" w:styleId="1ff7">
    <w:name w:val="Сетка таблицы1"/>
    <w:basedOn w:val="a3"/>
    <w:rsid w:val="00CE501E"/>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f9">
    <w:name w:val="Сетка таблицы2"/>
    <w:basedOn w:val="a3"/>
    <w:rsid w:val="00CE501E"/>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f9">
    <w:name w:val="Сетка таблицы3"/>
    <w:basedOn w:val="a3"/>
    <w:rsid w:val="00CE501E"/>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f">
    <w:name w:val="Сетка таблицы4"/>
    <w:basedOn w:val="a3"/>
    <w:rsid w:val="00CE501E"/>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8">
    <w:name w:val="Сетка таблицы5"/>
    <w:basedOn w:val="a3"/>
    <w:uiPriority w:val="59"/>
    <w:rsid w:val="00CE501E"/>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5">
    <w:name w:val="Сетка таблицы6"/>
    <w:basedOn w:val="a3"/>
    <w:uiPriority w:val="59"/>
    <w:rsid w:val="00CE501E"/>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5">
    <w:name w:val="Сетка таблицы11"/>
    <w:basedOn w:val="a3"/>
    <w:rsid w:val="00CE501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6">
    <w:name w:val="Сетка таблицы21"/>
    <w:basedOn w:val="a3"/>
    <w:rsid w:val="00CE501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5">
    <w:name w:val="Сетка таблицы31"/>
    <w:basedOn w:val="a3"/>
    <w:rsid w:val="00CE501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4">
    <w:name w:val="Сетка таблицы41"/>
    <w:basedOn w:val="a3"/>
    <w:rsid w:val="00CE501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6">
    <w:name w:val="Обычная таблица11"/>
    <w:uiPriority w:val="99"/>
    <w:semiHidden/>
    <w:rsid w:val="00CE501E"/>
    <w:rPr>
      <w:lang w:val="en-US" w:eastAsia="en-US"/>
    </w:rPr>
    <w:tblPr>
      <w:tblCellMar>
        <w:top w:w="0" w:type="dxa"/>
        <w:left w:w="108" w:type="dxa"/>
        <w:bottom w:w="0" w:type="dxa"/>
        <w:right w:w="108" w:type="dxa"/>
      </w:tblCellMar>
    </w:tblPr>
  </w:style>
  <w:style w:type="table" w:customStyle="1" w:styleId="10941">
    <w:name w:val="&amp;#10941"/>
    <w:uiPriority w:val="99"/>
    <w:semiHidden/>
    <w:rsid w:val="00CE501E"/>
    <w:tblPr>
      <w:tblCellMar>
        <w:top w:w="0" w:type="dxa"/>
        <w:left w:w="108" w:type="dxa"/>
        <w:bottom w:w="0" w:type="dxa"/>
        <w:right w:w="108" w:type="dxa"/>
      </w:tblCellMar>
    </w:tblPr>
  </w:style>
  <w:style w:type="table" w:customStyle="1" w:styleId="510">
    <w:name w:val="Сетка таблицы51"/>
    <w:basedOn w:val="a3"/>
    <w:rsid w:val="00CE501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0">
    <w:name w:val="Сетка таблицы311"/>
    <w:basedOn w:val="a3"/>
    <w:uiPriority w:val="59"/>
    <w:rsid w:val="00CE501E"/>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1">
    <w:name w:val="Сетка таблицы3111"/>
    <w:basedOn w:val="a3"/>
    <w:rsid w:val="00CE501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
    <w:name w:val="Сетка таблицы7"/>
    <w:basedOn w:val="a3"/>
    <w:rsid w:val="00CE501E"/>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3">
    <w:name w:val="Сетка таблицы8"/>
    <w:basedOn w:val="a3"/>
    <w:rsid w:val="00CE501E"/>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
    <w:name w:val="Шапка таблицы"/>
    <w:basedOn w:val="affffff4"/>
    <w:rsid w:val="00CE501E"/>
    <w:pPr>
      <w:keepNext/>
      <w:spacing w:before="60"/>
    </w:pPr>
    <w:rPr>
      <w:b/>
    </w:rPr>
  </w:style>
  <w:style w:type="numbering" w:customStyle="1" w:styleId="1111113">
    <w:name w:val="1 / 1.1 / 1.1.13"/>
    <w:rsid w:val="00CE501E"/>
    <w:pPr>
      <w:numPr>
        <w:numId w:val="6"/>
      </w:numPr>
    </w:pPr>
  </w:style>
  <w:style w:type="numbering" w:customStyle="1" w:styleId="1111112">
    <w:name w:val="1 / 1.1 / 1.1.12"/>
    <w:rsid w:val="00CE501E"/>
    <w:pPr>
      <w:numPr>
        <w:numId w:val="7"/>
      </w:numPr>
    </w:pPr>
  </w:style>
  <w:style w:type="numbering" w:customStyle="1" w:styleId="42">
    <w:name w:val="Стиль42"/>
    <w:rsid w:val="00CE501E"/>
    <w:pPr>
      <w:numPr>
        <w:numId w:val="8"/>
      </w:numPr>
    </w:pPr>
  </w:style>
  <w:style w:type="numbering" w:customStyle="1" w:styleId="11111111">
    <w:name w:val="1 / 1.1 / 1.1.111"/>
    <w:uiPriority w:val="99"/>
    <w:rsid w:val="00CE501E"/>
    <w:pPr>
      <w:numPr>
        <w:numId w:val="12"/>
      </w:numPr>
    </w:pPr>
  </w:style>
  <w:style w:type="numbering" w:customStyle="1" w:styleId="SymbolSymbol12192">
    <w:name w:val="Стиль маркированный Symbol (Symbol) 12 пт Слева:  19 см Выступ...2"/>
    <w:rsid w:val="00CE501E"/>
    <w:pPr>
      <w:numPr>
        <w:numId w:val="14"/>
      </w:numPr>
    </w:pPr>
  </w:style>
  <w:style w:type="numbering" w:customStyle="1" w:styleId="SymbolSymbol12191">
    <w:name w:val="Стиль маркированный Symbol (Symbol) 12 пт Слева:  19 см Выступ...1"/>
    <w:rsid w:val="00CE501E"/>
    <w:pPr>
      <w:numPr>
        <w:numId w:val="20"/>
      </w:numPr>
    </w:pPr>
  </w:style>
  <w:style w:type="numbering" w:customStyle="1" w:styleId="11111112">
    <w:name w:val="1 / 1.1 / 1.1.112"/>
    <w:uiPriority w:val="99"/>
    <w:rsid w:val="00CE501E"/>
    <w:pPr>
      <w:numPr>
        <w:numId w:val="23"/>
      </w:numPr>
    </w:pPr>
  </w:style>
  <w:style w:type="numbering" w:customStyle="1" w:styleId="43">
    <w:name w:val="Стиль43"/>
    <w:rsid w:val="00CE501E"/>
    <w:pPr>
      <w:numPr>
        <w:numId w:val="24"/>
      </w:numPr>
    </w:pPr>
  </w:style>
  <w:style w:type="numbering" w:customStyle="1" w:styleId="41">
    <w:name w:val="Стиль4"/>
    <w:rsid w:val="00CE501E"/>
    <w:pPr>
      <w:numPr>
        <w:numId w:val="25"/>
      </w:numPr>
    </w:pPr>
  </w:style>
  <w:style w:type="numbering" w:customStyle="1" w:styleId="412">
    <w:name w:val="Стиль412"/>
    <w:rsid w:val="00CE501E"/>
    <w:pPr>
      <w:numPr>
        <w:numId w:val="26"/>
      </w:numPr>
    </w:pPr>
  </w:style>
  <w:style w:type="numbering" w:customStyle="1" w:styleId="421">
    <w:name w:val="Стиль421"/>
    <w:rsid w:val="00CE501E"/>
    <w:pPr>
      <w:numPr>
        <w:numId w:val="27"/>
      </w:numPr>
    </w:pPr>
  </w:style>
  <w:style w:type="numbering" w:customStyle="1" w:styleId="1111111111">
    <w:name w:val="1 / 1.1 / 1.1.11111"/>
    <w:uiPriority w:val="99"/>
    <w:rsid w:val="00CE501E"/>
    <w:pPr>
      <w:numPr>
        <w:numId w:val="28"/>
      </w:numPr>
    </w:pPr>
  </w:style>
  <w:style w:type="numbering" w:customStyle="1" w:styleId="411">
    <w:name w:val="Стиль411"/>
    <w:rsid w:val="00CE501E"/>
    <w:pPr>
      <w:numPr>
        <w:numId w:val="29"/>
      </w:numPr>
    </w:pPr>
  </w:style>
  <w:style w:type="numbering" w:customStyle="1" w:styleId="SymbolSymbol1219">
    <w:name w:val="Стиль маркированный Symbol (Symbol) 12 пт Слева:  19 см Выступ..."/>
    <w:rsid w:val="00CE501E"/>
    <w:pPr>
      <w:numPr>
        <w:numId w:val="30"/>
      </w:numPr>
    </w:pPr>
  </w:style>
  <w:style w:type="paragraph" w:customStyle="1" w:styleId="p10">
    <w:name w:val="p10"/>
    <w:basedOn w:val="a1"/>
    <w:rsid w:val="00AB1B68"/>
    <w:pPr>
      <w:suppressAutoHyphens w:val="0"/>
      <w:spacing w:before="100" w:beforeAutospacing="1" w:after="100" w:afterAutospacing="1"/>
    </w:pPr>
    <w:rPr>
      <w:lang w:eastAsia="ru-RU"/>
    </w:rPr>
  </w:style>
  <w:style w:type="character" w:customStyle="1" w:styleId="s13">
    <w:name w:val="s13"/>
    <w:basedOn w:val="a2"/>
    <w:rsid w:val="00AB1B68"/>
  </w:style>
  <w:style w:type="character" w:customStyle="1" w:styleId="s15">
    <w:name w:val="s15"/>
    <w:basedOn w:val="a2"/>
    <w:rsid w:val="00AB1B68"/>
  </w:style>
  <w:style w:type="character" w:customStyle="1" w:styleId="s14">
    <w:name w:val="s14"/>
    <w:basedOn w:val="a2"/>
    <w:rsid w:val="00AB1B68"/>
  </w:style>
  <w:style w:type="character" w:customStyle="1" w:styleId="s12">
    <w:name w:val="s12"/>
    <w:basedOn w:val="a2"/>
    <w:rsid w:val="00AB1B68"/>
  </w:style>
  <w:style w:type="paragraph" w:customStyle="1" w:styleId="Style2">
    <w:name w:val="Style2"/>
    <w:basedOn w:val="a1"/>
    <w:uiPriority w:val="99"/>
    <w:rsid w:val="00DA4F91"/>
    <w:pPr>
      <w:widowControl w:val="0"/>
      <w:suppressAutoHyphens w:val="0"/>
      <w:autoSpaceDE w:val="0"/>
      <w:autoSpaceDN w:val="0"/>
      <w:adjustRightInd w:val="0"/>
      <w:spacing w:line="211" w:lineRule="exact"/>
      <w:ind w:firstLine="298"/>
      <w:jc w:val="both"/>
    </w:pPr>
    <w:rPr>
      <w:rFonts w:ascii="Lucida Sans Unicode" w:eastAsiaTheme="minorEastAsia" w:hAnsi="Lucida Sans Unicode"/>
      <w:lang w:eastAsia="ru-RU"/>
    </w:rPr>
  </w:style>
  <w:style w:type="paragraph" w:customStyle="1" w:styleId="Style3">
    <w:name w:val="Style3"/>
    <w:basedOn w:val="a1"/>
    <w:uiPriority w:val="99"/>
    <w:rsid w:val="00DA4F91"/>
    <w:pPr>
      <w:widowControl w:val="0"/>
      <w:suppressAutoHyphens w:val="0"/>
      <w:autoSpaceDE w:val="0"/>
      <w:autoSpaceDN w:val="0"/>
      <w:adjustRightInd w:val="0"/>
      <w:spacing w:line="211" w:lineRule="exact"/>
      <w:jc w:val="both"/>
    </w:pPr>
    <w:rPr>
      <w:rFonts w:ascii="Lucida Sans Unicode" w:eastAsiaTheme="minorEastAsia" w:hAnsi="Lucida Sans Unicode"/>
      <w:lang w:eastAsia="ru-RU"/>
    </w:rPr>
  </w:style>
  <w:style w:type="paragraph" w:customStyle="1" w:styleId="Style4">
    <w:name w:val="Style4"/>
    <w:basedOn w:val="a1"/>
    <w:uiPriority w:val="99"/>
    <w:rsid w:val="00DA4F91"/>
    <w:pPr>
      <w:widowControl w:val="0"/>
      <w:suppressAutoHyphens w:val="0"/>
      <w:autoSpaceDE w:val="0"/>
      <w:autoSpaceDN w:val="0"/>
      <w:adjustRightInd w:val="0"/>
      <w:spacing w:line="205" w:lineRule="exact"/>
      <w:ind w:firstLine="422"/>
      <w:jc w:val="both"/>
    </w:pPr>
    <w:rPr>
      <w:rFonts w:ascii="Lucida Sans Unicode" w:eastAsiaTheme="minorEastAsia" w:hAnsi="Lucida Sans Unicode"/>
      <w:lang w:eastAsia="ru-RU"/>
    </w:rPr>
  </w:style>
  <w:style w:type="paragraph" w:customStyle="1" w:styleId="Style5">
    <w:name w:val="Style5"/>
    <w:basedOn w:val="a1"/>
    <w:uiPriority w:val="99"/>
    <w:rsid w:val="00DA4F91"/>
    <w:pPr>
      <w:widowControl w:val="0"/>
      <w:suppressAutoHyphens w:val="0"/>
      <w:autoSpaceDE w:val="0"/>
      <w:autoSpaceDN w:val="0"/>
      <w:adjustRightInd w:val="0"/>
      <w:spacing w:line="205" w:lineRule="exact"/>
    </w:pPr>
    <w:rPr>
      <w:rFonts w:ascii="Lucida Sans Unicode" w:eastAsiaTheme="minorEastAsia" w:hAnsi="Lucida Sans Unicode"/>
      <w:lang w:eastAsia="ru-RU"/>
    </w:rPr>
  </w:style>
  <w:style w:type="character" w:customStyle="1" w:styleId="FontStyle11">
    <w:name w:val="Font Style11"/>
    <w:basedOn w:val="a2"/>
    <w:uiPriority w:val="99"/>
    <w:rsid w:val="00DA4F91"/>
    <w:rPr>
      <w:rFonts w:ascii="Lucida Sans Unicode" w:hAnsi="Lucida Sans Unicode" w:cs="Lucida Sans Unicode"/>
      <w:color w:val="000000"/>
      <w:sz w:val="14"/>
      <w:szCs w:val="14"/>
    </w:rPr>
  </w:style>
  <w:style w:type="character" w:customStyle="1" w:styleId="FontStyle35">
    <w:name w:val="Font Style35"/>
    <w:uiPriority w:val="99"/>
    <w:rsid w:val="003440F6"/>
    <w:rPr>
      <w:rFonts w:ascii="Times New Roman" w:hAnsi="Times New Roman" w:cs="Times New Roman"/>
      <w:sz w:val="28"/>
      <w:szCs w:val="28"/>
    </w:rPr>
  </w:style>
  <w:style w:type="character" w:customStyle="1" w:styleId="FontStyle37">
    <w:name w:val="Font Style37"/>
    <w:uiPriority w:val="99"/>
    <w:rsid w:val="003440F6"/>
    <w:rPr>
      <w:rFonts w:ascii="Times New Roman" w:hAnsi="Times New Roman" w:cs="Times New Roman"/>
      <w:sz w:val="22"/>
      <w:szCs w:val="22"/>
    </w:rPr>
  </w:style>
  <w:style w:type="paragraph" w:customStyle="1" w:styleId="Style9">
    <w:name w:val="Style9"/>
    <w:basedOn w:val="a1"/>
    <w:uiPriority w:val="99"/>
    <w:rsid w:val="003440F6"/>
    <w:pPr>
      <w:widowControl w:val="0"/>
      <w:suppressAutoHyphens w:val="0"/>
      <w:autoSpaceDE w:val="0"/>
      <w:autoSpaceDN w:val="0"/>
      <w:adjustRightInd w:val="0"/>
      <w:spacing w:line="275" w:lineRule="exact"/>
      <w:ind w:hanging="413"/>
    </w:pPr>
    <w:rPr>
      <w:rFonts w:ascii="Sylfaen" w:hAnsi="Sylfaen"/>
      <w:lang w:eastAsia="ru-RU"/>
    </w:rPr>
  </w:style>
  <w:style w:type="paragraph" w:customStyle="1" w:styleId="Style17">
    <w:name w:val="Style17"/>
    <w:basedOn w:val="a1"/>
    <w:uiPriority w:val="99"/>
    <w:rsid w:val="003440F6"/>
    <w:pPr>
      <w:widowControl w:val="0"/>
      <w:suppressAutoHyphens w:val="0"/>
      <w:autoSpaceDE w:val="0"/>
      <w:autoSpaceDN w:val="0"/>
      <w:adjustRightInd w:val="0"/>
      <w:spacing w:line="278" w:lineRule="exact"/>
    </w:pPr>
    <w:rPr>
      <w:rFonts w:ascii="Sylfaen" w:hAnsi="Sylfaen"/>
      <w:lang w:eastAsia="ru-RU"/>
    </w:rPr>
  </w:style>
  <w:style w:type="character" w:customStyle="1" w:styleId="FontStyle34">
    <w:name w:val="Font Style34"/>
    <w:uiPriority w:val="99"/>
    <w:rsid w:val="003440F6"/>
    <w:rPr>
      <w:rFonts w:ascii="Times New Roman" w:hAnsi="Times New Roman" w:cs="Times New Roman"/>
      <w:b/>
      <w:bCs/>
      <w:sz w:val="22"/>
      <w:szCs w:val="22"/>
    </w:rPr>
  </w:style>
  <w:style w:type="paragraph" w:customStyle="1" w:styleId="affffffff0">
    <w:name w:val="Базовый"/>
    <w:rsid w:val="0015185A"/>
    <w:pPr>
      <w:widowControl w:val="0"/>
      <w:tabs>
        <w:tab w:val="left" w:pos="720"/>
      </w:tabs>
      <w:suppressAutoHyphens/>
    </w:pPr>
    <w:rPr>
      <w:lang w:eastAsia="zh-CN"/>
    </w:rPr>
  </w:style>
  <w:style w:type="table" w:customStyle="1" w:styleId="93">
    <w:name w:val="Сетка таблицы9"/>
    <w:basedOn w:val="a3"/>
    <w:next w:val="afc"/>
    <w:uiPriority w:val="39"/>
    <w:rsid w:val="008F6986"/>
    <w:rPr>
      <w:rFonts w:ascii="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ard">
    <w:name w:val="Standaard"/>
    <w:rsid w:val="00BF5F5A"/>
    <w:pPr>
      <w:widowControl w:val="0"/>
      <w:ind w:firstLine="284"/>
      <w:jc w:val="both"/>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5147544">
      <w:bodyDiv w:val="1"/>
      <w:marLeft w:val="0"/>
      <w:marRight w:val="0"/>
      <w:marTop w:val="0"/>
      <w:marBottom w:val="0"/>
      <w:divBdr>
        <w:top w:val="none" w:sz="0" w:space="0" w:color="auto"/>
        <w:left w:val="none" w:sz="0" w:space="0" w:color="auto"/>
        <w:bottom w:val="none" w:sz="0" w:space="0" w:color="auto"/>
        <w:right w:val="none" w:sz="0" w:space="0" w:color="auto"/>
      </w:divBdr>
      <w:divsChild>
        <w:div w:id="1631397620">
          <w:marLeft w:val="0"/>
          <w:marRight w:val="0"/>
          <w:marTop w:val="121"/>
          <w:marBottom w:val="0"/>
          <w:divBdr>
            <w:top w:val="none" w:sz="0" w:space="0" w:color="auto"/>
            <w:left w:val="none" w:sz="0" w:space="0" w:color="auto"/>
            <w:bottom w:val="none" w:sz="0" w:space="0" w:color="auto"/>
            <w:right w:val="none" w:sz="0" w:space="0" w:color="auto"/>
          </w:divBdr>
        </w:div>
      </w:divsChild>
    </w:div>
    <w:div w:id="132988804">
      <w:bodyDiv w:val="1"/>
      <w:marLeft w:val="0"/>
      <w:marRight w:val="0"/>
      <w:marTop w:val="0"/>
      <w:marBottom w:val="0"/>
      <w:divBdr>
        <w:top w:val="none" w:sz="0" w:space="0" w:color="auto"/>
        <w:left w:val="none" w:sz="0" w:space="0" w:color="auto"/>
        <w:bottom w:val="none" w:sz="0" w:space="0" w:color="auto"/>
        <w:right w:val="none" w:sz="0" w:space="0" w:color="auto"/>
      </w:divBdr>
    </w:div>
    <w:div w:id="205215005">
      <w:bodyDiv w:val="1"/>
      <w:marLeft w:val="0"/>
      <w:marRight w:val="0"/>
      <w:marTop w:val="0"/>
      <w:marBottom w:val="0"/>
      <w:divBdr>
        <w:top w:val="none" w:sz="0" w:space="0" w:color="auto"/>
        <w:left w:val="none" w:sz="0" w:space="0" w:color="auto"/>
        <w:bottom w:val="none" w:sz="0" w:space="0" w:color="auto"/>
        <w:right w:val="none" w:sz="0" w:space="0" w:color="auto"/>
      </w:divBdr>
    </w:div>
    <w:div w:id="223761330">
      <w:bodyDiv w:val="1"/>
      <w:marLeft w:val="0"/>
      <w:marRight w:val="0"/>
      <w:marTop w:val="0"/>
      <w:marBottom w:val="0"/>
      <w:divBdr>
        <w:top w:val="none" w:sz="0" w:space="0" w:color="auto"/>
        <w:left w:val="none" w:sz="0" w:space="0" w:color="auto"/>
        <w:bottom w:val="none" w:sz="0" w:space="0" w:color="auto"/>
        <w:right w:val="none" w:sz="0" w:space="0" w:color="auto"/>
      </w:divBdr>
    </w:div>
    <w:div w:id="341320967">
      <w:bodyDiv w:val="1"/>
      <w:marLeft w:val="0"/>
      <w:marRight w:val="0"/>
      <w:marTop w:val="0"/>
      <w:marBottom w:val="0"/>
      <w:divBdr>
        <w:top w:val="none" w:sz="0" w:space="0" w:color="auto"/>
        <w:left w:val="none" w:sz="0" w:space="0" w:color="auto"/>
        <w:bottom w:val="none" w:sz="0" w:space="0" w:color="auto"/>
        <w:right w:val="none" w:sz="0" w:space="0" w:color="auto"/>
      </w:divBdr>
    </w:div>
    <w:div w:id="459155381">
      <w:bodyDiv w:val="1"/>
      <w:marLeft w:val="0"/>
      <w:marRight w:val="0"/>
      <w:marTop w:val="0"/>
      <w:marBottom w:val="0"/>
      <w:divBdr>
        <w:top w:val="none" w:sz="0" w:space="0" w:color="auto"/>
        <w:left w:val="none" w:sz="0" w:space="0" w:color="auto"/>
        <w:bottom w:val="none" w:sz="0" w:space="0" w:color="auto"/>
        <w:right w:val="none" w:sz="0" w:space="0" w:color="auto"/>
      </w:divBdr>
      <w:divsChild>
        <w:div w:id="2037383439">
          <w:marLeft w:val="0"/>
          <w:marRight w:val="0"/>
          <w:marTop w:val="121"/>
          <w:marBottom w:val="0"/>
          <w:divBdr>
            <w:top w:val="none" w:sz="0" w:space="0" w:color="auto"/>
            <w:left w:val="none" w:sz="0" w:space="0" w:color="auto"/>
            <w:bottom w:val="none" w:sz="0" w:space="0" w:color="auto"/>
            <w:right w:val="none" w:sz="0" w:space="0" w:color="auto"/>
          </w:divBdr>
        </w:div>
      </w:divsChild>
    </w:div>
    <w:div w:id="459884166">
      <w:bodyDiv w:val="1"/>
      <w:marLeft w:val="0"/>
      <w:marRight w:val="0"/>
      <w:marTop w:val="0"/>
      <w:marBottom w:val="0"/>
      <w:divBdr>
        <w:top w:val="none" w:sz="0" w:space="0" w:color="auto"/>
        <w:left w:val="none" w:sz="0" w:space="0" w:color="auto"/>
        <w:bottom w:val="none" w:sz="0" w:space="0" w:color="auto"/>
        <w:right w:val="none" w:sz="0" w:space="0" w:color="auto"/>
      </w:divBdr>
    </w:div>
    <w:div w:id="497766562">
      <w:bodyDiv w:val="1"/>
      <w:marLeft w:val="0"/>
      <w:marRight w:val="0"/>
      <w:marTop w:val="0"/>
      <w:marBottom w:val="0"/>
      <w:divBdr>
        <w:top w:val="none" w:sz="0" w:space="0" w:color="auto"/>
        <w:left w:val="none" w:sz="0" w:space="0" w:color="auto"/>
        <w:bottom w:val="none" w:sz="0" w:space="0" w:color="auto"/>
        <w:right w:val="none" w:sz="0" w:space="0" w:color="auto"/>
      </w:divBdr>
      <w:divsChild>
        <w:div w:id="2027244957">
          <w:marLeft w:val="0"/>
          <w:marRight w:val="0"/>
          <w:marTop w:val="121"/>
          <w:marBottom w:val="0"/>
          <w:divBdr>
            <w:top w:val="none" w:sz="0" w:space="0" w:color="auto"/>
            <w:left w:val="none" w:sz="0" w:space="0" w:color="auto"/>
            <w:bottom w:val="none" w:sz="0" w:space="0" w:color="auto"/>
            <w:right w:val="none" w:sz="0" w:space="0" w:color="auto"/>
          </w:divBdr>
        </w:div>
      </w:divsChild>
    </w:div>
    <w:div w:id="576327643">
      <w:bodyDiv w:val="1"/>
      <w:marLeft w:val="0"/>
      <w:marRight w:val="0"/>
      <w:marTop w:val="0"/>
      <w:marBottom w:val="0"/>
      <w:divBdr>
        <w:top w:val="none" w:sz="0" w:space="0" w:color="auto"/>
        <w:left w:val="none" w:sz="0" w:space="0" w:color="auto"/>
        <w:bottom w:val="none" w:sz="0" w:space="0" w:color="auto"/>
        <w:right w:val="none" w:sz="0" w:space="0" w:color="auto"/>
      </w:divBdr>
    </w:div>
    <w:div w:id="619188935">
      <w:bodyDiv w:val="1"/>
      <w:marLeft w:val="0"/>
      <w:marRight w:val="0"/>
      <w:marTop w:val="0"/>
      <w:marBottom w:val="0"/>
      <w:divBdr>
        <w:top w:val="none" w:sz="0" w:space="0" w:color="auto"/>
        <w:left w:val="none" w:sz="0" w:space="0" w:color="auto"/>
        <w:bottom w:val="none" w:sz="0" w:space="0" w:color="auto"/>
        <w:right w:val="none" w:sz="0" w:space="0" w:color="auto"/>
      </w:divBdr>
    </w:div>
    <w:div w:id="817303780">
      <w:bodyDiv w:val="1"/>
      <w:marLeft w:val="0"/>
      <w:marRight w:val="0"/>
      <w:marTop w:val="0"/>
      <w:marBottom w:val="0"/>
      <w:divBdr>
        <w:top w:val="none" w:sz="0" w:space="0" w:color="auto"/>
        <w:left w:val="none" w:sz="0" w:space="0" w:color="auto"/>
        <w:bottom w:val="none" w:sz="0" w:space="0" w:color="auto"/>
        <w:right w:val="none" w:sz="0" w:space="0" w:color="auto"/>
      </w:divBdr>
    </w:div>
    <w:div w:id="1289240278">
      <w:bodyDiv w:val="1"/>
      <w:marLeft w:val="0"/>
      <w:marRight w:val="0"/>
      <w:marTop w:val="0"/>
      <w:marBottom w:val="0"/>
      <w:divBdr>
        <w:top w:val="none" w:sz="0" w:space="0" w:color="auto"/>
        <w:left w:val="none" w:sz="0" w:space="0" w:color="auto"/>
        <w:bottom w:val="none" w:sz="0" w:space="0" w:color="auto"/>
        <w:right w:val="none" w:sz="0" w:space="0" w:color="auto"/>
      </w:divBdr>
    </w:div>
    <w:div w:id="1524246175">
      <w:bodyDiv w:val="1"/>
      <w:marLeft w:val="0"/>
      <w:marRight w:val="0"/>
      <w:marTop w:val="0"/>
      <w:marBottom w:val="0"/>
      <w:divBdr>
        <w:top w:val="none" w:sz="0" w:space="0" w:color="auto"/>
        <w:left w:val="none" w:sz="0" w:space="0" w:color="auto"/>
        <w:bottom w:val="none" w:sz="0" w:space="0" w:color="auto"/>
        <w:right w:val="none" w:sz="0" w:space="0" w:color="auto"/>
      </w:divBdr>
    </w:div>
    <w:div w:id="1823504966">
      <w:bodyDiv w:val="1"/>
      <w:marLeft w:val="0"/>
      <w:marRight w:val="0"/>
      <w:marTop w:val="0"/>
      <w:marBottom w:val="0"/>
      <w:divBdr>
        <w:top w:val="none" w:sz="0" w:space="0" w:color="auto"/>
        <w:left w:val="none" w:sz="0" w:space="0" w:color="auto"/>
        <w:bottom w:val="none" w:sz="0" w:space="0" w:color="auto"/>
        <w:right w:val="none" w:sz="0" w:space="0" w:color="auto"/>
      </w:divBdr>
      <w:divsChild>
        <w:div w:id="1801725237">
          <w:marLeft w:val="0"/>
          <w:marRight w:val="0"/>
          <w:marTop w:val="121"/>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tender@apraksin-dvor.com" TargetMode="External"/><Relationship Id="rId13" Type="http://schemas.openxmlformats.org/officeDocument/2006/relationships/hyperlink" Target="consultantplus://offline/ref=9E7B8B526E82B09859D2E4B16FC08269CC96BCA480B19DE93071DA75ACFAC8E8BCB7C4269A2C3A94YFKDN" TargetMode="External"/><Relationship Id="rId18" Type="http://schemas.openxmlformats.org/officeDocument/2006/relationships/hyperlink" Target="http://www.zakupki.gov.ru" TargetMode="External"/><Relationship Id="rId26" Type="http://schemas.openxmlformats.org/officeDocument/2006/relationships/hyperlink" Target="consultantplus://offline/ref=5F8BB000E175CD50560D643276A4A70F8694A4461FA9E339374D4FAD91CF66C773FFC85232UCn3I" TargetMode="External"/><Relationship Id="rId3" Type="http://schemas.openxmlformats.org/officeDocument/2006/relationships/styles" Target="styles.xml"/><Relationship Id="rId21" Type="http://schemas.openxmlformats.org/officeDocument/2006/relationships/hyperlink" Target="consultantplus://offline/ref=5F8BB000E175CD50560D643276A4A70F8694A4461FA9E339374D4FAD91CF66C773FFC85232UCn3I" TargetMode="External"/><Relationship Id="rId7" Type="http://schemas.openxmlformats.org/officeDocument/2006/relationships/endnotes" Target="endnotes.xml"/><Relationship Id="rId12" Type="http://schemas.openxmlformats.org/officeDocument/2006/relationships/hyperlink" Target="consultantplus://offline/ref=49205AF2455578ECB9AD09743D48FA22735492E2C1581996F89A82DD4B567DE5E089C1459DB53A6AIFqAJ" TargetMode="External"/><Relationship Id="rId17" Type="http://schemas.openxmlformats.org/officeDocument/2006/relationships/hyperlink" Target="http://clck.yandex.ru/redir/dv/*data=url%3Dconsultantplus%253A%252F%252Foffline%252Fref%253D6F1ED6D59896C59A18EBE9AC3BCE0F43CE726EA16584AEE515E269798ABBF0287AF1D55F90FFB3B3PAN2J%26ts%3D1463659217%26uid%3D4350461361453469838&amp;sign=e56350b36eee6145511fa8ca619b8007&amp;keyno=1" TargetMode="External"/><Relationship Id="rId25" Type="http://schemas.openxmlformats.org/officeDocument/2006/relationships/oleObject" Target="embeddings/oleObject1.bin"/><Relationship Id="rId2" Type="http://schemas.openxmlformats.org/officeDocument/2006/relationships/numbering" Target="numbering.xml"/><Relationship Id="rId16" Type="http://schemas.openxmlformats.org/officeDocument/2006/relationships/hyperlink" Target="consultantplus://offline/ref=9E7B8B526E82B09859D2E4B16FC08269CC96BCA480B19DE93071DA75ACFAC8E8BCB7C4269A2C3A94YFKDN" TargetMode="External"/><Relationship Id="rId20" Type="http://schemas.openxmlformats.org/officeDocument/2006/relationships/hyperlink" Target="mailto:tender@apraksin-dvor.com"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20973BDD981A983E48434B771F11FC498FE1EA704540EF23D9F77BAA30831DC55D6B1108FC0FE3o2I" TargetMode="External"/><Relationship Id="rId24" Type="http://schemas.openxmlformats.org/officeDocument/2006/relationships/image" Target="media/image2.emf"/><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consultantplus://offline/ref=9E7B8B526E82B09859D2E4B16FC08269CC96BCA480B19DE93071DA75ACFAC8E8BCB7C4269A2C3A94YFKDN" TargetMode="External"/><Relationship Id="rId23" Type="http://schemas.openxmlformats.org/officeDocument/2006/relationships/hyperlink" Target="consultantplus://offline/ref=20973BDD981A983E48434B771F11FC498FE1EA704540EF23D9F77BAA30831DC55D6B1108FC0FE3o2I" TargetMode="External"/><Relationship Id="rId28" Type="http://schemas.openxmlformats.org/officeDocument/2006/relationships/hyperlink" Target="consultantplus://offline/ref=20973BDD981A983E48434B771F11FC498FE1EA704540EF23D9F77BAA30831DC55D6B1108FC0FE3o2I" TargetMode="External"/><Relationship Id="rId10" Type="http://schemas.openxmlformats.org/officeDocument/2006/relationships/hyperlink" Target="consultantplus://offline/ref=20973BDD981A983E48434B771F11FC498FE1EA704540EF23D9F77BAA30831DC55D6B1108FC0DE3o5I" TargetMode="External"/><Relationship Id="rId19" Type="http://schemas.openxmlformats.org/officeDocument/2006/relationships/hyperlink" Target="https://estp.ru" TargetMode="Externa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consultantplus://offline/ref=5F8BB000E175CD50560D643276A4A70F8694A4461FA9E339374D4FAD91CF66C773FFC85232UCn3I" TargetMode="External"/><Relationship Id="rId14" Type="http://schemas.openxmlformats.org/officeDocument/2006/relationships/hyperlink" Target="consultantplus://offline/ref=9E7B8B526E82B09859D2E4B16FC08269CC96BCA480B19DE93071DA75ACFAC8E8BCB7C4269A2C3A94YFKDN" TargetMode="External"/><Relationship Id="rId22" Type="http://schemas.openxmlformats.org/officeDocument/2006/relationships/hyperlink" Target="consultantplus://offline/ref=20973BDD981A983E48434B771F11FC498FE1EA704540EF23D9F77BAA30831DC55D6B1108FC0DE3o5I" TargetMode="External"/><Relationship Id="rId27" Type="http://schemas.openxmlformats.org/officeDocument/2006/relationships/hyperlink" Target="consultantplus://offline/ref=20973BDD981A983E48434B771F11FC498FE1EA704540EF23D9F77BAA30831DC55D6B1108FC0DE3o5I" TargetMode="External"/><Relationship Id="rId30" Type="http://schemas.openxmlformats.org/officeDocument/2006/relationships/header" Target="header1.xml"/></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BBD7DE0-E425-403E-8814-3606ED62C5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1</Pages>
  <Words>21869</Words>
  <Characters>124655</Characters>
  <Application>Microsoft Office Word</Application>
  <DocSecurity>0</DocSecurity>
  <Lines>1038</Lines>
  <Paragraphs>292</Paragraphs>
  <ScaleCrop>false</ScaleCrop>
  <HeadingPairs>
    <vt:vector size="2" baseType="variant">
      <vt:variant>
        <vt:lpstr>Название</vt:lpstr>
      </vt:variant>
      <vt:variant>
        <vt:i4>1</vt:i4>
      </vt:variant>
    </vt:vector>
  </HeadingPairs>
  <TitlesOfParts>
    <vt:vector size="1" baseType="lpstr">
      <vt:lpstr/>
    </vt:vector>
  </TitlesOfParts>
  <Company>1</Company>
  <LinksUpToDate>false</LinksUpToDate>
  <CharactersWithSpaces>146232</CharactersWithSpaces>
  <SharedDoc>false</SharedDoc>
  <HLinks>
    <vt:vector size="30" baseType="variant">
      <vt:variant>
        <vt:i4>2687029</vt:i4>
      </vt:variant>
      <vt:variant>
        <vt:i4>12</vt:i4>
      </vt:variant>
      <vt:variant>
        <vt:i4>0</vt:i4>
      </vt:variant>
      <vt:variant>
        <vt:i4>5</vt:i4>
      </vt:variant>
      <vt:variant>
        <vt:lpwstr>consultantplus://offline/ref=20973BDD981A983E48434B771F11FC498FE1EA704540EF23D9F77BAA30831DC55D6B1108FC0FE3o2I</vt:lpwstr>
      </vt:variant>
      <vt:variant>
        <vt:lpwstr/>
      </vt:variant>
      <vt:variant>
        <vt:i4>2687024</vt:i4>
      </vt:variant>
      <vt:variant>
        <vt:i4>9</vt:i4>
      </vt:variant>
      <vt:variant>
        <vt:i4>0</vt:i4>
      </vt:variant>
      <vt:variant>
        <vt:i4>5</vt:i4>
      </vt:variant>
      <vt:variant>
        <vt:lpwstr>consultantplus://offline/ref=20973BDD981A983E48434B771F11FC498FE1EA704540EF23D9F77BAA30831DC55D6B1108FC0DE3o5I</vt:lpwstr>
      </vt:variant>
      <vt:variant>
        <vt:lpwstr/>
      </vt:variant>
      <vt:variant>
        <vt:i4>5308509</vt:i4>
      </vt:variant>
      <vt:variant>
        <vt:i4>6</vt:i4>
      </vt:variant>
      <vt:variant>
        <vt:i4>0</vt:i4>
      </vt:variant>
      <vt:variant>
        <vt:i4>5</vt:i4>
      </vt:variant>
      <vt:variant>
        <vt:lpwstr>consultantplus://offline/ref=5F8BB000E175CD50560D643276A4A70F8694A4461FA9E339374D4FAD91CF66C773FFC85232UCn3I</vt:lpwstr>
      </vt:variant>
      <vt:variant>
        <vt:lpwstr/>
      </vt:variant>
      <vt:variant>
        <vt:i4>8126467</vt:i4>
      </vt:variant>
      <vt:variant>
        <vt:i4>3</vt:i4>
      </vt:variant>
      <vt:variant>
        <vt:i4>0</vt:i4>
      </vt:variant>
      <vt:variant>
        <vt:i4>5</vt:i4>
      </vt:variant>
      <vt:variant>
        <vt:lpwstr>mailto:O.Gortinskaia@papteki.ru</vt:lpwstr>
      </vt:variant>
      <vt:variant>
        <vt:lpwstr/>
      </vt:variant>
      <vt:variant>
        <vt:i4>8126467</vt:i4>
      </vt:variant>
      <vt:variant>
        <vt:i4>0</vt:i4>
      </vt:variant>
      <vt:variant>
        <vt:i4>0</vt:i4>
      </vt:variant>
      <vt:variant>
        <vt:i4>5</vt:i4>
      </vt:variant>
      <vt:variant>
        <vt:lpwstr>mailto:O.Gortinskaia@papteki.ru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Лена</dc:creator>
  <cp:keywords/>
  <dc:description/>
  <cp:lastModifiedBy>Артём Шурубор</cp:lastModifiedBy>
  <cp:revision>5</cp:revision>
  <cp:lastPrinted>2020-10-22T13:08:00Z</cp:lastPrinted>
  <dcterms:created xsi:type="dcterms:W3CDTF">2021-03-29T12:31:00Z</dcterms:created>
  <dcterms:modified xsi:type="dcterms:W3CDTF">2021-03-29T13:05:00Z</dcterms:modified>
</cp:coreProperties>
</file>