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910" w:rsidRPr="009F199C" w:rsidRDefault="00747910" w:rsidP="00747910">
      <w:pPr>
        <w:widowControl w:val="0"/>
        <w:suppressAutoHyphens/>
        <w:spacing w:line="240" w:lineRule="auto"/>
        <w:ind w:left="-709" w:firstLine="0"/>
        <w:jc w:val="center"/>
        <w:rPr>
          <w:rFonts w:eastAsia="Times New Roman"/>
          <w:b w:val="0"/>
          <w:snapToGrid/>
          <w:sz w:val="24"/>
          <w:szCs w:val="24"/>
        </w:rPr>
      </w:pPr>
    </w:p>
    <w:p w:rsidR="00747910" w:rsidRPr="009F199C" w:rsidRDefault="00747910" w:rsidP="00747910">
      <w:pPr>
        <w:suppressAutoHyphens/>
        <w:spacing w:line="240" w:lineRule="auto"/>
        <w:ind w:right="20" w:firstLine="0"/>
        <w:jc w:val="right"/>
        <w:rPr>
          <w:rFonts w:eastAsia="Times New Roman"/>
          <w:b w:val="0"/>
          <w:snapToGrid/>
          <w:sz w:val="24"/>
          <w:szCs w:val="24"/>
        </w:rPr>
      </w:pPr>
    </w:p>
    <w:p w:rsidR="00747910" w:rsidRPr="009F199C" w:rsidRDefault="00747910" w:rsidP="00747910">
      <w:pPr>
        <w:suppressAutoHyphens/>
        <w:spacing w:line="240" w:lineRule="auto"/>
        <w:ind w:right="20" w:firstLine="0"/>
        <w:jc w:val="right"/>
        <w:rPr>
          <w:rFonts w:eastAsia="Times New Roman"/>
          <w:b w:val="0"/>
          <w:snapToGrid/>
          <w:sz w:val="24"/>
          <w:szCs w:val="24"/>
        </w:rPr>
      </w:pPr>
    </w:p>
    <w:p w:rsidR="00747910" w:rsidRPr="009F199C" w:rsidRDefault="00747910" w:rsidP="00747910">
      <w:pPr>
        <w:suppressAutoHyphens/>
        <w:spacing w:line="240" w:lineRule="auto"/>
        <w:ind w:firstLine="0"/>
        <w:jc w:val="right"/>
        <w:rPr>
          <w:rFonts w:eastAsia="Times New Roman"/>
          <w:snapToGrid/>
          <w:sz w:val="24"/>
          <w:szCs w:val="24"/>
        </w:rPr>
      </w:pPr>
    </w:p>
    <w:p w:rsidR="00747910" w:rsidRPr="009F199C" w:rsidRDefault="00747910" w:rsidP="00747910">
      <w:pPr>
        <w:suppressAutoHyphens/>
        <w:spacing w:line="240" w:lineRule="auto"/>
        <w:ind w:firstLine="0"/>
        <w:jc w:val="right"/>
        <w:rPr>
          <w:rFonts w:eastAsia="Times New Roman"/>
          <w:snapToGrid/>
          <w:sz w:val="24"/>
          <w:szCs w:val="24"/>
        </w:rPr>
      </w:pPr>
    </w:p>
    <w:p w:rsidR="00747910" w:rsidRPr="009F199C" w:rsidRDefault="00747910" w:rsidP="00747910">
      <w:pPr>
        <w:suppressAutoHyphens/>
        <w:spacing w:line="240" w:lineRule="auto"/>
        <w:ind w:firstLine="0"/>
        <w:jc w:val="right"/>
        <w:rPr>
          <w:rFonts w:eastAsia="Times New Roman"/>
          <w:snapToGrid/>
          <w:sz w:val="24"/>
          <w:szCs w:val="24"/>
        </w:rPr>
      </w:pPr>
    </w:p>
    <w:p w:rsidR="00747910" w:rsidRPr="009F199C" w:rsidRDefault="00747910" w:rsidP="00747910">
      <w:pPr>
        <w:suppressAutoHyphens/>
        <w:spacing w:line="240" w:lineRule="auto"/>
        <w:ind w:firstLine="0"/>
        <w:jc w:val="right"/>
        <w:rPr>
          <w:rFonts w:eastAsia="Times New Roman"/>
          <w:snapToGrid/>
          <w:sz w:val="24"/>
          <w:szCs w:val="24"/>
        </w:rPr>
      </w:pPr>
    </w:p>
    <w:p w:rsidR="00747910" w:rsidRPr="009F199C" w:rsidRDefault="00747910" w:rsidP="00747910">
      <w:pPr>
        <w:suppressAutoHyphens/>
        <w:spacing w:line="240" w:lineRule="auto"/>
        <w:ind w:firstLine="0"/>
        <w:jc w:val="left"/>
        <w:rPr>
          <w:rFonts w:eastAsia="Times New Roman"/>
          <w:b w:val="0"/>
          <w:snapToGrid/>
          <w:sz w:val="24"/>
          <w:szCs w:val="24"/>
        </w:rPr>
      </w:pPr>
    </w:p>
    <w:p w:rsidR="00747910" w:rsidRPr="009F199C" w:rsidRDefault="00747910" w:rsidP="00747910">
      <w:pPr>
        <w:suppressAutoHyphens/>
        <w:spacing w:line="240" w:lineRule="auto"/>
        <w:ind w:firstLine="0"/>
        <w:jc w:val="left"/>
        <w:rPr>
          <w:rFonts w:eastAsia="Times New Roman"/>
          <w:b w:val="0"/>
          <w:snapToGrid/>
          <w:sz w:val="24"/>
          <w:szCs w:val="24"/>
        </w:rPr>
      </w:pPr>
    </w:p>
    <w:p w:rsidR="00747910" w:rsidRPr="009F199C" w:rsidRDefault="00747910" w:rsidP="00747910">
      <w:pPr>
        <w:suppressAutoHyphens/>
        <w:spacing w:line="240" w:lineRule="auto"/>
        <w:ind w:firstLine="0"/>
        <w:jc w:val="left"/>
        <w:rPr>
          <w:rFonts w:eastAsia="Times New Roman"/>
          <w:b w:val="0"/>
          <w:snapToGrid/>
          <w:sz w:val="24"/>
          <w:szCs w:val="24"/>
        </w:rPr>
      </w:pPr>
    </w:p>
    <w:p w:rsidR="00747910" w:rsidRPr="009F199C" w:rsidRDefault="00747910" w:rsidP="00747910">
      <w:pPr>
        <w:suppressAutoHyphens/>
        <w:spacing w:line="240" w:lineRule="auto"/>
        <w:ind w:firstLine="0"/>
        <w:jc w:val="left"/>
        <w:rPr>
          <w:rFonts w:eastAsia="Times New Roman"/>
          <w:b w:val="0"/>
          <w:snapToGrid/>
          <w:sz w:val="24"/>
          <w:szCs w:val="24"/>
        </w:rPr>
      </w:pPr>
    </w:p>
    <w:p w:rsidR="00747910" w:rsidRPr="009F199C" w:rsidRDefault="00747910" w:rsidP="00747910">
      <w:pPr>
        <w:suppressAutoHyphens/>
        <w:spacing w:line="240" w:lineRule="auto"/>
        <w:ind w:firstLine="0"/>
        <w:jc w:val="left"/>
        <w:rPr>
          <w:rFonts w:eastAsia="Times New Roman"/>
          <w:b w:val="0"/>
          <w:snapToGrid/>
          <w:sz w:val="24"/>
          <w:szCs w:val="24"/>
        </w:rPr>
      </w:pPr>
    </w:p>
    <w:p w:rsidR="00747910" w:rsidRPr="009F199C" w:rsidRDefault="00747910" w:rsidP="00747910">
      <w:pPr>
        <w:suppressAutoHyphens/>
        <w:spacing w:line="240" w:lineRule="auto"/>
        <w:ind w:firstLine="0"/>
        <w:jc w:val="left"/>
        <w:rPr>
          <w:rFonts w:eastAsia="Times New Roman"/>
          <w:b w:val="0"/>
          <w:snapToGrid/>
          <w:sz w:val="24"/>
          <w:szCs w:val="24"/>
        </w:rPr>
      </w:pPr>
    </w:p>
    <w:p w:rsidR="003F6461" w:rsidRPr="009F199C" w:rsidRDefault="00747910" w:rsidP="00747910">
      <w:pPr>
        <w:suppressAutoHyphens/>
        <w:spacing w:line="240" w:lineRule="auto"/>
        <w:ind w:firstLine="0"/>
        <w:jc w:val="center"/>
        <w:rPr>
          <w:rFonts w:eastAsia="Times New Roman"/>
          <w:snapToGrid/>
          <w:sz w:val="24"/>
          <w:szCs w:val="24"/>
        </w:rPr>
      </w:pPr>
      <w:r w:rsidRPr="009F199C">
        <w:rPr>
          <w:rFonts w:eastAsia="Times New Roman"/>
          <w:snapToGrid/>
          <w:sz w:val="24"/>
          <w:szCs w:val="24"/>
        </w:rPr>
        <w:t>ДОКУМЕНТАЦ</w:t>
      </w:r>
      <w:r w:rsidRPr="009F199C">
        <w:rPr>
          <w:rFonts w:eastAsia="Times New Roman"/>
          <w:snapToGrid/>
          <w:color w:val="000000"/>
          <w:sz w:val="24"/>
          <w:szCs w:val="24"/>
        </w:rPr>
        <w:t>ИЯ</w:t>
      </w:r>
    </w:p>
    <w:p w:rsidR="00747910" w:rsidRDefault="00747910" w:rsidP="00747910">
      <w:pPr>
        <w:suppressAutoHyphens/>
        <w:spacing w:line="240" w:lineRule="auto"/>
        <w:ind w:firstLine="0"/>
        <w:jc w:val="center"/>
        <w:rPr>
          <w:rFonts w:eastAsia="Times New Roman"/>
          <w:snapToGrid/>
          <w:sz w:val="24"/>
          <w:szCs w:val="24"/>
        </w:rPr>
      </w:pPr>
      <w:r w:rsidRPr="009F199C">
        <w:rPr>
          <w:rFonts w:eastAsia="Times New Roman"/>
          <w:snapToGrid/>
          <w:sz w:val="24"/>
          <w:szCs w:val="24"/>
        </w:rPr>
        <w:t>ОБ АУКЦИОНЕ</w:t>
      </w:r>
      <w:r w:rsidR="003F6461" w:rsidRPr="009F199C">
        <w:rPr>
          <w:rFonts w:eastAsia="Times New Roman"/>
          <w:snapToGrid/>
          <w:sz w:val="24"/>
          <w:szCs w:val="24"/>
        </w:rPr>
        <w:t xml:space="preserve"> </w:t>
      </w:r>
      <w:r w:rsidRPr="009F199C">
        <w:rPr>
          <w:rFonts w:eastAsia="Times New Roman"/>
          <w:snapToGrid/>
          <w:sz w:val="24"/>
          <w:szCs w:val="24"/>
        </w:rPr>
        <w:t>В ЭЛЕКТРОННОЙ ФОРМЕ</w:t>
      </w:r>
    </w:p>
    <w:p w:rsidR="00747910" w:rsidRPr="004B1A40" w:rsidRDefault="00643B63" w:rsidP="00305E6F">
      <w:pPr>
        <w:widowControl w:val="0"/>
        <w:spacing w:line="240" w:lineRule="auto"/>
        <w:ind w:firstLine="0"/>
        <w:jc w:val="center"/>
        <w:rPr>
          <w:rFonts w:eastAsia="Times New Roman"/>
          <w:b w:val="0"/>
          <w:snapToGrid/>
          <w:sz w:val="24"/>
          <w:szCs w:val="24"/>
        </w:rPr>
      </w:pPr>
      <w:r w:rsidRPr="004B1A40">
        <w:rPr>
          <w:rFonts w:eastAsia="Times New Roman"/>
          <w:b w:val="0"/>
          <w:snapToGrid/>
          <w:sz w:val="24"/>
          <w:szCs w:val="24"/>
        </w:rPr>
        <w:t>на право заключения договора</w:t>
      </w:r>
      <w:r w:rsidRPr="004B1A40">
        <w:rPr>
          <w:b w:val="0"/>
          <w:snapToGrid/>
          <w:sz w:val="24"/>
          <w:szCs w:val="24"/>
          <w:lang w:eastAsia="en-US"/>
        </w:rPr>
        <w:t xml:space="preserve"> </w:t>
      </w:r>
      <w:r w:rsidR="00305E6F" w:rsidRPr="004B1A40">
        <w:rPr>
          <w:rFonts w:eastAsia="Times New Roman"/>
          <w:b w:val="0"/>
          <w:snapToGrid/>
          <w:sz w:val="24"/>
          <w:szCs w:val="24"/>
        </w:rPr>
        <w:t xml:space="preserve">на </w:t>
      </w:r>
      <w:r w:rsidR="004B1A40" w:rsidRPr="004B1A40">
        <w:rPr>
          <w:bCs/>
          <w:sz w:val="24"/>
          <w:szCs w:val="24"/>
        </w:rPr>
        <w:t xml:space="preserve">Пультовая охрана (с помощью технических средств) объектов ФБУЗ  </w:t>
      </w:r>
      <w:r w:rsidR="004B1A40" w:rsidRPr="004B1A40">
        <w:rPr>
          <w:sz w:val="24"/>
          <w:szCs w:val="24"/>
        </w:rPr>
        <w:t>«Центр гигиены и эпидемиологии в</w:t>
      </w:r>
      <w:r w:rsidR="004B1A40" w:rsidRPr="004B1A40">
        <w:rPr>
          <w:color w:val="0D0D0D"/>
          <w:sz w:val="24"/>
          <w:szCs w:val="24"/>
        </w:rPr>
        <w:t xml:space="preserve"> КЧР»</w:t>
      </w:r>
    </w:p>
    <w:p w:rsidR="00747910" w:rsidRPr="009F199C" w:rsidRDefault="00747910" w:rsidP="00747910">
      <w:pPr>
        <w:widowControl w:val="0"/>
        <w:suppressAutoHyphens/>
        <w:spacing w:line="240" w:lineRule="auto"/>
        <w:ind w:right="-18" w:firstLine="0"/>
        <w:jc w:val="left"/>
        <w:rPr>
          <w:rFonts w:eastAsia="Times New Roman"/>
          <w:b w:val="0"/>
          <w:snapToGrid/>
          <w:sz w:val="24"/>
          <w:szCs w:val="24"/>
        </w:rPr>
      </w:pPr>
    </w:p>
    <w:p w:rsidR="00747910" w:rsidRPr="009F199C" w:rsidRDefault="00747910" w:rsidP="00747910">
      <w:pPr>
        <w:widowControl w:val="0"/>
        <w:suppressAutoHyphens/>
        <w:spacing w:line="240" w:lineRule="auto"/>
        <w:ind w:right="-18" w:firstLine="0"/>
        <w:jc w:val="left"/>
        <w:rPr>
          <w:rFonts w:eastAsia="Times New Roman"/>
          <w:b w:val="0"/>
          <w:snapToGrid/>
          <w:sz w:val="24"/>
          <w:szCs w:val="24"/>
        </w:rPr>
      </w:pPr>
    </w:p>
    <w:p w:rsidR="00747910" w:rsidRPr="009F199C" w:rsidRDefault="00747910" w:rsidP="00747910">
      <w:pPr>
        <w:widowControl w:val="0"/>
        <w:suppressAutoHyphens/>
        <w:spacing w:line="240" w:lineRule="auto"/>
        <w:ind w:right="-18" w:firstLine="0"/>
        <w:jc w:val="left"/>
        <w:rPr>
          <w:rFonts w:eastAsia="Times New Roman"/>
          <w:b w:val="0"/>
          <w:snapToGrid/>
          <w:sz w:val="24"/>
          <w:szCs w:val="24"/>
        </w:rPr>
      </w:pPr>
    </w:p>
    <w:p w:rsidR="00747910" w:rsidRPr="009F199C" w:rsidRDefault="00747910" w:rsidP="00747910">
      <w:pPr>
        <w:widowControl w:val="0"/>
        <w:suppressAutoHyphens/>
        <w:spacing w:line="240" w:lineRule="auto"/>
        <w:ind w:right="-18" w:firstLine="0"/>
        <w:jc w:val="left"/>
        <w:rPr>
          <w:rFonts w:eastAsia="Times New Roman"/>
          <w:b w:val="0"/>
          <w:snapToGrid/>
          <w:sz w:val="24"/>
          <w:szCs w:val="24"/>
        </w:rPr>
      </w:pPr>
    </w:p>
    <w:p w:rsidR="00747910" w:rsidRPr="009F199C" w:rsidRDefault="00747910" w:rsidP="00747910">
      <w:pPr>
        <w:widowControl w:val="0"/>
        <w:suppressAutoHyphens/>
        <w:spacing w:line="240" w:lineRule="auto"/>
        <w:ind w:right="-18" w:firstLine="0"/>
        <w:jc w:val="left"/>
        <w:rPr>
          <w:rFonts w:eastAsia="Times New Roman"/>
          <w:b w:val="0"/>
          <w:snapToGrid/>
          <w:sz w:val="24"/>
          <w:szCs w:val="24"/>
        </w:rPr>
      </w:pPr>
    </w:p>
    <w:p w:rsidR="00747910" w:rsidRPr="009F199C" w:rsidRDefault="00747910" w:rsidP="00747910">
      <w:pPr>
        <w:widowControl w:val="0"/>
        <w:suppressAutoHyphens/>
        <w:spacing w:line="240" w:lineRule="auto"/>
        <w:ind w:right="-18" w:firstLine="0"/>
        <w:jc w:val="left"/>
        <w:rPr>
          <w:rFonts w:eastAsia="Times New Roman"/>
          <w:b w:val="0"/>
          <w:snapToGrid/>
          <w:sz w:val="24"/>
          <w:szCs w:val="24"/>
        </w:rPr>
      </w:pPr>
    </w:p>
    <w:p w:rsidR="00747910" w:rsidRPr="009F199C" w:rsidRDefault="00747910" w:rsidP="00747910">
      <w:pPr>
        <w:widowControl w:val="0"/>
        <w:suppressAutoHyphens/>
        <w:spacing w:line="240" w:lineRule="auto"/>
        <w:ind w:right="-18" w:firstLine="0"/>
        <w:jc w:val="left"/>
        <w:rPr>
          <w:rFonts w:eastAsia="Times New Roman"/>
          <w:b w:val="0"/>
          <w:snapToGrid/>
          <w:sz w:val="24"/>
          <w:szCs w:val="24"/>
        </w:rPr>
      </w:pPr>
    </w:p>
    <w:p w:rsidR="00747910" w:rsidRPr="009F199C" w:rsidRDefault="00747910" w:rsidP="00747910">
      <w:pPr>
        <w:widowControl w:val="0"/>
        <w:suppressAutoHyphens/>
        <w:spacing w:line="240" w:lineRule="auto"/>
        <w:ind w:right="-18" w:firstLine="0"/>
        <w:jc w:val="left"/>
        <w:rPr>
          <w:rFonts w:eastAsia="Times New Roman"/>
          <w:b w:val="0"/>
          <w:snapToGrid/>
          <w:sz w:val="24"/>
          <w:szCs w:val="24"/>
        </w:rPr>
      </w:pPr>
    </w:p>
    <w:p w:rsidR="00747910" w:rsidRPr="009F199C" w:rsidRDefault="00747910" w:rsidP="00747910">
      <w:pPr>
        <w:widowControl w:val="0"/>
        <w:suppressAutoHyphens/>
        <w:spacing w:line="240" w:lineRule="auto"/>
        <w:ind w:right="-18" w:firstLine="0"/>
        <w:jc w:val="left"/>
        <w:rPr>
          <w:rFonts w:eastAsia="Times New Roman"/>
          <w:b w:val="0"/>
          <w:snapToGrid/>
          <w:sz w:val="24"/>
          <w:szCs w:val="24"/>
        </w:rPr>
      </w:pPr>
    </w:p>
    <w:p w:rsidR="00747910" w:rsidRPr="009F199C" w:rsidRDefault="00747910" w:rsidP="00747910">
      <w:pPr>
        <w:widowControl w:val="0"/>
        <w:suppressAutoHyphens/>
        <w:spacing w:line="240" w:lineRule="auto"/>
        <w:ind w:right="-18" w:firstLine="0"/>
        <w:jc w:val="left"/>
        <w:rPr>
          <w:rFonts w:eastAsia="Times New Roman"/>
          <w:b w:val="0"/>
          <w:snapToGrid/>
          <w:sz w:val="24"/>
          <w:szCs w:val="24"/>
        </w:rPr>
      </w:pPr>
    </w:p>
    <w:p w:rsidR="003F6461" w:rsidRPr="009F199C" w:rsidRDefault="003F6461" w:rsidP="00747910">
      <w:pPr>
        <w:widowControl w:val="0"/>
        <w:suppressAutoHyphens/>
        <w:spacing w:line="240" w:lineRule="auto"/>
        <w:ind w:right="-18" w:firstLine="0"/>
        <w:jc w:val="left"/>
        <w:rPr>
          <w:rFonts w:eastAsia="Times New Roman"/>
          <w:b w:val="0"/>
          <w:snapToGrid/>
          <w:sz w:val="24"/>
          <w:szCs w:val="24"/>
        </w:rPr>
      </w:pPr>
    </w:p>
    <w:p w:rsidR="00747910" w:rsidRDefault="00747910" w:rsidP="00747910">
      <w:pPr>
        <w:widowControl w:val="0"/>
        <w:suppressAutoHyphens/>
        <w:spacing w:line="240" w:lineRule="auto"/>
        <w:ind w:right="-18" w:firstLine="0"/>
        <w:jc w:val="left"/>
        <w:rPr>
          <w:rFonts w:eastAsia="Times New Roman"/>
          <w:b w:val="0"/>
          <w:snapToGrid/>
          <w:sz w:val="24"/>
          <w:szCs w:val="24"/>
        </w:rPr>
      </w:pPr>
    </w:p>
    <w:p w:rsidR="00A6187B" w:rsidRDefault="00A6187B" w:rsidP="00747910">
      <w:pPr>
        <w:widowControl w:val="0"/>
        <w:suppressAutoHyphens/>
        <w:spacing w:line="240" w:lineRule="auto"/>
        <w:ind w:right="-18" w:firstLine="0"/>
        <w:jc w:val="left"/>
        <w:rPr>
          <w:rFonts w:eastAsia="Times New Roman"/>
          <w:b w:val="0"/>
          <w:snapToGrid/>
          <w:sz w:val="24"/>
          <w:szCs w:val="24"/>
        </w:rPr>
      </w:pPr>
    </w:p>
    <w:p w:rsidR="00A6187B" w:rsidRDefault="00A6187B" w:rsidP="00747910">
      <w:pPr>
        <w:widowControl w:val="0"/>
        <w:suppressAutoHyphens/>
        <w:spacing w:line="240" w:lineRule="auto"/>
        <w:ind w:right="-18" w:firstLine="0"/>
        <w:jc w:val="left"/>
        <w:rPr>
          <w:rFonts w:eastAsia="Times New Roman"/>
          <w:b w:val="0"/>
          <w:snapToGrid/>
          <w:sz w:val="24"/>
          <w:szCs w:val="24"/>
        </w:rPr>
      </w:pPr>
    </w:p>
    <w:p w:rsidR="00A6187B" w:rsidRDefault="00A6187B" w:rsidP="00747910">
      <w:pPr>
        <w:widowControl w:val="0"/>
        <w:suppressAutoHyphens/>
        <w:spacing w:line="240" w:lineRule="auto"/>
        <w:ind w:right="-18" w:firstLine="0"/>
        <w:jc w:val="left"/>
        <w:rPr>
          <w:rFonts w:eastAsia="Times New Roman"/>
          <w:b w:val="0"/>
          <w:snapToGrid/>
          <w:sz w:val="24"/>
          <w:szCs w:val="24"/>
        </w:rPr>
      </w:pPr>
    </w:p>
    <w:p w:rsidR="00A6187B" w:rsidRDefault="00A6187B" w:rsidP="00747910">
      <w:pPr>
        <w:widowControl w:val="0"/>
        <w:suppressAutoHyphens/>
        <w:spacing w:line="240" w:lineRule="auto"/>
        <w:ind w:right="-18" w:firstLine="0"/>
        <w:jc w:val="left"/>
        <w:rPr>
          <w:rFonts w:eastAsia="Times New Roman"/>
          <w:b w:val="0"/>
          <w:snapToGrid/>
          <w:sz w:val="24"/>
          <w:szCs w:val="24"/>
        </w:rPr>
      </w:pPr>
    </w:p>
    <w:p w:rsidR="00A6187B" w:rsidRDefault="00A6187B" w:rsidP="00747910">
      <w:pPr>
        <w:widowControl w:val="0"/>
        <w:suppressAutoHyphens/>
        <w:spacing w:line="240" w:lineRule="auto"/>
        <w:ind w:right="-18" w:firstLine="0"/>
        <w:jc w:val="left"/>
        <w:rPr>
          <w:rFonts w:eastAsia="Times New Roman"/>
          <w:b w:val="0"/>
          <w:snapToGrid/>
          <w:sz w:val="24"/>
          <w:szCs w:val="24"/>
        </w:rPr>
      </w:pPr>
    </w:p>
    <w:p w:rsidR="00A6187B" w:rsidRDefault="00A6187B" w:rsidP="00747910">
      <w:pPr>
        <w:widowControl w:val="0"/>
        <w:suppressAutoHyphens/>
        <w:spacing w:line="240" w:lineRule="auto"/>
        <w:ind w:right="-18" w:firstLine="0"/>
        <w:jc w:val="left"/>
        <w:rPr>
          <w:rFonts w:eastAsia="Times New Roman"/>
          <w:b w:val="0"/>
          <w:snapToGrid/>
          <w:sz w:val="24"/>
          <w:szCs w:val="24"/>
        </w:rPr>
      </w:pPr>
    </w:p>
    <w:p w:rsidR="00A6187B" w:rsidRDefault="00A6187B" w:rsidP="00747910">
      <w:pPr>
        <w:widowControl w:val="0"/>
        <w:suppressAutoHyphens/>
        <w:spacing w:line="240" w:lineRule="auto"/>
        <w:ind w:right="-18" w:firstLine="0"/>
        <w:jc w:val="left"/>
        <w:rPr>
          <w:rFonts w:eastAsia="Times New Roman"/>
          <w:b w:val="0"/>
          <w:snapToGrid/>
          <w:sz w:val="24"/>
          <w:szCs w:val="24"/>
        </w:rPr>
      </w:pPr>
    </w:p>
    <w:p w:rsidR="00A6187B" w:rsidRDefault="00A6187B" w:rsidP="00747910">
      <w:pPr>
        <w:widowControl w:val="0"/>
        <w:suppressAutoHyphens/>
        <w:spacing w:line="240" w:lineRule="auto"/>
        <w:ind w:right="-18" w:firstLine="0"/>
        <w:jc w:val="left"/>
        <w:rPr>
          <w:rFonts w:eastAsia="Times New Roman"/>
          <w:b w:val="0"/>
          <w:snapToGrid/>
          <w:sz w:val="24"/>
          <w:szCs w:val="24"/>
        </w:rPr>
      </w:pPr>
    </w:p>
    <w:p w:rsidR="00305E6F" w:rsidRDefault="00305E6F" w:rsidP="00747910">
      <w:pPr>
        <w:widowControl w:val="0"/>
        <w:suppressAutoHyphens/>
        <w:spacing w:line="240" w:lineRule="auto"/>
        <w:ind w:right="-18" w:firstLine="0"/>
        <w:jc w:val="left"/>
        <w:rPr>
          <w:rFonts w:eastAsia="Times New Roman"/>
          <w:b w:val="0"/>
          <w:snapToGrid/>
          <w:sz w:val="24"/>
          <w:szCs w:val="24"/>
        </w:rPr>
      </w:pPr>
    </w:p>
    <w:p w:rsidR="00305E6F" w:rsidRDefault="00305E6F" w:rsidP="00747910">
      <w:pPr>
        <w:widowControl w:val="0"/>
        <w:suppressAutoHyphens/>
        <w:spacing w:line="240" w:lineRule="auto"/>
        <w:ind w:right="-18" w:firstLine="0"/>
        <w:jc w:val="left"/>
        <w:rPr>
          <w:rFonts w:eastAsia="Times New Roman"/>
          <w:b w:val="0"/>
          <w:snapToGrid/>
          <w:sz w:val="24"/>
          <w:szCs w:val="24"/>
        </w:rPr>
      </w:pPr>
    </w:p>
    <w:p w:rsidR="00A664F3" w:rsidRDefault="00A664F3" w:rsidP="00747910">
      <w:pPr>
        <w:widowControl w:val="0"/>
        <w:suppressAutoHyphens/>
        <w:spacing w:line="240" w:lineRule="auto"/>
        <w:ind w:right="-18" w:firstLine="0"/>
        <w:jc w:val="left"/>
        <w:rPr>
          <w:rFonts w:eastAsia="Times New Roman"/>
          <w:b w:val="0"/>
          <w:snapToGrid/>
          <w:sz w:val="24"/>
          <w:szCs w:val="24"/>
        </w:rPr>
      </w:pPr>
    </w:p>
    <w:p w:rsidR="00A664F3" w:rsidRDefault="00A664F3" w:rsidP="00747910">
      <w:pPr>
        <w:widowControl w:val="0"/>
        <w:suppressAutoHyphens/>
        <w:spacing w:line="240" w:lineRule="auto"/>
        <w:ind w:right="-18" w:firstLine="0"/>
        <w:jc w:val="left"/>
        <w:rPr>
          <w:rFonts w:eastAsia="Times New Roman"/>
          <w:b w:val="0"/>
          <w:snapToGrid/>
          <w:sz w:val="24"/>
          <w:szCs w:val="24"/>
        </w:rPr>
      </w:pPr>
    </w:p>
    <w:p w:rsidR="00A664F3" w:rsidRDefault="00A664F3" w:rsidP="00747910">
      <w:pPr>
        <w:widowControl w:val="0"/>
        <w:suppressAutoHyphens/>
        <w:spacing w:line="240" w:lineRule="auto"/>
        <w:ind w:right="-18" w:firstLine="0"/>
        <w:jc w:val="left"/>
        <w:rPr>
          <w:rFonts w:eastAsia="Times New Roman"/>
          <w:b w:val="0"/>
          <w:snapToGrid/>
          <w:sz w:val="24"/>
          <w:szCs w:val="24"/>
        </w:rPr>
      </w:pPr>
    </w:p>
    <w:p w:rsidR="00A664F3" w:rsidRDefault="00A664F3" w:rsidP="00747910">
      <w:pPr>
        <w:widowControl w:val="0"/>
        <w:suppressAutoHyphens/>
        <w:spacing w:line="240" w:lineRule="auto"/>
        <w:ind w:right="-18" w:firstLine="0"/>
        <w:jc w:val="left"/>
        <w:rPr>
          <w:rFonts w:eastAsia="Times New Roman"/>
          <w:b w:val="0"/>
          <w:snapToGrid/>
          <w:sz w:val="24"/>
          <w:szCs w:val="24"/>
        </w:rPr>
      </w:pPr>
    </w:p>
    <w:p w:rsidR="00A664F3" w:rsidRDefault="00A664F3" w:rsidP="00747910">
      <w:pPr>
        <w:widowControl w:val="0"/>
        <w:suppressAutoHyphens/>
        <w:spacing w:line="240" w:lineRule="auto"/>
        <w:ind w:right="-18" w:firstLine="0"/>
        <w:jc w:val="left"/>
        <w:rPr>
          <w:rFonts w:eastAsia="Times New Roman"/>
          <w:b w:val="0"/>
          <w:snapToGrid/>
          <w:sz w:val="24"/>
          <w:szCs w:val="24"/>
        </w:rPr>
      </w:pPr>
    </w:p>
    <w:p w:rsidR="00A664F3" w:rsidRDefault="00A664F3" w:rsidP="00747910">
      <w:pPr>
        <w:widowControl w:val="0"/>
        <w:suppressAutoHyphens/>
        <w:spacing w:line="240" w:lineRule="auto"/>
        <w:ind w:right="-18" w:firstLine="0"/>
        <w:jc w:val="left"/>
        <w:rPr>
          <w:rFonts w:eastAsia="Times New Roman"/>
          <w:b w:val="0"/>
          <w:snapToGrid/>
          <w:sz w:val="24"/>
          <w:szCs w:val="24"/>
        </w:rPr>
      </w:pPr>
    </w:p>
    <w:p w:rsidR="00A664F3" w:rsidRDefault="00A664F3" w:rsidP="00747910">
      <w:pPr>
        <w:widowControl w:val="0"/>
        <w:suppressAutoHyphens/>
        <w:spacing w:line="240" w:lineRule="auto"/>
        <w:ind w:right="-18" w:firstLine="0"/>
        <w:jc w:val="left"/>
        <w:rPr>
          <w:rFonts w:eastAsia="Times New Roman"/>
          <w:b w:val="0"/>
          <w:snapToGrid/>
          <w:sz w:val="24"/>
          <w:szCs w:val="24"/>
        </w:rPr>
      </w:pPr>
    </w:p>
    <w:p w:rsidR="00A664F3" w:rsidRDefault="00A664F3" w:rsidP="00747910">
      <w:pPr>
        <w:widowControl w:val="0"/>
        <w:suppressAutoHyphens/>
        <w:spacing w:line="240" w:lineRule="auto"/>
        <w:ind w:right="-18" w:firstLine="0"/>
        <w:jc w:val="left"/>
        <w:rPr>
          <w:rFonts w:eastAsia="Times New Roman"/>
          <w:b w:val="0"/>
          <w:snapToGrid/>
          <w:sz w:val="24"/>
          <w:szCs w:val="24"/>
        </w:rPr>
      </w:pPr>
    </w:p>
    <w:p w:rsidR="00A664F3" w:rsidRDefault="00A664F3" w:rsidP="00747910">
      <w:pPr>
        <w:widowControl w:val="0"/>
        <w:suppressAutoHyphens/>
        <w:spacing w:line="240" w:lineRule="auto"/>
        <w:ind w:right="-18" w:firstLine="0"/>
        <w:jc w:val="left"/>
        <w:rPr>
          <w:rFonts w:eastAsia="Times New Roman"/>
          <w:b w:val="0"/>
          <w:snapToGrid/>
          <w:sz w:val="24"/>
          <w:szCs w:val="24"/>
        </w:rPr>
      </w:pPr>
    </w:p>
    <w:p w:rsidR="00305E6F" w:rsidRDefault="00305E6F" w:rsidP="00747910">
      <w:pPr>
        <w:widowControl w:val="0"/>
        <w:suppressAutoHyphens/>
        <w:spacing w:line="240" w:lineRule="auto"/>
        <w:ind w:right="-18" w:firstLine="0"/>
        <w:jc w:val="left"/>
        <w:rPr>
          <w:rFonts w:eastAsia="Times New Roman"/>
          <w:b w:val="0"/>
          <w:snapToGrid/>
          <w:sz w:val="24"/>
          <w:szCs w:val="24"/>
        </w:rPr>
      </w:pPr>
    </w:p>
    <w:p w:rsidR="00305E6F" w:rsidRDefault="00305E6F" w:rsidP="00747910">
      <w:pPr>
        <w:widowControl w:val="0"/>
        <w:suppressAutoHyphens/>
        <w:spacing w:line="240" w:lineRule="auto"/>
        <w:ind w:right="-18" w:firstLine="0"/>
        <w:jc w:val="left"/>
        <w:rPr>
          <w:rFonts w:eastAsia="Times New Roman"/>
          <w:b w:val="0"/>
          <w:snapToGrid/>
          <w:sz w:val="24"/>
          <w:szCs w:val="24"/>
        </w:rPr>
      </w:pPr>
    </w:p>
    <w:p w:rsidR="00305E6F" w:rsidRDefault="00305E6F" w:rsidP="00747910">
      <w:pPr>
        <w:widowControl w:val="0"/>
        <w:suppressAutoHyphens/>
        <w:spacing w:line="240" w:lineRule="auto"/>
        <w:ind w:right="-18" w:firstLine="0"/>
        <w:jc w:val="left"/>
        <w:rPr>
          <w:rFonts w:eastAsia="Times New Roman"/>
          <w:b w:val="0"/>
          <w:snapToGrid/>
          <w:sz w:val="24"/>
          <w:szCs w:val="24"/>
        </w:rPr>
      </w:pPr>
    </w:p>
    <w:p w:rsidR="00A6187B" w:rsidRDefault="00A6187B" w:rsidP="00747910">
      <w:pPr>
        <w:widowControl w:val="0"/>
        <w:suppressAutoHyphens/>
        <w:spacing w:line="240" w:lineRule="auto"/>
        <w:ind w:right="-18" w:firstLine="0"/>
        <w:jc w:val="left"/>
        <w:rPr>
          <w:rFonts w:eastAsia="Times New Roman"/>
          <w:b w:val="0"/>
          <w:snapToGrid/>
          <w:sz w:val="24"/>
          <w:szCs w:val="24"/>
        </w:rPr>
      </w:pPr>
    </w:p>
    <w:p w:rsidR="00A6187B" w:rsidRDefault="00A6187B" w:rsidP="00747910">
      <w:pPr>
        <w:widowControl w:val="0"/>
        <w:suppressAutoHyphens/>
        <w:spacing w:line="240" w:lineRule="auto"/>
        <w:ind w:right="-18" w:firstLine="0"/>
        <w:jc w:val="left"/>
        <w:rPr>
          <w:rFonts w:eastAsia="Times New Roman"/>
          <w:b w:val="0"/>
          <w:snapToGrid/>
          <w:sz w:val="24"/>
          <w:szCs w:val="24"/>
        </w:rPr>
      </w:pPr>
    </w:p>
    <w:p w:rsidR="00293F87" w:rsidRPr="009F199C" w:rsidRDefault="00293F87" w:rsidP="001D34E2">
      <w:pPr>
        <w:widowControl w:val="0"/>
        <w:tabs>
          <w:tab w:val="left" w:pos="426"/>
          <w:tab w:val="left" w:pos="8647"/>
          <w:tab w:val="left" w:pos="8913"/>
        </w:tabs>
        <w:suppressAutoHyphens/>
        <w:spacing w:line="240" w:lineRule="auto"/>
        <w:ind w:left="426" w:right="-18" w:hanging="425"/>
        <w:rPr>
          <w:rFonts w:eastAsia="Times New Roman"/>
          <w:b w:val="0"/>
          <w:snapToGrid/>
          <w:sz w:val="24"/>
          <w:szCs w:val="24"/>
        </w:rPr>
      </w:pPr>
    </w:p>
    <w:p w:rsidR="00133789" w:rsidRPr="009F199C" w:rsidRDefault="00133789" w:rsidP="001D34E2">
      <w:pPr>
        <w:widowControl w:val="0"/>
        <w:autoSpaceDE w:val="0"/>
        <w:autoSpaceDN w:val="0"/>
        <w:adjustRightInd w:val="0"/>
        <w:spacing w:before="67" w:line="240" w:lineRule="auto"/>
        <w:ind w:right="13" w:firstLine="0"/>
        <w:jc w:val="center"/>
        <w:rPr>
          <w:rFonts w:eastAsia="Times New Roman"/>
          <w:bCs/>
          <w:snapToGrid/>
          <w:spacing w:val="-1"/>
          <w:sz w:val="24"/>
          <w:szCs w:val="24"/>
        </w:rPr>
      </w:pPr>
      <w:r w:rsidRPr="009F199C">
        <w:rPr>
          <w:rFonts w:eastAsia="Times New Roman"/>
          <w:bCs/>
          <w:snapToGrid/>
          <w:spacing w:val="-3"/>
          <w:sz w:val="24"/>
          <w:szCs w:val="24"/>
        </w:rPr>
        <w:t>Р</w:t>
      </w:r>
      <w:r w:rsidRPr="009F199C">
        <w:rPr>
          <w:rFonts w:eastAsia="Times New Roman"/>
          <w:bCs/>
          <w:snapToGrid/>
          <w:sz w:val="24"/>
          <w:szCs w:val="24"/>
        </w:rPr>
        <w:t>АЗД</w:t>
      </w:r>
      <w:r w:rsidRPr="009F199C">
        <w:rPr>
          <w:rFonts w:eastAsia="Times New Roman"/>
          <w:bCs/>
          <w:snapToGrid/>
          <w:spacing w:val="1"/>
          <w:sz w:val="24"/>
          <w:szCs w:val="24"/>
        </w:rPr>
        <w:t>Е</w:t>
      </w:r>
      <w:r w:rsidRPr="009F199C">
        <w:rPr>
          <w:rFonts w:eastAsia="Times New Roman"/>
          <w:bCs/>
          <w:snapToGrid/>
          <w:sz w:val="24"/>
          <w:szCs w:val="24"/>
        </w:rPr>
        <w:t>Л</w:t>
      </w:r>
      <w:r w:rsidRPr="009F199C">
        <w:rPr>
          <w:rFonts w:eastAsia="Times New Roman"/>
          <w:bCs/>
          <w:snapToGrid/>
          <w:spacing w:val="1"/>
          <w:sz w:val="24"/>
          <w:szCs w:val="24"/>
        </w:rPr>
        <w:t xml:space="preserve"> </w:t>
      </w:r>
      <w:r w:rsidRPr="009F199C">
        <w:rPr>
          <w:rFonts w:eastAsia="Times New Roman"/>
          <w:bCs/>
          <w:snapToGrid/>
          <w:sz w:val="24"/>
          <w:szCs w:val="24"/>
        </w:rPr>
        <w:t>I. О</w:t>
      </w:r>
      <w:r w:rsidRPr="009F199C">
        <w:rPr>
          <w:rFonts w:eastAsia="Times New Roman"/>
          <w:bCs/>
          <w:snapToGrid/>
          <w:spacing w:val="2"/>
          <w:sz w:val="24"/>
          <w:szCs w:val="24"/>
        </w:rPr>
        <w:t>Б</w:t>
      </w:r>
      <w:r w:rsidRPr="009F199C">
        <w:rPr>
          <w:rFonts w:eastAsia="Times New Roman"/>
          <w:bCs/>
          <w:snapToGrid/>
          <w:sz w:val="24"/>
          <w:szCs w:val="24"/>
        </w:rPr>
        <w:t>Щ</w:t>
      </w:r>
      <w:r w:rsidRPr="009F199C">
        <w:rPr>
          <w:rFonts w:eastAsia="Times New Roman"/>
          <w:bCs/>
          <w:snapToGrid/>
          <w:spacing w:val="-1"/>
          <w:sz w:val="24"/>
          <w:szCs w:val="24"/>
        </w:rPr>
        <w:t>И</w:t>
      </w:r>
      <w:r w:rsidRPr="009F199C">
        <w:rPr>
          <w:rFonts w:eastAsia="Times New Roman"/>
          <w:bCs/>
          <w:snapToGrid/>
          <w:sz w:val="24"/>
          <w:szCs w:val="24"/>
        </w:rPr>
        <w:t xml:space="preserve">Е </w:t>
      </w:r>
      <w:r w:rsidRPr="009F199C">
        <w:rPr>
          <w:rFonts w:eastAsia="Times New Roman"/>
          <w:bCs/>
          <w:snapToGrid/>
          <w:spacing w:val="-3"/>
          <w:sz w:val="24"/>
          <w:szCs w:val="24"/>
        </w:rPr>
        <w:t>С</w:t>
      </w:r>
      <w:r w:rsidRPr="009F199C">
        <w:rPr>
          <w:rFonts w:eastAsia="Times New Roman"/>
          <w:bCs/>
          <w:snapToGrid/>
          <w:sz w:val="24"/>
          <w:szCs w:val="24"/>
        </w:rPr>
        <w:t>ВЕД</w:t>
      </w:r>
      <w:r w:rsidRPr="009F199C">
        <w:rPr>
          <w:rFonts w:eastAsia="Times New Roman"/>
          <w:bCs/>
          <w:snapToGrid/>
          <w:spacing w:val="1"/>
          <w:sz w:val="24"/>
          <w:szCs w:val="24"/>
        </w:rPr>
        <w:t>Е</w:t>
      </w:r>
      <w:r w:rsidRPr="009F199C">
        <w:rPr>
          <w:rFonts w:eastAsia="Times New Roman"/>
          <w:bCs/>
          <w:snapToGrid/>
          <w:spacing w:val="-2"/>
          <w:sz w:val="24"/>
          <w:szCs w:val="24"/>
        </w:rPr>
        <w:t>Н</w:t>
      </w:r>
      <w:r w:rsidRPr="009F199C">
        <w:rPr>
          <w:rFonts w:eastAsia="Times New Roman"/>
          <w:bCs/>
          <w:snapToGrid/>
          <w:sz w:val="24"/>
          <w:szCs w:val="24"/>
        </w:rPr>
        <w:t>ИЯ ОБ</w:t>
      </w:r>
      <w:r w:rsidRPr="009F199C">
        <w:rPr>
          <w:rFonts w:eastAsia="Times New Roman"/>
          <w:bCs/>
          <w:snapToGrid/>
          <w:spacing w:val="2"/>
          <w:sz w:val="24"/>
          <w:szCs w:val="24"/>
        </w:rPr>
        <w:t xml:space="preserve"> </w:t>
      </w:r>
      <w:r w:rsidRPr="009F199C">
        <w:rPr>
          <w:rFonts w:eastAsia="Times New Roman"/>
          <w:bCs/>
          <w:snapToGrid/>
          <w:sz w:val="24"/>
          <w:szCs w:val="24"/>
        </w:rPr>
        <w:t>А</w:t>
      </w:r>
      <w:r w:rsidRPr="009F199C">
        <w:rPr>
          <w:rFonts w:eastAsia="Times New Roman"/>
          <w:bCs/>
          <w:snapToGrid/>
          <w:spacing w:val="-1"/>
          <w:sz w:val="24"/>
          <w:szCs w:val="24"/>
        </w:rPr>
        <w:t>У</w:t>
      </w:r>
      <w:r w:rsidRPr="009F199C">
        <w:rPr>
          <w:rFonts w:eastAsia="Times New Roman"/>
          <w:bCs/>
          <w:snapToGrid/>
          <w:spacing w:val="1"/>
          <w:sz w:val="24"/>
          <w:szCs w:val="24"/>
        </w:rPr>
        <w:t>К</w:t>
      </w:r>
      <w:r w:rsidRPr="009F199C">
        <w:rPr>
          <w:rFonts w:eastAsia="Times New Roman"/>
          <w:bCs/>
          <w:snapToGrid/>
          <w:spacing w:val="-2"/>
          <w:sz w:val="24"/>
          <w:szCs w:val="24"/>
        </w:rPr>
        <w:t>Ц</w:t>
      </w:r>
      <w:r w:rsidRPr="009F199C">
        <w:rPr>
          <w:rFonts w:eastAsia="Times New Roman"/>
          <w:bCs/>
          <w:snapToGrid/>
          <w:sz w:val="24"/>
          <w:szCs w:val="24"/>
        </w:rPr>
        <w:t>И</w:t>
      </w:r>
      <w:r w:rsidRPr="009F199C">
        <w:rPr>
          <w:rFonts w:eastAsia="Times New Roman"/>
          <w:bCs/>
          <w:snapToGrid/>
          <w:spacing w:val="1"/>
          <w:sz w:val="24"/>
          <w:szCs w:val="24"/>
        </w:rPr>
        <w:t>О</w:t>
      </w:r>
      <w:r w:rsidRPr="009F199C">
        <w:rPr>
          <w:rFonts w:eastAsia="Times New Roman"/>
          <w:bCs/>
          <w:snapToGrid/>
          <w:sz w:val="24"/>
          <w:szCs w:val="24"/>
        </w:rPr>
        <w:t>НЕ</w:t>
      </w:r>
      <w:r w:rsidRPr="009F199C">
        <w:rPr>
          <w:rFonts w:eastAsia="Times New Roman"/>
          <w:bCs/>
          <w:snapToGrid/>
          <w:spacing w:val="1"/>
          <w:sz w:val="24"/>
          <w:szCs w:val="24"/>
        </w:rPr>
        <w:t xml:space="preserve"> </w:t>
      </w:r>
      <w:r w:rsidRPr="009F199C">
        <w:rPr>
          <w:rFonts w:eastAsia="Times New Roman"/>
          <w:bCs/>
          <w:snapToGrid/>
          <w:sz w:val="24"/>
          <w:szCs w:val="24"/>
        </w:rPr>
        <w:t xml:space="preserve">В </w:t>
      </w:r>
      <w:r w:rsidRPr="009F199C">
        <w:rPr>
          <w:rFonts w:eastAsia="Times New Roman"/>
          <w:bCs/>
          <w:snapToGrid/>
          <w:spacing w:val="-2"/>
          <w:sz w:val="24"/>
          <w:szCs w:val="24"/>
        </w:rPr>
        <w:t>Э</w:t>
      </w:r>
      <w:r w:rsidRPr="009F199C">
        <w:rPr>
          <w:rFonts w:eastAsia="Times New Roman"/>
          <w:bCs/>
          <w:snapToGrid/>
          <w:spacing w:val="1"/>
          <w:sz w:val="24"/>
          <w:szCs w:val="24"/>
        </w:rPr>
        <w:t>Л</w:t>
      </w:r>
      <w:r w:rsidRPr="009F199C">
        <w:rPr>
          <w:rFonts w:eastAsia="Times New Roman"/>
          <w:bCs/>
          <w:snapToGrid/>
          <w:spacing w:val="-2"/>
          <w:sz w:val="24"/>
          <w:szCs w:val="24"/>
        </w:rPr>
        <w:t>Е</w:t>
      </w:r>
      <w:r w:rsidRPr="009F199C">
        <w:rPr>
          <w:rFonts w:eastAsia="Times New Roman"/>
          <w:bCs/>
          <w:snapToGrid/>
          <w:spacing w:val="1"/>
          <w:sz w:val="24"/>
          <w:szCs w:val="24"/>
        </w:rPr>
        <w:t>К</w:t>
      </w:r>
      <w:r w:rsidRPr="009F199C">
        <w:rPr>
          <w:rFonts w:eastAsia="Times New Roman"/>
          <w:bCs/>
          <w:snapToGrid/>
          <w:sz w:val="24"/>
          <w:szCs w:val="24"/>
        </w:rPr>
        <w:t>Т</w:t>
      </w:r>
      <w:r w:rsidRPr="009F199C">
        <w:rPr>
          <w:rFonts w:eastAsia="Times New Roman"/>
          <w:bCs/>
          <w:snapToGrid/>
          <w:spacing w:val="-3"/>
          <w:sz w:val="24"/>
          <w:szCs w:val="24"/>
        </w:rPr>
        <w:t>Р</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z w:val="24"/>
          <w:szCs w:val="24"/>
        </w:rPr>
        <w:t>Н</w:t>
      </w:r>
      <w:r w:rsidRPr="009F199C">
        <w:rPr>
          <w:rFonts w:eastAsia="Times New Roman"/>
          <w:bCs/>
          <w:snapToGrid/>
          <w:spacing w:val="1"/>
          <w:sz w:val="24"/>
          <w:szCs w:val="24"/>
        </w:rPr>
        <w:t>О</w:t>
      </w:r>
      <w:r w:rsidRPr="009F199C">
        <w:rPr>
          <w:rFonts w:eastAsia="Times New Roman"/>
          <w:bCs/>
          <w:snapToGrid/>
          <w:sz w:val="24"/>
          <w:szCs w:val="24"/>
        </w:rPr>
        <w:t>Й Ф</w:t>
      </w:r>
      <w:r w:rsidRPr="009F199C">
        <w:rPr>
          <w:rFonts w:eastAsia="Times New Roman"/>
          <w:bCs/>
          <w:snapToGrid/>
          <w:spacing w:val="6"/>
          <w:sz w:val="24"/>
          <w:szCs w:val="24"/>
        </w:rPr>
        <w:t>О</w:t>
      </w:r>
      <w:r w:rsidRPr="009F199C">
        <w:rPr>
          <w:rFonts w:eastAsia="Times New Roman"/>
          <w:bCs/>
          <w:snapToGrid/>
          <w:spacing w:val="-3"/>
          <w:sz w:val="24"/>
          <w:szCs w:val="24"/>
        </w:rPr>
        <w:t>Р</w:t>
      </w:r>
      <w:r w:rsidRPr="009F199C">
        <w:rPr>
          <w:rFonts w:eastAsia="Times New Roman"/>
          <w:bCs/>
          <w:snapToGrid/>
          <w:spacing w:val="-1"/>
          <w:sz w:val="24"/>
          <w:szCs w:val="24"/>
        </w:rPr>
        <w:t>МЕ</w:t>
      </w:r>
    </w:p>
    <w:p w:rsidR="001D34E2" w:rsidRPr="009F199C" w:rsidRDefault="001D34E2" w:rsidP="001D34E2">
      <w:pPr>
        <w:widowControl w:val="0"/>
        <w:autoSpaceDE w:val="0"/>
        <w:autoSpaceDN w:val="0"/>
        <w:adjustRightInd w:val="0"/>
        <w:spacing w:before="67" w:line="240" w:lineRule="auto"/>
        <w:ind w:right="13" w:firstLine="0"/>
        <w:jc w:val="center"/>
        <w:rPr>
          <w:rFonts w:eastAsia="Times New Roman"/>
          <w:b w:val="0"/>
          <w:snapToGrid/>
          <w:sz w:val="24"/>
          <w:szCs w:val="24"/>
        </w:rPr>
      </w:pPr>
    </w:p>
    <w:p w:rsidR="00133789" w:rsidRPr="009F199C" w:rsidRDefault="001D34E2" w:rsidP="001D34E2">
      <w:pPr>
        <w:widowControl w:val="0"/>
        <w:autoSpaceDE w:val="0"/>
        <w:autoSpaceDN w:val="0"/>
        <w:adjustRightInd w:val="0"/>
        <w:spacing w:line="240" w:lineRule="auto"/>
        <w:ind w:right="-20" w:firstLine="709"/>
        <w:rPr>
          <w:rFonts w:eastAsia="Times New Roman"/>
          <w:b w:val="0"/>
          <w:snapToGrid/>
          <w:sz w:val="24"/>
          <w:szCs w:val="24"/>
        </w:rPr>
      </w:pPr>
      <w:r w:rsidRPr="009F199C">
        <w:rPr>
          <w:rFonts w:eastAsia="Times New Roman"/>
          <w:bCs/>
          <w:snapToGrid/>
          <w:sz w:val="24"/>
          <w:szCs w:val="24"/>
        </w:rPr>
        <w:t>1. П</w:t>
      </w:r>
      <w:r w:rsidRPr="009F199C">
        <w:rPr>
          <w:rFonts w:eastAsia="Times New Roman"/>
          <w:bCs/>
          <w:snapToGrid/>
          <w:spacing w:val="1"/>
          <w:sz w:val="24"/>
          <w:szCs w:val="24"/>
        </w:rPr>
        <w:t>Р</w:t>
      </w:r>
      <w:r w:rsidRPr="009F199C">
        <w:rPr>
          <w:rFonts w:eastAsia="Times New Roman"/>
          <w:bCs/>
          <w:snapToGrid/>
          <w:sz w:val="24"/>
          <w:szCs w:val="24"/>
        </w:rPr>
        <w:t>АВОВОЕ</w:t>
      </w:r>
      <w:r w:rsidRPr="009F199C">
        <w:rPr>
          <w:rFonts w:eastAsia="Times New Roman"/>
          <w:bCs/>
          <w:snapToGrid/>
          <w:spacing w:val="-1"/>
          <w:sz w:val="24"/>
          <w:szCs w:val="24"/>
        </w:rPr>
        <w:t xml:space="preserve"> </w:t>
      </w:r>
      <w:r w:rsidRPr="009F199C">
        <w:rPr>
          <w:rFonts w:eastAsia="Times New Roman"/>
          <w:bCs/>
          <w:snapToGrid/>
          <w:spacing w:val="1"/>
          <w:sz w:val="24"/>
          <w:szCs w:val="24"/>
        </w:rPr>
        <w:t>Р</w:t>
      </w:r>
      <w:r w:rsidRPr="009F199C">
        <w:rPr>
          <w:rFonts w:eastAsia="Times New Roman"/>
          <w:bCs/>
          <w:snapToGrid/>
          <w:spacing w:val="-1"/>
          <w:sz w:val="24"/>
          <w:szCs w:val="24"/>
        </w:rPr>
        <w:t>ЕГ</w:t>
      </w:r>
      <w:r w:rsidRPr="009F199C">
        <w:rPr>
          <w:rFonts w:eastAsia="Times New Roman"/>
          <w:bCs/>
          <w:snapToGrid/>
          <w:sz w:val="24"/>
          <w:szCs w:val="24"/>
        </w:rPr>
        <w:t>УЛИ</w:t>
      </w:r>
      <w:r w:rsidRPr="009F199C">
        <w:rPr>
          <w:rFonts w:eastAsia="Times New Roman"/>
          <w:bCs/>
          <w:snapToGrid/>
          <w:spacing w:val="1"/>
          <w:sz w:val="24"/>
          <w:szCs w:val="24"/>
        </w:rPr>
        <w:t>Р</w:t>
      </w:r>
      <w:r w:rsidRPr="009F199C">
        <w:rPr>
          <w:rFonts w:eastAsia="Times New Roman"/>
          <w:bCs/>
          <w:snapToGrid/>
          <w:sz w:val="24"/>
          <w:szCs w:val="24"/>
        </w:rPr>
        <w:t>ОВА</w:t>
      </w:r>
      <w:r w:rsidRPr="009F199C">
        <w:rPr>
          <w:rFonts w:eastAsia="Times New Roman"/>
          <w:bCs/>
          <w:snapToGrid/>
          <w:spacing w:val="1"/>
          <w:sz w:val="24"/>
          <w:szCs w:val="24"/>
        </w:rPr>
        <w:t>НИ</w:t>
      </w:r>
      <w:r w:rsidRPr="009F199C">
        <w:rPr>
          <w:rFonts w:eastAsia="Times New Roman"/>
          <w:bCs/>
          <w:snapToGrid/>
          <w:sz w:val="24"/>
          <w:szCs w:val="24"/>
        </w:rPr>
        <w:t>Е</w:t>
      </w:r>
    </w:p>
    <w:p w:rsidR="004E1D80" w:rsidRPr="009F199C" w:rsidRDefault="004E1D80" w:rsidP="001D34E2">
      <w:pPr>
        <w:widowControl w:val="0"/>
        <w:autoSpaceDN w:val="0"/>
        <w:adjustRightInd w:val="0"/>
        <w:spacing w:line="240" w:lineRule="auto"/>
        <w:ind w:firstLine="709"/>
        <w:rPr>
          <w:rFonts w:eastAsia="Times New Roman"/>
          <w:b w:val="0"/>
          <w:snapToGrid/>
          <w:sz w:val="24"/>
          <w:szCs w:val="24"/>
        </w:rPr>
      </w:pPr>
      <w:r w:rsidRPr="009F199C">
        <w:rPr>
          <w:rFonts w:eastAsia="Times New Roman"/>
          <w:b w:val="0"/>
          <w:snapToGrid/>
          <w:sz w:val="24"/>
          <w:szCs w:val="24"/>
        </w:rPr>
        <w:t xml:space="preserve">Настоящий аукцион </w:t>
      </w:r>
      <w:r w:rsidR="00C07021" w:rsidRPr="009F199C">
        <w:rPr>
          <w:rFonts w:eastAsia="Times New Roman"/>
          <w:b w:val="0"/>
          <w:snapToGrid/>
          <w:sz w:val="24"/>
          <w:szCs w:val="24"/>
        </w:rPr>
        <w:t xml:space="preserve">в электронной форме </w:t>
      </w:r>
      <w:r w:rsidRPr="009F199C">
        <w:rPr>
          <w:rFonts w:eastAsia="Times New Roman"/>
          <w:b w:val="0"/>
          <w:snapToGrid/>
          <w:sz w:val="24"/>
          <w:szCs w:val="24"/>
        </w:rPr>
        <w:t xml:space="preserve">проводится в соответствии с требованиями Положения «О закупках товаров, работ, услуг для нужд </w:t>
      </w:r>
      <w:r w:rsidR="004B1A40" w:rsidRPr="004B1A40">
        <w:rPr>
          <w:b w:val="0"/>
          <w:bCs/>
          <w:sz w:val="24"/>
          <w:szCs w:val="24"/>
        </w:rPr>
        <w:t xml:space="preserve">ФБУЗ </w:t>
      </w:r>
      <w:r w:rsidR="004B1A40" w:rsidRPr="004B1A40">
        <w:rPr>
          <w:b w:val="0"/>
          <w:sz w:val="24"/>
          <w:szCs w:val="24"/>
        </w:rPr>
        <w:t>«Центр гигиены и эпидемиологии в</w:t>
      </w:r>
      <w:r w:rsidR="004B1A40" w:rsidRPr="004B1A40">
        <w:rPr>
          <w:b w:val="0"/>
          <w:color w:val="0D0D0D"/>
          <w:sz w:val="24"/>
          <w:szCs w:val="24"/>
        </w:rPr>
        <w:t xml:space="preserve"> КЧР»</w:t>
      </w:r>
      <w:r w:rsidR="004B1A40" w:rsidRPr="009F199C">
        <w:rPr>
          <w:rFonts w:eastAsia="Times New Roman"/>
          <w:b w:val="0"/>
          <w:snapToGrid/>
          <w:sz w:val="24"/>
          <w:szCs w:val="24"/>
        </w:rPr>
        <w:t xml:space="preserve"> </w:t>
      </w:r>
      <w:r w:rsidRPr="009F199C">
        <w:rPr>
          <w:rFonts w:eastAsia="Times New Roman"/>
          <w:b w:val="0"/>
          <w:snapToGrid/>
          <w:sz w:val="24"/>
          <w:szCs w:val="24"/>
        </w:rPr>
        <w:t>(да</w:t>
      </w:r>
      <w:r w:rsidR="00C07021" w:rsidRPr="009F199C">
        <w:rPr>
          <w:rFonts w:eastAsia="Times New Roman"/>
          <w:b w:val="0"/>
          <w:snapToGrid/>
          <w:sz w:val="24"/>
          <w:szCs w:val="24"/>
        </w:rPr>
        <w:t xml:space="preserve">лее - «Положение о закупках»), </w:t>
      </w:r>
      <w:r w:rsidRPr="009F199C">
        <w:rPr>
          <w:rFonts w:eastAsia="Times New Roman"/>
          <w:b w:val="0"/>
          <w:snapToGrid/>
          <w:sz w:val="24"/>
          <w:szCs w:val="24"/>
        </w:rPr>
        <w:t xml:space="preserve">Федерального закона от 26 июля </w:t>
      </w:r>
      <w:smartTag w:uri="urn:schemas-microsoft-com:office:smarttags" w:element="metricconverter">
        <w:smartTagPr>
          <w:attr w:name="ProductID" w:val="2006 г"/>
        </w:smartTagPr>
        <w:r w:rsidRPr="009F199C">
          <w:rPr>
            <w:rFonts w:eastAsia="Times New Roman"/>
            <w:b w:val="0"/>
            <w:snapToGrid/>
            <w:sz w:val="24"/>
            <w:szCs w:val="24"/>
          </w:rPr>
          <w:t>2006 г</w:t>
        </w:r>
      </w:smartTag>
      <w:r w:rsidRPr="009F199C">
        <w:rPr>
          <w:rFonts w:eastAsia="Times New Roman"/>
          <w:b w:val="0"/>
          <w:snapToGrid/>
          <w:sz w:val="24"/>
          <w:szCs w:val="24"/>
        </w:rPr>
        <w:t>. № 135-ФЗ «О защите конкуренции», Федерального закона от 18 июля 2011 года № 223-ФЗ «О закупках товаров, работ, услуг отдельными видами юридических лиц».</w:t>
      </w:r>
    </w:p>
    <w:p w:rsidR="004E1D80" w:rsidRPr="009F199C" w:rsidRDefault="004E1D80" w:rsidP="001D34E2">
      <w:pPr>
        <w:widowControl w:val="0"/>
        <w:autoSpaceDN w:val="0"/>
        <w:adjustRightInd w:val="0"/>
        <w:spacing w:line="240" w:lineRule="auto"/>
        <w:ind w:firstLine="709"/>
        <w:rPr>
          <w:rFonts w:eastAsia="Times New Roman"/>
          <w:b w:val="0"/>
          <w:snapToGrid/>
          <w:sz w:val="24"/>
          <w:szCs w:val="24"/>
        </w:rPr>
      </w:pPr>
      <w:r w:rsidRPr="009F199C">
        <w:rPr>
          <w:rFonts w:eastAsia="Times New Roman"/>
          <w:b w:val="0"/>
          <w:snapToGrid/>
          <w:sz w:val="24"/>
          <w:szCs w:val="24"/>
        </w:rPr>
        <w:t>В части, прямо не урегулированной законодательством Российской Федерации, проведение аукциона регулируется настоящей документацией об аукционе</w:t>
      </w:r>
      <w:r w:rsidR="00C07021" w:rsidRPr="009F199C">
        <w:rPr>
          <w:rFonts w:eastAsia="Times New Roman"/>
          <w:b w:val="0"/>
          <w:snapToGrid/>
          <w:sz w:val="24"/>
          <w:szCs w:val="24"/>
        </w:rPr>
        <w:t xml:space="preserve"> в электронной форме</w:t>
      </w:r>
      <w:r w:rsidRPr="009F199C">
        <w:rPr>
          <w:rFonts w:eastAsia="Times New Roman"/>
          <w:b w:val="0"/>
          <w:snapToGrid/>
          <w:sz w:val="24"/>
          <w:szCs w:val="24"/>
        </w:rPr>
        <w:t>.</w:t>
      </w:r>
    </w:p>
    <w:p w:rsidR="00C07021" w:rsidRPr="009F199C" w:rsidRDefault="004E1D80" w:rsidP="001D34E2">
      <w:pPr>
        <w:widowControl w:val="0"/>
        <w:autoSpaceDE w:val="0"/>
        <w:autoSpaceDN w:val="0"/>
        <w:adjustRightInd w:val="0"/>
        <w:spacing w:line="240" w:lineRule="auto"/>
        <w:ind w:right="46" w:firstLine="709"/>
        <w:rPr>
          <w:rFonts w:eastAsia="Times New Roman"/>
          <w:b w:val="0"/>
          <w:snapToGrid/>
          <w:sz w:val="24"/>
          <w:szCs w:val="24"/>
        </w:rPr>
      </w:pPr>
      <w:r w:rsidRPr="009F199C">
        <w:rPr>
          <w:rFonts w:eastAsia="Times New Roman"/>
          <w:b w:val="0"/>
          <w:snapToGrid/>
          <w:sz w:val="24"/>
          <w:szCs w:val="24"/>
        </w:rPr>
        <w:t>Под аукционом</w:t>
      </w:r>
      <w:r w:rsidR="00C07021" w:rsidRPr="009F199C">
        <w:rPr>
          <w:rFonts w:eastAsia="Times New Roman"/>
          <w:b w:val="0"/>
          <w:snapToGrid/>
          <w:sz w:val="24"/>
          <w:szCs w:val="24"/>
        </w:rPr>
        <w:t xml:space="preserve"> в электронной форме</w:t>
      </w:r>
      <w:r w:rsidRPr="009F199C">
        <w:rPr>
          <w:rFonts w:eastAsia="Times New Roman"/>
          <w:b w:val="0"/>
          <w:snapToGrid/>
          <w:sz w:val="24"/>
          <w:szCs w:val="24"/>
        </w:rPr>
        <w:t xml:space="preserve"> </w:t>
      </w:r>
      <w:r w:rsidR="00C07021" w:rsidRPr="009F199C">
        <w:rPr>
          <w:rFonts w:eastAsia="Times New Roman"/>
          <w:b w:val="0"/>
          <w:snapToGrid/>
          <w:sz w:val="24"/>
          <w:szCs w:val="24"/>
        </w:rPr>
        <w:t xml:space="preserve">(далее по тексту – электронный аукцион) </w:t>
      </w:r>
      <w:r w:rsidRPr="009F199C">
        <w:rPr>
          <w:rFonts w:eastAsia="Times New Roman"/>
          <w:b w:val="0"/>
          <w:snapToGrid/>
          <w:sz w:val="24"/>
          <w:szCs w:val="24"/>
        </w:rPr>
        <w:t xml:space="preserve">на право заключить договор понимается </w:t>
      </w:r>
      <w:r w:rsidR="00C07021" w:rsidRPr="009F199C">
        <w:rPr>
          <w:rFonts w:eastAsia="Times New Roman"/>
          <w:b w:val="0"/>
          <w:snapToGrid/>
          <w:sz w:val="24"/>
          <w:szCs w:val="24"/>
        </w:rPr>
        <w:t>аукцион, проведение которого обеспечивается оператором электронной торговой площадки на сайте в сети «Интернет» в порядке, установленном в Положении о закупках.</w:t>
      </w:r>
    </w:p>
    <w:p w:rsidR="00C07021" w:rsidRPr="009F199C" w:rsidRDefault="00C07021" w:rsidP="001D34E2">
      <w:pPr>
        <w:widowControl w:val="0"/>
        <w:autoSpaceDE w:val="0"/>
        <w:autoSpaceDN w:val="0"/>
        <w:adjustRightInd w:val="0"/>
        <w:spacing w:line="240" w:lineRule="auto"/>
        <w:ind w:right="46" w:firstLine="709"/>
        <w:rPr>
          <w:rFonts w:eastAsia="Times New Roman"/>
          <w:b w:val="0"/>
          <w:snapToGrid/>
          <w:sz w:val="24"/>
          <w:szCs w:val="24"/>
        </w:rPr>
      </w:pPr>
    </w:p>
    <w:p w:rsidR="00C07021" w:rsidRPr="009F199C" w:rsidRDefault="00C07021" w:rsidP="001D19BE">
      <w:pPr>
        <w:widowControl w:val="0"/>
        <w:numPr>
          <w:ilvl w:val="0"/>
          <w:numId w:val="2"/>
        </w:numPr>
        <w:tabs>
          <w:tab w:val="left" w:pos="1225"/>
        </w:tabs>
        <w:suppressAutoHyphens/>
        <w:spacing w:line="278" w:lineRule="exact"/>
        <w:ind w:left="20" w:right="20" w:firstLine="689"/>
        <w:rPr>
          <w:rFonts w:eastAsia="Times New Roman"/>
          <w:b w:val="0"/>
          <w:snapToGrid/>
          <w:sz w:val="24"/>
          <w:szCs w:val="24"/>
        </w:rPr>
      </w:pPr>
      <w:r w:rsidRPr="009F199C">
        <w:rPr>
          <w:rFonts w:eastAsia="Times New Roman"/>
          <w:b w:val="0"/>
          <w:snapToGrid/>
          <w:sz w:val="24"/>
          <w:szCs w:val="24"/>
        </w:rPr>
        <w:t>ПРЕДМЕТ АУКЦИОНА В ЭЛЕКТРОННОЙ ФОРМЕ. ЛОТЫ. НАЧАЛЬНАЯ (МАКСИМАЛЬНАЯ) ЦЕНА ДОГОВОРА (ЦЕНА ЛОТА), ОБОСНОВАНИЕ НАЧАЛЬНОЙ (МАКСИМАЛЬНОЙ) ЦЕНЫ ДОГОВОРА (ЦЕНЫ ЛОТА). МЕСТО И СРОКИ ПОСТАВКИ ТОВАРА, ВЫПОЛНЕНИЯ РАБОТЫ, ОКАЗАНИЯ УСЛУГ. ШАГ АУКЦИОНА В ЭЛЕКТРОННОЙ ФОРМЕ</w:t>
      </w:r>
    </w:p>
    <w:p w:rsidR="00C07021" w:rsidRPr="009F199C" w:rsidRDefault="00C07021" w:rsidP="001D19BE">
      <w:pPr>
        <w:widowControl w:val="0"/>
        <w:numPr>
          <w:ilvl w:val="2"/>
          <w:numId w:val="18"/>
        </w:numPr>
        <w:tabs>
          <w:tab w:val="left" w:pos="1276"/>
        </w:tabs>
        <w:suppressAutoHyphens/>
        <w:spacing w:line="274" w:lineRule="exact"/>
        <w:ind w:left="20" w:right="20" w:firstLine="689"/>
        <w:rPr>
          <w:rFonts w:eastAsia="Times New Roman"/>
          <w:b w:val="0"/>
          <w:snapToGrid/>
          <w:sz w:val="24"/>
          <w:szCs w:val="24"/>
        </w:rPr>
      </w:pPr>
      <w:r w:rsidRPr="009F199C">
        <w:rPr>
          <w:rFonts w:eastAsia="Times New Roman"/>
          <w:b w:val="0"/>
          <w:snapToGrid/>
          <w:sz w:val="24"/>
          <w:szCs w:val="24"/>
        </w:rPr>
        <w:t xml:space="preserve">Сведения о предмете настоящего аукциона в электронной форме, начальной (максимальной) цене Договора, приведены </w:t>
      </w:r>
      <w:r w:rsidRPr="009F199C">
        <w:rPr>
          <w:rFonts w:eastAsia="Times New Roman"/>
          <w:b w:val="0"/>
          <w:bCs/>
          <w:snapToGrid/>
          <w:color w:val="000000"/>
          <w:sz w:val="24"/>
          <w:szCs w:val="24"/>
          <w:shd w:val="clear" w:color="auto" w:fill="FFFFFF"/>
        </w:rPr>
        <w:t>в</w:t>
      </w:r>
      <w:r w:rsidRPr="009F199C">
        <w:rPr>
          <w:rFonts w:eastAsia="Times New Roman"/>
          <w:bCs/>
          <w:snapToGrid/>
          <w:color w:val="000000"/>
          <w:sz w:val="24"/>
          <w:szCs w:val="24"/>
          <w:shd w:val="clear" w:color="auto" w:fill="FFFFFF"/>
        </w:rPr>
        <w:t xml:space="preserve"> </w:t>
      </w:r>
      <w:r w:rsidRPr="009F199C">
        <w:rPr>
          <w:rFonts w:eastAsia="Times New Roman"/>
          <w:i/>
          <w:snapToGrid/>
          <w:sz w:val="24"/>
          <w:szCs w:val="24"/>
        </w:rPr>
        <w:t>Информационной карте аукциона в электронной форме.</w:t>
      </w:r>
    </w:p>
    <w:p w:rsidR="00E53F0D" w:rsidRPr="009F199C" w:rsidRDefault="00E53F0D" w:rsidP="001D19BE">
      <w:pPr>
        <w:widowControl w:val="0"/>
        <w:numPr>
          <w:ilvl w:val="2"/>
          <w:numId w:val="18"/>
        </w:numPr>
        <w:tabs>
          <w:tab w:val="left" w:pos="1276"/>
        </w:tabs>
        <w:suppressAutoHyphens/>
        <w:spacing w:line="274" w:lineRule="exact"/>
        <w:ind w:left="20" w:right="20" w:firstLine="689"/>
        <w:rPr>
          <w:rFonts w:eastAsia="Times New Roman"/>
          <w:b w:val="0"/>
          <w:snapToGrid/>
          <w:sz w:val="24"/>
          <w:szCs w:val="24"/>
        </w:rPr>
      </w:pPr>
      <w:r w:rsidRPr="009F199C">
        <w:rPr>
          <w:rFonts w:eastAsia="Times New Roman"/>
          <w:b w:val="0"/>
          <w:snapToGrid/>
          <w:sz w:val="24"/>
          <w:szCs w:val="24"/>
        </w:rPr>
        <w:t>Обоснование начальной (максимальной) цены приведено в Приложении № 3 к Документации об аукционе в электронной форме.</w:t>
      </w:r>
    </w:p>
    <w:p w:rsidR="00C07021" w:rsidRPr="009F199C" w:rsidRDefault="00C07021" w:rsidP="001D19BE">
      <w:pPr>
        <w:widowControl w:val="0"/>
        <w:numPr>
          <w:ilvl w:val="2"/>
          <w:numId w:val="18"/>
        </w:numPr>
        <w:tabs>
          <w:tab w:val="left" w:pos="1276"/>
        </w:tabs>
        <w:suppressAutoHyphens/>
        <w:spacing w:line="274" w:lineRule="exact"/>
        <w:ind w:left="20" w:right="20" w:firstLine="689"/>
        <w:rPr>
          <w:rFonts w:eastAsia="Times New Roman"/>
          <w:b w:val="0"/>
          <w:snapToGrid/>
          <w:sz w:val="24"/>
          <w:szCs w:val="24"/>
        </w:rPr>
      </w:pPr>
      <w:r w:rsidRPr="009F199C">
        <w:rPr>
          <w:rFonts w:eastAsia="Times New Roman"/>
          <w:b w:val="0"/>
          <w:snapToGrid/>
          <w:sz w:val="24"/>
          <w:szCs w:val="24"/>
        </w:rPr>
        <w:t xml:space="preserve">Если аукцион в электронной форме состоит из нескольких лотов, предметы, начальные (максимальные) цены, сроки и иные условия поставки товара, выполнения работ, оказания услуг по лотам, указаны в </w:t>
      </w:r>
      <w:r w:rsidRPr="009F199C">
        <w:rPr>
          <w:rFonts w:eastAsia="Times New Roman"/>
          <w:i/>
          <w:snapToGrid/>
          <w:sz w:val="24"/>
          <w:szCs w:val="24"/>
        </w:rPr>
        <w:t>Информационной карте аукциона в электронной форме</w:t>
      </w:r>
      <w:r w:rsidRPr="009F199C">
        <w:rPr>
          <w:rFonts w:eastAsia="Times New Roman"/>
          <w:snapToGrid/>
          <w:sz w:val="24"/>
          <w:szCs w:val="24"/>
        </w:rPr>
        <w:t>.</w:t>
      </w:r>
    </w:p>
    <w:p w:rsidR="00C07021" w:rsidRPr="009F199C" w:rsidRDefault="00C07021" w:rsidP="00C07021">
      <w:pPr>
        <w:widowControl w:val="0"/>
        <w:tabs>
          <w:tab w:val="left" w:pos="1276"/>
        </w:tabs>
        <w:suppressAutoHyphens/>
        <w:spacing w:line="274" w:lineRule="exact"/>
        <w:ind w:left="20" w:right="20" w:firstLine="689"/>
        <w:rPr>
          <w:rFonts w:eastAsia="Times New Roman"/>
          <w:b w:val="0"/>
          <w:snapToGrid/>
          <w:sz w:val="24"/>
          <w:szCs w:val="24"/>
        </w:rPr>
      </w:pPr>
      <w:r w:rsidRPr="009F199C">
        <w:rPr>
          <w:rFonts w:eastAsia="Times New Roman"/>
          <w:b w:val="0"/>
          <w:snapToGrid/>
          <w:sz w:val="24"/>
          <w:szCs w:val="24"/>
        </w:rPr>
        <w:t xml:space="preserve">При этом участник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подает заявку на участие в аукционе в электронной форме в отношении определенного лота. В отношении каждого лота заключается отдельный Договор.</w:t>
      </w:r>
    </w:p>
    <w:p w:rsidR="00C07021" w:rsidRPr="009F199C" w:rsidRDefault="00C07021" w:rsidP="001D19BE">
      <w:pPr>
        <w:widowControl w:val="0"/>
        <w:numPr>
          <w:ilvl w:val="2"/>
          <w:numId w:val="18"/>
        </w:numPr>
        <w:tabs>
          <w:tab w:val="left" w:pos="1225"/>
          <w:tab w:val="left" w:pos="1276"/>
        </w:tabs>
        <w:suppressAutoHyphens/>
        <w:spacing w:line="274" w:lineRule="exact"/>
        <w:ind w:left="20" w:right="20" w:firstLine="689"/>
        <w:rPr>
          <w:rFonts w:eastAsia="Times New Roman"/>
          <w:b w:val="0"/>
          <w:snapToGrid/>
          <w:color w:val="000000"/>
          <w:sz w:val="24"/>
          <w:szCs w:val="24"/>
          <w:shd w:val="clear" w:color="auto" w:fill="FFFFFF"/>
        </w:rPr>
      </w:pPr>
      <w:r w:rsidRPr="009F199C">
        <w:rPr>
          <w:rFonts w:eastAsia="Times New Roman"/>
          <w:b w:val="0"/>
          <w:snapToGrid/>
          <w:sz w:val="24"/>
          <w:szCs w:val="24"/>
        </w:rPr>
        <w:t xml:space="preserve">Величина понижения начальной (максимальной) цены Договора («шаг аукциона») указана в </w:t>
      </w:r>
      <w:r w:rsidRPr="009F199C">
        <w:rPr>
          <w:rFonts w:eastAsia="Times New Roman"/>
          <w:i/>
          <w:snapToGrid/>
          <w:sz w:val="24"/>
          <w:szCs w:val="24"/>
        </w:rPr>
        <w:t>Информационной карте аукциона в электронной форме</w:t>
      </w:r>
      <w:r w:rsidRPr="009F199C">
        <w:rPr>
          <w:rFonts w:eastAsia="Times New Roman"/>
          <w:snapToGrid/>
          <w:sz w:val="24"/>
          <w:szCs w:val="24"/>
        </w:rPr>
        <w:t>.</w:t>
      </w:r>
    </w:p>
    <w:p w:rsidR="00C07021" w:rsidRPr="009F199C" w:rsidRDefault="00C07021" w:rsidP="001D19BE">
      <w:pPr>
        <w:widowControl w:val="0"/>
        <w:numPr>
          <w:ilvl w:val="2"/>
          <w:numId w:val="18"/>
        </w:numPr>
        <w:tabs>
          <w:tab w:val="left" w:pos="1225"/>
          <w:tab w:val="left" w:pos="1276"/>
        </w:tabs>
        <w:suppressAutoHyphens/>
        <w:autoSpaceDE w:val="0"/>
        <w:autoSpaceDN w:val="0"/>
        <w:adjustRightInd w:val="0"/>
        <w:spacing w:line="240" w:lineRule="auto"/>
        <w:ind w:left="20" w:right="46" w:firstLine="709"/>
        <w:rPr>
          <w:rFonts w:eastAsia="Times New Roman"/>
          <w:b w:val="0"/>
          <w:snapToGrid/>
          <w:sz w:val="24"/>
          <w:szCs w:val="24"/>
        </w:rPr>
      </w:pPr>
      <w:r w:rsidRPr="009F199C">
        <w:rPr>
          <w:rFonts w:eastAsia="Times New Roman"/>
          <w:b w:val="0"/>
          <w:snapToGrid/>
          <w:sz w:val="24"/>
          <w:szCs w:val="24"/>
        </w:rPr>
        <w:t xml:space="preserve">Место, условия и сроки поставки товара, выполнения работ, оказания услуг приведены </w:t>
      </w:r>
      <w:r w:rsidRPr="009F199C">
        <w:rPr>
          <w:rFonts w:eastAsia="Times New Roman"/>
          <w:b w:val="0"/>
          <w:bCs/>
          <w:snapToGrid/>
          <w:color w:val="000000"/>
          <w:sz w:val="24"/>
          <w:szCs w:val="24"/>
          <w:shd w:val="clear" w:color="auto" w:fill="FFFFFF"/>
        </w:rPr>
        <w:t xml:space="preserve">в </w:t>
      </w:r>
      <w:r w:rsidRPr="009F199C">
        <w:rPr>
          <w:rFonts w:eastAsia="Times New Roman"/>
          <w:i/>
          <w:snapToGrid/>
          <w:sz w:val="24"/>
          <w:szCs w:val="24"/>
        </w:rPr>
        <w:t>Информационной карте аукциона в электронной форме.</w:t>
      </w:r>
    </w:p>
    <w:p w:rsidR="00C07021" w:rsidRPr="009F199C" w:rsidRDefault="00C07021" w:rsidP="00A62380">
      <w:pPr>
        <w:widowControl w:val="0"/>
        <w:autoSpaceDE w:val="0"/>
        <w:autoSpaceDN w:val="0"/>
        <w:adjustRightInd w:val="0"/>
        <w:spacing w:before="2" w:line="276" w:lineRule="exact"/>
        <w:ind w:right="50" w:firstLine="0"/>
        <w:rPr>
          <w:rFonts w:eastAsia="Times New Roman"/>
          <w:b w:val="0"/>
          <w:snapToGrid/>
          <w:sz w:val="26"/>
          <w:szCs w:val="26"/>
        </w:rPr>
      </w:pPr>
    </w:p>
    <w:p w:rsidR="00C07021" w:rsidRPr="009F199C" w:rsidRDefault="00991E88" w:rsidP="001D19BE">
      <w:pPr>
        <w:widowControl w:val="0"/>
        <w:numPr>
          <w:ilvl w:val="0"/>
          <w:numId w:val="2"/>
        </w:numPr>
        <w:tabs>
          <w:tab w:val="left" w:pos="1225"/>
        </w:tabs>
        <w:suppressAutoHyphens/>
        <w:spacing w:line="274" w:lineRule="exact"/>
        <w:ind w:firstLine="709"/>
        <w:rPr>
          <w:rFonts w:eastAsia="Times New Roman"/>
          <w:b w:val="0"/>
          <w:snapToGrid/>
          <w:sz w:val="24"/>
          <w:szCs w:val="24"/>
        </w:rPr>
      </w:pPr>
      <w:r w:rsidRPr="009F199C">
        <w:rPr>
          <w:rFonts w:eastAsia="Times New Roman"/>
          <w:b w:val="0"/>
          <w:snapToGrid/>
          <w:sz w:val="24"/>
          <w:szCs w:val="24"/>
        </w:rPr>
        <w:t xml:space="preserve">  </w:t>
      </w:r>
      <w:r w:rsidR="00C07021" w:rsidRPr="009F199C">
        <w:rPr>
          <w:rFonts w:eastAsia="Times New Roman"/>
          <w:b w:val="0"/>
          <w:snapToGrid/>
          <w:sz w:val="24"/>
          <w:szCs w:val="24"/>
        </w:rPr>
        <w:t>ИЗВЕЩЕНИЕ О ПРОВЕДЕНИИ АУКЦИОНА В ЭЛЕКТРОННОЙ ФОРМЕ</w:t>
      </w:r>
    </w:p>
    <w:p w:rsidR="00C07021" w:rsidRPr="009F199C" w:rsidRDefault="00C07021" w:rsidP="001D19BE">
      <w:pPr>
        <w:widowControl w:val="0"/>
        <w:numPr>
          <w:ilvl w:val="2"/>
          <w:numId w:val="19"/>
        </w:numPr>
        <w:suppressAutoHyphens/>
        <w:spacing w:line="274" w:lineRule="exact"/>
        <w:ind w:left="0" w:right="20" w:firstLine="709"/>
        <w:rPr>
          <w:rFonts w:eastAsia="Times New Roman"/>
          <w:i/>
          <w:snapToGrid/>
          <w:sz w:val="24"/>
          <w:szCs w:val="24"/>
        </w:rPr>
      </w:pPr>
      <w:r w:rsidRPr="009F199C">
        <w:rPr>
          <w:rFonts w:eastAsia="Times New Roman"/>
          <w:b w:val="0"/>
          <w:snapToGrid/>
          <w:sz w:val="24"/>
          <w:szCs w:val="24"/>
        </w:rPr>
        <w:t xml:space="preserve">Полный текст извещения о проведении аукциона в электронной форме приведен в </w:t>
      </w:r>
      <w:r w:rsidR="0097268F" w:rsidRPr="009F199C">
        <w:rPr>
          <w:rFonts w:eastAsia="Times New Roman"/>
          <w:i/>
          <w:snapToGrid/>
          <w:sz w:val="24"/>
          <w:szCs w:val="24"/>
        </w:rPr>
        <w:t>Информационной карте аукциона в электронной форме.</w:t>
      </w:r>
    </w:p>
    <w:p w:rsidR="00F00CEA" w:rsidRPr="009F199C" w:rsidRDefault="00F00CEA" w:rsidP="001D19BE">
      <w:pPr>
        <w:widowControl w:val="0"/>
        <w:numPr>
          <w:ilvl w:val="2"/>
          <w:numId w:val="19"/>
        </w:numPr>
        <w:suppressAutoHyphens/>
        <w:spacing w:line="274" w:lineRule="exact"/>
        <w:ind w:left="0" w:right="20" w:firstLine="709"/>
        <w:rPr>
          <w:b w:val="0"/>
          <w:sz w:val="24"/>
          <w:szCs w:val="28"/>
        </w:rPr>
      </w:pPr>
      <w:r w:rsidRPr="009F199C">
        <w:rPr>
          <w:b w:val="0"/>
          <w:sz w:val="24"/>
          <w:szCs w:val="28"/>
        </w:rPr>
        <w:t xml:space="preserve">Заказчик вправе принять решение о внесении изменений в извещение о проведении </w:t>
      </w:r>
      <w:r w:rsidR="002756C8" w:rsidRPr="009F199C">
        <w:rPr>
          <w:b w:val="0"/>
          <w:sz w:val="24"/>
          <w:szCs w:val="28"/>
        </w:rPr>
        <w:t xml:space="preserve">аукциона в электронной форме </w:t>
      </w:r>
      <w:r w:rsidRPr="009F199C">
        <w:rPr>
          <w:b w:val="0"/>
          <w:sz w:val="24"/>
          <w:szCs w:val="28"/>
        </w:rPr>
        <w:t>до даты окончания подачи заявок.</w:t>
      </w:r>
    </w:p>
    <w:p w:rsidR="002756C8" w:rsidRPr="009F199C" w:rsidRDefault="002756C8" w:rsidP="002756C8">
      <w:pPr>
        <w:widowControl w:val="0"/>
        <w:suppressAutoHyphens/>
        <w:spacing w:line="274" w:lineRule="exact"/>
        <w:ind w:left="709" w:right="20" w:firstLine="0"/>
        <w:rPr>
          <w:b w:val="0"/>
          <w:sz w:val="24"/>
          <w:szCs w:val="28"/>
        </w:rPr>
      </w:pPr>
    </w:p>
    <w:p w:rsidR="002756C8" w:rsidRPr="009F199C" w:rsidRDefault="002756C8" w:rsidP="001D19BE">
      <w:pPr>
        <w:widowControl w:val="0"/>
        <w:numPr>
          <w:ilvl w:val="0"/>
          <w:numId w:val="2"/>
        </w:numPr>
        <w:tabs>
          <w:tab w:val="left" w:pos="1007"/>
        </w:tabs>
        <w:suppressAutoHyphens/>
        <w:spacing w:line="274" w:lineRule="exact"/>
        <w:ind w:left="20" w:right="20" w:firstLine="689"/>
        <w:rPr>
          <w:rFonts w:eastAsia="Times New Roman"/>
          <w:b w:val="0"/>
          <w:snapToGrid/>
          <w:sz w:val="24"/>
          <w:szCs w:val="24"/>
        </w:rPr>
      </w:pPr>
      <w:r w:rsidRPr="009F199C">
        <w:rPr>
          <w:rFonts w:eastAsia="Times New Roman"/>
          <w:b w:val="0"/>
          <w:snapToGrid/>
          <w:sz w:val="24"/>
          <w:szCs w:val="24"/>
        </w:rPr>
        <w:t xml:space="preserve">ТРЕБОВАНИЯ К УЧАСТНИКАМ </w:t>
      </w:r>
      <w:r w:rsidR="00FE44BD" w:rsidRPr="009F199C">
        <w:rPr>
          <w:rFonts w:eastAsia="Times New Roman"/>
          <w:b w:val="0"/>
          <w:snapToGrid/>
          <w:sz w:val="24"/>
          <w:szCs w:val="24"/>
        </w:rPr>
        <w:t>ПРОЦЕДУРЫ ЗАКУПКИ</w:t>
      </w:r>
    </w:p>
    <w:p w:rsidR="002756C8" w:rsidRPr="009F199C" w:rsidRDefault="002756C8" w:rsidP="001D19BE">
      <w:pPr>
        <w:widowControl w:val="0"/>
        <w:numPr>
          <w:ilvl w:val="0"/>
          <w:numId w:val="20"/>
        </w:numPr>
        <w:tabs>
          <w:tab w:val="left" w:pos="426"/>
          <w:tab w:val="left" w:pos="1225"/>
        </w:tabs>
        <w:suppressAutoHyphens/>
        <w:spacing w:line="274" w:lineRule="exact"/>
        <w:ind w:right="20" w:firstLine="689"/>
        <w:rPr>
          <w:rFonts w:eastAsia="Times New Roman"/>
          <w:b w:val="0"/>
          <w:snapToGrid/>
          <w:sz w:val="24"/>
          <w:szCs w:val="24"/>
        </w:rPr>
      </w:pPr>
      <w:r w:rsidRPr="009F199C">
        <w:rPr>
          <w:rFonts w:eastAsia="Times New Roman"/>
          <w:b w:val="0"/>
          <w:snapToGrid/>
          <w:sz w:val="24"/>
          <w:szCs w:val="24"/>
        </w:rPr>
        <w:t xml:space="preserve">При проведении настоящего аукциона в электронной форме в соответствии </w:t>
      </w:r>
      <w:r w:rsidRPr="009F199C">
        <w:rPr>
          <w:rFonts w:eastAsia="Times New Roman"/>
          <w:b w:val="0"/>
          <w:bCs/>
          <w:snapToGrid/>
          <w:color w:val="000000"/>
          <w:sz w:val="24"/>
          <w:szCs w:val="24"/>
          <w:shd w:val="clear" w:color="auto" w:fill="FFFFFF"/>
        </w:rPr>
        <w:t xml:space="preserve">со статьей 12 Положения о закупках, </w:t>
      </w:r>
      <w:r w:rsidRPr="009F199C">
        <w:rPr>
          <w:rFonts w:eastAsia="Times New Roman"/>
          <w:b w:val="0"/>
          <w:snapToGrid/>
          <w:sz w:val="24"/>
          <w:szCs w:val="24"/>
        </w:rPr>
        <w:t xml:space="preserve">устанавливаются следующие обязательные требования к участникам </w:t>
      </w:r>
      <w:r w:rsidR="00FE44BD" w:rsidRPr="009F199C">
        <w:rPr>
          <w:rFonts w:eastAsia="Courier New"/>
          <w:b w:val="0"/>
          <w:bCs/>
          <w:snapToGrid/>
          <w:color w:val="000000"/>
          <w:sz w:val="24"/>
          <w:szCs w:val="24"/>
        </w:rPr>
        <w:t>процедуры закупки</w:t>
      </w:r>
      <w:r w:rsidRPr="009F199C">
        <w:rPr>
          <w:rFonts w:eastAsia="Times New Roman"/>
          <w:b w:val="0"/>
          <w:snapToGrid/>
          <w:sz w:val="24"/>
          <w:szCs w:val="24"/>
        </w:rPr>
        <w:t>:</w:t>
      </w:r>
    </w:p>
    <w:p w:rsidR="002756C8" w:rsidRPr="009F199C" w:rsidRDefault="002756C8" w:rsidP="002756C8">
      <w:pPr>
        <w:widowControl w:val="0"/>
        <w:shd w:val="clear" w:color="auto" w:fill="FFFFFF"/>
        <w:tabs>
          <w:tab w:val="left" w:pos="426"/>
          <w:tab w:val="left" w:pos="1225"/>
        </w:tabs>
        <w:suppressAutoHyphens/>
        <w:spacing w:line="240" w:lineRule="auto"/>
        <w:ind w:firstLine="689"/>
        <w:rPr>
          <w:rFonts w:eastAsia="Times New Roman"/>
          <w:b w:val="0"/>
          <w:snapToGrid/>
          <w:sz w:val="24"/>
          <w:szCs w:val="24"/>
        </w:rPr>
      </w:pPr>
      <w:r w:rsidRPr="009F199C">
        <w:rPr>
          <w:rFonts w:eastAsia="Times New Roman"/>
          <w:b w:val="0"/>
          <w:snapToGrid/>
          <w:sz w:val="24"/>
          <w:szCs w:val="24"/>
        </w:rPr>
        <w:t xml:space="preserve">1) соответствие участников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 xml:space="preserve">требованиям, устанавливаемым в </w:t>
      </w:r>
      <w:r w:rsidRPr="009F199C">
        <w:rPr>
          <w:rFonts w:eastAsia="Times New Roman"/>
          <w:b w:val="0"/>
          <w:snapToGrid/>
          <w:sz w:val="24"/>
          <w:szCs w:val="24"/>
        </w:rPr>
        <w:lastRenderedPageBreak/>
        <w:t xml:space="preserve">соответствии с законодательством Российской Федерации к лицам, осуществляющим поставки товаров, выполнение работ, оказание услуг, являющихся предметом </w:t>
      </w:r>
      <w:r w:rsidR="00820662" w:rsidRPr="009F199C">
        <w:rPr>
          <w:rFonts w:eastAsia="Times New Roman"/>
          <w:b w:val="0"/>
          <w:snapToGrid/>
          <w:sz w:val="24"/>
          <w:szCs w:val="24"/>
        </w:rPr>
        <w:t>закупки</w:t>
      </w:r>
      <w:r w:rsidRPr="009F199C">
        <w:rPr>
          <w:rFonts w:eastAsia="Times New Roman"/>
          <w:b w:val="0"/>
          <w:snapToGrid/>
          <w:sz w:val="24"/>
          <w:szCs w:val="24"/>
        </w:rPr>
        <w:t>;</w:t>
      </w:r>
    </w:p>
    <w:p w:rsidR="002756C8" w:rsidRPr="009F199C" w:rsidRDefault="002756C8" w:rsidP="002756C8">
      <w:pPr>
        <w:widowControl w:val="0"/>
        <w:shd w:val="clear" w:color="auto" w:fill="FFFFFF"/>
        <w:tabs>
          <w:tab w:val="left" w:pos="426"/>
          <w:tab w:val="left" w:pos="1225"/>
        </w:tabs>
        <w:suppressAutoHyphens/>
        <w:spacing w:line="240" w:lineRule="auto"/>
        <w:ind w:firstLine="689"/>
        <w:rPr>
          <w:rFonts w:eastAsia="Times New Roman"/>
          <w:b w:val="0"/>
          <w:snapToGrid/>
          <w:sz w:val="24"/>
          <w:szCs w:val="24"/>
        </w:rPr>
      </w:pPr>
      <w:r w:rsidRPr="009F199C">
        <w:rPr>
          <w:rFonts w:eastAsia="Times New Roman"/>
          <w:b w:val="0"/>
          <w:snapToGrid/>
          <w:sz w:val="24"/>
          <w:szCs w:val="24"/>
        </w:rPr>
        <w:t xml:space="preserve">2) не проведение ликвидации участника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 xml:space="preserve">- юридического лица и отсутствие решения арбитражного суда о признании участника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 юридического лица, индивидуального предпринимателя банкротом и об открытии конкурсного производства;</w:t>
      </w:r>
    </w:p>
    <w:p w:rsidR="002756C8" w:rsidRPr="009F199C" w:rsidRDefault="002756C8" w:rsidP="002756C8">
      <w:pPr>
        <w:widowControl w:val="0"/>
        <w:shd w:val="clear" w:color="auto" w:fill="FFFFFF"/>
        <w:tabs>
          <w:tab w:val="left" w:pos="426"/>
          <w:tab w:val="left" w:pos="1225"/>
        </w:tabs>
        <w:suppressAutoHyphens/>
        <w:spacing w:line="240" w:lineRule="auto"/>
        <w:ind w:firstLine="689"/>
        <w:rPr>
          <w:rFonts w:eastAsia="Times New Roman"/>
          <w:b w:val="0"/>
          <w:snapToGrid/>
          <w:sz w:val="24"/>
          <w:szCs w:val="24"/>
        </w:rPr>
      </w:pPr>
      <w:r w:rsidRPr="009F199C">
        <w:rPr>
          <w:rFonts w:eastAsia="Times New Roman"/>
          <w:b w:val="0"/>
          <w:snapToGrid/>
          <w:sz w:val="24"/>
          <w:szCs w:val="24"/>
        </w:rPr>
        <w:t xml:space="preserve">3) неприостановление деятельности участника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в порядке, предусмотренном Кодексом Российской Федерации об административных правонарушениях, на день подачи заявки на участие в аукционе;</w:t>
      </w:r>
    </w:p>
    <w:p w:rsidR="002756C8" w:rsidRPr="009F199C" w:rsidRDefault="002756C8" w:rsidP="002756C8">
      <w:pPr>
        <w:widowControl w:val="0"/>
        <w:tabs>
          <w:tab w:val="left" w:pos="426"/>
          <w:tab w:val="left" w:pos="1225"/>
        </w:tabs>
        <w:suppressAutoHyphens/>
        <w:spacing w:line="240" w:lineRule="auto"/>
        <w:ind w:firstLine="689"/>
        <w:rPr>
          <w:rFonts w:eastAsia="Times New Roman"/>
          <w:b w:val="0"/>
          <w:snapToGrid/>
          <w:sz w:val="24"/>
          <w:szCs w:val="24"/>
        </w:rPr>
      </w:pPr>
      <w:r w:rsidRPr="009F199C">
        <w:rPr>
          <w:rFonts w:eastAsia="Times New Roman"/>
          <w:b w:val="0"/>
          <w:snapToGrid/>
          <w:sz w:val="24"/>
          <w:szCs w:val="24"/>
        </w:rPr>
        <w:t xml:space="preserve">4) отсутствие у участника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 xml:space="preserve">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по данным бухгалтерской отчетности за последний завершенный отчетный период.</w:t>
      </w:r>
    </w:p>
    <w:p w:rsidR="00ED1DD6" w:rsidRPr="00ED1DD6" w:rsidRDefault="00ED1DD6" w:rsidP="00ED1DD6">
      <w:pPr>
        <w:widowControl w:val="0"/>
        <w:numPr>
          <w:ilvl w:val="0"/>
          <w:numId w:val="20"/>
        </w:numPr>
        <w:tabs>
          <w:tab w:val="left" w:pos="426"/>
          <w:tab w:val="left" w:pos="1225"/>
        </w:tabs>
        <w:suppressAutoHyphens/>
        <w:spacing w:line="274" w:lineRule="exact"/>
        <w:ind w:right="20" w:firstLine="689"/>
        <w:rPr>
          <w:rFonts w:eastAsia="Times New Roman"/>
          <w:b w:val="0"/>
          <w:snapToGrid/>
          <w:sz w:val="24"/>
          <w:szCs w:val="24"/>
        </w:rPr>
      </w:pPr>
      <w:r w:rsidRPr="00ED1DD6">
        <w:rPr>
          <w:rFonts w:eastAsia="Times New Roman"/>
          <w:b w:val="0"/>
          <w:snapToGrid/>
          <w:sz w:val="24"/>
          <w:szCs w:val="24"/>
        </w:rPr>
        <w:t xml:space="preserve">Заказчик вправе установить в документации процедуры закупки требование об отсутствии сведений об 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w:t>
      </w:r>
      <w:r w:rsidRPr="00305E6F">
        <w:rPr>
          <w:rFonts w:eastAsia="Times New Roman"/>
          <w:b w:val="0"/>
          <w:snapToGrid/>
          <w:sz w:val="24"/>
          <w:szCs w:val="24"/>
        </w:rPr>
        <w:t>от 05.04.2013 № 44-ФЗ «</w:t>
      </w:r>
      <w:r w:rsidRPr="00ED1DD6">
        <w:rPr>
          <w:rFonts w:eastAsia="Times New Roman"/>
          <w:b w:val="0"/>
          <w:snapToGrid/>
          <w:sz w:val="24"/>
          <w:szCs w:val="24"/>
        </w:rPr>
        <w:t>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w:t>
      </w:r>
    </w:p>
    <w:p w:rsidR="002756C8" w:rsidRPr="009F199C" w:rsidRDefault="002756C8" w:rsidP="001D19BE">
      <w:pPr>
        <w:widowControl w:val="0"/>
        <w:numPr>
          <w:ilvl w:val="0"/>
          <w:numId w:val="20"/>
        </w:numPr>
        <w:tabs>
          <w:tab w:val="left" w:pos="426"/>
          <w:tab w:val="left" w:pos="1225"/>
        </w:tabs>
        <w:suppressAutoHyphens/>
        <w:spacing w:line="274" w:lineRule="exact"/>
        <w:ind w:right="20" w:firstLine="689"/>
        <w:rPr>
          <w:rFonts w:eastAsia="Times New Roman"/>
          <w:b w:val="0"/>
          <w:snapToGrid/>
          <w:sz w:val="24"/>
          <w:szCs w:val="24"/>
        </w:rPr>
      </w:pPr>
      <w:r w:rsidRPr="009F199C">
        <w:rPr>
          <w:rFonts w:eastAsia="Times New Roman"/>
          <w:b w:val="0"/>
          <w:snapToGrid/>
          <w:sz w:val="24"/>
          <w:szCs w:val="24"/>
        </w:rPr>
        <w:t xml:space="preserve">Требования к участникам </w:t>
      </w:r>
      <w:r w:rsidR="00FE44BD" w:rsidRPr="009F199C">
        <w:rPr>
          <w:rFonts w:eastAsia="Courier New"/>
          <w:b w:val="0"/>
          <w:bCs/>
          <w:snapToGrid/>
          <w:color w:val="000000"/>
          <w:sz w:val="24"/>
          <w:szCs w:val="24"/>
        </w:rPr>
        <w:t>процедуры закупки</w:t>
      </w:r>
      <w:r w:rsidRPr="009F199C">
        <w:rPr>
          <w:rFonts w:eastAsia="Times New Roman"/>
          <w:b w:val="0"/>
          <w:snapToGrid/>
          <w:sz w:val="24"/>
          <w:szCs w:val="24"/>
        </w:rPr>
        <w:t xml:space="preserve">, а также требования к работам, являющимся предметом закупки, могут быть также установлены Заказчиком к соисполнителям (субподрядчикам, субпоставщикам), привлекаемым участником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для исполнения договора в соответствии с объемом и перечнем выполняемых соисполнителями (субподрядчиками, субпоставщиками) поставок, работ, оказываемых услуг, если предполагаемый объем таких поставок, работ, услуг составляет более 5% от общей цены заявки участника</w:t>
      </w:r>
      <w:r w:rsidR="00356B39" w:rsidRPr="009F199C">
        <w:rPr>
          <w:rFonts w:eastAsia="Times New Roman"/>
          <w:b w:val="0"/>
          <w:snapToGrid/>
          <w:sz w:val="24"/>
          <w:szCs w:val="24"/>
        </w:rPr>
        <w:t xml:space="preserve"> </w:t>
      </w:r>
      <w:r w:rsidR="00FE44BD" w:rsidRPr="009F199C">
        <w:rPr>
          <w:rFonts w:eastAsia="Courier New"/>
          <w:b w:val="0"/>
          <w:bCs/>
          <w:snapToGrid/>
          <w:color w:val="000000"/>
          <w:sz w:val="24"/>
          <w:szCs w:val="24"/>
        </w:rPr>
        <w:t>процедуры закупки</w:t>
      </w:r>
      <w:r w:rsidRPr="009F199C">
        <w:rPr>
          <w:rFonts w:eastAsia="Times New Roman"/>
          <w:b w:val="0"/>
          <w:snapToGrid/>
          <w:sz w:val="24"/>
          <w:szCs w:val="24"/>
        </w:rPr>
        <w:t>. В этом случае в составе заявки участник</w:t>
      </w:r>
      <w:r w:rsidR="00356B39" w:rsidRPr="009F199C">
        <w:rPr>
          <w:rFonts w:eastAsia="Times New Roman"/>
          <w:b w:val="0"/>
          <w:snapToGrid/>
          <w:sz w:val="24"/>
          <w:szCs w:val="24"/>
        </w:rPr>
        <w:t xml:space="preserve">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должен представить документы, подтверждающие соответствие предлагаемого соисполнителя (субподрядчика, субпоставщика) установленным требованиям, а также подтверждающие документы о том, что соисполнитель (субподрядчик, субпоставщик) осведомлен о своем привлечении и согласен принять обязательства по выделяемому ему объему оказания услуг и срокам.</w:t>
      </w:r>
    </w:p>
    <w:p w:rsidR="002756C8" w:rsidRDefault="002756C8" w:rsidP="002756C8">
      <w:pPr>
        <w:suppressAutoHyphens/>
        <w:spacing w:line="240" w:lineRule="auto"/>
        <w:ind w:firstLine="689"/>
        <w:rPr>
          <w:rFonts w:eastAsia="Times New Roman"/>
          <w:b w:val="0"/>
          <w:snapToGrid/>
          <w:sz w:val="24"/>
          <w:szCs w:val="24"/>
        </w:rPr>
      </w:pPr>
      <w:r w:rsidRPr="009F199C">
        <w:rPr>
          <w:rFonts w:eastAsia="Times New Roman"/>
          <w:b w:val="0"/>
          <w:snapToGrid/>
          <w:sz w:val="24"/>
          <w:szCs w:val="24"/>
        </w:rPr>
        <w:t xml:space="preserve">Ответственность за соответствие всех привлекаемых субпоставщиков (субподрядчиков, соисполнителей), независимо от выполняемого ими объема выполнения работ, несет участник </w:t>
      </w:r>
      <w:r w:rsidR="00FE44BD" w:rsidRPr="009F199C">
        <w:rPr>
          <w:rFonts w:eastAsia="Courier New"/>
          <w:b w:val="0"/>
          <w:bCs/>
          <w:snapToGrid/>
          <w:color w:val="000000"/>
          <w:sz w:val="24"/>
          <w:szCs w:val="24"/>
        </w:rPr>
        <w:t>процедуры закупки</w:t>
      </w:r>
      <w:r w:rsidRPr="009F199C">
        <w:rPr>
          <w:rFonts w:eastAsia="Times New Roman"/>
          <w:b w:val="0"/>
          <w:snapToGrid/>
          <w:sz w:val="24"/>
          <w:szCs w:val="24"/>
        </w:rPr>
        <w:t>.</w:t>
      </w:r>
    </w:p>
    <w:p w:rsidR="00D92E30" w:rsidRPr="00305E6F" w:rsidRDefault="00D92E30" w:rsidP="00D92E30">
      <w:pPr>
        <w:suppressAutoHyphens/>
        <w:spacing w:line="240" w:lineRule="auto"/>
        <w:ind w:firstLine="689"/>
        <w:rPr>
          <w:rFonts w:eastAsia="Times New Roman"/>
          <w:b w:val="0"/>
          <w:snapToGrid/>
          <w:sz w:val="24"/>
          <w:szCs w:val="24"/>
        </w:rPr>
      </w:pPr>
      <w:r w:rsidRPr="00D92E30">
        <w:rPr>
          <w:rFonts w:eastAsia="Times New Roman"/>
          <w:b w:val="0"/>
          <w:snapToGrid/>
          <w:sz w:val="24"/>
          <w:szCs w:val="24"/>
        </w:rPr>
        <w:t xml:space="preserve">В случае если Заказчик установил данное требование, то сведения об этом содержатся в </w:t>
      </w:r>
      <w:r w:rsidRPr="00305E6F">
        <w:rPr>
          <w:rFonts w:eastAsia="Times New Roman"/>
          <w:i/>
          <w:snapToGrid/>
          <w:sz w:val="24"/>
          <w:szCs w:val="24"/>
        </w:rPr>
        <w:t>Информационной карте аукциона</w:t>
      </w:r>
      <w:r w:rsidR="00031DD2" w:rsidRPr="00305E6F">
        <w:rPr>
          <w:rFonts w:eastAsia="Times New Roman"/>
          <w:i/>
          <w:snapToGrid/>
          <w:sz w:val="24"/>
          <w:szCs w:val="24"/>
        </w:rPr>
        <w:t xml:space="preserve"> в электронной форме</w:t>
      </w:r>
      <w:r w:rsidRPr="00305E6F">
        <w:rPr>
          <w:rFonts w:eastAsia="Times New Roman"/>
          <w:b w:val="0"/>
          <w:snapToGrid/>
          <w:sz w:val="24"/>
          <w:szCs w:val="24"/>
        </w:rPr>
        <w:t>.</w:t>
      </w:r>
    </w:p>
    <w:p w:rsidR="00031DD2" w:rsidRPr="00305E6F" w:rsidRDefault="002756C8" w:rsidP="00031DD2">
      <w:pPr>
        <w:widowControl w:val="0"/>
        <w:numPr>
          <w:ilvl w:val="0"/>
          <w:numId w:val="20"/>
        </w:numPr>
        <w:tabs>
          <w:tab w:val="left" w:pos="1252"/>
        </w:tabs>
        <w:suppressAutoHyphens/>
        <w:spacing w:line="274" w:lineRule="exact"/>
        <w:ind w:right="20" w:firstLine="689"/>
        <w:rPr>
          <w:rFonts w:eastAsia="Times New Roman"/>
          <w:b w:val="0"/>
          <w:snapToGrid/>
          <w:sz w:val="24"/>
          <w:szCs w:val="24"/>
        </w:rPr>
      </w:pPr>
      <w:r w:rsidRPr="00305E6F">
        <w:rPr>
          <w:rFonts w:eastAsia="Times New Roman"/>
          <w:b w:val="0"/>
          <w:snapToGrid/>
          <w:sz w:val="24"/>
          <w:szCs w:val="24"/>
        </w:rPr>
        <w:t>При проведении настоящего аукциона</w:t>
      </w:r>
      <w:r w:rsidR="00632EB4" w:rsidRPr="00305E6F">
        <w:rPr>
          <w:rFonts w:eastAsia="Times New Roman"/>
          <w:b w:val="0"/>
          <w:snapToGrid/>
          <w:sz w:val="24"/>
          <w:szCs w:val="24"/>
        </w:rPr>
        <w:t xml:space="preserve"> в электронной форме</w:t>
      </w:r>
      <w:r w:rsidRPr="00305E6F">
        <w:rPr>
          <w:rFonts w:eastAsia="Times New Roman"/>
          <w:b w:val="0"/>
          <w:snapToGrid/>
          <w:sz w:val="24"/>
          <w:szCs w:val="24"/>
        </w:rPr>
        <w:t xml:space="preserve"> </w:t>
      </w:r>
      <w:r w:rsidR="00031DD2" w:rsidRPr="00305E6F">
        <w:rPr>
          <w:rFonts w:eastAsia="Times New Roman"/>
          <w:b w:val="0"/>
          <w:snapToGrid/>
          <w:sz w:val="24"/>
          <w:szCs w:val="24"/>
        </w:rPr>
        <w:t>также могут предъявляться дополнительные требования к Участникам процедуры закупки:</w:t>
      </w:r>
    </w:p>
    <w:p w:rsidR="00031DD2" w:rsidRPr="00305E6F" w:rsidRDefault="00031DD2" w:rsidP="00031DD2">
      <w:pPr>
        <w:widowControl w:val="0"/>
        <w:shd w:val="clear" w:color="auto" w:fill="FFFFFF"/>
        <w:tabs>
          <w:tab w:val="left" w:pos="1252"/>
        </w:tabs>
        <w:suppressAutoHyphens/>
        <w:spacing w:line="240" w:lineRule="auto"/>
        <w:ind w:right="23" w:firstLine="709"/>
        <w:rPr>
          <w:rFonts w:eastAsia="Times New Roman"/>
          <w:b w:val="0"/>
          <w:snapToGrid/>
          <w:sz w:val="24"/>
          <w:szCs w:val="24"/>
        </w:rPr>
      </w:pPr>
      <w:r w:rsidRPr="00305E6F">
        <w:rPr>
          <w:rFonts w:eastAsia="Times New Roman"/>
          <w:b w:val="0"/>
          <w:snapToGrid/>
          <w:sz w:val="24"/>
          <w:szCs w:val="24"/>
        </w:rPr>
        <w:t>- требования к наличию опыта выполнения аналогичных проектов (к примеру, количество ранее выполненных договоров, аналогичных по объему поставки товаров, по видам оказываемых услуг и т.п.), в том числе за определенный промежуток времени;</w:t>
      </w:r>
    </w:p>
    <w:p w:rsidR="00031DD2" w:rsidRPr="00305E6F" w:rsidRDefault="00031DD2" w:rsidP="00031DD2">
      <w:pPr>
        <w:widowControl w:val="0"/>
        <w:shd w:val="clear" w:color="auto" w:fill="FFFFFF"/>
        <w:tabs>
          <w:tab w:val="left" w:pos="1252"/>
        </w:tabs>
        <w:suppressAutoHyphens/>
        <w:spacing w:line="240" w:lineRule="auto"/>
        <w:ind w:right="23" w:firstLine="709"/>
        <w:rPr>
          <w:rFonts w:eastAsia="Times New Roman"/>
          <w:b w:val="0"/>
          <w:snapToGrid/>
          <w:sz w:val="24"/>
          <w:szCs w:val="24"/>
        </w:rPr>
      </w:pPr>
      <w:r w:rsidRPr="00305E6F">
        <w:rPr>
          <w:rFonts w:eastAsia="Times New Roman"/>
          <w:b w:val="0"/>
          <w:snapToGrid/>
          <w:sz w:val="24"/>
          <w:szCs w:val="24"/>
        </w:rPr>
        <w:t>- требования к наличию производственных (в т.ч. складских) помещений и технологического оборудования (могут устанавливаться требования к наличию сервисных центров, наличию оборудования необходимого для выполнения специальных работ и т.п.);</w:t>
      </w:r>
    </w:p>
    <w:p w:rsidR="00031DD2" w:rsidRPr="00305E6F" w:rsidRDefault="00031DD2" w:rsidP="00031DD2">
      <w:pPr>
        <w:widowControl w:val="0"/>
        <w:shd w:val="clear" w:color="auto" w:fill="FFFFFF"/>
        <w:tabs>
          <w:tab w:val="left" w:pos="1252"/>
        </w:tabs>
        <w:suppressAutoHyphens/>
        <w:spacing w:line="240" w:lineRule="auto"/>
        <w:ind w:right="23" w:firstLine="709"/>
        <w:rPr>
          <w:rFonts w:eastAsia="Times New Roman"/>
          <w:b w:val="0"/>
          <w:snapToGrid/>
          <w:sz w:val="24"/>
          <w:szCs w:val="24"/>
        </w:rPr>
      </w:pPr>
      <w:r w:rsidRPr="00305E6F">
        <w:rPr>
          <w:rFonts w:eastAsia="Times New Roman"/>
          <w:b w:val="0"/>
          <w:snapToGrid/>
          <w:sz w:val="24"/>
          <w:szCs w:val="24"/>
        </w:rPr>
        <w:t xml:space="preserve">- требование к наличию трудовых ресурсов (наличие в штате или работающих на основе договоров гражданско-правового характера специалистов в соответствующих </w:t>
      </w:r>
      <w:r w:rsidRPr="00305E6F">
        <w:rPr>
          <w:rFonts w:eastAsia="Times New Roman"/>
          <w:b w:val="0"/>
          <w:snapToGrid/>
          <w:sz w:val="24"/>
          <w:szCs w:val="24"/>
        </w:rPr>
        <w:lastRenderedPageBreak/>
        <w:t>областях с указанием требуемого опыта работы данных специалистов в указанной области, и т.п.);</w:t>
      </w:r>
    </w:p>
    <w:p w:rsidR="00031DD2" w:rsidRPr="00305E6F" w:rsidRDefault="00031DD2" w:rsidP="00031DD2">
      <w:pPr>
        <w:widowControl w:val="0"/>
        <w:shd w:val="clear" w:color="auto" w:fill="FFFFFF"/>
        <w:tabs>
          <w:tab w:val="left" w:pos="1252"/>
        </w:tabs>
        <w:suppressAutoHyphens/>
        <w:spacing w:line="240" w:lineRule="auto"/>
        <w:ind w:right="23" w:firstLine="709"/>
        <w:rPr>
          <w:rFonts w:eastAsia="Times New Roman"/>
          <w:b w:val="0"/>
          <w:snapToGrid/>
          <w:sz w:val="24"/>
          <w:szCs w:val="24"/>
        </w:rPr>
      </w:pPr>
      <w:r w:rsidRPr="00305E6F">
        <w:rPr>
          <w:rFonts w:eastAsia="Times New Roman"/>
          <w:b w:val="0"/>
          <w:snapToGrid/>
          <w:sz w:val="24"/>
          <w:szCs w:val="24"/>
        </w:rPr>
        <w:t>- требование к наличию соответствующих финансовых ресурсов (наличие денежных средств на счетах, денежных средств, отраженных по данным бухгалтерской отчетности и т.п.).</w:t>
      </w:r>
    </w:p>
    <w:p w:rsidR="00031DD2" w:rsidRPr="00305E6F" w:rsidRDefault="00031DD2" w:rsidP="00031DD2">
      <w:pPr>
        <w:widowControl w:val="0"/>
        <w:tabs>
          <w:tab w:val="left" w:pos="1252"/>
        </w:tabs>
        <w:suppressAutoHyphens/>
        <w:spacing w:line="240" w:lineRule="auto"/>
        <w:ind w:right="23" w:firstLine="709"/>
        <w:rPr>
          <w:rFonts w:eastAsia="Times New Roman"/>
          <w:b w:val="0"/>
          <w:snapToGrid/>
          <w:sz w:val="24"/>
          <w:szCs w:val="24"/>
        </w:rPr>
      </w:pPr>
      <w:r w:rsidRPr="00305E6F">
        <w:rPr>
          <w:rFonts w:eastAsia="Times New Roman"/>
          <w:b w:val="0"/>
          <w:snapToGrid/>
          <w:sz w:val="24"/>
          <w:szCs w:val="24"/>
        </w:rPr>
        <w:t>- требование о наличии действующей системы менеджмента качества (управления, обеспечения и контроля качества) у участника процедуры закупки (привлекаемого субподрядчика/соисполнителя) и/или учреждения-изготовителя товара, право на поставку которого, является предметом закупки. При этом в документации процедуры закупки должен быть указан стандарт, которому должна соответствовать система менеджмента качества (со ссылкой «либо аналог» либо «или эквивалент») или должны быть изложены основные требования к такой системе.</w:t>
      </w:r>
    </w:p>
    <w:p w:rsidR="00031DD2" w:rsidRPr="00D92E30" w:rsidRDefault="00031DD2" w:rsidP="00031DD2">
      <w:pPr>
        <w:suppressAutoHyphens/>
        <w:spacing w:line="240" w:lineRule="auto"/>
        <w:ind w:firstLine="689"/>
        <w:rPr>
          <w:rFonts w:eastAsia="Times New Roman"/>
          <w:b w:val="0"/>
          <w:snapToGrid/>
          <w:sz w:val="24"/>
          <w:szCs w:val="24"/>
        </w:rPr>
      </w:pPr>
      <w:r w:rsidRPr="00305E6F">
        <w:rPr>
          <w:rFonts w:eastAsia="Times New Roman"/>
          <w:b w:val="0"/>
          <w:snapToGrid/>
          <w:sz w:val="24"/>
          <w:szCs w:val="24"/>
        </w:rPr>
        <w:t>В случае если Заказчик установил данные требования</w:t>
      </w:r>
      <w:r w:rsidRPr="00D92E30">
        <w:rPr>
          <w:rFonts w:eastAsia="Times New Roman"/>
          <w:b w:val="0"/>
          <w:snapToGrid/>
          <w:sz w:val="24"/>
          <w:szCs w:val="24"/>
        </w:rPr>
        <w:t xml:space="preserve">, то сведения об этом содержатся в </w:t>
      </w:r>
      <w:r w:rsidRPr="00D92E30">
        <w:rPr>
          <w:rFonts w:eastAsia="Times New Roman"/>
          <w:i/>
          <w:snapToGrid/>
          <w:sz w:val="24"/>
          <w:szCs w:val="24"/>
        </w:rPr>
        <w:t xml:space="preserve">Информационной карте </w:t>
      </w:r>
      <w:r>
        <w:rPr>
          <w:rFonts w:eastAsia="Times New Roman"/>
          <w:i/>
          <w:snapToGrid/>
          <w:sz w:val="24"/>
          <w:szCs w:val="24"/>
        </w:rPr>
        <w:t>аукциона в электронной форме</w:t>
      </w:r>
      <w:r w:rsidRPr="00D92E30">
        <w:rPr>
          <w:rFonts w:eastAsia="Times New Roman"/>
          <w:b w:val="0"/>
          <w:snapToGrid/>
          <w:sz w:val="24"/>
          <w:szCs w:val="24"/>
        </w:rPr>
        <w:t>.</w:t>
      </w:r>
    </w:p>
    <w:p w:rsidR="00133789" w:rsidRDefault="00133789" w:rsidP="00031DD2">
      <w:pPr>
        <w:widowControl w:val="0"/>
        <w:numPr>
          <w:ilvl w:val="0"/>
          <w:numId w:val="20"/>
        </w:numPr>
        <w:tabs>
          <w:tab w:val="left" w:pos="1252"/>
        </w:tabs>
        <w:suppressAutoHyphens/>
        <w:spacing w:line="274" w:lineRule="exact"/>
        <w:ind w:right="20" w:firstLine="689"/>
        <w:rPr>
          <w:rFonts w:eastAsia="Times New Roman"/>
          <w:b w:val="0"/>
          <w:snapToGrid/>
          <w:sz w:val="24"/>
          <w:szCs w:val="24"/>
        </w:rPr>
      </w:pPr>
      <w:r w:rsidRPr="009F199C">
        <w:rPr>
          <w:rFonts w:eastAsia="Times New Roman"/>
          <w:b w:val="0"/>
          <w:snapToGrid/>
          <w:sz w:val="24"/>
          <w:szCs w:val="24"/>
        </w:rPr>
        <w:t>Уч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ник</w:t>
      </w:r>
      <w:r w:rsidRPr="009F199C">
        <w:rPr>
          <w:rFonts w:eastAsia="Times New Roman"/>
          <w:b w:val="0"/>
          <w:snapToGrid/>
          <w:sz w:val="24"/>
          <w:szCs w:val="24"/>
        </w:rPr>
        <w:t>и</w:t>
      </w:r>
      <w:r w:rsidRPr="009F199C">
        <w:rPr>
          <w:rFonts w:eastAsia="Times New Roman"/>
          <w:b w:val="0"/>
          <w:snapToGrid/>
          <w:spacing w:val="3"/>
          <w:sz w:val="24"/>
          <w:szCs w:val="24"/>
        </w:rPr>
        <w:t xml:space="preserve">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pacing w:val="1"/>
          <w:sz w:val="24"/>
          <w:szCs w:val="24"/>
        </w:rPr>
        <w:t xml:space="preserve"> </w:t>
      </w:r>
      <w:r w:rsidRPr="009F199C">
        <w:rPr>
          <w:rFonts w:eastAsia="Times New Roman"/>
          <w:b w:val="0"/>
          <w:snapToGrid/>
          <w:spacing w:val="1"/>
          <w:sz w:val="24"/>
          <w:szCs w:val="24"/>
        </w:rPr>
        <w:t>и</w:t>
      </w:r>
      <w:r w:rsidRPr="009F199C">
        <w:rPr>
          <w:rFonts w:eastAsia="Times New Roman"/>
          <w:b w:val="0"/>
          <w:snapToGrid/>
          <w:spacing w:val="-1"/>
          <w:sz w:val="24"/>
          <w:szCs w:val="24"/>
        </w:rPr>
        <w:t>ме</w:t>
      </w:r>
      <w:r w:rsidRPr="009F199C">
        <w:rPr>
          <w:rFonts w:eastAsia="Times New Roman"/>
          <w:b w:val="0"/>
          <w:snapToGrid/>
          <w:sz w:val="24"/>
          <w:szCs w:val="24"/>
        </w:rPr>
        <w:t>ют</w:t>
      </w:r>
      <w:r w:rsidRPr="009F199C">
        <w:rPr>
          <w:rFonts w:eastAsia="Times New Roman"/>
          <w:b w:val="0"/>
          <w:snapToGrid/>
          <w:spacing w:val="2"/>
          <w:sz w:val="24"/>
          <w:szCs w:val="24"/>
        </w:rPr>
        <w:t xml:space="preserve"> </w:t>
      </w:r>
      <w:r w:rsidRPr="009F199C">
        <w:rPr>
          <w:rFonts w:eastAsia="Times New Roman"/>
          <w:b w:val="0"/>
          <w:snapToGrid/>
          <w:spacing w:val="7"/>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а</w:t>
      </w:r>
      <w:r w:rsidRPr="009F199C">
        <w:rPr>
          <w:rFonts w:eastAsia="Times New Roman"/>
          <w:b w:val="0"/>
          <w:snapToGrid/>
          <w:sz w:val="24"/>
          <w:szCs w:val="24"/>
        </w:rPr>
        <w:t>во</w:t>
      </w:r>
      <w:r w:rsidRPr="009F199C">
        <w:rPr>
          <w:rFonts w:eastAsia="Times New Roman"/>
          <w:b w:val="0"/>
          <w:snapToGrid/>
          <w:spacing w:val="1"/>
          <w:sz w:val="24"/>
          <w:szCs w:val="24"/>
        </w:rPr>
        <w:t xml:space="preserve"> </w:t>
      </w:r>
      <w:r w:rsidRPr="009F199C">
        <w:rPr>
          <w:rFonts w:eastAsia="Times New Roman"/>
          <w:b w:val="0"/>
          <w:snapToGrid/>
          <w:sz w:val="24"/>
          <w:szCs w:val="24"/>
        </w:rPr>
        <w:t>в</w:t>
      </w:r>
      <w:r w:rsidRPr="009F199C">
        <w:rPr>
          <w:rFonts w:eastAsia="Times New Roman"/>
          <w:b w:val="0"/>
          <w:snapToGrid/>
          <w:spacing w:val="-1"/>
          <w:sz w:val="24"/>
          <w:szCs w:val="24"/>
        </w:rPr>
        <w:t>с</w:t>
      </w:r>
      <w:r w:rsidRPr="009F199C">
        <w:rPr>
          <w:rFonts w:eastAsia="Times New Roman"/>
          <w:b w:val="0"/>
          <w:snapToGrid/>
          <w:spacing w:val="5"/>
          <w:sz w:val="24"/>
          <w:szCs w:val="24"/>
        </w:rPr>
        <w:t>т</w:t>
      </w:r>
      <w:r w:rsidRPr="009F199C">
        <w:rPr>
          <w:rFonts w:eastAsia="Times New Roman"/>
          <w:b w:val="0"/>
          <w:snapToGrid/>
          <w:spacing w:val="-7"/>
          <w:sz w:val="24"/>
          <w:szCs w:val="24"/>
        </w:rPr>
        <w:t>у</w:t>
      </w:r>
      <w:r w:rsidRPr="009F199C">
        <w:rPr>
          <w:rFonts w:eastAsia="Times New Roman"/>
          <w:b w:val="0"/>
          <w:snapToGrid/>
          <w:spacing w:val="3"/>
          <w:sz w:val="24"/>
          <w:szCs w:val="24"/>
        </w:rPr>
        <w:t>п</w:t>
      </w:r>
      <w:r w:rsidRPr="009F199C">
        <w:rPr>
          <w:rFonts w:eastAsia="Times New Roman"/>
          <w:b w:val="0"/>
          <w:snapToGrid/>
          <w:spacing w:val="-1"/>
          <w:sz w:val="24"/>
          <w:szCs w:val="24"/>
        </w:rPr>
        <w:t>а</w:t>
      </w:r>
      <w:r w:rsidRPr="009F199C">
        <w:rPr>
          <w:rFonts w:eastAsia="Times New Roman"/>
          <w:b w:val="0"/>
          <w:snapToGrid/>
          <w:sz w:val="24"/>
          <w:szCs w:val="24"/>
        </w:rPr>
        <w:t>ть</w:t>
      </w:r>
      <w:r w:rsidRPr="009F199C">
        <w:rPr>
          <w:rFonts w:eastAsia="Times New Roman"/>
          <w:b w:val="0"/>
          <w:snapToGrid/>
          <w:spacing w:val="2"/>
          <w:sz w:val="24"/>
          <w:szCs w:val="24"/>
        </w:rPr>
        <w:t xml:space="preserve"> </w:t>
      </w:r>
      <w:r w:rsidRPr="009F199C">
        <w:rPr>
          <w:rFonts w:eastAsia="Times New Roman"/>
          <w:b w:val="0"/>
          <w:snapToGrid/>
          <w:sz w:val="24"/>
          <w:szCs w:val="24"/>
        </w:rPr>
        <w:t>в</w:t>
      </w:r>
      <w:r w:rsidRPr="009F199C">
        <w:rPr>
          <w:rFonts w:eastAsia="Times New Roman"/>
          <w:b w:val="0"/>
          <w:snapToGrid/>
          <w:spacing w:val="1"/>
          <w:sz w:val="24"/>
          <w:szCs w:val="24"/>
        </w:rPr>
        <w:t xml:space="preserve"> </w:t>
      </w:r>
      <w:r w:rsidRPr="009F199C">
        <w:rPr>
          <w:rFonts w:eastAsia="Times New Roman"/>
          <w:b w:val="0"/>
          <w:snapToGrid/>
          <w:sz w:val="24"/>
          <w:szCs w:val="24"/>
        </w:rPr>
        <w:t>от</w:t>
      </w:r>
      <w:r w:rsidRPr="009F199C">
        <w:rPr>
          <w:rFonts w:eastAsia="Times New Roman"/>
          <w:b w:val="0"/>
          <w:snapToGrid/>
          <w:spacing w:val="2"/>
          <w:sz w:val="24"/>
          <w:szCs w:val="24"/>
        </w:rPr>
        <w:t>но</w:t>
      </w:r>
      <w:r w:rsidRPr="009F199C">
        <w:rPr>
          <w:rFonts w:eastAsia="Times New Roman"/>
          <w:b w:val="0"/>
          <w:snapToGrid/>
          <w:sz w:val="24"/>
          <w:szCs w:val="24"/>
        </w:rPr>
        <w:t>ш</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я,</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с</w:t>
      </w:r>
      <w:r w:rsidRPr="009F199C">
        <w:rPr>
          <w:rFonts w:eastAsia="Times New Roman"/>
          <w:b w:val="0"/>
          <w:snapToGrid/>
          <w:sz w:val="24"/>
          <w:szCs w:val="24"/>
        </w:rPr>
        <w:t>вяз</w:t>
      </w:r>
      <w:r w:rsidRPr="009F199C">
        <w:rPr>
          <w:rFonts w:eastAsia="Times New Roman"/>
          <w:b w:val="0"/>
          <w:snapToGrid/>
          <w:spacing w:val="-1"/>
          <w:sz w:val="24"/>
          <w:szCs w:val="24"/>
        </w:rPr>
        <w:t>а</w:t>
      </w:r>
      <w:r w:rsidRPr="009F199C">
        <w:rPr>
          <w:rFonts w:eastAsia="Times New Roman"/>
          <w:b w:val="0"/>
          <w:snapToGrid/>
          <w:spacing w:val="1"/>
          <w:sz w:val="24"/>
          <w:szCs w:val="24"/>
        </w:rPr>
        <w:t>нн</w:t>
      </w:r>
      <w:r w:rsidRPr="009F199C">
        <w:rPr>
          <w:rFonts w:eastAsia="Times New Roman"/>
          <w:b w:val="0"/>
          <w:snapToGrid/>
          <w:sz w:val="24"/>
          <w:szCs w:val="24"/>
        </w:rPr>
        <w:t xml:space="preserve">ые с </w:t>
      </w:r>
      <w:r w:rsidR="00D92E30">
        <w:rPr>
          <w:rFonts w:eastAsia="Times New Roman"/>
          <w:b w:val="0"/>
          <w:snapToGrid/>
          <w:sz w:val="24"/>
          <w:szCs w:val="24"/>
        </w:rPr>
        <w:t xml:space="preserve">процедурой закупки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4"/>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о</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а</w:t>
      </w:r>
      <w:r w:rsidRPr="009F199C">
        <w:rPr>
          <w:rFonts w:eastAsia="Times New Roman"/>
          <w:b w:val="0"/>
          <w:snapToGrid/>
          <w:sz w:val="24"/>
          <w:szCs w:val="24"/>
        </w:rPr>
        <w:t>вки</w:t>
      </w:r>
      <w:r w:rsidRPr="009F199C">
        <w:rPr>
          <w:rFonts w:eastAsia="Times New Roman"/>
          <w:b w:val="0"/>
          <w:snapToGrid/>
          <w:spacing w:val="6"/>
          <w:sz w:val="24"/>
          <w:szCs w:val="24"/>
        </w:rPr>
        <w:t xml:space="preserve"> </w:t>
      </w:r>
      <w:r w:rsidRPr="009F199C">
        <w:rPr>
          <w:rFonts w:eastAsia="Times New Roman"/>
          <w:b w:val="0"/>
          <w:snapToGrid/>
          <w:sz w:val="24"/>
          <w:szCs w:val="24"/>
        </w:rPr>
        <w:t>тов</w:t>
      </w:r>
      <w:r w:rsidRPr="009F199C">
        <w:rPr>
          <w:rFonts w:eastAsia="Times New Roman"/>
          <w:b w:val="0"/>
          <w:snapToGrid/>
          <w:spacing w:val="-1"/>
          <w:sz w:val="24"/>
          <w:szCs w:val="24"/>
        </w:rPr>
        <w:t>а</w:t>
      </w:r>
      <w:r w:rsidRPr="009F199C">
        <w:rPr>
          <w:rFonts w:eastAsia="Times New Roman"/>
          <w:b w:val="0"/>
          <w:snapToGrid/>
          <w:sz w:val="24"/>
          <w:szCs w:val="24"/>
        </w:rPr>
        <w:t>ров</w:t>
      </w:r>
      <w:r w:rsidR="006E2E63" w:rsidRPr="009F199C">
        <w:rPr>
          <w:rFonts w:eastAsia="Times New Roman"/>
          <w:b w:val="0"/>
          <w:snapToGrid/>
          <w:sz w:val="24"/>
          <w:szCs w:val="24"/>
        </w:rPr>
        <w:t>, выполнения работ, оказания услуг</w:t>
      </w:r>
      <w:r w:rsidRPr="009F199C">
        <w:rPr>
          <w:rFonts w:eastAsia="Times New Roman"/>
          <w:b w:val="0"/>
          <w:snapToGrid/>
          <w:sz w:val="24"/>
          <w:szCs w:val="24"/>
        </w:rPr>
        <w:t>,</w:t>
      </w:r>
      <w:r w:rsidRPr="009F199C">
        <w:rPr>
          <w:rFonts w:eastAsia="Times New Roman"/>
          <w:b w:val="0"/>
          <w:snapToGrid/>
          <w:spacing w:val="7"/>
          <w:sz w:val="24"/>
          <w:szCs w:val="24"/>
        </w:rPr>
        <w:t xml:space="preserve"> </w:t>
      </w:r>
      <w:r w:rsidRPr="009F199C">
        <w:rPr>
          <w:rFonts w:eastAsia="Times New Roman"/>
          <w:b w:val="0"/>
          <w:snapToGrid/>
          <w:spacing w:val="1"/>
          <w:sz w:val="24"/>
          <w:szCs w:val="24"/>
        </w:rPr>
        <w:t>к</w:t>
      </w:r>
      <w:r w:rsidRPr="009F199C">
        <w:rPr>
          <w:rFonts w:eastAsia="Times New Roman"/>
          <w:b w:val="0"/>
          <w:snapToGrid/>
          <w:spacing w:val="-1"/>
          <w:sz w:val="24"/>
          <w:szCs w:val="24"/>
        </w:rPr>
        <w:t>а</w:t>
      </w:r>
      <w:r w:rsidRPr="009F199C">
        <w:rPr>
          <w:rFonts w:eastAsia="Times New Roman"/>
          <w:b w:val="0"/>
          <w:snapToGrid/>
          <w:sz w:val="24"/>
          <w:szCs w:val="24"/>
        </w:rPr>
        <w:t>к</w:t>
      </w:r>
      <w:r w:rsidRPr="009F199C">
        <w:rPr>
          <w:rFonts w:eastAsia="Times New Roman"/>
          <w:b w:val="0"/>
          <w:snapToGrid/>
          <w:spacing w:val="3"/>
          <w:sz w:val="24"/>
          <w:szCs w:val="24"/>
        </w:rPr>
        <w:t xml:space="preserve"> </w:t>
      </w:r>
      <w:r w:rsidRPr="009F199C">
        <w:rPr>
          <w:rFonts w:eastAsia="Times New Roman"/>
          <w:b w:val="0"/>
          <w:snapToGrid/>
          <w:spacing w:val="1"/>
          <w:sz w:val="24"/>
          <w:szCs w:val="24"/>
        </w:rPr>
        <w:t>н</w:t>
      </w:r>
      <w:r w:rsidRPr="009F199C">
        <w:rPr>
          <w:rFonts w:eastAsia="Times New Roman"/>
          <w:b w:val="0"/>
          <w:snapToGrid/>
          <w:spacing w:val="-1"/>
          <w:sz w:val="24"/>
          <w:szCs w:val="24"/>
        </w:rPr>
        <w:t>е</w:t>
      </w:r>
      <w:r w:rsidRPr="009F199C">
        <w:rPr>
          <w:rFonts w:eastAsia="Times New Roman"/>
          <w:b w:val="0"/>
          <w:snapToGrid/>
          <w:spacing w:val="1"/>
          <w:sz w:val="24"/>
          <w:szCs w:val="24"/>
        </w:rPr>
        <w:t>п</w:t>
      </w:r>
      <w:r w:rsidRPr="009F199C">
        <w:rPr>
          <w:rFonts w:eastAsia="Times New Roman"/>
          <w:b w:val="0"/>
          <w:snapToGrid/>
          <w:sz w:val="24"/>
          <w:szCs w:val="24"/>
        </w:rPr>
        <w:t>о</w:t>
      </w:r>
      <w:r w:rsidRPr="009F199C">
        <w:rPr>
          <w:rFonts w:eastAsia="Times New Roman"/>
          <w:b w:val="0"/>
          <w:snapToGrid/>
          <w:spacing w:val="-1"/>
          <w:sz w:val="24"/>
          <w:szCs w:val="24"/>
        </w:rPr>
        <w:t>с</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z w:val="24"/>
          <w:szCs w:val="24"/>
        </w:rPr>
        <w:t>д</w:t>
      </w:r>
      <w:r w:rsidRPr="009F199C">
        <w:rPr>
          <w:rFonts w:eastAsia="Times New Roman"/>
          <w:b w:val="0"/>
          <w:snapToGrid/>
          <w:spacing w:val="-1"/>
          <w:sz w:val="24"/>
          <w:szCs w:val="24"/>
        </w:rPr>
        <w:t>с</w:t>
      </w:r>
      <w:r w:rsidRPr="009F199C">
        <w:rPr>
          <w:rFonts w:eastAsia="Times New Roman"/>
          <w:b w:val="0"/>
          <w:snapToGrid/>
          <w:sz w:val="24"/>
          <w:szCs w:val="24"/>
        </w:rPr>
        <w:t>тв</w:t>
      </w:r>
      <w:r w:rsidRPr="009F199C">
        <w:rPr>
          <w:rFonts w:eastAsia="Times New Roman"/>
          <w:b w:val="0"/>
          <w:snapToGrid/>
          <w:spacing w:val="-1"/>
          <w:sz w:val="24"/>
          <w:szCs w:val="24"/>
        </w:rPr>
        <w:t>е</w:t>
      </w:r>
      <w:r w:rsidRPr="009F199C">
        <w:rPr>
          <w:rFonts w:eastAsia="Times New Roman"/>
          <w:b w:val="0"/>
          <w:snapToGrid/>
          <w:spacing w:val="1"/>
          <w:sz w:val="24"/>
          <w:szCs w:val="24"/>
        </w:rPr>
        <w:t>нн</w:t>
      </w:r>
      <w:r w:rsidRPr="009F199C">
        <w:rPr>
          <w:rFonts w:eastAsia="Times New Roman"/>
          <w:b w:val="0"/>
          <w:snapToGrid/>
          <w:sz w:val="24"/>
          <w:szCs w:val="24"/>
        </w:rPr>
        <w:t>о,</w:t>
      </w:r>
      <w:r w:rsidRPr="009F199C">
        <w:rPr>
          <w:rFonts w:eastAsia="Times New Roman"/>
          <w:b w:val="0"/>
          <w:snapToGrid/>
          <w:spacing w:val="5"/>
          <w:sz w:val="24"/>
          <w:szCs w:val="24"/>
        </w:rPr>
        <w:t xml:space="preserve"> </w:t>
      </w:r>
      <w:r w:rsidRPr="009F199C">
        <w:rPr>
          <w:rFonts w:eastAsia="Times New Roman"/>
          <w:b w:val="0"/>
          <w:snapToGrid/>
          <w:spacing w:val="-2"/>
          <w:sz w:val="24"/>
          <w:szCs w:val="24"/>
        </w:rPr>
        <w:t>т</w:t>
      </w:r>
      <w:r w:rsidRPr="009F199C">
        <w:rPr>
          <w:rFonts w:eastAsia="Times New Roman"/>
          <w:b w:val="0"/>
          <w:snapToGrid/>
          <w:spacing w:val="-1"/>
          <w:sz w:val="24"/>
          <w:szCs w:val="24"/>
        </w:rPr>
        <w:t>а</w:t>
      </w:r>
      <w:r w:rsidRPr="009F199C">
        <w:rPr>
          <w:rFonts w:eastAsia="Times New Roman"/>
          <w:b w:val="0"/>
          <w:snapToGrid/>
          <w:sz w:val="24"/>
          <w:szCs w:val="24"/>
        </w:rPr>
        <w:t>к и</w:t>
      </w:r>
      <w:r w:rsidRPr="009F199C">
        <w:rPr>
          <w:rFonts w:eastAsia="Times New Roman"/>
          <w:b w:val="0"/>
          <w:snapToGrid/>
          <w:spacing w:val="4"/>
          <w:sz w:val="24"/>
          <w:szCs w:val="24"/>
        </w:rPr>
        <w:t xml:space="preserve"> </w:t>
      </w:r>
      <w:r w:rsidRPr="009F199C">
        <w:rPr>
          <w:rFonts w:eastAsia="Times New Roman"/>
          <w:b w:val="0"/>
          <w:snapToGrid/>
          <w:spacing w:val="-1"/>
          <w:sz w:val="24"/>
          <w:szCs w:val="24"/>
        </w:rPr>
        <w:t>че</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z w:val="24"/>
          <w:szCs w:val="24"/>
        </w:rPr>
        <w:t>з</w:t>
      </w:r>
      <w:r w:rsidRPr="009F199C">
        <w:rPr>
          <w:rFonts w:eastAsia="Times New Roman"/>
          <w:b w:val="0"/>
          <w:snapToGrid/>
          <w:spacing w:val="4"/>
          <w:sz w:val="24"/>
          <w:szCs w:val="24"/>
        </w:rPr>
        <w:t xml:space="preserve"> </w:t>
      </w:r>
      <w:r w:rsidRPr="009F199C">
        <w:rPr>
          <w:rFonts w:eastAsia="Times New Roman"/>
          <w:b w:val="0"/>
          <w:snapToGrid/>
          <w:spacing w:val="-1"/>
          <w:sz w:val="24"/>
          <w:szCs w:val="24"/>
        </w:rPr>
        <w:t>с</w:t>
      </w:r>
      <w:r w:rsidRPr="009F199C">
        <w:rPr>
          <w:rFonts w:eastAsia="Times New Roman"/>
          <w:b w:val="0"/>
          <w:snapToGrid/>
          <w:sz w:val="24"/>
          <w:szCs w:val="24"/>
        </w:rPr>
        <w:t>во</w:t>
      </w:r>
      <w:r w:rsidRPr="009F199C">
        <w:rPr>
          <w:rFonts w:eastAsia="Times New Roman"/>
          <w:b w:val="0"/>
          <w:snapToGrid/>
          <w:spacing w:val="-2"/>
          <w:sz w:val="24"/>
          <w:szCs w:val="24"/>
        </w:rPr>
        <w:t>и</w:t>
      </w:r>
      <w:r w:rsidRPr="009F199C">
        <w:rPr>
          <w:rFonts w:eastAsia="Times New Roman"/>
          <w:b w:val="0"/>
          <w:snapToGrid/>
          <w:sz w:val="24"/>
          <w:szCs w:val="24"/>
        </w:rPr>
        <w:t>х</w:t>
      </w:r>
      <w:r w:rsidRPr="009F199C">
        <w:rPr>
          <w:rFonts w:eastAsia="Times New Roman"/>
          <w:b w:val="0"/>
          <w:snapToGrid/>
          <w:spacing w:val="5"/>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z w:val="24"/>
          <w:szCs w:val="24"/>
        </w:rPr>
        <w:t>д</w:t>
      </w:r>
      <w:r w:rsidRPr="009F199C">
        <w:rPr>
          <w:rFonts w:eastAsia="Times New Roman"/>
          <w:b w:val="0"/>
          <w:snapToGrid/>
          <w:spacing w:val="-1"/>
          <w:sz w:val="24"/>
          <w:szCs w:val="24"/>
        </w:rPr>
        <w:t>с</w:t>
      </w:r>
      <w:r w:rsidRPr="009F199C">
        <w:rPr>
          <w:rFonts w:eastAsia="Times New Roman"/>
          <w:b w:val="0"/>
          <w:snapToGrid/>
          <w:spacing w:val="-2"/>
          <w:sz w:val="24"/>
          <w:szCs w:val="24"/>
        </w:rPr>
        <w:t>т</w:t>
      </w:r>
      <w:r w:rsidRPr="009F199C">
        <w:rPr>
          <w:rFonts w:eastAsia="Times New Roman"/>
          <w:b w:val="0"/>
          <w:snapToGrid/>
          <w:spacing w:val="-1"/>
          <w:sz w:val="24"/>
          <w:szCs w:val="24"/>
        </w:rPr>
        <w:t>а</w:t>
      </w:r>
      <w:r w:rsidRPr="009F199C">
        <w:rPr>
          <w:rFonts w:eastAsia="Times New Roman"/>
          <w:b w:val="0"/>
          <w:snapToGrid/>
          <w:sz w:val="24"/>
          <w:szCs w:val="24"/>
        </w:rPr>
        <w:t>вит</w:t>
      </w:r>
      <w:r w:rsidRPr="009F199C">
        <w:rPr>
          <w:rFonts w:eastAsia="Times New Roman"/>
          <w:b w:val="0"/>
          <w:snapToGrid/>
          <w:spacing w:val="-1"/>
          <w:sz w:val="24"/>
          <w:szCs w:val="24"/>
        </w:rPr>
        <w:t>е</w:t>
      </w:r>
      <w:r w:rsidRPr="009F199C">
        <w:rPr>
          <w:rFonts w:eastAsia="Times New Roman"/>
          <w:b w:val="0"/>
          <w:snapToGrid/>
          <w:sz w:val="24"/>
          <w:szCs w:val="24"/>
        </w:rPr>
        <w:t>л</w:t>
      </w:r>
      <w:r w:rsidRPr="009F199C">
        <w:rPr>
          <w:rFonts w:eastAsia="Times New Roman"/>
          <w:b w:val="0"/>
          <w:snapToGrid/>
          <w:spacing w:val="-1"/>
          <w:sz w:val="24"/>
          <w:szCs w:val="24"/>
        </w:rPr>
        <w:t>е</w:t>
      </w:r>
      <w:r w:rsidRPr="009F199C">
        <w:rPr>
          <w:rFonts w:eastAsia="Times New Roman"/>
          <w:b w:val="0"/>
          <w:snapToGrid/>
          <w:spacing w:val="1"/>
          <w:sz w:val="24"/>
          <w:szCs w:val="24"/>
        </w:rPr>
        <w:t>й</w:t>
      </w:r>
      <w:r w:rsidRPr="009F199C">
        <w:rPr>
          <w:rFonts w:eastAsia="Times New Roman"/>
          <w:b w:val="0"/>
          <w:snapToGrid/>
          <w:sz w:val="24"/>
          <w:szCs w:val="24"/>
        </w:rPr>
        <w:t>.</w:t>
      </w:r>
      <w:r w:rsidRPr="009F199C">
        <w:rPr>
          <w:rFonts w:eastAsia="Times New Roman"/>
          <w:b w:val="0"/>
          <w:snapToGrid/>
          <w:spacing w:val="3"/>
          <w:sz w:val="24"/>
          <w:szCs w:val="24"/>
        </w:rPr>
        <w:t xml:space="preserve"> </w:t>
      </w:r>
      <w:r w:rsidRPr="009F199C">
        <w:rPr>
          <w:rFonts w:eastAsia="Times New Roman"/>
          <w:b w:val="0"/>
          <w:snapToGrid/>
          <w:sz w:val="24"/>
          <w:szCs w:val="24"/>
        </w:rPr>
        <w:t>Пол</w:t>
      </w:r>
      <w:r w:rsidRPr="009F199C">
        <w:rPr>
          <w:rFonts w:eastAsia="Times New Roman"/>
          <w:b w:val="0"/>
          <w:snapToGrid/>
          <w:spacing w:val="1"/>
          <w:sz w:val="24"/>
          <w:szCs w:val="24"/>
        </w:rPr>
        <w:t>н</w:t>
      </w:r>
      <w:r w:rsidRPr="009F199C">
        <w:rPr>
          <w:rFonts w:eastAsia="Times New Roman"/>
          <w:b w:val="0"/>
          <w:snapToGrid/>
          <w:sz w:val="24"/>
          <w:szCs w:val="24"/>
        </w:rPr>
        <w:t>о</w:t>
      </w:r>
      <w:r w:rsidRPr="009F199C">
        <w:rPr>
          <w:rFonts w:eastAsia="Times New Roman"/>
          <w:b w:val="0"/>
          <w:snapToGrid/>
          <w:spacing w:val="-1"/>
          <w:sz w:val="24"/>
          <w:szCs w:val="24"/>
        </w:rPr>
        <w:t>м</w:t>
      </w:r>
      <w:r w:rsidRPr="009F199C">
        <w:rPr>
          <w:rFonts w:eastAsia="Times New Roman"/>
          <w:b w:val="0"/>
          <w:snapToGrid/>
          <w:sz w:val="24"/>
          <w:szCs w:val="24"/>
        </w:rPr>
        <w:t>о</w:t>
      </w:r>
      <w:r w:rsidRPr="009F199C">
        <w:rPr>
          <w:rFonts w:eastAsia="Times New Roman"/>
          <w:b w:val="0"/>
          <w:snapToGrid/>
          <w:spacing w:val="-1"/>
          <w:sz w:val="24"/>
          <w:szCs w:val="24"/>
        </w:rPr>
        <w:t>ч</w:t>
      </w:r>
      <w:r w:rsidRPr="009F199C">
        <w:rPr>
          <w:rFonts w:eastAsia="Times New Roman"/>
          <w:b w:val="0"/>
          <w:snapToGrid/>
          <w:spacing w:val="1"/>
          <w:sz w:val="24"/>
          <w:szCs w:val="24"/>
        </w:rPr>
        <w:t>и</w:t>
      </w:r>
      <w:r w:rsidRPr="009F199C">
        <w:rPr>
          <w:rFonts w:eastAsia="Times New Roman"/>
          <w:b w:val="0"/>
          <w:snapToGrid/>
          <w:sz w:val="24"/>
          <w:szCs w:val="24"/>
        </w:rPr>
        <w:t>я</w:t>
      </w:r>
      <w:r w:rsidRPr="009F199C">
        <w:rPr>
          <w:rFonts w:eastAsia="Times New Roman"/>
          <w:b w:val="0"/>
          <w:snapToGrid/>
          <w:spacing w:val="1"/>
          <w:sz w:val="24"/>
          <w:szCs w:val="24"/>
        </w:rPr>
        <w:t xml:space="preserve"> п</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z w:val="24"/>
          <w:szCs w:val="24"/>
        </w:rPr>
        <w:t>д</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а</w:t>
      </w:r>
      <w:r w:rsidRPr="009F199C">
        <w:rPr>
          <w:rFonts w:eastAsia="Times New Roman"/>
          <w:b w:val="0"/>
          <w:snapToGrid/>
          <w:sz w:val="24"/>
          <w:szCs w:val="24"/>
        </w:rPr>
        <w:t>вит</w:t>
      </w:r>
      <w:r w:rsidRPr="009F199C">
        <w:rPr>
          <w:rFonts w:eastAsia="Times New Roman"/>
          <w:b w:val="0"/>
          <w:snapToGrid/>
          <w:spacing w:val="-1"/>
          <w:sz w:val="24"/>
          <w:szCs w:val="24"/>
        </w:rPr>
        <w:t>е</w:t>
      </w:r>
      <w:r w:rsidRPr="009F199C">
        <w:rPr>
          <w:rFonts w:eastAsia="Times New Roman"/>
          <w:b w:val="0"/>
          <w:snapToGrid/>
          <w:sz w:val="24"/>
          <w:szCs w:val="24"/>
        </w:rPr>
        <w:t>л</w:t>
      </w:r>
      <w:r w:rsidRPr="009F199C">
        <w:rPr>
          <w:rFonts w:eastAsia="Times New Roman"/>
          <w:b w:val="0"/>
          <w:snapToGrid/>
          <w:spacing w:val="-1"/>
          <w:sz w:val="24"/>
          <w:szCs w:val="24"/>
        </w:rPr>
        <w:t>е</w:t>
      </w:r>
      <w:r w:rsidRPr="009F199C">
        <w:rPr>
          <w:rFonts w:eastAsia="Times New Roman"/>
          <w:b w:val="0"/>
          <w:snapToGrid/>
          <w:sz w:val="24"/>
          <w:szCs w:val="24"/>
        </w:rPr>
        <w:t>й</w:t>
      </w:r>
      <w:r w:rsidRPr="009F199C">
        <w:rPr>
          <w:rFonts w:eastAsia="Times New Roman"/>
          <w:b w:val="0"/>
          <w:snapToGrid/>
          <w:spacing w:val="7"/>
          <w:sz w:val="24"/>
          <w:szCs w:val="24"/>
        </w:rPr>
        <w:t xml:space="preserve"> </w:t>
      </w:r>
      <w:r w:rsidRPr="009F199C">
        <w:rPr>
          <w:rFonts w:eastAsia="Times New Roman"/>
          <w:b w:val="0"/>
          <w:snapToGrid/>
          <w:spacing w:val="-7"/>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ас</w:t>
      </w:r>
      <w:r w:rsidRPr="009F199C">
        <w:rPr>
          <w:rFonts w:eastAsia="Times New Roman"/>
          <w:b w:val="0"/>
          <w:snapToGrid/>
          <w:spacing w:val="3"/>
          <w:sz w:val="24"/>
          <w:szCs w:val="24"/>
        </w:rPr>
        <w:t>т</w:t>
      </w:r>
      <w:r w:rsidRPr="009F199C">
        <w:rPr>
          <w:rFonts w:eastAsia="Times New Roman"/>
          <w:b w:val="0"/>
          <w:snapToGrid/>
          <w:spacing w:val="1"/>
          <w:sz w:val="24"/>
          <w:szCs w:val="24"/>
        </w:rPr>
        <w:t>ник</w:t>
      </w:r>
      <w:r w:rsidRPr="009F199C">
        <w:rPr>
          <w:rFonts w:eastAsia="Times New Roman"/>
          <w:b w:val="0"/>
          <w:snapToGrid/>
          <w:sz w:val="24"/>
          <w:szCs w:val="24"/>
        </w:rPr>
        <w:t xml:space="preserve">ов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pacing w:val="1"/>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од</w:t>
      </w:r>
      <w:r w:rsidRPr="009F199C">
        <w:rPr>
          <w:rFonts w:eastAsia="Times New Roman"/>
          <w:b w:val="0"/>
          <w:snapToGrid/>
          <w:spacing w:val="1"/>
          <w:sz w:val="24"/>
          <w:szCs w:val="24"/>
        </w:rPr>
        <w:t>т</w:t>
      </w:r>
      <w:r w:rsidRPr="009F199C">
        <w:rPr>
          <w:rFonts w:eastAsia="Times New Roman"/>
          <w:b w:val="0"/>
          <w:snapToGrid/>
          <w:sz w:val="24"/>
          <w:szCs w:val="24"/>
        </w:rPr>
        <w:t>в</w:t>
      </w:r>
      <w:r w:rsidRPr="009F199C">
        <w:rPr>
          <w:rFonts w:eastAsia="Times New Roman"/>
          <w:b w:val="0"/>
          <w:snapToGrid/>
          <w:spacing w:val="-1"/>
          <w:sz w:val="24"/>
          <w:szCs w:val="24"/>
        </w:rPr>
        <w:t>е</w:t>
      </w:r>
      <w:r w:rsidRPr="009F199C">
        <w:rPr>
          <w:rFonts w:eastAsia="Times New Roman"/>
          <w:b w:val="0"/>
          <w:snapToGrid/>
          <w:sz w:val="24"/>
          <w:szCs w:val="24"/>
        </w:rPr>
        <w:t>ржд</w:t>
      </w:r>
      <w:r w:rsidRPr="009F199C">
        <w:rPr>
          <w:rFonts w:eastAsia="Times New Roman"/>
          <w:b w:val="0"/>
          <w:snapToGrid/>
          <w:spacing w:val="-1"/>
          <w:sz w:val="24"/>
          <w:szCs w:val="24"/>
        </w:rPr>
        <w:t>а</w:t>
      </w:r>
      <w:r w:rsidRPr="009F199C">
        <w:rPr>
          <w:rFonts w:eastAsia="Times New Roman"/>
          <w:b w:val="0"/>
          <w:snapToGrid/>
          <w:sz w:val="24"/>
          <w:szCs w:val="24"/>
        </w:rPr>
        <w:t>ют</w:t>
      </w:r>
      <w:r w:rsidRPr="009F199C">
        <w:rPr>
          <w:rFonts w:eastAsia="Times New Roman"/>
          <w:b w:val="0"/>
          <w:snapToGrid/>
          <w:spacing w:val="-1"/>
          <w:sz w:val="24"/>
          <w:szCs w:val="24"/>
        </w:rPr>
        <w:t>с</w:t>
      </w:r>
      <w:r w:rsidRPr="009F199C">
        <w:rPr>
          <w:rFonts w:eastAsia="Times New Roman"/>
          <w:b w:val="0"/>
          <w:snapToGrid/>
          <w:sz w:val="24"/>
          <w:szCs w:val="24"/>
        </w:rPr>
        <w:t>я</w:t>
      </w:r>
      <w:r w:rsidRPr="009F199C">
        <w:rPr>
          <w:rFonts w:eastAsia="Times New Roman"/>
          <w:b w:val="0"/>
          <w:snapToGrid/>
          <w:spacing w:val="1"/>
          <w:sz w:val="24"/>
          <w:szCs w:val="24"/>
        </w:rPr>
        <w:t xml:space="preserve"> </w:t>
      </w:r>
      <w:r w:rsidRPr="009F199C">
        <w:rPr>
          <w:rFonts w:eastAsia="Times New Roman"/>
          <w:b w:val="0"/>
          <w:snapToGrid/>
          <w:sz w:val="24"/>
          <w:szCs w:val="24"/>
        </w:rPr>
        <w:t>дов</w:t>
      </w:r>
      <w:r w:rsidRPr="009F199C">
        <w:rPr>
          <w:rFonts w:eastAsia="Times New Roman"/>
          <w:b w:val="0"/>
          <w:snapToGrid/>
          <w:spacing w:val="-1"/>
          <w:sz w:val="24"/>
          <w:szCs w:val="24"/>
        </w:rPr>
        <w:t>е</w:t>
      </w:r>
      <w:r w:rsidRPr="009F199C">
        <w:rPr>
          <w:rFonts w:eastAsia="Times New Roman"/>
          <w:b w:val="0"/>
          <w:snapToGrid/>
          <w:spacing w:val="2"/>
          <w:sz w:val="24"/>
          <w:szCs w:val="24"/>
        </w:rPr>
        <w:t>р</w:t>
      </w:r>
      <w:r w:rsidRPr="009F199C">
        <w:rPr>
          <w:rFonts w:eastAsia="Times New Roman"/>
          <w:b w:val="0"/>
          <w:snapToGrid/>
          <w:spacing w:val="-1"/>
          <w:sz w:val="24"/>
          <w:szCs w:val="24"/>
        </w:rPr>
        <w:t>е</w:t>
      </w:r>
      <w:r w:rsidRPr="009F199C">
        <w:rPr>
          <w:rFonts w:eastAsia="Times New Roman"/>
          <w:b w:val="0"/>
          <w:snapToGrid/>
          <w:spacing w:val="1"/>
          <w:sz w:val="24"/>
          <w:szCs w:val="24"/>
        </w:rPr>
        <w:t>нн</w:t>
      </w:r>
      <w:r w:rsidRPr="009F199C">
        <w:rPr>
          <w:rFonts w:eastAsia="Times New Roman"/>
          <w:b w:val="0"/>
          <w:snapToGrid/>
          <w:sz w:val="24"/>
          <w:szCs w:val="24"/>
        </w:rPr>
        <w:t>о</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ь</w:t>
      </w:r>
      <w:r w:rsidRPr="009F199C">
        <w:rPr>
          <w:rFonts w:eastAsia="Times New Roman"/>
          <w:b w:val="0"/>
          <w:snapToGrid/>
          <w:sz w:val="24"/>
          <w:szCs w:val="24"/>
        </w:rPr>
        <w:t>ю,</w:t>
      </w:r>
      <w:r w:rsidRPr="009F199C">
        <w:rPr>
          <w:rFonts w:eastAsia="Times New Roman"/>
          <w:b w:val="0"/>
          <w:snapToGrid/>
          <w:spacing w:val="1"/>
          <w:sz w:val="24"/>
          <w:szCs w:val="24"/>
        </w:rPr>
        <w:t xml:space="preserve"> </w:t>
      </w:r>
      <w:r w:rsidRPr="009F199C">
        <w:rPr>
          <w:rFonts w:eastAsia="Times New Roman"/>
          <w:b w:val="0"/>
          <w:snapToGrid/>
          <w:sz w:val="24"/>
          <w:szCs w:val="24"/>
        </w:rPr>
        <w:t>в</w:t>
      </w:r>
      <w:r w:rsidRPr="009F199C">
        <w:rPr>
          <w:rFonts w:eastAsia="Times New Roman"/>
          <w:b w:val="0"/>
          <w:snapToGrid/>
          <w:spacing w:val="-1"/>
          <w:sz w:val="24"/>
          <w:szCs w:val="24"/>
        </w:rPr>
        <w:t>ы</w:t>
      </w:r>
      <w:r w:rsidRPr="009F199C">
        <w:rPr>
          <w:rFonts w:eastAsia="Times New Roman"/>
          <w:b w:val="0"/>
          <w:snapToGrid/>
          <w:sz w:val="24"/>
          <w:szCs w:val="24"/>
        </w:rPr>
        <w:t>д</w:t>
      </w:r>
      <w:r w:rsidRPr="009F199C">
        <w:rPr>
          <w:rFonts w:eastAsia="Times New Roman"/>
          <w:b w:val="0"/>
          <w:snapToGrid/>
          <w:spacing w:val="-1"/>
          <w:sz w:val="24"/>
          <w:szCs w:val="24"/>
        </w:rPr>
        <w:t>а</w:t>
      </w:r>
      <w:r w:rsidRPr="009F199C">
        <w:rPr>
          <w:rFonts w:eastAsia="Times New Roman"/>
          <w:b w:val="0"/>
          <w:snapToGrid/>
          <w:spacing w:val="1"/>
          <w:sz w:val="24"/>
          <w:szCs w:val="24"/>
        </w:rPr>
        <w:t>нн</w:t>
      </w:r>
      <w:r w:rsidRPr="009F199C">
        <w:rPr>
          <w:rFonts w:eastAsia="Times New Roman"/>
          <w:b w:val="0"/>
          <w:snapToGrid/>
          <w:spacing w:val="-2"/>
          <w:sz w:val="24"/>
          <w:szCs w:val="24"/>
        </w:rPr>
        <w:t>о</w:t>
      </w:r>
      <w:r w:rsidRPr="009F199C">
        <w:rPr>
          <w:rFonts w:eastAsia="Times New Roman"/>
          <w:b w:val="0"/>
          <w:snapToGrid/>
          <w:sz w:val="24"/>
          <w:szCs w:val="24"/>
        </w:rPr>
        <w:t>й</w:t>
      </w:r>
      <w:r w:rsidRPr="009F199C">
        <w:rPr>
          <w:rFonts w:eastAsia="Times New Roman"/>
          <w:b w:val="0"/>
          <w:snapToGrid/>
          <w:spacing w:val="2"/>
          <w:sz w:val="24"/>
          <w:szCs w:val="24"/>
        </w:rPr>
        <w:t xml:space="preserve"> </w:t>
      </w:r>
      <w:r w:rsidRPr="009F199C">
        <w:rPr>
          <w:rFonts w:eastAsia="Times New Roman"/>
          <w:b w:val="0"/>
          <w:snapToGrid/>
          <w:sz w:val="24"/>
          <w:szCs w:val="24"/>
        </w:rPr>
        <w:t>и</w:t>
      </w:r>
      <w:r w:rsidRPr="009F199C">
        <w:rPr>
          <w:rFonts w:eastAsia="Times New Roman"/>
          <w:b w:val="0"/>
          <w:snapToGrid/>
          <w:spacing w:val="8"/>
          <w:sz w:val="24"/>
          <w:szCs w:val="24"/>
        </w:rPr>
        <w:t xml:space="preserve"> </w:t>
      </w:r>
      <w:r w:rsidRPr="009F199C">
        <w:rPr>
          <w:rFonts w:eastAsia="Times New Roman"/>
          <w:b w:val="0"/>
          <w:snapToGrid/>
          <w:sz w:val="24"/>
          <w:szCs w:val="24"/>
        </w:rPr>
        <w:t>оформл</w:t>
      </w:r>
      <w:r w:rsidRPr="009F199C">
        <w:rPr>
          <w:rFonts w:eastAsia="Times New Roman"/>
          <w:b w:val="0"/>
          <w:snapToGrid/>
          <w:spacing w:val="-1"/>
          <w:sz w:val="24"/>
          <w:szCs w:val="24"/>
        </w:rPr>
        <w:t>е</w:t>
      </w:r>
      <w:r w:rsidRPr="009F199C">
        <w:rPr>
          <w:rFonts w:eastAsia="Times New Roman"/>
          <w:b w:val="0"/>
          <w:snapToGrid/>
          <w:spacing w:val="1"/>
          <w:sz w:val="24"/>
          <w:szCs w:val="24"/>
        </w:rPr>
        <w:t>нн</w:t>
      </w:r>
      <w:r w:rsidRPr="009F199C">
        <w:rPr>
          <w:rFonts w:eastAsia="Times New Roman"/>
          <w:b w:val="0"/>
          <w:snapToGrid/>
          <w:sz w:val="24"/>
          <w:szCs w:val="24"/>
        </w:rPr>
        <w:t>ой</w:t>
      </w:r>
      <w:r w:rsidRPr="009F199C">
        <w:rPr>
          <w:rFonts w:eastAsia="Times New Roman"/>
          <w:b w:val="0"/>
          <w:snapToGrid/>
          <w:spacing w:val="2"/>
          <w:sz w:val="24"/>
          <w:szCs w:val="24"/>
        </w:rPr>
        <w:t xml:space="preserve"> </w:t>
      </w:r>
      <w:r w:rsidRPr="009F199C">
        <w:rPr>
          <w:rFonts w:eastAsia="Times New Roman"/>
          <w:b w:val="0"/>
          <w:snapToGrid/>
          <w:sz w:val="24"/>
          <w:szCs w:val="24"/>
        </w:rPr>
        <w:t xml:space="preserve">в </w:t>
      </w:r>
      <w:r w:rsidRPr="009F199C">
        <w:rPr>
          <w:rFonts w:eastAsia="Times New Roman"/>
          <w:b w:val="0"/>
          <w:snapToGrid/>
          <w:spacing w:val="-1"/>
          <w:sz w:val="24"/>
          <w:szCs w:val="24"/>
        </w:rPr>
        <w:t>с</w:t>
      </w:r>
      <w:r w:rsidRPr="009F199C">
        <w:rPr>
          <w:rFonts w:eastAsia="Times New Roman"/>
          <w:b w:val="0"/>
          <w:snapToGrid/>
          <w:sz w:val="24"/>
          <w:szCs w:val="24"/>
        </w:rPr>
        <w:t>оотв</w:t>
      </w:r>
      <w:r w:rsidRPr="009F199C">
        <w:rPr>
          <w:rFonts w:eastAsia="Times New Roman"/>
          <w:b w:val="0"/>
          <w:snapToGrid/>
          <w:spacing w:val="-1"/>
          <w:sz w:val="24"/>
          <w:szCs w:val="24"/>
        </w:rPr>
        <w:t>е</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твии</w:t>
      </w:r>
      <w:r w:rsidRPr="009F199C">
        <w:rPr>
          <w:rFonts w:eastAsia="Times New Roman"/>
          <w:b w:val="0"/>
          <w:snapToGrid/>
          <w:spacing w:val="2"/>
          <w:sz w:val="24"/>
          <w:szCs w:val="24"/>
        </w:rPr>
        <w:t xml:space="preserve"> </w:t>
      </w:r>
      <w:r w:rsidRPr="009F199C">
        <w:rPr>
          <w:rFonts w:eastAsia="Times New Roman"/>
          <w:b w:val="0"/>
          <w:snapToGrid/>
          <w:sz w:val="24"/>
          <w:szCs w:val="24"/>
        </w:rPr>
        <w:t>с гр</w:t>
      </w:r>
      <w:r w:rsidRPr="009F199C">
        <w:rPr>
          <w:rFonts w:eastAsia="Times New Roman"/>
          <w:b w:val="0"/>
          <w:snapToGrid/>
          <w:spacing w:val="-1"/>
          <w:sz w:val="24"/>
          <w:szCs w:val="24"/>
        </w:rPr>
        <w:t>а</w:t>
      </w:r>
      <w:r w:rsidRPr="009F199C">
        <w:rPr>
          <w:rFonts w:eastAsia="Times New Roman"/>
          <w:b w:val="0"/>
          <w:snapToGrid/>
          <w:sz w:val="24"/>
          <w:szCs w:val="24"/>
        </w:rPr>
        <w:t>жд</w:t>
      </w:r>
      <w:r w:rsidRPr="009F199C">
        <w:rPr>
          <w:rFonts w:eastAsia="Times New Roman"/>
          <w:b w:val="0"/>
          <w:snapToGrid/>
          <w:spacing w:val="-1"/>
          <w:sz w:val="24"/>
          <w:szCs w:val="24"/>
        </w:rPr>
        <w:t>а</w:t>
      </w:r>
      <w:r w:rsidRPr="009F199C">
        <w:rPr>
          <w:rFonts w:eastAsia="Times New Roman"/>
          <w:b w:val="0"/>
          <w:snapToGrid/>
          <w:spacing w:val="1"/>
          <w:sz w:val="24"/>
          <w:szCs w:val="24"/>
        </w:rPr>
        <w:t>нски</w:t>
      </w:r>
      <w:r w:rsidRPr="009F199C">
        <w:rPr>
          <w:rFonts w:eastAsia="Times New Roman"/>
          <w:b w:val="0"/>
          <w:snapToGrid/>
          <w:sz w:val="24"/>
          <w:szCs w:val="24"/>
        </w:rPr>
        <w:t xml:space="preserve">м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pacing w:val="1"/>
          <w:sz w:val="24"/>
          <w:szCs w:val="24"/>
        </w:rPr>
        <w:t>к</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од</w:t>
      </w:r>
      <w:r w:rsidRPr="009F199C">
        <w:rPr>
          <w:rFonts w:eastAsia="Times New Roman"/>
          <w:b w:val="0"/>
          <w:snapToGrid/>
          <w:spacing w:val="-1"/>
          <w:sz w:val="24"/>
          <w:szCs w:val="24"/>
        </w:rPr>
        <w:t>а</w:t>
      </w:r>
      <w:r w:rsidRPr="009F199C">
        <w:rPr>
          <w:rFonts w:eastAsia="Times New Roman"/>
          <w:b w:val="0"/>
          <w:snapToGrid/>
          <w:sz w:val="24"/>
          <w:szCs w:val="24"/>
        </w:rPr>
        <w:t>т</w:t>
      </w:r>
      <w:r w:rsidRPr="009F199C">
        <w:rPr>
          <w:rFonts w:eastAsia="Times New Roman"/>
          <w:b w:val="0"/>
          <w:snapToGrid/>
          <w:spacing w:val="-1"/>
          <w:sz w:val="24"/>
          <w:szCs w:val="24"/>
        </w:rPr>
        <w:t>е</w:t>
      </w:r>
      <w:r w:rsidRPr="009F199C">
        <w:rPr>
          <w:rFonts w:eastAsia="Times New Roman"/>
          <w:b w:val="0"/>
          <w:snapToGrid/>
          <w:sz w:val="24"/>
          <w:szCs w:val="24"/>
        </w:rPr>
        <w:t>л</w:t>
      </w:r>
      <w:r w:rsidRPr="009F199C">
        <w:rPr>
          <w:rFonts w:eastAsia="Times New Roman"/>
          <w:b w:val="0"/>
          <w:snapToGrid/>
          <w:spacing w:val="1"/>
          <w:sz w:val="24"/>
          <w:szCs w:val="24"/>
        </w:rPr>
        <w:t>ь</w:t>
      </w:r>
      <w:r w:rsidRPr="009F199C">
        <w:rPr>
          <w:rFonts w:eastAsia="Times New Roman"/>
          <w:b w:val="0"/>
          <w:snapToGrid/>
          <w:spacing w:val="-1"/>
          <w:sz w:val="24"/>
          <w:szCs w:val="24"/>
        </w:rPr>
        <w:t>с</w:t>
      </w:r>
      <w:r w:rsidRPr="009F199C">
        <w:rPr>
          <w:rFonts w:eastAsia="Times New Roman"/>
          <w:b w:val="0"/>
          <w:snapToGrid/>
          <w:sz w:val="24"/>
          <w:szCs w:val="24"/>
        </w:rPr>
        <w:t>тво</w:t>
      </w:r>
      <w:r w:rsidRPr="009F199C">
        <w:rPr>
          <w:rFonts w:eastAsia="Times New Roman"/>
          <w:b w:val="0"/>
          <w:snapToGrid/>
          <w:spacing w:val="-1"/>
          <w:sz w:val="24"/>
          <w:szCs w:val="24"/>
        </w:rPr>
        <w:t>м</w:t>
      </w:r>
      <w:r w:rsidRPr="009F199C">
        <w:rPr>
          <w:rFonts w:eastAsia="Times New Roman"/>
          <w:b w:val="0"/>
          <w:snapToGrid/>
          <w:sz w:val="24"/>
          <w:szCs w:val="24"/>
        </w:rPr>
        <w:t xml:space="preserve">, </w:t>
      </w:r>
      <w:r w:rsidRPr="009F199C">
        <w:rPr>
          <w:rFonts w:eastAsia="Times New Roman"/>
          <w:b w:val="0"/>
          <w:snapToGrid/>
          <w:spacing w:val="1"/>
          <w:sz w:val="24"/>
          <w:szCs w:val="24"/>
        </w:rPr>
        <w:t>и</w:t>
      </w:r>
      <w:r w:rsidRPr="009F199C">
        <w:rPr>
          <w:rFonts w:eastAsia="Times New Roman"/>
          <w:b w:val="0"/>
          <w:snapToGrid/>
          <w:spacing w:val="-2"/>
          <w:sz w:val="24"/>
          <w:szCs w:val="24"/>
        </w:rPr>
        <w:t>л</w:t>
      </w:r>
      <w:r w:rsidRPr="009F199C">
        <w:rPr>
          <w:rFonts w:eastAsia="Times New Roman"/>
          <w:b w:val="0"/>
          <w:snapToGrid/>
          <w:sz w:val="24"/>
          <w:szCs w:val="24"/>
        </w:rPr>
        <w:t>и</w:t>
      </w:r>
      <w:r w:rsidRPr="009F199C">
        <w:rPr>
          <w:rFonts w:eastAsia="Times New Roman"/>
          <w:b w:val="0"/>
          <w:snapToGrid/>
          <w:spacing w:val="-1"/>
          <w:sz w:val="24"/>
          <w:szCs w:val="24"/>
        </w:rPr>
        <w:t xml:space="preserve"> е</w:t>
      </w:r>
      <w:r w:rsidRPr="009F199C">
        <w:rPr>
          <w:rFonts w:eastAsia="Times New Roman"/>
          <w:b w:val="0"/>
          <w:snapToGrid/>
          <w:sz w:val="24"/>
          <w:szCs w:val="24"/>
        </w:rPr>
        <w:t>е</w:t>
      </w:r>
      <w:r w:rsidRPr="009F199C">
        <w:rPr>
          <w:rFonts w:eastAsia="Times New Roman"/>
          <w:b w:val="0"/>
          <w:snapToGrid/>
          <w:spacing w:val="-1"/>
          <w:sz w:val="24"/>
          <w:szCs w:val="24"/>
        </w:rPr>
        <w:t xml:space="preserve"> </w:t>
      </w:r>
      <w:r w:rsidRPr="009F199C">
        <w:rPr>
          <w:rFonts w:eastAsia="Times New Roman"/>
          <w:b w:val="0"/>
          <w:snapToGrid/>
          <w:spacing w:val="1"/>
          <w:sz w:val="24"/>
          <w:szCs w:val="24"/>
        </w:rPr>
        <w:t>н</w:t>
      </w:r>
      <w:r w:rsidRPr="009F199C">
        <w:rPr>
          <w:rFonts w:eastAsia="Times New Roman"/>
          <w:b w:val="0"/>
          <w:snapToGrid/>
          <w:sz w:val="24"/>
          <w:szCs w:val="24"/>
        </w:rPr>
        <w:t>отар</w:t>
      </w:r>
      <w:r w:rsidRPr="009F199C">
        <w:rPr>
          <w:rFonts w:eastAsia="Times New Roman"/>
          <w:b w:val="0"/>
          <w:snapToGrid/>
          <w:spacing w:val="1"/>
          <w:sz w:val="24"/>
          <w:szCs w:val="24"/>
        </w:rPr>
        <w:t>и</w:t>
      </w:r>
      <w:r w:rsidRPr="009F199C">
        <w:rPr>
          <w:rFonts w:eastAsia="Times New Roman"/>
          <w:b w:val="0"/>
          <w:snapToGrid/>
          <w:spacing w:val="-1"/>
          <w:sz w:val="24"/>
          <w:szCs w:val="24"/>
        </w:rPr>
        <w:t>а</w:t>
      </w:r>
      <w:r w:rsidRPr="009F199C">
        <w:rPr>
          <w:rFonts w:eastAsia="Times New Roman"/>
          <w:b w:val="0"/>
          <w:snapToGrid/>
          <w:sz w:val="24"/>
          <w:szCs w:val="24"/>
        </w:rPr>
        <w:t>л</w:t>
      </w:r>
      <w:r w:rsidRPr="009F199C">
        <w:rPr>
          <w:rFonts w:eastAsia="Times New Roman"/>
          <w:b w:val="0"/>
          <w:snapToGrid/>
          <w:spacing w:val="1"/>
          <w:sz w:val="24"/>
          <w:szCs w:val="24"/>
        </w:rPr>
        <w:t>ьн</w:t>
      </w:r>
      <w:r w:rsidRPr="009F199C">
        <w:rPr>
          <w:rFonts w:eastAsia="Times New Roman"/>
          <w:b w:val="0"/>
          <w:snapToGrid/>
          <w:sz w:val="24"/>
          <w:szCs w:val="24"/>
        </w:rPr>
        <w:t xml:space="preserve">о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в</w:t>
      </w:r>
      <w:r w:rsidRPr="009F199C">
        <w:rPr>
          <w:rFonts w:eastAsia="Times New Roman"/>
          <w:b w:val="0"/>
          <w:snapToGrid/>
          <w:spacing w:val="-1"/>
          <w:sz w:val="24"/>
          <w:szCs w:val="24"/>
        </w:rPr>
        <w:t>е</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pacing w:val="1"/>
          <w:sz w:val="24"/>
          <w:szCs w:val="24"/>
        </w:rPr>
        <w:t>нн</w:t>
      </w:r>
      <w:r w:rsidRPr="009F199C">
        <w:rPr>
          <w:rFonts w:eastAsia="Times New Roman"/>
          <w:b w:val="0"/>
          <w:snapToGrid/>
          <w:sz w:val="24"/>
          <w:szCs w:val="24"/>
        </w:rPr>
        <w:t>ой</w:t>
      </w:r>
      <w:r w:rsidRPr="009F199C">
        <w:rPr>
          <w:rFonts w:eastAsia="Times New Roman"/>
          <w:b w:val="0"/>
          <w:snapToGrid/>
          <w:spacing w:val="-1"/>
          <w:sz w:val="24"/>
          <w:szCs w:val="24"/>
        </w:rPr>
        <w:t xml:space="preserve"> </w:t>
      </w:r>
      <w:r w:rsidRPr="009F199C">
        <w:rPr>
          <w:rFonts w:eastAsia="Times New Roman"/>
          <w:b w:val="0"/>
          <w:snapToGrid/>
          <w:spacing w:val="1"/>
          <w:sz w:val="24"/>
          <w:szCs w:val="24"/>
        </w:rPr>
        <w:t>к</w:t>
      </w:r>
      <w:r w:rsidRPr="009F199C">
        <w:rPr>
          <w:rFonts w:eastAsia="Times New Roman"/>
          <w:b w:val="0"/>
          <w:snapToGrid/>
          <w:sz w:val="24"/>
          <w:szCs w:val="24"/>
        </w:rPr>
        <w:t>о</w:t>
      </w:r>
      <w:r w:rsidRPr="009F199C">
        <w:rPr>
          <w:rFonts w:eastAsia="Times New Roman"/>
          <w:b w:val="0"/>
          <w:snapToGrid/>
          <w:spacing w:val="-1"/>
          <w:sz w:val="24"/>
          <w:szCs w:val="24"/>
        </w:rPr>
        <w:t>п</w:t>
      </w:r>
      <w:r w:rsidRPr="009F199C">
        <w:rPr>
          <w:rFonts w:eastAsia="Times New Roman"/>
          <w:b w:val="0"/>
          <w:snapToGrid/>
          <w:spacing w:val="1"/>
          <w:sz w:val="24"/>
          <w:szCs w:val="24"/>
        </w:rPr>
        <w:t>и</w:t>
      </w:r>
      <w:r w:rsidRPr="009F199C">
        <w:rPr>
          <w:rFonts w:eastAsia="Times New Roman"/>
          <w:b w:val="0"/>
          <w:snapToGrid/>
          <w:spacing w:val="-1"/>
          <w:sz w:val="24"/>
          <w:szCs w:val="24"/>
        </w:rPr>
        <w:t>е</w:t>
      </w:r>
      <w:r w:rsidRPr="009F199C">
        <w:rPr>
          <w:rFonts w:eastAsia="Times New Roman"/>
          <w:b w:val="0"/>
          <w:snapToGrid/>
          <w:spacing w:val="1"/>
          <w:sz w:val="24"/>
          <w:szCs w:val="24"/>
        </w:rPr>
        <w:t>й</w:t>
      </w:r>
      <w:r w:rsidRPr="009F199C">
        <w:rPr>
          <w:rFonts w:eastAsia="Times New Roman"/>
          <w:b w:val="0"/>
          <w:snapToGrid/>
          <w:sz w:val="24"/>
          <w:szCs w:val="24"/>
        </w:rPr>
        <w:t>.</w:t>
      </w:r>
    </w:p>
    <w:p w:rsidR="00E0308F" w:rsidRPr="00305E6F" w:rsidRDefault="00E0308F" w:rsidP="00E0308F">
      <w:pPr>
        <w:widowControl w:val="0"/>
        <w:numPr>
          <w:ilvl w:val="0"/>
          <w:numId w:val="20"/>
        </w:numPr>
        <w:tabs>
          <w:tab w:val="left" w:pos="1252"/>
        </w:tabs>
        <w:suppressAutoHyphens/>
        <w:spacing w:line="274" w:lineRule="exact"/>
        <w:ind w:right="20" w:firstLine="709"/>
        <w:rPr>
          <w:rFonts w:eastAsia="Times New Roman"/>
          <w:b w:val="0"/>
          <w:snapToGrid/>
          <w:sz w:val="24"/>
          <w:szCs w:val="24"/>
        </w:rPr>
      </w:pPr>
      <w:r w:rsidRPr="00305E6F">
        <w:rPr>
          <w:rFonts w:eastAsia="Times New Roman"/>
          <w:b w:val="0"/>
          <w:snapToGrid/>
          <w:sz w:val="24"/>
          <w:szCs w:val="24"/>
        </w:rPr>
        <w:t>Заказчик вправе перепроверить соответствие Участников требованиям, установленным закупочной документацией, на любом этапе проведения процедуры закупки. При выявлении факта несоответствия Участника, Победителя процедуры закупки такой Участник или Победитель отстраняется от дальнейшего участия в процедуре закупки на любом этапе проведения процедуры закупки, включая этап заключения Договора.</w:t>
      </w:r>
    </w:p>
    <w:p w:rsidR="006F1EF0" w:rsidRPr="009F199C" w:rsidRDefault="006F1EF0" w:rsidP="006F1EF0">
      <w:pPr>
        <w:widowControl w:val="0"/>
        <w:autoSpaceDE w:val="0"/>
        <w:autoSpaceDN w:val="0"/>
        <w:adjustRightInd w:val="0"/>
        <w:spacing w:line="271" w:lineRule="exact"/>
        <w:ind w:right="-20" w:firstLine="709"/>
        <w:rPr>
          <w:rFonts w:eastAsia="Times New Roman"/>
          <w:b w:val="0"/>
          <w:snapToGrid/>
          <w:sz w:val="24"/>
          <w:szCs w:val="24"/>
        </w:rPr>
      </w:pPr>
    </w:p>
    <w:p w:rsidR="006F1EF0" w:rsidRPr="009F199C" w:rsidRDefault="006431AB" w:rsidP="007421F5">
      <w:pPr>
        <w:widowControl w:val="0"/>
        <w:tabs>
          <w:tab w:val="left" w:pos="1128"/>
        </w:tabs>
        <w:suppressAutoHyphens/>
        <w:spacing w:line="274" w:lineRule="exact"/>
        <w:ind w:firstLine="709"/>
        <w:outlineLvl w:val="0"/>
        <w:rPr>
          <w:rFonts w:eastAsia="Times New Roman"/>
          <w:b w:val="0"/>
          <w:bCs/>
          <w:snapToGrid/>
          <w:color w:val="000000"/>
          <w:sz w:val="24"/>
          <w:szCs w:val="24"/>
        </w:rPr>
      </w:pPr>
      <w:r>
        <w:rPr>
          <w:rFonts w:eastAsia="Times New Roman"/>
          <w:b w:val="0"/>
          <w:bCs/>
          <w:snapToGrid/>
          <w:color w:val="000000"/>
          <w:sz w:val="24"/>
          <w:szCs w:val="24"/>
        </w:rPr>
        <w:t xml:space="preserve">1.4 </w:t>
      </w:r>
      <w:r w:rsidR="006F1EF0" w:rsidRPr="009F199C">
        <w:rPr>
          <w:rFonts w:eastAsia="Times New Roman"/>
          <w:b w:val="0"/>
          <w:bCs/>
          <w:snapToGrid/>
          <w:color w:val="000000"/>
          <w:sz w:val="24"/>
          <w:szCs w:val="24"/>
        </w:rPr>
        <w:t xml:space="preserve">ПРЕИМУЩЕСТВА (ПРЕФЕРЕНЦИИ) УЧРЕЖДЕНИЯМ И ПРЕДПРИЯТИЯМ УГОЛОВНО-ИСПОЛНИТЕЛЬНОЙ СИСТЕМЫ И (ИЛИ) ОРГАНИЗАЦИЯМ ИНВАЛИДОВ </w:t>
      </w:r>
      <w:r w:rsidR="006F1EF0" w:rsidRPr="00305E6F">
        <w:rPr>
          <w:rFonts w:eastAsia="Times New Roman"/>
          <w:b w:val="0"/>
          <w:bCs/>
          <w:snapToGrid/>
          <w:color w:val="000000"/>
          <w:sz w:val="24"/>
          <w:szCs w:val="24"/>
        </w:rPr>
        <w:t xml:space="preserve">ПРИ </w:t>
      </w:r>
      <w:r w:rsidR="00643B63" w:rsidRPr="00305E6F">
        <w:rPr>
          <w:rFonts w:eastAsia="Times New Roman"/>
          <w:b w:val="0"/>
          <w:bCs/>
          <w:snapToGrid/>
          <w:color w:val="000000"/>
          <w:sz w:val="24"/>
          <w:szCs w:val="24"/>
        </w:rPr>
        <w:t>ПРОВЕДЕНИИ ПРОЦЕДУРЫ ЗАКУПКИ</w:t>
      </w:r>
    </w:p>
    <w:p w:rsidR="006F1EF0" w:rsidRPr="009F199C" w:rsidRDefault="006F1EF0" w:rsidP="006F1EF0">
      <w:pPr>
        <w:widowControl w:val="0"/>
        <w:suppressAutoHyphens/>
        <w:spacing w:line="274" w:lineRule="exact"/>
        <w:ind w:left="20" w:right="20" w:firstLine="689"/>
        <w:rPr>
          <w:rFonts w:eastAsia="Times New Roman"/>
          <w:snapToGrid/>
          <w:sz w:val="24"/>
          <w:szCs w:val="24"/>
        </w:rPr>
      </w:pPr>
      <w:r w:rsidRPr="009F199C">
        <w:rPr>
          <w:rFonts w:eastAsia="Times New Roman"/>
          <w:b w:val="0"/>
          <w:snapToGrid/>
          <w:sz w:val="24"/>
          <w:szCs w:val="24"/>
        </w:rPr>
        <w:t xml:space="preserve">В случае если Заказчик установил преимущества учреждениям и предприятиям уголовно-исполнительной системы и (или) организациям инвалидов, то сведения о предоставлении вышеуказанных преимуществ содержатся в </w:t>
      </w:r>
      <w:r w:rsidRPr="009F199C">
        <w:rPr>
          <w:rFonts w:eastAsia="Times New Roman"/>
          <w:i/>
          <w:snapToGrid/>
          <w:sz w:val="24"/>
          <w:szCs w:val="24"/>
        </w:rPr>
        <w:t>Информационной карте аукциона в электронной форме</w:t>
      </w:r>
      <w:r w:rsidRPr="009F199C">
        <w:rPr>
          <w:rFonts w:eastAsia="Times New Roman"/>
          <w:snapToGrid/>
          <w:sz w:val="24"/>
          <w:szCs w:val="24"/>
        </w:rPr>
        <w:t>.</w:t>
      </w:r>
      <w:r w:rsidRPr="009F199C">
        <w:rPr>
          <w:rFonts w:eastAsia="Times New Roman"/>
          <w:b w:val="0"/>
          <w:snapToGrid/>
          <w:sz w:val="24"/>
          <w:szCs w:val="24"/>
        </w:rPr>
        <w:t xml:space="preserve"> Преимущества к данным категориям лиц устанавливаются в отношении предлагаемой цены договора в размере процента, указанного в </w:t>
      </w:r>
      <w:r w:rsidRPr="009F199C">
        <w:rPr>
          <w:rFonts w:eastAsia="Times New Roman"/>
          <w:i/>
          <w:snapToGrid/>
          <w:sz w:val="24"/>
          <w:szCs w:val="24"/>
        </w:rPr>
        <w:t>Информационной карте аукциона в электронной форме</w:t>
      </w:r>
      <w:r w:rsidRPr="009F199C">
        <w:rPr>
          <w:rFonts w:eastAsia="Times New Roman"/>
          <w:snapToGrid/>
          <w:sz w:val="24"/>
          <w:szCs w:val="24"/>
        </w:rPr>
        <w:t>.</w:t>
      </w:r>
    </w:p>
    <w:p w:rsidR="006F1EF0" w:rsidRPr="009F199C" w:rsidRDefault="006F1EF0" w:rsidP="006F1EF0">
      <w:pPr>
        <w:widowControl w:val="0"/>
        <w:autoSpaceDE w:val="0"/>
        <w:autoSpaceDN w:val="0"/>
        <w:adjustRightInd w:val="0"/>
        <w:spacing w:line="271" w:lineRule="exact"/>
        <w:ind w:right="-20" w:firstLine="709"/>
        <w:rPr>
          <w:rFonts w:eastAsia="Times New Roman"/>
          <w:b w:val="0"/>
          <w:snapToGrid/>
          <w:sz w:val="24"/>
          <w:szCs w:val="24"/>
        </w:rPr>
      </w:pPr>
    </w:p>
    <w:p w:rsidR="006F1EF0" w:rsidRPr="009F199C" w:rsidRDefault="006F1EF0" w:rsidP="001D19BE">
      <w:pPr>
        <w:widowControl w:val="0"/>
        <w:numPr>
          <w:ilvl w:val="0"/>
          <w:numId w:val="19"/>
        </w:numPr>
        <w:tabs>
          <w:tab w:val="left" w:pos="1128"/>
        </w:tabs>
        <w:suppressAutoHyphens/>
        <w:spacing w:line="274" w:lineRule="exact"/>
        <w:ind w:left="0" w:firstLine="709"/>
        <w:outlineLvl w:val="0"/>
        <w:rPr>
          <w:rFonts w:eastAsia="Times New Roman"/>
          <w:bCs/>
          <w:snapToGrid/>
          <w:color w:val="000000"/>
          <w:sz w:val="24"/>
          <w:szCs w:val="24"/>
        </w:rPr>
      </w:pPr>
      <w:bookmarkStart w:id="0" w:name="bookmark1"/>
      <w:r w:rsidRPr="009F199C">
        <w:rPr>
          <w:rFonts w:eastAsia="Times New Roman"/>
          <w:bCs/>
          <w:snapToGrid/>
          <w:color w:val="000000"/>
          <w:sz w:val="24"/>
          <w:szCs w:val="24"/>
        </w:rPr>
        <w:t>ДОКУМЕНТАЦИЯ ОБ АУКЦИОНЕ</w:t>
      </w:r>
      <w:bookmarkEnd w:id="0"/>
      <w:r w:rsidRPr="009F199C">
        <w:rPr>
          <w:rFonts w:eastAsia="Times New Roman"/>
          <w:bCs/>
          <w:snapToGrid/>
          <w:color w:val="000000"/>
          <w:sz w:val="24"/>
          <w:szCs w:val="24"/>
        </w:rPr>
        <w:t xml:space="preserve"> В ЭЛЕКТРОННОЙ ФОРМЕ</w:t>
      </w:r>
    </w:p>
    <w:p w:rsidR="006F1EF0" w:rsidRPr="009F199C" w:rsidRDefault="006F1EF0" w:rsidP="006F1EF0">
      <w:pPr>
        <w:widowControl w:val="0"/>
        <w:tabs>
          <w:tab w:val="left" w:pos="1128"/>
        </w:tabs>
        <w:suppressAutoHyphens/>
        <w:spacing w:line="274" w:lineRule="exact"/>
        <w:ind w:firstLine="709"/>
        <w:outlineLvl w:val="0"/>
        <w:rPr>
          <w:rFonts w:eastAsia="Times New Roman"/>
          <w:bCs/>
          <w:snapToGrid/>
          <w:color w:val="000000"/>
          <w:sz w:val="24"/>
          <w:szCs w:val="24"/>
        </w:rPr>
      </w:pPr>
    </w:p>
    <w:p w:rsidR="006F1EF0" w:rsidRPr="009F199C" w:rsidRDefault="006F1EF0" w:rsidP="006F1EF0">
      <w:pPr>
        <w:widowControl w:val="0"/>
        <w:tabs>
          <w:tab w:val="left" w:pos="1128"/>
        </w:tabs>
        <w:suppressAutoHyphens/>
        <w:spacing w:line="274" w:lineRule="exact"/>
        <w:ind w:firstLine="709"/>
        <w:outlineLvl w:val="0"/>
        <w:rPr>
          <w:rFonts w:eastAsia="Times New Roman"/>
          <w:b w:val="0"/>
          <w:bCs/>
          <w:snapToGrid/>
          <w:color w:val="000000"/>
          <w:sz w:val="24"/>
          <w:szCs w:val="24"/>
        </w:rPr>
      </w:pPr>
      <w:bookmarkStart w:id="1" w:name="bookmark2"/>
      <w:r w:rsidRPr="009F199C">
        <w:rPr>
          <w:rFonts w:eastAsia="Times New Roman"/>
          <w:b w:val="0"/>
          <w:bCs/>
          <w:snapToGrid/>
          <w:color w:val="000000"/>
          <w:sz w:val="24"/>
          <w:szCs w:val="24"/>
        </w:rPr>
        <w:t>2.1.</w:t>
      </w:r>
      <w:r w:rsidRPr="009F199C">
        <w:rPr>
          <w:rFonts w:eastAsia="Times New Roman"/>
          <w:b w:val="0"/>
          <w:bCs/>
          <w:snapToGrid/>
          <w:color w:val="000000"/>
          <w:sz w:val="24"/>
          <w:szCs w:val="24"/>
        </w:rPr>
        <w:tab/>
        <w:t>ОБЩИЕ ПОЛОЖЕНИЯ И СОСТАВ ДОКУМЕНТАЦИИ ОБ АУКЦИОНЕ</w:t>
      </w:r>
      <w:bookmarkEnd w:id="1"/>
      <w:r w:rsidRPr="009F199C">
        <w:rPr>
          <w:rFonts w:eastAsia="Times New Roman"/>
          <w:b w:val="0"/>
          <w:bCs/>
          <w:snapToGrid/>
          <w:color w:val="000000"/>
          <w:sz w:val="24"/>
          <w:szCs w:val="24"/>
        </w:rPr>
        <w:t xml:space="preserve"> В ЭЛЕКТРОННОЙ ФОРМЕ</w:t>
      </w:r>
    </w:p>
    <w:p w:rsidR="006F1EF0" w:rsidRPr="009F199C" w:rsidRDefault="006F1EF0" w:rsidP="001D19BE">
      <w:pPr>
        <w:widowControl w:val="0"/>
        <w:numPr>
          <w:ilvl w:val="2"/>
          <w:numId w:val="3"/>
        </w:numPr>
        <w:tabs>
          <w:tab w:val="left" w:pos="1241"/>
        </w:tabs>
        <w:suppressAutoHyphens/>
        <w:spacing w:line="274" w:lineRule="exact"/>
        <w:ind w:right="20" w:firstLine="709"/>
        <w:rPr>
          <w:rFonts w:eastAsia="Times New Roman"/>
          <w:b w:val="0"/>
          <w:snapToGrid/>
          <w:sz w:val="24"/>
          <w:szCs w:val="24"/>
        </w:rPr>
      </w:pPr>
      <w:r w:rsidRPr="009F199C">
        <w:rPr>
          <w:rFonts w:eastAsia="Times New Roman"/>
          <w:b w:val="0"/>
          <w:bCs/>
          <w:snapToGrid/>
          <w:color w:val="000000"/>
          <w:sz w:val="24"/>
          <w:szCs w:val="24"/>
          <w:shd w:val="clear" w:color="auto" w:fill="FFFFFF"/>
        </w:rPr>
        <w:t>Документация об аукционе в электронной форме</w:t>
      </w:r>
      <w:r w:rsidRPr="009F199C">
        <w:rPr>
          <w:rFonts w:eastAsia="Times New Roman"/>
          <w:bCs/>
          <w:snapToGrid/>
          <w:color w:val="000000"/>
          <w:sz w:val="24"/>
          <w:szCs w:val="24"/>
          <w:shd w:val="clear" w:color="auto" w:fill="FFFFFF"/>
        </w:rPr>
        <w:t xml:space="preserve"> </w:t>
      </w:r>
      <w:r w:rsidRPr="009F199C">
        <w:rPr>
          <w:rFonts w:eastAsia="Times New Roman"/>
          <w:b w:val="0"/>
          <w:snapToGrid/>
          <w:sz w:val="24"/>
          <w:szCs w:val="24"/>
        </w:rPr>
        <w:t>разрабатывается Заказчиком.</w:t>
      </w:r>
    </w:p>
    <w:p w:rsidR="006F1EF0" w:rsidRPr="009F199C" w:rsidRDefault="006F1EF0" w:rsidP="001D19BE">
      <w:pPr>
        <w:widowControl w:val="0"/>
        <w:numPr>
          <w:ilvl w:val="2"/>
          <w:numId w:val="3"/>
        </w:numPr>
        <w:tabs>
          <w:tab w:val="left" w:pos="1241"/>
        </w:tabs>
        <w:suppressAutoHyphens/>
        <w:spacing w:line="274" w:lineRule="exact"/>
        <w:ind w:right="20" w:firstLine="709"/>
        <w:rPr>
          <w:rFonts w:eastAsia="Times New Roman"/>
          <w:b w:val="0"/>
          <w:snapToGrid/>
          <w:sz w:val="24"/>
          <w:szCs w:val="24"/>
        </w:rPr>
      </w:pPr>
      <w:r w:rsidRPr="009F199C">
        <w:rPr>
          <w:rFonts w:eastAsia="Times New Roman"/>
          <w:b w:val="0"/>
          <w:snapToGrid/>
          <w:sz w:val="24"/>
          <w:szCs w:val="24"/>
        </w:rPr>
        <w:t xml:space="preserve">Требования Заказчика </w:t>
      </w:r>
      <w:r w:rsidRPr="009F199C">
        <w:rPr>
          <w:rFonts w:eastAsia="Times New Roman"/>
          <w:b w:val="0"/>
          <w:iCs/>
          <w:snapToGrid/>
          <w:sz w:val="24"/>
          <w:szCs w:val="24"/>
        </w:rPr>
        <w:t xml:space="preserve">к количеству, качеству, техническим характеристикам товара, работ, услуг, требования к их безопасности, требования к функциональным характеристикам (потребительским свойствам) товара, к размерам, упаковке, отгрузке товара, требования к результатам работ и иные показатели, связанные с определением соответствия поставляемого товара, выполняемых работ, оказываемых услуг потребностям Заказчика </w:t>
      </w:r>
      <w:r w:rsidRPr="009F199C">
        <w:rPr>
          <w:rFonts w:eastAsia="Times New Roman"/>
          <w:b w:val="0"/>
          <w:snapToGrid/>
          <w:sz w:val="24"/>
          <w:szCs w:val="24"/>
        </w:rPr>
        <w:t xml:space="preserve">приведены в </w:t>
      </w:r>
      <w:r w:rsidRPr="009F199C">
        <w:rPr>
          <w:rFonts w:eastAsia="Times New Roman"/>
          <w:b w:val="0"/>
          <w:bCs/>
          <w:snapToGrid/>
          <w:color w:val="000000"/>
          <w:sz w:val="24"/>
          <w:szCs w:val="24"/>
          <w:shd w:val="clear" w:color="auto" w:fill="FFFFFF"/>
        </w:rPr>
        <w:t>Техническом задании (Приложение № 2 к Документации об аукционе</w:t>
      </w:r>
      <w:r w:rsidR="00632EB4" w:rsidRPr="009F199C">
        <w:rPr>
          <w:rFonts w:eastAsia="Times New Roman"/>
          <w:b w:val="0"/>
          <w:bCs/>
          <w:snapToGrid/>
          <w:color w:val="000000"/>
          <w:sz w:val="24"/>
          <w:szCs w:val="24"/>
          <w:shd w:val="clear" w:color="auto" w:fill="FFFFFF"/>
        </w:rPr>
        <w:t xml:space="preserve"> в электронной форме</w:t>
      </w:r>
      <w:r w:rsidRPr="009F199C">
        <w:rPr>
          <w:rFonts w:eastAsia="Times New Roman"/>
          <w:b w:val="0"/>
          <w:bCs/>
          <w:snapToGrid/>
          <w:color w:val="000000"/>
          <w:sz w:val="24"/>
          <w:szCs w:val="24"/>
          <w:shd w:val="clear" w:color="auto" w:fill="FFFFFF"/>
        </w:rPr>
        <w:t>).</w:t>
      </w:r>
    </w:p>
    <w:p w:rsidR="006F1EF0" w:rsidRPr="009F199C" w:rsidRDefault="006F1EF0" w:rsidP="006F1EF0">
      <w:pPr>
        <w:widowControl w:val="0"/>
        <w:suppressAutoHyphens/>
        <w:spacing w:line="274" w:lineRule="exact"/>
        <w:ind w:right="20" w:firstLine="709"/>
        <w:rPr>
          <w:rFonts w:eastAsia="Times New Roman"/>
          <w:b w:val="0"/>
          <w:snapToGrid/>
          <w:sz w:val="24"/>
          <w:szCs w:val="24"/>
        </w:rPr>
      </w:pPr>
      <w:r w:rsidRPr="009F199C">
        <w:rPr>
          <w:rFonts w:eastAsia="Times New Roman"/>
          <w:b w:val="0"/>
          <w:bCs/>
          <w:snapToGrid/>
          <w:color w:val="000000"/>
          <w:sz w:val="24"/>
          <w:szCs w:val="24"/>
          <w:shd w:val="clear" w:color="auto" w:fill="FFFFFF"/>
        </w:rPr>
        <w:t xml:space="preserve">2.1.3. </w:t>
      </w:r>
      <w:r w:rsidRPr="009F199C">
        <w:rPr>
          <w:rFonts w:eastAsia="Times New Roman"/>
          <w:b w:val="0"/>
          <w:snapToGrid/>
          <w:color w:val="000000"/>
          <w:sz w:val="24"/>
          <w:szCs w:val="24"/>
          <w:shd w:val="clear" w:color="auto" w:fill="FFFFFF"/>
        </w:rPr>
        <w:t xml:space="preserve">В </w:t>
      </w:r>
      <w:r w:rsidRPr="009F199C">
        <w:rPr>
          <w:rFonts w:eastAsia="Times New Roman"/>
          <w:i/>
          <w:snapToGrid/>
          <w:sz w:val="24"/>
          <w:szCs w:val="24"/>
        </w:rPr>
        <w:t xml:space="preserve">Информационной карте аукциона </w:t>
      </w:r>
      <w:r w:rsidR="0095360F" w:rsidRPr="009F199C">
        <w:rPr>
          <w:rFonts w:eastAsia="Times New Roman"/>
          <w:i/>
          <w:snapToGrid/>
          <w:sz w:val="24"/>
          <w:szCs w:val="24"/>
        </w:rPr>
        <w:t xml:space="preserve">в электронной форме </w:t>
      </w:r>
      <w:r w:rsidRPr="009F199C">
        <w:rPr>
          <w:rFonts w:eastAsia="Times New Roman"/>
          <w:b w:val="0"/>
          <w:snapToGrid/>
          <w:sz w:val="24"/>
          <w:szCs w:val="24"/>
        </w:rPr>
        <w:t>содержатся: требования к содержанию и составу Заявки на участие в аукционе</w:t>
      </w:r>
      <w:r w:rsidR="00632EB4" w:rsidRPr="009F199C">
        <w:rPr>
          <w:rFonts w:eastAsia="Times New Roman"/>
          <w:b w:val="0"/>
          <w:snapToGrid/>
          <w:sz w:val="24"/>
          <w:szCs w:val="24"/>
        </w:rPr>
        <w:t xml:space="preserve"> в электронной форме</w:t>
      </w:r>
      <w:r w:rsidRPr="009F199C">
        <w:rPr>
          <w:rFonts w:eastAsia="Times New Roman"/>
          <w:b w:val="0"/>
          <w:snapToGrid/>
          <w:sz w:val="24"/>
          <w:szCs w:val="24"/>
        </w:rPr>
        <w:t xml:space="preserve">, инструкцию по ее заполнению, дата и время окончания срока подачи заявок на участие в </w:t>
      </w:r>
      <w:r w:rsidRPr="009F199C">
        <w:rPr>
          <w:rFonts w:eastAsia="Times New Roman"/>
          <w:b w:val="0"/>
          <w:snapToGrid/>
          <w:sz w:val="24"/>
          <w:szCs w:val="24"/>
        </w:rPr>
        <w:lastRenderedPageBreak/>
        <w:t xml:space="preserve">аукционе; начальная (максимальная) цена Договора; величина понижения начальной (максимальной) цены Договора («шаг аукциона»); дату окончания срока рассмотрения заявок на участие в аукционе; дата проведения аукциона; размер обеспечения заявки на участие в аукционе; даты начала и окончания предоставления Участникам </w:t>
      </w:r>
      <w:r w:rsidR="00FE44BD" w:rsidRPr="009F199C">
        <w:rPr>
          <w:rFonts w:eastAsia="Courier New"/>
          <w:b w:val="0"/>
          <w:bCs/>
          <w:snapToGrid/>
          <w:color w:val="000000"/>
          <w:sz w:val="24"/>
          <w:szCs w:val="24"/>
        </w:rPr>
        <w:t>процедуры закупки</w:t>
      </w:r>
      <w:r w:rsidRPr="009F199C">
        <w:rPr>
          <w:rFonts w:eastAsia="Times New Roman"/>
          <w:b w:val="0"/>
          <w:snapToGrid/>
          <w:sz w:val="24"/>
          <w:szCs w:val="24"/>
        </w:rPr>
        <w:t xml:space="preserve"> разъяснений положений Документации об аукционе; размер обеспечения исполнения Договора; срок, порядок предоставления и возврата данного обеспечения (в случае установления такового), реквизиты счета для перечисления денежных средств в качестве залога в случае установления Заказчиком требования обеспечения исполнения Договора</w:t>
      </w:r>
      <w:r w:rsidR="00E0308F">
        <w:rPr>
          <w:rFonts w:eastAsia="Times New Roman"/>
          <w:b w:val="0"/>
          <w:snapToGrid/>
          <w:sz w:val="24"/>
          <w:szCs w:val="24"/>
        </w:rPr>
        <w:t xml:space="preserve"> путем внесения денежных средств на счет Заказчика</w:t>
      </w:r>
      <w:r w:rsidRPr="009F199C">
        <w:rPr>
          <w:rFonts w:eastAsia="Times New Roman"/>
          <w:b w:val="0"/>
          <w:snapToGrid/>
          <w:sz w:val="24"/>
          <w:szCs w:val="24"/>
        </w:rPr>
        <w:t>, а также иные сведения предусмотренные Законом.</w:t>
      </w:r>
    </w:p>
    <w:p w:rsidR="006F1EF0" w:rsidRPr="009F199C" w:rsidRDefault="006F1EF0" w:rsidP="001D19BE">
      <w:pPr>
        <w:widowControl w:val="0"/>
        <w:numPr>
          <w:ilvl w:val="0"/>
          <w:numId w:val="4"/>
        </w:numPr>
        <w:tabs>
          <w:tab w:val="left" w:pos="1225"/>
        </w:tabs>
        <w:suppressAutoHyphens/>
        <w:spacing w:line="274" w:lineRule="exact"/>
        <w:ind w:right="20" w:firstLine="709"/>
        <w:rPr>
          <w:rFonts w:eastAsia="Times New Roman"/>
          <w:b w:val="0"/>
          <w:snapToGrid/>
          <w:sz w:val="24"/>
          <w:szCs w:val="24"/>
        </w:rPr>
      </w:pPr>
      <w:r w:rsidRPr="009F199C">
        <w:rPr>
          <w:rFonts w:eastAsia="Times New Roman"/>
          <w:b w:val="0"/>
          <w:snapToGrid/>
          <w:sz w:val="24"/>
          <w:szCs w:val="24"/>
        </w:rPr>
        <w:t>Проект Договора</w:t>
      </w:r>
      <w:r w:rsidRPr="009F199C">
        <w:rPr>
          <w:rFonts w:eastAsia="Times New Roman"/>
          <w:b w:val="0"/>
          <w:bCs/>
          <w:snapToGrid/>
          <w:color w:val="000000"/>
          <w:sz w:val="24"/>
          <w:szCs w:val="24"/>
        </w:rPr>
        <w:t xml:space="preserve">, который является неотъемлемой частью </w:t>
      </w:r>
      <w:r w:rsidRPr="009F199C">
        <w:rPr>
          <w:rFonts w:eastAsia="Times New Roman"/>
          <w:b w:val="0"/>
          <w:snapToGrid/>
          <w:sz w:val="24"/>
          <w:szCs w:val="24"/>
        </w:rPr>
        <w:t>Документации об аукционе</w:t>
      </w:r>
      <w:r w:rsidR="0095360F" w:rsidRPr="009F199C">
        <w:rPr>
          <w:rFonts w:eastAsia="Times New Roman"/>
          <w:b w:val="0"/>
          <w:snapToGrid/>
          <w:sz w:val="24"/>
          <w:szCs w:val="24"/>
        </w:rPr>
        <w:t xml:space="preserve"> в электронной форме,</w:t>
      </w:r>
      <w:r w:rsidRPr="009F199C">
        <w:rPr>
          <w:rFonts w:eastAsia="Times New Roman"/>
          <w:b w:val="0"/>
          <w:bCs/>
          <w:snapToGrid/>
          <w:color w:val="000000"/>
          <w:sz w:val="24"/>
          <w:szCs w:val="24"/>
        </w:rPr>
        <w:t xml:space="preserve"> приведен в </w:t>
      </w:r>
      <w:r w:rsidRPr="009F199C">
        <w:rPr>
          <w:rFonts w:eastAsia="Times New Roman"/>
          <w:b w:val="0"/>
          <w:snapToGrid/>
          <w:sz w:val="24"/>
          <w:szCs w:val="24"/>
        </w:rPr>
        <w:t>Приложении № 1 к настоящей Документации об аукционе</w:t>
      </w:r>
      <w:r w:rsidR="0095360F" w:rsidRPr="009F199C">
        <w:rPr>
          <w:rFonts w:eastAsia="Times New Roman"/>
          <w:b w:val="0"/>
          <w:snapToGrid/>
          <w:sz w:val="24"/>
          <w:szCs w:val="24"/>
        </w:rPr>
        <w:t xml:space="preserve"> в электронной форме</w:t>
      </w:r>
      <w:r w:rsidRPr="009F199C">
        <w:rPr>
          <w:rFonts w:eastAsia="Times New Roman"/>
          <w:b w:val="0"/>
          <w:snapToGrid/>
          <w:sz w:val="24"/>
          <w:szCs w:val="24"/>
        </w:rPr>
        <w:t>.</w:t>
      </w:r>
    </w:p>
    <w:p w:rsidR="006F1EF0" w:rsidRPr="009F199C" w:rsidRDefault="006F1EF0" w:rsidP="00632607">
      <w:pPr>
        <w:widowControl w:val="0"/>
        <w:numPr>
          <w:ilvl w:val="0"/>
          <w:numId w:val="4"/>
        </w:numPr>
        <w:tabs>
          <w:tab w:val="left" w:pos="1225"/>
        </w:tabs>
        <w:suppressAutoHyphens/>
        <w:spacing w:line="274" w:lineRule="exact"/>
        <w:ind w:right="20" w:firstLine="709"/>
        <w:rPr>
          <w:rFonts w:eastAsia="Times New Roman"/>
          <w:b w:val="0"/>
          <w:snapToGrid/>
          <w:sz w:val="24"/>
          <w:szCs w:val="24"/>
        </w:rPr>
      </w:pPr>
      <w:r w:rsidRPr="009F199C">
        <w:rPr>
          <w:rFonts w:eastAsia="Times New Roman"/>
          <w:b w:val="0"/>
          <w:snapToGrid/>
          <w:sz w:val="24"/>
          <w:szCs w:val="24"/>
        </w:rPr>
        <w:t>Документация об аукционе</w:t>
      </w:r>
      <w:r w:rsidR="0095360F" w:rsidRPr="009F199C">
        <w:rPr>
          <w:rFonts w:eastAsia="Times New Roman"/>
          <w:b w:val="0"/>
          <w:snapToGrid/>
          <w:sz w:val="24"/>
          <w:szCs w:val="24"/>
        </w:rPr>
        <w:t xml:space="preserve"> в электронной форме</w:t>
      </w:r>
      <w:r w:rsidRPr="009F199C">
        <w:rPr>
          <w:rFonts w:eastAsia="Times New Roman"/>
          <w:b w:val="0"/>
          <w:snapToGrid/>
          <w:sz w:val="24"/>
          <w:szCs w:val="24"/>
        </w:rPr>
        <w:t xml:space="preserve"> </w:t>
      </w:r>
      <w:r w:rsidRPr="009F199C">
        <w:rPr>
          <w:rFonts w:eastAsia="Times New Roman"/>
          <w:b w:val="0"/>
          <w:bCs/>
          <w:snapToGrid/>
          <w:color w:val="000000"/>
          <w:sz w:val="24"/>
          <w:szCs w:val="24"/>
        </w:rPr>
        <w:t xml:space="preserve">предоставляется в порядке, с учетом статьи </w:t>
      </w:r>
      <w:r w:rsidR="00E0308F">
        <w:rPr>
          <w:rFonts w:eastAsia="Times New Roman"/>
          <w:b w:val="0"/>
          <w:bCs/>
          <w:snapToGrid/>
          <w:color w:val="000000"/>
          <w:sz w:val="24"/>
          <w:szCs w:val="24"/>
        </w:rPr>
        <w:t>39</w:t>
      </w:r>
      <w:r w:rsidRPr="009F199C">
        <w:rPr>
          <w:rFonts w:eastAsia="Times New Roman"/>
          <w:b w:val="0"/>
          <w:snapToGrid/>
          <w:sz w:val="24"/>
          <w:szCs w:val="24"/>
        </w:rPr>
        <w:t xml:space="preserve"> Положения о Закупках.</w:t>
      </w:r>
      <w:r w:rsidR="00632607">
        <w:rPr>
          <w:rFonts w:eastAsia="Times New Roman"/>
          <w:b w:val="0"/>
          <w:snapToGrid/>
          <w:sz w:val="24"/>
          <w:szCs w:val="24"/>
        </w:rPr>
        <w:t xml:space="preserve"> </w:t>
      </w:r>
      <w:r w:rsidR="00632607" w:rsidRPr="00632607">
        <w:rPr>
          <w:rFonts w:eastAsia="Times New Roman"/>
          <w:b w:val="0"/>
          <w:snapToGrid/>
          <w:sz w:val="24"/>
          <w:szCs w:val="24"/>
        </w:rPr>
        <w:t>Аукционная документация доступна для ознакомления на Официальном сайте или сайте Заказчика и электронной торговой площадке без взимания платы.</w:t>
      </w:r>
    </w:p>
    <w:p w:rsidR="006F1EF0" w:rsidRPr="009F199C" w:rsidRDefault="006F1EF0" w:rsidP="001D19BE">
      <w:pPr>
        <w:widowControl w:val="0"/>
        <w:numPr>
          <w:ilvl w:val="0"/>
          <w:numId w:val="4"/>
        </w:numPr>
        <w:tabs>
          <w:tab w:val="left" w:pos="1225"/>
        </w:tabs>
        <w:suppressAutoHyphens/>
        <w:spacing w:line="274" w:lineRule="exact"/>
        <w:ind w:right="20" w:firstLine="709"/>
        <w:rPr>
          <w:rFonts w:eastAsia="Times New Roman"/>
          <w:b w:val="0"/>
          <w:snapToGrid/>
          <w:sz w:val="24"/>
          <w:szCs w:val="24"/>
        </w:rPr>
      </w:pPr>
      <w:r w:rsidRPr="009F199C">
        <w:rPr>
          <w:rFonts w:eastAsia="Times New Roman"/>
          <w:b w:val="0"/>
          <w:snapToGrid/>
          <w:sz w:val="24"/>
          <w:szCs w:val="24"/>
        </w:rPr>
        <w:t xml:space="preserve">Разъяснение положений </w:t>
      </w:r>
      <w:r w:rsidRPr="009F199C">
        <w:rPr>
          <w:rFonts w:eastAsia="Times New Roman"/>
          <w:b w:val="0"/>
          <w:bCs/>
          <w:snapToGrid/>
          <w:color w:val="000000"/>
          <w:sz w:val="24"/>
          <w:szCs w:val="24"/>
          <w:shd w:val="clear" w:color="auto" w:fill="FFFFFF"/>
        </w:rPr>
        <w:t>Документации об аукционе</w:t>
      </w:r>
      <w:r w:rsidR="0095360F" w:rsidRPr="009F199C">
        <w:rPr>
          <w:rFonts w:eastAsia="Times New Roman"/>
          <w:b w:val="0"/>
          <w:bCs/>
          <w:snapToGrid/>
          <w:color w:val="000000"/>
          <w:sz w:val="24"/>
          <w:szCs w:val="24"/>
          <w:shd w:val="clear" w:color="auto" w:fill="FFFFFF"/>
        </w:rPr>
        <w:t xml:space="preserve"> в электронной форме</w:t>
      </w:r>
      <w:r w:rsidRPr="009F199C">
        <w:rPr>
          <w:rFonts w:eastAsia="Times New Roman"/>
          <w:b w:val="0"/>
          <w:bCs/>
          <w:snapToGrid/>
          <w:color w:val="000000"/>
          <w:sz w:val="24"/>
          <w:szCs w:val="24"/>
          <w:shd w:val="clear" w:color="auto" w:fill="FFFFFF"/>
        </w:rPr>
        <w:t xml:space="preserve"> </w:t>
      </w:r>
      <w:r w:rsidRPr="009F199C">
        <w:rPr>
          <w:rFonts w:eastAsia="Times New Roman"/>
          <w:b w:val="0"/>
          <w:snapToGrid/>
          <w:sz w:val="24"/>
          <w:szCs w:val="24"/>
        </w:rPr>
        <w:t xml:space="preserve">и внесение в нее изменений осуществляются в соответствии </w:t>
      </w:r>
      <w:r w:rsidRPr="009F199C">
        <w:rPr>
          <w:rFonts w:eastAsia="Times New Roman"/>
          <w:b w:val="0"/>
          <w:bCs/>
          <w:snapToGrid/>
          <w:color w:val="000000"/>
          <w:sz w:val="24"/>
          <w:szCs w:val="24"/>
          <w:shd w:val="clear" w:color="auto" w:fill="FFFFFF"/>
        </w:rPr>
        <w:t>с част</w:t>
      </w:r>
      <w:r w:rsidR="00006B5F" w:rsidRPr="009F199C">
        <w:rPr>
          <w:rFonts w:eastAsia="Times New Roman"/>
          <w:b w:val="0"/>
          <w:bCs/>
          <w:snapToGrid/>
          <w:color w:val="000000"/>
          <w:sz w:val="24"/>
          <w:szCs w:val="24"/>
          <w:shd w:val="clear" w:color="auto" w:fill="FFFFFF"/>
        </w:rPr>
        <w:t>ями 2-5</w:t>
      </w:r>
      <w:r w:rsidRPr="009F199C">
        <w:rPr>
          <w:rFonts w:eastAsia="Times New Roman"/>
          <w:b w:val="0"/>
          <w:bCs/>
          <w:snapToGrid/>
          <w:color w:val="000000"/>
          <w:sz w:val="24"/>
          <w:szCs w:val="24"/>
          <w:shd w:val="clear" w:color="auto" w:fill="FFFFFF"/>
        </w:rPr>
        <w:t xml:space="preserve"> статьи</w:t>
      </w:r>
      <w:r w:rsidRPr="009F199C">
        <w:rPr>
          <w:rFonts w:eastAsia="Times New Roman"/>
          <w:b w:val="0"/>
          <w:snapToGrid/>
          <w:sz w:val="24"/>
          <w:szCs w:val="24"/>
        </w:rPr>
        <w:t xml:space="preserve"> </w:t>
      </w:r>
      <w:r w:rsidR="00E0308F">
        <w:rPr>
          <w:rFonts w:eastAsia="Times New Roman"/>
          <w:b w:val="0"/>
          <w:snapToGrid/>
          <w:sz w:val="24"/>
          <w:szCs w:val="24"/>
        </w:rPr>
        <w:t>39</w:t>
      </w:r>
      <w:r w:rsidRPr="009F199C">
        <w:rPr>
          <w:rFonts w:eastAsia="Times New Roman"/>
          <w:b w:val="0"/>
          <w:snapToGrid/>
          <w:sz w:val="24"/>
          <w:szCs w:val="24"/>
        </w:rPr>
        <w:t xml:space="preserve"> Положения о Закупках. </w:t>
      </w:r>
    </w:p>
    <w:p w:rsidR="007E4DA8" w:rsidRPr="009F199C" w:rsidRDefault="006F1EF0" w:rsidP="001D19BE">
      <w:pPr>
        <w:widowControl w:val="0"/>
        <w:numPr>
          <w:ilvl w:val="0"/>
          <w:numId w:val="4"/>
        </w:numPr>
        <w:tabs>
          <w:tab w:val="left" w:pos="1225"/>
        </w:tabs>
        <w:suppressAutoHyphens/>
        <w:spacing w:line="274" w:lineRule="exact"/>
        <w:ind w:right="20" w:firstLine="709"/>
        <w:rPr>
          <w:rFonts w:eastAsia="Times New Roman"/>
          <w:b w:val="0"/>
          <w:snapToGrid/>
          <w:sz w:val="24"/>
          <w:szCs w:val="24"/>
        </w:rPr>
      </w:pPr>
      <w:r w:rsidRPr="009F199C">
        <w:rPr>
          <w:rFonts w:eastAsia="Times New Roman"/>
          <w:b w:val="0"/>
          <w:snapToGrid/>
          <w:sz w:val="24"/>
          <w:szCs w:val="24"/>
        </w:rPr>
        <w:t xml:space="preserve">Заказчик по собственной инициативе или в соответствии с поступившим запросом о разъяснении положений документации об аукционе </w:t>
      </w:r>
      <w:r w:rsidR="00006B5F" w:rsidRPr="009F199C">
        <w:rPr>
          <w:rFonts w:eastAsia="Times New Roman"/>
          <w:b w:val="0"/>
          <w:snapToGrid/>
          <w:sz w:val="24"/>
          <w:szCs w:val="24"/>
        </w:rPr>
        <w:t xml:space="preserve">в электронной форме </w:t>
      </w:r>
      <w:r w:rsidRPr="009F199C">
        <w:rPr>
          <w:rFonts w:eastAsia="Times New Roman"/>
          <w:b w:val="0"/>
          <w:snapToGrid/>
          <w:sz w:val="24"/>
          <w:szCs w:val="24"/>
        </w:rPr>
        <w:t>вправе принять решение о внесении изменений в документацию об аукционе</w:t>
      </w:r>
      <w:r w:rsidR="00006B5F" w:rsidRPr="009F199C">
        <w:rPr>
          <w:rFonts w:eastAsia="Times New Roman"/>
          <w:b w:val="0"/>
          <w:snapToGrid/>
          <w:sz w:val="24"/>
          <w:szCs w:val="24"/>
        </w:rPr>
        <w:t xml:space="preserve"> в электронной форме </w:t>
      </w:r>
      <w:r w:rsidRPr="009F199C">
        <w:rPr>
          <w:rFonts w:eastAsia="Times New Roman"/>
          <w:b w:val="0"/>
          <w:snapToGrid/>
          <w:sz w:val="24"/>
          <w:szCs w:val="24"/>
        </w:rPr>
        <w:t>до даты окончания подачи заявок на участие в аукционе</w:t>
      </w:r>
      <w:r w:rsidR="00006B5F" w:rsidRPr="009F199C">
        <w:rPr>
          <w:rFonts w:eastAsia="Times New Roman"/>
          <w:b w:val="0"/>
          <w:snapToGrid/>
          <w:sz w:val="24"/>
          <w:szCs w:val="24"/>
        </w:rPr>
        <w:t xml:space="preserve"> в электронной форме</w:t>
      </w:r>
      <w:r w:rsidR="007E4DA8" w:rsidRPr="009F199C">
        <w:rPr>
          <w:rFonts w:eastAsia="Times New Roman"/>
          <w:b w:val="0"/>
          <w:snapToGrid/>
          <w:sz w:val="24"/>
          <w:szCs w:val="24"/>
        </w:rPr>
        <w:t>.</w:t>
      </w:r>
    </w:p>
    <w:p w:rsidR="007E4DA8" w:rsidRPr="009F199C" w:rsidRDefault="006F1EF0" w:rsidP="007E4DA8">
      <w:pPr>
        <w:widowControl w:val="0"/>
        <w:tabs>
          <w:tab w:val="left" w:pos="1225"/>
        </w:tabs>
        <w:suppressAutoHyphens/>
        <w:spacing w:line="274" w:lineRule="exact"/>
        <w:ind w:left="709" w:right="20" w:firstLine="0"/>
        <w:rPr>
          <w:rFonts w:eastAsia="Times New Roman"/>
          <w:b w:val="0"/>
          <w:snapToGrid/>
          <w:sz w:val="24"/>
          <w:szCs w:val="24"/>
        </w:rPr>
      </w:pPr>
      <w:r w:rsidRPr="009F199C">
        <w:rPr>
          <w:rFonts w:eastAsia="Times New Roman"/>
          <w:b w:val="0"/>
          <w:snapToGrid/>
          <w:sz w:val="24"/>
          <w:szCs w:val="24"/>
        </w:rPr>
        <w:t xml:space="preserve">Изменение предмета аукциона </w:t>
      </w:r>
      <w:r w:rsidR="007E4DA8" w:rsidRPr="009F199C">
        <w:rPr>
          <w:rFonts w:eastAsia="Times New Roman"/>
          <w:b w:val="0"/>
          <w:snapToGrid/>
          <w:sz w:val="24"/>
          <w:szCs w:val="24"/>
        </w:rPr>
        <w:t>в электронной форме не допускается.</w:t>
      </w:r>
    </w:p>
    <w:p w:rsidR="008B5327" w:rsidRPr="009F199C" w:rsidRDefault="008B5327" w:rsidP="008B5327">
      <w:pPr>
        <w:pStyle w:val="a6"/>
        <w:spacing w:before="0" w:beforeAutospacing="0" w:after="0" w:afterAutospacing="0"/>
        <w:ind w:firstLine="709"/>
        <w:jc w:val="both"/>
      </w:pPr>
      <w:r w:rsidRPr="009F199C">
        <w:t>В течение 3 (трех) дней со дня принятия указанного решения, изменения, внесенные в документацию об аукционе в электронной форме, размещаются Заказчиком на официальном сайте и электронной торговой площадке. При этом срок подачи заявок на участие в аукционе в электронной форме должен быть продлен так, чтобы со дня размещения таких изменений до даты окончания подачи заявок на участие в аукционе в электронной форме этот срок составлял не менее 15 (пятнадцати) дней.</w:t>
      </w:r>
    </w:p>
    <w:p w:rsidR="006F1EF0" w:rsidRPr="009F199C" w:rsidRDefault="006F1EF0" w:rsidP="001D19BE">
      <w:pPr>
        <w:widowControl w:val="0"/>
        <w:numPr>
          <w:ilvl w:val="0"/>
          <w:numId w:val="4"/>
        </w:numPr>
        <w:tabs>
          <w:tab w:val="left" w:pos="1225"/>
        </w:tabs>
        <w:suppressAutoHyphens/>
        <w:spacing w:line="274" w:lineRule="exact"/>
        <w:ind w:firstLine="709"/>
        <w:rPr>
          <w:rFonts w:eastAsia="Times New Roman"/>
          <w:b w:val="0"/>
          <w:snapToGrid/>
          <w:sz w:val="24"/>
          <w:szCs w:val="24"/>
        </w:rPr>
      </w:pPr>
      <w:r w:rsidRPr="009F199C">
        <w:rPr>
          <w:rFonts w:eastAsia="Times New Roman"/>
          <w:b w:val="0"/>
          <w:snapToGrid/>
          <w:sz w:val="24"/>
          <w:szCs w:val="24"/>
        </w:rPr>
        <w:t>Право Заказчика отказаться от проведения аукциона</w:t>
      </w:r>
      <w:r w:rsidR="008B5327" w:rsidRPr="009F199C">
        <w:rPr>
          <w:rFonts w:eastAsia="Times New Roman"/>
          <w:b w:val="0"/>
          <w:snapToGrid/>
          <w:sz w:val="24"/>
          <w:szCs w:val="24"/>
        </w:rPr>
        <w:t xml:space="preserve"> в электронной форме</w:t>
      </w:r>
      <w:r w:rsidRPr="009F199C">
        <w:rPr>
          <w:rFonts w:eastAsia="Times New Roman"/>
          <w:b w:val="0"/>
          <w:snapToGrid/>
          <w:sz w:val="24"/>
          <w:szCs w:val="24"/>
        </w:rPr>
        <w:t>.</w:t>
      </w:r>
    </w:p>
    <w:p w:rsidR="008B5327" w:rsidRPr="009F199C" w:rsidRDefault="008B5327" w:rsidP="006F1EF0">
      <w:pPr>
        <w:widowControl w:val="0"/>
        <w:suppressAutoHyphens/>
        <w:spacing w:line="274" w:lineRule="exact"/>
        <w:ind w:firstLine="709"/>
        <w:rPr>
          <w:rFonts w:eastAsia="Times New Roman"/>
          <w:b w:val="0"/>
          <w:snapToGrid/>
          <w:sz w:val="24"/>
          <w:szCs w:val="24"/>
        </w:rPr>
      </w:pPr>
      <w:r w:rsidRPr="009F199C">
        <w:rPr>
          <w:rFonts w:eastAsia="Times New Roman"/>
          <w:b w:val="0"/>
          <w:snapToGrid/>
          <w:sz w:val="24"/>
          <w:szCs w:val="24"/>
        </w:rPr>
        <w:t>Заказчик вправе отказаться от проведения аукциона в электронной форме до даты окончания подачи заявок.</w:t>
      </w:r>
    </w:p>
    <w:p w:rsidR="008B5327" w:rsidRPr="009F199C" w:rsidRDefault="008B5327" w:rsidP="006F1EF0">
      <w:pPr>
        <w:widowControl w:val="0"/>
        <w:suppressAutoHyphens/>
        <w:spacing w:line="274" w:lineRule="exact"/>
        <w:ind w:firstLine="709"/>
        <w:rPr>
          <w:rFonts w:eastAsia="Times New Roman"/>
          <w:b w:val="0"/>
          <w:snapToGrid/>
          <w:sz w:val="24"/>
          <w:szCs w:val="24"/>
        </w:rPr>
      </w:pPr>
    </w:p>
    <w:p w:rsidR="00521B58" w:rsidRPr="009F199C" w:rsidRDefault="00521B58" w:rsidP="001D19BE">
      <w:pPr>
        <w:widowControl w:val="0"/>
        <w:numPr>
          <w:ilvl w:val="1"/>
          <w:numId w:val="3"/>
        </w:numPr>
        <w:tabs>
          <w:tab w:val="left" w:pos="1026"/>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ТОЛКОВАНИЕ ДОКУМЕНТОВ, ВХОДЯЩИХ В СОСТАВ ДОКУМЕНТАЦИИ ОБ АУКЦИОНЕ В ЭЛЕКТРОННОЙ ФОРМЕ</w:t>
      </w:r>
    </w:p>
    <w:p w:rsidR="00521B58" w:rsidRPr="009F199C" w:rsidRDefault="00521B58" w:rsidP="00521B58">
      <w:pPr>
        <w:widowControl w:val="0"/>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Все документы Документации об аукционе в электронной форме дополняют и поясняют друг друга.</w:t>
      </w:r>
    </w:p>
    <w:p w:rsidR="00521B58" w:rsidRPr="009F199C" w:rsidRDefault="00521B58" w:rsidP="00521B58">
      <w:pPr>
        <w:widowControl w:val="0"/>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 xml:space="preserve">В случае противоречия между документами </w:t>
      </w:r>
      <w:r w:rsidRPr="009F199C">
        <w:rPr>
          <w:rFonts w:eastAsia="Times New Roman"/>
          <w:b w:val="0"/>
          <w:bCs/>
          <w:snapToGrid/>
          <w:color w:val="000000"/>
          <w:sz w:val="24"/>
          <w:szCs w:val="24"/>
          <w:shd w:val="clear" w:color="auto" w:fill="FFFFFF"/>
        </w:rPr>
        <w:t>Документации об аукционе в электронной форме</w:t>
      </w:r>
      <w:r w:rsidRPr="009F199C">
        <w:rPr>
          <w:rFonts w:eastAsia="Times New Roman"/>
          <w:bCs/>
          <w:snapToGrid/>
          <w:color w:val="000000"/>
          <w:sz w:val="24"/>
          <w:szCs w:val="24"/>
          <w:shd w:val="clear" w:color="auto" w:fill="FFFFFF"/>
        </w:rPr>
        <w:t xml:space="preserve"> </w:t>
      </w:r>
      <w:r w:rsidRPr="009F199C">
        <w:rPr>
          <w:rFonts w:eastAsia="Times New Roman"/>
          <w:b w:val="0"/>
          <w:snapToGrid/>
          <w:sz w:val="24"/>
          <w:szCs w:val="24"/>
        </w:rPr>
        <w:t>принимается требование (редакция) документа, имеющего более высокий приоритет в нижеследующем списке.</w:t>
      </w:r>
    </w:p>
    <w:p w:rsidR="00521B58" w:rsidRPr="009F199C" w:rsidRDefault="00521B58" w:rsidP="00521B58">
      <w:pPr>
        <w:widowControl w:val="0"/>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Приоритет в списке определяется следующем образом: чем выше в списке стоит документ, тем его приоритет выше по отношению к нижестоящим документам:</w:t>
      </w:r>
    </w:p>
    <w:p w:rsidR="00521B58" w:rsidRPr="009F199C" w:rsidRDefault="00521B58" w:rsidP="001D19BE">
      <w:pPr>
        <w:widowControl w:val="0"/>
        <w:numPr>
          <w:ilvl w:val="0"/>
          <w:numId w:val="5"/>
        </w:numPr>
        <w:tabs>
          <w:tab w:val="left" w:pos="709"/>
          <w:tab w:val="left" w:pos="993"/>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Действующие Законы Российской Федерации, Указы Президента Российской Федерации, иные федеральные нормативно - правовые акты.</w:t>
      </w:r>
    </w:p>
    <w:p w:rsidR="00E56B6D" w:rsidRPr="009F199C" w:rsidRDefault="00E56B6D" w:rsidP="001D19BE">
      <w:pPr>
        <w:widowControl w:val="0"/>
        <w:numPr>
          <w:ilvl w:val="0"/>
          <w:numId w:val="5"/>
        </w:numPr>
        <w:tabs>
          <w:tab w:val="left" w:pos="709"/>
          <w:tab w:val="left" w:pos="993"/>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 xml:space="preserve">Положение о </w:t>
      </w:r>
      <w:r w:rsidR="00FE44BD" w:rsidRPr="009F199C">
        <w:rPr>
          <w:rFonts w:eastAsia="Times New Roman"/>
          <w:b w:val="0"/>
          <w:snapToGrid/>
          <w:sz w:val="24"/>
          <w:szCs w:val="24"/>
        </w:rPr>
        <w:t xml:space="preserve">закупках </w:t>
      </w:r>
    </w:p>
    <w:p w:rsidR="00521B58" w:rsidRPr="009F199C" w:rsidRDefault="00521B58" w:rsidP="001D19BE">
      <w:pPr>
        <w:widowControl w:val="0"/>
        <w:numPr>
          <w:ilvl w:val="0"/>
          <w:numId w:val="5"/>
        </w:numPr>
        <w:tabs>
          <w:tab w:val="left" w:pos="709"/>
          <w:tab w:val="left" w:pos="861"/>
          <w:tab w:val="left" w:pos="993"/>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Извещение о проведении аукциона</w:t>
      </w:r>
      <w:r w:rsidR="00632EB4" w:rsidRPr="009F199C">
        <w:rPr>
          <w:rFonts w:eastAsia="Times New Roman"/>
          <w:b w:val="0"/>
          <w:snapToGrid/>
          <w:sz w:val="24"/>
          <w:szCs w:val="24"/>
        </w:rPr>
        <w:t xml:space="preserve"> в электронной форме</w:t>
      </w:r>
      <w:r w:rsidRPr="009F199C">
        <w:rPr>
          <w:rFonts w:eastAsia="Times New Roman"/>
          <w:b w:val="0"/>
          <w:snapToGrid/>
          <w:sz w:val="24"/>
          <w:szCs w:val="24"/>
        </w:rPr>
        <w:t xml:space="preserve"> и изменения в Извещение о проведении аукциона</w:t>
      </w:r>
      <w:r w:rsidR="00632EB4" w:rsidRPr="009F199C">
        <w:rPr>
          <w:rFonts w:eastAsia="Times New Roman"/>
          <w:b w:val="0"/>
          <w:snapToGrid/>
          <w:sz w:val="24"/>
          <w:szCs w:val="24"/>
        </w:rPr>
        <w:t xml:space="preserve"> в электронной форме</w:t>
      </w:r>
      <w:r w:rsidRPr="009F199C">
        <w:rPr>
          <w:rFonts w:eastAsia="Times New Roman"/>
          <w:b w:val="0"/>
          <w:snapToGrid/>
          <w:sz w:val="24"/>
          <w:szCs w:val="24"/>
        </w:rPr>
        <w:t>. В случае внесения изменений в Извещение о проведении аукциона</w:t>
      </w:r>
      <w:r w:rsidR="00632EB4" w:rsidRPr="009F199C">
        <w:rPr>
          <w:rFonts w:eastAsia="Times New Roman"/>
          <w:b w:val="0"/>
          <w:snapToGrid/>
          <w:sz w:val="24"/>
          <w:szCs w:val="24"/>
        </w:rPr>
        <w:t xml:space="preserve"> в электронной форме</w:t>
      </w:r>
      <w:r w:rsidRPr="009F199C">
        <w:rPr>
          <w:rFonts w:eastAsia="Times New Roman"/>
          <w:b w:val="0"/>
          <w:snapToGrid/>
          <w:sz w:val="24"/>
          <w:szCs w:val="24"/>
        </w:rPr>
        <w:t xml:space="preserve"> приоритет будут иметь внесенные изменения.</w:t>
      </w:r>
    </w:p>
    <w:p w:rsidR="00521B58" w:rsidRPr="009F199C" w:rsidRDefault="00521B58" w:rsidP="001D19BE">
      <w:pPr>
        <w:widowControl w:val="0"/>
        <w:numPr>
          <w:ilvl w:val="0"/>
          <w:numId w:val="5"/>
        </w:numPr>
        <w:tabs>
          <w:tab w:val="left" w:pos="709"/>
          <w:tab w:val="left" w:pos="861"/>
          <w:tab w:val="left" w:pos="993"/>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 xml:space="preserve">Изменения к Документации об аукционе, при этом изменения, выпущенные </w:t>
      </w:r>
      <w:r w:rsidRPr="009F199C">
        <w:rPr>
          <w:rFonts w:eastAsia="Times New Roman"/>
          <w:b w:val="0"/>
          <w:snapToGrid/>
          <w:sz w:val="24"/>
          <w:szCs w:val="24"/>
        </w:rPr>
        <w:lastRenderedPageBreak/>
        <w:t>позже, имеет более высокий приоритет по отношению к ранее выпущенному изменению.</w:t>
      </w:r>
    </w:p>
    <w:p w:rsidR="00521B58" w:rsidRPr="009F199C" w:rsidRDefault="00521B58" w:rsidP="001D19BE">
      <w:pPr>
        <w:widowControl w:val="0"/>
        <w:numPr>
          <w:ilvl w:val="0"/>
          <w:numId w:val="5"/>
        </w:numPr>
        <w:tabs>
          <w:tab w:val="left" w:pos="709"/>
          <w:tab w:val="left" w:pos="861"/>
          <w:tab w:val="left" w:pos="993"/>
        </w:tabs>
        <w:suppressAutoHyphens/>
        <w:spacing w:line="240" w:lineRule="auto"/>
        <w:ind w:firstLine="709"/>
        <w:rPr>
          <w:rFonts w:eastAsia="Times New Roman"/>
          <w:b w:val="0"/>
          <w:snapToGrid/>
          <w:sz w:val="24"/>
          <w:szCs w:val="24"/>
        </w:rPr>
      </w:pPr>
      <w:r w:rsidRPr="009F199C">
        <w:rPr>
          <w:rFonts w:eastAsia="Times New Roman"/>
          <w:b w:val="0"/>
          <w:snapToGrid/>
          <w:sz w:val="24"/>
          <w:szCs w:val="24"/>
        </w:rPr>
        <w:t>Документация об аукционе</w:t>
      </w:r>
      <w:r w:rsidR="00632EB4" w:rsidRPr="009F199C">
        <w:rPr>
          <w:rFonts w:eastAsia="Times New Roman"/>
          <w:b w:val="0"/>
          <w:snapToGrid/>
          <w:sz w:val="24"/>
          <w:szCs w:val="24"/>
        </w:rPr>
        <w:t xml:space="preserve"> в электронной форме</w:t>
      </w:r>
      <w:r w:rsidRPr="009F199C">
        <w:rPr>
          <w:rFonts w:eastAsia="Times New Roman"/>
          <w:b w:val="0"/>
          <w:snapToGrid/>
          <w:sz w:val="24"/>
          <w:szCs w:val="24"/>
        </w:rPr>
        <w:t>.</w:t>
      </w:r>
    </w:p>
    <w:p w:rsidR="008B5327" w:rsidRPr="009F199C" w:rsidRDefault="008B5327" w:rsidP="006F1EF0">
      <w:pPr>
        <w:widowControl w:val="0"/>
        <w:suppressAutoHyphens/>
        <w:spacing w:line="274" w:lineRule="exact"/>
        <w:ind w:firstLine="709"/>
        <w:rPr>
          <w:rFonts w:eastAsia="Times New Roman"/>
          <w:b w:val="0"/>
          <w:snapToGrid/>
          <w:sz w:val="24"/>
          <w:szCs w:val="24"/>
        </w:rPr>
      </w:pPr>
    </w:p>
    <w:p w:rsidR="00521B58" w:rsidRPr="009F199C" w:rsidRDefault="00521B58" w:rsidP="001D19BE">
      <w:pPr>
        <w:widowControl w:val="0"/>
        <w:numPr>
          <w:ilvl w:val="1"/>
          <w:numId w:val="11"/>
        </w:numPr>
        <w:tabs>
          <w:tab w:val="left" w:pos="1128"/>
        </w:tabs>
        <w:suppressAutoHyphens/>
        <w:spacing w:line="240" w:lineRule="auto"/>
        <w:ind w:left="0" w:firstLine="709"/>
        <w:outlineLvl w:val="0"/>
        <w:rPr>
          <w:rFonts w:eastAsia="Times New Roman"/>
          <w:b w:val="0"/>
          <w:bCs/>
          <w:snapToGrid/>
          <w:color w:val="000000"/>
          <w:sz w:val="24"/>
          <w:szCs w:val="24"/>
        </w:rPr>
      </w:pPr>
      <w:bookmarkStart w:id="2" w:name="bookmark3"/>
      <w:r w:rsidRPr="009F199C">
        <w:rPr>
          <w:rFonts w:eastAsia="Times New Roman"/>
          <w:b w:val="0"/>
          <w:bCs/>
          <w:snapToGrid/>
          <w:color w:val="000000"/>
          <w:sz w:val="24"/>
          <w:szCs w:val="24"/>
        </w:rPr>
        <w:t>РАЗЪЯСНЕНИЕ ПОЛОЖЕНИЙ ДОКУМЕНТАЦИИ ОБ АУКЦИОНЕ</w:t>
      </w:r>
      <w:bookmarkEnd w:id="2"/>
      <w:r w:rsidRPr="009F199C">
        <w:rPr>
          <w:rFonts w:eastAsia="Times New Roman"/>
          <w:b w:val="0"/>
          <w:bCs/>
          <w:snapToGrid/>
          <w:color w:val="000000"/>
          <w:sz w:val="24"/>
          <w:szCs w:val="24"/>
        </w:rPr>
        <w:t xml:space="preserve"> В ЭЛЕКТРОННОЙ ФОРМЕ</w:t>
      </w:r>
    </w:p>
    <w:p w:rsidR="00521B58" w:rsidRPr="009F199C" w:rsidRDefault="00521B58" w:rsidP="001D19BE">
      <w:pPr>
        <w:widowControl w:val="0"/>
        <w:numPr>
          <w:ilvl w:val="0"/>
          <w:numId w:val="6"/>
        </w:numPr>
        <w:tabs>
          <w:tab w:val="left" w:pos="1134"/>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 xml:space="preserve">Любой участник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независимо от наличия у него аккредитации на электронной торговой площадке вправе направить на адрес электронной торговой площадки, на которой пров</w:t>
      </w:r>
      <w:r w:rsidR="006C07DB">
        <w:rPr>
          <w:rFonts w:eastAsia="Times New Roman"/>
          <w:b w:val="0"/>
          <w:snapToGrid/>
          <w:sz w:val="24"/>
          <w:szCs w:val="24"/>
        </w:rPr>
        <w:t>дится</w:t>
      </w:r>
      <w:r w:rsidRPr="009F199C">
        <w:rPr>
          <w:rFonts w:eastAsia="Times New Roman"/>
          <w:b w:val="0"/>
          <w:snapToGrid/>
          <w:sz w:val="24"/>
          <w:szCs w:val="24"/>
        </w:rPr>
        <w:t xml:space="preserve"> аукциона в электронной форме, запрос о разъяснении положений аукционной документации.</w:t>
      </w:r>
    </w:p>
    <w:p w:rsidR="00521B58" w:rsidRPr="009F199C" w:rsidRDefault="00521B58" w:rsidP="001D19BE">
      <w:pPr>
        <w:widowControl w:val="0"/>
        <w:numPr>
          <w:ilvl w:val="0"/>
          <w:numId w:val="6"/>
        </w:numPr>
        <w:tabs>
          <w:tab w:val="left" w:pos="1134"/>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 xml:space="preserve">Не позднее, чем в течение 3 (трех) дней со дня поступления от оператора электронной торговой площадки указанного в части 2.3.1 запроса Заказчики размещает разъяснение положений документации об аукционе в электронной форме, с указанием предмета запроса, но без указания участника </w:t>
      </w:r>
      <w:r w:rsidR="00FE44BD" w:rsidRPr="009F199C">
        <w:rPr>
          <w:rFonts w:eastAsia="Courier New"/>
          <w:b w:val="0"/>
          <w:bCs/>
          <w:snapToGrid/>
          <w:color w:val="000000"/>
          <w:sz w:val="24"/>
          <w:szCs w:val="24"/>
        </w:rPr>
        <w:t>процедуры закупки</w:t>
      </w:r>
      <w:r w:rsidRPr="009F199C">
        <w:rPr>
          <w:rFonts w:eastAsia="Times New Roman"/>
          <w:b w:val="0"/>
          <w:snapToGrid/>
          <w:sz w:val="24"/>
          <w:szCs w:val="24"/>
        </w:rPr>
        <w:t>, от которого поступил запрос на официальном сайте и электронной торговой площадке при условии, что указанный запрос поступил Заказчику не позднее, чем за 5 (пять) дней до дня окончания подачи заявок на участие в аукционе в электронной форме.</w:t>
      </w:r>
    </w:p>
    <w:p w:rsidR="00521B58" w:rsidRPr="009F199C" w:rsidRDefault="00521B58" w:rsidP="001D19BE">
      <w:pPr>
        <w:widowControl w:val="0"/>
        <w:numPr>
          <w:ilvl w:val="0"/>
          <w:numId w:val="6"/>
        </w:numPr>
        <w:tabs>
          <w:tab w:val="left" w:pos="1197"/>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Разъяснение положений Документации об аукционе в электронной форме не должно изменять ее суть.</w:t>
      </w:r>
    </w:p>
    <w:p w:rsidR="008B5327" w:rsidRPr="009F199C" w:rsidRDefault="008B5327" w:rsidP="00521B58">
      <w:pPr>
        <w:widowControl w:val="0"/>
        <w:suppressAutoHyphens/>
        <w:spacing w:line="240" w:lineRule="auto"/>
        <w:ind w:firstLine="709"/>
        <w:rPr>
          <w:rFonts w:eastAsia="Times New Roman"/>
          <w:b w:val="0"/>
          <w:snapToGrid/>
          <w:sz w:val="24"/>
          <w:szCs w:val="24"/>
        </w:rPr>
      </w:pPr>
    </w:p>
    <w:p w:rsidR="00521B58" w:rsidRPr="009F199C" w:rsidRDefault="00521B58" w:rsidP="001D19BE">
      <w:pPr>
        <w:widowControl w:val="0"/>
        <w:numPr>
          <w:ilvl w:val="1"/>
          <w:numId w:val="11"/>
        </w:numPr>
        <w:tabs>
          <w:tab w:val="left" w:pos="0"/>
        </w:tabs>
        <w:suppressAutoHyphens/>
        <w:spacing w:line="240" w:lineRule="auto"/>
        <w:ind w:left="0" w:firstLine="862"/>
        <w:outlineLvl w:val="0"/>
        <w:rPr>
          <w:rFonts w:eastAsia="Times New Roman"/>
          <w:b w:val="0"/>
          <w:bCs/>
          <w:snapToGrid/>
          <w:color w:val="000000"/>
          <w:sz w:val="24"/>
          <w:szCs w:val="24"/>
        </w:rPr>
      </w:pPr>
      <w:bookmarkStart w:id="3" w:name="bookmark4"/>
      <w:r w:rsidRPr="009F199C">
        <w:rPr>
          <w:rFonts w:eastAsia="Times New Roman"/>
          <w:b w:val="0"/>
          <w:bCs/>
          <w:snapToGrid/>
          <w:color w:val="000000"/>
          <w:sz w:val="24"/>
          <w:szCs w:val="24"/>
        </w:rPr>
        <w:t xml:space="preserve">ОБМЕН ИНФОРМАЦИЕЙ УЧАСТНИКА </w:t>
      </w:r>
      <w:r w:rsidR="00FE44BD" w:rsidRPr="009F199C">
        <w:rPr>
          <w:rFonts w:eastAsia="Courier New"/>
          <w:b w:val="0"/>
          <w:bCs/>
          <w:snapToGrid/>
          <w:color w:val="000000"/>
          <w:sz w:val="24"/>
          <w:szCs w:val="24"/>
        </w:rPr>
        <w:t>ПРОЦЕДУРЫ ЗАКУПКИ</w:t>
      </w:r>
      <w:r w:rsidR="00FE44BD" w:rsidRPr="009F199C">
        <w:rPr>
          <w:rFonts w:eastAsia="Times New Roman"/>
          <w:b w:val="0"/>
          <w:bCs/>
          <w:snapToGrid/>
          <w:color w:val="000000"/>
          <w:sz w:val="24"/>
          <w:szCs w:val="24"/>
        </w:rPr>
        <w:t xml:space="preserve"> </w:t>
      </w:r>
      <w:r w:rsidRPr="009F199C">
        <w:rPr>
          <w:rFonts w:eastAsia="Times New Roman"/>
          <w:b w:val="0"/>
          <w:bCs/>
          <w:snapToGrid/>
          <w:color w:val="000000"/>
          <w:sz w:val="24"/>
          <w:szCs w:val="24"/>
        </w:rPr>
        <w:t>С ЗАКАЗЧИКОМ</w:t>
      </w:r>
      <w:bookmarkEnd w:id="3"/>
    </w:p>
    <w:p w:rsidR="00521B58" w:rsidRPr="009F199C" w:rsidRDefault="00521B58" w:rsidP="00521B58">
      <w:pPr>
        <w:widowControl w:val="0"/>
        <w:tabs>
          <w:tab w:val="left" w:pos="0"/>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 xml:space="preserve">Обмен информацией допускается только в форме запросов со стороны Участников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 xml:space="preserve">о разъяснении положений </w:t>
      </w:r>
      <w:r w:rsidRPr="009F199C">
        <w:rPr>
          <w:rFonts w:eastAsia="Times New Roman"/>
          <w:b w:val="0"/>
          <w:bCs/>
          <w:snapToGrid/>
          <w:color w:val="000000"/>
          <w:sz w:val="24"/>
          <w:szCs w:val="24"/>
          <w:shd w:val="clear" w:color="auto" w:fill="FFFFFF"/>
        </w:rPr>
        <w:t>Документации об аукционе в электронной форме</w:t>
      </w:r>
      <w:r w:rsidRPr="009F199C">
        <w:rPr>
          <w:rFonts w:eastAsia="Times New Roman"/>
          <w:b w:val="0"/>
          <w:snapToGrid/>
          <w:sz w:val="24"/>
          <w:szCs w:val="24"/>
        </w:rPr>
        <w:t xml:space="preserve">, направляемых оператору электронной </w:t>
      </w:r>
      <w:r w:rsidR="00855FBC" w:rsidRPr="009F199C">
        <w:rPr>
          <w:rFonts w:eastAsia="Times New Roman"/>
          <w:b w:val="0"/>
          <w:snapToGrid/>
          <w:sz w:val="24"/>
          <w:szCs w:val="24"/>
        </w:rPr>
        <w:t xml:space="preserve">торговой </w:t>
      </w:r>
      <w:r w:rsidRPr="009F199C">
        <w:rPr>
          <w:rFonts w:eastAsia="Times New Roman"/>
          <w:b w:val="0"/>
          <w:snapToGrid/>
          <w:sz w:val="24"/>
          <w:szCs w:val="24"/>
        </w:rPr>
        <w:t xml:space="preserve">площадки, и разъяснений Документации об аукционе в электронной форме со стороны Заказчика, размещаемых на официальном сайте </w:t>
      </w:r>
      <w:r w:rsidR="00855FBC" w:rsidRPr="009F199C">
        <w:rPr>
          <w:rFonts w:eastAsia="Times New Roman"/>
          <w:b w:val="0"/>
          <w:snapToGrid/>
          <w:sz w:val="24"/>
          <w:szCs w:val="24"/>
        </w:rPr>
        <w:t xml:space="preserve">и электронной торговой площадке </w:t>
      </w:r>
      <w:r w:rsidRPr="009F199C">
        <w:rPr>
          <w:rFonts w:eastAsia="Times New Roman"/>
          <w:b w:val="0"/>
          <w:snapToGrid/>
          <w:sz w:val="24"/>
          <w:szCs w:val="24"/>
        </w:rPr>
        <w:t>Заказчиком.</w:t>
      </w:r>
    </w:p>
    <w:p w:rsidR="00855FBC" w:rsidRPr="009F199C" w:rsidRDefault="00521B58" w:rsidP="00855FBC">
      <w:pPr>
        <w:widowControl w:val="0"/>
        <w:tabs>
          <w:tab w:val="left" w:pos="0"/>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Официальной информацией, исходящей от контактного лица Заказчика, считается информация, направленная в форме</w:t>
      </w:r>
      <w:r w:rsidR="00855FBC" w:rsidRPr="009F199C">
        <w:rPr>
          <w:rFonts w:eastAsia="Times New Roman"/>
          <w:b w:val="0"/>
          <w:snapToGrid/>
          <w:sz w:val="24"/>
          <w:szCs w:val="24"/>
        </w:rPr>
        <w:t xml:space="preserve"> электронного документа, </w:t>
      </w:r>
      <w:r w:rsidR="00855FBC" w:rsidRPr="009F199C">
        <w:rPr>
          <w:rFonts w:eastAsia="Times New Roman"/>
          <w:b w:val="0"/>
          <w:snapToGrid/>
          <w:spacing w:val="1"/>
          <w:sz w:val="24"/>
          <w:szCs w:val="24"/>
        </w:rPr>
        <w:t>п</w:t>
      </w:r>
      <w:r w:rsidR="00855FBC" w:rsidRPr="009F199C">
        <w:rPr>
          <w:rFonts w:eastAsia="Times New Roman"/>
          <w:b w:val="0"/>
          <w:snapToGrid/>
          <w:spacing w:val="5"/>
          <w:sz w:val="24"/>
          <w:szCs w:val="24"/>
        </w:rPr>
        <w:t>о</w:t>
      </w:r>
      <w:r w:rsidR="00855FBC" w:rsidRPr="009F199C">
        <w:rPr>
          <w:rFonts w:eastAsia="Times New Roman"/>
          <w:b w:val="0"/>
          <w:snapToGrid/>
          <w:sz w:val="24"/>
          <w:szCs w:val="24"/>
        </w:rPr>
        <w:t>д</w:t>
      </w:r>
      <w:r w:rsidR="00855FBC" w:rsidRPr="009F199C">
        <w:rPr>
          <w:rFonts w:eastAsia="Times New Roman"/>
          <w:b w:val="0"/>
          <w:snapToGrid/>
          <w:spacing w:val="1"/>
          <w:sz w:val="24"/>
          <w:szCs w:val="24"/>
        </w:rPr>
        <w:t>пи</w:t>
      </w:r>
      <w:r w:rsidR="00855FBC" w:rsidRPr="009F199C">
        <w:rPr>
          <w:rFonts w:eastAsia="Times New Roman"/>
          <w:b w:val="0"/>
          <w:snapToGrid/>
          <w:spacing w:val="-1"/>
          <w:sz w:val="24"/>
          <w:szCs w:val="24"/>
        </w:rPr>
        <w:t>са</w:t>
      </w:r>
      <w:r w:rsidR="00855FBC" w:rsidRPr="009F199C">
        <w:rPr>
          <w:rFonts w:eastAsia="Times New Roman"/>
          <w:b w:val="0"/>
          <w:snapToGrid/>
          <w:spacing w:val="1"/>
          <w:sz w:val="24"/>
          <w:szCs w:val="24"/>
        </w:rPr>
        <w:t>н</w:t>
      </w:r>
      <w:r w:rsidR="00855FBC" w:rsidRPr="009F199C">
        <w:rPr>
          <w:rFonts w:eastAsia="Times New Roman"/>
          <w:b w:val="0"/>
          <w:snapToGrid/>
          <w:spacing w:val="2"/>
          <w:sz w:val="24"/>
          <w:szCs w:val="24"/>
        </w:rPr>
        <w:t>н</w:t>
      </w:r>
      <w:r w:rsidR="00855FBC" w:rsidRPr="009F199C">
        <w:rPr>
          <w:rFonts w:eastAsia="Times New Roman"/>
          <w:b w:val="0"/>
          <w:snapToGrid/>
          <w:sz w:val="24"/>
          <w:szCs w:val="24"/>
        </w:rPr>
        <w:t>ого элек</w:t>
      </w:r>
      <w:r w:rsidR="00855FBC" w:rsidRPr="009F199C">
        <w:rPr>
          <w:rFonts w:eastAsia="Times New Roman"/>
          <w:b w:val="0"/>
          <w:snapToGrid/>
          <w:spacing w:val="1"/>
          <w:sz w:val="24"/>
          <w:szCs w:val="24"/>
        </w:rPr>
        <w:t>т</w:t>
      </w:r>
      <w:r w:rsidR="00855FBC" w:rsidRPr="009F199C">
        <w:rPr>
          <w:rFonts w:eastAsia="Times New Roman"/>
          <w:b w:val="0"/>
          <w:snapToGrid/>
          <w:sz w:val="24"/>
          <w:szCs w:val="24"/>
        </w:rPr>
        <w:t>ро</w:t>
      </w:r>
      <w:r w:rsidR="00855FBC" w:rsidRPr="009F199C">
        <w:rPr>
          <w:rFonts w:eastAsia="Times New Roman"/>
          <w:b w:val="0"/>
          <w:snapToGrid/>
          <w:spacing w:val="1"/>
          <w:sz w:val="24"/>
          <w:szCs w:val="24"/>
        </w:rPr>
        <w:t>нн</w:t>
      </w:r>
      <w:r w:rsidR="00855FBC" w:rsidRPr="009F199C">
        <w:rPr>
          <w:rFonts w:eastAsia="Times New Roman"/>
          <w:b w:val="0"/>
          <w:snapToGrid/>
          <w:spacing w:val="-2"/>
          <w:sz w:val="24"/>
          <w:szCs w:val="24"/>
        </w:rPr>
        <w:t>о</w:t>
      </w:r>
      <w:r w:rsidR="00855FBC" w:rsidRPr="009F199C">
        <w:rPr>
          <w:rFonts w:eastAsia="Times New Roman"/>
          <w:b w:val="0"/>
          <w:snapToGrid/>
          <w:sz w:val="24"/>
          <w:szCs w:val="24"/>
        </w:rPr>
        <w:t xml:space="preserve">й </w:t>
      </w:r>
      <w:r w:rsidR="00855FBC" w:rsidRPr="009F199C">
        <w:rPr>
          <w:rFonts w:eastAsia="Times New Roman"/>
          <w:b w:val="0"/>
          <w:snapToGrid/>
          <w:spacing w:val="-1"/>
          <w:sz w:val="24"/>
          <w:szCs w:val="24"/>
        </w:rPr>
        <w:t>ц</w:t>
      </w:r>
      <w:r w:rsidR="00855FBC" w:rsidRPr="009F199C">
        <w:rPr>
          <w:rFonts w:eastAsia="Times New Roman"/>
          <w:b w:val="0"/>
          <w:snapToGrid/>
          <w:spacing w:val="1"/>
          <w:sz w:val="24"/>
          <w:szCs w:val="24"/>
        </w:rPr>
        <w:t>и</w:t>
      </w:r>
      <w:r w:rsidR="00855FBC" w:rsidRPr="009F199C">
        <w:rPr>
          <w:rFonts w:eastAsia="Times New Roman"/>
          <w:b w:val="0"/>
          <w:snapToGrid/>
          <w:sz w:val="24"/>
          <w:szCs w:val="24"/>
        </w:rPr>
        <w:t>фр</w:t>
      </w:r>
      <w:r w:rsidR="00855FBC" w:rsidRPr="009F199C">
        <w:rPr>
          <w:rFonts w:eastAsia="Times New Roman"/>
          <w:b w:val="0"/>
          <w:snapToGrid/>
          <w:spacing w:val="-2"/>
          <w:sz w:val="24"/>
          <w:szCs w:val="24"/>
        </w:rPr>
        <w:t>о</w:t>
      </w:r>
      <w:r w:rsidR="00855FBC" w:rsidRPr="009F199C">
        <w:rPr>
          <w:rFonts w:eastAsia="Times New Roman"/>
          <w:b w:val="0"/>
          <w:snapToGrid/>
          <w:sz w:val="24"/>
          <w:szCs w:val="24"/>
        </w:rPr>
        <w:t xml:space="preserve">вой </w:t>
      </w:r>
      <w:r w:rsidR="00855FBC" w:rsidRPr="009F199C">
        <w:rPr>
          <w:rFonts w:eastAsia="Times New Roman"/>
          <w:b w:val="0"/>
          <w:snapToGrid/>
          <w:spacing w:val="1"/>
          <w:sz w:val="24"/>
          <w:szCs w:val="24"/>
        </w:rPr>
        <w:t>п</w:t>
      </w:r>
      <w:r w:rsidR="00855FBC" w:rsidRPr="009F199C">
        <w:rPr>
          <w:rFonts w:eastAsia="Times New Roman"/>
          <w:b w:val="0"/>
          <w:snapToGrid/>
          <w:sz w:val="24"/>
          <w:szCs w:val="24"/>
        </w:rPr>
        <w:t>од</w:t>
      </w:r>
      <w:r w:rsidR="00855FBC" w:rsidRPr="009F199C">
        <w:rPr>
          <w:rFonts w:eastAsia="Times New Roman"/>
          <w:b w:val="0"/>
          <w:snapToGrid/>
          <w:spacing w:val="-1"/>
          <w:sz w:val="24"/>
          <w:szCs w:val="24"/>
        </w:rPr>
        <w:t>п</w:t>
      </w:r>
      <w:r w:rsidR="00855FBC" w:rsidRPr="009F199C">
        <w:rPr>
          <w:rFonts w:eastAsia="Times New Roman"/>
          <w:b w:val="0"/>
          <w:snapToGrid/>
          <w:spacing w:val="1"/>
          <w:sz w:val="24"/>
          <w:szCs w:val="24"/>
        </w:rPr>
        <w:t>и</w:t>
      </w:r>
      <w:r w:rsidR="00855FBC" w:rsidRPr="009F199C">
        <w:rPr>
          <w:rFonts w:eastAsia="Times New Roman"/>
          <w:b w:val="0"/>
          <w:snapToGrid/>
          <w:spacing w:val="-1"/>
          <w:sz w:val="24"/>
          <w:szCs w:val="24"/>
        </w:rPr>
        <w:t>с</w:t>
      </w:r>
      <w:r w:rsidR="00855FBC" w:rsidRPr="009F199C">
        <w:rPr>
          <w:rFonts w:eastAsia="Times New Roman"/>
          <w:b w:val="0"/>
          <w:snapToGrid/>
          <w:spacing w:val="1"/>
          <w:sz w:val="24"/>
          <w:szCs w:val="24"/>
        </w:rPr>
        <w:t>ь</w:t>
      </w:r>
      <w:r w:rsidR="00855FBC" w:rsidRPr="009F199C">
        <w:rPr>
          <w:rFonts w:eastAsia="Times New Roman"/>
          <w:b w:val="0"/>
          <w:snapToGrid/>
          <w:sz w:val="24"/>
          <w:szCs w:val="24"/>
        </w:rPr>
        <w:t xml:space="preserve">ю </w:t>
      </w:r>
      <w:r w:rsidR="00855FBC" w:rsidRPr="009F199C">
        <w:rPr>
          <w:rFonts w:eastAsia="Times New Roman"/>
          <w:b w:val="0"/>
          <w:snapToGrid/>
          <w:spacing w:val="-2"/>
          <w:sz w:val="24"/>
          <w:szCs w:val="24"/>
        </w:rPr>
        <w:t>л</w:t>
      </w:r>
      <w:r w:rsidR="00855FBC" w:rsidRPr="009F199C">
        <w:rPr>
          <w:rFonts w:eastAsia="Times New Roman"/>
          <w:b w:val="0"/>
          <w:snapToGrid/>
          <w:spacing w:val="1"/>
          <w:sz w:val="24"/>
          <w:szCs w:val="24"/>
        </w:rPr>
        <w:t>иц</w:t>
      </w:r>
      <w:r w:rsidR="00855FBC" w:rsidRPr="009F199C">
        <w:rPr>
          <w:rFonts w:eastAsia="Times New Roman"/>
          <w:b w:val="0"/>
          <w:snapToGrid/>
          <w:sz w:val="24"/>
          <w:szCs w:val="24"/>
        </w:rPr>
        <w:t xml:space="preserve">а </w:t>
      </w:r>
      <w:r w:rsidR="00855FBC" w:rsidRPr="009F199C">
        <w:rPr>
          <w:rFonts w:eastAsia="Times New Roman"/>
          <w:b w:val="0"/>
          <w:snapToGrid/>
          <w:spacing w:val="1"/>
          <w:sz w:val="24"/>
          <w:szCs w:val="24"/>
        </w:rPr>
        <w:t>и</w:t>
      </w:r>
      <w:r w:rsidR="00855FBC" w:rsidRPr="009F199C">
        <w:rPr>
          <w:rFonts w:eastAsia="Times New Roman"/>
          <w:b w:val="0"/>
          <w:snapToGrid/>
          <w:spacing w:val="-1"/>
          <w:sz w:val="24"/>
          <w:szCs w:val="24"/>
        </w:rPr>
        <w:t>ме</w:t>
      </w:r>
      <w:r w:rsidR="00855FBC" w:rsidRPr="009F199C">
        <w:rPr>
          <w:rFonts w:eastAsia="Times New Roman"/>
          <w:b w:val="0"/>
          <w:snapToGrid/>
          <w:sz w:val="24"/>
          <w:szCs w:val="24"/>
        </w:rPr>
        <w:t>ющ</w:t>
      </w:r>
      <w:r w:rsidR="00855FBC" w:rsidRPr="009F199C">
        <w:rPr>
          <w:rFonts w:eastAsia="Times New Roman"/>
          <w:b w:val="0"/>
          <w:snapToGrid/>
          <w:spacing w:val="-1"/>
          <w:sz w:val="24"/>
          <w:szCs w:val="24"/>
        </w:rPr>
        <w:t>е</w:t>
      </w:r>
      <w:r w:rsidR="00855FBC" w:rsidRPr="009F199C">
        <w:rPr>
          <w:rFonts w:eastAsia="Times New Roman"/>
          <w:b w:val="0"/>
          <w:snapToGrid/>
          <w:sz w:val="24"/>
          <w:szCs w:val="24"/>
        </w:rPr>
        <w:t>го</w:t>
      </w:r>
      <w:r w:rsidR="00855FBC" w:rsidRPr="009F199C">
        <w:rPr>
          <w:rFonts w:eastAsia="Times New Roman"/>
          <w:b w:val="0"/>
          <w:snapToGrid/>
          <w:spacing w:val="3"/>
          <w:sz w:val="24"/>
          <w:szCs w:val="24"/>
        </w:rPr>
        <w:t xml:space="preserve"> </w:t>
      </w:r>
      <w:r w:rsidR="00855FBC" w:rsidRPr="009F199C">
        <w:rPr>
          <w:rFonts w:eastAsia="Times New Roman"/>
          <w:b w:val="0"/>
          <w:snapToGrid/>
          <w:spacing w:val="1"/>
          <w:sz w:val="24"/>
          <w:szCs w:val="24"/>
        </w:rPr>
        <w:t>п</w:t>
      </w:r>
      <w:r w:rsidR="00855FBC" w:rsidRPr="009F199C">
        <w:rPr>
          <w:rFonts w:eastAsia="Times New Roman"/>
          <w:b w:val="0"/>
          <w:snapToGrid/>
          <w:sz w:val="24"/>
          <w:szCs w:val="24"/>
        </w:rPr>
        <w:t>р</w:t>
      </w:r>
      <w:r w:rsidR="00855FBC" w:rsidRPr="009F199C">
        <w:rPr>
          <w:rFonts w:eastAsia="Times New Roman"/>
          <w:b w:val="0"/>
          <w:snapToGrid/>
          <w:spacing w:val="-1"/>
          <w:sz w:val="24"/>
          <w:szCs w:val="24"/>
        </w:rPr>
        <w:t>а</w:t>
      </w:r>
      <w:r w:rsidR="00855FBC" w:rsidRPr="009F199C">
        <w:rPr>
          <w:rFonts w:eastAsia="Times New Roman"/>
          <w:b w:val="0"/>
          <w:snapToGrid/>
          <w:sz w:val="24"/>
          <w:szCs w:val="24"/>
        </w:rPr>
        <w:t>во</w:t>
      </w:r>
      <w:r w:rsidR="00855FBC" w:rsidRPr="009F199C">
        <w:rPr>
          <w:rFonts w:eastAsia="Times New Roman"/>
          <w:b w:val="0"/>
          <w:snapToGrid/>
          <w:spacing w:val="3"/>
          <w:sz w:val="24"/>
          <w:szCs w:val="24"/>
        </w:rPr>
        <w:t xml:space="preserve"> </w:t>
      </w:r>
      <w:r w:rsidR="00855FBC" w:rsidRPr="009F199C">
        <w:rPr>
          <w:rFonts w:eastAsia="Times New Roman"/>
          <w:b w:val="0"/>
          <w:snapToGrid/>
          <w:sz w:val="24"/>
          <w:szCs w:val="24"/>
        </w:rPr>
        <w:t>д</w:t>
      </w:r>
      <w:r w:rsidR="00855FBC" w:rsidRPr="009F199C">
        <w:rPr>
          <w:rFonts w:eastAsia="Times New Roman"/>
          <w:b w:val="0"/>
          <w:snapToGrid/>
          <w:spacing w:val="-1"/>
          <w:sz w:val="24"/>
          <w:szCs w:val="24"/>
        </w:rPr>
        <w:t>е</w:t>
      </w:r>
      <w:r w:rsidR="00855FBC" w:rsidRPr="009F199C">
        <w:rPr>
          <w:rFonts w:eastAsia="Times New Roman"/>
          <w:b w:val="0"/>
          <w:snapToGrid/>
          <w:spacing w:val="1"/>
          <w:sz w:val="24"/>
          <w:szCs w:val="24"/>
        </w:rPr>
        <w:t>й</w:t>
      </w:r>
      <w:r w:rsidR="00855FBC" w:rsidRPr="009F199C">
        <w:rPr>
          <w:rFonts w:eastAsia="Times New Roman"/>
          <w:b w:val="0"/>
          <w:snapToGrid/>
          <w:spacing w:val="3"/>
          <w:sz w:val="24"/>
          <w:szCs w:val="24"/>
        </w:rPr>
        <w:t>с</w:t>
      </w:r>
      <w:r w:rsidR="00855FBC" w:rsidRPr="009F199C">
        <w:rPr>
          <w:rFonts w:eastAsia="Times New Roman"/>
          <w:b w:val="0"/>
          <w:snapToGrid/>
          <w:spacing w:val="1"/>
          <w:sz w:val="24"/>
          <w:szCs w:val="24"/>
        </w:rPr>
        <w:t>т</w:t>
      </w:r>
      <w:r w:rsidR="00855FBC" w:rsidRPr="009F199C">
        <w:rPr>
          <w:rFonts w:eastAsia="Times New Roman"/>
          <w:b w:val="0"/>
          <w:snapToGrid/>
          <w:spacing w:val="-3"/>
          <w:sz w:val="24"/>
          <w:szCs w:val="24"/>
        </w:rPr>
        <w:t>в</w:t>
      </w:r>
      <w:r w:rsidR="00855FBC" w:rsidRPr="009F199C">
        <w:rPr>
          <w:rFonts w:eastAsia="Times New Roman"/>
          <w:b w:val="0"/>
          <w:snapToGrid/>
          <w:sz w:val="24"/>
          <w:szCs w:val="24"/>
        </w:rPr>
        <w:t>ов</w:t>
      </w:r>
      <w:r w:rsidR="00855FBC" w:rsidRPr="009F199C">
        <w:rPr>
          <w:rFonts w:eastAsia="Times New Roman"/>
          <w:b w:val="0"/>
          <w:snapToGrid/>
          <w:spacing w:val="-1"/>
          <w:sz w:val="24"/>
          <w:szCs w:val="24"/>
        </w:rPr>
        <w:t>а</w:t>
      </w:r>
      <w:r w:rsidR="00855FBC" w:rsidRPr="009F199C">
        <w:rPr>
          <w:rFonts w:eastAsia="Times New Roman"/>
          <w:b w:val="0"/>
          <w:snapToGrid/>
          <w:sz w:val="24"/>
          <w:szCs w:val="24"/>
        </w:rPr>
        <w:t>ть</w:t>
      </w:r>
      <w:r w:rsidR="00855FBC" w:rsidRPr="009F199C">
        <w:rPr>
          <w:rFonts w:eastAsia="Times New Roman"/>
          <w:b w:val="0"/>
          <w:snapToGrid/>
          <w:spacing w:val="4"/>
          <w:sz w:val="24"/>
          <w:szCs w:val="24"/>
        </w:rPr>
        <w:t xml:space="preserve"> </w:t>
      </w:r>
      <w:r w:rsidR="00855FBC" w:rsidRPr="009F199C">
        <w:rPr>
          <w:rFonts w:eastAsia="Times New Roman"/>
          <w:b w:val="0"/>
          <w:snapToGrid/>
          <w:sz w:val="24"/>
          <w:szCs w:val="24"/>
        </w:rPr>
        <w:t xml:space="preserve">от </w:t>
      </w:r>
      <w:r w:rsidR="00855FBC" w:rsidRPr="009F199C">
        <w:rPr>
          <w:rFonts w:eastAsia="Times New Roman"/>
          <w:b w:val="0"/>
          <w:snapToGrid/>
          <w:spacing w:val="1"/>
          <w:sz w:val="24"/>
          <w:szCs w:val="24"/>
        </w:rPr>
        <w:t>и</w:t>
      </w:r>
      <w:r w:rsidR="00855FBC" w:rsidRPr="009F199C">
        <w:rPr>
          <w:rFonts w:eastAsia="Times New Roman"/>
          <w:b w:val="0"/>
          <w:snapToGrid/>
          <w:spacing w:val="-1"/>
          <w:sz w:val="24"/>
          <w:szCs w:val="24"/>
        </w:rPr>
        <w:t>ме</w:t>
      </w:r>
      <w:r w:rsidR="00855FBC" w:rsidRPr="009F199C">
        <w:rPr>
          <w:rFonts w:eastAsia="Times New Roman"/>
          <w:b w:val="0"/>
          <w:snapToGrid/>
          <w:spacing w:val="1"/>
          <w:sz w:val="24"/>
          <w:szCs w:val="24"/>
        </w:rPr>
        <w:t>н</w:t>
      </w:r>
      <w:r w:rsidR="00855FBC" w:rsidRPr="009F199C">
        <w:rPr>
          <w:rFonts w:eastAsia="Times New Roman"/>
          <w:b w:val="0"/>
          <w:snapToGrid/>
          <w:sz w:val="24"/>
          <w:szCs w:val="24"/>
        </w:rPr>
        <w:t>и</w:t>
      </w:r>
      <w:r w:rsidR="00855FBC" w:rsidRPr="009F199C">
        <w:rPr>
          <w:rFonts w:eastAsia="Times New Roman"/>
          <w:b w:val="0"/>
          <w:snapToGrid/>
          <w:spacing w:val="2"/>
          <w:sz w:val="24"/>
          <w:szCs w:val="24"/>
        </w:rPr>
        <w:t xml:space="preserve"> </w:t>
      </w:r>
      <w:r w:rsidR="00855FBC" w:rsidRPr="009F199C">
        <w:rPr>
          <w:rFonts w:eastAsia="Times New Roman"/>
          <w:b w:val="0"/>
          <w:snapToGrid/>
          <w:sz w:val="24"/>
          <w:szCs w:val="24"/>
        </w:rPr>
        <w:t>З</w:t>
      </w:r>
      <w:r w:rsidR="00855FBC" w:rsidRPr="009F199C">
        <w:rPr>
          <w:rFonts w:eastAsia="Times New Roman"/>
          <w:b w:val="0"/>
          <w:snapToGrid/>
          <w:spacing w:val="-1"/>
          <w:sz w:val="24"/>
          <w:szCs w:val="24"/>
        </w:rPr>
        <w:t>ака</w:t>
      </w:r>
      <w:r w:rsidR="00855FBC" w:rsidRPr="009F199C">
        <w:rPr>
          <w:rFonts w:eastAsia="Times New Roman"/>
          <w:b w:val="0"/>
          <w:snapToGrid/>
          <w:spacing w:val="1"/>
          <w:sz w:val="24"/>
          <w:szCs w:val="24"/>
        </w:rPr>
        <w:t>з</w:t>
      </w:r>
      <w:r w:rsidR="00855FBC" w:rsidRPr="009F199C">
        <w:rPr>
          <w:rFonts w:eastAsia="Times New Roman"/>
          <w:b w:val="0"/>
          <w:snapToGrid/>
          <w:spacing w:val="-1"/>
          <w:sz w:val="24"/>
          <w:szCs w:val="24"/>
        </w:rPr>
        <w:t>ч</w:t>
      </w:r>
      <w:r w:rsidR="00855FBC" w:rsidRPr="009F199C">
        <w:rPr>
          <w:rFonts w:eastAsia="Times New Roman"/>
          <w:b w:val="0"/>
          <w:snapToGrid/>
          <w:spacing w:val="1"/>
          <w:sz w:val="24"/>
          <w:szCs w:val="24"/>
        </w:rPr>
        <w:t>ик</w:t>
      </w:r>
      <w:r w:rsidR="00855FBC" w:rsidRPr="009F199C">
        <w:rPr>
          <w:rFonts w:eastAsia="Times New Roman"/>
          <w:b w:val="0"/>
          <w:snapToGrid/>
          <w:sz w:val="24"/>
          <w:szCs w:val="24"/>
        </w:rPr>
        <w:t>а</w:t>
      </w:r>
      <w:r w:rsidR="00855FBC" w:rsidRPr="009F199C">
        <w:rPr>
          <w:rFonts w:eastAsia="Times New Roman"/>
          <w:b w:val="0"/>
          <w:snapToGrid/>
          <w:spacing w:val="2"/>
          <w:sz w:val="24"/>
          <w:szCs w:val="24"/>
        </w:rPr>
        <w:t xml:space="preserve"> </w:t>
      </w:r>
      <w:r w:rsidR="00855FBC" w:rsidRPr="009F199C">
        <w:rPr>
          <w:rFonts w:eastAsia="Times New Roman"/>
          <w:b w:val="0"/>
          <w:snapToGrid/>
          <w:sz w:val="24"/>
          <w:szCs w:val="24"/>
        </w:rPr>
        <w:t>в</w:t>
      </w:r>
      <w:r w:rsidR="00855FBC" w:rsidRPr="009F199C">
        <w:rPr>
          <w:rFonts w:eastAsia="Times New Roman"/>
          <w:b w:val="0"/>
          <w:snapToGrid/>
          <w:spacing w:val="3"/>
          <w:sz w:val="24"/>
          <w:szCs w:val="24"/>
        </w:rPr>
        <w:t xml:space="preserve"> </w:t>
      </w:r>
      <w:r w:rsidR="00855FBC" w:rsidRPr="009F199C">
        <w:rPr>
          <w:rFonts w:eastAsia="Times New Roman"/>
          <w:b w:val="0"/>
          <w:snapToGrid/>
          <w:spacing w:val="-1"/>
          <w:sz w:val="24"/>
          <w:szCs w:val="24"/>
        </w:rPr>
        <w:t>с</w:t>
      </w:r>
      <w:r w:rsidR="00855FBC" w:rsidRPr="009F199C">
        <w:rPr>
          <w:rFonts w:eastAsia="Times New Roman"/>
          <w:b w:val="0"/>
          <w:snapToGrid/>
          <w:sz w:val="24"/>
          <w:szCs w:val="24"/>
        </w:rPr>
        <w:t>оотв</w:t>
      </w:r>
      <w:r w:rsidR="00855FBC" w:rsidRPr="009F199C">
        <w:rPr>
          <w:rFonts w:eastAsia="Times New Roman"/>
          <w:b w:val="0"/>
          <w:snapToGrid/>
          <w:spacing w:val="-1"/>
          <w:sz w:val="24"/>
          <w:szCs w:val="24"/>
        </w:rPr>
        <w:t>е</w:t>
      </w:r>
      <w:r w:rsidR="00855FBC" w:rsidRPr="009F199C">
        <w:rPr>
          <w:rFonts w:eastAsia="Times New Roman"/>
          <w:b w:val="0"/>
          <w:snapToGrid/>
          <w:sz w:val="24"/>
          <w:szCs w:val="24"/>
        </w:rPr>
        <w:t>т</w:t>
      </w:r>
      <w:r w:rsidR="00855FBC" w:rsidRPr="009F199C">
        <w:rPr>
          <w:rFonts w:eastAsia="Times New Roman"/>
          <w:b w:val="0"/>
          <w:snapToGrid/>
          <w:spacing w:val="-1"/>
          <w:sz w:val="24"/>
          <w:szCs w:val="24"/>
        </w:rPr>
        <w:t>с</w:t>
      </w:r>
      <w:r w:rsidR="00855FBC" w:rsidRPr="009F199C">
        <w:rPr>
          <w:rFonts w:eastAsia="Times New Roman"/>
          <w:b w:val="0"/>
          <w:snapToGrid/>
          <w:sz w:val="24"/>
          <w:szCs w:val="24"/>
        </w:rPr>
        <w:t>тв</w:t>
      </w:r>
      <w:r w:rsidR="00855FBC" w:rsidRPr="009F199C">
        <w:rPr>
          <w:rFonts w:eastAsia="Times New Roman"/>
          <w:b w:val="0"/>
          <w:snapToGrid/>
          <w:spacing w:val="-2"/>
          <w:sz w:val="24"/>
          <w:szCs w:val="24"/>
        </w:rPr>
        <w:t>и</w:t>
      </w:r>
      <w:r w:rsidR="00855FBC" w:rsidRPr="009F199C">
        <w:rPr>
          <w:rFonts w:eastAsia="Times New Roman"/>
          <w:b w:val="0"/>
          <w:snapToGrid/>
          <w:sz w:val="24"/>
          <w:szCs w:val="24"/>
        </w:rPr>
        <w:t>и</w:t>
      </w:r>
      <w:r w:rsidR="00855FBC" w:rsidRPr="009F199C">
        <w:rPr>
          <w:rFonts w:eastAsia="Times New Roman"/>
          <w:b w:val="0"/>
          <w:snapToGrid/>
          <w:spacing w:val="4"/>
          <w:sz w:val="24"/>
          <w:szCs w:val="24"/>
        </w:rPr>
        <w:t xml:space="preserve"> </w:t>
      </w:r>
      <w:r w:rsidR="00855FBC" w:rsidRPr="009F199C">
        <w:rPr>
          <w:rFonts w:eastAsia="Times New Roman"/>
          <w:b w:val="0"/>
          <w:snapToGrid/>
          <w:sz w:val="24"/>
          <w:szCs w:val="24"/>
        </w:rPr>
        <w:t>с тр</w:t>
      </w:r>
      <w:r w:rsidR="00855FBC" w:rsidRPr="009F199C">
        <w:rPr>
          <w:rFonts w:eastAsia="Times New Roman"/>
          <w:b w:val="0"/>
          <w:snapToGrid/>
          <w:spacing w:val="-1"/>
          <w:sz w:val="24"/>
          <w:szCs w:val="24"/>
        </w:rPr>
        <w:t>е</w:t>
      </w:r>
      <w:r w:rsidR="00855FBC" w:rsidRPr="009F199C">
        <w:rPr>
          <w:rFonts w:eastAsia="Times New Roman"/>
          <w:b w:val="0"/>
          <w:snapToGrid/>
          <w:sz w:val="24"/>
          <w:szCs w:val="24"/>
        </w:rPr>
        <w:t>бов</w:t>
      </w:r>
      <w:r w:rsidR="00855FBC" w:rsidRPr="009F199C">
        <w:rPr>
          <w:rFonts w:eastAsia="Times New Roman"/>
          <w:b w:val="0"/>
          <w:snapToGrid/>
          <w:spacing w:val="-1"/>
          <w:sz w:val="24"/>
          <w:szCs w:val="24"/>
        </w:rPr>
        <w:t>а</w:t>
      </w:r>
      <w:r w:rsidR="00855FBC" w:rsidRPr="009F199C">
        <w:rPr>
          <w:rFonts w:eastAsia="Times New Roman"/>
          <w:b w:val="0"/>
          <w:snapToGrid/>
          <w:spacing w:val="1"/>
          <w:sz w:val="24"/>
          <w:szCs w:val="24"/>
        </w:rPr>
        <w:t>ни</w:t>
      </w:r>
      <w:r w:rsidR="00855FBC" w:rsidRPr="009F199C">
        <w:rPr>
          <w:rFonts w:eastAsia="Times New Roman"/>
          <w:b w:val="0"/>
          <w:snapToGrid/>
          <w:sz w:val="24"/>
          <w:szCs w:val="24"/>
        </w:rPr>
        <w:t>я</w:t>
      </w:r>
      <w:r w:rsidR="00855FBC" w:rsidRPr="009F199C">
        <w:rPr>
          <w:rFonts w:eastAsia="Times New Roman"/>
          <w:b w:val="0"/>
          <w:snapToGrid/>
          <w:spacing w:val="-1"/>
          <w:sz w:val="24"/>
          <w:szCs w:val="24"/>
        </w:rPr>
        <w:t>м</w:t>
      </w:r>
      <w:r w:rsidR="00855FBC" w:rsidRPr="009F199C">
        <w:rPr>
          <w:rFonts w:eastAsia="Times New Roman"/>
          <w:b w:val="0"/>
          <w:snapToGrid/>
          <w:sz w:val="24"/>
          <w:szCs w:val="24"/>
        </w:rPr>
        <w:t>и</w:t>
      </w:r>
      <w:r w:rsidR="00855FBC" w:rsidRPr="009F199C">
        <w:rPr>
          <w:rFonts w:eastAsia="Times New Roman"/>
          <w:b w:val="0"/>
          <w:snapToGrid/>
          <w:spacing w:val="1"/>
          <w:sz w:val="24"/>
          <w:szCs w:val="24"/>
        </w:rPr>
        <w:t xml:space="preserve"> з</w:t>
      </w:r>
      <w:r w:rsidR="00855FBC" w:rsidRPr="009F199C">
        <w:rPr>
          <w:rFonts w:eastAsia="Times New Roman"/>
          <w:b w:val="0"/>
          <w:snapToGrid/>
          <w:spacing w:val="-1"/>
          <w:sz w:val="24"/>
          <w:szCs w:val="24"/>
        </w:rPr>
        <w:t>а</w:t>
      </w:r>
      <w:r w:rsidR="00855FBC" w:rsidRPr="009F199C">
        <w:rPr>
          <w:rFonts w:eastAsia="Times New Roman"/>
          <w:b w:val="0"/>
          <w:snapToGrid/>
          <w:spacing w:val="1"/>
          <w:sz w:val="24"/>
          <w:szCs w:val="24"/>
        </w:rPr>
        <w:t>к</w:t>
      </w:r>
      <w:r w:rsidR="00855FBC" w:rsidRPr="009F199C">
        <w:rPr>
          <w:rFonts w:eastAsia="Times New Roman"/>
          <w:b w:val="0"/>
          <w:snapToGrid/>
          <w:spacing w:val="-2"/>
          <w:sz w:val="24"/>
          <w:szCs w:val="24"/>
        </w:rPr>
        <w:t>о</w:t>
      </w:r>
      <w:r w:rsidR="00855FBC" w:rsidRPr="009F199C">
        <w:rPr>
          <w:rFonts w:eastAsia="Times New Roman"/>
          <w:b w:val="0"/>
          <w:snapToGrid/>
          <w:spacing w:val="1"/>
          <w:sz w:val="24"/>
          <w:szCs w:val="24"/>
        </w:rPr>
        <w:t>н</w:t>
      </w:r>
      <w:r w:rsidR="00855FBC" w:rsidRPr="009F199C">
        <w:rPr>
          <w:rFonts w:eastAsia="Times New Roman"/>
          <w:b w:val="0"/>
          <w:snapToGrid/>
          <w:sz w:val="24"/>
          <w:szCs w:val="24"/>
        </w:rPr>
        <w:t>од</w:t>
      </w:r>
      <w:r w:rsidR="00855FBC" w:rsidRPr="009F199C">
        <w:rPr>
          <w:rFonts w:eastAsia="Times New Roman"/>
          <w:b w:val="0"/>
          <w:snapToGrid/>
          <w:spacing w:val="-1"/>
          <w:sz w:val="24"/>
          <w:szCs w:val="24"/>
        </w:rPr>
        <w:t>а</w:t>
      </w:r>
      <w:r w:rsidR="00855FBC" w:rsidRPr="009F199C">
        <w:rPr>
          <w:rFonts w:eastAsia="Times New Roman"/>
          <w:b w:val="0"/>
          <w:snapToGrid/>
          <w:sz w:val="24"/>
          <w:szCs w:val="24"/>
        </w:rPr>
        <w:t>т</w:t>
      </w:r>
      <w:r w:rsidR="00855FBC" w:rsidRPr="009F199C">
        <w:rPr>
          <w:rFonts w:eastAsia="Times New Roman"/>
          <w:b w:val="0"/>
          <w:snapToGrid/>
          <w:spacing w:val="-1"/>
          <w:sz w:val="24"/>
          <w:szCs w:val="24"/>
        </w:rPr>
        <w:t>е</w:t>
      </w:r>
      <w:r w:rsidR="00855FBC" w:rsidRPr="009F199C">
        <w:rPr>
          <w:rFonts w:eastAsia="Times New Roman"/>
          <w:b w:val="0"/>
          <w:snapToGrid/>
          <w:sz w:val="24"/>
          <w:szCs w:val="24"/>
        </w:rPr>
        <w:t>л</w:t>
      </w:r>
      <w:r w:rsidR="00855FBC" w:rsidRPr="009F199C">
        <w:rPr>
          <w:rFonts w:eastAsia="Times New Roman"/>
          <w:b w:val="0"/>
          <w:snapToGrid/>
          <w:spacing w:val="1"/>
          <w:sz w:val="24"/>
          <w:szCs w:val="24"/>
        </w:rPr>
        <w:t>ь</w:t>
      </w:r>
      <w:r w:rsidR="00855FBC" w:rsidRPr="009F199C">
        <w:rPr>
          <w:rFonts w:eastAsia="Times New Roman"/>
          <w:b w:val="0"/>
          <w:snapToGrid/>
          <w:spacing w:val="-1"/>
          <w:sz w:val="24"/>
          <w:szCs w:val="24"/>
        </w:rPr>
        <w:t>с</w:t>
      </w:r>
      <w:r w:rsidR="00855FBC" w:rsidRPr="009F199C">
        <w:rPr>
          <w:rFonts w:eastAsia="Times New Roman"/>
          <w:b w:val="0"/>
          <w:snapToGrid/>
          <w:sz w:val="24"/>
          <w:szCs w:val="24"/>
        </w:rPr>
        <w:t>тва</w:t>
      </w:r>
      <w:r w:rsidR="00855FBC" w:rsidRPr="009F199C">
        <w:rPr>
          <w:rFonts w:eastAsia="Times New Roman"/>
          <w:b w:val="0"/>
          <w:snapToGrid/>
          <w:spacing w:val="-1"/>
          <w:sz w:val="24"/>
          <w:szCs w:val="24"/>
        </w:rPr>
        <w:t xml:space="preserve"> </w:t>
      </w:r>
      <w:r w:rsidR="00855FBC" w:rsidRPr="009F199C">
        <w:rPr>
          <w:rFonts w:eastAsia="Times New Roman"/>
          <w:b w:val="0"/>
          <w:snapToGrid/>
          <w:spacing w:val="1"/>
          <w:sz w:val="24"/>
          <w:szCs w:val="24"/>
        </w:rPr>
        <w:t>Р</w:t>
      </w:r>
      <w:r w:rsidR="00855FBC" w:rsidRPr="009F199C">
        <w:rPr>
          <w:rFonts w:eastAsia="Times New Roman"/>
          <w:b w:val="0"/>
          <w:snapToGrid/>
          <w:sz w:val="24"/>
          <w:szCs w:val="24"/>
        </w:rPr>
        <w:t>Ф.</w:t>
      </w:r>
    </w:p>
    <w:p w:rsidR="00855FBC" w:rsidRPr="009F199C" w:rsidRDefault="00855FBC" w:rsidP="00855FBC">
      <w:pPr>
        <w:widowControl w:val="0"/>
        <w:tabs>
          <w:tab w:val="left" w:pos="0"/>
        </w:tabs>
        <w:suppressAutoHyphens/>
        <w:spacing w:line="240" w:lineRule="auto"/>
        <w:ind w:right="20" w:firstLine="709"/>
        <w:rPr>
          <w:rFonts w:eastAsia="Times New Roman"/>
          <w:b w:val="0"/>
          <w:snapToGrid/>
          <w:sz w:val="24"/>
          <w:szCs w:val="24"/>
        </w:rPr>
      </w:pPr>
      <w:r w:rsidRPr="009F199C">
        <w:rPr>
          <w:rFonts w:eastAsia="Times New Roman"/>
          <w:b w:val="0"/>
          <w:snapToGrid/>
          <w:sz w:val="24"/>
          <w:szCs w:val="24"/>
        </w:rPr>
        <w:t>Оф</w:t>
      </w:r>
      <w:r w:rsidRPr="009F199C">
        <w:rPr>
          <w:rFonts w:eastAsia="Times New Roman"/>
          <w:b w:val="0"/>
          <w:snapToGrid/>
          <w:spacing w:val="1"/>
          <w:sz w:val="24"/>
          <w:szCs w:val="24"/>
        </w:rPr>
        <w:t>ици</w:t>
      </w:r>
      <w:r w:rsidRPr="009F199C">
        <w:rPr>
          <w:rFonts w:eastAsia="Times New Roman"/>
          <w:b w:val="0"/>
          <w:snapToGrid/>
          <w:spacing w:val="-1"/>
          <w:sz w:val="24"/>
          <w:szCs w:val="24"/>
        </w:rPr>
        <w:t>а</w:t>
      </w:r>
      <w:r w:rsidRPr="009F199C">
        <w:rPr>
          <w:rFonts w:eastAsia="Times New Roman"/>
          <w:b w:val="0"/>
          <w:snapToGrid/>
          <w:spacing w:val="-2"/>
          <w:sz w:val="24"/>
          <w:szCs w:val="24"/>
        </w:rPr>
        <w:t>л</w:t>
      </w:r>
      <w:r w:rsidRPr="009F199C">
        <w:rPr>
          <w:rFonts w:eastAsia="Times New Roman"/>
          <w:b w:val="0"/>
          <w:snapToGrid/>
          <w:spacing w:val="1"/>
          <w:sz w:val="24"/>
          <w:szCs w:val="24"/>
        </w:rPr>
        <w:t>ьн</w:t>
      </w:r>
      <w:r w:rsidRPr="009F199C">
        <w:rPr>
          <w:rFonts w:eastAsia="Times New Roman"/>
          <w:b w:val="0"/>
          <w:snapToGrid/>
          <w:sz w:val="24"/>
          <w:szCs w:val="24"/>
        </w:rPr>
        <w:t>ым</w:t>
      </w:r>
      <w:r w:rsidRPr="009F199C">
        <w:rPr>
          <w:rFonts w:eastAsia="Times New Roman"/>
          <w:b w:val="0"/>
          <w:snapToGrid/>
          <w:spacing w:val="6"/>
          <w:sz w:val="24"/>
          <w:szCs w:val="24"/>
        </w:rPr>
        <w:t xml:space="preserve"> </w:t>
      </w:r>
      <w:r w:rsidRPr="009F199C">
        <w:rPr>
          <w:rFonts w:eastAsia="Times New Roman"/>
          <w:b w:val="0"/>
          <w:snapToGrid/>
          <w:sz w:val="24"/>
          <w:szCs w:val="24"/>
        </w:rPr>
        <w:t>обр</w:t>
      </w:r>
      <w:r w:rsidRPr="009F199C">
        <w:rPr>
          <w:rFonts w:eastAsia="Times New Roman"/>
          <w:b w:val="0"/>
          <w:snapToGrid/>
          <w:spacing w:val="-1"/>
          <w:sz w:val="24"/>
          <w:szCs w:val="24"/>
        </w:rPr>
        <w:t>а</w:t>
      </w:r>
      <w:r w:rsidRPr="009F199C">
        <w:rPr>
          <w:rFonts w:eastAsia="Times New Roman"/>
          <w:b w:val="0"/>
          <w:snapToGrid/>
          <w:sz w:val="24"/>
          <w:szCs w:val="24"/>
        </w:rPr>
        <w:t>щ</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е</w:t>
      </w:r>
      <w:r w:rsidRPr="009F199C">
        <w:rPr>
          <w:rFonts w:eastAsia="Times New Roman"/>
          <w:b w:val="0"/>
          <w:snapToGrid/>
          <w:spacing w:val="6"/>
          <w:sz w:val="24"/>
          <w:szCs w:val="24"/>
        </w:rPr>
        <w:t xml:space="preserve"> </w:t>
      </w:r>
      <w:r w:rsidRPr="009F199C">
        <w:rPr>
          <w:rFonts w:eastAsia="Times New Roman"/>
          <w:b w:val="0"/>
          <w:snapToGrid/>
          <w:sz w:val="24"/>
          <w:szCs w:val="24"/>
        </w:rPr>
        <w:t>Уч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н</w:t>
      </w:r>
      <w:r w:rsidRPr="009F199C">
        <w:rPr>
          <w:rFonts w:eastAsia="Times New Roman"/>
          <w:b w:val="0"/>
          <w:snapToGrid/>
          <w:spacing w:val="-1"/>
          <w:sz w:val="24"/>
          <w:szCs w:val="24"/>
        </w:rPr>
        <w:t>и</w:t>
      </w:r>
      <w:r w:rsidRPr="009F199C">
        <w:rPr>
          <w:rFonts w:eastAsia="Times New Roman"/>
          <w:b w:val="0"/>
          <w:snapToGrid/>
          <w:spacing w:val="1"/>
          <w:sz w:val="24"/>
          <w:szCs w:val="24"/>
        </w:rPr>
        <w:t>к</w:t>
      </w:r>
      <w:r w:rsidRPr="009F199C">
        <w:rPr>
          <w:rFonts w:eastAsia="Times New Roman"/>
          <w:b w:val="0"/>
          <w:snapToGrid/>
          <w:sz w:val="24"/>
          <w:szCs w:val="24"/>
        </w:rPr>
        <w:t>а</w:t>
      </w:r>
      <w:r w:rsidRPr="009F199C">
        <w:rPr>
          <w:rFonts w:eastAsia="Times New Roman"/>
          <w:b w:val="0"/>
          <w:snapToGrid/>
          <w:spacing w:val="6"/>
          <w:sz w:val="24"/>
          <w:szCs w:val="24"/>
        </w:rPr>
        <w:t xml:space="preserve">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к</w:t>
      </w:r>
      <w:r w:rsidRPr="009F199C">
        <w:rPr>
          <w:rFonts w:eastAsia="Times New Roman"/>
          <w:b w:val="0"/>
          <w:snapToGrid/>
          <w:spacing w:val="8"/>
          <w:sz w:val="24"/>
          <w:szCs w:val="24"/>
        </w:rPr>
        <w:t xml:space="preserve"> </w:t>
      </w:r>
      <w:r w:rsidRPr="009F199C">
        <w:rPr>
          <w:rFonts w:eastAsia="Times New Roman"/>
          <w:b w:val="0"/>
          <w:snapToGrid/>
          <w:sz w:val="24"/>
          <w:szCs w:val="24"/>
        </w:rPr>
        <w:t>З</w:t>
      </w:r>
      <w:r w:rsidRPr="009F199C">
        <w:rPr>
          <w:rFonts w:eastAsia="Times New Roman"/>
          <w:b w:val="0"/>
          <w:snapToGrid/>
          <w:spacing w:val="-1"/>
          <w:sz w:val="24"/>
          <w:szCs w:val="24"/>
        </w:rPr>
        <w:t>а</w:t>
      </w:r>
      <w:r w:rsidRPr="009F199C">
        <w:rPr>
          <w:rFonts w:eastAsia="Times New Roman"/>
          <w:b w:val="0"/>
          <w:snapToGrid/>
          <w:spacing w:val="1"/>
          <w:sz w:val="24"/>
          <w:szCs w:val="24"/>
        </w:rPr>
        <w:t>к</w:t>
      </w:r>
      <w:r w:rsidRPr="009F199C">
        <w:rPr>
          <w:rFonts w:eastAsia="Times New Roman"/>
          <w:b w:val="0"/>
          <w:snapToGrid/>
          <w:spacing w:val="-3"/>
          <w:sz w:val="24"/>
          <w:szCs w:val="24"/>
        </w:rPr>
        <w:t>а</w:t>
      </w:r>
      <w:r w:rsidRPr="009F199C">
        <w:rPr>
          <w:rFonts w:eastAsia="Times New Roman"/>
          <w:b w:val="0"/>
          <w:snapToGrid/>
          <w:spacing w:val="1"/>
          <w:sz w:val="24"/>
          <w:szCs w:val="24"/>
        </w:rPr>
        <w:t>з</w:t>
      </w:r>
      <w:r w:rsidRPr="009F199C">
        <w:rPr>
          <w:rFonts w:eastAsia="Times New Roman"/>
          <w:b w:val="0"/>
          <w:snapToGrid/>
          <w:spacing w:val="-1"/>
          <w:sz w:val="24"/>
          <w:szCs w:val="24"/>
        </w:rPr>
        <w:t>ч</w:t>
      </w:r>
      <w:r w:rsidRPr="009F199C">
        <w:rPr>
          <w:rFonts w:eastAsia="Times New Roman"/>
          <w:b w:val="0"/>
          <w:snapToGrid/>
          <w:spacing w:val="1"/>
          <w:sz w:val="24"/>
          <w:szCs w:val="24"/>
        </w:rPr>
        <w:t>и</w:t>
      </w:r>
      <w:r w:rsidRPr="009F199C">
        <w:rPr>
          <w:rFonts w:eastAsia="Times New Roman"/>
          <w:b w:val="0"/>
          <w:snapToGrid/>
          <w:spacing w:val="3"/>
          <w:sz w:val="24"/>
          <w:szCs w:val="24"/>
        </w:rPr>
        <w:t>к</w:t>
      </w:r>
      <w:r w:rsidRPr="009F199C">
        <w:rPr>
          <w:rFonts w:eastAsia="Times New Roman"/>
          <w:b w:val="0"/>
          <w:snapToGrid/>
          <w:sz w:val="24"/>
          <w:szCs w:val="24"/>
        </w:rPr>
        <w:t xml:space="preserve">у </w:t>
      </w:r>
      <w:r w:rsidRPr="009F199C">
        <w:rPr>
          <w:rFonts w:eastAsia="Times New Roman"/>
          <w:b w:val="0"/>
          <w:snapToGrid/>
          <w:spacing w:val="1"/>
          <w:sz w:val="24"/>
          <w:szCs w:val="24"/>
        </w:rPr>
        <w:t>п</w:t>
      </w:r>
      <w:r w:rsidRPr="009F199C">
        <w:rPr>
          <w:rFonts w:eastAsia="Times New Roman"/>
          <w:b w:val="0"/>
          <w:snapToGrid/>
          <w:sz w:val="24"/>
          <w:szCs w:val="24"/>
        </w:rPr>
        <w:t>одле</w:t>
      </w:r>
      <w:r w:rsidRPr="009F199C">
        <w:rPr>
          <w:rFonts w:eastAsia="Times New Roman"/>
          <w:b w:val="0"/>
          <w:snapToGrid/>
          <w:spacing w:val="-1"/>
          <w:sz w:val="24"/>
          <w:szCs w:val="24"/>
        </w:rPr>
        <w:t>жа</w:t>
      </w:r>
      <w:r w:rsidRPr="009F199C">
        <w:rPr>
          <w:rFonts w:eastAsia="Times New Roman"/>
          <w:b w:val="0"/>
          <w:snapToGrid/>
          <w:sz w:val="24"/>
          <w:szCs w:val="24"/>
        </w:rPr>
        <w:t>щ</w:t>
      </w:r>
      <w:r w:rsidRPr="009F199C">
        <w:rPr>
          <w:rFonts w:eastAsia="Times New Roman"/>
          <w:b w:val="0"/>
          <w:snapToGrid/>
          <w:spacing w:val="1"/>
          <w:sz w:val="24"/>
          <w:szCs w:val="24"/>
        </w:rPr>
        <w:t>и</w:t>
      </w:r>
      <w:r w:rsidRPr="009F199C">
        <w:rPr>
          <w:rFonts w:eastAsia="Times New Roman"/>
          <w:b w:val="0"/>
          <w:snapToGrid/>
          <w:sz w:val="24"/>
          <w:szCs w:val="24"/>
        </w:rPr>
        <w:t>м р</w:t>
      </w:r>
      <w:r w:rsidRPr="009F199C">
        <w:rPr>
          <w:rFonts w:eastAsia="Times New Roman"/>
          <w:b w:val="0"/>
          <w:snapToGrid/>
          <w:spacing w:val="-1"/>
          <w:sz w:val="24"/>
          <w:szCs w:val="24"/>
        </w:rPr>
        <w:t>ассм</w:t>
      </w:r>
      <w:r w:rsidRPr="009F199C">
        <w:rPr>
          <w:rFonts w:eastAsia="Times New Roman"/>
          <w:b w:val="0"/>
          <w:snapToGrid/>
          <w:sz w:val="24"/>
          <w:szCs w:val="24"/>
        </w:rPr>
        <w:t>от</w:t>
      </w:r>
      <w:r w:rsidRPr="009F199C">
        <w:rPr>
          <w:rFonts w:eastAsia="Times New Roman"/>
          <w:b w:val="0"/>
          <w:snapToGrid/>
          <w:spacing w:val="3"/>
          <w:sz w:val="24"/>
          <w:szCs w:val="24"/>
        </w:rPr>
        <w:t>р</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ю,</w:t>
      </w:r>
      <w:r w:rsidRPr="009F199C">
        <w:rPr>
          <w:rFonts w:eastAsia="Times New Roman"/>
          <w:b w:val="0"/>
          <w:snapToGrid/>
          <w:spacing w:val="1"/>
          <w:sz w:val="24"/>
          <w:szCs w:val="24"/>
        </w:rPr>
        <w:t xml:space="preserve"> </w:t>
      </w:r>
      <w:r w:rsidRPr="009F199C">
        <w:rPr>
          <w:rFonts w:eastAsia="Times New Roman"/>
          <w:b w:val="0"/>
          <w:snapToGrid/>
          <w:spacing w:val="2"/>
          <w:sz w:val="24"/>
          <w:szCs w:val="24"/>
        </w:rPr>
        <w:t>б</w:t>
      </w:r>
      <w:r w:rsidRPr="009F199C">
        <w:rPr>
          <w:rFonts w:eastAsia="Times New Roman"/>
          <w:b w:val="0"/>
          <w:snapToGrid/>
          <w:spacing w:val="-7"/>
          <w:sz w:val="24"/>
          <w:szCs w:val="24"/>
        </w:rPr>
        <w:t>у</w:t>
      </w:r>
      <w:r w:rsidRPr="009F199C">
        <w:rPr>
          <w:rFonts w:eastAsia="Times New Roman"/>
          <w:b w:val="0"/>
          <w:snapToGrid/>
          <w:spacing w:val="2"/>
          <w:sz w:val="24"/>
          <w:szCs w:val="24"/>
        </w:rPr>
        <w:t>д</w:t>
      </w:r>
      <w:r w:rsidRPr="009F199C">
        <w:rPr>
          <w:rFonts w:eastAsia="Times New Roman"/>
          <w:b w:val="0"/>
          <w:snapToGrid/>
          <w:spacing w:val="-1"/>
          <w:sz w:val="24"/>
          <w:szCs w:val="24"/>
        </w:rPr>
        <w:t>е</w:t>
      </w:r>
      <w:r w:rsidRPr="009F199C">
        <w:rPr>
          <w:rFonts w:eastAsia="Times New Roman"/>
          <w:b w:val="0"/>
          <w:snapToGrid/>
          <w:sz w:val="24"/>
          <w:szCs w:val="24"/>
        </w:rPr>
        <w:t>т</w:t>
      </w:r>
      <w:r w:rsidRPr="009F199C">
        <w:rPr>
          <w:rFonts w:eastAsia="Times New Roman"/>
          <w:b w:val="0"/>
          <w:snapToGrid/>
          <w:spacing w:val="4"/>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и</w:t>
      </w:r>
      <w:r w:rsidRPr="009F199C">
        <w:rPr>
          <w:rFonts w:eastAsia="Times New Roman"/>
          <w:b w:val="0"/>
          <w:snapToGrid/>
          <w:spacing w:val="-1"/>
          <w:sz w:val="24"/>
          <w:szCs w:val="24"/>
        </w:rPr>
        <w:t>з</w:t>
      </w:r>
      <w:r w:rsidRPr="009F199C">
        <w:rPr>
          <w:rFonts w:eastAsia="Times New Roman"/>
          <w:b w:val="0"/>
          <w:snapToGrid/>
          <w:spacing w:val="1"/>
          <w:sz w:val="24"/>
          <w:szCs w:val="24"/>
        </w:rPr>
        <w:t>н</w:t>
      </w:r>
      <w:r w:rsidRPr="009F199C">
        <w:rPr>
          <w:rFonts w:eastAsia="Times New Roman"/>
          <w:b w:val="0"/>
          <w:snapToGrid/>
          <w:spacing w:val="-1"/>
          <w:sz w:val="24"/>
          <w:szCs w:val="24"/>
        </w:rPr>
        <w:t>а</w:t>
      </w:r>
      <w:r w:rsidRPr="009F199C">
        <w:rPr>
          <w:rFonts w:eastAsia="Times New Roman"/>
          <w:b w:val="0"/>
          <w:snapToGrid/>
          <w:spacing w:val="1"/>
          <w:sz w:val="24"/>
          <w:szCs w:val="24"/>
        </w:rPr>
        <w:t>н</w:t>
      </w:r>
      <w:r w:rsidRPr="009F199C">
        <w:rPr>
          <w:rFonts w:eastAsia="Times New Roman"/>
          <w:b w:val="0"/>
          <w:snapToGrid/>
          <w:sz w:val="24"/>
          <w:szCs w:val="24"/>
        </w:rPr>
        <w:t>о</w:t>
      </w:r>
      <w:r w:rsidRPr="009F199C">
        <w:rPr>
          <w:rFonts w:eastAsia="Times New Roman"/>
          <w:b w:val="0"/>
          <w:snapToGrid/>
          <w:spacing w:val="1"/>
          <w:sz w:val="24"/>
          <w:szCs w:val="24"/>
        </w:rPr>
        <w:t xml:space="preserve"> </w:t>
      </w:r>
      <w:r w:rsidRPr="009F199C">
        <w:rPr>
          <w:rFonts w:eastAsia="Times New Roman"/>
          <w:b w:val="0"/>
          <w:snapToGrid/>
          <w:sz w:val="24"/>
          <w:szCs w:val="24"/>
        </w:rPr>
        <w:t>обр</w:t>
      </w:r>
      <w:r w:rsidRPr="009F199C">
        <w:rPr>
          <w:rFonts w:eastAsia="Times New Roman"/>
          <w:b w:val="0"/>
          <w:snapToGrid/>
          <w:spacing w:val="-1"/>
          <w:sz w:val="24"/>
          <w:szCs w:val="24"/>
        </w:rPr>
        <w:t>а</w:t>
      </w:r>
      <w:r w:rsidRPr="009F199C">
        <w:rPr>
          <w:rFonts w:eastAsia="Times New Roman"/>
          <w:b w:val="0"/>
          <w:snapToGrid/>
          <w:sz w:val="24"/>
          <w:szCs w:val="24"/>
        </w:rPr>
        <w:t>щ</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pacing w:val="-1"/>
          <w:sz w:val="24"/>
          <w:szCs w:val="24"/>
        </w:rPr>
        <w:t>е</w:t>
      </w:r>
      <w:r w:rsidRPr="009F199C">
        <w:rPr>
          <w:rFonts w:eastAsia="Times New Roman"/>
          <w:b w:val="0"/>
          <w:snapToGrid/>
          <w:sz w:val="24"/>
          <w:szCs w:val="24"/>
        </w:rPr>
        <w:t>,</w:t>
      </w:r>
      <w:r w:rsidRPr="009F199C">
        <w:rPr>
          <w:rFonts w:eastAsia="Times New Roman"/>
          <w:b w:val="0"/>
          <w:snapToGrid/>
          <w:spacing w:val="1"/>
          <w:sz w:val="24"/>
          <w:szCs w:val="24"/>
        </w:rPr>
        <w:t xml:space="preserve"> н</w:t>
      </w:r>
      <w:r w:rsidRPr="009F199C">
        <w:rPr>
          <w:rFonts w:eastAsia="Times New Roman"/>
          <w:b w:val="0"/>
          <w:snapToGrid/>
          <w:spacing w:val="-1"/>
          <w:sz w:val="24"/>
          <w:szCs w:val="24"/>
        </w:rPr>
        <w:t>а</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а</w:t>
      </w:r>
      <w:r w:rsidRPr="009F199C">
        <w:rPr>
          <w:rFonts w:eastAsia="Times New Roman"/>
          <w:b w:val="0"/>
          <w:snapToGrid/>
          <w:sz w:val="24"/>
          <w:szCs w:val="24"/>
        </w:rPr>
        <w:t>в</w:t>
      </w:r>
      <w:r w:rsidRPr="009F199C">
        <w:rPr>
          <w:rFonts w:eastAsia="Times New Roman"/>
          <w:b w:val="0"/>
          <w:snapToGrid/>
          <w:spacing w:val="6"/>
          <w:sz w:val="24"/>
          <w:szCs w:val="24"/>
        </w:rPr>
        <w:t>л</w:t>
      </w:r>
      <w:r w:rsidRPr="009F199C">
        <w:rPr>
          <w:rFonts w:eastAsia="Times New Roman"/>
          <w:b w:val="0"/>
          <w:snapToGrid/>
          <w:spacing w:val="-1"/>
          <w:sz w:val="24"/>
          <w:szCs w:val="24"/>
        </w:rPr>
        <w:t>е</w:t>
      </w:r>
      <w:r w:rsidRPr="009F199C">
        <w:rPr>
          <w:rFonts w:eastAsia="Times New Roman"/>
          <w:b w:val="0"/>
          <w:snapToGrid/>
          <w:spacing w:val="1"/>
          <w:sz w:val="24"/>
          <w:szCs w:val="24"/>
        </w:rPr>
        <w:t>нн</w:t>
      </w:r>
      <w:r w:rsidRPr="009F199C">
        <w:rPr>
          <w:rFonts w:eastAsia="Times New Roman"/>
          <w:b w:val="0"/>
          <w:snapToGrid/>
          <w:sz w:val="24"/>
          <w:szCs w:val="24"/>
        </w:rPr>
        <w:t>ое оф</w:t>
      </w:r>
      <w:r w:rsidRPr="009F199C">
        <w:rPr>
          <w:rFonts w:eastAsia="Times New Roman"/>
          <w:b w:val="0"/>
          <w:snapToGrid/>
          <w:spacing w:val="1"/>
          <w:sz w:val="24"/>
          <w:szCs w:val="24"/>
        </w:rPr>
        <w:t>и</w:t>
      </w:r>
      <w:r w:rsidRPr="009F199C">
        <w:rPr>
          <w:rFonts w:eastAsia="Times New Roman"/>
          <w:b w:val="0"/>
          <w:snapToGrid/>
          <w:spacing w:val="-1"/>
          <w:sz w:val="24"/>
          <w:szCs w:val="24"/>
        </w:rPr>
        <w:t>ц</w:t>
      </w:r>
      <w:r w:rsidRPr="009F199C">
        <w:rPr>
          <w:rFonts w:eastAsia="Times New Roman"/>
          <w:b w:val="0"/>
          <w:snapToGrid/>
          <w:spacing w:val="1"/>
          <w:sz w:val="24"/>
          <w:szCs w:val="24"/>
        </w:rPr>
        <w:t>и</w:t>
      </w:r>
      <w:r w:rsidRPr="009F199C">
        <w:rPr>
          <w:rFonts w:eastAsia="Times New Roman"/>
          <w:b w:val="0"/>
          <w:snapToGrid/>
          <w:spacing w:val="-1"/>
          <w:sz w:val="24"/>
          <w:szCs w:val="24"/>
        </w:rPr>
        <w:t>а</w:t>
      </w:r>
      <w:r w:rsidRPr="009F199C">
        <w:rPr>
          <w:rFonts w:eastAsia="Times New Roman"/>
          <w:b w:val="0"/>
          <w:snapToGrid/>
          <w:sz w:val="24"/>
          <w:szCs w:val="24"/>
        </w:rPr>
        <w:t>л</w:t>
      </w:r>
      <w:r w:rsidRPr="009F199C">
        <w:rPr>
          <w:rFonts w:eastAsia="Times New Roman"/>
          <w:b w:val="0"/>
          <w:snapToGrid/>
          <w:spacing w:val="1"/>
          <w:sz w:val="24"/>
          <w:szCs w:val="24"/>
        </w:rPr>
        <w:t>ьн</w:t>
      </w:r>
      <w:r w:rsidRPr="009F199C">
        <w:rPr>
          <w:rFonts w:eastAsia="Times New Roman"/>
          <w:b w:val="0"/>
          <w:snapToGrid/>
          <w:sz w:val="24"/>
          <w:szCs w:val="24"/>
        </w:rPr>
        <w:t xml:space="preserve">ым </w:t>
      </w:r>
      <w:r w:rsidRPr="009F199C">
        <w:rPr>
          <w:rFonts w:eastAsia="Times New Roman"/>
          <w:b w:val="0"/>
          <w:snapToGrid/>
          <w:spacing w:val="1"/>
          <w:sz w:val="24"/>
          <w:szCs w:val="24"/>
        </w:rPr>
        <w:t>к</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т</w:t>
      </w:r>
      <w:r w:rsidRPr="009F199C">
        <w:rPr>
          <w:rFonts w:eastAsia="Times New Roman"/>
          <w:b w:val="0"/>
          <w:snapToGrid/>
          <w:spacing w:val="-1"/>
          <w:sz w:val="24"/>
          <w:szCs w:val="24"/>
        </w:rPr>
        <w:t>ак</w:t>
      </w:r>
      <w:r w:rsidRPr="009F199C">
        <w:rPr>
          <w:rFonts w:eastAsia="Times New Roman"/>
          <w:b w:val="0"/>
          <w:snapToGrid/>
          <w:sz w:val="24"/>
          <w:szCs w:val="24"/>
        </w:rPr>
        <w:t>т</w:t>
      </w:r>
      <w:r w:rsidRPr="009F199C">
        <w:rPr>
          <w:rFonts w:eastAsia="Times New Roman"/>
          <w:b w:val="0"/>
          <w:snapToGrid/>
          <w:spacing w:val="1"/>
          <w:sz w:val="24"/>
          <w:szCs w:val="24"/>
        </w:rPr>
        <w:t>н</w:t>
      </w:r>
      <w:r w:rsidRPr="009F199C">
        <w:rPr>
          <w:rFonts w:eastAsia="Times New Roman"/>
          <w:b w:val="0"/>
          <w:snapToGrid/>
          <w:sz w:val="24"/>
          <w:szCs w:val="24"/>
        </w:rPr>
        <w:t>ым л</w:t>
      </w:r>
      <w:r w:rsidRPr="009F199C">
        <w:rPr>
          <w:rFonts w:eastAsia="Times New Roman"/>
          <w:b w:val="0"/>
          <w:snapToGrid/>
          <w:spacing w:val="1"/>
          <w:sz w:val="24"/>
          <w:szCs w:val="24"/>
        </w:rPr>
        <w:t>и</w:t>
      </w:r>
      <w:r w:rsidRPr="009F199C">
        <w:rPr>
          <w:rFonts w:eastAsia="Times New Roman"/>
          <w:b w:val="0"/>
          <w:snapToGrid/>
          <w:spacing w:val="-1"/>
          <w:sz w:val="24"/>
          <w:szCs w:val="24"/>
        </w:rPr>
        <w:t>ц</w:t>
      </w:r>
      <w:r w:rsidRPr="009F199C">
        <w:rPr>
          <w:rFonts w:eastAsia="Times New Roman"/>
          <w:b w:val="0"/>
          <w:snapToGrid/>
          <w:sz w:val="24"/>
          <w:szCs w:val="24"/>
        </w:rPr>
        <w:t>ом Уч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ник</w:t>
      </w:r>
      <w:r w:rsidRPr="009F199C">
        <w:rPr>
          <w:rFonts w:eastAsia="Times New Roman"/>
          <w:b w:val="0"/>
          <w:snapToGrid/>
          <w:sz w:val="24"/>
          <w:szCs w:val="24"/>
        </w:rPr>
        <w:t>а</w:t>
      </w:r>
      <w:r w:rsidRPr="009F199C">
        <w:rPr>
          <w:rFonts w:eastAsia="Times New Roman"/>
          <w:b w:val="0"/>
          <w:snapToGrid/>
          <w:spacing w:val="2"/>
          <w:sz w:val="24"/>
          <w:szCs w:val="24"/>
        </w:rPr>
        <w:t xml:space="preserve">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о</w:t>
      </w:r>
      <w:r w:rsidRPr="009F199C">
        <w:rPr>
          <w:rFonts w:eastAsia="Times New Roman"/>
          <w:b w:val="0"/>
          <w:snapToGrid/>
          <w:spacing w:val="1"/>
          <w:sz w:val="24"/>
          <w:szCs w:val="24"/>
        </w:rPr>
        <w:t>п</w:t>
      </w:r>
      <w:r w:rsidRPr="009F199C">
        <w:rPr>
          <w:rFonts w:eastAsia="Times New Roman"/>
          <w:b w:val="0"/>
          <w:snapToGrid/>
          <w:spacing w:val="-1"/>
          <w:sz w:val="24"/>
          <w:szCs w:val="24"/>
        </w:rPr>
        <w:t>е</w:t>
      </w:r>
      <w:r w:rsidRPr="009F199C">
        <w:rPr>
          <w:rFonts w:eastAsia="Times New Roman"/>
          <w:b w:val="0"/>
          <w:snapToGrid/>
          <w:sz w:val="24"/>
          <w:szCs w:val="24"/>
        </w:rPr>
        <w:t>р</w:t>
      </w:r>
      <w:r w:rsidRPr="009F199C">
        <w:rPr>
          <w:rFonts w:eastAsia="Times New Roman"/>
          <w:b w:val="0"/>
          <w:snapToGrid/>
          <w:spacing w:val="-1"/>
          <w:sz w:val="24"/>
          <w:szCs w:val="24"/>
        </w:rPr>
        <w:t>а</w:t>
      </w:r>
      <w:r w:rsidRPr="009F199C">
        <w:rPr>
          <w:rFonts w:eastAsia="Times New Roman"/>
          <w:b w:val="0"/>
          <w:snapToGrid/>
          <w:sz w:val="24"/>
          <w:szCs w:val="24"/>
        </w:rPr>
        <w:t>то</w:t>
      </w:r>
      <w:r w:rsidRPr="009F199C">
        <w:rPr>
          <w:rFonts w:eastAsia="Times New Roman"/>
          <w:b w:val="0"/>
          <w:snapToGrid/>
          <w:spacing w:val="2"/>
          <w:sz w:val="24"/>
          <w:szCs w:val="24"/>
        </w:rPr>
        <w:t>р</w:t>
      </w:r>
      <w:r w:rsidRPr="009F199C">
        <w:rPr>
          <w:rFonts w:eastAsia="Times New Roman"/>
          <w:b w:val="0"/>
          <w:snapToGrid/>
          <w:sz w:val="24"/>
          <w:szCs w:val="24"/>
        </w:rPr>
        <w:t xml:space="preserve">у </w:t>
      </w:r>
      <w:r w:rsidRPr="009F199C">
        <w:rPr>
          <w:rFonts w:eastAsia="Times New Roman"/>
          <w:b w:val="0"/>
          <w:snapToGrid/>
          <w:spacing w:val="2"/>
          <w:sz w:val="24"/>
          <w:szCs w:val="24"/>
        </w:rPr>
        <w:t>э</w:t>
      </w:r>
      <w:r w:rsidRPr="009F199C">
        <w:rPr>
          <w:rFonts w:eastAsia="Times New Roman"/>
          <w:b w:val="0"/>
          <w:snapToGrid/>
          <w:sz w:val="24"/>
          <w:szCs w:val="24"/>
        </w:rPr>
        <w:t>л</w:t>
      </w:r>
      <w:r w:rsidRPr="009F199C">
        <w:rPr>
          <w:rFonts w:eastAsia="Times New Roman"/>
          <w:b w:val="0"/>
          <w:snapToGrid/>
          <w:spacing w:val="-1"/>
          <w:sz w:val="24"/>
          <w:szCs w:val="24"/>
        </w:rPr>
        <w:t>е</w:t>
      </w:r>
      <w:r w:rsidRPr="009F199C">
        <w:rPr>
          <w:rFonts w:eastAsia="Times New Roman"/>
          <w:b w:val="0"/>
          <w:snapToGrid/>
          <w:spacing w:val="1"/>
          <w:sz w:val="24"/>
          <w:szCs w:val="24"/>
        </w:rPr>
        <w:t>к</w:t>
      </w:r>
      <w:r w:rsidRPr="009F199C">
        <w:rPr>
          <w:rFonts w:eastAsia="Times New Roman"/>
          <w:b w:val="0"/>
          <w:snapToGrid/>
          <w:sz w:val="24"/>
          <w:szCs w:val="24"/>
        </w:rPr>
        <w:t>тро</w:t>
      </w:r>
      <w:r w:rsidRPr="009F199C">
        <w:rPr>
          <w:rFonts w:eastAsia="Times New Roman"/>
          <w:b w:val="0"/>
          <w:snapToGrid/>
          <w:spacing w:val="1"/>
          <w:sz w:val="24"/>
          <w:szCs w:val="24"/>
        </w:rPr>
        <w:t>нн</w:t>
      </w:r>
      <w:r w:rsidRPr="009F199C">
        <w:rPr>
          <w:rFonts w:eastAsia="Times New Roman"/>
          <w:b w:val="0"/>
          <w:snapToGrid/>
          <w:spacing w:val="-2"/>
          <w:sz w:val="24"/>
          <w:szCs w:val="24"/>
        </w:rPr>
        <w:t>о</w:t>
      </w:r>
      <w:r w:rsidRPr="009F199C">
        <w:rPr>
          <w:rFonts w:eastAsia="Times New Roman"/>
          <w:b w:val="0"/>
          <w:snapToGrid/>
          <w:sz w:val="24"/>
          <w:szCs w:val="24"/>
        </w:rPr>
        <w:t>й</w:t>
      </w:r>
      <w:r w:rsidRPr="009F199C">
        <w:rPr>
          <w:rFonts w:eastAsia="Times New Roman"/>
          <w:b w:val="0"/>
          <w:snapToGrid/>
          <w:spacing w:val="4"/>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лощ</w:t>
      </w:r>
      <w:r w:rsidRPr="009F199C">
        <w:rPr>
          <w:rFonts w:eastAsia="Times New Roman"/>
          <w:b w:val="0"/>
          <w:snapToGrid/>
          <w:spacing w:val="-1"/>
          <w:sz w:val="24"/>
          <w:szCs w:val="24"/>
        </w:rPr>
        <w:t>а</w:t>
      </w:r>
      <w:r w:rsidRPr="009F199C">
        <w:rPr>
          <w:rFonts w:eastAsia="Times New Roman"/>
          <w:b w:val="0"/>
          <w:snapToGrid/>
          <w:sz w:val="24"/>
          <w:szCs w:val="24"/>
        </w:rPr>
        <w:t>д</w:t>
      </w:r>
      <w:r w:rsidRPr="009F199C">
        <w:rPr>
          <w:rFonts w:eastAsia="Times New Roman"/>
          <w:b w:val="0"/>
          <w:snapToGrid/>
          <w:spacing w:val="-1"/>
          <w:sz w:val="24"/>
          <w:szCs w:val="24"/>
        </w:rPr>
        <w:t>к</w:t>
      </w:r>
      <w:r w:rsidRPr="009F199C">
        <w:rPr>
          <w:rFonts w:eastAsia="Times New Roman"/>
          <w:b w:val="0"/>
          <w:snapToGrid/>
          <w:sz w:val="24"/>
          <w:szCs w:val="24"/>
        </w:rPr>
        <w:t>и</w:t>
      </w:r>
      <w:r w:rsidRPr="009F199C">
        <w:rPr>
          <w:rFonts w:eastAsia="Times New Roman"/>
          <w:b w:val="0"/>
          <w:snapToGrid/>
          <w:spacing w:val="2"/>
          <w:sz w:val="24"/>
          <w:szCs w:val="24"/>
        </w:rPr>
        <w:t xml:space="preserve"> </w:t>
      </w:r>
      <w:r w:rsidRPr="009F199C">
        <w:rPr>
          <w:rFonts w:eastAsia="Times New Roman"/>
          <w:b w:val="0"/>
          <w:snapToGrid/>
          <w:sz w:val="24"/>
          <w:szCs w:val="24"/>
        </w:rPr>
        <w:t>в</w:t>
      </w:r>
      <w:r w:rsidRPr="009F199C">
        <w:rPr>
          <w:rFonts w:eastAsia="Times New Roman"/>
          <w:b w:val="0"/>
          <w:snapToGrid/>
          <w:spacing w:val="2"/>
          <w:sz w:val="24"/>
          <w:szCs w:val="24"/>
        </w:rPr>
        <w:t xml:space="preserve"> </w:t>
      </w:r>
      <w:r w:rsidRPr="009F199C">
        <w:rPr>
          <w:rFonts w:eastAsia="Times New Roman"/>
          <w:b w:val="0"/>
          <w:snapToGrid/>
          <w:sz w:val="24"/>
          <w:szCs w:val="24"/>
        </w:rPr>
        <w:t>форме</w:t>
      </w:r>
      <w:r w:rsidRPr="009F199C">
        <w:rPr>
          <w:rFonts w:eastAsia="Times New Roman"/>
          <w:b w:val="0"/>
          <w:snapToGrid/>
          <w:spacing w:val="4"/>
          <w:sz w:val="24"/>
          <w:szCs w:val="24"/>
        </w:rPr>
        <w:t xml:space="preserve"> </w:t>
      </w:r>
      <w:r w:rsidRPr="009F199C">
        <w:rPr>
          <w:rFonts w:eastAsia="Times New Roman"/>
          <w:b w:val="0"/>
          <w:snapToGrid/>
          <w:sz w:val="24"/>
          <w:szCs w:val="24"/>
        </w:rPr>
        <w:t>элек</w:t>
      </w:r>
      <w:r w:rsidRPr="009F199C">
        <w:rPr>
          <w:rFonts w:eastAsia="Times New Roman"/>
          <w:b w:val="0"/>
          <w:snapToGrid/>
          <w:spacing w:val="1"/>
          <w:sz w:val="24"/>
          <w:szCs w:val="24"/>
        </w:rPr>
        <w:t>т</w:t>
      </w:r>
      <w:r w:rsidRPr="009F199C">
        <w:rPr>
          <w:rFonts w:eastAsia="Times New Roman"/>
          <w:b w:val="0"/>
          <w:snapToGrid/>
          <w:sz w:val="24"/>
          <w:szCs w:val="24"/>
        </w:rPr>
        <w:t>р</w:t>
      </w:r>
      <w:r w:rsidRPr="009F199C">
        <w:rPr>
          <w:rFonts w:eastAsia="Times New Roman"/>
          <w:b w:val="0"/>
          <w:snapToGrid/>
          <w:spacing w:val="9"/>
          <w:sz w:val="24"/>
          <w:szCs w:val="24"/>
        </w:rPr>
        <w:t>о</w:t>
      </w:r>
      <w:r w:rsidRPr="009F199C">
        <w:rPr>
          <w:rFonts w:eastAsia="Times New Roman"/>
          <w:b w:val="0"/>
          <w:snapToGrid/>
          <w:spacing w:val="1"/>
          <w:sz w:val="24"/>
          <w:szCs w:val="24"/>
        </w:rPr>
        <w:t>н</w:t>
      </w:r>
      <w:r w:rsidRPr="009F199C">
        <w:rPr>
          <w:rFonts w:eastAsia="Times New Roman"/>
          <w:b w:val="0"/>
          <w:snapToGrid/>
          <w:spacing w:val="-1"/>
          <w:sz w:val="24"/>
          <w:szCs w:val="24"/>
        </w:rPr>
        <w:t>н</w:t>
      </w:r>
      <w:r w:rsidRPr="009F199C">
        <w:rPr>
          <w:rFonts w:eastAsia="Times New Roman"/>
          <w:b w:val="0"/>
          <w:snapToGrid/>
          <w:sz w:val="24"/>
          <w:szCs w:val="24"/>
        </w:rPr>
        <w:t>ого до</w:t>
      </w:r>
      <w:r w:rsidRPr="009F199C">
        <w:rPr>
          <w:rFonts w:eastAsia="Times New Roman"/>
          <w:b w:val="0"/>
          <w:snapToGrid/>
          <w:spacing w:val="3"/>
          <w:sz w:val="24"/>
          <w:szCs w:val="24"/>
        </w:rPr>
        <w:t>к</w:t>
      </w:r>
      <w:r w:rsidRPr="009F199C">
        <w:rPr>
          <w:rFonts w:eastAsia="Times New Roman"/>
          <w:b w:val="0"/>
          <w:snapToGrid/>
          <w:spacing w:val="-5"/>
          <w:sz w:val="24"/>
          <w:szCs w:val="24"/>
        </w:rPr>
        <w:t>у</w:t>
      </w:r>
      <w:r w:rsidRPr="009F199C">
        <w:rPr>
          <w:rFonts w:eastAsia="Times New Roman"/>
          <w:b w:val="0"/>
          <w:snapToGrid/>
          <w:spacing w:val="-1"/>
          <w:sz w:val="24"/>
          <w:szCs w:val="24"/>
        </w:rPr>
        <w:t>ме</w:t>
      </w:r>
      <w:r w:rsidRPr="009F199C">
        <w:rPr>
          <w:rFonts w:eastAsia="Times New Roman"/>
          <w:b w:val="0"/>
          <w:snapToGrid/>
          <w:spacing w:val="1"/>
          <w:sz w:val="24"/>
          <w:szCs w:val="24"/>
        </w:rPr>
        <w:t>н</w:t>
      </w:r>
      <w:r w:rsidRPr="009F199C">
        <w:rPr>
          <w:rFonts w:eastAsia="Times New Roman"/>
          <w:b w:val="0"/>
          <w:snapToGrid/>
          <w:sz w:val="24"/>
          <w:szCs w:val="24"/>
        </w:rPr>
        <w:t>т</w:t>
      </w:r>
      <w:r w:rsidRPr="009F199C">
        <w:rPr>
          <w:rFonts w:eastAsia="Times New Roman"/>
          <w:b w:val="0"/>
          <w:snapToGrid/>
          <w:spacing w:val="-1"/>
          <w:sz w:val="24"/>
          <w:szCs w:val="24"/>
        </w:rPr>
        <w:t>а</w:t>
      </w:r>
      <w:r w:rsidRPr="009F199C">
        <w:rPr>
          <w:rFonts w:eastAsia="Times New Roman"/>
          <w:b w:val="0"/>
          <w:snapToGrid/>
          <w:sz w:val="24"/>
          <w:szCs w:val="24"/>
        </w:rPr>
        <w:t>.</w:t>
      </w:r>
    </w:p>
    <w:p w:rsidR="00855FBC" w:rsidRPr="009F199C" w:rsidRDefault="00855FBC" w:rsidP="00855FBC">
      <w:pPr>
        <w:widowControl w:val="0"/>
        <w:autoSpaceDE w:val="0"/>
        <w:autoSpaceDN w:val="0"/>
        <w:adjustRightInd w:val="0"/>
        <w:spacing w:line="240" w:lineRule="auto"/>
        <w:ind w:right="57" w:firstLine="709"/>
        <w:rPr>
          <w:rFonts w:eastAsia="Times New Roman"/>
          <w:b w:val="0"/>
          <w:snapToGrid/>
          <w:sz w:val="24"/>
          <w:szCs w:val="24"/>
        </w:rPr>
      </w:pPr>
      <w:r w:rsidRPr="009F199C">
        <w:rPr>
          <w:rFonts w:eastAsia="Times New Roman"/>
          <w:b w:val="0"/>
          <w:snapToGrid/>
          <w:sz w:val="24"/>
          <w:szCs w:val="24"/>
        </w:rPr>
        <w:t>З</w:t>
      </w:r>
      <w:r w:rsidRPr="009F199C">
        <w:rPr>
          <w:rFonts w:eastAsia="Times New Roman"/>
          <w:b w:val="0"/>
          <w:snapToGrid/>
          <w:spacing w:val="-1"/>
          <w:sz w:val="24"/>
          <w:szCs w:val="24"/>
        </w:rPr>
        <w:t>а</w:t>
      </w:r>
      <w:r w:rsidRPr="009F199C">
        <w:rPr>
          <w:rFonts w:eastAsia="Times New Roman"/>
          <w:b w:val="0"/>
          <w:snapToGrid/>
          <w:spacing w:val="1"/>
          <w:sz w:val="24"/>
          <w:szCs w:val="24"/>
        </w:rPr>
        <w:t>к</w:t>
      </w:r>
      <w:r w:rsidRPr="009F199C">
        <w:rPr>
          <w:rFonts w:eastAsia="Times New Roman"/>
          <w:b w:val="0"/>
          <w:snapToGrid/>
          <w:spacing w:val="-1"/>
          <w:sz w:val="24"/>
          <w:szCs w:val="24"/>
        </w:rPr>
        <w:t>а</w:t>
      </w:r>
      <w:r w:rsidRPr="009F199C">
        <w:rPr>
          <w:rFonts w:eastAsia="Times New Roman"/>
          <w:b w:val="0"/>
          <w:snapToGrid/>
          <w:spacing w:val="1"/>
          <w:sz w:val="24"/>
          <w:szCs w:val="24"/>
        </w:rPr>
        <w:t>з</w:t>
      </w:r>
      <w:r w:rsidRPr="009F199C">
        <w:rPr>
          <w:rFonts w:eastAsia="Times New Roman"/>
          <w:b w:val="0"/>
          <w:snapToGrid/>
          <w:spacing w:val="-1"/>
          <w:sz w:val="24"/>
          <w:szCs w:val="24"/>
        </w:rPr>
        <w:t>ч</w:t>
      </w:r>
      <w:r w:rsidRPr="009F199C">
        <w:rPr>
          <w:rFonts w:eastAsia="Times New Roman"/>
          <w:b w:val="0"/>
          <w:snapToGrid/>
          <w:spacing w:val="1"/>
          <w:sz w:val="24"/>
          <w:szCs w:val="24"/>
        </w:rPr>
        <w:t>и</w:t>
      </w:r>
      <w:r w:rsidRPr="009F199C">
        <w:rPr>
          <w:rFonts w:eastAsia="Times New Roman"/>
          <w:b w:val="0"/>
          <w:snapToGrid/>
          <w:sz w:val="24"/>
          <w:szCs w:val="24"/>
        </w:rPr>
        <w:t xml:space="preserve">к </w:t>
      </w:r>
      <w:r w:rsidRPr="009F199C">
        <w:rPr>
          <w:rFonts w:eastAsia="Times New Roman"/>
          <w:b w:val="0"/>
          <w:snapToGrid/>
          <w:spacing w:val="1"/>
          <w:sz w:val="24"/>
          <w:szCs w:val="24"/>
        </w:rPr>
        <w:t>н</w:t>
      </w:r>
      <w:r w:rsidRPr="009F199C">
        <w:rPr>
          <w:rFonts w:eastAsia="Times New Roman"/>
          <w:b w:val="0"/>
          <w:snapToGrid/>
          <w:sz w:val="24"/>
          <w:szCs w:val="24"/>
        </w:rPr>
        <w:t>е</w:t>
      </w:r>
      <w:r w:rsidRPr="009F199C">
        <w:rPr>
          <w:rFonts w:eastAsia="Times New Roman"/>
          <w:b w:val="0"/>
          <w:snapToGrid/>
          <w:spacing w:val="2"/>
          <w:sz w:val="24"/>
          <w:szCs w:val="24"/>
        </w:rPr>
        <w:t xml:space="preserve"> </w:t>
      </w:r>
      <w:r w:rsidRPr="009F199C">
        <w:rPr>
          <w:rFonts w:eastAsia="Times New Roman"/>
          <w:b w:val="0"/>
          <w:snapToGrid/>
          <w:spacing w:val="-3"/>
          <w:sz w:val="24"/>
          <w:szCs w:val="24"/>
        </w:rPr>
        <w:t>в</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а</w:t>
      </w:r>
      <w:r w:rsidRPr="009F199C">
        <w:rPr>
          <w:rFonts w:eastAsia="Times New Roman"/>
          <w:b w:val="0"/>
          <w:snapToGrid/>
          <w:sz w:val="24"/>
          <w:szCs w:val="24"/>
        </w:rPr>
        <w:t>ве</w:t>
      </w:r>
      <w:r w:rsidRPr="009F199C">
        <w:rPr>
          <w:rFonts w:eastAsia="Times New Roman"/>
          <w:b w:val="0"/>
          <w:snapToGrid/>
          <w:spacing w:val="1"/>
          <w:sz w:val="24"/>
          <w:szCs w:val="24"/>
        </w:rPr>
        <w:t xml:space="preserve"> п</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z w:val="24"/>
          <w:szCs w:val="24"/>
        </w:rPr>
        <w:t>до</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а</w:t>
      </w:r>
      <w:r w:rsidRPr="009F199C">
        <w:rPr>
          <w:rFonts w:eastAsia="Times New Roman"/>
          <w:b w:val="0"/>
          <w:snapToGrid/>
          <w:sz w:val="24"/>
          <w:szCs w:val="24"/>
        </w:rPr>
        <w:t>влять</w:t>
      </w:r>
      <w:r w:rsidRPr="009F199C">
        <w:rPr>
          <w:rFonts w:eastAsia="Times New Roman"/>
          <w:b w:val="0"/>
          <w:snapToGrid/>
          <w:spacing w:val="4"/>
          <w:sz w:val="24"/>
          <w:szCs w:val="24"/>
        </w:rPr>
        <w:t xml:space="preserve"> </w:t>
      </w:r>
      <w:r w:rsidRPr="009F199C">
        <w:rPr>
          <w:rFonts w:eastAsia="Times New Roman"/>
          <w:b w:val="0"/>
          <w:snapToGrid/>
          <w:sz w:val="24"/>
          <w:szCs w:val="24"/>
        </w:rPr>
        <w:t>Уч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ник</w:t>
      </w:r>
      <w:r w:rsidRPr="009F199C">
        <w:rPr>
          <w:rFonts w:eastAsia="Times New Roman"/>
          <w:b w:val="0"/>
          <w:snapToGrid/>
          <w:spacing w:val="-1"/>
          <w:sz w:val="24"/>
          <w:szCs w:val="24"/>
        </w:rPr>
        <w:t>а</w:t>
      </w:r>
      <w:r w:rsidRPr="009F199C">
        <w:rPr>
          <w:rFonts w:eastAsia="Times New Roman"/>
          <w:b w:val="0"/>
          <w:snapToGrid/>
          <w:sz w:val="24"/>
          <w:szCs w:val="24"/>
        </w:rPr>
        <w:t>м</w:t>
      </w:r>
      <w:r w:rsidRPr="009F199C">
        <w:rPr>
          <w:rFonts w:eastAsia="Times New Roman"/>
          <w:b w:val="0"/>
          <w:snapToGrid/>
          <w:spacing w:val="2"/>
          <w:sz w:val="24"/>
          <w:szCs w:val="24"/>
        </w:rPr>
        <w:t xml:space="preserve">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pacing w:val="-1"/>
          <w:sz w:val="24"/>
          <w:szCs w:val="24"/>
        </w:rPr>
        <w:t xml:space="preserve"> </w:t>
      </w:r>
      <w:r w:rsidRPr="009F199C">
        <w:rPr>
          <w:rFonts w:eastAsia="Times New Roman"/>
          <w:b w:val="0"/>
          <w:snapToGrid/>
          <w:spacing w:val="-1"/>
          <w:sz w:val="24"/>
          <w:szCs w:val="24"/>
        </w:rPr>
        <w:t>с</w:t>
      </w:r>
      <w:r w:rsidRPr="009F199C">
        <w:rPr>
          <w:rFonts w:eastAsia="Times New Roman"/>
          <w:b w:val="0"/>
          <w:snapToGrid/>
          <w:sz w:val="24"/>
          <w:szCs w:val="24"/>
        </w:rPr>
        <w:t>в</w:t>
      </w:r>
      <w:r w:rsidRPr="009F199C">
        <w:rPr>
          <w:rFonts w:eastAsia="Times New Roman"/>
          <w:b w:val="0"/>
          <w:snapToGrid/>
          <w:spacing w:val="-1"/>
          <w:sz w:val="24"/>
          <w:szCs w:val="24"/>
        </w:rPr>
        <w:t>е</w:t>
      </w:r>
      <w:r w:rsidRPr="009F199C">
        <w:rPr>
          <w:rFonts w:eastAsia="Times New Roman"/>
          <w:b w:val="0"/>
          <w:snapToGrid/>
          <w:sz w:val="24"/>
          <w:szCs w:val="24"/>
        </w:rPr>
        <w:t>д</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 xml:space="preserve">я, </w:t>
      </w:r>
      <w:r w:rsidRPr="009F199C">
        <w:rPr>
          <w:rFonts w:eastAsia="Times New Roman"/>
          <w:b w:val="0"/>
          <w:snapToGrid/>
          <w:spacing w:val="-1"/>
          <w:sz w:val="24"/>
          <w:szCs w:val="24"/>
        </w:rPr>
        <w:t>с</w:t>
      </w:r>
      <w:r w:rsidRPr="009F199C">
        <w:rPr>
          <w:rFonts w:eastAsia="Times New Roman"/>
          <w:b w:val="0"/>
          <w:snapToGrid/>
          <w:sz w:val="24"/>
          <w:szCs w:val="24"/>
        </w:rPr>
        <w:t>о</w:t>
      </w:r>
      <w:r w:rsidRPr="009F199C">
        <w:rPr>
          <w:rFonts w:eastAsia="Times New Roman"/>
          <w:b w:val="0"/>
          <w:snapToGrid/>
          <w:spacing w:val="-1"/>
          <w:sz w:val="24"/>
          <w:szCs w:val="24"/>
        </w:rPr>
        <w:t>с</w:t>
      </w:r>
      <w:r w:rsidRPr="009F199C">
        <w:rPr>
          <w:rFonts w:eastAsia="Times New Roman"/>
          <w:b w:val="0"/>
          <w:snapToGrid/>
          <w:sz w:val="24"/>
          <w:szCs w:val="24"/>
        </w:rPr>
        <w:t>тавля</w:t>
      </w:r>
      <w:r w:rsidRPr="009F199C">
        <w:rPr>
          <w:rFonts w:eastAsia="Times New Roman"/>
          <w:b w:val="0"/>
          <w:snapToGrid/>
          <w:spacing w:val="1"/>
          <w:sz w:val="24"/>
          <w:szCs w:val="24"/>
        </w:rPr>
        <w:t>ю</w:t>
      </w:r>
      <w:r w:rsidRPr="009F199C">
        <w:rPr>
          <w:rFonts w:eastAsia="Times New Roman"/>
          <w:b w:val="0"/>
          <w:snapToGrid/>
          <w:sz w:val="24"/>
          <w:szCs w:val="24"/>
        </w:rPr>
        <w:t>щ</w:t>
      </w:r>
      <w:r w:rsidRPr="009F199C">
        <w:rPr>
          <w:rFonts w:eastAsia="Times New Roman"/>
          <w:b w:val="0"/>
          <w:snapToGrid/>
          <w:spacing w:val="1"/>
          <w:sz w:val="24"/>
          <w:szCs w:val="24"/>
        </w:rPr>
        <w:t>и</w:t>
      </w:r>
      <w:r w:rsidRPr="009F199C">
        <w:rPr>
          <w:rFonts w:eastAsia="Times New Roman"/>
          <w:b w:val="0"/>
          <w:snapToGrid/>
          <w:sz w:val="24"/>
          <w:szCs w:val="24"/>
        </w:rPr>
        <w:t>е</w:t>
      </w:r>
      <w:r w:rsidRPr="009F199C">
        <w:rPr>
          <w:rFonts w:eastAsia="Times New Roman"/>
          <w:b w:val="0"/>
          <w:snapToGrid/>
          <w:spacing w:val="-1"/>
          <w:sz w:val="24"/>
          <w:szCs w:val="24"/>
        </w:rPr>
        <w:t xml:space="preserve"> с</w:t>
      </w:r>
      <w:r w:rsidRPr="009F199C">
        <w:rPr>
          <w:rFonts w:eastAsia="Times New Roman"/>
          <w:b w:val="0"/>
          <w:snapToGrid/>
          <w:spacing w:val="5"/>
          <w:sz w:val="24"/>
          <w:szCs w:val="24"/>
        </w:rPr>
        <w:t>л</w:t>
      </w:r>
      <w:r w:rsidRPr="009F199C">
        <w:rPr>
          <w:rFonts w:eastAsia="Times New Roman"/>
          <w:b w:val="0"/>
          <w:snapToGrid/>
          <w:spacing w:val="-5"/>
          <w:sz w:val="24"/>
          <w:szCs w:val="24"/>
        </w:rPr>
        <w:t>у</w:t>
      </w:r>
      <w:r w:rsidRPr="009F199C">
        <w:rPr>
          <w:rFonts w:eastAsia="Times New Roman"/>
          <w:b w:val="0"/>
          <w:snapToGrid/>
          <w:sz w:val="24"/>
          <w:szCs w:val="24"/>
        </w:rPr>
        <w:t>ж</w:t>
      </w:r>
      <w:r w:rsidRPr="009F199C">
        <w:rPr>
          <w:rFonts w:eastAsia="Times New Roman"/>
          <w:b w:val="0"/>
          <w:snapToGrid/>
          <w:spacing w:val="-1"/>
          <w:sz w:val="24"/>
          <w:szCs w:val="24"/>
        </w:rPr>
        <w:t>е</w:t>
      </w:r>
      <w:r w:rsidRPr="009F199C">
        <w:rPr>
          <w:rFonts w:eastAsia="Times New Roman"/>
          <w:b w:val="0"/>
          <w:snapToGrid/>
          <w:sz w:val="24"/>
          <w:szCs w:val="24"/>
        </w:rPr>
        <w:t>б</w:t>
      </w:r>
      <w:r w:rsidRPr="009F199C">
        <w:rPr>
          <w:rFonts w:eastAsia="Times New Roman"/>
          <w:b w:val="0"/>
          <w:snapToGrid/>
          <w:spacing w:val="4"/>
          <w:sz w:val="24"/>
          <w:szCs w:val="24"/>
        </w:rPr>
        <w:t>н</w:t>
      </w:r>
      <w:r w:rsidRPr="009F199C">
        <w:rPr>
          <w:rFonts w:eastAsia="Times New Roman"/>
          <w:b w:val="0"/>
          <w:snapToGrid/>
          <w:spacing w:val="-5"/>
          <w:sz w:val="24"/>
          <w:szCs w:val="24"/>
        </w:rPr>
        <w:t>у</w:t>
      </w:r>
      <w:r w:rsidRPr="009F199C">
        <w:rPr>
          <w:rFonts w:eastAsia="Times New Roman"/>
          <w:b w:val="0"/>
          <w:snapToGrid/>
          <w:sz w:val="24"/>
          <w:szCs w:val="24"/>
        </w:rPr>
        <w:t>ю</w:t>
      </w:r>
      <w:r w:rsidRPr="009F199C">
        <w:rPr>
          <w:rFonts w:eastAsia="Times New Roman"/>
          <w:b w:val="0"/>
          <w:snapToGrid/>
          <w:spacing w:val="3"/>
          <w:sz w:val="24"/>
          <w:szCs w:val="24"/>
        </w:rPr>
        <w:t xml:space="preserve"> </w:t>
      </w:r>
      <w:r w:rsidRPr="009F199C">
        <w:rPr>
          <w:rFonts w:eastAsia="Times New Roman"/>
          <w:b w:val="0"/>
          <w:snapToGrid/>
          <w:spacing w:val="1"/>
          <w:sz w:val="24"/>
          <w:szCs w:val="24"/>
        </w:rPr>
        <w:t>и</w:t>
      </w:r>
      <w:r w:rsidRPr="009F199C">
        <w:rPr>
          <w:rFonts w:eastAsia="Times New Roman"/>
          <w:b w:val="0"/>
          <w:snapToGrid/>
          <w:sz w:val="24"/>
          <w:szCs w:val="24"/>
        </w:rPr>
        <w:t>ли</w:t>
      </w:r>
      <w:r w:rsidRPr="009F199C">
        <w:rPr>
          <w:rFonts w:eastAsia="Times New Roman"/>
          <w:b w:val="0"/>
          <w:snapToGrid/>
          <w:spacing w:val="1"/>
          <w:sz w:val="24"/>
          <w:szCs w:val="24"/>
        </w:rPr>
        <w:t xml:space="preserve"> </w:t>
      </w:r>
      <w:r w:rsidRPr="009F199C">
        <w:rPr>
          <w:rFonts w:eastAsia="Times New Roman"/>
          <w:b w:val="0"/>
          <w:snapToGrid/>
          <w:sz w:val="24"/>
          <w:szCs w:val="24"/>
        </w:rPr>
        <w:t>го</w:t>
      </w:r>
      <w:r w:rsidRPr="009F199C">
        <w:rPr>
          <w:rFonts w:eastAsia="Times New Roman"/>
          <w:b w:val="0"/>
          <w:snapToGrid/>
          <w:spacing w:val="1"/>
          <w:sz w:val="24"/>
          <w:szCs w:val="24"/>
        </w:rPr>
        <w:t>с</w:t>
      </w:r>
      <w:r w:rsidRPr="009F199C">
        <w:rPr>
          <w:rFonts w:eastAsia="Times New Roman"/>
          <w:b w:val="0"/>
          <w:snapToGrid/>
          <w:spacing w:val="-5"/>
          <w:sz w:val="24"/>
          <w:szCs w:val="24"/>
        </w:rPr>
        <w:t>у</w:t>
      </w:r>
      <w:r w:rsidRPr="009F199C">
        <w:rPr>
          <w:rFonts w:eastAsia="Times New Roman"/>
          <w:b w:val="0"/>
          <w:snapToGrid/>
          <w:sz w:val="24"/>
          <w:szCs w:val="24"/>
        </w:rPr>
        <w:t>д</w:t>
      </w:r>
      <w:r w:rsidRPr="009F199C">
        <w:rPr>
          <w:rFonts w:eastAsia="Times New Roman"/>
          <w:b w:val="0"/>
          <w:snapToGrid/>
          <w:spacing w:val="-1"/>
          <w:sz w:val="24"/>
          <w:szCs w:val="24"/>
        </w:rPr>
        <w:t>а</w:t>
      </w:r>
      <w:r w:rsidRPr="009F199C">
        <w:rPr>
          <w:rFonts w:eastAsia="Times New Roman"/>
          <w:b w:val="0"/>
          <w:snapToGrid/>
          <w:spacing w:val="2"/>
          <w:sz w:val="24"/>
          <w:szCs w:val="24"/>
        </w:rPr>
        <w:t>р</w:t>
      </w:r>
      <w:r w:rsidRPr="009F199C">
        <w:rPr>
          <w:rFonts w:eastAsia="Times New Roman"/>
          <w:b w:val="0"/>
          <w:snapToGrid/>
          <w:spacing w:val="-1"/>
          <w:sz w:val="24"/>
          <w:szCs w:val="24"/>
        </w:rPr>
        <w:t>с</w:t>
      </w:r>
      <w:r w:rsidRPr="009F199C">
        <w:rPr>
          <w:rFonts w:eastAsia="Times New Roman"/>
          <w:b w:val="0"/>
          <w:snapToGrid/>
          <w:sz w:val="24"/>
          <w:szCs w:val="24"/>
        </w:rPr>
        <w:t>тв</w:t>
      </w:r>
      <w:r w:rsidRPr="009F199C">
        <w:rPr>
          <w:rFonts w:eastAsia="Times New Roman"/>
          <w:b w:val="0"/>
          <w:snapToGrid/>
          <w:spacing w:val="-1"/>
          <w:sz w:val="24"/>
          <w:szCs w:val="24"/>
        </w:rPr>
        <w:t>е</w:t>
      </w:r>
      <w:r w:rsidRPr="009F199C">
        <w:rPr>
          <w:rFonts w:eastAsia="Times New Roman"/>
          <w:b w:val="0"/>
          <w:snapToGrid/>
          <w:spacing w:val="1"/>
          <w:sz w:val="24"/>
          <w:szCs w:val="24"/>
        </w:rPr>
        <w:t>н</w:t>
      </w:r>
      <w:r w:rsidRPr="009F199C">
        <w:rPr>
          <w:rFonts w:eastAsia="Times New Roman"/>
          <w:b w:val="0"/>
          <w:snapToGrid/>
          <w:spacing w:val="3"/>
          <w:sz w:val="24"/>
          <w:szCs w:val="24"/>
        </w:rPr>
        <w:t>н</w:t>
      </w:r>
      <w:r w:rsidRPr="009F199C">
        <w:rPr>
          <w:rFonts w:eastAsia="Times New Roman"/>
          <w:b w:val="0"/>
          <w:snapToGrid/>
          <w:spacing w:val="-2"/>
          <w:sz w:val="24"/>
          <w:szCs w:val="24"/>
        </w:rPr>
        <w:t>у</w:t>
      </w:r>
      <w:r w:rsidRPr="009F199C">
        <w:rPr>
          <w:rFonts w:eastAsia="Times New Roman"/>
          <w:b w:val="0"/>
          <w:snapToGrid/>
          <w:sz w:val="24"/>
          <w:szCs w:val="24"/>
        </w:rPr>
        <w:t>ю та</w:t>
      </w:r>
      <w:r w:rsidRPr="009F199C">
        <w:rPr>
          <w:rFonts w:eastAsia="Times New Roman"/>
          <w:b w:val="0"/>
          <w:snapToGrid/>
          <w:spacing w:val="1"/>
          <w:sz w:val="24"/>
          <w:szCs w:val="24"/>
        </w:rPr>
        <w:t>й</w:t>
      </w:r>
      <w:r w:rsidRPr="009F199C">
        <w:rPr>
          <w:rFonts w:eastAsia="Times New Roman"/>
          <w:b w:val="0"/>
          <w:snapToGrid/>
          <w:spacing w:val="3"/>
          <w:sz w:val="24"/>
          <w:szCs w:val="24"/>
        </w:rPr>
        <w:t>н</w:t>
      </w:r>
      <w:r w:rsidRPr="009F199C">
        <w:rPr>
          <w:rFonts w:eastAsia="Times New Roman"/>
          <w:b w:val="0"/>
          <w:snapToGrid/>
          <w:spacing w:val="-7"/>
          <w:sz w:val="24"/>
          <w:szCs w:val="24"/>
        </w:rPr>
        <w:t>у</w:t>
      </w:r>
      <w:r w:rsidRPr="009F199C">
        <w:rPr>
          <w:rFonts w:eastAsia="Times New Roman"/>
          <w:b w:val="0"/>
          <w:snapToGrid/>
          <w:sz w:val="24"/>
          <w:szCs w:val="24"/>
        </w:rPr>
        <w:t>.</w:t>
      </w:r>
    </w:p>
    <w:p w:rsidR="00521B58" w:rsidRPr="009F199C" w:rsidRDefault="00521B58" w:rsidP="006F1EF0">
      <w:pPr>
        <w:widowControl w:val="0"/>
        <w:suppressAutoHyphens/>
        <w:spacing w:line="274" w:lineRule="exact"/>
        <w:ind w:firstLine="709"/>
        <w:rPr>
          <w:rFonts w:eastAsia="Times New Roman"/>
          <w:b w:val="0"/>
          <w:snapToGrid/>
          <w:sz w:val="24"/>
          <w:szCs w:val="24"/>
        </w:rPr>
      </w:pPr>
    </w:p>
    <w:p w:rsidR="004729E3" w:rsidRPr="009F199C" w:rsidRDefault="004729E3" w:rsidP="001D19BE">
      <w:pPr>
        <w:widowControl w:val="0"/>
        <w:numPr>
          <w:ilvl w:val="0"/>
          <w:numId w:val="11"/>
        </w:numPr>
        <w:tabs>
          <w:tab w:val="left" w:pos="1134"/>
        </w:tabs>
        <w:suppressAutoHyphens/>
        <w:spacing w:line="274" w:lineRule="exact"/>
        <w:ind w:left="0" w:firstLine="709"/>
        <w:outlineLvl w:val="0"/>
        <w:rPr>
          <w:rFonts w:eastAsia="Times New Roman"/>
          <w:b w:val="0"/>
          <w:bCs/>
          <w:snapToGrid/>
          <w:color w:val="000000"/>
          <w:sz w:val="24"/>
          <w:szCs w:val="24"/>
          <w:shd w:val="clear" w:color="auto" w:fill="FFFFFF"/>
        </w:rPr>
      </w:pPr>
      <w:r w:rsidRPr="009F199C">
        <w:rPr>
          <w:rFonts w:eastAsia="Times New Roman"/>
          <w:snapToGrid/>
          <w:color w:val="000000"/>
          <w:sz w:val="24"/>
          <w:szCs w:val="24"/>
          <w:shd w:val="clear" w:color="auto" w:fill="FFFFFF"/>
        </w:rPr>
        <w:t>ТРЕБОВАНИЯ К СОДЕРЖАНИЮ И СОСТАВУ ЗАЯВКИ НА УЧАСТИЕ В АУКЦИОНЕ В ЭЛЕКТРОННОЙ ФОРМЕ, ИНСТРУКЦИЯ ПО ЕЕ ЗАПОЛНЕНИЮ</w:t>
      </w:r>
    </w:p>
    <w:p w:rsidR="004729E3" w:rsidRPr="009F199C" w:rsidRDefault="004729E3" w:rsidP="004729E3">
      <w:pPr>
        <w:widowControl w:val="0"/>
        <w:tabs>
          <w:tab w:val="left" w:pos="1134"/>
        </w:tabs>
        <w:suppressAutoHyphens/>
        <w:spacing w:line="274" w:lineRule="exact"/>
        <w:ind w:firstLine="709"/>
        <w:outlineLvl w:val="0"/>
        <w:rPr>
          <w:rFonts w:eastAsia="Times New Roman"/>
          <w:b w:val="0"/>
          <w:bCs/>
          <w:snapToGrid/>
          <w:color w:val="000000"/>
          <w:sz w:val="24"/>
          <w:szCs w:val="24"/>
          <w:shd w:val="clear" w:color="auto" w:fill="FFFFFF"/>
        </w:rPr>
      </w:pPr>
    </w:p>
    <w:p w:rsidR="004729E3" w:rsidRPr="009F199C" w:rsidRDefault="004729E3" w:rsidP="001D19BE">
      <w:pPr>
        <w:widowControl w:val="0"/>
        <w:numPr>
          <w:ilvl w:val="1"/>
          <w:numId w:val="12"/>
        </w:numPr>
        <w:tabs>
          <w:tab w:val="left" w:pos="1128"/>
        </w:tabs>
        <w:suppressAutoHyphens/>
        <w:spacing w:line="274" w:lineRule="exact"/>
        <w:ind w:left="0" w:firstLine="709"/>
        <w:outlineLvl w:val="0"/>
        <w:rPr>
          <w:rFonts w:eastAsia="Times New Roman"/>
          <w:b w:val="0"/>
          <w:bCs/>
          <w:snapToGrid/>
          <w:color w:val="000000"/>
          <w:sz w:val="24"/>
          <w:szCs w:val="24"/>
        </w:rPr>
      </w:pPr>
      <w:bookmarkStart w:id="4" w:name="bookmark6"/>
      <w:r w:rsidRPr="009F199C">
        <w:rPr>
          <w:rFonts w:eastAsia="Times New Roman"/>
          <w:b w:val="0"/>
          <w:bCs/>
          <w:snapToGrid/>
          <w:color w:val="000000"/>
          <w:sz w:val="24"/>
          <w:szCs w:val="24"/>
        </w:rPr>
        <w:t>ТРЕБОВАНИЯ К СОДЕРЖАНИЮ И СОСТАВУ ЗАЯВКИ НА УЧАСТИЕ В АУКЦИОНЕ</w:t>
      </w:r>
      <w:bookmarkEnd w:id="4"/>
      <w:r w:rsidRPr="009F199C">
        <w:rPr>
          <w:rFonts w:eastAsia="Times New Roman"/>
          <w:b w:val="0"/>
          <w:bCs/>
          <w:snapToGrid/>
          <w:color w:val="000000"/>
          <w:sz w:val="24"/>
          <w:szCs w:val="24"/>
        </w:rPr>
        <w:t xml:space="preserve"> В ЭЛЕКТРОННОЙ ФОРМЕ</w:t>
      </w:r>
    </w:p>
    <w:p w:rsidR="004729E3" w:rsidRPr="009F199C" w:rsidRDefault="004729E3" w:rsidP="004729E3">
      <w:pPr>
        <w:widowControl w:val="0"/>
        <w:suppressAutoHyphens/>
        <w:spacing w:line="274" w:lineRule="exact"/>
        <w:ind w:right="20" w:firstLine="709"/>
        <w:rPr>
          <w:rFonts w:eastAsia="Times New Roman"/>
          <w:b w:val="0"/>
          <w:snapToGrid/>
          <w:sz w:val="24"/>
          <w:szCs w:val="24"/>
        </w:rPr>
      </w:pPr>
      <w:r w:rsidRPr="009F199C">
        <w:rPr>
          <w:rFonts w:eastAsia="Times New Roman"/>
          <w:b w:val="0"/>
          <w:snapToGrid/>
          <w:sz w:val="24"/>
          <w:szCs w:val="24"/>
        </w:rPr>
        <w:t xml:space="preserve">Заказчик в соответствии с требованиями действующего законодательства и Положения о закупках устанавливает требования к содержанию и составу Заявки на участие в аукционе в электронной форме, установленные </w:t>
      </w:r>
      <w:r w:rsidRPr="009F199C">
        <w:rPr>
          <w:rFonts w:eastAsia="Times New Roman"/>
          <w:b w:val="0"/>
          <w:bCs/>
          <w:snapToGrid/>
          <w:sz w:val="24"/>
          <w:szCs w:val="24"/>
        </w:rPr>
        <w:t xml:space="preserve">в </w:t>
      </w:r>
      <w:r w:rsidRPr="009F199C">
        <w:rPr>
          <w:rFonts w:eastAsia="Times New Roman"/>
          <w:i/>
          <w:snapToGrid/>
          <w:sz w:val="24"/>
          <w:szCs w:val="24"/>
        </w:rPr>
        <w:t>Информационной карте аукциона в электронной форме</w:t>
      </w:r>
      <w:r w:rsidRPr="009F199C">
        <w:rPr>
          <w:rFonts w:eastAsia="Times New Roman"/>
          <w:snapToGrid/>
          <w:sz w:val="24"/>
          <w:szCs w:val="24"/>
        </w:rPr>
        <w:t>.</w:t>
      </w:r>
    </w:p>
    <w:p w:rsidR="004729E3" w:rsidRPr="009F199C" w:rsidRDefault="004729E3" w:rsidP="004729E3">
      <w:pPr>
        <w:widowControl w:val="0"/>
        <w:suppressAutoHyphens/>
        <w:spacing w:line="274" w:lineRule="exact"/>
        <w:ind w:right="20" w:firstLine="709"/>
        <w:rPr>
          <w:rFonts w:eastAsia="Times New Roman"/>
          <w:snapToGrid/>
          <w:sz w:val="24"/>
          <w:szCs w:val="24"/>
        </w:rPr>
      </w:pPr>
      <w:r w:rsidRPr="009F199C">
        <w:rPr>
          <w:rFonts w:eastAsia="Times New Roman"/>
          <w:b w:val="0"/>
          <w:snapToGrid/>
          <w:sz w:val="24"/>
          <w:szCs w:val="24"/>
        </w:rPr>
        <w:t xml:space="preserve">Заявка, которую представляет Участник </w:t>
      </w:r>
      <w:r w:rsidR="00FE44BD" w:rsidRPr="009F199C">
        <w:rPr>
          <w:rFonts w:eastAsia="Courier New"/>
          <w:b w:val="0"/>
          <w:bCs/>
          <w:snapToGrid/>
          <w:color w:val="000000"/>
          <w:sz w:val="24"/>
          <w:szCs w:val="24"/>
        </w:rPr>
        <w:t>процедуры закупки</w:t>
      </w:r>
      <w:r w:rsidRPr="009F199C">
        <w:rPr>
          <w:rFonts w:eastAsia="Times New Roman"/>
          <w:b w:val="0"/>
          <w:snapToGrid/>
          <w:sz w:val="24"/>
          <w:szCs w:val="24"/>
        </w:rPr>
        <w:t xml:space="preserve">, должна включать сведения и документы, указанные в </w:t>
      </w:r>
      <w:r w:rsidRPr="009F199C">
        <w:rPr>
          <w:rFonts w:eastAsia="Times New Roman"/>
          <w:i/>
          <w:snapToGrid/>
          <w:sz w:val="24"/>
          <w:szCs w:val="24"/>
        </w:rPr>
        <w:t>Информационной карте аукциона в электронной форме</w:t>
      </w:r>
      <w:r w:rsidRPr="009F199C">
        <w:rPr>
          <w:rFonts w:eastAsia="Times New Roman"/>
          <w:snapToGrid/>
          <w:sz w:val="24"/>
          <w:szCs w:val="24"/>
        </w:rPr>
        <w:t>.</w:t>
      </w:r>
    </w:p>
    <w:p w:rsidR="004729E3" w:rsidRPr="009F199C" w:rsidRDefault="004729E3" w:rsidP="004729E3">
      <w:pPr>
        <w:widowControl w:val="0"/>
        <w:suppressAutoHyphens/>
        <w:spacing w:line="274" w:lineRule="exact"/>
        <w:ind w:right="20" w:firstLine="709"/>
        <w:rPr>
          <w:rFonts w:eastAsia="Times New Roman"/>
          <w:bCs/>
          <w:snapToGrid/>
          <w:color w:val="000000"/>
          <w:sz w:val="24"/>
          <w:szCs w:val="24"/>
          <w:shd w:val="clear" w:color="auto" w:fill="FFFFFF"/>
        </w:rPr>
      </w:pPr>
    </w:p>
    <w:p w:rsidR="004729E3" w:rsidRPr="009F199C" w:rsidRDefault="004729E3" w:rsidP="001D19BE">
      <w:pPr>
        <w:widowControl w:val="0"/>
        <w:numPr>
          <w:ilvl w:val="1"/>
          <w:numId w:val="12"/>
        </w:numPr>
        <w:tabs>
          <w:tab w:val="left" w:pos="1134"/>
        </w:tabs>
        <w:suppressAutoHyphens/>
        <w:spacing w:line="274" w:lineRule="exact"/>
        <w:ind w:left="0" w:right="20" w:firstLine="709"/>
        <w:rPr>
          <w:rFonts w:eastAsia="Times New Roman"/>
          <w:b w:val="0"/>
          <w:snapToGrid/>
          <w:sz w:val="24"/>
          <w:szCs w:val="24"/>
        </w:rPr>
      </w:pPr>
      <w:bookmarkStart w:id="5" w:name="bookmark7"/>
      <w:r w:rsidRPr="009F199C">
        <w:rPr>
          <w:rFonts w:eastAsia="Times New Roman"/>
          <w:b w:val="0"/>
          <w:snapToGrid/>
          <w:sz w:val="24"/>
          <w:szCs w:val="24"/>
        </w:rPr>
        <w:t>ЯЗЫК ЗАЯВКИ</w:t>
      </w:r>
      <w:bookmarkEnd w:id="5"/>
    </w:p>
    <w:p w:rsidR="004729E3" w:rsidRPr="009F199C" w:rsidRDefault="004729E3" w:rsidP="004729E3">
      <w:pPr>
        <w:widowControl w:val="0"/>
        <w:suppressAutoHyphens/>
        <w:spacing w:line="274" w:lineRule="exact"/>
        <w:ind w:right="20" w:firstLine="709"/>
        <w:rPr>
          <w:rFonts w:eastAsia="Times New Roman"/>
          <w:b w:val="0"/>
          <w:snapToGrid/>
          <w:sz w:val="24"/>
          <w:szCs w:val="24"/>
        </w:rPr>
      </w:pPr>
      <w:r w:rsidRPr="009F199C">
        <w:rPr>
          <w:rFonts w:eastAsia="Times New Roman"/>
          <w:b w:val="0"/>
          <w:snapToGrid/>
          <w:sz w:val="24"/>
          <w:szCs w:val="24"/>
        </w:rPr>
        <w:lastRenderedPageBreak/>
        <w:t xml:space="preserve">Все документы, имеющие отношение к Заявке, должны быть написаны на русском языке. Сопроводительная документация и печатная литература, предоставленная Участником </w:t>
      </w:r>
      <w:r w:rsidR="00FE44BD" w:rsidRPr="009F199C">
        <w:rPr>
          <w:rFonts w:eastAsia="Courier New"/>
          <w:b w:val="0"/>
          <w:bCs/>
          <w:snapToGrid/>
          <w:color w:val="000000"/>
          <w:sz w:val="24"/>
          <w:szCs w:val="24"/>
        </w:rPr>
        <w:t>процедуры закупки</w:t>
      </w:r>
      <w:r w:rsidRPr="009F199C">
        <w:rPr>
          <w:rFonts w:eastAsia="Times New Roman"/>
          <w:b w:val="0"/>
          <w:snapToGrid/>
          <w:sz w:val="24"/>
          <w:szCs w:val="24"/>
        </w:rPr>
        <w:t>, может быть написана на другом языке при условии, что к ней будет прилагаться нотариально заверенный перевод на русский язык.</w:t>
      </w:r>
    </w:p>
    <w:p w:rsidR="004729E3" w:rsidRPr="009F199C" w:rsidRDefault="004729E3" w:rsidP="004729E3">
      <w:pPr>
        <w:widowControl w:val="0"/>
        <w:suppressAutoHyphens/>
        <w:spacing w:line="274" w:lineRule="exact"/>
        <w:ind w:right="20" w:firstLine="709"/>
        <w:rPr>
          <w:rFonts w:eastAsia="Times New Roman"/>
          <w:b w:val="0"/>
          <w:snapToGrid/>
          <w:sz w:val="24"/>
          <w:szCs w:val="24"/>
        </w:rPr>
      </w:pPr>
      <w:r w:rsidRPr="009F199C">
        <w:rPr>
          <w:rFonts w:eastAsia="Times New Roman"/>
          <w:b w:val="0"/>
          <w:snapToGrid/>
          <w:sz w:val="24"/>
          <w:szCs w:val="24"/>
        </w:rPr>
        <w:t>Документы, выданные, составленные или удостоверенные по установленной форме компетентными органами иностранных государств вне пределов Российской Федерации по нормам иностранного права в отношении российских организаций и граждан или иностранных лиц, принимаются Единой комиссией для рассмотрения при наличии легализации указанных документов или проставления апостиля, если иное не установлено международным договором Российской Федерации.</w:t>
      </w:r>
    </w:p>
    <w:p w:rsidR="00521B58" w:rsidRPr="009F199C" w:rsidRDefault="004729E3" w:rsidP="004729E3">
      <w:pPr>
        <w:widowControl w:val="0"/>
        <w:suppressAutoHyphens/>
        <w:spacing w:line="274" w:lineRule="exact"/>
        <w:ind w:firstLine="709"/>
        <w:rPr>
          <w:rFonts w:eastAsia="Times New Roman"/>
          <w:b w:val="0"/>
          <w:snapToGrid/>
          <w:sz w:val="24"/>
          <w:szCs w:val="24"/>
        </w:rPr>
      </w:pPr>
      <w:r w:rsidRPr="009F199C">
        <w:rPr>
          <w:rFonts w:eastAsia="Times New Roman"/>
          <w:b w:val="0"/>
          <w:snapToGrid/>
          <w:sz w:val="24"/>
          <w:szCs w:val="24"/>
        </w:rPr>
        <w:t xml:space="preserve">Участник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Pr="009F199C">
        <w:rPr>
          <w:rFonts w:eastAsia="Times New Roman"/>
          <w:b w:val="0"/>
          <w:snapToGrid/>
          <w:sz w:val="24"/>
          <w:szCs w:val="24"/>
        </w:rPr>
        <w:t>будет не допущен к участию в аукционе в электронной форме в случае отсутствия перевода (или его ненадлежащий вид) документов в составе заявки на участие в аукционе в электронной форме.</w:t>
      </w:r>
    </w:p>
    <w:p w:rsidR="004729E3" w:rsidRPr="009F199C" w:rsidRDefault="004729E3" w:rsidP="004729E3">
      <w:pPr>
        <w:widowControl w:val="0"/>
        <w:autoSpaceDE w:val="0"/>
        <w:autoSpaceDN w:val="0"/>
        <w:adjustRightInd w:val="0"/>
        <w:spacing w:before="18" w:line="260" w:lineRule="exact"/>
        <w:ind w:firstLine="0"/>
        <w:jc w:val="left"/>
        <w:rPr>
          <w:rFonts w:eastAsia="Times New Roman"/>
          <w:b w:val="0"/>
          <w:snapToGrid/>
          <w:sz w:val="26"/>
          <w:szCs w:val="26"/>
        </w:rPr>
      </w:pPr>
    </w:p>
    <w:p w:rsidR="004729E3" w:rsidRPr="009F199C" w:rsidRDefault="004729E3" w:rsidP="004729E3">
      <w:pPr>
        <w:widowControl w:val="0"/>
        <w:autoSpaceDE w:val="0"/>
        <w:autoSpaceDN w:val="0"/>
        <w:adjustRightInd w:val="0"/>
        <w:spacing w:before="18" w:line="260" w:lineRule="exact"/>
        <w:ind w:firstLine="709"/>
        <w:rPr>
          <w:rFonts w:eastAsia="Times New Roman"/>
          <w:b w:val="0"/>
          <w:snapToGrid/>
          <w:sz w:val="24"/>
          <w:szCs w:val="24"/>
        </w:rPr>
      </w:pPr>
      <w:r w:rsidRPr="009F199C">
        <w:rPr>
          <w:rFonts w:eastAsia="Times New Roman"/>
          <w:b w:val="0"/>
          <w:snapToGrid/>
          <w:sz w:val="24"/>
          <w:szCs w:val="24"/>
        </w:rPr>
        <w:t>3.3.</w:t>
      </w:r>
      <w:r w:rsidRPr="009F199C">
        <w:rPr>
          <w:rFonts w:eastAsia="Times New Roman"/>
          <w:b w:val="0"/>
          <w:snapToGrid/>
          <w:sz w:val="24"/>
          <w:szCs w:val="24"/>
        </w:rPr>
        <w:tab/>
        <w:t>ОБЕСПЕЧЕНИЕ ЗАЯВКИ</w:t>
      </w:r>
    </w:p>
    <w:p w:rsidR="004729E3" w:rsidRPr="009F199C" w:rsidRDefault="004729E3" w:rsidP="004729E3">
      <w:pPr>
        <w:widowControl w:val="0"/>
        <w:autoSpaceDE w:val="0"/>
        <w:autoSpaceDN w:val="0"/>
        <w:adjustRightInd w:val="0"/>
        <w:spacing w:before="18" w:line="260" w:lineRule="exact"/>
        <w:ind w:firstLine="709"/>
        <w:rPr>
          <w:rFonts w:eastAsia="Times New Roman"/>
          <w:b w:val="0"/>
          <w:snapToGrid/>
          <w:sz w:val="24"/>
          <w:szCs w:val="24"/>
        </w:rPr>
      </w:pPr>
      <w:r w:rsidRPr="009F199C">
        <w:rPr>
          <w:rFonts w:eastAsia="Times New Roman"/>
          <w:b w:val="0"/>
          <w:snapToGrid/>
          <w:sz w:val="24"/>
          <w:szCs w:val="24"/>
        </w:rPr>
        <w:t>3.3.1.</w:t>
      </w:r>
      <w:r w:rsidRPr="009F199C">
        <w:rPr>
          <w:rFonts w:eastAsia="Times New Roman"/>
          <w:b w:val="0"/>
          <w:snapToGrid/>
          <w:sz w:val="24"/>
          <w:szCs w:val="24"/>
        </w:rPr>
        <w:tab/>
        <w:t xml:space="preserve">Информация о размере обеспечения Заявки, указана в </w:t>
      </w:r>
      <w:r w:rsidRPr="009F199C">
        <w:rPr>
          <w:rFonts w:eastAsia="Times New Roman"/>
          <w:i/>
          <w:snapToGrid/>
          <w:sz w:val="24"/>
          <w:szCs w:val="24"/>
        </w:rPr>
        <w:t>Информационной карте аукциона в электронной форме</w:t>
      </w:r>
      <w:r w:rsidRPr="009F199C">
        <w:rPr>
          <w:rFonts w:eastAsia="Times New Roman"/>
          <w:b w:val="0"/>
          <w:snapToGrid/>
          <w:sz w:val="24"/>
          <w:szCs w:val="24"/>
        </w:rPr>
        <w:t>.</w:t>
      </w:r>
    </w:p>
    <w:p w:rsidR="00A47FE1" w:rsidRPr="009F199C" w:rsidRDefault="004729E3" w:rsidP="00A47FE1">
      <w:pPr>
        <w:widowControl w:val="0"/>
        <w:autoSpaceDE w:val="0"/>
        <w:autoSpaceDN w:val="0"/>
        <w:adjustRightInd w:val="0"/>
        <w:spacing w:before="18" w:line="260" w:lineRule="exact"/>
        <w:ind w:firstLine="709"/>
        <w:rPr>
          <w:rFonts w:eastAsia="Times New Roman"/>
          <w:b w:val="0"/>
          <w:snapToGrid/>
          <w:sz w:val="24"/>
          <w:szCs w:val="24"/>
        </w:rPr>
      </w:pPr>
      <w:r w:rsidRPr="009F199C">
        <w:rPr>
          <w:rFonts w:eastAsia="Times New Roman"/>
          <w:b w:val="0"/>
          <w:snapToGrid/>
          <w:sz w:val="24"/>
          <w:szCs w:val="24"/>
        </w:rPr>
        <w:t>3.3.2.</w:t>
      </w:r>
      <w:r w:rsidRPr="009F199C">
        <w:rPr>
          <w:rFonts w:eastAsia="Times New Roman"/>
          <w:b w:val="0"/>
          <w:snapToGrid/>
          <w:sz w:val="24"/>
          <w:szCs w:val="24"/>
        </w:rPr>
        <w:tab/>
      </w:r>
      <w:r w:rsidR="00A47FE1" w:rsidRPr="009F199C">
        <w:rPr>
          <w:rFonts w:eastAsia="Times New Roman"/>
          <w:b w:val="0"/>
          <w:snapToGrid/>
          <w:sz w:val="24"/>
          <w:szCs w:val="24"/>
        </w:rPr>
        <w:t xml:space="preserve">В случае, если было установлено требование обеспечения заявки на участие в аукционе в электронной форме, </w:t>
      </w:r>
      <w:r w:rsidR="006C07DB">
        <w:rPr>
          <w:rFonts w:eastAsia="Times New Roman"/>
          <w:b w:val="0"/>
          <w:snapToGrid/>
          <w:sz w:val="24"/>
          <w:szCs w:val="24"/>
        </w:rPr>
        <w:t>такое обеспечение возвращается</w:t>
      </w:r>
      <w:r w:rsidR="00A47FE1" w:rsidRPr="009F199C">
        <w:rPr>
          <w:rFonts w:eastAsia="Times New Roman"/>
          <w:b w:val="0"/>
          <w:snapToGrid/>
          <w:sz w:val="24"/>
          <w:szCs w:val="24"/>
        </w:rPr>
        <w:t xml:space="preserve"> в течение 20 (двадцати) рабочих дней со дня:</w:t>
      </w:r>
    </w:p>
    <w:p w:rsidR="00A47FE1" w:rsidRPr="009F199C" w:rsidRDefault="00A47FE1" w:rsidP="00A47FE1">
      <w:pPr>
        <w:widowControl w:val="0"/>
        <w:autoSpaceDE w:val="0"/>
        <w:autoSpaceDN w:val="0"/>
        <w:adjustRightInd w:val="0"/>
        <w:spacing w:before="18" w:line="260" w:lineRule="exact"/>
        <w:ind w:firstLine="709"/>
        <w:rPr>
          <w:rFonts w:eastAsia="Times New Roman"/>
          <w:b w:val="0"/>
          <w:snapToGrid/>
          <w:sz w:val="24"/>
          <w:szCs w:val="24"/>
        </w:rPr>
      </w:pPr>
      <w:r w:rsidRPr="009F199C">
        <w:rPr>
          <w:rFonts w:eastAsia="Times New Roman"/>
          <w:b w:val="0"/>
          <w:snapToGrid/>
          <w:sz w:val="24"/>
          <w:szCs w:val="24"/>
        </w:rPr>
        <w:t xml:space="preserve">1) принятия Заказчиком решения об отказе от проведения аукциона в электронной форме участнику </w:t>
      </w:r>
      <w:r w:rsidRPr="009F199C">
        <w:rPr>
          <w:rFonts w:eastAsia="Courier New"/>
          <w:b w:val="0"/>
          <w:bCs/>
          <w:snapToGrid/>
          <w:color w:val="000000"/>
          <w:sz w:val="24"/>
          <w:szCs w:val="24"/>
        </w:rPr>
        <w:t>процедуры закупки</w:t>
      </w:r>
      <w:r w:rsidRPr="009F199C">
        <w:rPr>
          <w:rFonts w:eastAsia="Times New Roman"/>
          <w:b w:val="0"/>
          <w:snapToGrid/>
          <w:sz w:val="24"/>
          <w:szCs w:val="24"/>
        </w:rPr>
        <w:t xml:space="preserve">, подавшему заявку на участие в аукционе в электронной форме; </w:t>
      </w:r>
    </w:p>
    <w:p w:rsidR="00A47FE1" w:rsidRPr="009F199C" w:rsidRDefault="00A47FE1" w:rsidP="00A47FE1">
      <w:pPr>
        <w:widowControl w:val="0"/>
        <w:autoSpaceDE w:val="0"/>
        <w:autoSpaceDN w:val="0"/>
        <w:adjustRightInd w:val="0"/>
        <w:spacing w:before="18" w:line="260" w:lineRule="exact"/>
        <w:ind w:firstLine="709"/>
        <w:rPr>
          <w:rFonts w:eastAsia="Times New Roman"/>
          <w:b w:val="0"/>
          <w:snapToGrid/>
          <w:sz w:val="24"/>
          <w:szCs w:val="24"/>
        </w:rPr>
      </w:pPr>
      <w:r w:rsidRPr="009F199C">
        <w:rPr>
          <w:rFonts w:eastAsia="Times New Roman"/>
          <w:b w:val="0"/>
          <w:snapToGrid/>
          <w:sz w:val="24"/>
          <w:szCs w:val="24"/>
        </w:rPr>
        <w:t xml:space="preserve">2) поступления Заказчику уведомления об отзыве заявки на участие в аукционе в электронной форме – участнику </w:t>
      </w:r>
      <w:r w:rsidRPr="009F199C">
        <w:rPr>
          <w:rFonts w:eastAsia="Courier New"/>
          <w:b w:val="0"/>
          <w:bCs/>
          <w:snapToGrid/>
          <w:color w:val="000000"/>
          <w:sz w:val="24"/>
          <w:szCs w:val="24"/>
        </w:rPr>
        <w:t>процедуры закупки</w:t>
      </w:r>
      <w:r w:rsidRPr="009F199C">
        <w:rPr>
          <w:rFonts w:eastAsia="Times New Roman"/>
          <w:b w:val="0"/>
          <w:snapToGrid/>
          <w:sz w:val="24"/>
          <w:szCs w:val="24"/>
        </w:rPr>
        <w:t>, подавшему уведомление;</w:t>
      </w:r>
    </w:p>
    <w:p w:rsidR="00A47FE1" w:rsidRPr="009F199C" w:rsidRDefault="00A47FE1" w:rsidP="00A47FE1">
      <w:pPr>
        <w:widowControl w:val="0"/>
        <w:autoSpaceDE w:val="0"/>
        <w:autoSpaceDN w:val="0"/>
        <w:adjustRightInd w:val="0"/>
        <w:spacing w:before="18" w:line="260" w:lineRule="exact"/>
        <w:ind w:firstLine="709"/>
        <w:rPr>
          <w:rFonts w:eastAsia="Times New Roman"/>
          <w:b w:val="0"/>
          <w:snapToGrid/>
          <w:sz w:val="24"/>
          <w:szCs w:val="24"/>
        </w:rPr>
      </w:pPr>
      <w:r w:rsidRPr="009F199C">
        <w:rPr>
          <w:rFonts w:eastAsia="Times New Roman"/>
          <w:b w:val="0"/>
          <w:snapToGrid/>
          <w:sz w:val="24"/>
          <w:szCs w:val="24"/>
        </w:rPr>
        <w:t xml:space="preserve">3) подписания соответствующего протокола на участие в аукционе в электронной форме – участнику </w:t>
      </w:r>
      <w:r w:rsidRPr="009F199C">
        <w:rPr>
          <w:rFonts w:eastAsia="Courier New"/>
          <w:b w:val="0"/>
          <w:bCs/>
          <w:snapToGrid/>
          <w:color w:val="000000"/>
          <w:sz w:val="24"/>
          <w:szCs w:val="24"/>
        </w:rPr>
        <w:t>процедуры закупки</w:t>
      </w:r>
      <w:r w:rsidRPr="009F199C">
        <w:rPr>
          <w:rFonts w:eastAsia="Times New Roman"/>
          <w:b w:val="0"/>
          <w:snapToGrid/>
          <w:sz w:val="24"/>
          <w:szCs w:val="24"/>
        </w:rPr>
        <w:t>, подавшему заявку после окончания срока их приема;</w:t>
      </w:r>
    </w:p>
    <w:p w:rsidR="00A47FE1" w:rsidRPr="009F199C" w:rsidRDefault="00A47FE1" w:rsidP="00A47FE1">
      <w:pPr>
        <w:widowControl w:val="0"/>
        <w:autoSpaceDE w:val="0"/>
        <w:autoSpaceDN w:val="0"/>
        <w:adjustRightInd w:val="0"/>
        <w:spacing w:before="18" w:line="260" w:lineRule="exact"/>
        <w:ind w:firstLine="709"/>
        <w:rPr>
          <w:rFonts w:eastAsia="Times New Roman"/>
          <w:b w:val="0"/>
          <w:snapToGrid/>
          <w:sz w:val="24"/>
          <w:szCs w:val="24"/>
        </w:rPr>
      </w:pPr>
      <w:r w:rsidRPr="009F199C">
        <w:rPr>
          <w:rFonts w:eastAsia="Times New Roman"/>
          <w:b w:val="0"/>
          <w:snapToGrid/>
          <w:sz w:val="24"/>
          <w:szCs w:val="24"/>
        </w:rPr>
        <w:t xml:space="preserve">4) подписания соответствующего протокола на участие в аукционе в электронной форме – участнику </w:t>
      </w:r>
      <w:r w:rsidRPr="009F199C">
        <w:rPr>
          <w:rFonts w:eastAsia="Courier New"/>
          <w:b w:val="0"/>
          <w:bCs/>
          <w:snapToGrid/>
          <w:color w:val="000000"/>
          <w:sz w:val="24"/>
          <w:szCs w:val="24"/>
        </w:rPr>
        <w:t>процедуры закупки</w:t>
      </w:r>
      <w:r w:rsidRPr="009F199C">
        <w:rPr>
          <w:rFonts w:eastAsia="Times New Roman"/>
          <w:b w:val="0"/>
          <w:snapToGrid/>
          <w:sz w:val="24"/>
          <w:szCs w:val="24"/>
        </w:rPr>
        <w:t>, подавшему заявку на участие и не допущенному к участию аукционе</w:t>
      </w:r>
      <w:r w:rsidRPr="009F199C">
        <w:t xml:space="preserve"> </w:t>
      </w:r>
      <w:r w:rsidRPr="009F199C">
        <w:rPr>
          <w:rFonts w:eastAsia="Times New Roman"/>
          <w:b w:val="0"/>
          <w:snapToGrid/>
          <w:sz w:val="24"/>
          <w:szCs w:val="24"/>
        </w:rPr>
        <w:t>в электронной форме;</w:t>
      </w:r>
    </w:p>
    <w:p w:rsidR="00A47FE1" w:rsidRDefault="00A47FE1" w:rsidP="00A47FE1">
      <w:pPr>
        <w:widowControl w:val="0"/>
        <w:autoSpaceDE w:val="0"/>
        <w:autoSpaceDN w:val="0"/>
        <w:adjustRightInd w:val="0"/>
        <w:spacing w:before="18" w:line="260" w:lineRule="exact"/>
        <w:ind w:firstLine="709"/>
        <w:rPr>
          <w:rFonts w:eastAsia="Times New Roman"/>
          <w:b w:val="0"/>
          <w:snapToGrid/>
          <w:sz w:val="24"/>
          <w:szCs w:val="24"/>
        </w:rPr>
      </w:pPr>
      <w:r w:rsidRPr="009F199C">
        <w:rPr>
          <w:rFonts w:eastAsia="Times New Roman"/>
          <w:b w:val="0"/>
          <w:snapToGrid/>
          <w:sz w:val="24"/>
          <w:szCs w:val="24"/>
        </w:rPr>
        <w:t xml:space="preserve">5) подписания соответствующего протокола аукциона в электронной форме участникам аукциона в электронной форме, которые участвовали, но не стали победителями процедуры закупки, кроме участника </w:t>
      </w:r>
      <w:r w:rsidRPr="009F199C">
        <w:rPr>
          <w:rFonts w:eastAsia="Courier New"/>
          <w:b w:val="0"/>
          <w:bCs/>
          <w:snapToGrid/>
          <w:color w:val="000000"/>
          <w:sz w:val="24"/>
          <w:szCs w:val="24"/>
        </w:rPr>
        <w:t>процедуры закупки</w:t>
      </w:r>
      <w:r w:rsidRPr="009F199C">
        <w:rPr>
          <w:rFonts w:eastAsia="Times New Roman"/>
          <w:b w:val="0"/>
          <w:snapToGrid/>
          <w:sz w:val="24"/>
          <w:szCs w:val="24"/>
        </w:rPr>
        <w:t>, сделавшего предложение, следующее за предложением победителя аукциона в электронной форме, заявке которого был присвоен второй номер;</w:t>
      </w:r>
    </w:p>
    <w:p w:rsidR="00A47FE1" w:rsidRPr="003C1A84" w:rsidRDefault="00A47FE1" w:rsidP="00A47FE1">
      <w:pPr>
        <w:widowControl w:val="0"/>
        <w:autoSpaceDE w:val="0"/>
        <w:autoSpaceDN w:val="0"/>
        <w:adjustRightInd w:val="0"/>
        <w:spacing w:before="18" w:line="260" w:lineRule="exact"/>
        <w:ind w:firstLine="709"/>
        <w:rPr>
          <w:rFonts w:eastAsia="Times New Roman"/>
          <w:b w:val="0"/>
          <w:snapToGrid/>
          <w:sz w:val="24"/>
          <w:szCs w:val="24"/>
        </w:rPr>
      </w:pPr>
      <w:r>
        <w:rPr>
          <w:rFonts w:eastAsia="Times New Roman"/>
          <w:b w:val="0"/>
          <w:snapToGrid/>
          <w:sz w:val="24"/>
          <w:szCs w:val="24"/>
        </w:rPr>
        <w:t xml:space="preserve">6) </w:t>
      </w:r>
      <w:r w:rsidRPr="003C1A84">
        <w:rPr>
          <w:rFonts w:eastAsia="Times New Roman"/>
          <w:b w:val="0"/>
          <w:snapToGrid/>
          <w:sz w:val="24"/>
          <w:szCs w:val="24"/>
        </w:rPr>
        <w:t>принятия решения о несоответствии заявки на участие в процедуре закупки – единственному участнику процедуры закупки, заявка которого была признана комиссией по осуществлению закупки не соответствующей требованиям документации процедуры закупки;</w:t>
      </w:r>
    </w:p>
    <w:p w:rsidR="00A47FE1" w:rsidRPr="003C1A84" w:rsidRDefault="00A47FE1" w:rsidP="00A47FE1">
      <w:pPr>
        <w:widowControl w:val="0"/>
        <w:autoSpaceDE w:val="0"/>
        <w:autoSpaceDN w:val="0"/>
        <w:adjustRightInd w:val="0"/>
        <w:spacing w:before="18" w:line="260" w:lineRule="exact"/>
        <w:ind w:firstLine="709"/>
        <w:rPr>
          <w:rFonts w:eastAsia="Times New Roman"/>
          <w:b w:val="0"/>
          <w:snapToGrid/>
          <w:sz w:val="24"/>
          <w:szCs w:val="24"/>
        </w:rPr>
      </w:pPr>
      <w:r w:rsidRPr="009F199C">
        <w:rPr>
          <w:rFonts w:eastAsia="Times New Roman"/>
          <w:b w:val="0"/>
          <w:snapToGrid/>
          <w:sz w:val="24"/>
          <w:szCs w:val="24"/>
        </w:rPr>
        <w:t xml:space="preserve">7) </w:t>
      </w:r>
      <w:r w:rsidRPr="003C1A84">
        <w:rPr>
          <w:rFonts w:eastAsia="Times New Roman"/>
          <w:b w:val="0"/>
          <w:snapToGrid/>
          <w:sz w:val="24"/>
          <w:szCs w:val="24"/>
        </w:rPr>
        <w:t>подписания протокола аукциона – участнику аукциона, не принявшему участие в процедуре аукциона.</w:t>
      </w:r>
    </w:p>
    <w:p w:rsidR="00A47FE1" w:rsidRDefault="00A47FE1" w:rsidP="00A47FE1">
      <w:pPr>
        <w:widowControl w:val="0"/>
        <w:autoSpaceDE w:val="0"/>
        <w:autoSpaceDN w:val="0"/>
        <w:adjustRightInd w:val="0"/>
        <w:spacing w:before="18" w:line="260" w:lineRule="exact"/>
        <w:ind w:firstLine="709"/>
        <w:rPr>
          <w:rFonts w:eastAsia="Times New Roman"/>
          <w:b w:val="0"/>
          <w:snapToGrid/>
          <w:sz w:val="24"/>
          <w:szCs w:val="24"/>
        </w:rPr>
      </w:pPr>
      <w:r w:rsidRPr="003C1A84">
        <w:rPr>
          <w:rFonts w:eastAsia="Times New Roman"/>
          <w:b w:val="0"/>
          <w:snapToGrid/>
          <w:sz w:val="24"/>
          <w:szCs w:val="24"/>
        </w:rPr>
        <w:t>Победителю процедуры закупки и участнику, занявшему второе место, возврат обеспечения заявки осуществляется в течение десяти рабочих дней со дня заключения договора.</w:t>
      </w:r>
    </w:p>
    <w:p w:rsidR="004729E3" w:rsidRPr="009F199C" w:rsidRDefault="004729E3" w:rsidP="004729E3">
      <w:pPr>
        <w:widowControl w:val="0"/>
        <w:autoSpaceDE w:val="0"/>
        <w:autoSpaceDN w:val="0"/>
        <w:adjustRightInd w:val="0"/>
        <w:spacing w:before="18" w:line="260" w:lineRule="exact"/>
        <w:ind w:firstLine="709"/>
        <w:rPr>
          <w:rFonts w:eastAsia="Times New Roman"/>
          <w:b w:val="0"/>
          <w:snapToGrid/>
          <w:sz w:val="24"/>
          <w:szCs w:val="24"/>
        </w:rPr>
      </w:pPr>
      <w:r w:rsidRPr="009F199C">
        <w:rPr>
          <w:rFonts w:eastAsia="Times New Roman"/>
          <w:b w:val="0"/>
          <w:snapToGrid/>
          <w:sz w:val="24"/>
          <w:szCs w:val="24"/>
        </w:rPr>
        <w:t>3.3.3.</w:t>
      </w:r>
      <w:r w:rsidRPr="009F199C">
        <w:rPr>
          <w:rFonts w:eastAsia="Times New Roman"/>
          <w:b w:val="0"/>
          <w:snapToGrid/>
          <w:sz w:val="24"/>
          <w:szCs w:val="24"/>
        </w:rPr>
        <w:tab/>
        <w:t>Денежные средства, внесенные в качестве обеспечения заявки на участие в аукционе</w:t>
      </w:r>
      <w:r w:rsidR="007A1C6B" w:rsidRPr="009F199C">
        <w:rPr>
          <w:rFonts w:eastAsia="Times New Roman"/>
          <w:b w:val="0"/>
          <w:snapToGrid/>
          <w:sz w:val="24"/>
          <w:szCs w:val="24"/>
        </w:rPr>
        <w:t xml:space="preserve"> в электронной форме</w:t>
      </w:r>
      <w:r w:rsidRPr="009F199C">
        <w:rPr>
          <w:rFonts w:eastAsia="Times New Roman"/>
          <w:b w:val="0"/>
          <w:snapToGrid/>
          <w:sz w:val="24"/>
          <w:szCs w:val="24"/>
        </w:rPr>
        <w:t>, не возвращаются и удерживаются в пользу Заказчика в следующих случаях:</w:t>
      </w:r>
    </w:p>
    <w:p w:rsidR="004729E3" w:rsidRPr="009F199C" w:rsidRDefault="000B72CC" w:rsidP="004729E3">
      <w:pPr>
        <w:widowControl w:val="0"/>
        <w:autoSpaceDE w:val="0"/>
        <w:autoSpaceDN w:val="0"/>
        <w:adjustRightInd w:val="0"/>
        <w:spacing w:before="18" w:line="260" w:lineRule="exact"/>
        <w:ind w:firstLine="709"/>
        <w:rPr>
          <w:rFonts w:eastAsia="Times New Roman"/>
          <w:b w:val="0"/>
          <w:snapToGrid/>
          <w:sz w:val="24"/>
          <w:szCs w:val="24"/>
        </w:rPr>
      </w:pPr>
      <w:r>
        <w:rPr>
          <w:rFonts w:eastAsia="Times New Roman"/>
          <w:b w:val="0"/>
          <w:snapToGrid/>
          <w:sz w:val="24"/>
          <w:szCs w:val="24"/>
        </w:rPr>
        <w:t xml:space="preserve">1) </w:t>
      </w:r>
      <w:r w:rsidR="004729E3" w:rsidRPr="009F199C">
        <w:rPr>
          <w:rFonts w:eastAsia="Times New Roman"/>
          <w:b w:val="0"/>
          <w:snapToGrid/>
          <w:sz w:val="24"/>
          <w:szCs w:val="24"/>
        </w:rPr>
        <w:t xml:space="preserve">в случае уклонения победителя аукциона </w:t>
      </w:r>
      <w:r w:rsidR="007A1C6B" w:rsidRPr="009F199C">
        <w:rPr>
          <w:rFonts w:eastAsia="Times New Roman"/>
          <w:b w:val="0"/>
          <w:snapToGrid/>
          <w:sz w:val="24"/>
          <w:szCs w:val="24"/>
        </w:rPr>
        <w:t xml:space="preserve">в электронной форме </w:t>
      </w:r>
      <w:r w:rsidR="004729E3" w:rsidRPr="009F199C">
        <w:rPr>
          <w:rFonts w:eastAsia="Times New Roman"/>
          <w:b w:val="0"/>
          <w:snapToGrid/>
          <w:sz w:val="24"/>
          <w:szCs w:val="24"/>
        </w:rPr>
        <w:t>от заключения договора;</w:t>
      </w:r>
    </w:p>
    <w:p w:rsidR="004729E3" w:rsidRPr="00305E6F" w:rsidRDefault="000B72CC" w:rsidP="004729E3">
      <w:pPr>
        <w:widowControl w:val="0"/>
        <w:autoSpaceDE w:val="0"/>
        <w:autoSpaceDN w:val="0"/>
        <w:adjustRightInd w:val="0"/>
        <w:spacing w:before="18" w:line="260" w:lineRule="exact"/>
        <w:ind w:firstLine="709"/>
        <w:rPr>
          <w:rFonts w:eastAsia="Times New Roman"/>
          <w:b w:val="0"/>
          <w:snapToGrid/>
          <w:sz w:val="24"/>
          <w:szCs w:val="24"/>
        </w:rPr>
      </w:pPr>
      <w:r>
        <w:rPr>
          <w:rFonts w:eastAsia="Times New Roman"/>
          <w:b w:val="0"/>
          <w:snapToGrid/>
          <w:sz w:val="24"/>
          <w:szCs w:val="24"/>
        </w:rPr>
        <w:t xml:space="preserve">2) </w:t>
      </w:r>
      <w:r w:rsidR="004729E3" w:rsidRPr="009F199C">
        <w:rPr>
          <w:rFonts w:eastAsia="Times New Roman"/>
          <w:b w:val="0"/>
          <w:snapToGrid/>
          <w:sz w:val="24"/>
          <w:szCs w:val="24"/>
        </w:rPr>
        <w:t>в случае уклонения участника аукциона</w:t>
      </w:r>
      <w:r w:rsidR="007A1C6B" w:rsidRPr="009F199C">
        <w:rPr>
          <w:rFonts w:eastAsia="Times New Roman"/>
          <w:b w:val="0"/>
          <w:snapToGrid/>
          <w:sz w:val="24"/>
          <w:szCs w:val="24"/>
        </w:rPr>
        <w:t xml:space="preserve"> в электронной форме</w:t>
      </w:r>
      <w:r w:rsidR="004729E3" w:rsidRPr="009F199C">
        <w:rPr>
          <w:rFonts w:eastAsia="Times New Roman"/>
          <w:b w:val="0"/>
          <w:snapToGrid/>
          <w:sz w:val="24"/>
          <w:szCs w:val="24"/>
        </w:rPr>
        <w:t>, заявке на участие в аукционе</w:t>
      </w:r>
      <w:r w:rsidR="007A1C6B" w:rsidRPr="009F199C">
        <w:t xml:space="preserve"> </w:t>
      </w:r>
      <w:r w:rsidR="007A1C6B" w:rsidRPr="009F199C">
        <w:rPr>
          <w:rFonts w:eastAsia="Times New Roman"/>
          <w:b w:val="0"/>
          <w:snapToGrid/>
          <w:sz w:val="24"/>
          <w:szCs w:val="24"/>
        </w:rPr>
        <w:t>в электронной форме</w:t>
      </w:r>
      <w:r w:rsidR="004729E3" w:rsidRPr="009F199C">
        <w:rPr>
          <w:rFonts w:eastAsia="Times New Roman"/>
          <w:b w:val="0"/>
          <w:snapToGrid/>
          <w:sz w:val="24"/>
          <w:szCs w:val="24"/>
        </w:rPr>
        <w:t xml:space="preserve"> которого, присвоен второй номер, или участника аукциона</w:t>
      </w:r>
      <w:r w:rsidR="007A1C6B" w:rsidRPr="009F199C">
        <w:rPr>
          <w:rFonts w:eastAsia="Times New Roman"/>
          <w:b w:val="0"/>
          <w:snapToGrid/>
          <w:sz w:val="24"/>
          <w:szCs w:val="24"/>
        </w:rPr>
        <w:t xml:space="preserve"> в </w:t>
      </w:r>
      <w:r w:rsidR="007A1C6B" w:rsidRPr="00305E6F">
        <w:rPr>
          <w:rFonts w:eastAsia="Times New Roman"/>
          <w:b w:val="0"/>
          <w:snapToGrid/>
          <w:sz w:val="24"/>
          <w:szCs w:val="24"/>
        </w:rPr>
        <w:t>электронной форме</w:t>
      </w:r>
      <w:r w:rsidR="004729E3" w:rsidRPr="00305E6F">
        <w:rPr>
          <w:rFonts w:eastAsia="Times New Roman"/>
          <w:b w:val="0"/>
          <w:snapToGrid/>
          <w:sz w:val="24"/>
          <w:szCs w:val="24"/>
        </w:rPr>
        <w:t>, сделавшего предпоследнее предложение от заключения договора;</w:t>
      </w:r>
    </w:p>
    <w:p w:rsidR="000B72CC" w:rsidRPr="00305E6F" w:rsidRDefault="000B72CC" w:rsidP="000B72CC">
      <w:pPr>
        <w:widowControl w:val="0"/>
        <w:suppressAutoHyphens/>
        <w:spacing w:line="240" w:lineRule="auto"/>
        <w:ind w:firstLine="709"/>
        <w:rPr>
          <w:rFonts w:eastAsia="Times New Roman"/>
          <w:b w:val="0"/>
          <w:snapToGrid/>
          <w:sz w:val="24"/>
          <w:szCs w:val="24"/>
        </w:rPr>
      </w:pPr>
      <w:r w:rsidRPr="00305E6F">
        <w:rPr>
          <w:rFonts w:eastAsia="Times New Roman"/>
          <w:b w:val="0"/>
          <w:snapToGrid/>
          <w:sz w:val="24"/>
          <w:szCs w:val="24"/>
        </w:rPr>
        <w:lastRenderedPageBreak/>
        <w:t xml:space="preserve">3) в случае уклонения от заключения договора единственного допущенного Комиссией участника аукциона в электронной форме либо единственного участника </w:t>
      </w:r>
      <w:r w:rsidR="00B80519" w:rsidRPr="00305E6F">
        <w:rPr>
          <w:rFonts w:eastAsia="Times New Roman"/>
          <w:b w:val="0"/>
          <w:snapToGrid/>
          <w:sz w:val="24"/>
          <w:szCs w:val="24"/>
        </w:rPr>
        <w:t>аукциона в электронной форме</w:t>
      </w:r>
      <w:r w:rsidRPr="00305E6F">
        <w:rPr>
          <w:rFonts w:eastAsia="Times New Roman"/>
          <w:b w:val="0"/>
          <w:snapToGrid/>
          <w:sz w:val="24"/>
          <w:szCs w:val="24"/>
        </w:rPr>
        <w:t xml:space="preserve">, принявшего участие в </w:t>
      </w:r>
      <w:r w:rsidR="00B80519" w:rsidRPr="00305E6F">
        <w:rPr>
          <w:rFonts w:eastAsia="Times New Roman"/>
          <w:b w:val="0"/>
          <w:snapToGrid/>
          <w:sz w:val="24"/>
          <w:szCs w:val="24"/>
        </w:rPr>
        <w:t>процедуре закупки</w:t>
      </w:r>
      <w:r w:rsidRPr="00305E6F">
        <w:rPr>
          <w:rFonts w:eastAsia="Times New Roman"/>
          <w:b w:val="0"/>
          <w:snapToGrid/>
          <w:sz w:val="24"/>
          <w:szCs w:val="24"/>
        </w:rPr>
        <w:t>.</w:t>
      </w:r>
    </w:p>
    <w:p w:rsidR="007A1C6B" w:rsidRPr="00305E6F" w:rsidRDefault="007A1C6B" w:rsidP="007A1C6B">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3.</w:t>
      </w:r>
      <w:r w:rsidR="00DF43D6" w:rsidRPr="00305E6F">
        <w:rPr>
          <w:rFonts w:eastAsia="Times New Roman"/>
          <w:b w:val="0"/>
          <w:snapToGrid/>
          <w:sz w:val="24"/>
          <w:szCs w:val="24"/>
        </w:rPr>
        <w:t>4</w:t>
      </w:r>
      <w:r w:rsidRPr="00305E6F">
        <w:rPr>
          <w:rFonts w:eastAsia="Times New Roman"/>
          <w:b w:val="0"/>
          <w:snapToGrid/>
          <w:sz w:val="24"/>
          <w:szCs w:val="24"/>
        </w:rPr>
        <w:t>.</w:t>
      </w:r>
      <w:r w:rsidRPr="00305E6F">
        <w:rPr>
          <w:rFonts w:eastAsia="Times New Roman"/>
          <w:b w:val="0"/>
          <w:snapToGrid/>
          <w:sz w:val="24"/>
          <w:szCs w:val="24"/>
        </w:rPr>
        <w:tab/>
        <w:t>ЗАТРАТЫ НА УЧАСТИЕ В АУКЦИОНЕ В ЭЛЕКТРОННОЙ ФОРМЕ</w:t>
      </w:r>
    </w:p>
    <w:p w:rsidR="007A1C6B" w:rsidRPr="00305E6F" w:rsidRDefault="007A1C6B" w:rsidP="007A1C6B">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 xml:space="preserve">Участники </w:t>
      </w:r>
      <w:r w:rsidR="00FE44BD" w:rsidRPr="00305E6F">
        <w:rPr>
          <w:rFonts w:eastAsia="Courier New"/>
          <w:b w:val="0"/>
          <w:bCs/>
          <w:snapToGrid/>
          <w:color w:val="000000"/>
          <w:sz w:val="24"/>
          <w:szCs w:val="24"/>
        </w:rPr>
        <w:t>процедуры закупки</w:t>
      </w:r>
      <w:r w:rsidR="00FE44BD" w:rsidRPr="00305E6F">
        <w:rPr>
          <w:rFonts w:eastAsia="Times New Roman"/>
          <w:b w:val="0"/>
          <w:snapToGrid/>
          <w:sz w:val="24"/>
          <w:szCs w:val="24"/>
        </w:rPr>
        <w:t xml:space="preserve"> </w:t>
      </w:r>
      <w:r w:rsidRPr="00305E6F">
        <w:rPr>
          <w:rFonts w:eastAsia="Times New Roman"/>
          <w:b w:val="0"/>
          <w:snapToGrid/>
          <w:sz w:val="24"/>
          <w:szCs w:val="24"/>
        </w:rPr>
        <w:t>несут все затраты, связанные с подготовкой и подачей Заявок.</w:t>
      </w:r>
    </w:p>
    <w:p w:rsidR="007A1C6B" w:rsidRPr="00305E6F" w:rsidRDefault="007A1C6B" w:rsidP="007A1C6B">
      <w:pPr>
        <w:widowControl w:val="0"/>
        <w:autoSpaceDE w:val="0"/>
        <w:autoSpaceDN w:val="0"/>
        <w:adjustRightInd w:val="0"/>
        <w:spacing w:before="18" w:line="260" w:lineRule="exact"/>
        <w:ind w:firstLine="709"/>
        <w:rPr>
          <w:rFonts w:eastAsia="Times New Roman"/>
          <w:b w:val="0"/>
          <w:snapToGrid/>
          <w:sz w:val="24"/>
          <w:szCs w:val="24"/>
        </w:rPr>
      </w:pPr>
    </w:p>
    <w:p w:rsidR="007A1C6B" w:rsidRPr="00305E6F" w:rsidRDefault="007A1C6B" w:rsidP="005C77A5">
      <w:pPr>
        <w:widowControl w:val="0"/>
        <w:numPr>
          <w:ilvl w:val="0"/>
          <w:numId w:val="12"/>
        </w:numPr>
        <w:autoSpaceDE w:val="0"/>
        <w:autoSpaceDN w:val="0"/>
        <w:adjustRightInd w:val="0"/>
        <w:spacing w:before="18" w:line="260" w:lineRule="exact"/>
        <w:ind w:left="0" w:firstLine="709"/>
        <w:rPr>
          <w:rFonts w:eastAsia="Times New Roman"/>
          <w:snapToGrid/>
          <w:sz w:val="24"/>
          <w:szCs w:val="24"/>
        </w:rPr>
      </w:pPr>
      <w:r w:rsidRPr="00305E6F">
        <w:rPr>
          <w:rFonts w:eastAsia="Times New Roman"/>
          <w:snapToGrid/>
          <w:sz w:val="24"/>
          <w:szCs w:val="24"/>
        </w:rPr>
        <w:t>ПОКАЗАТЕЛИ, СВЯЗАННЫЕ С ОПРЕДЕЛЕНИЕМ СООТВЕТСТВИЯ ПОСТАВЛЯЕМЫХ ТОВАРОВ, ВЫПОЛНЯЕМЫХ РАБОТ, ОКАЗЫВАЕМЫХ УСЛУГ ПОТРЕБНОСТЯМ ЗАКАЗЧИКА</w:t>
      </w:r>
    </w:p>
    <w:p w:rsidR="007A1C6B" w:rsidRPr="00305E6F" w:rsidRDefault="007A1C6B" w:rsidP="007A1C6B">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Заказчик в соответствии с</w:t>
      </w:r>
      <w:r w:rsidR="003B7D98" w:rsidRPr="00305E6F">
        <w:rPr>
          <w:rFonts w:eastAsia="Times New Roman"/>
          <w:b w:val="0"/>
          <w:snapToGrid/>
          <w:sz w:val="24"/>
          <w:szCs w:val="24"/>
        </w:rPr>
        <w:t xml:space="preserve"> пунктом 1 части 1 статьи </w:t>
      </w:r>
      <w:r w:rsidR="006C07DB">
        <w:rPr>
          <w:rFonts w:eastAsia="Times New Roman"/>
          <w:b w:val="0"/>
          <w:snapToGrid/>
          <w:sz w:val="24"/>
          <w:szCs w:val="24"/>
        </w:rPr>
        <w:t>38</w:t>
      </w:r>
      <w:r w:rsidRPr="00305E6F">
        <w:rPr>
          <w:rFonts w:eastAsia="Times New Roman"/>
          <w:b w:val="0"/>
          <w:snapToGrid/>
          <w:sz w:val="24"/>
          <w:szCs w:val="24"/>
        </w:rPr>
        <w:t xml:space="preserve"> Положения о закупках установил в Техническом задании (Приложение № 2 к Документации об аукционе</w:t>
      </w:r>
      <w:r w:rsidR="00CE44CB" w:rsidRPr="00305E6F">
        <w:t xml:space="preserve"> </w:t>
      </w:r>
      <w:r w:rsidR="00CE44CB" w:rsidRPr="00305E6F">
        <w:rPr>
          <w:rFonts w:eastAsia="Times New Roman"/>
          <w:b w:val="0"/>
          <w:snapToGrid/>
          <w:sz w:val="24"/>
          <w:szCs w:val="24"/>
        </w:rPr>
        <w:t>в электронной форме</w:t>
      </w:r>
      <w:r w:rsidRPr="00305E6F">
        <w:rPr>
          <w:rFonts w:eastAsia="Times New Roman"/>
          <w:b w:val="0"/>
          <w:snapToGrid/>
          <w:sz w:val="24"/>
          <w:szCs w:val="24"/>
        </w:rPr>
        <w:t>) конкретные требования к качеству, характеристикам товаров, работ, услуг, требования к их безопасности, требования к результатам работ и иные показатели, связанные с определением соответствия поставляемых товаров, выполняемых работ, оказываемых услуг потребностям Заказчика.</w:t>
      </w:r>
    </w:p>
    <w:p w:rsidR="00CE44CB" w:rsidRPr="00305E6F" w:rsidRDefault="00CE44CB" w:rsidP="00CE44CB">
      <w:pPr>
        <w:widowControl w:val="0"/>
        <w:autoSpaceDE w:val="0"/>
        <w:autoSpaceDN w:val="0"/>
        <w:adjustRightInd w:val="0"/>
        <w:spacing w:before="18" w:line="260" w:lineRule="exact"/>
        <w:ind w:firstLine="709"/>
        <w:rPr>
          <w:rFonts w:eastAsia="Times New Roman"/>
          <w:i/>
          <w:snapToGrid/>
          <w:sz w:val="24"/>
          <w:szCs w:val="24"/>
        </w:rPr>
      </w:pPr>
    </w:p>
    <w:p w:rsidR="005C77A5" w:rsidRPr="00305E6F" w:rsidRDefault="005C77A5" w:rsidP="005C77A5">
      <w:pPr>
        <w:widowControl w:val="0"/>
        <w:numPr>
          <w:ilvl w:val="0"/>
          <w:numId w:val="12"/>
        </w:numPr>
        <w:tabs>
          <w:tab w:val="left" w:pos="1134"/>
        </w:tabs>
        <w:suppressAutoHyphens/>
        <w:spacing w:line="240" w:lineRule="auto"/>
        <w:ind w:left="0" w:firstLine="709"/>
        <w:outlineLvl w:val="0"/>
        <w:rPr>
          <w:rFonts w:eastAsia="Times New Roman"/>
          <w:bCs/>
          <w:snapToGrid/>
          <w:color w:val="000000"/>
          <w:sz w:val="24"/>
          <w:szCs w:val="24"/>
        </w:rPr>
      </w:pPr>
      <w:bookmarkStart w:id="6" w:name="bookmark12"/>
      <w:r w:rsidRPr="00305E6F">
        <w:rPr>
          <w:rFonts w:eastAsia="Times New Roman"/>
          <w:bCs/>
          <w:snapToGrid/>
          <w:color w:val="000000"/>
          <w:sz w:val="24"/>
          <w:szCs w:val="24"/>
        </w:rPr>
        <w:t xml:space="preserve">ТРЕБОВАНИЯ К ОПИСАНИЮ УЧАСТНИКАМИ ПРОЦЕДУРЫ ЗАКУПКИ ПОСТАВЛЯЕМОГО ТОВАРА, ВЫПОЛНЯЕМЫХ РАБОТ, ОКАЗЫВАЕМЫХ УСЛУГ, КОТОРЫЕ ЯВЛЯЮТСЯ ПРЕДМЕТОМ </w:t>
      </w:r>
      <w:bookmarkEnd w:id="6"/>
      <w:r w:rsidRPr="00305E6F">
        <w:rPr>
          <w:rFonts w:eastAsia="Times New Roman"/>
          <w:bCs/>
          <w:snapToGrid/>
          <w:color w:val="000000"/>
          <w:sz w:val="24"/>
          <w:szCs w:val="24"/>
        </w:rPr>
        <w:t>ДОГОВОРА</w:t>
      </w:r>
    </w:p>
    <w:p w:rsidR="005C77A5" w:rsidRPr="00305E6F" w:rsidRDefault="005C77A5" w:rsidP="005C77A5">
      <w:pPr>
        <w:widowControl w:val="0"/>
        <w:suppressAutoHyphens/>
        <w:spacing w:line="240" w:lineRule="auto"/>
        <w:ind w:left="20" w:right="20" w:firstLine="689"/>
        <w:rPr>
          <w:rFonts w:eastAsia="Times New Roman"/>
          <w:b w:val="0"/>
          <w:bCs/>
          <w:snapToGrid/>
          <w:sz w:val="24"/>
          <w:szCs w:val="24"/>
        </w:rPr>
      </w:pPr>
      <w:r w:rsidRPr="00305E6F">
        <w:rPr>
          <w:rFonts w:eastAsia="Times New Roman"/>
          <w:b w:val="0"/>
          <w:snapToGrid/>
          <w:sz w:val="24"/>
          <w:szCs w:val="24"/>
        </w:rPr>
        <w:t xml:space="preserve">К описанию участниками процедуры закупки поставки товара, выполнения работ, оказания услуг, которые являются предметом договора, предъявляются требования установленные Заказчиком, в соответствии </w:t>
      </w:r>
      <w:r w:rsidR="00E62F21" w:rsidRPr="00305E6F">
        <w:rPr>
          <w:rFonts w:eastAsia="Times New Roman"/>
          <w:b w:val="0"/>
          <w:snapToGrid/>
          <w:sz w:val="24"/>
          <w:szCs w:val="24"/>
        </w:rPr>
        <w:t>п. 3 ч. 10</w:t>
      </w:r>
      <w:r w:rsidRPr="00305E6F">
        <w:rPr>
          <w:rFonts w:eastAsia="Times New Roman"/>
          <w:b w:val="0"/>
          <w:snapToGrid/>
          <w:sz w:val="24"/>
          <w:szCs w:val="24"/>
        </w:rPr>
        <w:t xml:space="preserve"> стать</w:t>
      </w:r>
      <w:r w:rsidR="00E62F21" w:rsidRPr="00305E6F">
        <w:rPr>
          <w:rFonts w:eastAsia="Times New Roman"/>
          <w:b w:val="0"/>
          <w:snapToGrid/>
          <w:sz w:val="24"/>
          <w:szCs w:val="24"/>
        </w:rPr>
        <w:t>и 4</w:t>
      </w:r>
      <w:r w:rsidRPr="00305E6F">
        <w:rPr>
          <w:rFonts w:eastAsia="Times New Roman"/>
          <w:b w:val="0"/>
          <w:snapToGrid/>
          <w:sz w:val="24"/>
          <w:szCs w:val="24"/>
        </w:rPr>
        <w:t xml:space="preserve"> </w:t>
      </w:r>
      <w:r w:rsidR="00E62F21" w:rsidRPr="00305E6F">
        <w:rPr>
          <w:rFonts w:eastAsia="Times New Roman"/>
          <w:b w:val="0"/>
          <w:snapToGrid/>
          <w:sz w:val="24"/>
          <w:szCs w:val="24"/>
        </w:rPr>
        <w:t>Федерального закона от 18.07.2011 № 223-ФЗ «О закупках товаров, работ, услуг отдельными видами юридических лиц»</w:t>
      </w:r>
      <w:r w:rsidRPr="00305E6F">
        <w:rPr>
          <w:rFonts w:eastAsia="Times New Roman"/>
          <w:b w:val="0"/>
          <w:bCs/>
          <w:snapToGrid/>
          <w:sz w:val="24"/>
          <w:szCs w:val="24"/>
        </w:rPr>
        <w:t xml:space="preserve">, </w:t>
      </w:r>
      <w:r w:rsidRPr="00305E6F">
        <w:rPr>
          <w:rFonts w:eastAsia="Times New Roman"/>
          <w:b w:val="0"/>
          <w:bCs/>
          <w:snapToGrid/>
          <w:color w:val="000000"/>
          <w:sz w:val="24"/>
          <w:szCs w:val="24"/>
        </w:rPr>
        <w:t xml:space="preserve">в Техническом задании </w:t>
      </w:r>
      <w:r w:rsidRPr="00305E6F">
        <w:rPr>
          <w:rFonts w:eastAsia="Times New Roman"/>
          <w:b w:val="0"/>
          <w:bCs/>
          <w:snapToGrid/>
          <w:sz w:val="24"/>
          <w:szCs w:val="24"/>
        </w:rPr>
        <w:t xml:space="preserve">(Приложение № 2 к Документации </w:t>
      </w:r>
      <w:r w:rsidR="00E62F21" w:rsidRPr="00305E6F">
        <w:rPr>
          <w:rFonts w:eastAsia="Times New Roman"/>
          <w:b w:val="0"/>
          <w:bCs/>
          <w:snapToGrid/>
          <w:sz w:val="24"/>
          <w:szCs w:val="24"/>
        </w:rPr>
        <w:t>об аукционе в электронной форме</w:t>
      </w:r>
      <w:r w:rsidRPr="00305E6F">
        <w:rPr>
          <w:rFonts w:eastAsia="Times New Roman"/>
          <w:b w:val="0"/>
          <w:bCs/>
          <w:snapToGrid/>
          <w:sz w:val="24"/>
          <w:szCs w:val="24"/>
        </w:rPr>
        <w:t xml:space="preserve">) и </w:t>
      </w:r>
      <w:r w:rsidRPr="00305E6F">
        <w:rPr>
          <w:rFonts w:eastAsia="Times New Roman"/>
          <w:bCs/>
          <w:i/>
          <w:snapToGrid/>
          <w:sz w:val="24"/>
          <w:szCs w:val="24"/>
        </w:rPr>
        <w:t>Информационной карте открытого аукциона</w:t>
      </w:r>
      <w:r w:rsidRPr="00305E6F">
        <w:rPr>
          <w:rFonts w:eastAsia="Times New Roman"/>
          <w:b w:val="0"/>
          <w:bCs/>
          <w:snapToGrid/>
          <w:sz w:val="24"/>
          <w:szCs w:val="24"/>
        </w:rPr>
        <w:t>.</w:t>
      </w:r>
    </w:p>
    <w:p w:rsidR="005C77A5" w:rsidRPr="00305E6F" w:rsidRDefault="005C77A5" w:rsidP="00CE44CB">
      <w:pPr>
        <w:widowControl w:val="0"/>
        <w:autoSpaceDE w:val="0"/>
        <w:autoSpaceDN w:val="0"/>
        <w:adjustRightInd w:val="0"/>
        <w:spacing w:before="18" w:line="260" w:lineRule="exact"/>
        <w:ind w:firstLine="709"/>
        <w:rPr>
          <w:rFonts w:eastAsia="Times New Roman"/>
          <w:i/>
          <w:snapToGrid/>
          <w:sz w:val="24"/>
          <w:szCs w:val="24"/>
        </w:rPr>
      </w:pPr>
    </w:p>
    <w:p w:rsidR="00CE44CB" w:rsidRPr="00305E6F" w:rsidRDefault="00CE44CB" w:rsidP="005C77A5">
      <w:pPr>
        <w:widowControl w:val="0"/>
        <w:numPr>
          <w:ilvl w:val="0"/>
          <w:numId w:val="12"/>
        </w:numPr>
        <w:autoSpaceDE w:val="0"/>
        <w:autoSpaceDN w:val="0"/>
        <w:adjustRightInd w:val="0"/>
        <w:spacing w:before="18" w:line="260" w:lineRule="exact"/>
        <w:ind w:left="0" w:firstLine="709"/>
        <w:rPr>
          <w:rFonts w:eastAsia="Times New Roman"/>
          <w:snapToGrid/>
          <w:sz w:val="24"/>
          <w:szCs w:val="24"/>
        </w:rPr>
      </w:pPr>
      <w:r w:rsidRPr="00305E6F">
        <w:rPr>
          <w:rFonts w:eastAsia="Times New Roman"/>
          <w:snapToGrid/>
          <w:sz w:val="24"/>
          <w:szCs w:val="24"/>
        </w:rPr>
        <w:t>ТРЕБОВАНИЯ К ПРЕДОСТАВЛЕНИЮ ГАРАНТИЙ КАЧЕСТВА ТОВАРА, РАБОТ, УСЛУГ</w:t>
      </w:r>
    </w:p>
    <w:p w:rsidR="00CE44CB" w:rsidRPr="00305E6F" w:rsidRDefault="00CE44CB" w:rsidP="00CE44CB">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 xml:space="preserve">Заказчик в соответствии с </w:t>
      </w:r>
      <w:r w:rsidR="007926DB" w:rsidRPr="00305E6F">
        <w:rPr>
          <w:rFonts w:eastAsia="Times New Roman"/>
          <w:b w:val="0"/>
          <w:snapToGrid/>
          <w:sz w:val="24"/>
          <w:szCs w:val="24"/>
        </w:rPr>
        <w:t xml:space="preserve">пунктом 3 части 1 статья </w:t>
      </w:r>
      <w:r w:rsidR="006C07DB">
        <w:rPr>
          <w:rFonts w:eastAsia="Times New Roman"/>
          <w:b w:val="0"/>
          <w:snapToGrid/>
          <w:sz w:val="24"/>
          <w:szCs w:val="24"/>
        </w:rPr>
        <w:t>38</w:t>
      </w:r>
      <w:r w:rsidRPr="00305E6F">
        <w:rPr>
          <w:rFonts w:eastAsia="Times New Roman"/>
          <w:b w:val="0"/>
          <w:snapToGrid/>
          <w:sz w:val="24"/>
          <w:szCs w:val="24"/>
        </w:rPr>
        <w:t>, а так же в соответствии с другими пунктами Положения о закупках, при необходимости может установить требования к предоставлению гарантий качества товаров, работ, услуг. Если такие требования установлены Заказчиком они будут указаны</w:t>
      </w:r>
      <w:r w:rsidR="007926DB" w:rsidRPr="00305E6F">
        <w:rPr>
          <w:rFonts w:eastAsia="Times New Roman"/>
          <w:b w:val="0"/>
          <w:snapToGrid/>
          <w:sz w:val="24"/>
          <w:szCs w:val="24"/>
        </w:rPr>
        <w:t xml:space="preserve"> в Проекте договора (Приложение </w:t>
      </w:r>
      <w:r w:rsidRPr="00305E6F">
        <w:rPr>
          <w:rFonts w:eastAsia="Times New Roman"/>
          <w:b w:val="0"/>
          <w:snapToGrid/>
          <w:sz w:val="24"/>
          <w:szCs w:val="24"/>
        </w:rPr>
        <w:t>№ 1 к Документации об аукционе</w:t>
      </w:r>
      <w:r w:rsidR="007926DB" w:rsidRPr="00305E6F">
        <w:rPr>
          <w:rFonts w:eastAsia="Times New Roman"/>
          <w:b w:val="0"/>
          <w:snapToGrid/>
          <w:sz w:val="24"/>
          <w:szCs w:val="24"/>
        </w:rPr>
        <w:t xml:space="preserve"> в электронной форме</w:t>
      </w:r>
      <w:r w:rsidRPr="00305E6F">
        <w:rPr>
          <w:rFonts w:eastAsia="Times New Roman"/>
          <w:b w:val="0"/>
          <w:snapToGrid/>
          <w:sz w:val="24"/>
          <w:szCs w:val="24"/>
        </w:rPr>
        <w:t>)</w:t>
      </w:r>
      <w:r w:rsidR="007926DB" w:rsidRPr="00305E6F">
        <w:rPr>
          <w:rFonts w:eastAsia="Times New Roman"/>
          <w:b w:val="0"/>
          <w:snapToGrid/>
          <w:sz w:val="24"/>
          <w:szCs w:val="24"/>
        </w:rPr>
        <w:t>, либо в Техническом задании (Приложение № 2 к Документации об аукционе в электронной форме)</w:t>
      </w:r>
      <w:r w:rsidR="00AA4FEF" w:rsidRPr="00305E6F">
        <w:rPr>
          <w:rFonts w:eastAsia="Times New Roman"/>
          <w:b w:val="0"/>
          <w:snapToGrid/>
          <w:sz w:val="24"/>
          <w:szCs w:val="24"/>
        </w:rPr>
        <w:t>.</w:t>
      </w:r>
    </w:p>
    <w:p w:rsidR="00AA4FEF" w:rsidRPr="00305E6F" w:rsidRDefault="00AA4FEF" w:rsidP="00CE44CB">
      <w:pPr>
        <w:widowControl w:val="0"/>
        <w:autoSpaceDE w:val="0"/>
        <w:autoSpaceDN w:val="0"/>
        <w:adjustRightInd w:val="0"/>
        <w:spacing w:before="18" w:line="260" w:lineRule="exact"/>
        <w:ind w:firstLine="709"/>
        <w:rPr>
          <w:rFonts w:eastAsia="Times New Roman"/>
          <w:b w:val="0"/>
          <w:snapToGrid/>
          <w:sz w:val="24"/>
          <w:szCs w:val="24"/>
        </w:rPr>
      </w:pPr>
    </w:p>
    <w:p w:rsidR="00AA4FEF" w:rsidRPr="00305E6F" w:rsidRDefault="005C77A5" w:rsidP="00AA4FEF">
      <w:pPr>
        <w:widowControl w:val="0"/>
        <w:autoSpaceDE w:val="0"/>
        <w:autoSpaceDN w:val="0"/>
        <w:adjustRightInd w:val="0"/>
        <w:spacing w:before="18" w:line="260" w:lineRule="exact"/>
        <w:ind w:firstLine="709"/>
        <w:rPr>
          <w:rFonts w:eastAsia="Times New Roman"/>
          <w:snapToGrid/>
          <w:sz w:val="24"/>
          <w:szCs w:val="24"/>
        </w:rPr>
      </w:pPr>
      <w:r w:rsidRPr="00305E6F">
        <w:rPr>
          <w:rFonts w:eastAsia="Times New Roman"/>
          <w:snapToGrid/>
          <w:sz w:val="24"/>
          <w:szCs w:val="24"/>
        </w:rPr>
        <w:t>7</w:t>
      </w:r>
      <w:r w:rsidR="00AA4FEF" w:rsidRPr="00305E6F">
        <w:rPr>
          <w:rFonts w:eastAsia="Times New Roman"/>
          <w:snapToGrid/>
          <w:sz w:val="24"/>
          <w:szCs w:val="24"/>
        </w:rPr>
        <w:t>.</w:t>
      </w:r>
      <w:r w:rsidR="00AA4FEF" w:rsidRPr="00305E6F">
        <w:rPr>
          <w:rFonts w:eastAsia="Times New Roman"/>
          <w:snapToGrid/>
          <w:sz w:val="24"/>
          <w:szCs w:val="24"/>
        </w:rPr>
        <w:tab/>
        <w:t>СВЕДЕНИЯ О ВАЛЮТЕ, ИСПОЛЬЗУЕМОЙ ДЛЯ ФОРМИРОВАНИЯ ДОГОВОРА И РАСЧЕТОВ С ПОДРЯДЧИКАМИ (ПОСТАВЩИКАМИ, ИСПОЛНИТЕЛЯМИ)</w:t>
      </w:r>
    </w:p>
    <w:p w:rsidR="00AA4FEF" w:rsidRPr="00305E6F" w:rsidRDefault="00AA4FEF"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 xml:space="preserve">Платежи и расчеты по Договору с </w:t>
      </w:r>
      <w:r w:rsidR="006C07DB">
        <w:rPr>
          <w:rFonts w:eastAsia="Times New Roman"/>
          <w:b w:val="0"/>
          <w:snapToGrid/>
          <w:sz w:val="24"/>
          <w:szCs w:val="24"/>
        </w:rPr>
        <w:t>Поставщиком</w:t>
      </w:r>
      <w:r w:rsidRPr="00305E6F">
        <w:rPr>
          <w:rFonts w:eastAsia="Times New Roman"/>
          <w:b w:val="0"/>
          <w:snapToGrid/>
          <w:sz w:val="24"/>
          <w:szCs w:val="24"/>
        </w:rPr>
        <w:t xml:space="preserve"> (</w:t>
      </w:r>
      <w:r w:rsidR="006C07DB">
        <w:rPr>
          <w:rFonts w:eastAsia="Times New Roman"/>
          <w:b w:val="0"/>
          <w:snapToGrid/>
          <w:sz w:val="24"/>
          <w:szCs w:val="24"/>
        </w:rPr>
        <w:t>Подрядчиком</w:t>
      </w:r>
      <w:r w:rsidRPr="00305E6F">
        <w:rPr>
          <w:rFonts w:eastAsia="Times New Roman"/>
          <w:b w:val="0"/>
          <w:snapToGrid/>
          <w:sz w:val="24"/>
          <w:szCs w:val="24"/>
        </w:rPr>
        <w:t>, Исполнителем) производятся Заказчиком в российских рублях.</w:t>
      </w:r>
    </w:p>
    <w:p w:rsidR="00AA4FEF" w:rsidRPr="00305E6F" w:rsidRDefault="00AA4FEF"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заключенного договора - по курсу валюты к российскому рублю, установленному Центробанком Российской Федерации на день размещения на официальном сайте Документации об аукционе в электронной форме.</w:t>
      </w:r>
    </w:p>
    <w:p w:rsidR="00AA4FEF" w:rsidRPr="00305E6F" w:rsidRDefault="005C77A5" w:rsidP="00AA4FEF">
      <w:pPr>
        <w:widowControl w:val="0"/>
        <w:autoSpaceDE w:val="0"/>
        <w:autoSpaceDN w:val="0"/>
        <w:adjustRightInd w:val="0"/>
        <w:spacing w:before="18" w:line="260" w:lineRule="exact"/>
        <w:ind w:firstLine="709"/>
        <w:rPr>
          <w:rFonts w:eastAsia="Times New Roman"/>
          <w:snapToGrid/>
          <w:sz w:val="24"/>
          <w:szCs w:val="24"/>
        </w:rPr>
      </w:pPr>
      <w:r w:rsidRPr="00305E6F">
        <w:rPr>
          <w:rFonts w:eastAsia="Times New Roman"/>
          <w:snapToGrid/>
          <w:sz w:val="24"/>
          <w:szCs w:val="24"/>
        </w:rPr>
        <w:t>8</w:t>
      </w:r>
      <w:r w:rsidR="00AA4FEF" w:rsidRPr="00305E6F">
        <w:rPr>
          <w:rFonts w:eastAsia="Times New Roman"/>
          <w:snapToGrid/>
          <w:sz w:val="24"/>
          <w:szCs w:val="24"/>
        </w:rPr>
        <w:t>.</w:t>
      </w:r>
      <w:r w:rsidR="00AA4FEF" w:rsidRPr="00305E6F">
        <w:rPr>
          <w:rFonts w:eastAsia="Times New Roman"/>
          <w:snapToGrid/>
          <w:sz w:val="24"/>
          <w:szCs w:val="24"/>
        </w:rPr>
        <w:tab/>
        <w:t>СВЕДЕНИЯ О ВОЗМОЖНОСТИ ЗАКАЗЧИКА ИЗМЕНИТЬ ПРЕДУСМОТРЕННЫЕ ДОГОВОРОМ СУЩЕСТВЕННЫЕ УСЛОВИЯ ПОСТАВКИ ТОВАРА, ВЫПОЛНЕНИЯ РАБОТ, ОКАЗАНИЯ УСЛУГ</w:t>
      </w:r>
      <w:r w:rsidR="00AA4FEF" w:rsidRPr="00305E6F">
        <w:t xml:space="preserve"> </w:t>
      </w:r>
      <w:r w:rsidR="00AA4FEF" w:rsidRPr="00305E6F">
        <w:rPr>
          <w:rFonts w:eastAsia="Times New Roman"/>
          <w:snapToGrid/>
          <w:sz w:val="24"/>
          <w:szCs w:val="24"/>
        </w:rPr>
        <w:t>В ХОДЕ ИСПОЛНЕНИЯ ДОГОВОРА</w:t>
      </w:r>
    </w:p>
    <w:p w:rsidR="00AA4FEF" w:rsidRPr="00305E6F" w:rsidRDefault="00CD6103" w:rsidP="00CD6103">
      <w:pPr>
        <w:widowControl w:val="0"/>
        <w:autoSpaceDE w:val="0"/>
        <w:autoSpaceDN w:val="0"/>
        <w:adjustRightInd w:val="0"/>
        <w:spacing w:before="18" w:line="260" w:lineRule="exact"/>
        <w:ind w:firstLine="709"/>
        <w:rPr>
          <w:rFonts w:eastAsia="Times New Roman"/>
          <w:i/>
          <w:snapToGrid/>
          <w:sz w:val="24"/>
          <w:szCs w:val="24"/>
        </w:rPr>
      </w:pPr>
      <w:r w:rsidRPr="00305E6F">
        <w:rPr>
          <w:b w:val="0"/>
          <w:sz w:val="24"/>
          <w:szCs w:val="24"/>
        </w:rPr>
        <w:t>В соответствии с Положением о закупках в</w:t>
      </w:r>
      <w:r w:rsidR="00AA4FEF" w:rsidRPr="00305E6F">
        <w:rPr>
          <w:rFonts w:eastAsia="Times New Roman"/>
          <w:b w:val="0"/>
          <w:snapToGrid/>
          <w:sz w:val="24"/>
          <w:szCs w:val="24"/>
        </w:rPr>
        <w:t xml:space="preserve"> документации об аукционе в электронной форме указаны сведения о возможности или невозможности </w:t>
      </w:r>
      <w:r w:rsidRPr="00305E6F">
        <w:rPr>
          <w:rFonts w:eastAsia="Times New Roman"/>
          <w:b w:val="0"/>
          <w:snapToGrid/>
          <w:sz w:val="24"/>
          <w:szCs w:val="24"/>
        </w:rPr>
        <w:t>З</w:t>
      </w:r>
      <w:r w:rsidR="00AA4FEF" w:rsidRPr="00305E6F">
        <w:rPr>
          <w:rFonts w:eastAsia="Times New Roman"/>
          <w:b w:val="0"/>
          <w:snapToGrid/>
          <w:sz w:val="24"/>
          <w:szCs w:val="24"/>
        </w:rPr>
        <w:t>аказчика изменить условия поставки товара</w:t>
      </w:r>
      <w:r w:rsidRPr="00305E6F">
        <w:rPr>
          <w:rFonts w:eastAsia="Times New Roman"/>
          <w:b w:val="0"/>
          <w:snapToGrid/>
          <w:sz w:val="24"/>
          <w:szCs w:val="24"/>
        </w:rPr>
        <w:t xml:space="preserve">, </w:t>
      </w:r>
      <w:r w:rsidR="00AA4FEF" w:rsidRPr="00305E6F">
        <w:rPr>
          <w:rFonts w:eastAsia="Times New Roman"/>
          <w:b w:val="0"/>
          <w:snapToGrid/>
          <w:sz w:val="24"/>
          <w:szCs w:val="24"/>
        </w:rPr>
        <w:t>выполнения работ</w:t>
      </w:r>
      <w:r w:rsidRPr="00305E6F">
        <w:rPr>
          <w:rFonts w:eastAsia="Times New Roman"/>
          <w:b w:val="0"/>
          <w:snapToGrid/>
          <w:sz w:val="24"/>
          <w:szCs w:val="24"/>
        </w:rPr>
        <w:t>, оказания услуг</w:t>
      </w:r>
      <w:r w:rsidR="00AA4FEF" w:rsidRPr="00305E6F">
        <w:rPr>
          <w:rFonts w:eastAsia="Times New Roman"/>
          <w:b w:val="0"/>
          <w:snapToGrid/>
          <w:sz w:val="24"/>
          <w:szCs w:val="24"/>
        </w:rPr>
        <w:t xml:space="preserve"> при заключении </w:t>
      </w:r>
      <w:r w:rsidR="00AA4FEF" w:rsidRPr="00305E6F">
        <w:rPr>
          <w:rFonts w:eastAsia="Times New Roman"/>
          <w:b w:val="0"/>
          <w:snapToGrid/>
          <w:sz w:val="24"/>
          <w:szCs w:val="24"/>
        </w:rPr>
        <w:lastRenderedPageBreak/>
        <w:t>договора и (или) в ходе его исполнения</w:t>
      </w:r>
      <w:r w:rsidRPr="00305E6F">
        <w:rPr>
          <w:rFonts w:eastAsia="Times New Roman"/>
          <w:b w:val="0"/>
          <w:snapToGrid/>
          <w:sz w:val="24"/>
          <w:szCs w:val="24"/>
        </w:rPr>
        <w:t xml:space="preserve">. Данные сведения отражены в </w:t>
      </w:r>
      <w:r w:rsidRPr="00305E6F">
        <w:rPr>
          <w:rFonts w:eastAsia="Times New Roman"/>
          <w:i/>
          <w:snapToGrid/>
          <w:sz w:val="24"/>
          <w:szCs w:val="24"/>
        </w:rPr>
        <w:t>Информационной карте аукциона в электронной форме.</w:t>
      </w:r>
    </w:p>
    <w:p w:rsidR="00AA4FEF" w:rsidRPr="00305E6F" w:rsidRDefault="005C77A5" w:rsidP="00AA4FEF">
      <w:pPr>
        <w:widowControl w:val="0"/>
        <w:autoSpaceDE w:val="0"/>
        <w:autoSpaceDN w:val="0"/>
        <w:adjustRightInd w:val="0"/>
        <w:spacing w:before="18" w:line="260" w:lineRule="exact"/>
        <w:ind w:firstLine="709"/>
        <w:rPr>
          <w:rFonts w:eastAsia="Times New Roman"/>
          <w:snapToGrid/>
          <w:sz w:val="24"/>
          <w:szCs w:val="24"/>
        </w:rPr>
      </w:pPr>
      <w:r w:rsidRPr="00305E6F">
        <w:rPr>
          <w:rFonts w:eastAsia="Times New Roman"/>
          <w:snapToGrid/>
          <w:sz w:val="24"/>
          <w:szCs w:val="24"/>
        </w:rPr>
        <w:t>9</w:t>
      </w:r>
      <w:r w:rsidR="00AA4FEF" w:rsidRPr="00305E6F">
        <w:rPr>
          <w:rFonts w:eastAsia="Times New Roman"/>
          <w:snapToGrid/>
          <w:sz w:val="24"/>
          <w:szCs w:val="24"/>
        </w:rPr>
        <w:t>.</w:t>
      </w:r>
      <w:r w:rsidR="00AA4FEF" w:rsidRPr="00305E6F">
        <w:rPr>
          <w:rFonts w:eastAsia="Times New Roman"/>
          <w:snapToGrid/>
          <w:sz w:val="24"/>
          <w:szCs w:val="24"/>
        </w:rPr>
        <w:tab/>
        <w:t>ПОРЯДОК ПОДАЧИ, ОФОРМЛЕНИЯ И ПОДПИСАНИЯ ЗАЯВОК НА УЧАСТИЕ В АУКЦИОНЕ</w:t>
      </w:r>
      <w:r w:rsidR="00C93D4C" w:rsidRPr="00305E6F">
        <w:rPr>
          <w:rFonts w:eastAsia="Times New Roman"/>
          <w:snapToGrid/>
          <w:sz w:val="24"/>
          <w:szCs w:val="24"/>
        </w:rPr>
        <w:t xml:space="preserve"> В ЭЛЕКТРОННОЙ ФОРМЕ</w:t>
      </w:r>
    </w:p>
    <w:p w:rsidR="00AA4FEF" w:rsidRPr="00305E6F" w:rsidRDefault="005C77A5"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9</w:t>
      </w:r>
      <w:r w:rsidR="00AA4FEF" w:rsidRPr="00305E6F">
        <w:rPr>
          <w:rFonts w:eastAsia="Times New Roman"/>
          <w:b w:val="0"/>
          <w:snapToGrid/>
          <w:sz w:val="24"/>
          <w:szCs w:val="24"/>
        </w:rPr>
        <w:t>.1.</w:t>
      </w:r>
      <w:r w:rsidR="00AA4FEF" w:rsidRPr="00305E6F">
        <w:rPr>
          <w:rFonts w:eastAsia="Times New Roman"/>
          <w:b w:val="0"/>
          <w:snapToGrid/>
          <w:sz w:val="24"/>
          <w:szCs w:val="24"/>
        </w:rPr>
        <w:tab/>
        <w:t xml:space="preserve">Для участия в электронном аукционе участник </w:t>
      </w:r>
      <w:r w:rsidR="00FE44BD" w:rsidRPr="00305E6F">
        <w:rPr>
          <w:rFonts w:eastAsia="Courier New"/>
          <w:b w:val="0"/>
          <w:bCs/>
          <w:snapToGrid/>
          <w:color w:val="000000"/>
          <w:sz w:val="24"/>
          <w:szCs w:val="24"/>
        </w:rPr>
        <w:t>процедуры закупки</w:t>
      </w:r>
      <w:r w:rsidR="00AA4FEF" w:rsidRPr="00305E6F">
        <w:rPr>
          <w:rFonts w:eastAsia="Times New Roman"/>
          <w:b w:val="0"/>
          <w:snapToGrid/>
          <w:sz w:val="24"/>
          <w:szCs w:val="24"/>
        </w:rPr>
        <w:t>, получивший аккредитацию на электронной торговой площадке, подает на электронную торговую площадку заявку на участие в электронном аукционе в срок и по форме, которые установлены Документацией об аукционе в электронной форме.</w:t>
      </w:r>
    </w:p>
    <w:p w:rsidR="00AA4FEF" w:rsidRPr="00305E6F" w:rsidRDefault="005C77A5"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9</w:t>
      </w:r>
      <w:r w:rsidR="00AA4FEF" w:rsidRPr="00305E6F">
        <w:rPr>
          <w:rFonts w:eastAsia="Times New Roman"/>
          <w:b w:val="0"/>
          <w:snapToGrid/>
          <w:sz w:val="24"/>
          <w:szCs w:val="24"/>
        </w:rPr>
        <w:t>.2.</w:t>
      </w:r>
      <w:r w:rsidR="00AA4FEF" w:rsidRPr="00305E6F">
        <w:rPr>
          <w:rFonts w:eastAsia="Times New Roman"/>
          <w:b w:val="0"/>
          <w:snapToGrid/>
          <w:sz w:val="24"/>
          <w:szCs w:val="24"/>
        </w:rPr>
        <w:tab/>
        <w:t xml:space="preserve">Заявка на участие в аукционе в электронной форме должна содержать сведения и документы в соответствии с требованиями Положения о закупках, указанные в </w:t>
      </w:r>
      <w:r w:rsidR="00AA4FEF" w:rsidRPr="00305E6F">
        <w:rPr>
          <w:rFonts w:eastAsia="Times New Roman"/>
          <w:i/>
          <w:snapToGrid/>
          <w:sz w:val="24"/>
          <w:szCs w:val="24"/>
        </w:rPr>
        <w:t>Информационной карте аукциона в электронной форме</w:t>
      </w:r>
      <w:r w:rsidR="00AA4FEF" w:rsidRPr="00305E6F">
        <w:rPr>
          <w:rFonts w:eastAsia="Times New Roman"/>
          <w:b w:val="0"/>
          <w:snapToGrid/>
          <w:sz w:val="24"/>
          <w:szCs w:val="24"/>
        </w:rPr>
        <w:t>.</w:t>
      </w:r>
    </w:p>
    <w:p w:rsidR="00AA4FEF" w:rsidRPr="00305E6F" w:rsidRDefault="005C77A5"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9</w:t>
      </w:r>
      <w:r w:rsidR="00AA4FEF" w:rsidRPr="00305E6F">
        <w:rPr>
          <w:rFonts w:eastAsia="Times New Roman"/>
          <w:b w:val="0"/>
          <w:snapToGrid/>
          <w:sz w:val="24"/>
          <w:szCs w:val="24"/>
        </w:rPr>
        <w:t>.3.</w:t>
      </w:r>
      <w:r w:rsidR="00AA4FEF" w:rsidRPr="00305E6F">
        <w:rPr>
          <w:rFonts w:eastAsia="Times New Roman"/>
          <w:b w:val="0"/>
          <w:snapToGrid/>
          <w:sz w:val="24"/>
          <w:szCs w:val="24"/>
        </w:rPr>
        <w:tab/>
        <w:t xml:space="preserve">Участник </w:t>
      </w:r>
      <w:r w:rsidR="00FE44BD" w:rsidRPr="00305E6F">
        <w:rPr>
          <w:rFonts w:eastAsia="Courier New"/>
          <w:b w:val="0"/>
          <w:bCs/>
          <w:snapToGrid/>
          <w:color w:val="000000"/>
          <w:sz w:val="24"/>
          <w:szCs w:val="24"/>
        </w:rPr>
        <w:t>процедуры закупки</w:t>
      </w:r>
      <w:r w:rsidR="00FE44BD" w:rsidRPr="00305E6F">
        <w:rPr>
          <w:rFonts w:eastAsia="Times New Roman"/>
          <w:b w:val="0"/>
          <w:snapToGrid/>
          <w:sz w:val="24"/>
          <w:szCs w:val="24"/>
        </w:rPr>
        <w:t xml:space="preserve"> </w:t>
      </w:r>
      <w:r w:rsidR="00AA4FEF" w:rsidRPr="00305E6F">
        <w:rPr>
          <w:rFonts w:eastAsia="Times New Roman"/>
          <w:b w:val="0"/>
          <w:snapToGrid/>
          <w:sz w:val="24"/>
          <w:szCs w:val="24"/>
        </w:rPr>
        <w:t>вправе подать Заявку на участие в аукционе</w:t>
      </w:r>
      <w:r w:rsidR="0043537F" w:rsidRPr="00305E6F">
        <w:t xml:space="preserve"> </w:t>
      </w:r>
      <w:r w:rsidR="0043537F" w:rsidRPr="00305E6F">
        <w:rPr>
          <w:rFonts w:eastAsia="Times New Roman"/>
          <w:b w:val="0"/>
          <w:snapToGrid/>
          <w:sz w:val="24"/>
          <w:szCs w:val="24"/>
        </w:rPr>
        <w:t>в электронной форме</w:t>
      </w:r>
      <w:r w:rsidR="00AA4FEF" w:rsidRPr="00305E6F">
        <w:rPr>
          <w:rFonts w:eastAsia="Times New Roman"/>
          <w:b w:val="0"/>
          <w:snapToGrid/>
          <w:sz w:val="24"/>
          <w:szCs w:val="24"/>
        </w:rPr>
        <w:t xml:space="preserve">, в соответствии с требованиями, установленными в </w:t>
      </w:r>
      <w:r w:rsidR="00AA4FEF" w:rsidRPr="00305E6F">
        <w:rPr>
          <w:rFonts w:eastAsia="Times New Roman"/>
          <w:i/>
          <w:snapToGrid/>
          <w:sz w:val="24"/>
          <w:szCs w:val="24"/>
        </w:rPr>
        <w:t>Информационной карте аукциона</w:t>
      </w:r>
      <w:r w:rsidR="0043537F" w:rsidRPr="00305E6F">
        <w:rPr>
          <w:rFonts w:eastAsia="Times New Roman"/>
          <w:i/>
          <w:snapToGrid/>
          <w:sz w:val="24"/>
          <w:szCs w:val="24"/>
        </w:rPr>
        <w:t xml:space="preserve"> в электронной форме</w:t>
      </w:r>
      <w:r w:rsidR="00AA4FEF" w:rsidRPr="00305E6F">
        <w:rPr>
          <w:rFonts w:eastAsia="Times New Roman"/>
          <w:b w:val="0"/>
          <w:snapToGrid/>
          <w:sz w:val="24"/>
          <w:szCs w:val="24"/>
        </w:rPr>
        <w:t>.</w:t>
      </w:r>
    </w:p>
    <w:p w:rsidR="00AA4FEF" w:rsidRPr="00305E6F" w:rsidRDefault="005C77A5"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9</w:t>
      </w:r>
      <w:r w:rsidR="00AA4FEF" w:rsidRPr="00305E6F">
        <w:rPr>
          <w:rFonts w:eastAsia="Times New Roman"/>
          <w:b w:val="0"/>
          <w:snapToGrid/>
          <w:sz w:val="24"/>
          <w:szCs w:val="24"/>
        </w:rPr>
        <w:t>.4.</w:t>
      </w:r>
      <w:r w:rsidR="00AA4FEF" w:rsidRPr="00305E6F">
        <w:rPr>
          <w:rFonts w:eastAsia="Times New Roman"/>
          <w:b w:val="0"/>
          <w:snapToGrid/>
          <w:sz w:val="24"/>
          <w:szCs w:val="24"/>
        </w:rPr>
        <w:tab/>
        <w:t xml:space="preserve">Участник </w:t>
      </w:r>
      <w:r w:rsidR="00FE44BD" w:rsidRPr="00305E6F">
        <w:rPr>
          <w:rFonts w:eastAsia="Courier New"/>
          <w:b w:val="0"/>
          <w:bCs/>
          <w:snapToGrid/>
          <w:color w:val="000000"/>
          <w:sz w:val="24"/>
          <w:szCs w:val="24"/>
        </w:rPr>
        <w:t>процедуры закупки</w:t>
      </w:r>
      <w:r w:rsidR="00FE44BD" w:rsidRPr="00305E6F">
        <w:rPr>
          <w:rFonts w:eastAsia="Times New Roman"/>
          <w:b w:val="0"/>
          <w:snapToGrid/>
          <w:sz w:val="24"/>
          <w:szCs w:val="24"/>
        </w:rPr>
        <w:t xml:space="preserve"> </w:t>
      </w:r>
      <w:r w:rsidR="00AA4FEF" w:rsidRPr="00305E6F">
        <w:rPr>
          <w:rFonts w:eastAsia="Times New Roman"/>
          <w:b w:val="0"/>
          <w:snapToGrid/>
          <w:sz w:val="24"/>
          <w:szCs w:val="24"/>
        </w:rPr>
        <w:t xml:space="preserve">вправе подать только одну заявку </w:t>
      </w:r>
      <w:r w:rsidR="0043537F" w:rsidRPr="00305E6F">
        <w:rPr>
          <w:rFonts w:eastAsia="Times New Roman"/>
          <w:b w:val="0"/>
          <w:snapToGrid/>
          <w:sz w:val="24"/>
          <w:szCs w:val="24"/>
        </w:rPr>
        <w:t xml:space="preserve">на участие в аукционе в электронной форме </w:t>
      </w:r>
      <w:r w:rsidR="00AA4FEF" w:rsidRPr="00305E6F">
        <w:rPr>
          <w:rFonts w:eastAsia="Times New Roman"/>
          <w:b w:val="0"/>
          <w:snapToGrid/>
          <w:sz w:val="24"/>
          <w:szCs w:val="24"/>
        </w:rPr>
        <w:t xml:space="preserve">в отношении </w:t>
      </w:r>
      <w:r w:rsidR="0043537F" w:rsidRPr="00305E6F">
        <w:rPr>
          <w:rFonts w:eastAsia="Times New Roman"/>
          <w:b w:val="0"/>
          <w:snapToGrid/>
          <w:sz w:val="24"/>
          <w:szCs w:val="24"/>
        </w:rPr>
        <w:t xml:space="preserve">каждого </w:t>
      </w:r>
      <w:r w:rsidR="00AA4FEF" w:rsidRPr="00305E6F">
        <w:rPr>
          <w:rFonts w:eastAsia="Times New Roman"/>
          <w:b w:val="0"/>
          <w:snapToGrid/>
          <w:sz w:val="24"/>
          <w:szCs w:val="24"/>
        </w:rPr>
        <w:t>лота.</w:t>
      </w:r>
    </w:p>
    <w:p w:rsidR="0043537F" w:rsidRPr="00305E6F" w:rsidRDefault="005C77A5"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9</w:t>
      </w:r>
      <w:r w:rsidR="00AA4FEF" w:rsidRPr="00305E6F">
        <w:rPr>
          <w:rFonts w:eastAsia="Times New Roman"/>
          <w:b w:val="0"/>
          <w:snapToGrid/>
          <w:sz w:val="24"/>
          <w:szCs w:val="24"/>
        </w:rPr>
        <w:t>.5.</w:t>
      </w:r>
      <w:r w:rsidR="00AA4FEF" w:rsidRPr="00305E6F">
        <w:rPr>
          <w:rFonts w:eastAsia="Times New Roman"/>
          <w:b w:val="0"/>
          <w:snapToGrid/>
          <w:sz w:val="24"/>
          <w:szCs w:val="24"/>
        </w:rPr>
        <w:tab/>
      </w:r>
      <w:r w:rsidR="0043537F" w:rsidRPr="00305E6F">
        <w:rPr>
          <w:rFonts w:eastAsia="Times New Roman"/>
          <w:b w:val="0"/>
          <w:snapToGrid/>
          <w:sz w:val="24"/>
          <w:szCs w:val="24"/>
        </w:rPr>
        <w:t xml:space="preserve">Прием заявок на участие в аукционе в электронной форме проходит в срок указанный в </w:t>
      </w:r>
      <w:r w:rsidR="0043537F" w:rsidRPr="00305E6F">
        <w:rPr>
          <w:rFonts w:eastAsia="Times New Roman"/>
          <w:i/>
          <w:snapToGrid/>
          <w:sz w:val="24"/>
          <w:szCs w:val="24"/>
        </w:rPr>
        <w:t>Информационной карте аукциона в электронной форме</w:t>
      </w:r>
      <w:r w:rsidR="0043537F" w:rsidRPr="00305E6F">
        <w:rPr>
          <w:rFonts w:eastAsia="Times New Roman"/>
          <w:b w:val="0"/>
          <w:snapToGrid/>
          <w:sz w:val="24"/>
          <w:szCs w:val="24"/>
        </w:rPr>
        <w:t xml:space="preserve"> и в извещении о проведении аукциона в электронной форме.</w:t>
      </w:r>
    </w:p>
    <w:p w:rsidR="0043537F" w:rsidRPr="00305E6F" w:rsidRDefault="0043537F" w:rsidP="00AA4FEF">
      <w:pPr>
        <w:widowControl w:val="0"/>
        <w:autoSpaceDE w:val="0"/>
        <w:autoSpaceDN w:val="0"/>
        <w:adjustRightInd w:val="0"/>
        <w:spacing w:before="18" w:line="260" w:lineRule="exact"/>
        <w:ind w:firstLine="709"/>
        <w:rPr>
          <w:rFonts w:eastAsia="Times New Roman"/>
          <w:i/>
          <w:snapToGrid/>
          <w:sz w:val="24"/>
          <w:szCs w:val="24"/>
        </w:rPr>
      </w:pPr>
      <w:r w:rsidRPr="00305E6F">
        <w:rPr>
          <w:rFonts w:eastAsia="Times New Roman"/>
          <w:b w:val="0"/>
          <w:snapToGrid/>
          <w:sz w:val="24"/>
          <w:szCs w:val="24"/>
        </w:rPr>
        <w:t xml:space="preserve">Заявка на участие в электронном аукционе направляется участником </w:t>
      </w:r>
      <w:r w:rsidR="00FE44BD" w:rsidRPr="00305E6F">
        <w:rPr>
          <w:rFonts w:eastAsia="Courier New"/>
          <w:b w:val="0"/>
          <w:bCs/>
          <w:snapToGrid/>
          <w:color w:val="000000"/>
          <w:sz w:val="24"/>
          <w:szCs w:val="24"/>
        </w:rPr>
        <w:t>процедуры закупки</w:t>
      </w:r>
      <w:r w:rsidRPr="00305E6F">
        <w:rPr>
          <w:rFonts w:eastAsia="Times New Roman"/>
          <w:b w:val="0"/>
          <w:snapToGrid/>
          <w:sz w:val="24"/>
          <w:szCs w:val="24"/>
        </w:rPr>
        <w:t xml:space="preserve"> оператору электронной торговой площадки в форме двух электронных документов, содержащих сведения, указанные в </w:t>
      </w:r>
      <w:r w:rsidRPr="00305E6F">
        <w:rPr>
          <w:rFonts w:eastAsia="Times New Roman"/>
          <w:i/>
          <w:snapToGrid/>
          <w:sz w:val="24"/>
          <w:szCs w:val="24"/>
        </w:rPr>
        <w:t>Информационной карте аукциона в электронной форме.</w:t>
      </w:r>
    </w:p>
    <w:p w:rsidR="0043537F" w:rsidRPr="00305E6F" w:rsidRDefault="005C77A5"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9</w:t>
      </w:r>
      <w:r w:rsidR="00913615" w:rsidRPr="00305E6F">
        <w:rPr>
          <w:rFonts w:eastAsia="Times New Roman"/>
          <w:b w:val="0"/>
          <w:snapToGrid/>
          <w:sz w:val="24"/>
          <w:szCs w:val="24"/>
        </w:rPr>
        <w:t>.6.</w:t>
      </w:r>
      <w:r w:rsidR="00913615" w:rsidRPr="00305E6F">
        <w:rPr>
          <w:rFonts w:eastAsia="Times New Roman"/>
          <w:b w:val="0"/>
          <w:snapToGrid/>
          <w:sz w:val="24"/>
          <w:szCs w:val="24"/>
        </w:rPr>
        <w:tab/>
        <w:t xml:space="preserve">Каждая заявка на участие в аукционе в электронной форме, поступившая оператору электронной площадки в срок, регистрируется, в соответствии с </w:t>
      </w:r>
      <w:r w:rsidR="00CE3FBC" w:rsidRPr="00305E6F">
        <w:rPr>
          <w:rFonts w:eastAsia="Times New Roman"/>
          <w:b w:val="0"/>
          <w:snapToGrid/>
          <w:sz w:val="24"/>
          <w:szCs w:val="24"/>
        </w:rPr>
        <w:t>Регламентом работы ЭТП</w:t>
      </w:r>
      <w:r w:rsidR="00913615" w:rsidRPr="00305E6F">
        <w:rPr>
          <w:rFonts w:eastAsia="Times New Roman"/>
          <w:b w:val="0"/>
          <w:snapToGrid/>
          <w:sz w:val="24"/>
          <w:szCs w:val="24"/>
        </w:rPr>
        <w:t>.</w:t>
      </w:r>
    </w:p>
    <w:p w:rsidR="00AA4FEF" w:rsidRPr="00305E6F" w:rsidRDefault="005C77A5"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9</w:t>
      </w:r>
      <w:r w:rsidR="00A51742" w:rsidRPr="00305E6F">
        <w:rPr>
          <w:rFonts w:eastAsia="Times New Roman"/>
          <w:b w:val="0"/>
          <w:snapToGrid/>
          <w:sz w:val="24"/>
          <w:szCs w:val="24"/>
        </w:rPr>
        <w:t>.7.</w:t>
      </w:r>
      <w:r w:rsidR="00AA4FEF" w:rsidRPr="00305E6F">
        <w:rPr>
          <w:rFonts w:eastAsia="Times New Roman"/>
          <w:b w:val="0"/>
          <w:snapToGrid/>
          <w:sz w:val="24"/>
          <w:szCs w:val="24"/>
        </w:rPr>
        <w:tab/>
        <w:t xml:space="preserve">Участник </w:t>
      </w:r>
      <w:r w:rsidR="00FE44BD" w:rsidRPr="00305E6F">
        <w:rPr>
          <w:rFonts w:eastAsia="Courier New"/>
          <w:b w:val="0"/>
          <w:bCs/>
          <w:snapToGrid/>
          <w:color w:val="000000"/>
          <w:sz w:val="24"/>
          <w:szCs w:val="24"/>
        </w:rPr>
        <w:t>процедуры закупки</w:t>
      </w:r>
      <w:r w:rsidR="00AA4FEF" w:rsidRPr="00305E6F">
        <w:rPr>
          <w:rFonts w:eastAsia="Times New Roman"/>
          <w:b w:val="0"/>
          <w:snapToGrid/>
          <w:sz w:val="24"/>
          <w:szCs w:val="24"/>
        </w:rPr>
        <w:t>, подавший заявку на участие в аукционе</w:t>
      </w:r>
      <w:r w:rsidR="00913615" w:rsidRPr="00305E6F">
        <w:rPr>
          <w:rFonts w:eastAsia="Times New Roman"/>
          <w:b w:val="0"/>
          <w:snapToGrid/>
          <w:sz w:val="24"/>
          <w:szCs w:val="24"/>
        </w:rPr>
        <w:t xml:space="preserve"> в электронной форме</w:t>
      </w:r>
      <w:r w:rsidR="00AA4FEF" w:rsidRPr="00305E6F">
        <w:rPr>
          <w:rFonts w:eastAsia="Times New Roman"/>
          <w:b w:val="0"/>
          <w:snapToGrid/>
          <w:sz w:val="24"/>
          <w:szCs w:val="24"/>
        </w:rPr>
        <w:t>, не вправе изменить заявку на участие в аукционе</w:t>
      </w:r>
      <w:r w:rsidR="00913615" w:rsidRPr="00305E6F">
        <w:rPr>
          <w:rFonts w:eastAsia="Times New Roman"/>
          <w:b w:val="0"/>
          <w:snapToGrid/>
          <w:sz w:val="24"/>
          <w:szCs w:val="24"/>
        </w:rPr>
        <w:t xml:space="preserve"> в электронной форме</w:t>
      </w:r>
      <w:r w:rsidR="00AA4FEF" w:rsidRPr="00305E6F">
        <w:rPr>
          <w:rFonts w:eastAsia="Times New Roman"/>
          <w:b w:val="0"/>
          <w:snapToGrid/>
          <w:sz w:val="24"/>
          <w:szCs w:val="24"/>
        </w:rPr>
        <w:t>. При этом допускается отозвать заявку на участие в аукционе</w:t>
      </w:r>
      <w:r w:rsidR="00913615" w:rsidRPr="00305E6F">
        <w:rPr>
          <w:rFonts w:eastAsia="Times New Roman"/>
          <w:b w:val="0"/>
          <w:snapToGrid/>
          <w:sz w:val="24"/>
          <w:szCs w:val="24"/>
        </w:rPr>
        <w:t xml:space="preserve"> в электронной форме</w:t>
      </w:r>
      <w:r w:rsidR="00AA4FEF" w:rsidRPr="00305E6F">
        <w:rPr>
          <w:rFonts w:eastAsia="Times New Roman"/>
          <w:b w:val="0"/>
          <w:snapToGrid/>
          <w:sz w:val="24"/>
          <w:szCs w:val="24"/>
        </w:rPr>
        <w:t xml:space="preserve">, в соответствии с порядком, установленным </w:t>
      </w:r>
      <w:r w:rsidR="0012741B" w:rsidRPr="00305E6F">
        <w:rPr>
          <w:rFonts w:eastAsia="Times New Roman"/>
          <w:b w:val="0"/>
          <w:snapToGrid/>
          <w:sz w:val="24"/>
          <w:szCs w:val="24"/>
        </w:rPr>
        <w:t>п. 9.8</w:t>
      </w:r>
      <w:r w:rsidR="00AA4FEF" w:rsidRPr="00305E6F">
        <w:rPr>
          <w:rFonts w:eastAsia="Times New Roman"/>
          <w:b w:val="0"/>
          <w:snapToGrid/>
          <w:sz w:val="24"/>
          <w:szCs w:val="24"/>
        </w:rPr>
        <w:t>, а затем подать заявку повторно с уже внесенными изменениями.</w:t>
      </w:r>
    </w:p>
    <w:p w:rsidR="00913615" w:rsidRPr="00305E6F" w:rsidRDefault="005C77A5"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9</w:t>
      </w:r>
      <w:r w:rsidR="00A51742" w:rsidRPr="00305E6F">
        <w:rPr>
          <w:rFonts w:eastAsia="Times New Roman"/>
          <w:b w:val="0"/>
          <w:snapToGrid/>
          <w:sz w:val="24"/>
          <w:szCs w:val="24"/>
        </w:rPr>
        <w:t>.8.</w:t>
      </w:r>
      <w:r w:rsidR="00AA4FEF" w:rsidRPr="00305E6F">
        <w:rPr>
          <w:rFonts w:eastAsia="Times New Roman"/>
          <w:b w:val="0"/>
          <w:snapToGrid/>
          <w:sz w:val="24"/>
          <w:szCs w:val="24"/>
        </w:rPr>
        <w:tab/>
      </w:r>
      <w:r w:rsidR="00986EC1" w:rsidRPr="00305E6F">
        <w:rPr>
          <w:rFonts w:eastAsia="Times New Roman"/>
          <w:b w:val="0"/>
          <w:snapToGrid/>
          <w:sz w:val="24"/>
          <w:szCs w:val="24"/>
        </w:rPr>
        <w:t xml:space="preserve">Участник </w:t>
      </w:r>
      <w:r w:rsidR="00FE44BD" w:rsidRPr="00305E6F">
        <w:rPr>
          <w:rFonts w:eastAsia="Courier New"/>
          <w:b w:val="0"/>
          <w:bCs/>
          <w:snapToGrid/>
          <w:color w:val="000000"/>
          <w:sz w:val="24"/>
          <w:szCs w:val="24"/>
        </w:rPr>
        <w:t>процедуры закупки</w:t>
      </w:r>
      <w:r w:rsidR="00913615" w:rsidRPr="00305E6F">
        <w:rPr>
          <w:rFonts w:eastAsia="Times New Roman"/>
          <w:b w:val="0"/>
          <w:snapToGrid/>
          <w:sz w:val="24"/>
          <w:szCs w:val="24"/>
        </w:rPr>
        <w:t xml:space="preserve">, подавший заявку на участие в электронном аукционе, вправе отозвать заявку на участие в электронном аукционе не позднее окончания срока подачи заявок, </w:t>
      </w:r>
      <w:r w:rsidR="00986EC1" w:rsidRPr="00305E6F">
        <w:rPr>
          <w:rFonts w:eastAsia="Times New Roman"/>
          <w:b w:val="0"/>
          <w:snapToGrid/>
          <w:sz w:val="24"/>
          <w:szCs w:val="24"/>
        </w:rPr>
        <w:t xml:space="preserve">указанного в </w:t>
      </w:r>
      <w:r w:rsidR="00986EC1" w:rsidRPr="00305E6F">
        <w:rPr>
          <w:rFonts w:eastAsia="Times New Roman"/>
          <w:i/>
          <w:snapToGrid/>
          <w:sz w:val="24"/>
          <w:szCs w:val="24"/>
        </w:rPr>
        <w:t>Информационной карте аукциона в электронной форме</w:t>
      </w:r>
      <w:r w:rsidR="00986EC1" w:rsidRPr="00305E6F">
        <w:rPr>
          <w:rFonts w:eastAsia="Times New Roman"/>
          <w:b w:val="0"/>
          <w:snapToGrid/>
          <w:sz w:val="24"/>
          <w:szCs w:val="24"/>
        </w:rPr>
        <w:t xml:space="preserve">, </w:t>
      </w:r>
      <w:r w:rsidR="00F56F26">
        <w:rPr>
          <w:rFonts w:eastAsia="Times New Roman"/>
          <w:b w:val="0"/>
          <w:snapToGrid/>
          <w:sz w:val="24"/>
          <w:szCs w:val="24"/>
        </w:rPr>
        <w:t>в соответствии с регламентом</w:t>
      </w:r>
      <w:r w:rsidR="00913615" w:rsidRPr="00305E6F">
        <w:rPr>
          <w:rFonts w:eastAsia="Times New Roman"/>
          <w:b w:val="0"/>
          <w:snapToGrid/>
          <w:sz w:val="24"/>
          <w:szCs w:val="24"/>
        </w:rPr>
        <w:t xml:space="preserve"> электронной торговой площадки.</w:t>
      </w:r>
    </w:p>
    <w:p w:rsidR="00AA4FEF" w:rsidRPr="00305E6F" w:rsidRDefault="005C77A5" w:rsidP="00AA4FEF">
      <w:pPr>
        <w:widowControl w:val="0"/>
        <w:autoSpaceDE w:val="0"/>
        <w:autoSpaceDN w:val="0"/>
        <w:adjustRightInd w:val="0"/>
        <w:spacing w:before="18" w:line="260" w:lineRule="exact"/>
        <w:ind w:firstLine="709"/>
        <w:rPr>
          <w:rFonts w:eastAsia="Times New Roman"/>
          <w:b w:val="0"/>
          <w:snapToGrid/>
          <w:sz w:val="24"/>
          <w:szCs w:val="24"/>
        </w:rPr>
      </w:pPr>
      <w:r w:rsidRPr="00305E6F">
        <w:rPr>
          <w:rFonts w:eastAsia="Times New Roman"/>
          <w:b w:val="0"/>
          <w:snapToGrid/>
          <w:sz w:val="24"/>
          <w:szCs w:val="24"/>
        </w:rPr>
        <w:t>9</w:t>
      </w:r>
      <w:r w:rsidR="00AA4FEF" w:rsidRPr="00305E6F">
        <w:rPr>
          <w:rFonts w:eastAsia="Times New Roman"/>
          <w:b w:val="0"/>
          <w:snapToGrid/>
          <w:sz w:val="24"/>
          <w:szCs w:val="24"/>
        </w:rPr>
        <w:t>.</w:t>
      </w:r>
      <w:r w:rsidR="00FE44BD" w:rsidRPr="00305E6F">
        <w:rPr>
          <w:rFonts w:eastAsia="Times New Roman"/>
          <w:b w:val="0"/>
          <w:snapToGrid/>
          <w:sz w:val="24"/>
          <w:szCs w:val="24"/>
        </w:rPr>
        <w:t>9</w:t>
      </w:r>
      <w:r w:rsidR="00AA4FEF" w:rsidRPr="00305E6F">
        <w:rPr>
          <w:rFonts w:eastAsia="Times New Roman"/>
          <w:b w:val="0"/>
          <w:snapToGrid/>
          <w:sz w:val="24"/>
          <w:szCs w:val="24"/>
        </w:rPr>
        <w:t>.</w:t>
      </w:r>
      <w:r w:rsidR="00AA4FEF" w:rsidRPr="00305E6F">
        <w:rPr>
          <w:rFonts w:eastAsia="Times New Roman"/>
          <w:b w:val="0"/>
          <w:snapToGrid/>
          <w:sz w:val="24"/>
          <w:szCs w:val="24"/>
        </w:rPr>
        <w:tab/>
        <w:t xml:space="preserve">Порядок оформления заявки на участие в аукционе </w:t>
      </w:r>
      <w:r w:rsidR="00986EC1" w:rsidRPr="00305E6F">
        <w:rPr>
          <w:rFonts w:eastAsia="Times New Roman"/>
          <w:b w:val="0"/>
          <w:snapToGrid/>
          <w:sz w:val="24"/>
          <w:szCs w:val="24"/>
        </w:rPr>
        <w:t xml:space="preserve">в электронной форме </w:t>
      </w:r>
      <w:r w:rsidR="00AA4FEF" w:rsidRPr="00305E6F">
        <w:rPr>
          <w:rFonts w:eastAsia="Times New Roman"/>
          <w:b w:val="0"/>
          <w:snapToGrid/>
          <w:sz w:val="24"/>
          <w:szCs w:val="24"/>
        </w:rPr>
        <w:t xml:space="preserve">указан в </w:t>
      </w:r>
      <w:r w:rsidR="00AA4FEF" w:rsidRPr="00305E6F">
        <w:rPr>
          <w:rFonts w:eastAsia="Times New Roman"/>
          <w:i/>
          <w:snapToGrid/>
          <w:sz w:val="24"/>
          <w:szCs w:val="24"/>
        </w:rPr>
        <w:t>Информационной карте аукциона</w:t>
      </w:r>
      <w:r w:rsidR="00986EC1" w:rsidRPr="00305E6F">
        <w:rPr>
          <w:rFonts w:eastAsia="Times New Roman"/>
          <w:i/>
          <w:snapToGrid/>
          <w:sz w:val="24"/>
          <w:szCs w:val="24"/>
        </w:rPr>
        <w:t xml:space="preserve"> в электронной форме</w:t>
      </w:r>
      <w:r w:rsidR="00986EC1" w:rsidRPr="00305E6F">
        <w:rPr>
          <w:rFonts w:eastAsia="Times New Roman"/>
          <w:b w:val="0"/>
          <w:snapToGrid/>
          <w:sz w:val="24"/>
          <w:szCs w:val="24"/>
        </w:rPr>
        <w:t>.</w:t>
      </w:r>
    </w:p>
    <w:p w:rsidR="00AA4FEF" w:rsidRPr="00305E6F" w:rsidRDefault="00AA4FEF" w:rsidP="00986EC1">
      <w:pPr>
        <w:widowControl w:val="0"/>
        <w:autoSpaceDE w:val="0"/>
        <w:autoSpaceDN w:val="0"/>
        <w:adjustRightInd w:val="0"/>
        <w:spacing w:before="18" w:line="260" w:lineRule="exact"/>
        <w:ind w:firstLine="709"/>
        <w:rPr>
          <w:rFonts w:eastAsia="Times New Roman"/>
          <w:b w:val="0"/>
          <w:snapToGrid/>
          <w:sz w:val="24"/>
          <w:szCs w:val="24"/>
        </w:rPr>
      </w:pPr>
    </w:p>
    <w:p w:rsidR="00133789" w:rsidRPr="00305E6F" w:rsidRDefault="005C77A5" w:rsidP="00986EC1">
      <w:pPr>
        <w:widowControl w:val="0"/>
        <w:autoSpaceDE w:val="0"/>
        <w:autoSpaceDN w:val="0"/>
        <w:adjustRightInd w:val="0"/>
        <w:spacing w:line="240" w:lineRule="auto"/>
        <w:ind w:firstLine="709"/>
        <w:rPr>
          <w:rFonts w:eastAsia="Times New Roman"/>
          <w:snapToGrid/>
          <w:sz w:val="24"/>
          <w:szCs w:val="24"/>
        </w:rPr>
      </w:pPr>
      <w:r w:rsidRPr="00305E6F">
        <w:rPr>
          <w:rFonts w:eastAsia="Times New Roman"/>
          <w:bCs/>
          <w:snapToGrid/>
          <w:sz w:val="24"/>
          <w:szCs w:val="24"/>
        </w:rPr>
        <w:t>10</w:t>
      </w:r>
      <w:r w:rsidR="00986EC1" w:rsidRPr="00305E6F">
        <w:rPr>
          <w:rFonts w:eastAsia="Times New Roman"/>
          <w:bCs/>
          <w:snapToGrid/>
          <w:sz w:val="24"/>
          <w:szCs w:val="24"/>
        </w:rPr>
        <w:t xml:space="preserve">. </w:t>
      </w:r>
      <w:r w:rsidR="00986EC1" w:rsidRPr="00305E6F">
        <w:rPr>
          <w:rFonts w:eastAsia="Times New Roman"/>
          <w:bCs/>
          <w:snapToGrid/>
          <w:spacing w:val="-3"/>
          <w:sz w:val="24"/>
          <w:szCs w:val="24"/>
        </w:rPr>
        <w:t>Р</w:t>
      </w:r>
      <w:r w:rsidR="00986EC1" w:rsidRPr="00305E6F">
        <w:rPr>
          <w:rFonts w:eastAsia="Times New Roman"/>
          <w:bCs/>
          <w:snapToGrid/>
          <w:sz w:val="24"/>
          <w:szCs w:val="24"/>
        </w:rPr>
        <w:t>А</w:t>
      </w:r>
      <w:r w:rsidR="00986EC1" w:rsidRPr="00305E6F">
        <w:rPr>
          <w:rFonts w:eastAsia="Times New Roman"/>
          <w:bCs/>
          <w:snapToGrid/>
          <w:spacing w:val="1"/>
          <w:sz w:val="24"/>
          <w:szCs w:val="24"/>
        </w:rPr>
        <w:t>С</w:t>
      </w:r>
      <w:r w:rsidR="00986EC1" w:rsidRPr="00305E6F">
        <w:rPr>
          <w:rFonts w:eastAsia="Times New Roman"/>
          <w:bCs/>
          <w:snapToGrid/>
          <w:spacing w:val="-1"/>
          <w:sz w:val="24"/>
          <w:szCs w:val="24"/>
        </w:rPr>
        <w:t>С</w:t>
      </w:r>
      <w:r w:rsidR="00986EC1" w:rsidRPr="00305E6F">
        <w:rPr>
          <w:rFonts w:eastAsia="Times New Roman"/>
          <w:bCs/>
          <w:snapToGrid/>
          <w:sz w:val="24"/>
          <w:szCs w:val="24"/>
        </w:rPr>
        <w:t>МО</w:t>
      </w:r>
      <w:r w:rsidR="00986EC1" w:rsidRPr="00305E6F">
        <w:rPr>
          <w:rFonts w:eastAsia="Times New Roman"/>
          <w:bCs/>
          <w:snapToGrid/>
          <w:spacing w:val="2"/>
          <w:sz w:val="24"/>
          <w:szCs w:val="24"/>
        </w:rPr>
        <w:t>Т</w:t>
      </w:r>
      <w:r w:rsidR="00986EC1" w:rsidRPr="00305E6F">
        <w:rPr>
          <w:rFonts w:eastAsia="Times New Roman"/>
          <w:bCs/>
          <w:snapToGrid/>
          <w:spacing w:val="1"/>
          <w:sz w:val="24"/>
          <w:szCs w:val="24"/>
        </w:rPr>
        <w:t>Р</w:t>
      </w:r>
      <w:r w:rsidR="00986EC1" w:rsidRPr="00305E6F">
        <w:rPr>
          <w:rFonts w:eastAsia="Times New Roman"/>
          <w:bCs/>
          <w:snapToGrid/>
          <w:spacing w:val="-1"/>
          <w:sz w:val="24"/>
          <w:szCs w:val="24"/>
        </w:rPr>
        <w:t>Е</w:t>
      </w:r>
      <w:r w:rsidR="00986EC1" w:rsidRPr="00305E6F">
        <w:rPr>
          <w:rFonts w:eastAsia="Times New Roman"/>
          <w:bCs/>
          <w:snapToGrid/>
          <w:spacing w:val="1"/>
          <w:sz w:val="24"/>
          <w:szCs w:val="24"/>
        </w:rPr>
        <w:t>НИ</w:t>
      </w:r>
      <w:r w:rsidR="00986EC1" w:rsidRPr="00305E6F">
        <w:rPr>
          <w:rFonts w:eastAsia="Times New Roman"/>
          <w:bCs/>
          <w:snapToGrid/>
          <w:sz w:val="24"/>
          <w:szCs w:val="24"/>
        </w:rPr>
        <w:t>Е</w:t>
      </w:r>
      <w:r w:rsidR="00986EC1" w:rsidRPr="00305E6F">
        <w:rPr>
          <w:rFonts w:eastAsia="Times New Roman"/>
          <w:bCs/>
          <w:snapToGrid/>
          <w:spacing w:val="-1"/>
          <w:sz w:val="24"/>
          <w:szCs w:val="24"/>
        </w:rPr>
        <w:t xml:space="preserve"> </w:t>
      </w:r>
      <w:r w:rsidR="00986EC1" w:rsidRPr="00305E6F">
        <w:rPr>
          <w:rFonts w:eastAsia="Times New Roman"/>
          <w:bCs/>
          <w:snapToGrid/>
          <w:spacing w:val="1"/>
          <w:sz w:val="24"/>
          <w:szCs w:val="24"/>
        </w:rPr>
        <w:t>П</w:t>
      </w:r>
      <w:r w:rsidR="00986EC1" w:rsidRPr="00305E6F">
        <w:rPr>
          <w:rFonts w:eastAsia="Times New Roman"/>
          <w:bCs/>
          <w:snapToGrid/>
          <w:spacing w:val="-1"/>
          <w:sz w:val="24"/>
          <w:szCs w:val="24"/>
        </w:rPr>
        <w:t>Е</w:t>
      </w:r>
      <w:r w:rsidR="00986EC1" w:rsidRPr="00305E6F">
        <w:rPr>
          <w:rFonts w:eastAsia="Times New Roman"/>
          <w:bCs/>
          <w:snapToGrid/>
          <w:spacing w:val="1"/>
          <w:sz w:val="24"/>
          <w:szCs w:val="24"/>
        </w:rPr>
        <w:t>Р</w:t>
      </w:r>
      <w:r w:rsidR="00986EC1" w:rsidRPr="00305E6F">
        <w:rPr>
          <w:rFonts w:eastAsia="Times New Roman"/>
          <w:bCs/>
          <w:snapToGrid/>
          <w:spacing w:val="-2"/>
          <w:sz w:val="24"/>
          <w:szCs w:val="24"/>
        </w:rPr>
        <w:t>В</w:t>
      </w:r>
      <w:r w:rsidR="00986EC1" w:rsidRPr="00305E6F">
        <w:rPr>
          <w:rFonts w:eastAsia="Times New Roman"/>
          <w:bCs/>
          <w:snapToGrid/>
          <w:sz w:val="24"/>
          <w:szCs w:val="24"/>
        </w:rPr>
        <w:t xml:space="preserve">ЫХ </w:t>
      </w:r>
      <w:r w:rsidR="00986EC1" w:rsidRPr="00305E6F">
        <w:rPr>
          <w:rFonts w:eastAsia="Times New Roman"/>
          <w:bCs/>
          <w:snapToGrid/>
          <w:spacing w:val="-1"/>
          <w:sz w:val="24"/>
          <w:szCs w:val="24"/>
        </w:rPr>
        <w:t>Ч</w:t>
      </w:r>
      <w:r w:rsidR="00986EC1" w:rsidRPr="00305E6F">
        <w:rPr>
          <w:rFonts w:eastAsia="Times New Roman"/>
          <w:bCs/>
          <w:snapToGrid/>
          <w:sz w:val="24"/>
          <w:szCs w:val="24"/>
        </w:rPr>
        <w:t>А</w:t>
      </w:r>
      <w:r w:rsidR="00986EC1" w:rsidRPr="00305E6F">
        <w:rPr>
          <w:rFonts w:eastAsia="Times New Roman"/>
          <w:bCs/>
          <w:snapToGrid/>
          <w:spacing w:val="-1"/>
          <w:sz w:val="24"/>
          <w:szCs w:val="24"/>
        </w:rPr>
        <w:t>С</w:t>
      </w:r>
      <w:r w:rsidR="00986EC1" w:rsidRPr="00305E6F">
        <w:rPr>
          <w:rFonts w:eastAsia="Times New Roman"/>
          <w:bCs/>
          <w:snapToGrid/>
          <w:spacing w:val="2"/>
          <w:sz w:val="24"/>
          <w:szCs w:val="24"/>
        </w:rPr>
        <w:t>Т</w:t>
      </w:r>
      <w:r w:rsidR="00986EC1" w:rsidRPr="00305E6F">
        <w:rPr>
          <w:rFonts w:eastAsia="Times New Roman"/>
          <w:bCs/>
          <w:snapToGrid/>
          <w:spacing w:val="-1"/>
          <w:sz w:val="24"/>
          <w:szCs w:val="24"/>
        </w:rPr>
        <w:t>Е</w:t>
      </w:r>
      <w:r w:rsidR="00986EC1" w:rsidRPr="00305E6F">
        <w:rPr>
          <w:rFonts w:eastAsia="Times New Roman"/>
          <w:bCs/>
          <w:snapToGrid/>
          <w:sz w:val="24"/>
          <w:szCs w:val="24"/>
        </w:rPr>
        <w:t>Й</w:t>
      </w:r>
      <w:r w:rsidR="00986EC1" w:rsidRPr="00305E6F">
        <w:rPr>
          <w:rFonts w:eastAsia="Times New Roman"/>
          <w:bCs/>
          <w:snapToGrid/>
          <w:spacing w:val="1"/>
          <w:sz w:val="24"/>
          <w:szCs w:val="24"/>
        </w:rPr>
        <w:t xml:space="preserve"> </w:t>
      </w:r>
      <w:r w:rsidR="00986EC1" w:rsidRPr="00305E6F">
        <w:rPr>
          <w:rFonts w:eastAsia="Times New Roman"/>
          <w:bCs/>
          <w:snapToGrid/>
          <w:sz w:val="24"/>
          <w:szCs w:val="24"/>
        </w:rPr>
        <w:t>ЗАЯ</w:t>
      </w:r>
      <w:r w:rsidR="00986EC1" w:rsidRPr="00305E6F">
        <w:rPr>
          <w:rFonts w:eastAsia="Times New Roman"/>
          <w:bCs/>
          <w:snapToGrid/>
          <w:spacing w:val="-1"/>
          <w:sz w:val="24"/>
          <w:szCs w:val="24"/>
        </w:rPr>
        <w:t>В</w:t>
      </w:r>
      <w:r w:rsidR="00986EC1" w:rsidRPr="00305E6F">
        <w:rPr>
          <w:rFonts w:eastAsia="Times New Roman"/>
          <w:bCs/>
          <w:snapToGrid/>
          <w:sz w:val="24"/>
          <w:szCs w:val="24"/>
        </w:rPr>
        <w:t>ОК</w:t>
      </w:r>
      <w:r w:rsidR="00986EC1" w:rsidRPr="00305E6F">
        <w:rPr>
          <w:rFonts w:eastAsia="Times New Roman"/>
          <w:bCs/>
          <w:snapToGrid/>
          <w:spacing w:val="1"/>
          <w:sz w:val="24"/>
          <w:szCs w:val="24"/>
        </w:rPr>
        <w:t xml:space="preserve"> Н</w:t>
      </w:r>
      <w:r w:rsidR="00986EC1" w:rsidRPr="00305E6F">
        <w:rPr>
          <w:rFonts w:eastAsia="Times New Roman"/>
          <w:bCs/>
          <w:snapToGrid/>
          <w:sz w:val="24"/>
          <w:szCs w:val="24"/>
        </w:rPr>
        <w:t>А</w:t>
      </w:r>
      <w:r w:rsidR="00986EC1" w:rsidRPr="00305E6F">
        <w:rPr>
          <w:rFonts w:eastAsia="Times New Roman"/>
          <w:bCs/>
          <w:snapToGrid/>
          <w:spacing w:val="4"/>
          <w:sz w:val="24"/>
          <w:szCs w:val="24"/>
        </w:rPr>
        <w:t xml:space="preserve"> </w:t>
      </w:r>
      <w:r w:rsidR="00986EC1" w:rsidRPr="00305E6F">
        <w:rPr>
          <w:rFonts w:eastAsia="Times New Roman"/>
          <w:bCs/>
          <w:snapToGrid/>
          <w:sz w:val="24"/>
          <w:szCs w:val="24"/>
        </w:rPr>
        <w:t>У</w:t>
      </w:r>
      <w:r w:rsidR="00986EC1" w:rsidRPr="00305E6F">
        <w:rPr>
          <w:rFonts w:eastAsia="Times New Roman"/>
          <w:bCs/>
          <w:snapToGrid/>
          <w:spacing w:val="-1"/>
          <w:sz w:val="24"/>
          <w:szCs w:val="24"/>
        </w:rPr>
        <w:t>Ч</w:t>
      </w:r>
      <w:r w:rsidR="00986EC1" w:rsidRPr="00305E6F">
        <w:rPr>
          <w:rFonts w:eastAsia="Times New Roman"/>
          <w:bCs/>
          <w:snapToGrid/>
          <w:sz w:val="24"/>
          <w:szCs w:val="24"/>
        </w:rPr>
        <w:t>А</w:t>
      </w:r>
      <w:r w:rsidR="00986EC1" w:rsidRPr="00305E6F">
        <w:rPr>
          <w:rFonts w:eastAsia="Times New Roman"/>
          <w:bCs/>
          <w:snapToGrid/>
          <w:spacing w:val="-1"/>
          <w:sz w:val="24"/>
          <w:szCs w:val="24"/>
        </w:rPr>
        <w:t>С</w:t>
      </w:r>
      <w:r w:rsidR="00986EC1" w:rsidRPr="00305E6F">
        <w:rPr>
          <w:rFonts w:eastAsia="Times New Roman"/>
          <w:bCs/>
          <w:snapToGrid/>
          <w:spacing w:val="2"/>
          <w:sz w:val="24"/>
          <w:szCs w:val="24"/>
        </w:rPr>
        <w:t>Т</w:t>
      </w:r>
      <w:r w:rsidR="00986EC1" w:rsidRPr="00305E6F">
        <w:rPr>
          <w:rFonts w:eastAsia="Times New Roman"/>
          <w:bCs/>
          <w:snapToGrid/>
          <w:spacing w:val="1"/>
          <w:sz w:val="24"/>
          <w:szCs w:val="24"/>
        </w:rPr>
        <w:t>И</w:t>
      </w:r>
      <w:r w:rsidR="00986EC1" w:rsidRPr="00305E6F">
        <w:rPr>
          <w:rFonts w:eastAsia="Times New Roman"/>
          <w:bCs/>
          <w:snapToGrid/>
          <w:sz w:val="24"/>
          <w:szCs w:val="24"/>
        </w:rPr>
        <w:t>Е</w:t>
      </w:r>
      <w:r w:rsidR="00986EC1" w:rsidRPr="00305E6F">
        <w:rPr>
          <w:rFonts w:eastAsia="Times New Roman"/>
          <w:bCs/>
          <w:snapToGrid/>
          <w:spacing w:val="-1"/>
          <w:sz w:val="24"/>
          <w:szCs w:val="24"/>
        </w:rPr>
        <w:t xml:space="preserve"> </w:t>
      </w:r>
      <w:r w:rsidR="00986EC1" w:rsidRPr="00305E6F">
        <w:rPr>
          <w:rFonts w:eastAsia="Times New Roman"/>
          <w:bCs/>
          <w:snapToGrid/>
          <w:sz w:val="24"/>
          <w:szCs w:val="24"/>
        </w:rPr>
        <w:t>В А</w:t>
      </w:r>
      <w:r w:rsidR="00986EC1" w:rsidRPr="00305E6F">
        <w:rPr>
          <w:rFonts w:eastAsia="Times New Roman"/>
          <w:bCs/>
          <w:snapToGrid/>
          <w:spacing w:val="-3"/>
          <w:sz w:val="24"/>
          <w:szCs w:val="24"/>
        </w:rPr>
        <w:t>У</w:t>
      </w:r>
      <w:r w:rsidR="00986EC1" w:rsidRPr="00305E6F">
        <w:rPr>
          <w:rFonts w:eastAsia="Times New Roman"/>
          <w:bCs/>
          <w:snapToGrid/>
          <w:spacing w:val="1"/>
          <w:sz w:val="24"/>
          <w:szCs w:val="24"/>
        </w:rPr>
        <w:t>КЦИ</w:t>
      </w:r>
      <w:r w:rsidR="00986EC1" w:rsidRPr="00305E6F">
        <w:rPr>
          <w:rFonts w:eastAsia="Times New Roman"/>
          <w:bCs/>
          <w:snapToGrid/>
          <w:spacing w:val="-2"/>
          <w:sz w:val="24"/>
          <w:szCs w:val="24"/>
        </w:rPr>
        <w:t>О</w:t>
      </w:r>
      <w:r w:rsidR="00986EC1" w:rsidRPr="00305E6F">
        <w:rPr>
          <w:rFonts w:eastAsia="Times New Roman"/>
          <w:bCs/>
          <w:snapToGrid/>
          <w:spacing w:val="1"/>
          <w:sz w:val="24"/>
          <w:szCs w:val="24"/>
        </w:rPr>
        <w:t>Н</w:t>
      </w:r>
      <w:r w:rsidR="00986EC1" w:rsidRPr="00305E6F">
        <w:rPr>
          <w:rFonts w:eastAsia="Times New Roman"/>
          <w:bCs/>
          <w:snapToGrid/>
          <w:sz w:val="24"/>
          <w:szCs w:val="24"/>
        </w:rPr>
        <w:t>Е</w:t>
      </w:r>
      <w:r w:rsidR="00986EC1" w:rsidRPr="00305E6F">
        <w:rPr>
          <w:rFonts w:eastAsia="Times New Roman"/>
          <w:bCs/>
          <w:snapToGrid/>
          <w:spacing w:val="2"/>
          <w:sz w:val="24"/>
          <w:szCs w:val="24"/>
        </w:rPr>
        <w:t xml:space="preserve"> </w:t>
      </w:r>
      <w:r w:rsidR="00986EC1" w:rsidRPr="00305E6F">
        <w:rPr>
          <w:rFonts w:eastAsia="Times New Roman"/>
          <w:bCs/>
          <w:snapToGrid/>
          <w:sz w:val="24"/>
          <w:szCs w:val="24"/>
        </w:rPr>
        <w:t>В Э</w:t>
      </w:r>
      <w:r w:rsidR="00986EC1" w:rsidRPr="00305E6F">
        <w:rPr>
          <w:rFonts w:eastAsia="Times New Roman"/>
          <w:bCs/>
          <w:snapToGrid/>
          <w:spacing w:val="-1"/>
          <w:sz w:val="24"/>
          <w:szCs w:val="24"/>
        </w:rPr>
        <w:t>ЛЕ</w:t>
      </w:r>
      <w:r w:rsidR="00986EC1" w:rsidRPr="00305E6F">
        <w:rPr>
          <w:rFonts w:eastAsia="Times New Roman"/>
          <w:bCs/>
          <w:snapToGrid/>
          <w:spacing w:val="1"/>
          <w:sz w:val="24"/>
          <w:szCs w:val="24"/>
        </w:rPr>
        <w:t>К</w:t>
      </w:r>
      <w:r w:rsidR="00986EC1" w:rsidRPr="00305E6F">
        <w:rPr>
          <w:rFonts w:eastAsia="Times New Roman"/>
          <w:bCs/>
          <w:snapToGrid/>
          <w:spacing w:val="2"/>
          <w:sz w:val="24"/>
          <w:szCs w:val="24"/>
        </w:rPr>
        <w:t>Т</w:t>
      </w:r>
      <w:r w:rsidR="00986EC1" w:rsidRPr="00305E6F">
        <w:rPr>
          <w:rFonts w:eastAsia="Times New Roman"/>
          <w:bCs/>
          <w:snapToGrid/>
          <w:spacing w:val="1"/>
          <w:sz w:val="24"/>
          <w:szCs w:val="24"/>
        </w:rPr>
        <w:t>Р</w:t>
      </w:r>
      <w:r w:rsidR="00986EC1" w:rsidRPr="00305E6F">
        <w:rPr>
          <w:rFonts w:eastAsia="Times New Roman"/>
          <w:bCs/>
          <w:snapToGrid/>
          <w:sz w:val="24"/>
          <w:szCs w:val="24"/>
        </w:rPr>
        <w:t>О</w:t>
      </w:r>
      <w:r w:rsidR="00986EC1" w:rsidRPr="00305E6F">
        <w:rPr>
          <w:rFonts w:eastAsia="Times New Roman"/>
          <w:bCs/>
          <w:snapToGrid/>
          <w:spacing w:val="-1"/>
          <w:sz w:val="24"/>
          <w:szCs w:val="24"/>
        </w:rPr>
        <w:t>Н</w:t>
      </w:r>
      <w:r w:rsidR="00986EC1" w:rsidRPr="00305E6F">
        <w:rPr>
          <w:rFonts w:eastAsia="Times New Roman"/>
          <w:bCs/>
          <w:snapToGrid/>
          <w:spacing w:val="1"/>
          <w:sz w:val="24"/>
          <w:szCs w:val="24"/>
        </w:rPr>
        <w:t>Н</w:t>
      </w:r>
      <w:r w:rsidR="00986EC1" w:rsidRPr="00305E6F">
        <w:rPr>
          <w:rFonts w:eastAsia="Times New Roman"/>
          <w:bCs/>
          <w:snapToGrid/>
          <w:sz w:val="24"/>
          <w:szCs w:val="24"/>
        </w:rPr>
        <w:t>ОЙ</w:t>
      </w:r>
      <w:r w:rsidR="00986EC1" w:rsidRPr="00305E6F">
        <w:rPr>
          <w:rFonts w:eastAsia="Times New Roman"/>
          <w:bCs/>
          <w:snapToGrid/>
          <w:spacing w:val="1"/>
          <w:sz w:val="24"/>
          <w:szCs w:val="24"/>
        </w:rPr>
        <w:t xml:space="preserve"> </w:t>
      </w:r>
      <w:r w:rsidR="00986EC1" w:rsidRPr="00305E6F">
        <w:rPr>
          <w:rFonts w:eastAsia="Times New Roman"/>
          <w:bCs/>
          <w:snapToGrid/>
          <w:spacing w:val="-3"/>
          <w:sz w:val="24"/>
          <w:szCs w:val="24"/>
        </w:rPr>
        <w:t>Ф</w:t>
      </w:r>
      <w:r w:rsidR="00986EC1" w:rsidRPr="00305E6F">
        <w:rPr>
          <w:rFonts w:eastAsia="Times New Roman"/>
          <w:bCs/>
          <w:snapToGrid/>
          <w:sz w:val="24"/>
          <w:szCs w:val="24"/>
        </w:rPr>
        <w:t>О</w:t>
      </w:r>
      <w:r w:rsidR="00986EC1" w:rsidRPr="00305E6F">
        <w:rPr>
          <w:rFonts w:eastAsia="Times New Roman"/>
          <w:bCs/>
          <w:snapToGrid/>
          <w:spacing w:val="1"/>
          <w:sz w:val="24"/>
          <w:szCs w:val="24"/>
        </w:rPr>
        <w:t>Р</w:t>
      </w:r>
      <w:r w:rsidR="00986EC1" w:rsidRPr="00305E6F">
        <w:rPr>
          <w:rFonts w:eastAsia="Times New Roman"/>
          <w:bCs/>
          <w:snapToGrid/>
          <w:sz w:val="24"/>
          <w:szCs w:val="24"/>
        </w:rPr>
        <w:t>МЕ</w:t>
      </w:r>
    </w:p>
    <w:p w:rsidR="00133789" w:rsidRPr="00305E6F" w:rsidRDefault="005C77A5" w:rsidP="00986EC1">
      <w:pPr>
        <w:widowControl w:val="0"/>
        <w:autoSpaceDE w:val="0"/>
        <w:autoSpaceDN w:val="0"/>
        <w:adjustRightInd w:val="0"/>
        <w:spacing w:line="271" w:lineRule="exact"/>
        <w:ind w:firstLine="709"/>
        <w:rPr>
          <w:rFonts w:eastAsia="Times New Roman"/>
          <w:i/>
          <w:snapToGrid/>
          <w:sz w:val="24"/>
          <w:szCs w:val="24"/>
        </w:rPr>
      </w:pPr>
      <w:r w:rsidRPr="00305E6F">
        <w:rPr>
          <w:rFonts w:eastAsia="Times New Roman"/>
          <w:b w:val="0"/>
          <w:bCs/>
          <w:snapToGrid/>
          <w:sz w:val="24"/>
          <w:szCs w:val="24"/>
        </w:rPr>
        <w:t>10</w:t>
      </w:r>
      <w:r w:rsidR="00133789" w:rsidRPr="00305E6F">
        <w:rPr>
          <w:rFonts w:eastAsia="Times New Roman"/>
          <w:b w:val="0"/>
          <w:bCs/>
          <w:snapToGrid/>
          <w:sz w:val="24"/>
          <w:szCs w:val="24"/>
        </w:rPr>
        <w:t>.1</w:t>
      </w:r>
      <w:r w:rsidR="00133789" w:rsidRPr="00305E6F">
        <w:rPr>
          <w:rFonts w:eastAsia="Times New Roman"/>
          <w:b w:val="0"/>
          <w:snapToGrid/>
          <w:sz w:val="24"/>
          <w:szCs w:val="24"/>
        </w:rPr>
        <w:t>.</w:t>
      </w:r>
      <w:r w:rsidR="00133789" w:rsidRPr="00305E6F">
        <w:rPr>
          <w:rFonts w:eastAsia="Times New Roman"/>
          <w:b w:val="0"/>
          <w:snapToGrid/>
          <w:spacing w:val="31"/>
          <w:sz w:val="24"/>
          <w:szCs w:val="24"/>
        </w:rPr>
        <w:t xml:space="preserve"> </w:t>
      </w:r>
      <w:r w:rsidR="00133789" w:rsidRPr="00305E6F">
        <w:rPr>
          <w:rFonts w:eastAsia="Times New Roman"/>
          <w:b w:val="0"/>
          <w:snapToGrid/>
          <w:sz w:val="24"/>
          <w:szCs w:val="24"/>
        </w:rPr>
        <w:t>Срок р</w:t>
      </w:r>
      <w:r w:rsidR="00133789" w:rsidRPr="00305E6F">
        <w:rPr>
          <w:rFonts w:eastAsia="Times New Roman"/>
          <w:b w:val="0"/>
          <w:snapToGrid/>
          <w:spacing w:val="-1"/>
          <w:sz w:val="24"/>
          <w:szCs w:val="24"/>
        </w:rPr>
        <w:t>ассм</w:t>
      </w:r>
      <w:r w:rsidR="00133789" w:rsidRPr="00305E6F">
        <w:rPr>
          <w:rFonts w:eastAsia="Times New Roman"/>
          <w:b w:val="0"/>
          <w:snapToGrid/>
          <w:sz w:val="24"/>
          <w:szCs w:val="24"/>
        </w:rPr>
        <w:t>отр</w:t>
      </w:r>
      <w:r w:rsidR="00133789" w:rsidRPr="00305E6F">
        <w:rPr>
          <w:rFonts w:eastAsia="Times New Roman"/>
          <w:b w:val="0"/>
          <w:snapToGrid/>
          <w:spacing w:val="-1"/>
          <w:sz w:val="24"/>
          <w:szCs w:val="24"/>
        </w:rPr>
        <w:t>е</w:t>
      </w:r>
      <w:r w:rsidR="00133789" w:rsidRPr="00305E6F">
        <w:rPr>
          <w:rFonts w:eastAsia="Times New Roman"/>
          <w:b w:val="0"/>
          <w:snapToGrid/>
          <w:spacing w:val="1"/>
          <w:sz w:val="24"/>
          <w:szCs w:val="24"/>
        </w:rPr>
        <w:t>ни</w:t>
      </w:r>
      <w:r w:rsidR="00133789" w:rsidRPr="00305E6F">
        <w:rPr>
          <w:rFonts w:eastAsia="Times New Roman"/>
          <w:b w:val="0"/>
          <w:snapToGrid/>
          <w:sz w:val="24"/>
          <w:szCs w:val="24"/>
        </w:rPr>
        <w:t xml:space="preserve">я </w:t>
      </w:r>
      <w:r w:rsidR="00133789" w:rsidRPr="00305E6F">
        <w:rPr>
          <w:rFonts w:eastAsia="Times New Roman"/>
          <w:b w:val="0"/>
          <w:snapToGrid/>
          <w:spacing w:val="1"/>
          <w:sz w:val="24"/>
          <w:szCs w:val="24"/>
        </w:rPr>
        <w:t>п</w:t>
      </w:r>
      <w:r w:rsidR="00133789" w:rsidRPr="00305E6F">
        <w:rPr>
          <w:rFonts w:eastAsia="Times New Roman"/>
          <w:b w:val="0"/>
          <w:snapToGrid/>
          <w:spacing w:val="-1"/>
          <w:sz w:val="24"/>
          <w:szCs w:val="24"/>
        </w:rPr>
        <w:t>е</w:t>
      </w:r>
      <w:r w:rsidR="00133789" w:rsidRPr="00305E6F">
        <w:rPr>
          <w:rFonts w:eastAsia="Times New Roman"/>
          <w:b w:val="0"/>
          <w:snapToGrid/>
          <w:sz w:val="24"/>
          <w:szCs w:val="24"/>
        </w:rPr>
        <w:t>рв</w:t>
      </w:r>
      <w:r w:rsidR="00133789" w:rsidRPr="00305E6F">
        <w:rPr>
          <w:rFonts w:eastAsia="Times New Roman"/>
          <w:b w:val="0"/>
          <w:snapToGrid/>
          <w:spacing w:val="-1"/>
          <w:sz w:val="24"/>
          <w:szCs w:val="24"/>
        </w:rPr>
        <w:t>ы</w:t>
      </w:r>
      <w:r w:rsidR="00133789" w:rsidRPr="00305E6F">
        <w:rPr>
          <w:rFonts w:eastAsia="Times New Roman"/>
          <w:b w:val="0"/>
          <w:snapToGrid/>
          <w:sz w:val="24"/>
          <w:szCs w:val="24"/>
        </w:rPr>
        <w:t xml:space="preserve">х </w:t>
      </w:r>
      <w:r w:rsidR="00133789" w:rsidRPr="00305E6F">
        <w:rPr>
          <w:rFonts w:eastAsia="Times New Roman"/>
          <w:b w:val="0"/>
          <w:snapToGrid/>
          <w:spacing w:val="-1"/>
          <w:sz w:val="24"/>
          <w:szCs w:val="24"/>
        </w:rPr>
        <w:t>час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е</w:t>
      </w:r>
      <w:r w:rsidR="00133789" w:rsidRPr="00305E6F">
        <w:rPr>
          <w:rFonts w:eastAsia="Times New Roman"/>
          <w:b w:val="0"/>
          <w:snapToGrid/>
          <w:sz w:val="24"/>
          <w:szCs w:val="24"/>
        </w:rPr>
        <w:t xml:space="preserve">й </w:t>
      </w:r>
      <w:r w:rsidR="00133789" w:rsidRPr="00305E6F">
        <w:rPr>
          <w:rFonts w:eastAsia="Times New Roman"/>
          <w:b w:val="0"/>
          <w:snapToGrid/>
          <w:spacing w:val="1"/>
          <w:sz w:val="24"/>
          <w:szCs w:val="24"/>
        </w:rPr>
        <w:t>з</w:t>
      </w:r>
      <w:r w:rsidR="00133789" w:rsidRPr="00305E6F">
        <w:rPr>
          <w:rFonts w:eastAsia="Times New Roman"/>
          <w:b w:val="0"/>
          <w:snapToGrid/>
          <w:spacing w:val="-1"/>
          <w:sz w:val="24"/>
          <w:szCs w:val="24"/>
        </w:rPr>
        <w:t>а</w:t>
      </w:r>
      <w:r w:rsidR="00133789" w:rsidRPr="00305E6F">
        <w:rPr>
          <w:rFonts w:eastAsia="Times New Roman"/>
          <w:b w:val="0"/>
          <w:snapToGrid/>
          <w:sz w:val="24"/>
          <w:szCs w:val="24"/>
        </w:rPr>
        <w:t>явок</w:t>
      </w:r>
      <w:r w:rsidR="00133789" w:rsidRPr="00305E6F">
        <w:rPr>
          <w:rFonts w:eastAsia="Times New Roman"/>
          <w:b w:val="0"/>
          <w:snapToGrid/>
          <w:spacing w:val="31"/>
          <w:sz w:val="24"/>
          <w:szCs w:val="24"/>
        </w:rPr>
        <w:t xml:space="preserve"> </w:t>
      </w:r>
      <w:r w:rsidR="00133789" w:rsidRPr="00305E6F">
        <w:rPr>
          <w:rFonts w:eastAsia="Times New Roman"/>
          <w:b w:val="0"/>
          <w:snapToGrid/>
          <w:spacing w:val="1"/>
          <w:sz w:val="24"/>
          <w:szCs w:val="24"/>
        </w:rPr>
        <w:t>н</w:t>
      </w:r>
      <w:r w:rsidR="00133789" w:rsidRPr="00305E6F">
        <w:rPr>
          <w:rFonts w:eastAsia="Times New Roman"/>
          <w:b w:val="0"/>
          <w:snapToGrid/>
          <w:sz w:val="24"/>
          <w:szCs w:val="24"/>
        </w:rPr>
        <w:t xml:space="preserve">а </w:t>
      </w:r>
      <w:r w:rsidR="00133789" w:rsidRPr="00305E6F">
        <w:rPr>
          <w:rFonts w:eastAsia="Times New Roman"/>
          <w:b w:val="0"/>
          <w:snapToGrid/>
          <w:spacing w:val="-7"/>
          <w:sz w:val="24"/>
          <w:szCs w:val="24"/>
        </w:rPr>
        <w:t>у</w:t>
      </w:r>
      <w:r w:rsidR="00133789" w:rsidRPr="00305E6F">
        <w:rPr>
          <w:rFonts w:eastAsia="Times New Roman"/>
          <w:b w:val="0"/>
          <w:snapToGrid/>
          <w:spacing w:val="1"/>
          <w:sz w:val="24"/>
          <w:szCs w:val="24"/>
        </w:rPr>
        <w:t>ч</w:t>
      </w:r>
      <w:r w:rsidR="00133789" w:rsidRPr="00305E6F">
        <w:rPr>
          <w:rFonts w:eastAsia="Times New Roman"/>
          <w:b w:val="0"/>
          <w:snapToGrid/>
          <w:spacing w:val="-1"/>
          <w:sz w:val="24"/>
          <w:szCs w:val="24"/>
        </w:rPr>
        <w:t>ас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и</w:t>
      </w:r>
      <w:r w:rsidR="00133789" w:rsidRPr="00305E6F">
        <w:rPr>
          <w:rFonts w:eastAsia="Times New Roman"/>
          <w:b w:val="0"/>
          <w:snapToGrid/>
          <w:sz w:val="24"/>
          <w:szCs w:val="24"/>
        </w:rPr>
        <w:t>е</w:t>
      </w:r>
      <w:r w:rsidR="00133789" w:rsidRPr="00305E6F">
        <w:rPr>
          <w:rFonts w:eastAsia="Times New Roman"/>
          <w:b w:val="0"/>
          <w:snapToGrid/>
          <w:spacing w:val="30"/>
          <w:sz w:val="24"/>
          <w:szCs w:val="24"/>
        </w:rPr>
        <w:t xml:space="preserve"> </w:t>
      </w:r>
      <w:r w:rsidR="00133789" w:rsidRPr="00305E6F">
        <w:rPr>
          <w:rFonts w:eastAsia="Times New Roman"/>
          <w:b w:val="0"/>
          <w:snapToGrid/>
          <w:sz w:val="24"/>
          <w:szCs w:val="24"/>
        </w:rPr>
        <w:t xml:space="preserve">в </w:t>
      </w:r>
      <w:r w:rsidR="00133789" w:rsidRPr="00305E6F">
        <w:rPr>
          <w:rFonts w:eastAsia="Times New Roman"/>
          <w:b w:val="0"/>
          <w:snapToGrid/>
          <w:spacing w:val="1"/>
          <w:sz w:val="24"/>
          <w:szCs w:val="24"/>
        </w:rPr>
        <w:t>а</w:t>
      </w:r>
      <w:r w:rsidR="00133789" w:rsidRPr="00305E6F">
        <w:rPr>
          <w:rFonts w:eastAsia="Times New Roman"/>
          <w:b w:val="0"/>
          <w:snapToGrid/>
          <w:spacing w:val="-7"/>
          <w:sz w:val="24"/>
          <w:szCs w:val="24"/>
        </w:rPr>
        <w:t>у</w:t>
      </w:r>
      <w:r w:rsidR="00133789" w:rsidRPr="00305E6F">
        <w:rPr>
          <w:rFonts w:eastAsia="Times New Roman"/>
          <w:b w:val="0"/>
          <w:snapToGrid/>
          <w:spacing w:val="1"/>
          <w:sz w:val="24"/>
          <w:szCs w:val="24"/>
        </w:rPr>
        <w:t>кци</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е</w:t>
      </w:r>
      <w:r w:rsidR="00133789" w:rsidRPr="00305E6F">
        <w:rPr>
          <w:rFonts w:eastAsia="Times New Roman"/>
          <w:b w:val="0"/>
          <w:snapToGrid/>
          <w:spacing w:val="30"/>
          <w:sz w:val="24"/>
          <w:szCs w:val="24"/>
        </w:rPr>
        <w:t xml:space="preserve"> </w:t>
      </w:r>
      <w:r w:rsidR="00133789" w:rsidRPr="00305E6F">
        <w:rPr>
          <w:rFonts w:eastAsia="Times New Roman"/>
          <w:b w:val="0"/>
          <w:snapToGrid/>
          <w:sz w:val="24"/>
          <w:szCs w:val="24"/>
        </w:rPr>
        <w:t>в</w:t>
      </w:r>
      <w:r w:rsidR="00986EC1" w:rsidRPr="00305E6F">
        <w:rPr>
          <w:rFonts w:eastAsia="Times New Roman"/>
          <w:b w:val="0"/>
          <w:snapToGrid/>
          <w:sz w:val="24"/>
          <w:szCs w:val="24"/>
        </w:rPr>
        <w:t xml:space="preserve"> </w:t>
      </w:r>
      <w:r w:rsidR="00133789" w:rsidRPr="00305E6F">
        <w:rPr>
          <w:rFonts w:eastAsia="Times New Roman"/>
          <w:b w:val="0"/>
          <w:snapToGrid/>
          <w:sz w:val="24"/>
          <w:szCs w:val="24"/>
        </w:rPr>
        <w:t>эле</w:t>
      </w:r>
      <w:r w:rsidR="00133789" w:rsidRPr="00305E6F">
        <w:rPr>
          <w:rFonts w:eastAsia="Times New Roman"/>
          <w:b w:val="0"/>
          <w:snapToGrid/>
          <w:spacing w:val="1"/>
          <w:sz w:val="24"/>
          <w:szCs w:val="24"/>
        </w:rPr>
        <w:t>к</w:t>
      </w:r>
      <w:r w:rsidR="00133789" w:rsidRPr="00305E6F">
        <w:rPr>
          <w:rFonts w:eastAsia="Times New Roman"/>
          <w:b w:val="0"/>
          <w:snapToGrid/>
          <w:sz w:val="24"/>
          <w:szCs w:val="24"/>
        </w:rPr>
        <w:t>тро</w:t>
      </w:r>
      <w:r w:rsidR="00133789" w:rsidRPr="00305E6F">
        <w:rPr>
          <w:rFonts w:eastAsia="Times New Roman"/>
          <w:b w:val="0"/>
          <w:snapToGrid/>
          <w:spacing w:val="1"/>
          <w:sz w:val="24"/>
          <w:szCs w:val="24"/>
        </w:rPr>
        <w:t>нн</w:t>
      </w:r>
      <w:r w:rsidR="00133789" w:rsidRPr="00305E6F">
        <w:rPr>
          <w:rFonts w:eastAsia="Times New Roman"/>
          <w:b w:val="0"/>
          <w:snapToGrid/>
          <w:spacing w:val="-2"/>
          <w:sz w:val="24"/>
          <w:szCs w:val="24"/>
        </w:rPr>
        <w:t>о</w:t>
      </w:r>
      <w:r w:rsidR="00133789" w:rsidRPr="00305E6F">
        <w:rPr>
          <w:rFonts w:eastAsia="Times New Roman"/>
          <w:b w:val="0"/>
          <w:snapToGrid/>
          <w:sz w:val="24"/>
          <w:szCs w:val="24"/>
        </w:rPr>
        <w:t>й</w:t>
      </w:r>
      <w:r w:rsidR="00133789" w:rsidRPr="00305E6F">
        <w:rPr>
          <w:rFonts w:eastAsia="Times New Roman"/>
          <w:b w:val="0"/>
          <w:snapToGrid/>
          <w:spacing w:val="2"/>
          <w:sz w:val="24"/>
          <w:szCs w:val="24"/>
        </w:rPr>
        <w:t xml:space="preserve"> </w:t>
      </w:r>
      <w:r w:rsidR="00133789" w:rsidRPr="00305E6F">
        <w:rPr>
          <w:rFonts w:eastAsia="Times New Roman"/>
          <w:b w:val="0"/>
          <w:snapToGrid/>
          <w:sz w:val="24"/>
          <w:szCs w:val="24"/>
        </w:rPr>
        <w:t xml:space="preserve">форме </w:t>
      </w:r>
      <w:r w:rsidR="00133789" w:rsidRPr="00305E6F">
        <w:rPr>
          <w:rFonts w:eastAsia="Times New Roman"/>
          <w:b w:val="0"/>
          <w:snapToGrid/>
          <w:spacing w:val="1"/>
          <w:sz w:val="24"/>
          <w:szCs w:val="24"/>
        </w:rPr>
        <w:t>н</w:t>
      </w:r>
      <w:r w:rsidR="00133789" w:rsidRPr="00305E6F">
        <w:rPr>
          <w:rFonts w:eastAsia="Times New Roman"/>
          <w:b w:val="0"/>
          <w:snapToGrid/>
          <w:sz w:val="24"/>
          <w:szCs w:val="24"/>
        </w:rPr>
        <w:t xml:space="preserve">е </w:t>
      </w:r>
      <w:r w:rsidR="00133789" w:rsidRPr="00305E6F">
        <w:rPr>
          <w:rFonts w:eastAsia="Times New Roman"/>
          <w:b w:val="0"/>
          <w:snapToGrid/>
          <w:spacing w:val="-1"/>
          <w:sz w:val="24"/>
          <w:szCs w:val="24"/>
        </w:rPr>
        <w:t>м</w:t>
      </w:r>
      <w:r w:rsidR="00133789" w:rsidRPr="00305E6F">
        <w:rPr>
          <w:rFonts w:eastAsia="Times New Roman"/>
          <w:b w:val="0"/>
          <w:snapToGrid/>
          <w:sz w:val="24"/>
          <w:szCs w:val="24"/>
        </w:rPr>
        <w:t>ож</w:t>
      </w:r>
      <w:r w:rsidR="00133789" w:rsidRPr="00305E6F">
        <w:rPr>
          <w:rFonts w:eastAsia="Times New Roman"/>
          <w:b w:val="0"/>
          <w:snapToGrid/>
          <w:spacing w:val="-1"/>
          <w:sz w:val="24"/>
          <w:szCs w:val="24"/>
        </w:rPr>
        <w:t>е</w:t>
      </w:r>
      <w:r w:rsidR="00133789" w:rsidRPr="00305E6F">
        <w:rPr>
          <w:rFonts w:eastAsia="Times New Roman"/>
          <w:b w:val="0"/>
          <w:snapToGrid/>
          <w:sz w:val="24"/>
          <w:szCs w:val="24"/>
        </w:rPr>
        <w:t>т</w:t>
      </w:r>
      <w:r w:rsidR="00133789" w:rsidRPr="00305E6F">
        <w:rPr>
          <w:rFonts w:eastAsia="Times New Roman"/>
          <w:b w:val="0"/>
          <w:snapToGrid/>
          <w:spacing w:val="2"/>
          <w:sz w:val="24"/>
          <w:szCs w:val="24"/>
        </w:rPr>
        <w:t xml:space="preserve"> </w:t>
      </w:r>
      <w:r w:rsidR="00133789" w:rsidRPr="00305E6F">
        <w:rPr>
          <w:rFonts w:eastAsia="Times New Roman"/>
          <w:b w:val="0"/>
          <w:snapToGrid/>
          <w:spacing w:val="1"/>
          <w:sz w:val="24"/>
          <w:szCs w:val="24"/>
        </w:rPr>
        <w:t>п</w:t>
      </w:r>
      <w:r w:rsidR="00133789" w:rsidRPr="00305E6F">
        <w:rPr>
          <w:rFonts w:eastAsia="Times New Roman"/>
          <w:b w:val="0"/>
          <w:snapToGrid/>
          <w:sz w:val="24"/>
          <w:szCs w:val="24"/>
        </w:rPr>
        <w:t>р</w:t>
      </w:r>
      <w:r w:rsidR="00133789" w:rsidRPr="00305E6F">
        <w:rPr>
          <w:rFonts w:eastAsia="Times New Roman"/>
          <w:b w:val="0"/>
          <w:snapToGrid/>
          <w:spacing w:val="-1"/>
          <w:sz w:val="24"/>
          <w:szCs w:val="24"/>
        </w:rPr>
        <w:t>е</w:t>
      </w:r>
      <w:r w:rsidR="00133789" w:rsidRPr="00305E6F">
        <w:rPr>
          <w:rFonts w:eastAsia="Times New Roman"/>
          <w:b w:val="0"/>
          <w:snapToGrid/>
          <w:sz w:val="24"/>
          <w:szCs w:val="24"/>
        </w:rPr>
        <w:t>в</w:t>
      </w:r>
      <w:r w:rsidR="00133789" w:rsidRPr="00305E6F">
        <w:rPr>
          <w:rFonts w:eastAsia="Times New Roman"/>
          <w:b w:val="0"/>
          <w:snapToGrid/>
          <w:spacing w:val="-1"/>
          <w:sz w:val="24"/>
          <w:szCs w:val="24"/>
        </w:rPr>
        <w:t>ы</w:t>
      </w:r>
      <w:r w:rsidR="00133789" w:rsidRPr="00305E6F">
        <w:rPr>
          <w:rFonts w:eastAsia="Times New Roman"/>
          <w:b w:val="0"/>
          <w:snapToGrid/>
          <w:sz w:val="24"/>
          <w:szCs w:val="24"/>
        </w:rPr>
        <w:t>ш</w:t>
      </w:r>
      <w:r w:rsidR="00133789" w:rsidRPr="00305E6F">
        <w:rPr>
          <w:rFonts w:eastAsia="Times New Roman"/>
          <w:b w:val="0"/>
          <w:snapToGrid/>
          <w:spacing w:val="-1"/>
          <w:sz w:val="24"/>
          <w:szCs w:val="24"/>
        </w:rPr>
        <w:t>а</w:t>
      </w:r>
      <w:r w:rsidR="00133789" w:rsidRPr="00305E6F">
        <w:rPr>
          <w:rFonts w:eastAsia="Times New Roman"/>
          <w:b w:val="0"/>
          <w:snapToGrid/>
          <w:sz w:val="24"/>
          <w:szCs w:val="24"/>
        </w:rPr>
        <w:t>ть</w:t>
      </w:r>
      <w:r w:rsidR="00133789" w:rsidRPr="00305E6F">
        <w:rPr>
          <w:rFonts w:eastAsia="Times New Roman"/>
          <w:b w:val="0"/>
          <w:snapToGrid/>
          <w:spacing w:val="4"/>
          <w:sz w:val="24"/>
          <w:szCs w:val="24"/>
        </w:rPr>
        <w:t xml:space="preserve"> </w:t>
      </w:r>
      <w:r w:rsidR="00E90D5F" w:rsidRPr="00305E6F">
        <w:rPr>
          <w:rFonts w:eastAsia="Times New Roman"/>
          <w:b w:val="0"/>
          <w:snapToGrid/>
          <w:spacing w:val="4"/>
          <w:sz w:val="24"/>
          <w:szCs w:val="24"/>
        </w:rPr>
        <w:t>10</w:t>
      </w:r>
      <w:r w:rsidR="00986EC1" w:rsidRPr="00305E6F">
        <w:rPr>
          <w:rFonts w:eastAsia="Times New Roman"/>
          <w:b w:val="0"/>
          <w:snapToGrid/>
          <w:spacing w:val="4"/>
          <w:sz w:val="24"/>
          <w:szCs w:val="24"/>
        </w:rPr>
        <w:t xml:space="preserve"> (десять)</w:t>
      </w:r>
      <w:r w:rsidR="00133789" w:rsidRPr="00305E6F">
        <w:rPr>
          <w:rFonts w:eastAsia="Times New Roman"/>
          <w:b w:val="0"/>
          <w:snapToGrid/>
          <w:spacing w:val="4"/>
          <w:sz w:val="24"/>
          <w:szCs w:val="24"/>
        </w:rPr>
        <w:t xml:space="preserve"> </w:t>
      </w:r>
      <w:r w:rsidR="00133789" w:rsidRPr="00305E6F">
        <w:rPr>
          <w:rFonts w:eastAsia="Times New Roman"/>
          <w:b w:val="0"/>
          <w:snapToGrid/>
          <w:sz w:val="24"/>
          <w:szCs w:val="24"/>
        </w:rPr>
        <w:t>д</w:t>
      </w:r>
      <w:r w:rsidR="00133789" w:rsidRPr="00305E6F">
        <w:rPr>
          <w:rFonts w:eastAsia="Times New Roman"/>
          <w:b w:val="0"/>
          <w:snapToGrid/>
          <w:spacing w:val="1"/>
          <w:sz w:val="24"/>
          <w:szCs w:val="24"/>
        </w:rPr>
        <w:t>н</w:t>
      </w:r>
      <w:r w:rsidR="00133789" w:rsidRPr="00305E6F">
        <w:rPr>
          <w:rFonts w:eastAsia="Times New Roman"/>
          <w:b w:val="0"/>
          <w:snapToGrid/>
          <w:spacing w:val="-1"/>
          <w:sz w:val="24"/>
          <w:szCs w:val="24"/>
        </w:rPr>
        <w:t>е</w:t>
      </w:r>
      <w:r w:rsidR="00133789" w:rsidRPr="00305E6F">
        <w:rPr>
          <w:rFonts w:eastAsia="Times New Roman"/>
          <w:b w:val="0"/>
          <w:snapToGrid/>
          <w:sz w:val="24"/>
          <w:szCs w:val="24"/>
        </w:rPr>
        <w:t>й</w:t>
      </w:r>
      <w:r w:rsidR="00133789" w:rsidRPr="00305E6F">
        <w:rPr>
          <w:rFonts w:eastAsia="Times New Roman"/>
          <w:b w:val="0"/>
          <w:snapToGrid/>
          <w:spacing w:val="2"/>
          <w:sz w:val="24"/>
          <w:szCs w:val="24"/>
        </w:rPr>
        <w:t xml:space="preserve"> </w:t>
      </w:r>
      <w:r w:rsidR="00133789" w:rsidRPr="00305E6F">
        <w:rPr>
          <w:rFonts w:eastAsia="Times New Roman"/>
          <w:b w:val="0"/>
          <w:snapToGrid/>
          <w:spacing w:val="-1"/>
          <w:sz w:val="24"/>
          <w:szCs w:val="24"/>
        </w:rPr>
        <w:t>с</w:t>
      </w:r>
      <w:r w:rsidR="00133789" w:rsidRPr="00305E6F">
        <w:rPr>
          <w:rFonts w:eastAsia="Times New Roman"/>
          <w:b w:val="0"/>
          <w:snapToGrid/>
          <w:sz w:val="24"/>
          <w:szCs w:val="24"/>
        </w:rPr>
        <w:t>о</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д</w:t>
      </w:r>
      <w:r w:rsidR="00133789" w:rsidRPr="00305E6F">
        <w:rPr>
          <w:rFonts w:eastAsia="Times New Roman"/>
          <w:b w:val="0"/>
          <w:snapToGrid/>
          <w:spacing w:val="1"/>
          <w:sz w:val="24"/>
          <w:szCs w:val="24"/>
        </w:rPr>
        <w:t>н</w:t>
      </w:r>
      <w:r w:rsidR="00133789" w:rsidRPr="00305E6F">
        <w:rPr>
          <w:rFonts w:eastAsia="Times New Roman"/>
          <w:b w:val="0"/>
          <w:snapToGrid/>
          <w:sz w:val="24"/>
          <w:szCs w:val="24"/>
        </w:rPr>
        <w:t>я</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к</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н</w:t>
      </w:r>
      <w:r w:rsidR="00133789" w:rsidRPr="00305E6F">
        <w:rPr>
          <w:rFonts w:eastAsia="Times New Roman"/>
          <w:b w:val="0"/>
          <w:snapToGrid/>
          <w:spacing w:val="-1"/>
          <w:sz w:val="24"/>
          <w:szCs w:val="24"/>
        </w:rPr>
        <w:t>ча</w:t>
      </w:r>
      <w:r w:rsidR="00133789" w:rsidRPr="00305E6F">
        <w:rPr>
          <w:rFonts w:eastAsia="Times New Roman"/>
          <w:b w:val="0"/>
          <w:snapToGrid/>
          <w:spacing w:val="1"/>
          <w:sz w:val="24"/>
          <w:szCs w:val="24"/>
        </w:rPr>
        <w:t>н</w:t>
      </w:r>
      <w:r w:rsidR="00133789" w:rsidRPr="00305E6F">
        <w:rPr>
          <w:rFonts w:eastAsia="Times New Roman"/>
          <w:b w:val="0"/>
          <w:snapToGrid/>
          <w:spacing w:val="-1"/>
          <w:sz w:val="24"/>
          <w:szCs w:val="24"/>
        </w:rPr>
        <w:t>и</w:t>
      </w:r>
      <w:r w:rsidR="00133789" w:rsidRPr="00305E6F">
        <w:rPr>
          <w:rFonts w:eastAsia="Times New Roman"/>
          <w:b w:val="0"/>
          <w:snapToGrid/>
          <w:sz w:val="24"/>
          <w:szCs w:val="24"/>
        </w:rPr>
        <w:t>я</w:t>
      </w:r>
      <w:r w:rsidR="00133789" w:rsidRPr="00305E6F">
        <w:rPr>
          <w:rFonts w:eastAsia="Times New Roman"/>
          <w:b w:val="0"/>
          <w:snapToGrid/>
          <w:spacing w:val="1"/>
          <w:sz w:val="24"/>
          <w:szCs w:val="24"/>
        </w:rPr>
        <w:t xml:space="preserve"> </w:t>
      </w:r>
      <w:r w:rsidR="00133789" w:rsidRPr="00305E6F">
        <w:rPr>
          <w:rFonts w:eastAsia="Times New Roman"/>
          <w:b w:val="0"/>
          <w:snapToGrid/>
          <w:spacing w:val="-1"/>
          <w:sz w:val="24"/>
          <w:szCs w:val="24"/>
        </w:rPr>
        <w:t>с</w:t>
      </w:r>
      <w:r w:rsidR="00133789" w:rsidRPr="00305E6F">
        <w:rPr>
          <w:rFonts w:eastAsia="Times New Roman"/>
          <w:b w:val="0"/>
          <w:snapToGrid/>
          <w:sz w:val="24"/>
          <w:szCs w:val="24"/>
        </w:rPr>
        <w:t>ро</w:t>
      </w:r>
      <w:r w:rsidR="00133789" w:rsidRPr="00305E6F">
        <w:rPr>
          <w:rFonts w:eastAsia="Times New Roman"/>
          <w:b w:val="0"/>
          <w:snapToGrid/>
          <w:spacing w:val="1"/>
          <w:sz w:val="24"/>
          <w:szCs w:val="24"/>
        </w:rPr>
        <w:t>к</w:t>
      </w:r>
      <w:r w:rsidR="00133789" w:rsidRPr="00305E6F">
        <w:rPr>
          <w:rFonts w:eastAsia="Times New Roman"/>
          <w:b w:val="0"/>
          <w:snapToGrid/>
          <w:sz w:val="24"/>
          <w:szCs w:val="24"/>
        </w:rPr>
        <w:t xml:space="preserve">а </w:t>
      </w:r>
      <w:r w:rsidR="00133789" w:rsidRPr="00305E6F">
        <w:rPr>
          <w:rFonts w:eastAsia="Times New Roman"/>
          <w:b w:val="0"/>
          <w:snapToGrid/>
          <w:spacing w:val="1"/>
          <w:sz w:val="24"/>
          <w:szCs w:val="24"/>
        </w:rPr>
        <w:t>п</w:t>
      </w:r>
      <w:r w:rsidR="00133789" w:rsidRPr="00305E6F">
        <w:rPr>
          <w:rFonts w:eastAsia="Times New Roman"/>
          <w:b w:val="0"/>
          <w:snapToGrid/>
          <w:sz w:val="24"/>
          <w:szCs w:val="24"/>
        </w:rPr>
        <w:t>од</w:t>
      </w:r>
      <w:r w:rsidR="00133789" w:rsidRPr="00305E6F">
        <w:rPr>
          <w:rFonts w:eastAsia="Times New Roman"/>
          <w:b w:val="0"/>
          <w:snapToGrid/>
          <w:spacing w:val="-1"/>
          <w:sz w:val="24"/>
          <w:szCs w:val="24"/>
        </w:rPr>
        <w:t>ач</w:t>
      </w:r>
      <w:r w:rsidR="00133789" w:rsidRPr="00305E6F">
        <w:rPr>
          <w:rFonts w:eastAsia="Times New Roman"/>
          <w:b w:val="0"/>
          <w:snapToGrid/>
          <w:sz w:val="24"/>
          <w:szCs w:val="24"/>
        </w:rPr>
        <w:t>и</w:t>
      </w:r>
      <w:r w:rsidR="00133789" w:rsidRPr="00305E6F">
        <w:rPr>
          <w:rFonts w:eastAsia="Times New Roman"/>
          <w:b w:val="0"/>
          <w:snapToGrid/>
          <w:spacing w:val="2"/>
          <w:sz w:val="24"/>
          <w:szCs w:val="24"/>
        </w:rPr>
        <w:t xml:space="preserve"> </w:t>
      </w:r>
      <w:r w:rsidR="00133789" w:rsidRPr="00305E6F">
        <w:rPr>
          <w:rFonts w:eastAsia="Times New Roman"/>
          <w:b w:val="0"/>
          <w:snapToGrid/>
          <w:spacing w:val="1"/>
          <w:sz w:val="24"/>
          <w:szCs w:val="24"/>
        </w:rPr>
        <w:t>з</w:t>
      </w:r>
      <w:r w:rsidR="00133789" w:rsidRPr="00305E6F">
        <w:rPr>
          <w:rFonts w:eastAsia="Times New Roman"/>
          <w:b w:val="0"/>
          <w:snapToGrid/>
          <w:spacing w:val="-1"/>
          <w:sz w:val="24"/>
          <w:szCs w:val="24"/>
        </w:rPr>
        <w:t>а</w:t>
      </w:r>
      <w:r w:rsidR="00133789" w:rsidRPr="00305E6F">
        <w:rPr>
          <w:rFonts w:eastAsia="Times New Roman"/>
          <w:b w:val="0"/>
          <w:snapToGrid/>
          <w:sz w:val="24"/>
          <w:szCs w:val="24"/>
        </w:rPr>
        <w:t>явок</w:t>
      </w:r>
      <w:r w:rsidR="00133789" w:rsidRPr="00305E6F">
        <w:rPr>
          <w:rFonts w:eastAsia="Times New Roman"/>
          <w:b w:val="0"/>
          <w:snapToGrid/>
          <w:spacing w:val="4"/>
          <w:sz w:val="24"/>
          <w:szCs w:val="24"/>
        </w:rPr>
        <w:t xml:space="preserve"> </w:t>
      </w:r>
      <w:r w:rsidR="00133789" w:rsidRPr="00305E6F">
        <w:rPr>
          <w:rFonts w:eastAsia="Times New Roman"/>
          <w:b w:val="0"/>
          <w:snapToGrid/>
          <w:spacing w:val="1"/>
          <w:sz w:val="24"/>
          <w:szCs w:val="24"/>
        </w:rPr>
        <w:t>н</w:t>
      </w:r>
      <w:r w:rsidR="00133789" w:rsidRPr="00305E6F">
        <w:rPr>
          <w:rFonts w:eastAsia="Times New Roman"/>
          <w:b w:val="0"/>
          <w:snapToGrid/>
          <w:sz w:val="24"/>
          <w:szCs w:val="24"/>
        </w:rPr>
        <w:t xml:space="preserve">а </w:t>
      </w:r>
      <w:r w:rsidR="00133789" w:rsidRPr="00305E6F">
        <w:rPr>
          <w:rFonts w:eastAsia="Times New Roman"/>
          <w:b w:val="0"/>
          <w:snapToGrid/>
          <w:spacing w:val="-5"/>
          <w:sz w:val="24"/>
          <w:szCs w:val="24"/>
        </w:rPr>
        <w:t>у</w:t>
      </w:r>
      <w:r w:rsidR="00133789" w:rsidRPr="00305E6F">
        <w:rPr>
          <w:rFonts w:eastAsia="Times New Roman"/>
          <w:b w:val="0"/>
          <w:snapToGrid/>
          <w:spacing w:val="1"/>
          <w:sz w:val="24"/>
          <w:szCs w:val="24"/>
        </w:rPr>
        <w:t>ча</w:t>
      </w:r>
      <w:r w:rsidR="00133789" w:rsidRPr="00305E6F">
        <w:rPr>
          <w:rFonts w:eastAsia="Times New Roman"/>
          <w:b w:val="0"/>
          <w:snapToGrid/>
          <w:spacing w:val="-1"/>
          <w:sz w:val="24"/>
          <w:szCs w:val="24"/>
        </w:rPr>
        <w:t>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и</w:t>
      </w:r>
      <w:r w:rsidR="00133789" w:rsidRPr="00305E6F">
        <w:rPr>
          <w:rFonts w:eastAsia="Times New Roman"/>
          <w:b w:val="0"/>
          <w:snapToGrid/>
          <w:sz w:val="24"/>
          <w:szCs w:val="24"/>
        </w:rPr>
        <w:t>е</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в</w:t>
      </w:r>
      <w:r w:rsidR="00133789" w:rsidRPr="00305E6F">
        <w:rPr>
          <w:rFonts w:eastAsia="Times New Roman"/>
          <w:b w:val="0"/>
          <w:snapToGrid/>
          <w:spacing w:val="2"/>
          <w:sz w:val="24"/>
          <w:szCs w:val="24"/>
        </w:rPr>
        <w:t xml:space="preserve"> </w:t>
      </w:r>
      <w:r w:rsidR="00133789" w:rsidRPr="00305E6F">
        <w:rPr>
          <w:rFonts w:eastAsia="Times New Roman"/>
          <w:b w:val="0"/>
          <w:snapToGrid/>
          <w:spacing w:val="1"/>
          <w:sz w:val="24"/>
          <w:szCs w:val="24"/>
        </w:rPr>
        <w:t>а</w:t>
      </w:r>
      <w:r w:rsidR="00133789" w:rsidRPr="00305E6F">
        <w:rPr>
          <w:rFonts w:eastAsia="Times New Roman"/>
          <w:b w:val="0"/>
          <w:snapToGrid/>
          <w:spacing w:val="-2"/>
          <w:sz w:val="24"/>
          <w:szCs w:val="24"/>
        </w:rPr>
        <w:t>у</w:t>
      </w:r>
      <w:r w:rsidR="00133789" w:rsidRPr="00305E6F">
        <w:rPr>
          <w:rFonts w:eastAsia="Times New Roman"/>
          <w:b w:val="0"/>
          <w:snapToGrid/>
          <w:spacing w:val="1"/>
          <w:sz w:val="24"/>
          <w:szCs w:val="24"/>
        </w:rPr>
        <w:t>кци</w:t>
      </w:r>
      <w:r w:rsidR="00133789" w:rsidRPr="00305E6F">
        <w:rPr>
          <w:rFonts w:eastAsia="Times New Roman"/>
          <w:b w:val="0"/>
          <w:snapToGrid/>
          <w:spacing w:val="-2"/>
          <w:sz w:val="24"/>
          <w:szCs w:val="24"/>
        </w:rPr>
        <w:t>о</w:t>
      </w:r>
      <w:r w:rsidR="00133789" w:rsidRPr="00305E6F">
        <w:rPr>
          <w:rFonts w:eastAsia="Times New Roman"/>
          <w:b w:val="0"/>
          <w:snapToGrid/>
          <w:spacing w:val="1"/>
          <w:sz w:val="24"/>
          <w:szCs w:val="24"/>
        </w:rPr>
        <w:t>н</w:t>
      </w:r>
      <w:r w:rsidR="00133789" w:rsidRPr="00305E6F">
        <w:rPr>
          <w:rFonts w:eastAsia="Times New Roman"/>
          <w:b w:val="0"/>
          <w:snapToGrid/>
          <w:spacing w:val="-1"/>
          <w:sz w:val="24"/>
          <w:szCs w:val="24"/>
        </w:rPr>
        <w:t>е</w:t>
      </w:r>
      <w:r w:rsidR="00986EC1" w:rsidRPr="00305E6F">
        <w:rPr>
          <w:rFonts w:eastAsia="Times New Roman"/>
          <w:b w:val="0"/>
          <w:snapToGrid/>
          <w:spacing w:val="-1"/>
          <w:sz w:val="24"/>
          <w:szCs w:val="24"/>
        </w:rPr>
        <w:t xml:space="preserve"> в электронной форме</w:t>
      </w:r>
      <w:r w:rsidR="00133789" w:rsidRPr="00305E6F">
        <w:rPr>
          <w:rFonts w:eastAsia="Times New Roman"/>
          <w:b w:val="0"/>
          <w:snapToGrid/>
          <w:sz w:val="24"/>
          <w:szCs w:val="24"/>
        </w:rPr>
        <w:t>.</w:t>
      </w:r>
      <w:r w:rsidR="00133789" w:rsidRPr="00305E6F">
        <w:rPr>
          <w:rFonts w:eastAsia="Times New Roman"/>
          <w:b w:val="0"/>
          <w:snapToGrid/>
          <w:spacing w:val="2"/>
          <w:sz w:val="24"/>
          <w:szCs w:val="24"/>
        </w:rPr>
        <w:t xml:space="preserve"> </w:t>
      </w:r>
      <w:r w:rsidR="00133789" w:rsidRPr="00305E6F">
        <w:rPr>
          <w:rFonts w:eastAsia="Times New Roman"/>
          <w:b w:val="0"/>
          <w:snapToGrid/>
          <w:sz w:val="24"/>
          <w:szCs w:val="24"/>
        </w:rPr>
        <w:t>Д</w:t>
      </w:r>
      <w:r w:rsidR="00133789" w:rsidRPr="00305E6F">
        <w:rPr>
          <w:rFonts w:eastAsia="Times New Roman"/>
          <w:b w:val="0"/>
          <w:snapToGrid/>
          <w:spacing w:val="-1"/>
          <w:sz w:val="24"/>
          <w:szCs w:val="24"/>
        </w:rPr>
        <w:t>а</w:t>
      </w:r>
      <w:r w:rsidR="00133789" w:rsidRPr="00305E6F">
        <w:rPr>
          <w:rFonts w:eastAsia="Times New Roman"/>
          <w:b w:val="0"/>
          <w:snapToGrid/>
          <w:sz w:val="24"/>
          <w:szCs w:val="24"/>
        </w:rPr>
        <w:t>та</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к</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н</w:t>
      </w:r>
      <w:r w:rsidR="00133789" w:rsidRPr="00305E6F">
        <w:rPr>
          <w:rFonts w:eastAsia="Times New Roman"/>
          <w:b w:val="0"/>
          <w:snapToGrid/>
          <w:spacing w:val="-1"/>
          <w:sz w:val="24"/>
          <w:szCs w:val="24"/>
        </w:rPr>
        <w:t>ча</w:t>
      </w:r>
      <w:r w:rsidR="00133789" w:rsidRPr="00305E6F">
        <w:rPr>
          <w:rFonts w:eastAsia="Times New Roman"/>
          <w:b w:val="0"/>
          <w:snapToGrid/>
          <w:spacing w:val="1"/>
          <w:sz w:val="24"/>
          <w:szCs w:val="24"/>
        </w:rPr>
        <w:t>н</w:t>
      </w:r>
      <w:r w:rsidR="00133789" w:rsidRPr="00305E6F">
        <w:rPr>
          <w:rFonts w:eastAsia="Times New Roman"/>
          <w:b w:val="0"/>
          <w:snapToGrid/>
          <w:spacing w:val="4"/>
          <w:sz w:val="24"/>
          <w:szCs w:val="24"/>
        </w:rPr>
        <w:t>и</w:t>
      </w:r>
      <w:r w:rsidR="00133789" w:rsidRPr="00305E6F">
        <w:rPr>
          <w:rFonts w:eastAsia="Times New Roman"/>
          <w:b w:val="0"/>
          <w:snapToGrid/>
          <w:sz w:val="24"/>
          <w:szCs w:val="24"/>
        </w:rPr>
        <w:t>я</w:t>
      </w:r>
      <w:r w:rsidR="00133789" w:rsidRPr="00305E6F">
        <w:rPr>
          <w:rFonts w:eastAsia="Times New Roman"/>
          <w:b w:val="0"/>
          <w:snapToGrid/>
          <w:spacing w:val="2"/>
          <w:sz w:val="24"/>
          <w:szCs w:val="24"/>
        </w:rPr>
        <w:t xml:space="preserve"> </w:t>
      </w:r>
      <w:r w:rsidR="00133789" w:rsidRPr="00305E6F">
        <w:rPr>
          <w:rFonts w:eastAsia="Times New Roman"/>
          <w:b w:val="0"/>
          <w:snapToGrid/>
          <w:spacing w:val="-1"/>
          <w:sz w:val="24"/>
          <w:szCs w:val="24"/>
        </w:rPr>
        <w:t>с</w:t>
      </w:r>
      <w:r w:rsidR="00133789" w:rsidRPr="00305E6F">
        <w:rPr>
          <w:rFonts w:eastAsia="Times New Roman"/>
          <w:b w:val="0"/>
          <w:snapToGrid/>
          <w:sz w:val="24"/>
          <w:szCs w:val="24"/>
        </w:rPr>
        <w:t>ро</w:t>
      </w:r>
      <w:r w:rsidR="00133789" w:rsidRPr="00305E6F">
        <w:rPr>
          <w:rFonts w:eastAsia="Times New Roman"/>
          <w:b w:val="0"/>
          <w:snapToGrid/>
          <w:spacing w:val="1"/>
          <w:sz w:val="24"/>
          <w:szCs w:val="24"/>
        </w:rPr>
        <w:t>к</w:t>
      </w:r>
      <w:r w:rsidR="00133789" w:rsidRPr="00305E6F">
        <w:rPr>
          <w:rFonts w:eastAsia="Times New Roman"/>
          <w:b w:val="0"/>
          <w:snapToGrid/>
          <w:sz w:val="24"/>
          <w:szCs w:val="24"/>
        </w:rPr>
        <w:t>а</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р</w:t>
      </w:r>
      <w:r w:rsidR="00133789" w:rsidRPr="00305E6F">
        <w:rPr>
          <w:rFonts w:eastAsia="Times New Roman"/>
          <w:b w:val="0"/>
          <w:snapToGrid/>
          <w:spacing w:val="-1"/>
          <w:sz w:val="24"/>
          <w:szCs w:val="24"/>
        </w:rPr>
        <w:t>ас</w:t>
      </w:r>
      <w:r w:rsidR="00133789" w:rsidRPr="00305E6F">
        <w:rPr>
          <w:rFonts w:eastAsia="Times New Roman"/>
          <w:b w:val="0"/>
          <w:snapToGrid/>
          <w:spacing w:val="1"/>
          <w:sz w:val="24"/>
          <w:szCs w:val="24"/>
        </w:rPr>
        <w:t>с</w:t>
      </w:r>
      <w:r w:rsidR="00133789" w:rsidRPr="00305E6F">
        <w:rPr>
          <w:rFonts w:eastAsia="Times New Roman"/>
          <w:b w:val="0"/>
          <w:snapToGrid/>
          <w:spacing w:val="-1"/>
          <w:sz w:val="24"/>
          <w:szCs w:val="24"/>
        </w:rPr>
        <w:t>м</w:t>
      </w:r>
      <w:r w:rsidR="00133789" w:rsidRPr="00305E6F">
        <w:rPr>
          <w:rFonts w:eastAsia="Times New Roman"/>
          <w:b w:val="0"/>
          <w:snapToGrid/>
          <w:sz w:val="24"/>
          <w:szCs w:val="24"/>
        </w:rPr>
        <w:t>отр</w:t>
      </w:r>
      <w:r w:rsidR="00133789" w:rsidRPr="00305E6F">
        <w:rPr>
          <w:rFonts w:eastAsia="Times New Roman"/>
          <w:b w:val="0"/>
          <w:snapToGrid/>
          <w:spacing w:val="-1"/>
          <w:sz w:val="24"/>
          <w:szCs w:val="24"/>
        </w:rPr>
        <w:t>е</w:t>
      </w:r>
      <w:r w:rsidR="00133789" w:rsidRPr="00305E6F">
        <w:rPr>
          <w:rFonts w:eastAsia="Times New Roman"/>
          <w:b w:val="0"/>
          <w:snapToGrid/>
          <w:spacing w:val="1"/>
          <w:sz w:val="24"/>
          <w:szCs w:val="24"/>
        </w:rPr>
        <w:t>ни</w:t>
      </w:r>
      <w:r w:rsidR="00133789" w:rsidRPr="00305E6F">
        <w:rPr>
          <w:rFonts w:eastAsia="Times New Roman"/>
          <w:b w:val="0"/>
          <w:snapToGrid/>
          <w:sz w:val="24"/>
          <w:szCs w:val="24"/>
        </w:rPr>
        <w:t>я</w:t>
      </w:r>
      <w:r w:rsidR="00133789" w:rsidRPr="00305E6F">
        <w:rPr>
          <w:rFonts w:eastAsia="Times New Roman"/>
          <w:b w:val="0"/>
          <w:snapToGrid/>
          <w:spacing w:val="2"/>
          <w:sz w:val="24"/>
          <w:szCs w:val="24"/>
        </w:rPr>
        <w:t xml:space="preserve"> </w:t>
      </w:r>
      <w:r w:rsidR="00133789" w:rsidRPr="00305E6F">
        <w:rPr>
          <w:rFonts w:eastAsia="Times New Roman"/>
          <w:b w:val="0"/>
          <w:snapToGrid/>
          <w:spacing w:val="1"/>
          <w:sz w:val="24"/>
          <w:szCs w:val="24"/>
        </w:rPr>
        <w:t>п</w:t>
      </w:r>
      <w:r w:rsidR="00133789" w:rsidRPr="00305E6F">
        <w:rPr>
          <w:rFonts w:eastAsia="Times New Roman"/>
          <w:b w:val="0"/>
          <w:snapToGrid/>
          <w:spacing w:val="-1"/>
          <w:sz w:val="24"/>
          <w:szCs w:val="24"/>
        </w:rPr>
        <w:t>е</w:t>
      </w:r>
      <w:r w:rsidR="00133789" w:rsidRPr="00305E6F">
        <w:rPr>
          <w:rFonts w:eastAsia="Times New Roman"/>
          <w:b w:val="0"/>
          <w:snapToGrid/>
          <w:sz w:val="24"/>
          <w:szCs w:val="24"/>
        </w:rPr>
        <w:t>рв</w:t>
      </w:r>
      <w:r w:rsidR="00133789" w:rsidRPr="00305E6F">
        <w:rPr>
          <w:rFonts w:eastAsia="Times New Roman"/>
          <w:b w:val="0"/>
          <w:snapToGrid/>
          <w:spacing w:val="-1"/>
          <w:sz w:val="24"/>
          <w:szCs w:val="24"/>
        </w:rPr>
        <w:t>ы</w:t>
      </w:r>
      <w:r w:rsidR="00133789" w:rsidRPr="00305E6F">
        <w:rPr>
          <w:rFonts w:eastAsia="Times New Roman"/>
          <w:b w:val="0"/>
          <w:snapToGrid/>
          <w:sz w:val="24"/>
          <w:szCs w:val="24"/>
        </w:rPr>
        <w:t>х</w:t>
      </w:r>
      <w:r w:rsidR="00133789" w:rsidRPr="00305E6F">
        <w:rPr>
          <w:rFonts w:eastAsia="Times New Roman"/>
          <w:b w:val="0"/>
          <w:snapToGrid/>
          <w:spacing w:val="4"/>
          <w:sz w:val="24"/>
          <w:szCs w:val="24"/>
        </w:rPr>
        <w:t xml:space="preserve"> </w:t>
      </w:r>
      <w:r w:rsidR="00133789" w:rsidRPr="00305E6F">
        <w:rPr>
          <w:rFonts w:eastAsia="Times New Roman"/>
          <w:b w:val="0"/>
          <w:snapToGrid/>
          <w:spacing w:val="-1"/>
          <w:sz w:val="24"/>
          <w:szCs w:val="24"/>
        </w:rPr>
        <w:t>час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е</w:t>
      </w:r>
      <w:r w:rsidR="00133789" w:rsidRPr="00305E6F">
        <w:rPr>
          <w:rFonts w:eastAsia="Times New Roman"/>
          <w:b w:val="0"/>
          <w:snapToGrid/>
          <w:sz w:val="24"/>
          <w:szCs w:val="24"/>
        </w:rPr>
        <w:t>й</w:t>
      </w:r>
      <w:r w:rsidR="00133789" w:rsidRPr="00305E6F">
        <w:rPr>
          <w:rFonts w:eastAsia="Times New Roman"/>
          <w:b w:val="0"/>
          <w:snapToGrid/>
          <w:spacing w:val="3"/>
          <w:sz w:val="24"/>
          <w:szCs w:val="24"/>
        </w:rPr>
        <w:t xml:space="preserve"> </w:t>
      </w:r>
      <w:r w:rsidR="00133789" w:rsidRPr="00305E6F">
        <w:rPr>
          <w:rFonts w:eastAsia="Times New Roman"/>
          <w:b w:val="0"/>
          <w:snapToGrid/>
          <w:spacing w:val="1"/>
          <w:sz w:val="24"/>
          <w:szCs w:val="24"/>
        </w:rPr>
        <w:t>з</w:t>
      </w:r>
      <w:r w:rsidR="00133789" w:rsidRPr="00305E6F">
        <w:rPr>
          <w:rFonts w:eastAsia="Times New Roman"/>
          <w:b w:val="0"/>
          <w:snapToGrid/>
          <w:spacing w:val="-1"/>
          <w:sz w:val="24"/>
          <w:szCs w:val="24"/>
        </w:rPr>
        <w:t>а</w:t>
      </w:r>
      <w:r w:rsidR="00133789" w:rsidRPr="00305E6F">
        <w:rPr>
          <w:rFonts w:eastAsia="Times New Roman"/>
          <w:b w:val="0"/>
          <w:snapToGrid/>
          <w:sz w:val="24"/>
          <w:szCs w:val="24"/>
        </w:rPr>
        <w:t xml:space="preserve">явок, </w:t>
      </w:r>
      <w:r w:rsidR="00133789" w:rsidRPr="00305E6F">
        <w:rPr>
          <w:rFonts w:eastAsia="Times New Roman"/>
          <w:b w:val="0"/>
          <w:snapToGrid/>
          <w:spacing w:val="1"/>
          <w:sz w:val="24"/>
          <w:szCs w:val="24"/>
        </w:rPr>
        <w:t>н</w:t>
      </w:r>
      <w:r w:rsidR="00133789" w:rsidRPr="00305E6F">
        <w:rPr>
          <w:rFonts w:eastAsia="Times New Roman"/>
          <w:b w:val="0"/>
          <w:snapToGrid/>
          <w:sz w:val="24"/>
          <w:szCs w:val="24"/>
        </w:rPr>
        <w:t xml:space="preserve">а </w:t>
      </w:r>
      <w:r w:rsidR="00133789" w:rsidRPr="00305E6F">
        <w:rPr>
          <w:rFonts w:eastAsia="Times New Roman"/>
          <w:b w:val="0"/>
          <w:snapToGrid/>
          <w:spacing w:val="-5"/>
          <w:sz w:val="24"/>
          <w:szCs w:val="24"/>
        </w:rPr>
        <w:t>у</w:t>
      </w:r>
      <w:r w:rsidR="00133789" w:rsidRPr="00305E6F">
        <w:rPr>
          <w:rFonts w:eastAsia="Times New Roman"/>
          <w:b w:val="0"/>
          <w:snapToGrid/>
          <w:spacing w:val="1"/>
          <w:sz w:val="24"/>
          <w:szCs w:val="24"/>
        </w:rPr>
        <w:t>ча</w:t>
      </w:r>
      <w:r w:rsidR="00133789" w:rsidRPr="00305E6F">
        <w:rPr>
          <w:rFonts w:eastAsia="Times New Roman"/>
          <w:b w:val="0"/>
          <w:snapToGrid/>
          <w:spacing w:val="-1"/>
          <w:sz w:val="24"/>
          <w:szCs w:val="24"/>
        </w:rPr>
        <w:t>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и</w:t>
      </w:r>
      <w:r w:rsidR="00133789" w:rsidRPr="00305E6F">
        <w:rPr>
          <w:rFonts w:eastAsia="Times New Roman"/>
          <w:b w:val="0"/>
          <w:snapToGrid/>
          <w:sz w:val="24"/>
          <w:szCs w:val="24"/>
        </w:rPr>
        <w:t>е</w:t>
      </w:r>
      <w:r w:rsidR="00133789" w:rsidRPr="00305E6F">
        <w:rPr>
          <w:rFonts w:eastAsia="Times New Roman"/>
          <w:b w:val="0"/>
          <w:snapToGrid/>
          <w:spacing w:val="49"/>
          <w:sz w:val="24"/>
          <w:szCs w:val="24"/>
        </w:rPr>
        <w:t xml:space="preserve"> </w:t>
      </w:r>
      <w:r w:rsidR="00133789" w:rsidRPr="00305E6F">
        <w:rPr>
          <w:rFonts w:eastAsia="Times New Roman"/>
          <w:b w:val="0"/>
          <w:snapToGrid/>
          <w:sz w:val="24"/>
          <w:szCs w:val="24"/>
        </w:rPr>
        <w:t>в</w:t>
      </w:r>
      <w:r w:rsidR="00133789" w:rsidRPr="00305E6F">
        <w:rPr>
          <w:rFonts w:eastAsia="Times New Roman"/>
          <w:b w:val="0"/>
          <w:snapToGrid/>
          <w:spacing w:val="52"/>
          <w:sz w:val="24"/>
          <w:szCs w:val="24"/>
        </w:rPr>
        <w:t xml:space="preserve"> </w:t>
      </w:r>
      <w:r w:rsidR="00133789" w:rsidRPr="00305E6F">
        <w:rPr>
          <w:rFonts w:eastAsia="Times New Roman"/>
          <w:b w:val="0"/>
          <w:snapToGrid/>
          <w:spacing w:val="4"/>
          <w:sz w:val="24"/>
          <w:szCs w:val="24"/>
        </w:rPr>
        <w:t>а</w:t>
      </w:r>
      <w:r w:rsidR="00133789" w:rsidRPr="00305E6F">
        <w:rPr>
          <w:rFonts w:eastAsia="Times New Roman"/>
          <w:b w:val="0"/>
          <w:snapToGrid/>
          <w:spacing w:val="-7"/>
          <w:sz w:val="24"/>
          <w:szCs w:val="24"/>
        </w:rPr>
        <w:t>у</w:t>
      </w:r>
      <w:r w:rsidR="00133789" w:rsidRPr="00305E6F">
        <w:rPr>
          <w:rFonts w:eastAsia="Times New Roman"/>
          <w:b w:val="0"/>
          <w:snapToGrid/>
          <w:spacing w:val="1"/>
          <w:sz w:val="24"/>
          <w:szCs w:val="24"/>
        </w:rPr>
        <w:t>кц</w:t>
      </w:r>
      <w:r w:rsidR="00133789" w:rsidRPr="00305E6F">
        <w:rPr>
          <w:rFonts w:eastAsia="Times New Roman"/>
          <w:b w:val="0"/>
          <w:snapToGrid/>
          <w:spacing w:val="4"/>
          <w:sz w:val="24"/>
          <w:szCs w:val="24"/>
        </w:rPr>
        <w:t>и</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е</w:t>
      </w:r>
      <w:r w:rsidR="00133789" w:rsidRPr="00305E6F">
        <w:rPr>
          <w:rFonts w:eastAsia="Times New Roman"/>
          <w:b w:val="0"/>
          <w:snapToGrid/>
          <w:spacing w:val="49"/>
          <w:sz w:val="24"/>
          <w:szCs w:val="24"/>
        </w:rPr>
        <w:t xml:space="preserve"> </w:t>
      </w:r>
      <w:r w:rsidR="00133789" w:rsidRPr="00305E6F">
        <w:rPr>
          <w:rFonts w:eastAsia="Times New Roman"/>
          <w:b w:val="0"/>
          <w:snapToGrid/>
          <w:sz w:val="24"/>
          <w:szCs w:val="24"/>
        </w:rPr>
        <w:t>в</w:t>
      </w:r>
      <w:r w:rsidR="00133789" w:rsidRPr="00305E6F">
        <w:rPr>
          <w:rFonts w:eastAsia="Times New Roman"/>
          <w:b w:val="0"/>
          <w:snapToGrid/>
          <w:spacing w:val="52"/>
          <w:sz w:val="24"/>
          <w:szCs w:val="24"/>
        </w:rPr>
        <w:t xml:space="preserve"> </w:t>
      </w:r>
      <w:r w:rsidR="00133789" w:rsidRPr="00305E6F">
        <w:rPr>
          <w:rFonts w:eastAsia="Times New Roman"/>
          <w:b w:val="0"/>
          <w:snapToGrid/>
          <w:sz w:val="24"/>
          <w:szCs w:val="24"/>
        </w:rPr>
        <w:t>элек</w:t>
      </w:r>
      <w:r w:rsidR="00133789" w:rsidRPr="00305E6F">
        <w:rPr>
          <w:rFonts w:eastAsia="Times New Roman"/>
          <w:b w:val="0"/>
          <w:snapToGrid/>
          <w:spacing w:val="1"/>
          <w:sz w:val="24"/>
          <w:szCs w:val="24"/>
        </w:rPr>
        <w:t>т</w:t>
      </w:r>
      <w:r w:rsidR="00133789" w:rsidRPr="00305E6F">
        <w:rPr>
          <w:rFonts w:eastAsia="Times New Roman"/>
          <w:b w:val="0"/>
          <w:snapToGrid/>
          <w:sz w:val="24"/>
          <w:szCs w:val="24"/>
        </w:rPr>
        <w:t>ро</w:t>
      </w:r>
      <w:r w:rsidR="00133789" w:rsidRPr="00305E6F">
        <w:rPr>
          <w:rFonts w:eastAsia="Times New Roman"/>
          <w:b w:val="0"/>
          <w:snapToGrid/>
          <w:spacing w:val="1"/>
          <w:sz w:val="24"/>
          <w:szCs w:val="24"/>
        </w:rPr>
        <w:t>нн</w:t>
      </w:r>
      <w:r w:rsidR="00133789" w:rsidRPr="00305E6F">
        <w:rPr>
          <w:rFonts w:eastAsia="Times New Roman"/>
          <w:b w:val="0"/>
          <w:snapToGrid/>
          <w:spacing w:val="-2"/>
          <w:sz w:val="24"/>
          <w:szCs w:val="24"/>
        </w:rPr>
        <w:t>о</w:t>
      </w:r>
      <w:r w:rsidR="00133789" w:rsidRPr="00305E6F">
        <w:rPr>
          <w:rFonts w:eastAsia="Times New Roman"/>
          <w:b w:val="0"/>
          <w:snapToGrid/>
          <w:sz w:val="24"/>
          <w:szCs w:val="24"/>
        </w:rPr>
        <w:t>й</w:t>
      </w:r>
      <w:r w:rsidR="00133789" w:rsidRPr="00305E6F">
        <w:rPr>
          <w:rFonts w:eastAsia="Times New Roman"/>
          <w:b w:val="0"/>
          <w:snapToGrid/>
          <w:spacing w:val="51"/>
          <w:sz w:val="24"/>
          <w:szCs w:val="24"/>
        </w:rPr>
        <w:t xml:space="preserve"> </w:t>
      </w:r>
      <w:r w:rsidR="00133789" w:rsidRPr="00305E6F">
        <w:rPr>
          <w:rFonts w:eastAsia="Times New Roman"/>
          <w:b w:val="0"/>
          <w:snapToGrid/>
          <w:sz w:val="24"/>
          <w:szCs w:val="24"/>
        </w:rPr>
        <w:t>форме</w:t>
      </w:r>
      <w:r w:rsidR="00133789" w:rsidRPr="00305E6F">
        <w:rPr>
          <w:rFonts w:eastAsia="Times New Roman"/>
          <w:b w:val="0"/>
          <w:snapToGrid/>
          <w:spacing w:val="51"/>
          <w:sz w:val="24"/>
          <w:szCs w:val="24"/>
        </w:rPr>
        <w:t xml:space="preserve"> </w:t>
      </w:r>
      <w:r w:rsidR="00133789" w:rsidRPr="00305E6F">
        <w:rPr>
          <w:rFonts w:eastAsia="Times New Roman"/>
          <w:b w:val="0"/>
          <w:snapToGrid/>
          <w:spacing w:val="-7"/>
          <w:sz w:val="24"/>
          <w:szCs w:val="24"/>
        </w:rPr>
        <w:t>у</w:t>
      </w:r>
      <w:r w:rsidR="00133789" w:rsidRPr="00305E6F">
        <w:rPr>
          <w:rFonts w:eastAsia="Times New Roman"/>
          <w:b w:val="0"/>
          <w:snapToGrid/>
          <w:spacing w:val="3"/>
          <w:sz w:val="24"/>
          <w:szCs w:val="24"/>
        </w:rPr>
        <w:t>к</w:t>
      </w:r>
      <w:r w:rsidR="00133789" w:rsidRPr="00305E6F">
        <w:rPr>
          <w:rFonts w:eastAsia="Times New Roman"/>
          <w:b w:val="0"/>
          <w:snapToGrid/>
          <w:spacing w:val="-1"/>
          <w:sz w:val="24"/>
          <w:szCs w:val="24"/>
        </w:rPr>
        <w:t>а</w:t>
      </w:r>
      <w:r w:rsidR="00133789" w:rsidRPr="00305E6F">
        <w:rPr>
          <w:rFonts w:eastAsia="Times New Roman"/>
          <w:b w:val="0"/>
          <w:snapToGrid/>
          <w:spacing w:val="1"/>
          <w:sz w:val="24"/>
          <w:szCs w:val="24"/>
        </w:rPr>
        <w:t>з</w:t>
      </w:r>
      <w:r w:rsidR="00133789" w:rsidRPr="00305E6F">
        <w:rPr>
          <w:rFonts w:eastAsia="Times New Roman"/>
          <w:b w:val="0"/>
          <w:snapToGrid/>
          <w:spacing w:val="-1"/>
          <w:sz w:val="24"/>
          <w:szCs w:val="24"/>
        </w:rPr>
        <w:t>а</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а в</w:t>
      </w:r>
      <w:r w:rsidR="00133789" w:rsidRPr="00305E6F">
        <w:rPr>
          <w:rFonts w:eastAsia="Times New Roman"/>
          <w:b w:val="0"/>
          <w:snapToGrid/>
          <w:spacing w:val="50"/>
          <w:sz w:val="24"/>
          <w:szCs w:val="24"/>
        </w:rPr>
        <w:t xml:space="preserve"> </w:t>
      </w:r>
      <w:r w:rsidR="00133789" w:rsidRPr="00305E6F">
        <w:rPr>
          <w:rFonts w:eastAsia="Times New Roman"/>
          <w:i/>
          <w:snapToGrid/>
          <w:sz w:val="24"/>
          <w:szCs w:val="24"/>
        </w:rPr>
        <w:t>Информ</w:t>
      </w:r>
      <w:r w:rsidR="00133789" w:rsidRPr="00305E6F">
        <w:rPr>
          <w:rFonts w:eastAsia="Times New Roman"/>
          <w:i/>
          <w:snapToGrid/>
          <w:spacing w:val="-1"/>
          <w:sz w:val="24"/>
          <w:szCs w:val="24"/>
        </w:rPr>
        <w:t>а</w:t>
      </w:r>
      <w:r w:rsidR="00133789" w:rsidRPr="00305E6F">
        <w:rPr>
          <w:rFonts w:eastAsia="Times New Roman"/>
          <w:i/>
          <w:snapToGrid/>
          <w:sz w:val="24"/>
          <w:szCs w:val="24"/>
        </w:rPr>
        <w:t>ционн</w:t>
      </w:r>
      <w:r w:rsidR="00133789" w:rsidRPr="00305E6F">
        <w:rPr>
          <w:rFonts w:eastAsia="Times New Roman"/>
          <w:i/>
          <w:snapToGrid/>
          <w:spacing w:val="-2"/>
          <w:sz w:val="24"/>
          <w:szCs w:val="24"/>
        </w:rPr>
        <w:t>ой</w:t>
      </w:r>
      <w:r w:rsidR="00133789" w:rsidRPr="00305E6F">
        <w:rPr>
          <w:rFonts w:eastAsia="Times New Roman"/>
          <w:i/>
          <w:snapToGrid/>
          <w:spacing w:val="54"/>
          <w:sz w:val="24"/>
          <w:szCs w:val="24"/>
        </w:rPr>
        <w:t xml:space="preserve"> </w:t>
      </w:r>
      <w:r w:rsidR="00133789" w:rsidRPr="00305E6F">
        <w:rPr>
          <w:rFonts w:eastAsia="Times New Roman"/>
          <w:i/>
          <w:snapToGrid/>
          <w:sz w:val="24"/>
          <w:szCs w:val="24"/>
        </w:rPr>
        <w:t>к</w:t>
      </w:r>
      <w:r w:rsidR="00133789" w:rsidRPr="00305E6F">
        <w:rPr>
          <w:rFonts w:eastAsia="Times New Roman"/>
          <w:i/>
          <w:snapToGrid/>
          <w:spacing w:val="-1"/>
          <w:sz w:val="24"/>
          <w:szCs w:val="24"/>
        </w:rPr>
        <w:t>а</w:t>
      </w:r>
      <w:r w:rsidR="00133789" w:rsidRPr="00305E6F">
        <w:rPr>
          <w:rFonts w:eastAsia="Times New Roman"/>
          <w:i/>
          <w:snapToGrid/>
          <w:sz w:val="24"/>
          <w:szCs w:val="24"/>
        </w:rPr>
        <w:t>рт</w:t>
      </w:r>
      <w:r w:rsidR="00E15A7C" w:rsidRPr="00305E6F">
        <w:rPr>
          <w:rFonts w:eastAsia="Times New Roman"/>
          <w:i/>
          <w:snapToGrid/>
          <w:spacing w:val="-1"/>
          <w:sz w:val="24"/>
          <w:szCs w:val="24"/>
        </w:rPr>
        <w:t>е</w:t>
      </w:r>
      <w:r w:rsidR="00133789" w:rsidRPr="00305E6F">
        <w:rPr>
          <w:rFonts w:eastAsia="Times New Roman"/>
          <w:i/>
          <w:snapToGrid/>
          <w:spacing w:val="50"/>
          <w:sz w:val="24"/>
          <w:szCs w:val="24"/>
        </w:rPr>
        <w:t xml:space="preserve"> </w:t>
      </w:r>
      <w:r w:rsidR="00986EC1" w:rsidRPr="00305E6F">
        <w:rPr>
          <w:rFonts w:eastAsia="Times New Roman"/>
          <w:i/>
          <w:snapToGrid/>
          <w:sz w:val="24"/>
          <w:szCs w:val="24"/>
        </w:rPr>
        <w:t>аукциона в электронной форме</w:t>
      </w:r>
      <w:r w:rsidR="00133789" w:rsidRPr="00305E6F">
        <w:rPr>
          <w:rFonts w:eastAsia="Times New Roman"/>
          <w:bCs/>
          <w:i/>
          <w:snapToGrid/>
          <w:sz w:val="24"/>
          <w:szCs w:val="24"/>
        </w:rPr>
        <w:t>.</w:t>
      </w:r>
    </w:p>
    <w:p w:rsidR="00133789" w:rsidRPr="00305E6F" w:rsidRDefault="005C77A5" w:rsidP="00A36A09">
      <w:pPr>
        <w:widowControl w:val="0"/>
        <w:autoSpaceDE w:val="0"/>
        <w:autoSpaceDN w:val="0"/>
        <w:adjustRightInd w:val="0"/>
        <w:spacing w:line="270" w:lineRule="exact"/>
        <w:ind w:firstLine="709"/>
        <w:rPr>
          <w:rFonts w:eastAsia="Times New Roman"/>
          <w:b w:val="0"/>
          <w:snapToGrid/>
          <w:sz w:val="24"/>
          <w:szCs w:val="24"/>
        </w:rPr>
      </w:pPr>
      <w:r w:rsidRPr="00305E6F">
        <w:rPr>
          <w:rFonts w:eastAsia="Times New Roman"/>
          <w:b w:val="0"/>
          <w:bCs/>
          <w:snapToGrid/>
          <w:sz w:val="24"/>
          <w:szCs w:val="24"/>
        </w:rPr>
        <w:t>10.</w:t>
      </w:r>
      <w:r w:rsidR="00133789" w:rsidRPr="00305E6F">
        <w:rPr>
          <w:rFonts w:eastAsia="Times New Roman"/>
          <w:b w:val="0"/>
          <w:bCs/>
          <w:snapToGrid/>
          <w:sz w:val="24"/>
          <w:szCs w:val="24"/>
        </w:rPr>
        <w:t>2.</w:t>
      </w:r>
      <w:r w:rsidR="00133789" w:rsidRPr="00305E6F">
        <w:rPr>
          <w:rFonts w:eastAsia="Times New Roman"/>
          <w:bCs/>
          <w:snapToGrid/>
          <w:spacing w:val="58"/>
          <w:sz w:val="24"/>
          <w:szCs w:val="24"/>
        </w:rPr>
        <w:t xml:space="preserve"> </w:t>
      </w:r>
      <w:r w:rsidR="00133789" w:rsidRPr="00305E6F">
        <w:rPr>
          <w:rFonts w:eastAsia="Times New Roman"/>
          <w:b w:val="0"/>
          <w:snapToGrid/>
          <w:sz w:val="24"/>
          <w:szCs w:val="24"/>
        </w:rPr>
        <w:t>Порядок</w:t>
      </w:r>
      <w:r w:rsidR="00133789" w:rsidRPr="00305E6F">
        <w:rPr>
          <w:rFonts w:eastAsia="Times New Roman"/>
          <w:b w:val="0"/>
          <w:snapToGrid/>
          <w:spacing w:val="58"/>
          <w:sz w:val="24"/>
          <w:szCs w:val="24"/>
        </w:rPr>
        <w:t xml:space="preserve"> </w:t>
      </w:r>
      <w:r w:rsidR="00133789" w:rsidRPr="00305E6F">
        <w:rPr>
          <w:rFonts w:eastAsia="Times New Roman"/>
          <w:b w:val="0"/>
          <w:snapToGrid/>
          <w:sz w:val="24"/>
          <w:szCs w:val="24"/>
        </w:rPr>
        <w:t>р</w:t>
      </w:r>
      <w:r w:rsidR="00133789" w:rsidRPr="00305E6F">
        <w:rPr>
          <w:rFonts w:eastAsia="Times New Roman"/>
          <w:b w:val="0"/>
          <w:snapToGrid/>
          <w:spacing w:val="-1"/>
          <w:sz w:val="24"/>
          <w:szCs w:val="24"/>
        </w:rPr>
        <w:t>ассм</w:t>
      </w:r>
      <w:r w:rsidR="00133789" w:rsidRPr="00305E6F">
        <w:rPr>
          <w:rFonts w:eastAsia="Times New Roman"/>
          <w:b w:val="0"/>
          <w:snapToGrid/>
          <w:sz w:val="24"/>
          <w:szCs w:val="24"/>
        </w:rPr>
        <w:t>отр</w:t>
      </w:r>
      <w:r w:rsidR="00133789" w:rsidRPr="00305E6F">
        <w:rPr>
          <w:rFonts w:eastAsia="Times New Roman"/>
          <w:b w:val="0"/>
          <w:snapToGrid/>
          <w:spacing w:val="-1"/>
          <w:sz w:val="24"/>
          <w:szCs w:val="24"/>
        </w:rPr>
        <w:t>е</w:t>
      </w:r>
      <w:r w:rsidR="00133789" w:rsidRPr="00305E6F">
        <w:rPr>
          <w:rFonts w:eastAsia="Times New Roman"/>
          <w:b w:val="0"/>
          <w:snapToGrid/>
          <w:spacing w:val="1"/>
          <w:sz w:val="24"/>
          <w:szCs w:val="24"/>
        </w:rPr>
        <w:t>ни</w:t>
      </w:r>
      <w:r w:rsidR="00133789" w:rsidRPr="00305E6F">
        <w:rPr>
          <w:rFonts w:eastAsia="Times New Roman"/>
          <w:b w:val="0"/>
          <w:snapToGrid/>
          <w:sz w:val="24"/>
          <w:szCs w:val="24"/>
        </w:rPr>
        <w:t>я</w:t>
      </w:r>
      <w:r w:rsidR="00133789" w:rsidRPr="00305E6F">
        <w:rPr>
          <w:rFonts w:eastAsia="Times New Roman"/>
          <w:b w:val="0"/>
          <w:snapToGrid/>
          <w:spacing w:val="57"/>
          <w:sz w:val="24"/>
          <w:szCs w:val="24"/>
        </w:rPr>
        <w:t xml:space="preserve"> </w:t>
      </w:r>
      <w:r w:rsidR="00133789" w:rsidRPr="00305E6F">
        <w:rPr>
          <w:rFonts w:eastAsia="Times New Roman"/>
          <w:b w:val="0"/>
          <w:snapToGrid/>
          <w:spacing w:val="1"/>
          <w:sz w:val="24"/>
          <w:szCs w:val="24"/>
        </w:rPr>
        <w:t>п</w:t>
      </w:r>
      <w:r w:rsidR="00133789" w:rsidRPr="00305E6F">
        <w:rPr>
          <w:rFonts w:eastAsia="Times New Roman"/>
          <w:b w:val="0"/>
          <w:snapToGrid/>
          <w:spacing w:val="-1"/>
          <w:sz w:val="24"/>
          <w:szCs w:val="24"/>
        </w:rPr>
        <w:t>е</w:t>
      </w:r>
      <w:r w:rsidR="00133789" w:rsidRPr="00305E6F">
        <w:rPr>
          <w:rFonts w:eastAsia="Times New Roman"/>
          <w:b w:val="0"/>
          <w:snapToGrid/>
          <w:sz w:val="24"/>
          <w:szCs w:val="24"/>
        </w:rPr>
        <w:t>рв</w:t>
      </w:r>
      <w:r w:rsidR="00133789" w:rsidRPr="00305E6F">
        <w:rPr>
          <w:rFonts w:eastAsia="Times New Roman"/>
          <w:b w:val="0"/>
          <w:snapToGrid/>
          <w:spacing w:val="-1"/>
          <w:sz w:val="24"/>
          <w:szCs w:val="24"/>
        </w:rPr>
        <w:t>ы</w:t>
      </w:r>
      <w:r w:rsidR="00133789" w:rsidRPr="00305E6F">
        <w:rPr>
          <w:rFonts w:eastAsia="Times New Roman"/>
          <w:b w:val="0"/>
          <w:snapToGrid/>
          <w:sz w:val="24"/>
          <w:szCs w:val="24"/>
        </w:rPr>
        <w:t>х</w:t>
      </w:r>
      <w:r w:rsidR="00133789" w:rsidRPr="00305E6F">
        <w:rPr>
          <w:rFonts w:eastAsia="Times New Roman"/>
          <w:b w:val="0"/>
          <w:snapToGrid/>
          <w:spacing w:val="57"/>
          <w:sz w:val="24"/>
          <w:szCs w:val="24"/>
        </w:rPr>
        <w:t xml:space="preserve"> </w:t>
      </w:r>
      <w:r w:rsidR="00133789" w:rsidRPr="00305E6F">
        <w:rPr>
          <w:rFonts w:eastAsia="Times New Roman"/>
          <w:b w:val="0"/>
          <w:snapToGrid/>
          <w:spacing w:val="-1"/>
          <w:sz w:val="24"/>
          <w:szCs w:val="24"/>
        </w:rPr>
        <w:t>час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е</w:t>
      </w:r>
      <w:r w:rsidR="00133789" w:rsidRPr="00305E6F">
        <w:rPr>
          <w:rFonts w:eastAsia="Times New Roman"/>
          <w:b w:val="0"/>
          <w:snapToGrid/>
          <w:sz w:val="24"/>
          <w:szCs w:val="24"/>
        </w:rPr>
        <w:t>й</w:t>
      </w:r>
      <w:r w:rsidR="00133789" w:rsidRPr="00305E6F">
        <w:rPr>
          <w:rFonts w:eastAsia="Times New Roman"/>
          <w:b w:val="0"/>
          <w:snapToGrid/>
          <w:spacing w:val="58"/>
          <w:sz w:val="24"/>
          <w:szCs w:val="24"/>
        </w:rPr>
        <w:t xml:space="preserve"> </w:t>
      </w:r>
      <w:r w:rsidR="00133789" w:rsidRPr="00305E6F">
        <w:rPr>
          <w:rFonts w:eastAsia="Times New Roman"/>
          <w:b w:val="0"/>
          <w:snapToGrid/>
          <w:spacing w:val="1"/>
          <w:sz w:val="24"/>
          <w:szCs w:val="24"/>
        </w:rPr>
        <w:t>з</w:t>
      </w:r>
      <w:r w:rsidR="00133789" w:rsidRPr="00305E6F">
        <w:rPr>
          <w:rFonts w:eastAsia="Times New Roman"/>
          <w:b w:val="0"/>
          <w:snapToGrid/>
          <w:spacing w:val="-1"/>
          <w:sz w:val="24"/>
          <w:szCs w:val="24"/>
        </w:rPr>
        <w:t>а</w:t>
      </w:r>
      <w:r w:rsidR="00133789" w:rsidRPr="00305E6F">
        <w:rPr>
          <w:rFonts w:eastAsia="Times New Roman"/>
          <w:b w:val="0"/>
          <w:snapToGrid/>
          <w:sz w:val="24"/>
          <w:szCs w:val="24"/>
        </w:rPr>
        <w:t>явок</w:t>
      </w:r>
      <w:r w:rsidR="00133789" w:rsidRPr="00305E6F">
        <w:rPr>
          <w:rFonts w:eastAsia="Times New Roman"/>
          <w:b w:val="0"/>
          <w:snapToGrid/>
          <w:spacing w:val="58"/>
          <w:sz w:val="24"/>
          <w:szCs w:val="24"/>
        </w:rPr>
        <w:t xml:space="preserve"> </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а</w:t>
      </w:r>
      <w:r w:rsidR="00133789" w:rsidRPr="00305E6F">
        <w:rPr>
          <w:rFonts w:eastAsia="Times New Roman"/>
          <w:b w:val="0"/>
          <w:snapToGrid/>
          <w:spacing w:val="59"/>
          <w:sz w:val="24"/>
          <w:szCs w:val="24"/>
        </w:rPr>
        <w:t xml:space="preserve"> </w:t>
      </w:r>
      <w:r w:rsidR="00133789" w:rsidRPr="00305E6F">
        <w:rPr>
          <w:rFonts w:eastAsia="Times New Roman"/>
          <w:b w:val="0"/>
          <w:snapToGrid/>
          <w:spacing w:val="-7"/>
          <w:sz w:val="24"/>
          <w:szCs w:val="24"/>
        </w:rPr>
        <w:t>у</w:t>
      </w:r>
      <w:r w:rsidR="00133789" w:rsidRPr="00305E6F">
        <w:rPr>
          <w:rFonts w:eastAsia="Times New Roman"/>
          <w:b w:val="0"/>
          <w:snapToGrid/>
          <w:spacing w:val="1"/>
          <w:sz w:val="24"/>
          <w:szCs w:val="24"/>
        </w:rPr>
        <w:t>ч</w:t>
      </w:r>
      <w:r w:rsidR="00133789" w:rsidRPr="00305E6F">
        <w:rPr>
          <w:rFonts w:eastAsia="Times New Roman"/>
          <w:b w:val="0"/>
          <w:snapToGrid/>
          <w:spacing w:val="-1"/>
          <w:sz w:val="24"/>
          <w:szCs w:val="24"/>
        </w:rPr>
        <w:t>ас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и</w:t>
      </w:r>
      <w:r w:rsidR="00133789" w:rsidRPr="00305E6F">
        <w:rPr>
          <w:rFonts w:eastAsia="Times New Roman"/>
          <w:b w:val="0"/>
          <w:snapToGrid/>
          <w:sz w:val="24"/>
          <w:szCs w:val="24"/>
        </w:rPr>
        <w:t>е</w:t>
      </w:r>
      <w:r w:rsidR="00133789" w:rsidRPr="00305E6F">
        <w:rPr>
          <w:rFonts w:eastAsia="Times New Roman"/>
          <w:b w:val="0"/>
          <w:snapToGrid/>
          <w:spacing w:val="56"/>
          <w:sz w:val="24"/>
          <w:szCs w:val="24"/>
        </w:rPr>
        <w:t xml:space="preserve"> </w:t>
      </w:r>
      <w:r w:rsidR="00133789" w:rsidRPr="00305E6F">
        <w:rPr>
          <w:rFonts w:eastAsia="Times New Roman"/>
          <w:b w:val="0"/>
          <w:snapToGrid/>
          <w:sz w:val="24"/>
          <w:szCs w:val="24"/>
        </w:rPr>
        <w:t>в</w:t>
      </w:r>
      <w:r w:rsidR="00133789" w:rsidRPr="00305E6F">
        <w:rPr>
          <w:rFonts w:eastAsia="Times New Roman"/>
          <w:b w:val="0"/>
          <w:snapToGrid/>
          <w:spacing w:val="57"/>
          <w:sz w:val="24"/>
          <w:szCs w:val="24"/>
        </w:rPr>
        <w:t xml:space="preserve"> </w:t>
      </w:r>
      <w:r w:rsidR="00133789" w:rsidRPr="00305E6F">
        <w:rPr>
          <w:rFonts w:eastAsia="Times New Roman"/>
          <w:b w:val="0"/>
          <w:snapToGrid/>
          <w:spacing w:val="1"/>
          <w:sz w:val="24"/>
          <w:szCs w:val="24"/>
        </w:rPr>
        <w:t>а</w:t>
      </w:r>
      <w:r w:rsidR="00133789" w:rsidRPr="00305E6F">
        <w:rPr>
          <w:rFonts w:eastAsia="Times New Roman"/>
          <w:b w:val="0"/>
          <w:snapToGrid/>
          <w:spacing w:val="-7"/>
          <w:sz w:val="24"/>
          <w:szCs w:val="24"/>
        </w:rPr>
        <w:t>у</w:t>
      </w:r>
      <w:r w:rsidR="00133789" w:rsidRPr="00305E6F">
        <w:rPr>
          <w:rFonts w:eastAsia="Times New Roman"/>
          <w:b w:val="0"/>
          <w:snapToGrid/>
          <w:spacing w:val="1"/>
          <w:sz w:val="24"/>
          <w:szCs w:val="24"/>
        </w:rPr>
        <w:t>кци</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е</w:t>
      </w:r>
      <w:r w:rsidR="00133789" w:rsidRPr="00305E6F">
        <w:rPr>
          <w:rFonts w:eastAsia="Times New Roman"/>
          <w:b w:val="0"/>
          <w:snapToGrid/>
          <w:spacing w:val="56"/>
          <w:sz w:val="24"/>
          <w:szCs w:val="24"/>
        </w:rPr>
        <w:t xml:space="preserve"> </w:t>
      </w:r>
      <w:r w:rsidR="00133789" w:rsidRPr="00305E6F">
        <w:rPr>
          <w:rFonts w:eastAsia="Times New Roman"/>
          <w:b w:val="0"/>
          <w:snapToGrid/>
          <w:sz w:val="24"/>
          <w:szCs w:val="24"/>
        </w:rPr>
        <w:t>в</w:t>
      </w:r>
      <w:r w:rsidR="00A36A09" w:rsidRPr="00305E6F">
        <w:rPr>
          <w:rFonts w:eastAsia="Times New Roman"/>
          <w:b w:val="0"/>
          <w:snapToGrid/>
          <w:sz w:val="24"/>
          <w:szCs w:val="24"/>
        </w:rPr>
        <w:t xml:space="preserve"> </w:t>
      </w:r>
      <w:r w:rsidR="00133789" w:rsidRPr="00305E6F">
        <w:rPr>
          <w:rFonts w:eastAsia="Times New Roman"/>
          <w:b w:val="0"/>
          <w:snapToGrid/>
          <w:sz w:val="24"/>
          <w:szCs w:val="24"/>
        </w:rPr>
        <w:t>элек</w:t>
      </w:r>
      <w:r w:rsidR="00133789" w:rsidRPr="00305E6F">
        <w:rPr>
          <w:rFonts w:eastAsia="Times New Roman"/>
          <w:b w:val="0"/>
          <w:snapToGrid/>
          <w:spacing w:val="1"/>
          <w:sz w:val="24"/>
          <w:szCs w:val="24"/>
        </w:rPr>
        <w:t>т</w:t>
      </w:r>
      <w:r w:rsidR="00133789" w:rsidRPr="00305E6F">
        <w:rPr>
          <w:rFonts w:eastAsia="Times New Roman"/>
          <w:b w:val="0"/>
          <w:snapToGrid/>
          <w:sz w:val="24"/>
          <w:szCs w:val="24"/>
        </w:rPr>
        <w:t>ро</w:t>
      </w:r>
      <w:r w:rsidR="00133789" w:rsidRPr="00305E6F">
        <w:rPr>
          <w:rFonts w:eastAsia="Times New Roman"/>
          <w:b w:val="0"/>
          <w:snapToGrid/>
          <w:spacing w:val="1"/>
          <w:sz w:val="24"/>
          <w:szCs w:val="24"/>
        </w:rPr>
        <w:t>нн</w:t>
      </w:r>
      <w:r w:rsidR="00133789" w:rsidRPr="00305E6F">
        <w:rPr>
          <w:rFonts w:eastAsia="Times New Roman"/>
          <w:b w:val="0"/>
          <w:snapToGrid/>
          <w:spacing w:val="-2"/>
          <w:sz w:val="24"/>
          <w:szCs w:val="24"/>
        </w:rPr>
        <w:t>о</w:t>
      </w:r>
      <w:r w:rsidR="00133789" w:rsidRPr="00305E6F">
        <w:rPr>
          <w:rFonts w:eastAsia="Times New Roman"/>
          <w:b w:val="0"/>
          <w:snapToGrid/>
          <w:sz w:val="24"/>
          <w:szCs w:val="24"/>
        </w:rPr>
        <w:t>й</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форм</w:t>
      </w:r>
      <w:r w:rsidR="00133789" w:rsidRPr="00305E6F">
        <w:rPr>
          <w:rFonts w:eastAsia="Times New Roman"/>
          <w:b w:val="0"/>
          <w:snapToGrid/>
          <w:spacing w:val="-1"/>
          <w:sz w:val="24"/>
          <w:szCs w:val="24"/>
        </w:rPr>
        <w:t>е</w:t>
      </w:r>
      <w:r w:rsidR="00133789" w:rsidRPr="00305E6F">
        <w:rPr>
          <w:rFonts w:eastAsia="Times New Roman"/>
          <w:b w:val="0"/>
          <w:snapToGrid/>
          <w:sz w:val="24"/>
          <w:szCs w:val="24"/>
        </w:rPr>
        <w:t>.</w:t>
      </w:r>
    </w:p>
    <w:p w:rsidR="00133789" w:rsidRPr="00305E6F" w:rsidRDefault="005C77A5" w:rsidP="00986EC1">
      <w:pPr>
        <w:widowControl w:val="0"/>
        <w:autoSpaceDE w:val="0"/>
        <w:autoSpaceDN w:val="0"/>
        <w:adjustRightInd w:val="0"/>
        <w:spacing w:line="240" w:lineRule="auto"/>
        <w:ind w:firstLine="709"/>
        <w:rPr>
          <w:rFonts w:eastAsia="Times New Roman"/>
          <w:i/>
          <w:snapToGrid/>
          <w:sz w:val="24"/>
          <w:szCs w:val="24"/>
        </w:rPr>
      </w:pPr>
      <w:r w:rsidRPr="00305E6F">
        <w:rPr>
          <w:rFonts w:eastAsia="Times New Roman"/>
          <w:b w:val="0"/>
          <w:bCs/>
          <w:snapToGrid/>
          <w:sz w:val="24"/>
          <w:szCs w:val="24"/>
        </w:rPr>
        <w:t>10</w:t>
      </w:r>
      <w:r w:rsidR="00133789" w:rsidRPr="00305E6F">
        <w:rPr>
          <w:rFonts w:eastAsia="Times New Roman"/>
          <w:b w:val="0"/>
          <w:bCs/>
          <w:snapToGrid/>
          <w:sz w:val="24"/>
          <w:szCs w:val="24"/>
        </w:rPr>
        <w:t>.2.1.</w:t>
      </w:r>
      <w:r w:rsidR="00133789" w:rsidRPr="00305E6F">
        <w:rPr>
          <w:rFonts w:eastAsia="Times New Roman"/>
          <w:bCs/>
          <w:snapToGrid/>
          <w:spacing w:val="4"/>
          <w:sz w:val="24"/>
          <w:szCs w:val="24"/>
        </w:rPr>
        <w:t xml:space="preserve"> </w:t>
      </w:r>
      <w:r w:rsidR="00133789" w:rsidRPr="00305E6F">
        <w:rPr>
          <w:rFonts w:eastAsia="Times New Roman"/>
          <w:b w:val="0"/>
          <w:snapToGrid/>
          <w:sz w:val="24"/>
          <w:szCs w:val="24"/>
        </w:rPr>
        <w:t>Ко</w:t>
      </w:r>
      <w:r w:rsidR="00133789" w:rsidRPr="00305E6F">
        <w:rPr>
          <w:rFonts w:eastAsia="Times New Roman"/>
          <w:b w:val="0"/>
          <w:snapToGrid/>
          <w:spacing w:val="-1"/>
          <w:sz w:val="24"/>
          <w:szCs w:val="24"/>
        </w:rPr>
        <w:t>м</w:t>
      </w:r>
      <w:r w:rsidR="00133789" w:rsidRPr="00305E6F">
        <w:rPr>
          <w:rFonts w:eastAsia="Times New Roman"/>
          <w:b w:val="0"/>
          <w:snapToGrid/>
          <w:spacing w:val="1"/>
          <w:sz w:val="24"/>
          <w:szCs w:val="24"/>
        </w:rPr>
        <w:t>и</w:t>
      </w:r>
      <w:r w:rsidR="00133789" w:rsidRPr="00305E6F">
        <w:rPr>
          <w:rFonts w:eastAsia="Times New Roman"/>
          <w:b w:val="0"/>
          <w:snapToGrid/>
          <w:spacing w:val="-1"/>
          <w:sz w:val="24"/>
          <w:szCs w:val="24"/>
        </w:rPr>
        <w:t>сс</w:t>
      </w:r>
      <w:r w:rsidR="00133789" w:rsidRPr="00305E6F">
        <w:rPr>
          <w:rFonts w:eastAsia="Times New Roman"/>
          <w:b w:val="0"/>
          <w:snapToGrid/>
          <w:spacing w:val="1"/>
          <w:sz w:val="24"/>
          <w:szCs w:val="24"/>
        </w:rPr>
        <w:t>и</w:t>
      </w:r>
      <w:r w:rsidR="00133789" w:rsidRPr="00305E6F">
        <w:rPr>
          <w:rFonts w:eastAsia="Times New Roman"/>
          <w:b w:val="0"/>
          <w:snapToGrid/>
          <w:sz w:val="24"/>
          <w:szCs w:val="24"/>
        </w:rPr>
        <w:t>я</w:t>
      </w:r>
      <w:r w:rsidR="00133789" w:rsidRPr="00305E6F">
        <w:rPr>
          <w:rFonts w:eastAsia="Times New Roman"/>
          <w:b w:val="0"/>
          <w:snapToGrid/>
          <w:spacing w:val="3"/>
          <w:sz w:val="24"/>
          <w:szCs w:val="24"/>
        </w:rPr>
        <w:t xml:space="preserve"> </w:t>
      </w:r>
      <w:r w:rsidR="00133789" w:rsidRPr="00305E6F">
        <w:rPr>
          <w:rFonts w:eastAsia="Times New Roman"/>
          <w:b w:val="0"/>
          <w:snapToGrid/>
          <w:sz w:val="24"/>
          <w:szCs w:val="24"/>
        </w:rPr>
        <w:t>р</w:t>
      </w:r>
      <w:r w:rsidR="00133789" w:rsidRPr="00305E6F">
        <w:rPr>
          <w:rFonts w:eastAsia="Times New Roman"/>
          <w:b w:val="0"/>
          <w:snapToGrid/>
          <w:spacing w:val="-1"/>
          <w:sz w:val="24"/>
          <w:szCs w:val="24"/>
        </w:rPr>
        <w:t>ассма</w:t>
      </w:r>
      <w:r w:rsidR="00133789" w:rsidRPr="00305E6F">
        <w:rPr>
          <w:rFonts w:eastAsia="Times New Roman"/>
          <w:b w:val="0"/>
          <w:snapToGrid/>
          <w:sz w:val="24"/>
          <w:szCs w:val="24"/>
        </w:rPr>
        <w:t>тр</w:t>
      </w:r>
      <w:r w:rsidR="00133789" w:rsidRPr="00305E6F">
        <w:rPr>
          <w:rFonts w:eastAsia="Times New Roman"/>
          <w:b w:val="0"/>
          <w:snapToGrid/>
          <w:spacing w:val="1"/>
          <w:sz w:val="24"/>
          <w:szCs w:val="24"/>
        </w:rPr>
        <w:t>и</w:t>
      </w:r>
      <w:r w:rsidR="00133789" w:rsidRPr="00305E6F">
        <w:rPr>
          <w:rFonts w:eastAsia="Times New Roman"/>
          <w:b w:val="0"/>
          <w:snapToGrid/>
          <w:sz w:val="24"/>
          <w:szCs w:val="24"/>
        </w:rPr>
        <w:t>в</w:t>
      </w:r>
      <w:r w:rsidR="00133789" w:rsidRPr="00305E6F">
        <w:rPr>
          <w:rFonts w:eastAsia="Times New Roman"/>
          <w:b w:val="0"/>
          <w:snapToGrid/>
          <w:spacing w:val="-1"/>
          <w:sz w:val="24"/>
          <w:szCs w:val="24"/>
        </w:rPr>
        <w:t>ае</w:t>
      </w:r>
      <w:r w:rsidR="00133789" w:rsidRPr="00305E6F">
        <w:rPr>
          <w:rFonts w:eastAsia="Times New Roman"/>
          <w:b w:val="0"/>
          <w:snapToGrid/>
          <w:sz w:val="24"/>
          <w:szCs w:val="24"/>
        </w:rPr>
        <w:t>т</w:t>
      </w:r>
      <w:r w:rsidR="00133789" w:rsidRPr="00305E6F">
        <w:rPr>
          <w:rFonts w:eastAsia="Times New Roman"/>
          <w:b w:val="0"/>
          <w:snapToGrid/>
          <w:spacing w:val="4"/>
          <w:sz w:val="24"/>
          <w:szCs w:val="24"/>
        </w:rPr>
        <w:t xml:space="preserve"> </w:t>
      </w:r>
      <w:r w:rsidR="00133789" w:rsidRPr="00305E6F">
        <w:rPr>
          <w:rFonts w:eastAsia="Times New Roman"/>
          <w:b w:val="0"/>
          <w:snapToGrid/>
          <w:spacing w:val="1"/>
          <w:sz w:val="24"/>
          <w:szCs w:val="24"/>
        </w:rPr>
        <w:t>п</w:t>
      </w:r>
      <w:r w:rsidR="00133789" w:rsidRPr="00305E6F">
        <w:rPr>
          <w:rFonts w:eastAsia="Times New Roman"/>
          <w:b w:val="0"/>
          <w:snapToGrid/>
          <w:spacing w:val="-1"/>
          <w:sz w:val="24"/>
          <w:szCs w:val="24"/>
        </w:rPr>
        <w:t>е</w:t>
      </w:r>
      <w:r w:rsidR="00133789" w:rsidRPr="00305E6F">
        <w:rPr>
          <w:rFonts w:eastAsia="Times New Roman"/>
          <w:b w:val="0"/>
          <w:snapToGrid/>
          <w:sz w:val="24"/>
          <w:szCs w:val="24"/>
        </w:rPr>
        <w:t>рв</w:t>
      </w:r>
      <w:r w:rsidR="00133789" w:rsidRPr="00305E6F">
        <w:rPr>
          <w:rFonts w:eastAsia="Times New Roman"/>
          <w:b w:val="0"/>
          <w:snapToGrid/>
          <w:spacing w:val="-1"/>
          <w:sz w:val="24"/>
          <w:szCs w:val="24"/>
        </w:rPr>
        <w:t>ы</w:t>
      </w:r>
      <w:r w:rsidR="00133789" w:rsidRPr="00305E6F">
        <w:rPr>
          <w:rFonts w:eastAsia="Times New Roman"/>
          <w:b w:val="0"/>
          <w:snapToGrid/>
          <w:sz w:val="24"/>
          <w:szCs w:val="24"/>
        </w:rPr>
        <w:t>е</w:t>
      </w:r>
      <w:r w:rsidR="00133789" w:rsidRPr="00305E6F">
        <w:rPr>
          <w:rFonts w:eastAsia="Times New Roman"/>
          <w:b w:val="0"/>
          <w:snapToGrid/>
          <w:spacing w:val="2"/>
          <w:sz w:val="24"/>
          <w:szCs w:val="24"/>
        </w:rPr>
        <w:t xml:space="preserve"> </w:t>
      </w:r>
      <w:r w:rsidR="00133789" w:rsidRPr="00305E6F">
        <w:rPr>
          <w:rFonts w:eastAsia="Times New Roman"/>
          <w:b w:val="0"/>
          <w:snapToGrid/>
          <w:spacing w:val="-1"/>
          <w:sz w:val="24"/>
          <w:szCs w:val="24"/>
        </w:rPr>
        <w:t>час</w:t>
      </w:r>
      <w:r w:rsidR="00133789" w:rsidRPr="00305E6F">
        <w:rPr>
          <w:rFonts w:eastAsia="Times New Roman"/>
          <w:b w:val="0"/>
          <w:snapToGrid/>
          <w:sz w:val="24"/>
          <w:szCs w:val="24"/>
        </w:rPr>
        <w:t>ти</w:t>
      </w:r>
      <w:r w:rsidR="00133789" w:rsidRPr="00305E6F">
        <w:rPr>
          <w:rFonts w:eastAsia="Times New Roman"/>
          <w:b w:val="0"/>
          <w:snapToGrid/>
          <w:spacing w:val="4"/>
          <w:sz w:val="24"/>
          <w:szCs w:val="24"/>
        </w:rPr>
        <w:t xml:space="preserve"> </w:t>
      </w:r>
      <w:r w:rsidR="00133789" w:rsidRPr="00305E6F">
        <w:rPr>
          <w:rFonts w:eastAsia="Times New Roman"/>
          <w:b w:val="0"/>
          <w:snapToGrid/>
          <w:spacing w:val="1"/>
          <w:sz w:val="24"/>
          <w:szCs w:val="24"/>
        </w:rPr>
        <w:t>з</w:t>
      </w:r>
      <w:r w:rsidR="00133789" w:rsidRPr="00305E6F">
        <w:rPr>
          <w:rFonts w:eastAsia="Times New Roman"/>
          <w:b w:val="0"/>
          <w:snapToGrid/>
          <w:spacing w:val="-1"/>
          <w:sz w:val="24"/>
          <w:szCs w:val="24"/>
        </w:rPr>
        <w:t>а</w:t>
      </w:r>
      <w:r w:rsidR="00133789" w:rsidRPr="00305E6F">
        <w:rPr>
          <w:rFonts w:eastAsia="Times New Roman"/>
          <w:b w:val="0"/>
          <w:snapToGrid/>
          <w:sz w:val="24"/>
          <w:szCs w:val="24"/>
        </w:rPr>
        <w:t>явки</w:t>
      </w:r>
      <w:r w:rsidR="00133789" w:rsidRPr="00305E6F">
        <w:rPr>
          <w:rFonts w:eastAsia="Times New Roman"/>
          <w:b w:val="0"/>
          <w:snapToGrid/>
          <w:spacing w:val="2"/>
          <w:sz w:val="24"/>
          <w:szCs w:val="24"/>
        </w:rPr>
        <w:t xml:space="preserve"> </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а</w:t>
      </w:r>
      <w:r w:rsidR="00133789" w:rsidRPr="00305E6F">
        <w:rPr>
          <w:rFonts w:eastAsia="Times New Roman"/>
          <w:b w:val="0"/>
          <w:snapToGrid/>
          <w:spacing w:val="2"/>
          <w:sz w:val="24"/>
          <w:szCs w:val="24"/>
        </w:rPr>
        <w:t xml:space="preserve"> </w:t>
      </w:r>
      <w:r w:rsidR="00133789" w:rsidRPr="00305E6F">
        <w:rPr>
          <w:rFonts w:eastAsia="Times New Roman"/>
          <w:b w:val="0"/>
          <w:snapToGrid/>
          <w:spacing w:val="-5"/>
          <w:sz w:val="24"/>
          <w:szCs w:val="24"/>
        </w:rPr>
        <w:t>у</w:t>
      </w:r>
      <w:r w:rsidR="00133789" w:rsidRPr="00305E6F">
        <w:rPr>
          <w:rFonts w:eastAsia="Times New Roman"/>
          <w:b w:val="0"/>
          <w:snapToGrid/>
          <w:spacing w:val="-1"/>
          <w:sz w:val="24"/>
          <w:szCs w:val="24"/>
        </w:rPr>
        <w:t>ч</w:t>
      </w:r>
      <w:r w:rsidR="00133789" w:rsidRPr="00305E6F">
        <w:rPr>
          <w:rFonts w:eastAsia="Times New Roman"/>
          <w:b w:val="0"/>
          <w:snapToGrid/>
          <w:spacing w:val="1"/>
          <w:sz w:val="24"/>
          <w:szCs w:val="24"/>
        </w:rPr>
        <w:t>а</w:t>
      </w:r>
      <w:r w:rsidR="00133789" w:rsidRPr="00305E6F">
        <w:rPr>
          <w:rFonts w:eastAsia="Times New Roman"/>
          <w:b w:val="0"/>
          <w:snapToGrid/>
          <w:spacing w:val="-1"/>
          <w:sz w:val="24"/>
          <w:szCs w:val="24"/>
        </w:rPr>
        <w:t>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и</w:t>
      </w:r>
      <w:r w:rsidR="00133789" w:rsidRPr="00305E6F">
        <w:rPr>
          <w:rFonts w:eastAsia="Times New Roman"/>
          <w:b w:val="0"/>
          <w:snapToGrid/>
          <w:sz w:val="24"/>
          <w:szCs w:val="24"/>
        </w:rPr>
        <w:t>е в</w:t>
      </w:r>
      <w:r w:rsidR="00133789" w:rsidRPr="00305E6F">
        <w:rPr>
          <w:rFonts w:eastAsia="Times New Roman"/>
          <w:b w:val="0"/>
          <w:snapToGrid/>
          <w:spacing w:val="3"/>
          <w:sz w:val="24"/>
          <w:szCs w:val="24"/>
        </w:rPr>
        <w:t xml:space="preserve"> </w:t>
      </w:r>
      <w:r w:rsidR="00133789" w:rsidRPr="00305E6F">
        <w:rPr>
          <w:rFonts w:eastAsia="Times New Roman"/>
          <w:b w:val="0"/>
          <w:snapToGrid/>
          <w:spacing w:val="1"/>
          <w:sz w:val="24"/>
          <w:szCs w:val="24"/>
        </w:rPr>
        <w:t>а</w:t>
      </w:r>
      <w:r w:rsidR="00133789" w:rsidRPr="00305E6F">
        <w:rPr>
          <w:rFonts w:eastAsia="Times New Roman"/>
          <w:b w:val="0"/>
          <w:snapToGrid/>
          <w:spacing w:val="-5"/>
          <w:sz w:val="24"/>
          <w:szCs w:val="24"/>
        </w:rPr>
        <w:t>у</w:t>
      </w:r>
      <w:r w:rsidR="00133789" w:rsidRPr="00305E6F">
        <w:rPr>
          <w:rFonts w:eastAsia="Times New Roman"/>
          <w:b w:val="0"/>
          <w:snapToGrid/>
          <w:spacing w:val="1"/>
          <w:sz w:val="24"/>
          <w:szCs w:val="24"/>
        </w:rPr>
        <w:t>кци</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е в элек</w:t>
      </w:r>
      <w:r w:rsidR="00133789" w:rsidRPr="00305E6F">
        <w:rPr>
          <w:rFonts w:eastAsia="Times New Roman"/>
          <w:b w:val="0"/>
          <w:snapToGrid/>
          <w:spacing w:val="1"/>
          <w:sz w:val="24"/>
          <w:szCs w:val="24"/>
        </w:rPr>
        <w:t>т</w:t>
      </w:r>
      <w:r w:rsidR="00133789" w:rsidRPr="00305E6F">
        <w:rPr>
          <w:rFonts w:eastAsia="Times New Roman"/>
          <w:b w:val="0"/>
          <w:snapToGrid/>
          <w:sz w:val="24"/>
          <w:szCs w:val="24"/>
        </w:rPr>
        <w:t>ро</w:t>
      </w:r>
      <w:r w:rsidR="00133789" w:rsidRPr="00305E6F">
        <w:rPr>
          <w:rFonts w:eastAsia="Times New Roman"/>
          <w:b w:val="0"/>
          <w:snapToGrid/>
          <w:spacing w:val="1"/>
          <w:sz w:val="24"/>
          <w:szCs w:val="24"/>
        </w:rPr>
        <w:t>нн</w:t>
      </w:r>
      <w:r w:rsidR="00133789" w:rsidRPr="00305E6F">
        <w:rPr>
          <w:rFonts w:eastAsia="Times New Roman"/>
          <w:b w:val="0"/>
          <w:snapToGrid/>
          <w:spacing w:val="-2"/>
          <w:sz w:val="24"/>
          <w:szCs w:val="24"/>
        </w:rPr>
        <w:t>о</w:t>
      </w:r>
      <w:r w:rsidR="00133789" w:rsidRPr="00305E6F">
        <w:rPr>
          <w:rFonts w:eastAsia="Times New Roman"/>
          <w:b w:val="0"/>
          <w:snapToGrid/>
          <w:sz w:val="24"/>
          <w:szCs w:val="24"/>
        </w:rPr>
        <w:t>й</w:t>
      </w:r>
      <w:r w:rsidR="00133789" w:rsidRPr="00305E6F">
        <w:rPr>
          <w:rFonts w:eastAsia="Times New Roman"/>
          <w:b w:val="0"/>
          <w:snapToGrid/>
          <w:spacing w:val="8"/>
          <w:sz w:val="24"/>
          <w:szCs w:val="24"/>
        </w:rPr>
        <w:t xml:space="preserve"> </w:t>
      </w:r>
      <w:r w:rsidR="00133789" w:rsidRPr="00305E6F">
        <w:rPr>
          <w:rFonts w:eastAsia="Times New Roman"/>
          <w:b w:val="0"/>
          <w:snapToGrid/>
          <w:sz w:val="24"/>
          <w:szCs w:val="24"/>
        </w:rPr>
        <w:t>форм</w:t>
      </w:r>
      <w:r w:rsidR="00133789" w:rsidRPr="00305E6F">
        <w:rPr>
          <w:rFonts w:eastAsia="Times New Roman"/>
          <w:b w:val="0"/>
          <w:snapToGrid/>
          <w:spacing w:val="-1"/>
          <w:sz w:val="24"/>
          <w:szCs w:val="24"/>
        </w:rPr>
        <w:t>е</w:t>
      </w:r>
      <w:r w:rsidR="00133789" w:rsidRPr="00305E6F">
        <w:rPr>
          <w:rFonts w:eastAsia="Times New Roman"/>
          <w:b w:val="0"/>
          <w:snapToGrid/>
          <w:sz w:val="24"/>
          <w:szCs w:val="24"/>
        </w:rPr>
        <w:t>,</w:t>
      </w:r>
      <w:r w:rsidR="00133789" w:rsidRPr="00305E6F">
        <w:rPr>
          <w:rFonts w:eastAsia="Times New Roman"/>
          <w:b w:val="0"/>
          <w:snapToGrid/>
          <w:spacing w:val="4"/>
          <w:sz w:val="24"/>
          <w:szCs w:val="24"/>
        </w:rPr>
        <w:t xml:space="preserve"> </w:t>
      </w:r>
      <w:r w:rsidR="00A36A09" w:rsidRPr="00305E6F">
        <w:rPr>
          <w:rFonts w:eastAsia="Times New Roman"/>
          <w:b w:val="0"/>
          <w:snapToGrid/>
          <w:spacing w:val="4"/>
          <w:sz w:val="24"/>
          <w:szCs w:val="24"/>
        </w:rPr>
        <w:t xml:space="preserve">в соответствии с частью 1 статьи </w:t>
      </w:r>
      <w:r w:rsidR="00F56F26">
        <w:rPr>
          <w:rFonts w:eastAsia="Times New Roman"/>
          <w:b w:val="0"/>
          <w:snapToGrid/>
          <w:spacing w:val="4"/>
          <w:sz w:val="24"/>
          <w:szCs w:val="24"/>
        </w:rPr>
        <w:t>41</w:t>
      </w:r>
      <w:r w:rsidR="00A36A09" w:rsidRPr="00305E6F">
        <w:rPr>
          <w:rFonts w:eastAsia="Times New Roman"/>
          <w:b w:val="0"/>
          <w:snapToGrid/>
          <w:spacing w:val="4"/>
          <w:sz w:val="24"/>
          <w:szCs w:val="24"/>
        </w:rPr>
        <w:t xml:space="preserve"> Положения о закупках, на соответствие </w:t>
      </w:r>
      <w:r w:rsidR="00A36A09" w:rsidRPr="00305E6F">
        <w:rPr>
          <w:rFonts w:eastAsia="Times New Roman"/>
          <w:b w:val="0"/>
          <w:snapToGrid/>
          <w:spacing w:val="-5"/>
          <w:sz w:val="24"/>
          <w:szCs w:val="24"/>
        </w:rPr>
        <w:t>у</w:t>
      </w:r>
      <w:r w:rsidR="00A36A09" w:rsidRPr="00305E6F">
        <w:rPr>
          <w:rFonts w:eastAsia="Times New Roman"/>
          <w:b w:val="0"/>
          <w:snapToGrid/>
          <w:spacing w:val="1"/>
          <w:sz w:val="24"/>
          <w:szCs w:val="24"/>
        </w:rPr>
        <w:t>ч</w:t>
      </w:r>
      <w:r w:rsidR="00A36A09" w:rsidRPr="00305E6F">
        <w:rPr>
          <w:rFonts w:eastAsia="Times New Roman"/>
          <w:b w:val="0"/>
          <w:snapToGrid/>
          <w:spacing w:val="-1"/>
          <w:sz w:val="24"/>
          <w:szCs w:val="24"/>
        </w:rPr>
        <w:t>ас</w:t>
      </w:r>
      <w:r w:rsidR="00A36A09" w:rsidRPr="00305E6F">
        <w:rPr>
          <w:rFonts w:eastAsia="Times New Roman"/>
          <w:b w:val="0"/>
          <w:snapToGrid/>
          <w:sz w:val="24"/>
          <w:szCs w:val="24"/>
        </w:rPr>
        <w:t>т</w:t>
      </w:r>
      <w:r w:rsidR="00A36A09" w:rsidRPr="00305E6F">
        <w:rPr>
          <w:rFonts w:eastAsia="Times New Roman"/>
          <w:b w:val="0"/>
          <w:snapToGrid/>
          <w:spacing w:val="1"/>
          <w:sz w:val="24"/>
          <w:szCs w:val="24"/>
        </w:rPr>
        <w:t>ник</w:t>
      </w:r>
      <w:r w:rsidR="00A36A09" w:rsidRPr="00305E6F">
        <w:rPr>
          <w:rFonts w:eastAsia="Times New Roman"/>
          <w:b w:val="0"/>
          <w:snapToGrid/>
          <w:spacing w:val="-2"/>
          <w:sz w:val="24"/>
          <w:szCs w:val="24"/>
        </w:rPr>
        <w:t>о</w:t>
      </w:r>
      <w:r w:rsidR="00A36A09" w:rsidRPr="00305E6F">
        <w:rPr>
          <w:rFonts w:eastAsia="Times New Roman"/>
          <w:b w:val="0"/>
          <w:snapToGrid/>
          <w:sz w:val="24"/>
          <w:szCs w:val="24"/>
        </w:rPr>
        <w:t>в</w:t>
      </w:r>
      <w:r w:rsidR="00A36A09" w:rsidRPr="00305E6F">
        <w:rPr>
          <w:rFonts w:eastAsia="Times New Roman"/>
          <w:b w:val="0"/>
          <w:snapToGrid/>
          <w:spacing w:val="11"/>
          <w:sz w:val="24"/>
          <w:szCs w:val="24"/>
        </w:rPr>
        <w:t xml:space="preserve"> </w:t>
      </w:r>
      <w:r w:rsidR="00FE44BD" w:rsidRPr="00305E6F">
        <w:rPr>
          <w:rFonts w:eastAsia="Courier New"/>
          <w:b w:val="0"/>
          <w:bCs/>
          <w:snapToGrid/>
          <w:color w:val="000000"/>
          <w:sz w:val="24"/>
          <w:szCs w:val="24"/>
        </w:rPr>
        <w:t>процедуры закупки</w:t>
      </w:r>
      <w:r w:rsidR="00FE44BD" w:rsidRPr="00305E6F">
        <w:rPr>
          <w:rFonts w:eastAsia="Times New Roman"/>
          <w:b w:val="0"/>
          <w:snapToGrid/>
          <w:spacing w:val="4"/>
          <w:sz w:val="24"/>
          <w:szCs w:val="24"/>
        </w:rPr>
        <w:t xml:space="preserve"> </w:t>
      </w:r>
      <w:r w:rsidR="00A36A09" w:rsidRPr="00305E6F">
        <w:rPr>
          <w:rFonts w:eastAsia="Times New Roman"/>
          <w:b w:val="0"/>
          <w:snapToGrid/>
          <w:spacing w:val="4"/>
          <w:sz w:val="24"/>
          <w:szCs w:val="24"/>
        </w:rPr>
        <w:t xml:space="preserve">требованиям, </w:t>
      </w:r>
      <w:r w:rsidR="00A36A09" w:rsidRPr="00305E6F">
        <w:rPr>
          <w:rFonts w:eastAsia="Times New Roman"/>
          <w:b w:val="0"/>
          <w:snapToGrid/>
          <w:spacing w:val="7"/>
          <w:sz w:val="24"/>
          <w:szCs w:val="24"/>
        </w:rPr>
        <w:t xml:space="preserve">установленным </w:t>
      </w:r>
      <w:r w:rsidR="00133789" w:rsidRPr="00305E6F">
        <w:rPr>
          <w:rFonts w:eastAsia="Times New Roman"/>
          <w:b w:val="0"/>
          <w:snapToGrid/>
          <w:sz w:val="24"/>
          <w:szCs w:val="24"/>
        </w:rPr>
        <w:t>до</w:t>
      </w:r>
      <w:r w:rsidR="00133789" w:rsidRPr="00305E6F">
        <w:rPr>
          <w:rFonts w:eastAsia="Times New Roman"/>
          <w:b w:val="0"/>
          <w:snapToGrid/>
          <w:spacing w:val="3"/>
          <w:sz w:val="24"/>
          <w:szCs w:val="24"/>
        </w:rPr>
        <w:t>к</w:t>
      </w:r>
      <w:r w:rsidR="00133789" w:rsidRPr="00305E6F">
        <w:rPr>
          <w:rFonts w:eastAsia="Times New Roman"/>
          <w:b w:val="0"/>
          <w:snapToGrid/>
          <w:spacing w:val="-7"/>
          <w:sz w:val="24"/>
          <w:szCs w:val="24"/>
        </w:rPr>
        <w:t>у</w:t>
      </w:r>
      <w:r w:rsidR="00133789" w:rsidRPr="00305E6F">
        <w:rPr>
          <w:rFonts w:eastAsia="Times New Roman"/>
          <w:b w:val="0"/>
          <w:snapToGrid/>
          <w:spacing w:val="1"/>
          <w:sz w:val="24"/>
          <w:szCs w:val="24"/>
        </w:rPr>
        <w:t>м</w:t>
      </w:r>
      <w:r w:rsidR="00133789" w:rsidRPr="00305E6F">
        <w:rPr>
          <w:rFonts w:eastAsia="Times New Roman"/>
          <w:b w:val="0"/>
          <w:snapToGrid/>
          <w:spacing w:val="-1"/>
          <w:sz w:val="24"/>
          <w:szCs w:val="24"/>
        </w:rPr>
        <w:t>е</w:t>
      </w:r>
      <w:r w:rsidR="00133789" w:rsidRPr="00305E6F">
        <w:rPr>
          <w:rFonts w:eastAsia="Times New Roman"/>
          <w:b w:val="0"/>
          <w:snapToGrid/>
          <w:spacing w:val="1"/>
          <w:sz w:val="24"/>
          <w:szCs w:val="24"/>
        </w:rPr>
        <w:t>н</w:t>
      </w:r>
      <w:r w:rsidR="00133789" w:rsidRPr="00305E6F">
        <w:rPr>
          <w:rFonts w:eastAsia="Times New Roman"/>
          <w:b w:val="0"/>
          <w:snapToGrid/>
          <w:spacing w:val="7"/>
          <w:sz w:val="24"/>
          <w:szCs w:val="24"/>
        </w:rPr>
        <w:t>т</w:t>
      </w:r>
      <w:r w:rsidR="00133789" w:rsidRPr="00305E6F">
        <w:rPr>
          <w:rFonts w:eastAsia="Times New Roman"/>
          <w:b w:val="0"/>
          <w:snapToGrid/>
          <w:spacing w:val="-1"/>
          <w:sz w:val="24"/>
          <w:szCs w:val="24"/>
        </w:rPr>
        <w:t>а</w:t>
      </w:r>
      <w:r w:rsidR="00133789" w:rsidRPr="00305E6F">
        <w:rPr>
          <w:rFonts w:eastAsia="Times New Roman"/>
          <w:b w:val="0"/>
          <w:snapToGrid/>
          <w:spacing w:val="1"/>
          <w:sz w:val="24"/>
          <w:szCs w:val="24"/>
        </w:rPr>
        <w:t>ци</w:t>
      </w:r>
      <w:r w:rsidR="00133789" w:rsidRPr="00305E6F">
        <w:rPr>
          <w:rFonts w:eastAsia="Times New Roman"/>
          <w:b w:val="0"/>
          <w:snapToGrid/>
          <w:spacing w:val="-1"/>
          <w:sz w:val="24"/>
          <w:szCs w:val="24"/>
        </w:rPr>
        <w:t>е</w:t>
      </w:r>
      <w:r w:rsidR="00133789" w:rsidRPr="00305E6F">
        <w:rPr>
          <w:rFonts w:eastAsia="Times New Roman"/>
          <w:b w:val="0"/>
          <w:snapToGrid/>
          <w:sz w:val="24"/>
          <w:szCs w:val="24"/>
        </w:rPr>
        <w:t>й об</w:t>
      </w:r>
      <w:r w:rsidR="00133789" w:rsidRPr="00305E6F">
        <w:rPr>
          <w:rFonts w:eastAsia="Times New Roman"/>
          <w:b w:val="0"/>
          <w:snapToGrid/>
          <w:spacing w:val="2"/>
          <w:sz w:val="24"/>
          <w:szCs w:val="24"/>
        </w:rPr>
        <w:t xml:space="preserve"> </w:t>
      </w:r>
      <w:r w:rsidR="00133789" w:rsidRPr="00305E6F">
        <w:rPr>
          <w:rFonts w:eastAsia="Times New Roman"/>
          <w:b w:val="0"/>
          <w:snapToGrid/>
          <w:spacing w:val="1"/>
          <w:sz w:val="24"/>
          <w:szCs w:val="24"/>
        </w:rPr>
        <w:t>а</w:t>
      </w:r>
      <w:r w:rsidR="00133789" w:rsidRPr="00305E6F">
        <w:rPr>
          <w:rFonts w:eastAsia="Times New Roman"/>
          <w:b w:val="0"/>
          <w:snapToGrid/>
          <w:spacing w:val="-7"/>
          <w:sz w:val="24"/>
          <w:szCs w:val="24"/>
        </w:rPr>
        <w:t>у</w:t>
      </w:r>
      <w:r w:rsidR="00133789" w:rsidRPr="00305E6F">
        <w:rPr>
          <w:rFonts w:eastAsia="Times New Roman"/>
          <w:b w:val="0"/>
          <w:snapToGrid/>
          <w:spacing w:val="1"/>
          <w:sz w:val="24"/>
          <w:szCs w:val="24"/>
        </w:rPr>
        <w:t>кци</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е</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в элек</w:t>
      </w:r>
      <w:r w:rsidR="00133789" w:rsidRPr="00305E6F">
        <w:rPr>
          <w:rFonts w:eastAsia="Times New Roman"/>
          <w:b w:val="0"/>
          <w:snapToGrid/>
          <w:spacing w:val="1"/>
          <w:sz w:val="24"/>
          <w:szCs w:val="24"/>
        </w:rPr>
        <w:t>т</w:t>
      </w:r>
      <w:r w:rsidR="00133789" w:rsidRPr="00305E6F">
        <w:rPr>
          <w:rFonts w:eastAsia="Times New Roman"/>
          <w:b w:val="0"/>
          <w:snapToGrid/>
          <w:sz w:val="24"/>
          <w:szCs w:val="24"/>
        </w:rPr>
        <w:t>ро</w:t>
      </w:r>
      <w:r w:rsidR="00133789" w:rsidRPr="00305E6F">
        <w:rPr>
          <w:rFonts w:eastAsia="Times New Roman"/>
          <w:b w:val="0"/>
          <w:snapToGrid/>
          <w:spacing w:val="1"/>
          <w:sz w:val="24"/>
          <w:szCs w:val="24"/>
        </w:rPr>
        <w:t>нн</w:t>
      </w:r>
      <w:r w:rsidR="00133789" w:rsidRPr="00305E6F">
        <w:rPr>
          <w:rFonts w:eastAsia="Times New Roman"/>
          <w:b w:val="0"/>
          <w:snapToGrid/>
          <w:spacing w:val="-2"/>
          <w:sz w:val="24"/>
          <w:szCs w:val="24"/>
        </w:rPr>
        <w:t>о</w:t>
      </w:r>
      <w:r w:rsidR="00133789" w:rsidRPr="00305E6F">
        <w:rPr>
          <w:rFonts w:eastAsia="Times New Roman"/>
          <w:b w:val="0"/>
          <w:snapToGrid/>
          <w:sz w:val="24"/>
          <w:szCs w:val="24"/>
        </w:rPr>
        <w:t>й</w:t>
      </w:r>
      <w:r w:rsidR="00133789" w:rsidRPr="00305E6F">
        <w:rPr>
          <w:rFonts w:eastAsia="Times New Roman"/>
          <w:b w:val="0"/>
          <w:snapToGrid/>
          <w:spacing w:val="13"/>
          <w:sz w:val="24"/>
          <w:szCs w:val="24"/>
        </w:rPr>
        <w:t xml:space="preserve"> </w:t>
      </w:r>
      <w:r w:rsidR="00133789" w:rsidRPr="00305E6F">
        <w:rPr>
          <w:rFonts w:eastAsia="Times New Roman"/>
          <w:b w:val="0"/>
          <w:snapToGrid/>
          <w:sz w:val="24"/>
          <w:szCs w:val="24"/>
        </w:rPr>
        <w:t>форме</w:t>
      </w:r>
      <w:r w:rsidR="00133789" w:rsidRPr="00305E6F">
        <w:rPr>
          <w:rFonts w:eastAsia="Times New Roman"/>
          <w:b w:val="0"/>
          <w:snapToGrid/>
          <w:spacing w:val="8"/>
          <w:sz w:val="24"/>
          <w:szCs w:val="24"/>
        </w:rPr>
        <w:t xml:space="preserve"> </w:t>
      </w:r>
      <w:r w:rsidR="00133789" w:rsidRPr="00305E6F">
        <w:rPr>
          <w:rFonts w:eastAsia="Times New Roman"/>
          <w:b w:val="0"/>
          <w:snapToGrid/>
          <w:sz w:val="24"/>
          <w:szCs w:val="24"/>
        </w:rPr>
        <w:t>в</w:t>
      </w:r>
      <w:r w:rsidR="00133789" w:rsidRPr="00305E6F">
        <w:rPr>
          <w:rFonts w:eastAsia="Times New Roman"/>
          <w:b w:val="0"/>
          <w:snapToGrid/>
          <w:spacing w:val="28"/>
          <w:sz w:val="24"/>
          <w:szCs w:val="24"/>
        </w:rPr>
        <w:t xml:space="preserve"> </w:t>
      </w:r>
      <w:r w:rsidR="00133789" w:rsidRPr="00305E6F">
        <w:rPr>
          <w:rFonts w:eastAsia="Times New Roman"/>
          <w:i/>
          <w:snapToGrid/>
          <w:sz w:val="24"/>
          <w:szCs w:val="24"/>
        </w:rPr>
        <w:t>Информ</w:t>
      </w:r>
      <w:r w:rsidR="00133789" w:rsidRPr="00305E6F">
        <w:rPr>
          <w:rFonts w:eastAsia="Times New Roman"/>
          <w:i/>
          <w:snapToGrid/>
          <w:spacing w:val="-1"/>
          <w:sz w:val="24"/>
          <w:szCs w:val="24"/>
        </w:rPr>
        <w:t>а</w:t>
      </w:r>
      <w:r w:rsidR="00133789" w:rsidRPr="00305E6F">
        <w:rPr>
          <w:rFonts w:eastAsia="Times New Roman"/>
          <w:i/>
          <w:snapToGrid/>
          <w:sz w:val="24"/>
          <w:szCs w:val="24"/>
        </w:rPr>
        <w:t>ционной к</w:t>
      </w:r>
      <w:r w:rsidR="00133789" w:rsidRPr="00305E6F">
        <w:rPr>
          <w:rFonts w:eastAsia="Times New Roman"/>
          <w:i/>
          <w:snapToGrid/>
          <w:spacing w:val="-1"/>
          <w:sz w:val="24"/>
          <w:szCs w:val="24"/>
        </w:rPr>
        <w:t>а</w:t>
      </w:r>
      <w:r w:rsidR="00133789" w:rsidRPr="00305E6F">
        <w:rPr>
          <w:rFonts w:eastAsia="Times New Roman"/>
          <w:i/>
          <w:snapToGrid/>
          <w:sz w:val="24"/>
          <w:szCs w:val="24"/>
        </w:rPr>
        <w:t>рт</w:t>
      </w:r>
      <w:r w:rsidR="00E15A7C" w:rsidRPr="00305E6F">
        <w:rPr>
          <w:rFonts w:eastAsia="Times New Roman"/>
          <w:i/>
          <w:snapToGrid/>
          <w:sz w:val="24"/>
          <w:szCs w:val="24"/>
        </w:rPr>
        <w:t>е</w:t>
      </w:r>
      <w:r w:rsidR="00A36A09" w:rsidRPr="00305E6F">
        <w:rPr>
          <w:rFonts w:eastAsia="Times New Roman"/>
          <w:i/>
          <w:snapToGrid/>
          <w:sz w:val="24"/>
          <w:szCs w:val="24"/>
        </w:rPr>
        <w:t xml:space="preserve"> аукциона в электронной форме</w:t>
      </w:r>
      <w:r w:rsidR="00133789" w:rsidRPr="00305E6F">
        <w:rPr>
          <w:rFonts w:eastAsia="Times New Roman"/>
          <w:bCs/>
          <w:i/>
          <w:snapToGrid/>
          <w:sz w:val="24"/>
          <w:szCs w:val="24"/>
        </w:rPr>
        <w:t>.</w:t>
      </w:r>
    </w:p>
    <w:p w:rsidR="00133789" w:rsidRPr="00305E6F" w:rsidRDefault="005C77A5" w:rsidP="00A36A09">
      <w:pPr>
        <w:widowControl w:val="0"/>
        <w:autoSpaceDE w:val="0"/>
        <w:autoSpaceDN w:val="0"/>
        <w:adjustRightInd w:val="0"/>
        <w:spacing w:line="267" w:lineRule="exact"/>
        <w:ind w:firstLine="709"/>
        <w:rPr>
          <w:rFonts w:eastAsia="Times New Roman"/>
          <w:b w:val="0"/>
          <w:snapToGrid/>
          <w:sz w:val="24"/>
          <w:szCs w:val="24"/>
        </w:rPr>
      </w:pPr>
      <w:r w:rsidRPr="00305E6F">
        <w:rPr>
          <w:rFonts w:eastAsia="Times New Roman"/>
          <w:b w:val="0"/>
          <w:bCs/>
          <w:snapToGrid/>
          <w:sz w:val="24"/>
          <w:szCs w:val="24"/>
        </w:rPr>
        <w:t>10</w:t>
      </w:r>
      <w:r w:rsidR="00133789" w:rsidRPr="00305E6F">
        <w:rPr>
          <w:rFonts w:eastAsia="Times New Roman"/>
          <w:b w:val="0"/>
          <w:bCs/>
          <w:snapToGrid/>
          <w:sz w:val="24"/>
          <w:szCs w:val="24"/>
        </w:rPr>
        <w:t>.2.2</w:t>
      </w:r>
      <w:r w:rsidR="00133789" w:rsidRPr="00305E6F">
        <w:rPr>
          <w:rFonts w:eastAsia="Times New Roman"/>
          <w:b w:val="0"/>
          <w:snapToGrid/>
          <w:sz w:val="24"/>
          <w:szCs w:val="24"/>
        </w:rPr>
        <w:t>. На</w:t>
      </w:r>
      <w:r w:rsidR="00133789" w:rsidRPr="00305E6F">
        <w:rPr>
          <w:rFonts w:eastAsia="Times New Roman"/>
          <w:b w:val="0"/>
          <w:snapToGrid/>
          <w:spacing w:val="1"/>
          <w:sz w:val="24"/>
          <w:szCs w:val="24"/>
        </w:rPr>
        <w:t xml:space="preserve"> </w:t>
      </w:r>
      <w:r w:rsidR="00133789" w:rsidRPr="00305E6F">
        <w:rPr>
          <w:rFonts w:eastAsia="Times New Roman"/>
          <w:b w:val="0"/>
          <w:snapToGrid/>
          <w:spacing w:val="2"/>
          <w:sz w:val="24"/>
          <w:szCs w:val="24"/>
        </w:rPr>
        <w:t>о</w:t>
      </w:r>
      <w:r w:rsidR="00133789" w:rsidRPr="00305E6F">
        <w:rPr>
          <w:rFonts w:eastAsia="Times New Roman"/>
          <w:b w:val="0"/>
          <w:snapToGrid/>
          <w:spacing w:val="-1"/>
          <w:sz w:val="24"/>
          <w:szCs w:val="24"/>
        </w:rPr>
        <w:t>с</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ов</w:t>
      </w:r>
      <w:r w:rsidR="00133789" w:rsidRPr="00305E6F">
        <w:rPr>
          <w:rFonts w:eastAsia="Times New Roman"/>
          <w:b w:val="0"/>
          <w:snapToGrid/>
          <w:spacing w:val="-1"/>
          <w:sz w:val="24"/>
          <w:szCs w:val="24"/>
        </w:rPr>
        <w:t>а</w:t>
      </w:r>
      <w:r w:rsidR="00133789" w:rsidRPr="00305E6F">
        <w:rPr>
          <w:rFonts w:eastAsia="Times New Roman"/>
          <w:b w:val="0"/>
          <w:snapToGrid/>
          <w:spacing w:val="1"/>
          <w:sz w:val="24"/>
          <w:szCs w:val="24"/>
        </w:rPr>
        <w:t>ни</w:t>
      </w:r>
      <w:r w:rsidR="00133789" w:rsidRPr="00305E6F">
        <w:rPr>
          <w:rFonts w:eastAsia="Times New Roman"/>
          <w:b w:val="0"/>
          <w:snapToGrid/>
          <w:sz w:val="24"/>
          <w:szCs w:val="24"/>
        </w:rPr>
        <w:t>и</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р</w:t>
      </w:r>
      <w:r w:rsidR="00133789" w:rsidRPr="00305E6F">
        <w:rPr>
          <w:rFonts w:eastAsia="Times New Roman"/>
          <w:b w:val="0"/>
          <w:snapToGrid/>
          <w:spacing w:val="-1"/>
          <w:sz w:val="24"/>
          <w:szCs w:val="24"/>
        </w:rPr>
        <w:t>е</w:t>
      </w:r>
      <w:r w:rsidR="00133789" w:rsidRPr="00305E6F">
        <w:rPr>
          <w:rFonts w:eastAsia="Times New Roman"/>
          <w:b w:val="0"/>
          <w:snapToGrid/>
          <w:spacing w:val="3"/>
          <w:sz w:val="24"/>
          <w:szCs w:val="24"/>
        </w:rPr>
        <w:t>з</w:t>
      </w:r>
      <w:r w:rsidR="00133789" w:rsidRPr="00305E6F">
        <w:rPr>
          <w:rFonts w:eastAsia="Times New Roman"/>
          <w:b w:val="0"/>
          <w:snapToGrid/>
          <w:spacing w:val="-5"/>
          <w:sz w:val="24"/>
          <w:szCs w:val="24"/>
        </w:rPr>
        <w:t>у</w:t>
      </w:r>
      <w:r w:rsidR="00133789" w:rsidRPr="00305E6F">
        <w:rPr>
          <w:rFonts w:eastAsia="Times New Roman"/>
          <w:b w:val="0"/>
          <w:snapToGrid/>
          <w:sz w:val="24"/>
          <w:szCs w:val="24"/>
        </w:rPr>
        <w:t>л</w:t>
      </w:r>
      <w:r w:rsidR="00133789" w:rsidRPr="00305E6F">
        <w:rPr>
          <w:rFonts w:eastAsia="Times New Roman"/>
          <w:b w:val="0"/>
          <w:snapToGrid/>
          <w:spacing w:val="1"/>
          <w:sz w:val="24"/>
          <w:szCs w:val="24"/>
        </w:rPr>
        <w:t>ь</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а</w:t>
      </w:r>
      <w:r w:rsidR="00133789" w:rsidRPr="00305E6F">
        <w:rPr>
          <w:rFonts w:eastAsia="Times New Roman"/>
          <w:b w:val="0"/>
          <w:snapToGrid/>
          <w:sz w:val="24"/>
          <w:szCs w:val="24"/>
        </w:rPr>
        <w:t xml:space="preserve">тов </w:t>
      </w:r>
      <w:r w:rsidR="00133789" w:rsidRPr="00305E6F">
        <w:rPr>
          <w:rFonts w:eastAsia="Times New Roman"/>
          <w:b w:val="0"/>
          <w:snapToGrid/>
          <w:spacing w:val="2"/>
          <w:sz w:val="24"/>
          <w:szCs w:val="24"/>
        </w:rPr>
        <w:t>р</w:t>
      </w:r>
      <w:r w:rsidR="00133789" w:rsidRPr="00305E6F">
        <w:rPr>
          <w:rFonts w:eastAsia="Times New Roman"/>
          <w:b w:val="0"/>
          <w:snapToGrid/>
          <w:spacing w:val="-1"/>
          <w:sz w:val="24"/>
          <w:szCs w:val="24"/>
        </w:rPr>
        <w:t>ас</w:t>
      </w:r>
      <w:r w:rsidR="00133789" w:rsidRPr="00305E6F">
        <w:rPr>
          <w:rFonts w:eastAsia="Times New Roman"/>
          <w:b w:val="0"/>
          <w:snapToGrid/>
          <w:spacing w:val="1"/>
          <w:sz w:val="24"/>
          <w:szCs w:val="24"/>
        </w:rPr>
        <w:t>с</w:t>
      </w:r>
      <w:r w:rsidR="00133789" w:rsidRPr="00305E6F">
        <w:rPr>
          <w:rFonts w:eastAsia="Times New Roman"/>
          <w:b w:val="0"/>
          <w:snapToGrid/>
          <w:spacing w:val="-1"/>
          <w:sz w:val="24"/>
          <w:szCs w:val="24"/>
        </w:rPr>
        <w:t>м</w:t>
      </w:r>
      <w:r w:rsidR="00133789" w:rsidRPr="00305E6F">
        <w:rPr>
          <w:rFonts w:eastAsia="Times New Roman"/>
          <w:b w:val="0"/>
          <w:snapToGrid/>
          <w:sz w:val="24"/>
          <w:szCs w:val="24"/>
        </w:rPr>
        <w:t>отр</w:t>
      </w:r>
      <w:r w:rsidR="00133789" w:rsidRPr="00305E6F">
        <w:rPr>
          <w:rFonts w:eastAsia="Times New Roman"/>
          <w:b w:val="0"/>
          <w:snapToGrid/>
          <w:spacing w:val="-1"/>
          <w:sz w:val="24"/>
          <w:szCs w:val="24"/>
        </w:rPr>
        <w:t>е</w:t>
      </w:r>
      <w:r w:rsidR="00133789" w:rsidRPr="00305E6F">
        <w:rPr>
          <w:rFonts w:eastAsia="Times New Roman"/>
          <w:b w:val="0"/>
          <w:snapToGrid/>
          <w:spacing w:val="1"/>
          <w:sz w:val="24"/>
          <w:szCs w:val="24"/>
        </w:rPr>
        <w:t>ни</w:t>
      </w:r>
      <w:r w:rsidR="00133789" w:rsidRPr="00305E6F">
        <w:rPr>
          <w:rFonts w:eastAsia="Times New Roman"/>
          <w:b w:val="0"/>
          <w:snapToGrid/>
          <w:sz w:val="24"/>
          <w:szCs w:val="24"/>
        </w:rPr>
        <w:t xml:space="preserve">я </w:t>
      </w:r>
      <w:r w:rsidR="00A36A09" w:rsidRPr="00305E6F">
        <w:rPr>
          <w:rFonts w:eastAsia="Times New Roman"/>
          <w:b w:val="0"/>
          <w:snapToGrid/>
          <w:sz w:val="24"/>
          <w:szCs w:val="24"/>
        </w:rPr>
        <w:t xml:space="preserve">первых частей </w:t>
      </w:r>
      <w:r w:rsidR="00133789" w:rsidRPr="00305E6F">
        <w:rPr>
          <w:rFonts w:eastAsia="Times New Roman"/>
          <w:b w:val="0"/>
          <w:snapToGrid/>
          <w:spacing w:val="1"/>
          <w:sz w:val="24"/>
          <w:szCs w:val="24"/>
        </w:rPr>
        <w:t>з</w:t>
      </w:r>
      <w:r w:rsidR="00133789" w:rsidRPr="00305E6F">
        <w:rPr>
          <w:rFonts w:eastAsia="Times New Roman"/>
          <w:b w:val="0"/>
          <w:snapToGrid/>
          <w:spacing w:val="-1"/>
          <w:sz w:val="24"/>
          <w:szCs w:val="24"/>
        </w:rPr>
        <w:t>а</w:t>
      </w:r>
      <w:r w:rsidR="00133789" w:rsidRPr="00305E6F">
        <w:rPr>
          <w:rFonts w:eastAsia="Times New Roman"/>
          <w:b w:val="0"/>
          <w:snapToGrid/>
          <w:sz w:val="24"/>
          <w:szCs w:val="24"/>
        </w:rPr>
        <w:t xml:space="preserve">явок </w:t>
      </w:r>
      <w:r w:rsidR="00133789" w:rsidRPr="00305E6F">
        <w:rPr>
          <w:rFonts w:eastAsia="Times New Roman"/>
          <w:b w:val="0"/>
          <w:snapToGrid/>
          <w:spacing w:val="1"/>
          <w:sz w:val="24"/>
          <w:szCs w:val="24"/>
        </w:rPr>
        <w:t>н</w:t>
      </w:r>
      <w:r w:rsidR="00133789" w:rsidRPr="00305E6F">
        <w:rPr>
          <w:rFonts w:eastAsia="Times New Roman"/>
          <w:b w:val="0"/>
          <w:snapToGrid/>
          <w:sz w:val="24"/>
          <w:szCs w:val="24"/>
        </w:rPr>
        <w:t xml:space="preserve">а </w:t>
      </w:r>
      <w:r w:rsidR="00133789" w:rsidRPr="00305E6F">
        <w:rPr>
          <w:rFonts w:eastAsia="Times New Roman"/>
          <w:b w:val="0"/>
          <w:snapToGrid/>
          <w:spacing w:val="-5"/>
          <w:sz w:val="24"/>
          <w:szCs w:val="24"/>
        </w:rPr>
        <w:t>у</w:t>
      </w:r>
      <w:r w:rsidR="00133789" w:rsidRPr="00305E6F">
        <w:rPr>
          <w:rFonts w:eastAsia="Times New Roman"/>
          <w:b w:val="0"/>
          <w:snapToGrid/>
          <w:spacing w:val="1"/>
          <w:sz w:val="24"/>
          <w:szCs w:val="24"/>
        </w:rPr>
        <w:t>ча</w:t>
      </w:r>
      <w:r w:rsidR="00133789" w:rsidRPr="00305E6F">
        <w:rPr>
          <w:rFonts w:eastAsia="Times New Roman"/>
          <w:b w:val="0"/>
          <w:snapToGrid/>
          <w:spacing w:val="-1"/>
          <w:sz w:val="24"/>
          <w:szCs w:val="24"/>
        </w:rPr>
        <w:t>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и</w:t>
      </w:r>
      <w:r w:rsidR="00133789" w:rsidRPr="00305E6F">
        <w:rPr>
          <w:rFonts w:eastAsia="Times New Roman"/>
          <w:b w:val="0"/>
          <w:snapToGrid/>
          <w:sz w:val="24"/>
          <w:szCs w:val="24"/>
        </w:rPr>
        <w:t>е</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 xml:space="preserve">в </w:t>
      </w:r>
      <w:r w:rsidR="00133789" w:rsidRPr="00305E6F">
        <w:rPr>
          <w:rFonts w:eastAsia="Times New Roman"/>
          <w:b w:val="0"/>
          <w:snapToGrid/>
          <w:spacing w:val="4"/>
          <w:sz w:val="24"/>
          <w:szCs w:val="24"/>
        </w:rPr>
        <w:t>а</w:t>
      </w:r>
      <w:r w:rsidR="00133789" w:rsidRPr="00305E6F">
        <w:rPr>
          <w:rFonts w:eastAsia="Times New Roman"/>
          <w:b w:val="0"/>
          <w:snapToGrid/>
          <w:spacing w:val="-5"/>
          <w:sz w:val="24"/>
          <w:szCs w:val="24"/>
        </w:rPr>
        <w:t>у</w:t>
      </w:r>
      <w:r w:rsidR="00133789" w:rsidRPr="00305E6F">
        <w:rPr>
          <w:rFonts w:eastAsia="Times New Roman"/>
          <w:b w:val="0"/>
          <w:snapToGrid/>
          <w:spacing w:val="1"/>
          <w:sz w:val="24"/>
          <w:szCs w:val="24"/>
        </w:rPr>
        <w:t>кци</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е в</w:t>
      </w:r>
      <w:r w:rsidR="00A36A09" w:rsidRPr="00305E6F">
        <w:rPr>
          <w:rFonts w:eastAsia="Times New Roman"/>
          <w:b w:val="0"/>
          <w:snapToGrid/>
          <w:sz w:val="24"/>
          <w:szCs w:val="24"/>
        </w:rPr>
        <w:t xml:space="preserve"> </w:t>
      </w:r>
      <w:r w:rsidR="00133789" w:rsidRPr="00305E6F">
        <w:rPr>
          <w:rFonts w:eastAsia="Times New Roman"/>
          <w:b w:val="0"/>
          <w:snapToGrid/>
          <w:sz w:val="24"/>
          <w:szCs w:val="24"/>
        </w:rPr>
        <w:t>эле</w:t>
      </w:r>
      <w:r w:rsidR="00133789" w:rsidRPr="00305E6F">
        <w:rPr>
          <w:rFonts w:eastAsia="Times New Roman"/>
          <w:b w:val="0"/>
          <w:snapToGrid/>
          <w:spacing w:val="1"/>
          <w:sz w:val="24"/>
          <w:szCs w:val="24"/>
        </w:rPr>
        <w:t>к</w:t>
      </w:r>
      <w:r w:rsidR="00133789" w:rsidRPr="00305E6F">
        <w:rPr>
          <w:rFonts w:eastAsia="Times New Roman"/>
          <w:b w:val="0"/>
          <w:snapToGrid/>
          <w:sz w:val="24"/>
          <w:szCs w:val="24"/>
        </w:rPr>
        <w:t>тро</w:t>
      </w:r>
      <w:r w:rsidR="00133789" w:rsidRPr="00305E6F">
        <w:rPr>
          <w:rFonts w:eastAsia="Times New Roman"/>
          <w:b w:val="0"/>
          <w:snapToGrid/>
          <w:spacing w:val="1"/>
          <w:sz w:val="24"/>
          <w:szCs w:val="24"/>
        </w:rPr>
        <w:t>нн</w:t>
      </w:r>
      <w:r w:rsidR="00133789" w:rsidRPr="00305E6F">
        <w:rPr>
          <w:rFonts w:eastAsia="Times New Roman"/>
          <w:b w:val="0"/>
          <w:snapToGrid/>
          <w:spacing w:val="-2"/>
          <w:sz w:val="24"/>
          <w:szCs w:val="24"/>
        </w:rPr>
        <w:t>о</w:t>
      </w:r>
      <w:r w:rsidR="00133789" w:rsidRPr="00305E6F">
        <w:rPr>
          <w:rFonts w:eastAsia="Times New Roman"/>
          <w:b w:val="0"/>
          <w:snapToGrid/>
          <w:sz w:val="24"/>
          <w:szCs w:val="24"/>
        </w:rPr>
        <w:t>й</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форм</w:t>
      </w:r>
      <w:r w:rsidR="00133789" w:rsidRPr="00305E6F">
        <w:rPr>
          <w:rFonts w:eastAsia="Times New Roman"/>
          <w:b w:val="0"/>
          <w:snapToGrid/>
          <w:spacing w:val="-1"/>
          <w:sz w:val="24"/>
          <w:szCs w:val="24"/>
        </w:rPr>
        <w:t>е</w:t>
      </w:r>
      <w:r w:rsidR="00133789" w:rsidRPr="00305E6F">
        <w:rPr>
          <w:rFonts w:eastAsia="Times New Roman"/>
          <w:b w:val="0"/>
          <w:snapToGrid/>
          <w:sz w:val="24"/>
          <w:szCs w:val="24"/>
        </w:rPr>
        <w:t xml:space="preserve">, </w:t>
      </w:r>
      <w:r w:rsidR="00133789" w:rsidRPr="00305E6F">
        <w:rPr>
          <w:rFonts w:eastAsia="Times New Roman"/>
          <w:b w:val="0"/>
          <w:snapToGrid/>
          <w:spacing w:val="1"/>
          <w:sz w:val="24"/>
          <w:szCs w:val="24"/>
        </w:rPr>
        <w:t>к</w:t>
      </w:r>
      <w:r w:rsidR="00133789" w:rsidRPr="00305E6F">
        <w:rPr>
          <w:rFonts w:eastAsia="Times New Roman"/>
          <w:b w:val="0"/>
          <w:snapToGrid/>
          <w:spacing w:val="-2"/>
          <w:sz w:val="24"/>
          <w:szCs w:val="24"/>
        </w:rPr>
        <w:t>о</w:t>
      </w:r>
      <w:r w:rsidR="00133789" w:rsidRPr="00305E6F">
        <w:rPr>
          <w:rFonts w:eastAsia="Times New Roman"/>
          <w:b w:val="0"/>
          <w:snapToGrid/>
          <w:spacing w:val="-1"/>
          <w:sz w:val="24"/>
          <w:szCs w:val="24"/>
        </w:rPr>
        <w:t>м</w:t>
      </w:r>
      <w:r w:rsidR="00133789" w:rsidRPr="00305E6F">
        <w:rPr>
          <w:rFonts w:eastAsia="Times New Roman"/>
          <w:b w:val="0"/>
          <w:snapToGrid/>
          <w:spacing w:val="1"/>
          <w:sz w:val="24"/>
          <w:szCs w:val="24"/>
        </w:rPr>
        <w:t>и</w:t>
      </w:r>
      <w:r w:rsidR="00133789" w:rsidRPr="00305E6F">
        <w:rPr>
          <w:rFonts w:eastAsia="Times New Roman"/>
          <w:b w:val="0"/>
          <w:snapToGrid/>
          <w:spacing w:val="-1"/>
          <w:sz w:val="24"/>
          <w:szCs w:val="24"/>
        </w:rPr>
        <w:t>сс</w:t>
      </w:r>
      <w:r w:rsidR="00133789" w:rsidRPr="00305E6F">
        <w:rPr>
          <w:rFonts w:eastAsia="Times New Roman"/>
          <w:b w:val="0"/>
          <w:snapToGrid/>
          <w:spacing w:val="1"/>
          <w:sz w:val="24"/>
          <w:szCs w:val="24"/>
        </w:rPr>
        <w:t>и</w:t>
      </w:r>
      <w:r w:rsidR="00133789" w:rsidRPr="00305E6F">
        <w:rPr>
          <w:rFonts w:eastAsia="Times New Roman"/>
          <w:b w:val="0"/>
          <w:snapToGrid/>
          <w:spacing w:val="-1"/>
          <w:sz w:val="24"/>
          <w:szCs w:val="24"/>
        </w:rPr>
        <w:t>е</w:t>
      </w:r>
      <w:r w:rsidR="00133789" w:rsidRPr="00305E6F">
        <w:rPr>
          <w:rFonts w:eastAsia="Times New Roman"/>
          <w:b w:val="0"/>
          <w:snapToGrid/>
          <w:sz w:val="24"/>
          <w:szCs w:val="24"/>
        </w:rPr>
        <w:t>й</w:t>
      </w:r>
      <w:r w:rsidR="00133789" w:rsidRPr="00305E6F">
        <w:rPr>
          <w:rFonts w:eastAsia="Times New Roman"/>
          <w:b w:val="0"/>
          <w:snapToGrid/>
          <w:spacing w:val="1"/>
          <w:sz w:val="24"/>
          <w:szCs w:val="24"/>
        </w:rPr>
        <w:t xml:space="preserve"> п</w:t>
      </w:r>
      <w:r w:rsidR="00133789" w:rsidRPr="00305E6F">
        <w:rPr>
          <w:rFonts w:eastAsia="Times New Roman"/>
          <w:b w:val="0"/>
          <w:snapToGrid/>
          <w:sz w:val="24"/>
          <w:szCs w:val="24"/>
        </w:rPr>
        <w:t>р</w:t>
      </w:r>
      <w:r w:rsidR="00133789" w:rsidRPr="00305E6F">
        <w:rPr>
          <w:rFonts w:eastAsia="Times New Roman"/>
          <w:b w:val="0"/>
          <w:snapToGrid/>
          <w:spacing w:val="1"/>
          <w:sz w:val="24"/>
          <w:szCs w:val="24"/>
        </w:rPr>
        <w:t>и</w:t>
      </w:r>
      <w:r w:rsidR="00133789" w:rsidRPr="00305E6F">
        <w:rPr>
          <w:rFonts w:eastAsia="Times New Roman"/>
          <w:b w:val="0"/>
          <w:snapToGrid/>
          <w:spacing w:val="-1"/>
          <w:sz w:val="24"/>
          <w:szCs w:val="24"/>
        </w:rPr>
        <w:t>н</w:t>
      </w:r>
      <w:r w:rsidR="00133789" w:rsidRPr="00305E6F">
        <w:rPr>
          <w:rFonts w:eastAsia="Times New Roman"/>
          <w:b w:val="0"/>
          <w:snapToGrid/>
          <w:spacing w:val="1"/>
          <w:sz w:val="24"/>
          <w:szCs w:val="24"/>
        </w:rPr>
        <w:t>и</w:t>
      </w:r>
      <w:r w:rsidR="00133789" w:rsidRPr="00305E6F">
        <w:rPr>
          <w:rFonts w:eastAsia="Times New Roman"/>
          <w:b w:val="0"/>
          <w:snapToGrid/>
          <w:spacing w:val="-1"/>
          <w:sz w:val="24"/>
          <w:szCs w:val="24"/>
        </w:rPr>
        <w:t>мае</w:t>
      </w:r>
      <w:r w:rsidR="00133789" w:rsidRPr="00305E6F">
        <w:rPr>
          <w:rFonts w:eastAsia="Times New Roman"/>
          <w:b w:val="0"/>
          <w:snapToGrid/>
          <w:sz w:val="24"/>
          <w:szCs w:val="24"/>
        </w:rPr>
        <w:t>т</w:t>
      </w:r>
      <w:r w:rsidR="00133789" w:rsidRPr="00305E6F">
        <w:rPr>
          <w:rFonts w:eastAsia="Times New Roman"/>
          <w:b w:val="0"/>
          <w:snapToGrid/>
          <w:spacing w:val="-1"/>
          <w:sz w:val="24"/>
          <w:szCs w:val="24"/>
        </w:rPr>
        <w:t>с</w:t>
      </w:r>
      <w:r w:rsidR="00133789" w:rsidRPr="00305E6F">
        <w:rPr>
          <w:rFonts w:eastAsia="Times New Roman"/>
          <w:b w:val="0"/>
          <w:snapToGrid/>
          <w:sz w:val="24"/>
          <w:szCs w:val="24"/>
        </w:rPr>
        <w:t>я р</w:t>
      </w:r>
      <w:r w:rsidR="00133789" w:rsidRPr="00305E6F">
        <w:rPr>
          <w:rFonts w:eastAsia="Times New Roman"/>
          <w:b w:val="0"/>
          <w:snapToGrid/>
          <w:spacing w:val="-1"/>
          <w:sz w:val="24"/>
          <w:szCs w:val="24"/>
        </w:rPr>
        <w:t>е</w:t>
      </w:r>
      <w:r w:rsidR="00133789" w:rsidRPr="00305E6F">
        <w:rPr>
          <w:rFonts w:eastAsia="Times New Roman"/>
          <w:b w:val="0"/>
          <w:snapToGrid/>
          <w:sz w:val="24"/>
          <w:szCs w:val="24"/>
        </w:rPr>
        <w:t>ш</w:t>
      </w:r>
      <w:r w:rsidR="00133789" w:rsidRPr="00305E6F">
        <w:rPr>
          <w:rFonts w:eastAsia="Times New Roman"/>
          <w:b w:val="0"/>
          <w:snapToGrid/>
          <w:spacing w:val="-1"/>
          <w:sz w:val="24"/>
          <w:szCs w:val="24"/>
        </w:rPr>
        <w:t>е</w:t>
      </w:r>
      <w:r w:rsidR="00133789" w:rsidRPr="00305E6F">
        <w:rPr>
          <w:rFonts w:eastAsia="Times New Roman"/>
          <w:b w:val="0"/>
          <w:snapToGrid/>
          <w:spacing w:val="1"/>
          <w:sz w:val="24"/>
          <w:szCs w:val="24"/>
        </w:rPr>
        <w:t>ни</w:t>
      </w:r>
      <w:r w:rsidR="00133789" w:rsidRPr="00305E6F">
        <w:rPr>
          <w:rFonts w:eastAsia="Times New Roman"/>
          <w:b w:val="0"/>
          <w:snapToGrid/>
          <w:spacing w:val="-1"/>
          <w:sz w:val="24"/>
          <w:szCs w:val="24"/>
        </w:rPr>
        <w:t>е</w:t>
      </w:r>
      <w:r w:rsidR="00133789" w:rsidRPr="00305E6F">
        <w:rPr>
          <w:rFonts w:eastAsia="Times New Roman"/>
          <w:b w:val="0"/>
          <w:snapToGrid/>
          <w:sz w:val="24"/>
          <w:szCs w:val="24"/>
        </w:rPr>
        <w:t>:</w:t>
      </w:r>
    </w:p>
    <w:p w:rsidR="00E52191" w:rsidRPr="00305E6F" w:rsidRDefault="00E52191" w:rsidP="00A36A09">
      <w:pPr>
        <w:widowControl w:val="0"/>
        <w:autoSpaceDE w:val="0"/>
        <w:autoSpaceDN w:val="0"/>
        <w:adjustRightInd w:val="0"/>
        <w:spacing w:line="267" w:lineRule="exact"/>
        <w:ind w:firstLine="709"/>
        <w:rPr>
          <w:rFonts w:eastAsia="Times New Roman"/>
          <w:b w:val="0"/>
          <w:snapToGrid/>
          <w:sz w:val="24"/>
          <w:szCs w:val="24"/>
        </w:rPr>
      </w:pPr>
      <w:r w:rsidRPr="00305E6F">
        <w:rPr>
          <w:rFonts w:eastAsia="Times New Roman"/>
          <w:b w:val="0"/>
          <w:snapToGrid/>
          <w:sz w:val="24"/>
          <w:szCs w:val="24"/>
        </w:rPr>
        <w:lastRenderedPageBreak/>
        <w:t xml:space="preserve">- о допуске к участию в аукционе в электронной форме участника </w:t>
      </w:r>
      <w:r w:rsidR="00FE44BD" w:rsidRPr="00305E6F">
        <w:rPr>
          <w:rFonts w:eastAsia="Courier New"/>
          <w:b w:val="0"/>
          <w:bCs/>
          <w:snapToGrid/>
          <w:color w:val="000000"/>
          <w:sz w:val="24"/>
          <w:szCs w:val="24"/>
        </w:rPr>
        <w:t>процедуры закупки</w:t>
      </w:r>
      <w:r w:rsidRPr="00305E6F">
        <w:rPr>
          <w:rFonts w:eastAsia="Times New Roman"/>
          <w:b w:val="0"/>
          <w:snapToGrid/>
          <w:sz w:val="24"/>
          <w:szCs w:val="24"/>
        </w:rPr>
        <w:t xml:space="preserve"> и о признании участника </w:t>
      </w:r>
      <w:r w:rsidR="00FE44BD" w:rsidRPr="00305E6F">
        <w:rPr>
          <w:rFonts w:eastAsia="Courier New"/>
          <w:b w:val="0"/>
          <w:bCs/>
          <w:snapToGrid/>
          <w:color w:val="000000"/>
          <w:sz w:val="24"/>
          <w:szCs w:val="24"/>
        </w:rPr>
        <w:t>процедуры закупки</w:t>
      </w:r>
      <w:r w:rsidRPr="00305E6F">
        <w:rPr>
          <w:rFonts w:eastAsia="Times New Roman"/>
          <w:b w:val="0"/>
          <w:snapToGrid/>
          <w:sz w:val="24"/>
          <w:szCs w:val="24"/>
        </w:rPr>
        <w:t>, подавшего заявку на участие в электронном аукционе, участником электронного аукциона</w:t>
      </w:r>
    </w:p>
    <w:p w:rsidR="00E52191" w:rsidRPr="009F199C" w:rsidRDefault="00E52191" w:rsidP="00E52191">
      <w:pPr>
        <w:widowControl w:val="0"/>
        <w:autoSpaceDE w:val="0"/>
        <w:autoSpaceDN w:val="0"/>
        <w:adjustRightInd w:val="0"/>
        <w:spacing w:line="267" w:lineRule="exact"/>
        <w:ind w:firstLine="709"/>
        <w:rPr>
          <w:rFonts w:eastAsia="Times New Roman"/>
          <w:b w:val="0"/>
          <w:snapToGrid/>
          <w:sz w:val="24"/>
          <w:szCs w:val="24"/>
        </w:rPr>
      </w:pPr>
      <w:r w:rsidRPr="00305E6F">
        <w:rPr>
          <w:rFonts w:eastAsia="Times New Roman"/>
          <w:b w:val="0"/>
          <w:snapToGrid/>
          <w:sz w:val="24"/>
          <w:szCs w:val="24"/>
        </w:rPr>
        <w:t xml:space="preserve">- об отказе в допуске участника </w:t>
      </w:r>
      <w:r w:rsidR="00FE44BD" w:rsidRPr="00305E6F">
        <w:rPr>
          <w:rFonts w:eastAsia="Courier New"/>
          <w:b w:val="0"/>
          <w:bCs/>
          <w:snapToGrid/>
          <w:color w:val="000000"/>
          <w:sz w:val="24"/>
          <w:szCs w:val="24"/>
        </w:rPr>
        <w:t>процедуры закупки</w:t>
      </w:r>
      <w:r w:rsidRPr="00305E6F">
        <w:rPr>
          <w:rFonts w:eastAsia="Times New Roman"/>
          <w:b w:val="0"/>
          <w:snapToGrid/>
          <w:sz w:val="24"/>
          <w:szCs w:val="24"/>
        </w:rPr>
        <w:t xml:space="preserve"> к участию в аукционе в электронной форме в порядке и по основаниям</w:t>
      </w:r>
      <w:r w:rsidRPr="009F199C">
        <w:rPr>
          <w:rFonts w:eastAsia="Times New Roman"/>
          <w:b w:val="0"/>
          <w:snapToGrid/>
          <w:sz w:val="24"/>
          <w:szCs w:val="24"/>
        </w:rPr>
        <w:t>, которые предусмотрены Положением о закупках.</w:t>
      </w:r>
    </w:p>
    <w:p w:rsidR="00133789" w:rsidRPr="00305E6F" w:rsidRDefault="005C77A5" w:rsidP="00986EC1">
      <w:pPr>
        <w:widowControl w:val="0"/>
        <w:autoSpaceDE w:val="0"/>
        <w:autoSpaceDN w:val="0"/>
        <w:adjustRightInd w:val="0"/>
        <w:spacing w:line="240" w:lineRule="auto"/>
        <w:ind w:firstLine="709"/>
        <w:rPr>
          <w:rFonts w:eastAsia="Times New Roman"/>
          <w:b w:val="0"/>
          <w:snapToGrid/>
          <w:sz w:val="24"/>
          <w:szCs w:val="24"/>
        </w:rPr>
      </w:pPr>
      <w:r>
        <w:rPr>
          <w:rFonts w:eastAsia="Times New Roman"/>
          <w:b w:val="0"/>
          <w:bCs/>
          <w:snapToGrid/>
          <w:sz w:val="24"/>
          <w:szCs w:val="24"/>
        </w:rPr>
        <w:t>10</w:t>
      </w:r>
      <w:r w:rsidR="00133789" w:rsidRPr="009F199C">
        <w:rPr>
          <w:rFonts w:eastAsia="Times New Roman"/>
          <w:b w:val="0"/>
          <w:bCs/>
          <w:snapToGrid/>
          <w:sz w:val="24"/>
          <w:szCs w:val="24"/>
        </w:rPr>
        <w:t>.2.3.</w:t>
      </w:r>
      <w:r w:rsidR="00133789" w:rsidRPr="009F199C">
        <w:rPr>
          <w:rFonts w:eastAsia="Times New Roman"/>
          <w:b w:val="0"/>
          <w:snapToGrid/>
          <w:sz w:val="24"/>
          <w:szCs w:val="24"/>
        </w:rPr>
        <w:t xml:space="preserve"> </w:t>
      </w:r>
      <w:r w:rsidR="00E90D5F" w:rsidRPr="00305E6F">
        <w:rPr>
          <w:rFonts w:eastAsia="Times New Roman"/>
          <w:b w:val="0"/>
          <w:snapToGrid/>
          <w:spacing w:val="50"/>
          <w:sz w:val="24"/>
          <w:szCs w:val="24"/>
        </w:rPr>
        <w:t>У</w:t>
      </w:r>
      <w:r w:rsidR="00133789" w:rsidRPr="00305E6F">
        <w:rPr>
          <w:rFonts w:eastAsia="Times New Roman"/>
          <w:b w:val="0"/>
          <w:snapToGrid/>
          <w:spacing w:val="-1"/>
          <w:sz w:val="24"/>
          <w:szCs w:val="24"/>
        </w:rPr>
        <w:t>ч</w:t>
      </w:r>
      <w:r w:rsidR="00133789" w:rsidRPr="00305E6F">
        <w:rPr>
          <w:rFonts w:eastAsia="Times New Roman"/>
          <w:b w:val="0"/>
          <w:snapToGrid/>
          <w:spacing w:val="1"/>
          <w:sz w:val="24"/>
          <w:szCs w:val="24"/>
        </w:rPr>
        <w:t>а</w:t>
      </w:r>
      <w:r w:rsidR="00133789" w:rsidRPr="00305E6F">
        <w:rPr>
          <w:rFonts w:eastAsia="Times New Roman"/>
          <w:b w:val="0"/>
          <w:snapToGrid/>
          <w:spacing w:val="-1"/>
          <w:sz w:val="24"/>
          <w:szCs w:val="24"/>
        </w:rPr>
        <w:t>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ни</w:t>
      </w:r>
      <w:r w:rsidR="00133789" w:rsidRPr="00305E6F">
        <w:rPr>
          <w:rFonts w:eastAsia="Times New Roman"/>
          <w:b w:val="0"/>
          <w:snapToGrid/>
          <w:sz w:val="24"/>
          <w:szCs w:val="24"/>
        </w:rPr>
        <w:t xml:space="preserve">к </w:t>
      </w:r>
      <w:r w:rsidR="00FE44BD" w:rsidRPr="00305E6F">
        <w:rPr>
          <w:rFonts w:eastAsia="Courier New"/>
          <w:b w:val="0"/>
          <w:bCs/>
          <w:snapToGrid/>
          <w:color w:val="000000"/>
          <w:sz w:val="24"/>
          <w:szCs w:val="24"/>
        </w:rPr>
        <w:t>процедуры закупки</w:t>
      </w:r>
      <w:r w:rsidR="00FE44BD" w:rsidRPr="00305E6F">
        <w:rPr>
          <w:rFonts w:eastAsia="Times New Roman"/>
          <w:b w:val="0"/>
          <w:snapToGrid/>
          <w:spacing w:val="1"/>
          <w:sz w:val="24"/>
          <w:szCs w:val="24"/>
        </w:rPr>
        <w:t xml:space="preserve"> </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е</w:t>
      </w:r>
      <w:r w:rsidR="00133789" w:rsidRPr="00305E6F">
        <w:rPr>
          <w:rFonts w:eastAsia="Times New Roman"/>
          <w:b w:val="0"/>
          <w:snapToGrid/>
          <w:spacing w:val="47"/>
          <w:sz w:val="24"/>
          <w:szCs w:val="24"/>
        </w:rPr>
        <w:t xml:space="preserve"> </w:t>
      </w:r>
      <w:r w:rsidR="00133789" w:rsidRPr="00305E6F">
        <w:rPr>
          <w:rFonts w:eastAsia="Times New Roman"/>
          <w:b w:val="0"/>
          <w:snapToGrid/>
          <w:sz w:val="24"/>
          <w:szCs w:val="24"/>
        </w:rPr>
        <w:t>д</w:t>
      </w:r>
      <w:r w:rsidR="00133789" w:rsidRPr="00305E6F">
        <w:rPr>
          <w:rFonts w:eastAsia="Times New Roman"/>
          <w:b w:val="0"/>
          <w:snapToGrid/>
          <w:spacing w:val="-2"/>
          <w:sz w:val="24"/>
          <w:szCs w:val="24"/>
        </w:rPr>
        <w:t>о</w:t>
      </w:r>
      <w:r w:rsidR="00133789" w:rsidRPr="00305E6F">
        <w:rPr>
          <w:rFonts w:eastAsia="Times New Roman"/>
          <w:b w:val="0"/>
          <w:snapToGrid/>
          <w:spacing w:val="3"/>
          <w:sz w:val="24"/>
          <w:szCs w:val="24"/>
        </w:rPr>
        <w:t>п</w:t>
      </w:r>
      <w:r w:rsidR="00133789" w:rsidRPr="00305E6F">
        <w:rPr>
          <w:rFonts w:eastAsia="Times New Roman"/>
          <w:b w:val="0"/>
          <w:snapToGrid/>
          <w:spacing w:val="-5"/>
          <w:sz w:val="24"/>
          <w:szCs w:val="24"/>
        </w:rPr>
        <w:t>у</w:t>
      </w:r>
      <w:r w:rsidR="00133789" w:rsidRPr="00305E6F">
        <w:rPr>
          <w:rFonts w:eastAsia="Times New Roman"/>
          <w:b w:val="0"/>
          <w:snapToGrid/>
          <w:spacing w:val="-1"/>
          <w:sz w:val="24"/>
          <w:szCs w:val="24"/>
        </w:rPr>
        <w:t>с</w:t>
      </w:r>
      <w:r w:rsidR="00133789" w:rsidRPr="00305E6F">
        <w:rPr>
          <w:rFonts w:eastAsia="Times New Roman"/>
          <w:b w:val="0"/>
          <w:snapToGrid/>
          <w:spacing w:val="1"/>
          <w:sz w:val="24"/>
          <w:szCs w:val="24"/>
        </w:rPr>
        <w:t>к</w:t>
      </w:r>
      <w:r w:rsidR="00133789" w:rsidRPr="00305E6F">
        <w:rPr>
          <w:rFonts w:eastAsia="Times New Roman"/>
          <w:b w:val="0"/>
          <w:snapToGrid/>
          <w:spacing w:val="-1"/>
          <w:sz w:val="24"/>
          <w:szCs w:val="24"/>
        </w:rPr>
        <w:t>ае</w:t>
      </w:r>
      <w:r w:rsidR="00133789" w:rsidRPr="00305E6F">
        <w:rPr>
          <w:rFonts w:eastAsia="Times New Roman"/>
          <w:b w:val="0"/>
          <w:snapToGrid/>
          <w:sz w:val="24"/>
          <w:szCs w:val="24"/>
        </w:rPr>
        <w:t>т</w:t>
      </w:r>
      <w:r w:rsidR="00133789" w:rsidRPr="00305E6F">
        <w:rPr>
          <w:rFonts w:eastAsia="Times New Roman"/>
          <w:b w:val="0"/>
          <w:snapToGrid/>
          <w:spacing w:val="-1"/>
          <w:sz w:val="24"/>
          <w:szCs w:val="24"/>
        </w:rPr>
        <w:t>с</w:t>
      </w:r>
      <w:r w:rsidR="00133789" w:rsidRPr="00305E6F">
        <w:rPr>
          <w:rFonts w:eastAsia="Times New Roman"/>
          <w:b w:val="0"/>
          <w:snapToGrid/>
          <w:sz w:val="24"/>
          <w:szCs w:val="24"/>
        </w:rPr>
        <w:t xml:space="preserve">я к </w:t>
      </w:r>
      <w:r w:rsidR="00133789" w:rsidRPr="00305E6F">
        <w:rPr>
          <w:rFonts w:eastAsia="Times New Roman"/>
          <w:b w:val="0"/>
          <w:snapToGrid/>
          <w:spacing w:val="-5"/>
          <w:sz w:val="24"/>
          <w:szCs w:val="24"/>
        </w:rPr>
        <w:t>у</w:t>
      </w:r>
      <w:r w:rsidR="00133789" w:rsidRPr="00305E6F">
        <w:rPr>
          <w:rFonts w:eastAsia="Times New Roman"/>
          <w:b w:val="0"/>
          <w:snapToGrid/>
          <w:spacing w:val="1"/>
          <w:sz w:val="24"/>
          <w:szCs w:val="24"/>
        </w:rPr>
        <w:t>ч</w:t>
      </w:r>
      <w:r w:rsidR="00133789" w:rsidRPr="00305E6F">
        <w:rPr>
          <w:rFonts w:eastAsia="Times New Roman"/>
          <w:b w:val="0"/>
          <w:snapToGrid/>
          <w:spacing w:val="-1"/>
          <w:sz w:val="24"/>
          <w:szCs w:val="24"/>
        </w:rPr>
        <w:t>ас</w:t>
      </w:r>
      <w:r w:rsidR="00133789" w:rsidRPr="00305E6F">
        <w:rPr>
          <w:rFonts w:eastAsia="Times New Roman"/>
          <w:b w:val="0"/>
          <w:snapToGrid/>
          <w:sz w:val="24"/>
          <w:szCs w:val="24"/>
        </w:rPr>
        <w:t>т</w:t>
      </w:r>
      <w:r w:rsidR="00133789" w:rsidRPr="00305E6F">
        <w:rPr>
          <w:rFonts w:eastAsia="Times New Roman"/>
          <w:b w:val="0"/>
          <w:snapToGrid/>
          <w:spacing w:val="1"/>
          <w:sz w:val="24"/>
          <w:szCs w:val="24"/>
        </w:rPr>
        <w:t>и</w:t>
      </w:r>
      <w:r w:rsidR="00133789" w:rsidRPr="00305E6F">
        <w:rPr>
          <w:rFonts w:eastAsia="Times New Roman"/>
          <w:b w:val="0"/>
          <w:snapToGrid/>
          <w:sz w:val="24"/>
          <w:szCs w:val="24"/>
        </w:rPr>
        <w:t xml:space="preserve">ю в </w:t>
      </w:r>
      <w:r w:rsidR="00133789" w:rsidRPr="00305E6F">
        <w:rPr>
          <w:rFonts w:eastAsia="Times New Roman"/>
          <w:b w:val="0"/>
          <w:snapToGrid/>
          <w:spacing w:val="1"/>
          <w:sz w:val="24"/>
          <w:szCs w:val="24"/>
        </w:rPr>
        <w:t>а</w:t>
      </w:r>
      <w:r w:rsidR="00133789" w:rsidRPr="00305E6F">
        <w:rPr>
          <w:rFonts w:eastAsia="Times New Roman"/>
          <w:b w:val="0"/>
          <w:snapToGrid/>
          <w:spacing w:val="-7"/>
          <w:sz w:val="24"/>
          <w:szCs w:val="24"/>
        </w:rPr>
        <w:t>у</w:t>
      </w:r>
      <w:r w:rsidR="00133789" w:rsidRPr="00305E6F">
        <w:rPr>
          <w:rFonts w:eastAsia="Times New Roman"/>
          <w:b w:val="0"/>
          <w:snapToGrid/>
          <w:spacing w:val="1"/>
          <w:sz w:val="24"/>
          <w:szCs w:val="24"/>
        </w:rPr>
        <w:t>кци</w:t>
      </w:r>
      <w:r w:rsidR="00133789" w:rsidRPr="00305E6F">
        <w:rPr>
          <w:rFonts w:eastAsia="Times New Roman"/>
          <w:b w:val="0"/>
          <w:snapToGrid/>
          <w:sz w:val="24"/>
          <w:szCs w:val="24"/>
        </w:rPr>
        <w:t>о</w:t>
      </w:r>
      <w:r w:rsidR="00133789" w:rsidRPr="00305E6F">
        <w:rPr>
          <w:rFonts w:eastAsia="Times New Roman"/>
          <w:b w:val="0"/>
          <w:snapToGrid/>
          <w:spacing w:val="1"/>
          <w:sz w:val="24"/>
          <w:szCs w:val="24"/>
        </w:rPr>
        <w:t>н</w:t>
      </w:r>
      <w:r w:rsidR="00133789" w:rsidRPr="00305E6F">
        <w:rPr>
          <w:rFonts w:eastAsia="Times New Roman"/>
          <w:b w:val="0"/>
          <w:snapToGrid/>
          <w:sz w:val="24"/>
          <w:szCs w:val="24"/>
        </w:rPr>
        <w:t>е</w:t>
      </w:r>
      <w:r w:rsidR="00133789" w:rsidRPr="00305E6F">
        <w:rPr>
          <w:rFonts w:eastAsia="Times New Roman"/>
          <w:b w:val="0"/>
          <w:snapToGrid/>
          <w:spacing w:val="47"/>
          <w:sz w:val="24"/>
          <w:szCs w:val="24"/>
        </w:rPr>
        <w:t xml:space="preserve"> </w:t>
      </w:r>
      <w:r w:rsidR="00133789" w:rsidRPr="00305E6F">
        <w:rPr>
          <w:rFonts w:eastAsia="Times New Roman"/>
          <w:b w:val="0"/>
          <w:snapToGrid/>
          <w:sz w:val="24"/>
          <w:szCs w:val="24"/>
        </w:rPr>
        <w:t>в</w:t>
      </w:r>
      <w:r w:rsidR="001073AF" w:rsidRPr="00305E6F">
        <w:rPr>
          <w:rFonts w:eastAsia="Times New Roman"/>
          <w:b w:val="0"/>
          <w:snapToGrid/>
          <w:sz w:val="24"/>
          <w:szCs w:val="24"/>
        </w:rPr>
        <w:t xml:space="preserve"> </w:t>
      </w:r>
      <w:r w:rsidR="00133789" w:rsidRPr="00305E6F">
        <w:rPr>
          <w:rFonts w:eastAsia="Times New Roman"/>
          <w:b w:val="0"/>
          <w:snapToGrid/>
          <w:sz w:val="24"/>
          <w:szCs w:val="24"/>
        </w:rPr>
        <w:t>эле</w:t>
      </w:r>
      <w:r w:rsidR="00133789" w:rsidRPr="00305E6F">
        <w:rPr>
          <w:rFonts w:eastAsia="Times New Roman"/>
          <w:b w:val="0"/>
          <w:snapToGrid/>
          <w:spacing w:val="1"/>
          <w:sz w:val="24"/>
          <w:szCs w:val="24"/>
        </w:rPr>
        <w:t>к</w:t>
      </w:r>
      <w:r w:rsidR="00133789" w:rsidRPr="00305E6F">
        <w:rPr>
          <w:rFonts w:eastAsia="Times New Roman"/>
          <w:b w:val="0"/>
          <w:snapToGrid/>
          <w:sz w:val="24"/>
          <w:szCs w:val="24"/>
        </w:rPr>
        <w:t>тро</w:t>
      </w:r>
      <w:r w:rsidR="00133789" w:rsidRPr="00305E6F">
        <w:rPr>
          <w:rFonts w:eastAsia="Times New Roman"/>
          <w:b w:val="0"/>
          <w:snapToGrid/>
          <w:spacing w:val="1"/>
          <w:sz w:val="24"/>
          <w:szCs w:val="24"/>
        </w:rPr>
        <w:t>нн</w:t>
      </w:r>
      <w:r w:rsidR="00133789" w:rsidRPr="00305E6F">
        <w:rPr>
          <w:rFonts w:eastAsia="Times New Roman"/>
          <w:b w:val="0"/>
          <w:snapToGrid/>
          <w:spacing w:val="-2"/>
          <w:sz w:val="24"/>
          <w:szCs w:val="24"/>
        </w:rPr>
        <w:t>о</w:t>
      </w:r>
      <w:r w:rsidR="00133789" w:rsidRPr="00305E6F">
        <w:rPr>
          <w:rFonts w:eastAsia="Times New Roman"/>
          <w:b w:val="0"/>
          <w:snapToGrid/>
          <w:sz w:val="24"/>
          <w:szCs w:val="24"/>
        </w:rPr>
        <w:t>й</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форме</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 xml:space="preserve">в </w:t>
      </w:r>
      <w:r w:rsidR="00133789" w:rsidRPr="00305E6F">
        <w:rPr>
          <w:rFonts w:eastAsia="Times New Roman"/>
          <w:b w:val="0"/>
          <w:snapToGrid/>
          <w:spacing w:val="-1"/>
          <w:sz w:val="24"/>
          <w:szCs w:val="24"/>
        </w:rPr>
        <w:t>с</w:t>
      </w:r>
      <w:r w:rsidR="00133789" w:rsidRPr="00305E6F">
        <w:rPr>
          <w:rFonts w:eastAsia="Times New Roman"/>
          <w:b w:val="0"/>
          <w:snapToGrid/>
          <w:spacing w:val="2"/>
          <w:sz w:val="24"/>
          <w:szCs w:val="24"/>
        </w:rPr>
        <w:t>л</w:t>
      </w:r>
      <w:r w:rsidR="00133789" w:rsidRPr="00305E6F">
        <w:rPr>
          <w:rFonts w:eastAsia="Times New Roman"/>
          <w:b w:val="0"/>
          <w:snapToGrid/>
          <w:spacing w:val="-5"/>
          <w:sz w:val="24"/>
          <w:szCs w:val="24"/>
        </w:rPr>
        <w:t>у</w:t>
      </w:r>
      <w:r w:rsidR="00133789" w:rsidRPr="00305E6F">
        <w:rPr>
          <w:rFonts w:eastAsia="Times New Roman"/>
          <w:b w:val="0"/>
          <w:snapToGrid/>
          <w:spacing w:val="1"/>
          <w:sz w:val="24"/>
          <w:szCs w:val="24"/>
        </w:rPr>
        <w:t>ч</w:t>
      </w:r>
      <w:r w:rsidR="00133789" w:rsidRPr="00305E6F">
        <w:rPr>
          <w:rFonts w:eastAsia="Times New Roman"/>
          <w:b w:val="0"/>
          <w:snapToGrid/>
          <w:spacing w:val="-1"/>
          <w:sz w:val="24"/>
          <w:szCs w:val="24"/>
        </w:rPr>
        <w:t>ае</w:t>
      </w:r>
      <w:r w:rsidR="00133789" w:rsidRPr="00305E6F">
        <w:rPr>
          <w:rFonts w:eastAsia="Times New Roman"/>
          <w:b w:val="0"/>
          <w:snapToGrid/>
          <w:sz w:val="24"/>
          <w:szCs w:val="24"/>
        </w:rPr>
        <w:t>:</w:t>
      </w:r>
    </w:p>
    <w:p w:rsidR="00E90D5F" w:rsidRPr="00305E6F" w:rsidRDefault="00E90D5F" w:rsidP="00986EC1">
      <w:pPr>
        <w:widowControl w:val="0"/>
        <w:autoSpaceDE w:val="0"/>
        <w:autoSpaceDN w:val="0"/>
        <w:adjustRightInd w:val="0"/>
        <w:spacing w:line="240" w:lineRule="auto"/>
        <w:ind w:firstLine="709"/>
        <w:rPr>
          <w:rFonts w:eastAsia="Times New Roman"/>
          <w:b w:val="0"/>
          <w:snapToGrid/>
          <w:sz w:val="24"/>
          <w:szCs w:val="24"/>
        </w:rPr>
      </w:pPr>
      <w:r w:rsidRPr="00305E6F">
        <w:rPr>
          <w:rFonts w:eastAsia="Times New Roman"/>
          <w:b w:val="0"/>
          <w:snapToGrid/>
          <w:sz w:val="24"/>
          <w:szCs w:val="24"/>
        </w:rPr>
        <w:t xml:space="preserve">1) непредставления сведений, предусмотренных </w:t>
      </w:r>
      <w:r w:rsidR="00B273B8" w:rsidRPr="00305E6F">
        <w:rPr>
          <w:rFonts w:eastAsia="Times New Roman"/>
          <w:b w:val="0"/>
          <w:snapToGrid/>
          <w:sz w:val="24"/>
          <w:szCs w:val="24"/>
        </w:rPr>
        <w:t xml:space="preserve">пунктом 2.1. </w:t>
      </w:r>
      <w:r w:rsidRPr="00305E6F">
        <w:rPr>
          <w:rFonts w:eastAsia="Times New Roman"/>
          <w:b w:val="0"/>
          <w:snapToGrid/>
          <w:sz w:val="24"/>
          <w:szCs w:val="24"/>
        </w:rPr>
        <w:t>част</w:t>
      </w:r>
      <w:r w:rsidR="00B273B8" w:rsidRPr="00305E6F">
        <w:rPr>
          <w:rFonts w:eastAsia="Times New Roman"/>
          <w:b w:val="0"/>
          <w:snapToGrid/>
          <w:sz w:val="24"/>
          <w:szCs w:val="24"/>
        </w:rPr>
        <w:t>и</w:t>
      </w:r>
      <w:r w:rsidRPr="00305E6F">
        <w:rPr>
          <w:rFonts w:eastAsia="Times New Roman"/>
          <w:b w:val="0"/>
          <w:snapToGrid/>
          <w:sz w:val="24"/>
          <w:szCs w:val="24"/>
        </w:rPr>
        <w:t xml:space="preserve"> 2 статьи 4</w:t>
      </w:r>
      <w:r w:rsidR="00F56F26">
        <w:rPr>
          <w:rFonts w:eastAsia="Times New Roman"/>
          <w:b w:val="0"/>
          <w:snapToGrid/>
          <w:sz w:val="24"/>
          <w:szCs w:val="24"/>
        </w:rPr>
        <w:t>0</w:t>
      </w:r>
      <w:r w:rsidRPr="00305E6F">
        <w:rPr>
          <w:rFonts w:eastAsia="Times New Roman"/>
          <w:b w:val="0"/>
          <w:snapToGrid/>
          <w:sz w:val="24"/>
          <w:szCs w:val="24"/>
        </w:rPr>
        <w:t xml:space="preserve"> Положения о закупках или представления недостоверных сведений;</w:t>
      </w:r>
    </w:p>
    <w:p w:rsidR="00133789" w:rsidRPr="00305E6F" w:rsidRDefault="00E90D5F" w:rsidP="00986EC1">
      <w:pPr>
        <w:widowControl w:val="0"/>
        <w:autoSpaceDE w:val="0"/>
        <w:autoSpaceDN w:val="0"/>
        <w:adjustRightInd w:val="0"/>
        <w:spacing w:line="240" w:lineRule="auto"/>
        <w:ind w:firstLine="709"/>
        <w:rPr>
          <w:rFonts w:eastAsia="Times New Roman"/>
          <w:b w:val="0"/>
          <w:snapToGrid/>
          <w:sz w:val="24"/>
          <w:szCs w:val="24"/>
        </w:rPr>
      </w:pPr>
      <w:r w:rsidRPr="00305E6F">
        <w:rPr>
          <w:rFonts w:eastAsia="Times New Roman"/>
          <w:b w:val="0"/>
          <w:snapToGrid/>
          <w:sz w:val="24"/>
          <w:szCs w:val="24"/>
        </w:rPr>
        <w:t xml:space="preserve">2) несоответствия сведений, предусмотренных </w:t>
      </w:r>
      <w:r w:rsidR="00B273B8" w:rsidRPr="00305E6F">
        <w:rPr>
          <w:rFonts w:eastAsia="Times New Roman"/>
          <w:b w:val="0"/>
          <w:snapToGrid/>
          <w:sz w:val="24"/>
          <w:szCs w:val="24"/>
        </w:rPr>
        <w:t xml:space="preserve">пунктом 2.1. части 2 статьи </w:t>
      </w:r>
      <w:r w:rsidRPr="00305E6F">
        <w:rPr>
          <w:rFonts w:eastAsia="Times New Roman"/>
          <w:b w:val="0"/>
          <w:snapToGrid/>
          <w:sz w:val="24"/>
          <w:szCs w:val="24"/>
        </w:rPr>
        <w:t>4</w:t>
      </w:r>
      <w:r w:rsidR="00F56F26">
        <w:rPr>
          <w:rFonts w:eastAsia="Times New Roman"/>
          <w:b w:val="0"/>
          <w:snapToGrid/>
          <w:sz w:val="24"/>
          <w:szCs w:val="24"/>
        </w:rPr>
        <w:t>0</w:t>
      </w:r>
      <w:r w:rsidRPr="00305E6F">
        <w:rPr>
          <w:rFonts w:eastAsia="Times New Roman"/>
          <w:b w:val="0"/>
          <w:snapToGrid/>
          <w:sz w:val="24"/>
          <w:szCs w:val="24"/>
        </w:rPr>
        <w:t xml:space="preserve"> Положения о закупках требованиям </w:t>
      </w:r>
      <w:r w:rsidR="00B92AB8" w:rsidRPr="00305E6F">
        <w:rPr>
          <w:rFonts w:eastAsia="Times New Roman"/>
          <w:b w:val="0"/>
          <w:snapToGrid/>
          <w:sz w:val="24"/>
          <w:szCs w:val="24"/>
        </w:rPr>
        <w:t>д</w:t>
      </w:r>
      <w:r w:rsidRPr="00305E6F">
        <w:rPr>
          <w:rFonts w:eastAsia="Times New Roman"/>
          <w:b w:val="0"/>
          <w:snapToGrid/>
          <w:sz w:val="24"/>
          <w:szCs w:val="24"/>
        </w:rPr>
        <w:t>окументации об аукционе</w:t>
      </w:r>
      <w:r w:rsidR="00B92AB8" w:rsidRPr="00305E6F">
        <w:rPr>
          <w:rFonts w:eastAsia="Times New Roman"/>
          <w:b w:val="0"/>
          <w:snapToGrid/>
          <w:sz w:val="24"/>
          <w:szCs w:val="24"/>
        </w:rPr>
        <w:t xml:space="preserve"> в электронной форме</w:t>
      </w:r>
      <w:r w:rsidRPr="00305E6F">
        <w:rPr>
          <w:rFonts w:eastAsia="Times New Roman"/>
          <w:b w:val="0"/>
          <w:snapToGrid/>
          <w:sz w:val="24"/>
          <w:szCs w:val="24"/>
        </w:rPr>
        <w:t>.</w:t>
      </w:r>
    </w:p>
    <w:p w:rsidR="00B31540" w:rsidRPr="009F199C" w:rsidRDefault="005C77A5" w:rsidP="00986EC1">
      <w:pPr>
        <w:widowControl w:val="0"/>
        <w:autoSpaceDE w:val="0"/>
        <w:autoSpaceDN w:val="0"/>
        <w:adjustRightInd w:val="0"/>
        <w:spacing w:line="240" w:lineRule="auto"/>
        <w:ind w:firstLine="709"/>
        <w:rPr>
          <w:rFonts w:eastAsia="Times New Roman"/>
          <w:b w:val="0"/>
          <w:snapToGrid/>
          <w:sz w:val="24"/>
          <w:szCs w:val="24"/>
        </w:rPr>
      </w:pPr>
      <w:r w:rsidRPr="00305E6F">
        <w:rPr>
          <w:rFonts w:eastAsia="Times New Roman"/>
          <w:b w:val="0"/>
          <w:snapToGrid/>
          <w:sz w:val="24"/>
          <w:szCs w:val="24"/>
        </w:rPr>
        <w:t>10</w:t>
      </w:r>
      <w:r w:rsidR="00B31540" w:rsidRPr="00305E6F">
        <w:rPr>
          <w:rFonts w:eastAsia="Times New Roman"/>
          <w:b w:val="0"/>
          <w:snapToGrid/>
          <w:sz w:val="24"/>
          <w:szCs w:val="24"/>
        </w:rPr>
        <w:t>.3. На основании результатов рассмотрения первых частей заявок на участие</w:t>
      </w:r>
      <w:r w:rsidR="00B31540" w:rsidRPr="009F199C">
        <w:rPr>
          <w:rFonts w:eastAsia="Times New Roman"/>
          <w:b w:val="0"/>
          <w:snapToGrid/>
          <w:sz w:val="24"/>
          <w:szCs w:val="24"/>
        </w:rPr>
        <w:t xml:space="preserve"> в электронном аукционе оформляется протокол, который ведется Комиссией и подписывается всеми присутствующими на заседании членами Комиссии в день окончания рассмотрения заявок на участие в электронном аукционе.</w:t>
      </w:r>
    </w:p>
    <w:p w:rsidR="00B31540" w:rsidRPr="009F199C" w:rsidRDefault="005C77A5" w:rsidP="00B31540">
      <w:pPr>
        <w:widowControl w:val="0"/>
        <w:autoSpaceDE w:val="0"/>
        <w:autoSpaceDN w:val="0"/>
        <w:adjustRightInd w:val="0"/>
        <w:spacing w:line="240" w:lineRule="auto"/>
        <w:ind w:firstLine="709"/>
        <w:rPr>
          <w:rFonts w:eastAsia="Times New Roman"/>
          <w:b w:val="0"/>
          <w:snapToGrid/>
          <w:sz w:val="24"/>
          <w:szCs w:val="24"/>
        </w:rPr>
      </w:pPr>
      <w:r>
        <w:rPr>
          <w:rFonts w:eastAsia="Times New Roman"/>
          <w:b w:val="0"/>
          <w:snapToGrid/>
          <w:sz w:val="24"/>
          <w:szCs w:val="24"/>
        </w:rPr>
        <w:t>10</w:t>
      </w:r>
      <w:r w:rsidR="00291DBE" w:rsidRPr="009F199C">
        <w:rPr>
          <w:rFonts w:eastAsia="Times New Roman"/>
          <w:b w:val="0"/>
          <w:snapToGrid/>
          <w:sz w:val="24"/>
          <w:szCs w:val="24"/>
        </w:rPr>
        <w:t xml:space="preserve">.4. </w:t>
      </w:r>
      <w:r w:rsidR="00B31540" w:rsidRPr="009F199C">
        <w:rPr>
          <w:rFonts w:eastAsia="Times New Roman"/>
          <w:b w:val="0"/>
          <w:snapToGrid/>
          <w:sz w:val="24"/>
          <w:szCs w:val="24"/>
        </w:rPr>
        <w:t xml:space="preserve">В случае, если по окончании срока подачи заявок на участие в электронном аукционе подана только одна заявка на участие в электронном аукционе или не подано ни одной заявки, а также в случае, если на основании результатов рассмотрения первых частей заявок на участие в электронном аукционе принято решение об отказе в допуске к участию в электронном аукционе всех участников </w:t>
      </w:r>
      <w:r w:rsidR="00FE44BD" w:rsidRPr="009F199C">
        <w:rPr>
          <w:rFonts w:eastAsia="Courier New"/>
          <w:b w:val="0"/>
          <w:bCs/>
          <w:snapToGrid/>
          <w:color w:val="000000"/>
          <w:sz w:val="24"/>
          <w:szCs w:val="24"/>
        </w:rPr>
        <w:t>процедуры закупки</w:t>
      </w:r>
      <w:r w:rsidR="00B31540" w:rsidRPr="009F199C">
        <w:rPr>
          <w:rFonts w:eastAsia="Times New Roman"/>
          <w:b w:val="0"/>
          <w:snapToGrid/>
          <w:sz w:val="24"/>
          <w:szCs w:val="24"/>
        </w:rPr>
        <w:t xml:space="preserve">, подавших заявки на участие в электронном аукционе, или о признании только одного участника </w:t>
      </w:r>
      <w:r w:rsidR="00FE44BD" w:rsidRPr="009F199C">
        <w:rPr>
          <w:rFonts w:eastAsia="Courier New"/>
          <w:b w:val="0"/>
          <w:bCs/>
          <w:snapToGrid/>
          <w:color w:val="000000"/>
          <w:sz w:val="24"/>
          <w:szCs w:val="24"/>
        </w:rPr>
        <w:t>процедуры закупки</w:t>
      </w:r>
      <w:r w:rsidR="00B31540" w:rsidRPr="009F199C">
        <w:rPr>
          <w:rFonts w:eastAsia="Times New Roman"/>
          <w:b w:val="0"/>
          <w:snapToGrid/>
          <w:sz w:val="24"/>
          <w:szCs w:val="24"/>
        </w:rPr>
        <w:t>, подавшего заявку на участие в электронном аукционе, участником электронном аукциона, аукцион в электронной форме признается несостоявшимся.</w:t>
      </w:r>
    </w:p>
    <w:p w:rsidR="00275435" w:rsidRPr="009F199C" w:rsidRDefault="005C77A5" w:rsidP="00275435">
      <w:pPr>
        <w:widowControl w:val="0"/>
        <w:autoSpaceDE w:val="0"/>
        <w:autoSpaceDN w:val="0"/>
        <w:adjustRightInd w:val="0"/>
        <w:spacing w:line="240" w:lineRule="auto"/>
        <w:ind w:firstLine="709"/>
        <w:rPr>
          <w:rFonts w:eastAsia="Times New Roman"/>
          <w:b w:val="0"/>
          <w:snapToGrid/>
          <w:sz w:val="24"/>
          <w:szCs w:val="24"/>
        </w:rPr>
      </w:pPr>
      <w:r>
        <w:rPr>
          <w:rFonts w:eastAsia="Times New Roman"/>
          <w:b w:val="0"/>
          <w:snapToGrid/>
          <w:sz w:val="24"/>
          <w:szCs w:val="24"/>
        </w:rPr>
        <w:t>10</w:t>
      </w:r>
      <w:r w:rsidR="00A51742" w:rsidRPr="009F199C">
        <w:rPr>
          <w:rFonts w:eastAsia="Times New Roman"/>
          <w:b w:val="0"/>
          <w:snapToGrid/>
          <w:sz w:val="24"/>
          <w:szCs w:val="24"/>
        </w:rPr>
        <w:t xml:space="preserve">.5. </w:t>
      </w:r>
      <w:r w:rsidR="00275435" w:rsidRPr="009F199C">
        <w:rPr>
          <w:rFonts w:eastAsia="Times New Roman"/>
          <w:b w:val="0"/>
          <w:snapToGrid/>
          <w:sz w:val="24"/>
          <w:szCs w:val="24"/>
        </w:rPr>
        <w:t>Протокол рассмотрения первых частей заявок в день окончания рассмотрения первых частей заявок на участие в электронном аукционе направляется Заказчиком оператору электронной торговой площадки.</w:t>
      </w:r>
    </w:p>
    <w:p w:rsidR="00275435" w:rsidRPr="009F199C" w:rsidRDefault="00275435" w:rsidP="00275435">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snapToGrid/>
          <w:sz w:val="24"/>
          <w:szCs w:val="24"/>
        </w:rPr>
        <w:t>Кроме того, указанный протокол размещается на Официальном сайте не позднее, чем через 3 (три) дня со дня его подписания.</w:t>
      </w:r>
    </w:p>
    <w:p w:rsidR="00133789" w:rsidRPr="009F199C" w:rsidRDefault="00133789" w:rsidP="00133789">
      <w:pPr>
        <w:widowControl w:val="0"/>
        <w:autoSpaceDE w:val="0"/>
        <w:autoSpaceDN w:val="0"/>
        <w:adjustRightInd w:val="0"/>
        <w:spacing w:before="1" w:line="280" w:lineRule="exact"/>
        <w:ind w:firstLine="0"/>
        <w:jc w:val="left"/>
        <w:rPr>
          <w:rFonts w:eastAsia="Times New Roman"/>
          <w:b w:val="0"/>
          <w:snapToGrid/>
          <w:szCs w:val="28"/>
        </w:rPr>
      </w:pPr>
    </w:p>
    <w:p w:rsidR="00133789" w:rsidRPr="009F199C" w:rsidRDefault="005C77A5" w:rsidP="00275435">
      <w:pPr>
        <w:widowControl w:val="0"/>
        <w:autoSpaceDE w:val="0"/>
        <w:autoSpaceDN w:val="0"/>
        <w:adjustRightInd w:val="0"/>
        <w:spacing w:line="240" w:lineRule="auto"/>
        <w:ind w:right="-20" w:firstLine="709"/>
        <w:rPr>
          <w:rFonts w:eastAsia="Times New Roman"/>
          <w:b w:val="0"/>
          <w:snapToGrid/>
          <w:sz w:val="24"/>
          <w:szCs w:val="24"/>
        </w:rPr>
      </w:pPr>
      <w:r>
        <w:rPr>
          <w:rFonts w:eastAsia="Times New Roman"/>
          <w:bCs/>
          <w:snapToGrid/>
          <w:sz w:val="24"/>
          <w:szCs w:val="24"/>
        </w:rPr>
        <w:t>11</w:t>
      </w:r>
      <w:r w:rsidR="00275435" w:rsidRPr="009F199C">
        <w:rPr>
          <w:rFonts w:eastAsia="Times New Roman"/>
          <w:bCs/>
          <w:snapToGrid/>
          <w:sz w:val="24"/>
          <w:szCs w:val="24"/>
        </w:rPr>
        <w:t>. ПО</w:t>
      </w:r>
      <w:r w:rsidR="00275435" w:rsidRPr="009F199C">
        <w:rPr>
          <w:rFonts w:eastAsia="Times New Roman"/>
          <w:bCs/>
          <w:snapToGrid/>
          <w:spacing w:val="1"/>
          <w:sz w:val="24"/>
          <w:szCs w:val="24"/>
        </w:rPr>
        <w:t>Р</w:t>
      </w:r>
      <w:r w:rsidR="00275435" w:rsidRPr="009F199C">
        <w:rPr>
          <w:rFonts w:eastAsia="Times New Roman"/>
          <w:bCs/>
          <w:snapToGrid/>
          <w:sz w:val="24"/>
          <w:szCs w:val="24"/>
        </w:rPr>
        <w:t>ЯДОК</w:t>
      </w:r>
      <w:r w:rsidR="00275435" w:rsidRPr="009F199C">
        <w:rPr>
          <w:rFonts w:eastAsia="Times New Roman"/>
          <w:bCs/>
          <w:snapToGrid/>
          <w:spacing w:val="-2"/>
          <w:sz w:val="24"/>
          <w:szCs w:val="24"/>
        </w:rPr>
        <w:t xml:space="preserve"> </w:t>
      </w:r>
      <w:r w:rsidR="00275435" w:rsidRPr="009F199C">
        <w:rPr>
          <w:rFonts w:eastAsia="Times New Roman"/>
          <w:bCs/>
          <w:snapToGrid/>
          <w:spacing w:val="1"/>
          <w:sz w:val="24"/>
          <w:szCs w:val="24"/>
        </w:rPr>
        <w:t>ПР</w:t>
      </w:r>
      <w:r w:rsidR="00275435" w:rsidRPr="009F199C">
        <w:rPr>
          <w:rFonts w:eastAsia="Times New Roman"/>
          <w:bCs/>
          <w:snapToGrid/>
          <w:sz w:val="24"/>
          <w:szCs w:val="24"/>
        </w:rPr>
        <w:t>ОВ</w:t>
      </w:r>
      <w:r w:rsidR="00275435" w:rsidRPr="009F199C">
        <w:rPr>
          <w:rFonts w:eastAsia="Times New Roman"/>
          <w:bCs/>
          <w:snapToGrid/>
          <w:spacing w:val="-1"/>
          <w:sz w:val="24"/>
          <w:szCs w:val="24"/>
        </w:rPr>
        <w:t>Е</w:t>
      </w:r>
      <w:r w:rsidR="00275435" w:rsidRPr="009F199C">
        <w:rPr>
          <w:rFonts w:eastAsia="Times New Roman"/>
          <w:bCs/>
          <w:snapToGrid/>
          <w:spacing w:val="1"/>
          <w:sz w:val="24"/>
          <w:szCs w:val="24"/>
        </w:rPr>
        <w:t>Д</w:t>
      </w:r>
      <w:r w:rsidR="00275435" w:rsidRPr="009F199C">
        <w:rPr>
          <w:rFonts w:eastAsia="Times New Roman"/>
          <w:bCs/>
          <w:snapToGrid/>
          <w:spacing w:val="-1"/>
          <w:sz w:val="24"/>
          <w:szCs w:val="24"/>
        </w:rPr>
        <w:t>ЕН</w:t>
      </w:r>
      <w:r w:rsidR="00275435" w:rsidRPr="009F199C">
        <w:rPr>
          <w:rFonts w:eastAsia="Times New Roman"/>
          <w:bCs/>
          <w:snapToGrid/>
          <w:spacing w:val="1"/>
          <w:sz w:val="24"/>
          <w:szCs w:val="24"/>
        </w:rPr>
        <w:t>И</w:t>
      </w:r>
      <w:r w:rsidR="00275435" w:rsidRPr="009F199C">
        <w:rPr>
          <w:rFonts w:eastAsia="Times New Roman"/>
          <w:bCs/>
          <w:snapToGrid/>
          <w:sz w:val="24"/>
          <w:szCs w:val="24"/>
        </w:rPr>
        <w:t>Я АУ</w:t>
      </w:r>
      <w:r w:rsidR="00275435" w:rsidRPr="009F199C">
        <w:rPr>
          <w:rFonts w:eastAsia="Times New Roman"/>
          <w:bCs/>
          <w:snapToGrid/>
          <w:spacing w:val="1"/>
          <w:sz w:val="24"/>
          <w:szCs w:val="24"/>
        </w:rPr>
        <w:t>КЦИ</w:t>
      </w:r>
      <w:r w:rsidR="00275435" w:rsidRPr="009F199C">
        <w:rPr>
          <w:rFonts w:eastAsia="Times New Roman"/>
          <w:bCs/>
          <w:snapToGrid/>
          <w:spacing w:val="-2"/>
          <w:sz w:val="24"/>
          <w:szCs w:val="24"/>
        </w:rPr>
        <w:t>О</w:t>
      </w:r>
      <w:r w:rsidR="00275435" w:rsidRPr="009F199C">
        <w:rPr>
          <w:rFonts w:eastAsia="Times New Roman"/>
          <w:bCs/>
          <w:snapToGrid/>
          <w:spacing w:val="1"/>
          <w:sz w:val="24"/>
          <w:szCs w:val="24"/>
        </w:rPr>
        <w:t>Н</w:t>
      </w:r>
      <w:r w:rsidR="00275435" w:rsidRPr="009F199C">
        <w:rPr>
          <w:rFonts w:eastAsia="Times New Roman"/>
          <w:bCs/>
          <w:snapToGrid/>
          <w:sz w:val="24"/>
          <w:szCs w:val="24"/>
        </w:rPr>
        <w:t>А В Э</w:t>
      </w:r>
      <w:r w:rsidR="00275435" w:rsidRPr="009F199C">
        <w:rPr>
          <w:rFonts w:eastAsia="Times New Roman"/>
          <w:bCs/>
          <w:snapToGrid/>
          <w:spacing w:val="-1"/>
          <w:sz w:val="24"/>
          <w:szCs w:val="24"/>
        </w:rPr>
        <w:t>ЛЕ</w:t>
      </w:r>
      <w:r w:rsidR="00275435" w:rsidRPr="009F199C">
        <w:rPr>
          <w:rFonts w:eastAsia="Times New Roman"/>
          <w:bCs/>
          <w:snapToGrid/>
          <w:spacing w:val="1"/>
          <w:sz w:val="24"/>
          <w:szCs w:val="24"/>
        </w:rPr>
        <w:t>К</w:t>
      </w:r>
      <w:r w:rsidR="00275435" w:rsidRPr="009F199C">
        <w:rPr>
          <w:rFonts w:eastAsia="Times New Roman"/>
          <w:bCs/>
          <w:snapToGrid/>
          <w:spacing w:val="2"/>
          <w:sz w:val="24"/>
          <w:szCs w:val="24"/>
        </w:rPr>
        <w:t>Т</w:t>
      </w:r>
      <w:r w:rsidR="00275435" w:rsidRPr="009F199C">
        <w:rPr>
          <w:rFonts w:eastAsia="Times New Roman"/>
          <w:bCs/>
          <w:snapToGrid/>
          <w:spacing w:val="1"/>
          <w:sz w:val="24"/>
          <w:szCs w:val="24"/>
        </w:rPr>
        <w:t>Р</w:t>
      </w:r>
      <w:r w:rsidR="00275435" w:rsidRPr="009F199C">
        <w:rPr>
          <w:rFonts w:eastAsia="Times New Roman"/>
          <w:bCs/>
          <w:snapToGrid/>
          <w:spacing w:val="-2"/>
          <w:sz w:val="24"/>
          <w:szCs w:val="24"/>
        </w:rPr>
        <w:t>О</w:t>
      </w:r>
      <w:r w:rsidR="00275435" w:rsidRPr="009F199C">
        <w:rPr>
          <w:rFonts w:eastAsia="Times New Roman"/>
          <w:bCs/>
          <w:snapToGrid/>
          <w:spacing w:val="1"/>
          <w:sz w:val="24"/>
          <w:szCs w:val="24"/>
        </w:rPr>
        <w:t>НН</w:t>
      </w:r>
      <w:r w:rsidR="00275435" w:rsidRPr="009F199C">
        <w:rPr>
          <w:rFonts w:eastAsia="Times New Roman"/>
          <w:bCs/>
          <w:snapToGrid/>
          <w:sz w:val="24"/>
          <w:szCs w:val="24"/>
        </w:rPr>
        <w:t>ОЙ</w:t>
      </w:r>
      <w:r w:rsidR="00275435" w:rsidRPr="009F199C">
        <w:rPr>
          <w:rFonts w:eastAsia="Times New Roman"/>
          <w:bCs/>
          <w:snapToGrid/>
          <w:spacing w:val="1"/>
          <w:sz w:val="24"/>
          <w:szCs w:val="24"/>
        </w:rPr>
        <w:t xml:space="preserve"> </w:t>
      </w:r>
      <w:r w:rsidR="00275435" w:rsidRPr="009F199C">
        <w:rPr>
          <w:rFonts w:eastAsia="Times New Roman"/>
          <w:bCs/>
          <w:snapToGrid/>
          <w:spacing w:val="-3"/>
          <w:sz w:val="24"/>
          <w:szCs w:val="24"/>
        </w:rPr>
        <w:t>Ф</w:t>
      </w:r>
      <w:r w:rsidR="00275435" w:rsidRPr="009F199C">
        <w:rPr>
          <w:rFonts w:eastAsia="Times New Roman"/>
          <w:bCs/>
          <w:snapToGrid/>
          <w:sz w:val="24"/>
          <w:szCs w:val="24"/>
        </w:rPr>
        <w:t>О</w:t>
      </w:r>
      <w:r w:rsidR="00275435" w:rsidRPr="009F199C">
        <w:rPr>
          <w:rFonts w:eastAsia="Times New Roman"/>
          <w:bCs/>
          <w:snapToGrid/>
          <w:spacing w:val="-1"/>
          <w:sz w:val="24"/>
          <w:szCs w:val="24"/>
        </w:rPr>
        <w:t>Р</w:t>
      </w:r>
      <w:r w:rsidR="00275435" w:rsidRPr="009F199C">
        <w:rPr>
          <w:rFonts w:eastAsia="Times New Roman"/>
          <w:bCs/>
          <w:snapToGrid/>
          <w:sz w:val="24"/>
          <w:szCs w:val="24"/>
        </w:rPr>
        <w:t>МЕ</w:t>
      </w:r>
    </w:p>
    <w:p w:rsidR="00133789" w:rsidRPr="009F199C" w:rsidRDefault="005C77A5" w:rsidP="00275435">
      <w:pPr>
        <w:widowControl w:val="0"/>
        <w:autoSpaceDE w:val="0"/>
        <w:autoSpaceDN w:val="0"/>
        <w:adjustRightInd w:val="0"/>
        <w:spacing w:line="271" w:lineRule="exact"/>
        <w:ind w:right="-20" w:firstLine="709"/>
        <w:rPr>
          <w:rFonts w:eastAsia="Times New Roman"/>
          <w:b w:val="0"/>
          <w:snapToGrid/>
          <w:sz w:val="24"/>
          <w:szCs w:val="24"/>
        </w:rPr>
      </w:pPr>
      <w:r>
        <w:rPr>
          <w:rFonts w:eastAsia="Times New Roman"/>
          <w:b w:val="0"/>
          <w:bCs/>
          <w:snapToGrid/>
          <w:sz w:val="24"/>
          <w:szCs w:val="24"/>
        </w:rPr>
        <w:t>11</w:t>
      </w:r>
      <w:r w:rsidR="00133789" w:rsidRPr="009F199C">
        <w:rPr>
          <w:rFonts w:eastAsia="Times New Roman"/>
          <w:b w:val="0"/>
          <w:bCs/>
          <w:snapToGrid/>
          <w:sz w:val="24"/>
          <w:szCs w:val="24"/>
        </w:rPr>
        <w:t>.1.</w:t>
      </w:r>
      <w:r w:rsidR="00133789" w:rsidRPr="009F199C">
        <w:rPr>
          <w:rFonts w:eastAsia="Times New Roman"/>
          <w:b w:val="0"/>
          <w:bCs/>
          <w:snapToGrid/>
          <w:spacing w:val="22"/>
          <w:sz w:val="24"/>
          <w:szCs w:val="24"/>
        </w:rPr>
        <w:t xml:space="preserve"> </w:t>
      </w:r>
      <w:r w:rsidR="00275435" w:rsidRPr="009F199C">
        <w:rPr>
          <w:rFonts w:eastAsia="Times New Roman"/>
          <w:b w:val="0"/>
          <w:bCs/>
          <w:snapToGrid/>
          <w:spacing w:val="22"/>
          <w:sz w:val="24"/>
          <w:szCs w:val="24"/>
        </w:rPr>
        <w:t>А</w:t>
      </w:r>
      <w:r w:rsidR="00133789" w:rsidRPr="009F199C">
        <w:rPr>
          <w:rFonts w:eastAsia="Times New Roman"/>
          <w:b w:val="0"/>
          <w:snapToGrid/>
          <w:spacing w:val="-7"/>
          <w:sz w:val="24"/>
          <w:szCs w:val="24"/>
        </w:rPr>
        <w:t>у</w:t>
      </w:r>
      <w:r w:rsidR="00133789" w:rsidRPr="009F199C">
        <w:rPr>
          <w:rFonts w:eastAsia="Times New Roman"/>
          <w:b w:val="0"/>
          <w:snapToGrid/>
          <w:spacing w:val="1"/>
          <w:sz w:val="24"/>
          <w:szCs w:val="24"/>
        </w:rPr>
        <w:t>кци</w:t>
      </w:r>
      <w:r w:rsidR="00133789" w:rsidRPr="009F199C">
        <w:rPr>
          <w:rFonts w:eastAsia="Times New Roman"/>
          <w:b w:val="0"/>
          <w:snapToGrid/>
          <w:sz w:val="24"/>
          <w:szCs w:val="24"/>
        </w:rPr>
        <w:t>он</w:t>
      </w:r>
      <w:r w:rsidR="00133789" w:rsidRPr="009F199C">
        <w:rPr>
          <w:rFonts w:eastAsia="Times New Roman"/>
          <w:b w:val="0"/>
          <w:snapToGrid/>
          <w:spacing w:val="25"/>
          <w:sz w:val="24"/>
          <w:szCs w:val="24"/>
        </w:rPr>
        <w:t xml:space="preserve"> </w:t>
      </w:r>
      <w:r w:rsidR="00133789" w:rsidRPr="009F199C">
        <w:rPr>
          <w:rFonts w:eastAsia="Times New Roman"/>
          <w:b w:val="0"/>
          <w:snapToGrid/>
          <w:sz w:val="24"/>
          <w:szCs w:val="24"/>
        </w:rPr>
        <w:t>в</w:t>
      </w:r>
      <w:r w:rsidR="00133789" w:rsidRPr="009F199C">
        <w:rPr>
          <w:rFonts w:eastAsia="Times New Roman"/>
          <w:b w:val="0"/>
          <w:snapToGrid/>
          <w:spacing w:val="21"/>
          <w:sz w:val="24"/>
          <w:szCs w:val="24"/>
        </w:rPr>
        <w:t xml:space="preserve"> </w:t>
      </w:r>
      <w:r w:rsidR="00133789" w:rsidRPr="009F199C">
        <w:rPr>
          <w:rFonts w:eastAsia="Times New Roman"/>
          <w:b w:val="0"/>
          <w:snapToGrid/>
          <w:sz w:val="24"/>
          <w:szCs w:val="24"/>
        </w:rPr>
        <w:t>элек</w:t>
      </w:r>
      <w:r w:rsidR="00133789" w:rsidRPr="009F199C">
        <w:rPr>
          <w:rFonts w:eastAsia="Times New Roman"/>
          <w:b w:val="0"/>
          <w:snapToGrid/>
          <w:spacing w:val="1"/>
          <w:sz w:val="24"/>
          <w:szCs w:val="24"/>
        </w:rPr>
        <w:t>т</w:t>
      </w:r>
      <w:r w:rsidR="00133789" w:rsidRPr="009F199C">
        <w:rPr>
          <w:rFonts w:eastAsia="Times New Roman"/>
          <w:b w:val="0"/>
          <w:snapToGrid/>
          <w:sz w:val="24"/>
          <w:szCs w:val="24"/>
        </w:rPr>
        <w:t>ро</w:t>
      </w:r>
      <w:r w:rsidR="00133789" w:rsidRPr="009F199C">
        <w:rPr>
          <w:rFonts w:eastAsia="Times New Roman"/>
          <w:b w:val="0"/>
          <w:snapToGrid/>
          <w:spacing w:val="1"/>
          <w:sz w:val="24"/>
          <w:szCs w:val="24"/>
        </w:rPr>
        <w:t>нн</w:t>
      </w:r>
      <w:r w:rsidR="00133789" w:rsidRPr="009F199C">
        <w:rPr>
          <w:rFonts w:eastAsia="Times New Roman"/>
          <w:b w:val="0"/>
          <w:snapToGrid/>
          <w:spacing w:val="-2"/>
          <w:sz w:val="24"/>
          <w:szCs w:val="24"/>
        </w:rPr>
        <w:t>о</w:t>
      </w:r>
      <w:r w:rsidR="00133789" w:rsidRPr="009F199C">
        <w:rPr>
          <w:rFonts w:eastAsia="Times New Roman"/>
          <w:b w:val="0"/>
          <w:snapToGrid/>
          <w:sz w:val="24"/>
          <w:szCs w:val="24"/>
        </w:rPr>
        <w:t>й ф</w:t>
      </w:r>
      <w:r w:rsidR="00133789" w:rsidRPr="009F199C">
        <w:rPr>
          <w:rFonts w:eastAsia="Times New Roman"/>
          <w:b w:val="0"/>
          <w:snapToGrid/>
          <w:spacing w:val="-2"/>
          <w:sz w:val="24"/>
          <w:szCs w:val="24"/>
        </w:rPr>
        <w:t>о</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м</w:t>
      </w:r>
      <w:r w:rsidR="00133789" w:rsidRPr="009F199C">
        <w:rPr>
          <w:rFonts w:eastAsia="Times New Roman"/>
          <w:b w:val="0"/>
          <w:snapToGrid/>
          <w:sz w:val="24"/>
          <w:szCs w:val="24"/>
        </w:rPr>
        <w:t xml:space="preserve">е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ровод</w:t>
      </w:r>
      <w:r w:rsidR="00133789" w:rsidRPr="009F199C">
        <w:rPr>
          <w:rFonts w:eastAsia="Times New Roman"/>
          <w:b w:val="0"/>
          <w:snapToGrid/>
          <w:spacing w:val="1"/>
          <w:sz w:val="24"/>
          <w:szCs w:val="24"/>
        </w:rPr>
        <w:t>и</w:t>
      </w:r>
      <w:r w:rsidR="00133789" w:rsidRPr="009F199C">
        <w:rPr>
          <w:rFonts w:eastAsia="Times New Roman"/>
          <w:b w:val="0"/>
          <w:snapToGrid/>
          <w:sz w:val="24"/>
          <w:szCs w:val="24"/>
        </w:rPr>
        <w:t>т</w:t>
      </w:r>
      <w:r w:rsidR="00133789" w:rsidRPr="009F199C">
        <w:rPr>
          <w:rFonts w:eastAsia="Times New Roman"/>
          <w:b w:val="0"/>
          <w:snapToGrid/>
          <w:spacing w:val="-1"/>
          <w:sz w:val="24"/>
          <w:szCs w:val="24"/>
        </w:rPr>
        <w:t>с</w:t>
      </w:r>
      <w:r w:rsidR="00133789" w:rsidRPr="009F199C">
        <w:rPr>
          <w:rFonts w:eastAsia="Times New Roman"/>
          <w:b w:val="0"/>
          <w:snapToGrid/>
          <w:sz w:val="24"/>
          <w:szCs w:val="24"/>
        </w:rPr>
        <w:t xml:space="preserve">я </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а</w:t>
      </w:r>
      <w:r w:rsidR="00275435" w:rsidRPr="009F199C">
        <w:rPr>
          <w:rFonts w:eastAsia="Times New Roman"/>
          <w:b w:val="0"/>
          <w:snapToGrid/>
          <w:sz w:val="24"/>
          <w:szCs w:val="24"/>
        </w:rPr>
        <w:t xml:space="preserve"> </w:t>
      </w:r>
      <w:r w:rsidR="00133789" w:rsidRPr="009F199C">
        <w:rPr>
          <w:rFonts w:eastAsia="Times New Roman"/>
          <w:b w:val="0"/>
          <w:snapToGrid/>
          <w:sz w:val="24"/>
          <w:szCs w:val="24"/>
        </w:rPr>
        <w:t>элек</w:t>
      </w:r>
      <w:r w:rsidR="00133789" w:rsidRPr="009F199C">
        <w:rPr>
          <w:rFonts w:eastAsia="Times New Roman"/>
          <w:b w:val="0"/>
          <w:snapToGrid/>
          <w:spacing w:val="1"/>
          <w:sz w:val="24"/>
          <w:szCs w:val="24"/>
        </w:rPr>
        <w:t>т</w:t>
      </w:r>
      <w:r w:rsidR="00133789" w:rsidRPr="009F199C">
        <w:rPr>
          <w:rFonts w:eastAsia="Times New Roman"/>
          <w:b w:val="0"/>
          <w:snapToGrid/>
          <w:sz w:val="24"/>
          <w:szCs w:val="24"/>
        </w:rPr>
        <w:t>ро</w:t>
      </w:r>
      <w:r w:rsidR="00133789" w:rsidRPr="009F199C">
        <w:rPr>
          <w:rFonts w:eastAsia="Times New Roman"/>
          <w:b w:val="0"/>
          <w:snapToGrid/>
          <w:spacing w:val="1"/>
          <w:sz w:val="24"/>
          <w:szCs w:val="24"/>
        </w:rPr>
        <w:t>нн</w:t>
      </w:r>
      <w:r w:rsidR="00133789" w:rsidRPr="009F199C">
        <w:rPr>
          <w:rFonts w:eastAsia="Times New Roman"/>
          <w:b w:val="0"/>
          <w:snapToGrid/>
          <w:spacing w:val="-2"/>
          <w:sz w:val="24"/>
          <w:szCs w:val="24"/>
        </w:rPr>
        <w:t>о</w:t>
      </w:r>
      <w:r w:rsidR="00133789" w:rsidRPr="009F199C">
        <w:rPr>
          <w:rFonts w:eastAsia="Times New Roman"/>
          <w:b w:val="0"/>
          <w:snapToGrid/>
          <w:sz w:val="24"/>
          <w:szCs w:val="24"/>
        </w:rPr>
        <w:t>й</w:t>
      </w:r>
      <w:r w:rsidR="00133789" w:rsidRPr="009F199C">
        <w:rPr>
          <w:rFonts w:eastAsia="Times New Roman"/>
          <w:b w:val="0"/>
          <w:snapToGrid/>
          <w:spacing w:val="56"/>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лощ</w:t>
      </w:r>
      <w:r w:rsidR="00133789" w:rsidRPr="009F199C">
        <w:rPr>
          <w:rFonts w:eastAsia="Times New Roman"/>
          <w:b w:val="0"/>
          <w:snapToGrid/>
          <w:spacing w:val="-1"/>
          <w:sz w:val="24"/>
          <w:szCs w:val="24"/>
        </w:rPr>
        <w:t>а</w:t>
      </w:r>
      <w:r w:rsidR="00133789" w:rsidRPr="009F199C">
        <w:rPr>
          <w:rFonts w:eastAsia="Times New Roman"/>
          <w:b w:val="0"/>
          <w:snapToGrid/>
          <w:sz w:val="24"/>
          <w:szCs w:val="24"/>
        </w:rPr>
        <w:t>д</w:t>
      </w:r>
      <w:r w:rsidR="00133789" w:rsidRPr="009F199C">
        <w:rPr>
          <w:rFonts w:eastAsia="Times New Roman"/>
          <w:b w:val="0"/>
          <w:snapToGrid/>
          <w:spacing w:val="-1"/>
          <w:sz w:val="24"/>
          <w:szCs w:val="24"/>
        </w:rPr>
        <w:t>ке</w:t>
      </w:r>
      <w:r w:rsidR="00133789" w:rsidRPr="009F199C">
        <w:rPr>
          <w:rFonts w:eastAsia="Times New Roman"/>
          <w:b w:val="0"/>
          <w:snapToGrid/>
          <w:sz w:val="24"/>
          <w:szCs w:val="24"/>
        </w:rPr>
        <w:t xml:space="preserve">, </w:t>
      </w:r>
      <w:r w:rsidR="00133789" w:rsidRPr="009F199C">
        <w:rPr>
          <w:rFonts w:eastAsia="Times New Roman"/>
          <w:b w:val="0"/>
          <w:snapToGrid/>
          <w:spacing w:val="-1"/>
          <w:sz w:val="24"/>
          <w:szCs w:val="24"/>
        </w:rPr>
        <w:t>а</w:t>
      </w:r>
      <w:r w:rsidR="00133789" w:rsidRPr="009F199C">
        <w:rPr>
          <w:rFonts w:eastAsia="Times New Roman"/>
          <w:b w:val="0"/>
          <w:snapToGrid/>
          <w:sz w:val="24"/>
          <w:szCs w:val="24"/>
        </w:rPr>
        <w:t>др</w:t>
      </w:r>
      <w:r w:rsidR="00133789" w:rsidRPr="009F199C">
        <w:rPr>
          <w:rFonts w:eastAsia="Times New Roman"/>
          <w:b w:val="0"/>
          <w:snapToGrid/>
          <w:spacing w:val="1"/>
          <w:sz w:val="24"/>
          <w:szCs w:val="24"/>
        </w:rPr>
        <w:t>е</w:t>
      </w:r>
      <w:r w:rsidR="00133789" w:rsidRPr="009F199C">
        <w:rPr>
          <w:rFonts w:eastAsia="Times New Roman"/>
          <w:b w:val="0"/>
          <w:snapToGrid/>
          <w:sz w:val="24"/>
          <w:szCs w:val="24"/>
        </w:rPr>
        <w:t>с</w:t>
      </w:r>
      <w:r w:rsidR="00133789" w:rsidRPr="009F199C">
        <w:rPr>
          <w:rFonts w:eastAsia="Times New Roman"/>
          <w:b w:val="0"/>
          <w:snapToGrid/>
          <w:spacing w:val="54"/>
          <w:sz w:val="24"/>
          <w:szCs w:val="24"/>
        </w:rPr>
        <w:t xml:space="preserve"> </w:t>
      </w:r>
      <w:r w:rsidR="00133789" w:rsidRPr="009F199C">
        <w:rPr>
          <w:rFonts w:eastAsia="Times New Roman"/>
          <w:b w:val="0"/>
          <w:snapToGrid/>
          <w:spacing w:val="1"/>
          <w:sz w:val="24"/>
          <w:szCs w:val="24"/>
        </w:rPr>
        <w:t>к</w:t>
      </w:r>
      <w:r w:rsidR="00133789" w:rsidRPr="009F199C">
        <w:rPr>
          <w:rFonts w:eastAsia="Times New Roman"/>
          <w:b w:val="0"/>
          <w:snapToGrid/>
          <w:sz w:val="24"/>
          <w:szCs w:val="24"/>
        </w:rPr>
        <w:t xml:space="preserve">оторой </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каз</w:t>
      </w:r>
      <w:r w:rsidR="00133789" w:rsidRPr="009F199C">
        <w:rPr>
          <w:rFonts w:eastAsia="Times New Roman"/>
          <w:b w:val="0"/>
          <w:snapToGrid/>
          <w:spacing w:val="-1"/>
          <w:sz w:val="24"/>
          <w:szCs w:val="24"/>
        </w:rPr>
        <w:t>а</w:t>
      </w:r>
      <w:r w:rsidR="00133789" w:rsidRPr="009F199C">
        <w:rPr>
          <w:rFonts w:eastAsia="Times New Roman"/>
          <w:b w:val="0"/>
          <w:snapToGrid/>
          <w:sz w:val="24"/>
          <w:szCs w:val="24"/>
        </w:rPr>
        <w:t>н</w:t>
      </w:r>
      <w:r w:rsidR="00133789" w:rsidRPr="009F199C">
        <w:rPr>
          <w:rFonts w:eastAsia="Times New Roman"/>
          <w:b w:val="0"/>
          <w:snapToGrid/>
          <w:spacing w:val="56"/>
          <w:sz w:val="24"/>
          <w:szCs w:val="24"/>
        </w:rPr>
        <w:t xml:space="preserve"> </w:t>
      </w:r>
      <w:r w:rsidR="00133789" w:rsidRPr="009F199C">
        <w:rPr>
          <w:rFonts w:eastAsia="Times New Roman"/>
          <w:b w:val="0"/>
          <w:snapToGrid/>
          <w:sz w:val="24"/>
          <w:szCs w:val="24"/>
        </w:rPr>
        <w:t xml:space="preserve">в </w:t>
      </w:r>
      <w:r w:rsidR="00133789" w:rsidRPr="009F199C">
        <w:rPr>
          <w:rFonts w:eastAsia="Times New Roman"/>
          <w:b w:val="0"/>
          <w:bCs/>
          <w:snapToGrid/>
          <w:sz w:val="24"/>
          <w:szCs w:val="24"/>
        </w:rPr>
        <w:t>Изв</w:t>
      </w:r>
      <w:r w:rsidR="00133789" w:rsidRPr="009F199C">
        <w:rPr>
          <w:rFonts w:eastAsia="Times New Roman"/>
          <w:b w:val="0"/>
          <w:bCs/>
          <w:snapToGrid/>
          <w:spacing w:val="1"/>
          <w:sz w:val="24"/>
          <w:szCs w:val="24"/>
        </w:rPr>
        <w:t>е</w:t>
      </w:r>
      <w:r w:rsidR="00133789" w:rsidRPr="009F199C">
        <w:rPr>
          <w:rFonts w:eastAsia="Times New Roman"/>
          <w:b w:val="0"/>
          <w:bCs/>
          <w:snapToGrid/>
          <w:spacing w:val="-3"/>
          <w:sz w:val="24"/>
          <w:szCs w:val="24"/>
        </w:rPr>
        <w:t>щ</w:t>
      </w:r>
      <w:r w:rsidR="00133789" w:rsidRPr="009F199C">
        <w:rPr>
          <w:rFonts w:eastAsia="Times New Roman"/>
          <w:b w:val="0"/>
          <w:bCs/>
          <w:snapToGrid/>
          <w:spacing w:val="-1"/>
          <w:sz w:val="24"/>
          <w:szCs w:val="24"/>
        </w:rPr>
        <w:t>е</w:t>
      </w:r>
      <w:r w:rsidR="00133789" w:rsidRPr="009F199C">
        <w:rPr>
          <w:rFonts w:eastAsia="Times New Roman"/>
          <w:b w:val="0"/>
          <w:bCs/>
          <w:snapToGrid/>
          <w:spacing w:val="1"/>
          <w:sz w:val="24"/>
          <w:szCs w:val="24"/>
        </w:rPr>
        <w:t>ни</w:t>
      </w:r>
      <w:r w:rsidR="00133789" w:rsidRPr="009F199C">
        <w:rPr>
          <w:rFonts w:eastAsia="Times New Roman"/>
          <w:b w:val="0"/>
          <w:bCs/>
          <w:snapToGrid/>
          <w:sz w:val="24"/>
          <w:szCs w:val="24"/>
        </w:rPr>
        <w:t>и о</w:t>
      </w:r>
      <w:r w:rsidR="00133789" w:rsidRPr="009F199C">
        <w:rPr>
          <w:rFonts w:eastAsia="Times New Roman"/>
          <w:b w:val="0"/>
          <w:bCs/>
          <w:snapToGrid/>
          <w:spacing w:val="57"/>
          <w:sz w:val="24"/>
          <w:szCs w:val="24"/>
        </w:rPr>
        <w:t xml:space="preserve"> </w:t>
      </w:r>
      <w:r w:rsidR="00133789" w:rsidRPr="009F199C">
        <w:rPr>
          <w:rFonts w:eastAsia="Times New Roman"/>
          <w:b w:val="0"/>
          <w:bCs/>
          <w:snapToGrid/>
          <w:spacing w:val="1"/>
          <w:sz w:val="24"/>
          <w:szCs w:val="24"/>
        </w:rPr>
        <w:t>пр</w:t>
      </w:r>
      <w:r w:rsidR="00133789" w:rsidRPr="009F199C">
        <w:rPr>
          <w:rFonts w:eastAsia="Times New Roman"/>
          <w:b w:val="0"/>
          <w:bCs/>
          <w:snapToGrid/>
          <w:sz w:val="24"/>
          <w:szCs w:val="24"/>
        </w:rPr>
        <w:t>ов</w:t>
      </w:r>
      <w:r w:rsidR="00133789" w:rsidRPr="009F199C">
        <w:rPr>
          <w:rFonts w:eastAsia="Times New Roman"/>
          <w:b w:val="0"/>
          <w:bCs/>
          <w:snapToGrid/>
          <w:spacing w:val="-1"/>
          <w:sz w:val="24"/>
          <w:szCs w:val="24"/>
        </w:rPr>
        <w:t>е</w:t>
      </w:r>
      <w:r w:rsidR="00133789" w:rsidRPr="009F199C">
        <w:rPr>
          <w:rFonts w:eastAsia="Times New Roman"/>
          <w:b w:val="0"/>
          <w:bCs/>
          <w:snapToGrid/>
          <w:spacing w:val="1"/>
          <w:sz w:val="24"/>
          <w:szCs w:val="24"/>
        </w:rPr>
        <w:t>д</w:t>
      </w:r>
      <w:r w:rsidR="00133789" w:rsidRPr="009F199C">
        <w:rPr>
          <w:rFonts w:eastAsia="Times New Roman"/>
          <w:b w:val="0"/>
          <w:bCs/>
          <w:snapToGrid/>
          <w:spacing w:val="-1"/>
          <w:sz w:val="24"/>
          <w:szCs w:val="24"/>
        </w:rPr>
        <w:t>е</w:t>
      </w:r>
      <w:r w:rsidR="00133789" w:rsidRPr="009F199C">
        <w:rPr>
          <w:rFonts w:eastAsia="Times New Roman"/>
          <w:b w:val="0"/>
          <w:bCs/>
          <w:snapToGrid/>
          <w:spacing w:val="1"/>
          <w:sz w:val="24"/>
          <w:szCs w:val="24"/>
        </w:rPr>
        <w:t>ни</w:t>
      </w:r>
      <w:r w:rsidR="00133789" w:rsidRPr="009F199C">
        <w:rPr>
          <w:rFonts w:eastAsia="Times New Roman"/>
          <w:b w:val="0"/>
          <w:bCs/>
          <w:snapToGrid/>
          <w:sz w:val="24"/>
          <w:szCs w:val="24"/>
        </w:rPr>
        <w:t>и ау</w:t>
      </w:r>
      <w:r w:rsidR="00133789" w:rsidRPr="009F199C">
        <w:rPr>
          <w:rFonts w:eastAsia="Times New Roman"/>
          <w:b w:val="0"/>
          <w:bCs/>
          <w:snapToGrid/>
          <w:spacing w:val="1"/>
          <w:sz w:val="24"/>
          <w:szCs w:val="24"/>
        </w:rPr>
        <w:t>кци</w:t>
      </w:r>
      <w:r w:rsidR="00133789" w:rsidRPr="009F199C">
        <w:rPr>
          <w:rFonts w:eastAsia="Times New Roman"/>
          <w:b w:val="0"/>
          <w:bCs/>
          <w:snapToGrid/>
          <w:spacing w:val="-2"/>
          <w:sz w:val="24"/>
          <w:szCs w:val="24"/>
        </w:rPr>
        <w:t>о</w:t>
      </w:r>
      <w:r w:rsidR="00133789" w:rsidRPr="009F199C">
        <w:rPr>
          <w:rFonts w:eastAsia="Times New Roman"/>
          <w:b w:val="0"/>
          <w:bCs/>
          <w:snapToGrid/>
          <w:spacing w:val="1"/>
          <w:sz w:val="24"/>
          <w:szCs w:val="24"/>
        </w:rPr>
        <w:t>н</w:t>
      </w:r>
      <w:r w:rsidR="00133789" w:rsidRPr="009F199C">
        <w:rPr>
          <w:rFonts w:eastAsia="Times New Roman"/>
          <w:b w:val="0"/>
          <w:bCs/>
          <w:snapToGrid/>
          <w:sz w:val="24"/>
          <w:szCs w:val="24"/>
        </w:rPr>
        <w:t>а в э</w:t>
      </w:r>
      <w:r w:rsidR="00133789" w:rsidRPr="009F199C">
        <w:rPr>
          <w:rFonts w:eastAsia="Times New Roman"/>
          <w:b w:val="0"/>
          <w:bCs/>
          <w:snapToGrid/>
          <w:spacing w:val="-1"/>
          <w:sz w:val="24"/>
          <w:szCs w:val="24"/>
        </w:rPr>
        <w:t>ле</w:t>
      </w:r>
      <w:r w:rsidR="00133789" w:rsidRPr="009F199C">
        <w:rPr>
          <w:rFonts w:eastAsia="Times New Roman"/>
          <w:b w:val="0"/>
          <w:bCs/>
          <w:snapToGrid/>
          <w:spacing w:val="1"/>
          <w:sz w:val="24"/>
          <w:szCs w:val="24"/>
        </w:rPr>
        <w:t>к</w:t>
      </w:r>
      <w:r w:rsidR="00133789" w:rsidRPr="009F199C">
        <w:rPr>
          <w:rFonts w:eastAsia="Times New Roman"/>
          <w:b w:val="0"/>
          <w:bCs/>
          <w:snapToGrid/>
          <w:spacing w:val="2"/>
          <w:sz w:val="24"/>
          <w:szCs w:val="24"/>
        </w:rPr>
        <w:t>т</w:t>
      </w:r>
      <w:r w:rsidR="00133789" w:rsidRPr="009F199C">
        <w:rPr>
          <w:rFonts w:eastAsia="Times New Roman"/>
          <w:b w:val="0"/>
          <w:bCs/>
          <w:snapToGrid/>
          <w:spacing w:val="1"/>
          <w:sz w:val="24"/>
          <w:szCs w:val="24"/>
        </w:rPr>
        <w:t>р</w:t>
      </w:r>
      <w:r w:rsidR="00133789" w:rsidRPr="009F199C">
        <w:rPr>
          <w:rFonts w:eastAsia="Times New Roman"/>
          <w:b w:val="0"/>
          <w:bCs/>
          <w:snapToGrid/>
          <w:sz w:val="24"/>
          <w:szCs w:val="24"/>
        </w:rPr>
        <w:t>о</w:t>
      </w:r>
      <w:r w:rsidR="00133789" w:rsidRPr="009F199C">
        <w:rPr>
          <w:rFonts w:eastAsia="Times New Roman"/>
          <w:b w:val="0"/>
          <w:bCs/>
          <w:snapToGrid/>
          <w:spacing w:val="-1"/>
          <w:sz w:val="24"/>
          <w:szCs w:val="24"/>
        </w:rPr>
        <w:t>н</w:t>
      </w:r>
      <w:r w:rsidR="00133789" w:rsidRPr="009F199C">
        <w:rPr>
          <w:rFonts w:eastAsia="Times New Roman"/>
          <w:b w:val="0"/>
          <w:bCs/>
          <w:snapToGrid/>
          <w:spacing w:val="1"/>
          <w:sz w:val="24"/>
          <w:szCs w:val="24"/>
        </w:rPr>
        <w:t>н</w:t>
      </w:r>
      <w:r w:rsidR="00133789" w:rsidRPr="009F199C">
        <w:rPr>
          <w:rFonts w:eastAsia="Times New Roman"/>
          <w:b w:val="0"/>
          <w:bCs/>
          <w:snapToGrid/>
          <w:sz w:val="24"/>
          <w:szCs w:val="24"/>
        </w:rPr>
        <w:t>ой</w:t>
      </w:r>
      <w:r w:rsidR="00133789" w:rsidRPr="009F199C">
        <w:rPr>
          <w:rFonts w:eastAsia="Times New Roman"/>
          <w:b w:val="0"/>
          <w:bCs/>
          <w:snapToGrid/>
          <w:spacing w:val="1"/>
          <w:sz w:val="24"/>
          <w:szCs w:val="24"/>
        </w:rPr>
        <w:t xml:space="preserve"> </w:t>
      </w:r>
      <w:r w:rsidR="00133789" w:rsidRPr="009F199C">
        <w:rPr>
          <w:rFonts w:eastAsia="Times New Roman"/>
          <w:b w:val="0"/>
          <w:bCs/>
          <w:snapToGrid/>
          <w:spacing w:val="-3"/>
          <w:sz w:val="24"/>
          <w:szCs w:val="24"/>
        </w:rPr>
        <w:t>ф</w:t>
      </w:r>
      <w:r w:rsidR="00133789" w:rsidRPr="009F199C">
        <w:rPr>
          <w:rFonts w:eastAsia="Times New Roman"/>
          <w:b w:val="0"/>
          <w:bCs/>
          <w:snapToGrid/>
          <w:sz w:val="24"/>
          <w:szCs w:val="24"/>
        </w:rPr>
        <w:t>о</w:t>
      </w:r>
      <w:r w:rsidR="00133789" w:rsidRPr="009F199C">
        <w:rPr>
          <w:rFonts w:eastAsia="Times New Roman"/>
          <w:b w:val="0"/>
          <w:bCs/>
          <w:snapToGrid/>
          <w:spacing w:val="1"/>
          <w:sz w:val="24"/>
          <w:szCs w:val="24"/>
        </w:rPr>
        <w:t>р</w:t>
      </w:r>
      <w:r w:rsidR="00133789" w:rsidRPr="009F199C">
        <w:rPr>
          <w:rFonts w:eastAsia="Times New Roman"/>
          <w:b w:val="0"/>
          <w:bCs/>
          <w:snapToGrid/>
          <w:sz w:val="24"/>
          <w:szCs w:val="24"/>
        </w:rPr>
        <w:t>ме</w:t>
      </w:r>
      <w:r w:rsidR="00133789" w:rsidRPr="009F199C">
        <w:rPr>
          <w:rFonts w:eastAsia="Times New Roman"/>
          <w:b w:val="0"/>
          <w:bCs/>
          <w:snapToGrid/>
          <w:spacing w:val="3"/>
          <w:sz w:val="24"/>
          <w:szCs w:val="24"/>
        </w:rPr>
        <w:t xml:space="preserve"> </w:t>
      </w:r>
      <w:r w:rsidR="00133789" w:rsidRPr="009F199C">
        <w:rPr>
          <w:rFonts w:eastAsia="Times New Roman"/>
          <w:b w:val="0"/>
          <w:snapToGrid/>
          <w:sz w:val="24"/>
          <w:szCs w:val="24"/>
        </w:rPr>
        <w:t>в</w:t>
      </w:r>
      <w:r w:rsidR="00133789" w:rsidRPr="009F199C">
        <w:rPr>
          <w:rFonts w:eastAsia="Times New Roman"/>
          <w:b w:val="0"/>
          <w:snapToGrid/>
          <w:spacing w:val="2"/>
          <w:sz w:val="24"/>
          <w:szCs w:val="24"/>
        </w:rPr>
        <w:t xml:space="preserve"> </w:t>
      </w:r>
      <w:r w:rsidR="00133789" w:rsidRPr="009F199C">
        <w:rPr>
          <w:rFonts w:eastAsia="Times New Roman"/>
          <w:b w:val="0"/>
          <w:snapToGrid/>
          <w:sz w:val="24"/>
          <w:szCs w:val="24"/>
        </w:rPr>
        <w:t>д</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нь</w:t>
      </w:r>
      <w:r w:rsidR="00133789" w:rsidRPr="009F199C">
        <w:rPr>
          <w:rFonts w:eastAsia="Times New Roman"/>
          <w:b w:val="0"/>
          <w:snapToGrid/>
          <w:sz w:val="24"/>
          <w:szCs w:val="24"/>
        </w:rPr>
        <w:t>,</w:t>
      </w:r>
      <w:r w:rsidR="00133789" w:rsidRPr="009F199C">
        <w:rPr>
          <w:rFonts w:eastAsia="Times New Roman"/>
          <w:b w:val="0"/>
          <w:snapToGrid/>
          <w:spacing w:val="3"/>
          <w:sz w:val="24"/>
          <w:szCs w:val="24"/>
        </w:rPr>
        <w:t xml:space="preserve"> </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каз</w:t>
      </w:r>
      <w:r w:rsidR="00133789" w:rsidRPr="009F199C">
        <w:rPr>
          <w:rFonts w:eastAsia="Times New Roman"/>
          <w:b w:val="0"/>
          <w:snapToGrid/>
          <w:spacing w:val="-1"/>
          <w:sz w:val="24"/>
          <w:szCs w:val="24"/>
        </w:rPr>
        <w:t>а</w:t>
      </w:r>
      <w:r w:rsidR="00133789" w:rsidRPr="009F199C">
        <w:rPr>
          <w:rFonts w:eastAsia="Times New Roman"/>
          <w:b w:val="0"/>
          <w:snapToGrid/>
          <w:spacing w:val="1"/>
          <w:sz w:val="24"/>
          <w:szCs w:val="24"/>
        </w:rPr>
        <w:t>нн</w:t>
      </w:r>
      <w:r w:rsidR="00133789" w:rsidRPr="009F199C">
        <w:rPr>
          <w:rFonts w:eastAsia="Times New Roman"/>
          <w:b w:val="0"/>
          <w:snapToGrid/>
          <w:sz w:val="24"/>
          <w:szCs w:val="24"/>
        </w:rPr>
        <w:t>ый</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в</w:t>
      </w:r>
      <w:r w:rsidR="00133789" w:rsidRPr="009F199C">
        <w:rPr>
          <w:rFonts w:eastAsia="Times New Roman"/>
          <w:b w:val="0"/>
          <w:snapToGrid/>
          <w:spacing w:val="3"/>
          <w:sz w:val="24"/>
          <w:szCs w:val="24"/>
        </w:rPr>
        <w:t xml:space="preserve"> </w:t>
      </w:r>
      <w:r w:rsidR="00133789" w:rsidRPr="009F199C">
        <w:rPr>
          <w:rFonts w:eastAsia="Times New Roman"/>
          <w:b w:val="0"/>
          <w:bCs/>
          <w:snapToGrid/>
          <w:sz w:val="24"/>
          <w:szCs w:val="24"/>
        </w:rPr>
        <w:t>Изв</w:t>
      </w:r>
      <w:r w:rsidR="00133789" w:rsidRPr="009F199C">
        <w:rPr>
          <w:rFonts w:eastAsia="Times New Roman"/>
          <w:b w:val="0"/>
          <w:bCs/>
          <w:snapToGrid/>
          <w:spacing w:val="1"/>
          <w:sz w:val="24"/>
          <w:szCs w:val="24"/>
        </w:rPr>
        <w:t>е</w:t>
      </w:r>
      <w:r w:rsidR="00133789" w:rsidRPr="009F199C">
        <w:rPr>
          <w:rFonts w:eastAsia="Times New Roman"/>
          <w:b w:val="0"/>
          <w:bCs/>
          <w:snapToGrid/>
          <w:spacing w:val="-3"/>
          <w:sz w:val="24"/>
          <w:szCs w:val="24"/>
        </w:rPr>
        <w:t>щ</w:t>
      </w:r>
      <w:r w:rsidR="00133789" w:rsidRPr="009F199C">
        <w:rPr>
          <w:rFonts w:eastAsia="Times New Roman"/>
          <w:b w:val="0"/>
          <w:bCs/>
          <w:snapToGrid/>
          <w:spacing w:val="-1"/>
          <w:sz w:val="24"/>
          <w:szCs w:val="24"/>
        </w:rPr>
        <w:t>е</w:t>
      </w:r>
      <w:r w:rsidR="00133789" w:rsidRPr="009F199C">
        <w:rPr>
          <w:rFonts w:eastAsia="Times New Roman"/>
          <w:b w:val="0"/>
          <w:bCs/>
          <w:snapToGrid/>
          <w:spacing w:val="1"/>
          <w:sz w:val="24"/>
          <w:szCs w:val="24"/>
        </w:rPr>
        <w:t>ни</w:t>
      </w:r>
      <w:r w:rsidR="00133789" w:rsidRPr="009F199C">
        <w:rPr>
          <w:rFonts w:eastAsia="Times New Roman"/>
          <w:b w:val="0"/>
          <w:bCs/>
          <w:snapToGrid/>
          <w:sz w:val="24"/>
          <w:szCs w:val="24"/>
        </w:rPr>
        <w:t>и</w:t>
      </w:r>
      <w:r w:rsidR="00133789" w:rsidRPr="009F199C">
        <w:rPr>
          <w:rFonts w:eastAsia="Times New Roman"/>
          <w:b w:val="0"/>
          <w:bCs/>
          <w:snapToGrid/>
          <w:spacing w:val="1"/>
          <w:sz w:val="24"/>
          <w:szCs w:val="24"/>
        </w:rPr>
        <w:t xml:space="preserve"> </w:t>
      </w:r>
      <w:r w:rsidR="00133789" w:rsidRPr="009F199C">
        <w:rPr>
          <w:rFonts w:eastAsia="Times New Roman"/>
          <w:b w:val="0"/>
          <w:bCs/>
          <w:snapToGrid/>
          <w:sz w:val="24"/>
          <w:szCs w:val="24"/>
        </w:rPr>
        <w:t xml:space="preserve">о </w:t>
      </w:r>
      <w:r w:rsidR="00133789" w:rsidRPr="009F199C">
        <w:rPr>
          <w:rFonts w:eastAsia="Times New Roman"/>
          <w:b w:val="0"/>
          <w:bCs/>
          <w:snapToGrid/>
          <w:spacing w:val="1"/>
          <w:sz w:val="24"/>
          <w:szCs w:val="24"/>
        </w:rPr>
        <w:t>пр</w:t>
      </w:r>
      <w:r w:rsidR="00133789" w:rsidRPr="009F199C">
        <w:rPr>
          <w:rFonts w:eastAsia="Times New Roman"/>
          <w:b w:val="0"/>
          <w:bCs/>
          <w:snapToGrid/>
          <w:sz w:val="24"/>
          <w:szCs w:val="24"/>
        </w:rPr>
        <w:t>ов</w:t>
      </w:r>
      <w:r w:rsidR="00133789" w:rsidRPr="009F199C">
        <w:rPr>
          <w:rFonts w:eastAsia="Times New Roman"/>
          <w:b w:val="0"/>
          <w:bCs/>
          <w:snapToGrid/>
          <w:spacing w:val="-1"/>
          <w:sz w:val="24"/>
          <w:szCs w:val="24"/>
        </w:rPr>
        <w:t>е</w:t>
      </w:r>
      <w:r w:rsidR="00133789" w:rsidRPr="009F199C">
        <w:rPr>
          <w:rFonts w:eastAsia="Times New Roman"/>
          <w:b w:val="0"/>
          <w:bCs/>
          <w:snapToGrid/>
          <w:spacing w:val="1"/>
          <w:sz w:val="24"/>
          <w:szCs w:val="24"/>
        </w:rPr>
        <w:t>д</w:t>
      </w:r>
      <w:r w:rsidR="00133789" w:rsidRPr="009F199C">
        <w:rPr>
          <w:rFonts w:eastAsia="Times New Roman"/>
          <w:b w:val="0"/>
          <w:bCs/>
          <w:snapToGrid/>
          <w:spacing w:val="-1"/>
          <w:sz w:val="24"/>
          <w:szCs w:val="24"/>
        </w:rPr>
        <w:t>е</w:t>
      </w:r>
      <w:r w:rsidR="00133789" w:rsidRPr="009F199C">
        <w:rPr>
          <w:rFonts w:eastAsia="Times New Roman"/>
          <w:b w:val="0"/>
          <w:bCs/>
          <w:snapToGrid/>
          <w:spacing w:val="1"/>
          <w:sz w:val="24"/>
          <w:szCs w:val="24"/>
        </w:rPr>
        <w:t>ни</w:t>
      </w:r>
      <w:r w:rsidR="00133789" w:rsidRPr="009F199C">
        <w:rPr>
          <w:rFonts w:eastAsia="Times New Roman"/>
          <w:b w:val="0"/>
          <w:bCs/>
          <w:snapToGrid/>
          <w:sz w:val="24"/>
          <w:szCs w:val="24"/>
        </w:rPr>
        <w:t>и</w:t>
      </w:r>
      <w:r w:rsidR="00133789" w:rsidRPr="009F199C">
        <w:rPr>
          <w:rFonts w:eastAsia="Times New Roman"/>
          <w:b w:val="0"/>
          <w:bCs/>
          <w:snapToGrid/>
          <w:spacing w:val="1"/>
          <w:sz w:val="24"/>
          <w:szCs w:val="24"/>
        </w:rPr>
        <w:t xml:space="preserve"> </w:t>
      </w:r>
      <w:r w:rsidR="00133789" w:rsidRPr="009F199C">
        <w:rPr>
          <w:rFonts w:eastAsia="Times New Roman"/>
          <w:b w:val="0"/>
          <w:bCs/>
          <w:snapToGrid/>
          <w:sz w:val="24"/>
          <w:szCs w:val="24"/>
        </w:rPr>
        <w:t>ау</w:t>
      </w:r>
      <w:r w:rsidR="00133789" w:rsidRPr="009F199C">
        <w:rPr>
          <w:rFonts w:eastAsia="Times New Roman"/>
          <w:b w:val="0"/>
          <w:bCs/>
          <w:snapToGrid/>
          <w:spacing w:val="1"/>
          <w:sz w:val="24"/>
          <w:szCs w:val="24"/>
        </w:rPr>
        <w:t>кци</w:t>
      </w:r>
      <w:r w:rsidR="00133789" w:rsidRPr="009F199C">
        <w:rPr>
          <w:rFonts w:eastAsia="Times New Roman"/>
          <w:b w:val="0"/>
          <w:bCs/>
          <w:snapToGrid/>
          <w:spacing w:val="-2"/>
          <w:sz w:val="24"/>
          <w:szCs w:val="24"/>
        </w:rPr>
        <w:t>о</w:t>
      </w:r>
      <w:r w:rsidR="00133789" w:rsidRPr="009F199C">
        <w:rPr>
          <w:rFonts w:eastAsia="Times New Roman"/>
          <w:b w:val="0"/>
          <w:bCs/>
          <w:snapToGrid/>
          <w:spacing w:val="1"/>
          <w:sz w:val="24"/>
          <w:szCs w:val="24"/>
        </w:rPr>
        <w:t>н</w:t>
      </w:r>
      <w:r w:rsidR="00133789" w:rsidRPr="009F199C">
        <w:rPr>
          <w:rFonts w:eastAsia="Times New Roman"/>
          <w:b w:val="0"/>
          <w:bCs/>
          <w:snapToGrid/>
          <w:sz w:val="24"/>
          <w:szCs w:val="24"/>
        </w:rPr>
        <w:t>а в э</w:t>
      </w:r>
      <w:r w:rsidR="00133789" w:rsidRPr="009F199C">
        <w:rPr>
          <w:rFonts w:eastAsia="Times New Roman"/>
          <w:b w:val="0"/>
          <w:bCs/>
          <w:snapToGrid/>
          <w:spacing w:val="-1"/>
          <w:sz w:val="24"/>
          <w:szCs w:val="24"/>
        </w:rPr>
        <w:t>ле</w:t>
      </w:r>
      <w:r w:rsidR="00133789" w:rsidRPr="009F199C">
        <w:rPr>
          <w:rFonts w:eastAsia="Times New Roman"/>
          <w:b w:val="0"/>
          <w:bCs/>
          <w:snapToGrid/>
          <w:spacing w:val="1"/>
          <w:sz w:val="24"/>
          <w:szCs w:val="24"/>
        </w:rPr>
        <w:t>к</w:t>
      </w:r>
      <w:r w:rsidR="00133789" w:rsidRPr="009F199C">
        <w:rPr>
          <w:rFonts w:eastAsia="Times New Roman"/>
          <w:b w:val="0"/>
          <w:bCs/>
          <w:snapToGrid/>
          <w:spacing w:val="2"/>
          <w:sz w:val="24"/>
          <w:szCs w:val="24"/>
        </w:rPr>
        <w:t>т</w:t>
      </w:r>
      <w:r w:rsidR="00133789" w:rsidRPr="009F199C">
        <w:rPr>
          <w:rFonts w:eastAsia="Times New Roman"/>
          <w:b w:val="0"/>
          <w:bCs/>
          <w:snapToGrid/>
          <w:spacing w:val="1"/>
          <w:sz w:val="24"/>
          <w:szCs w:val="24"/>
        </w:rPr>
        <w:t>р</w:t>
      </w:r>
      <w:r w:rsidR="00133789" w:rsidRPr="009F199C">
        <w:rPr>
          <w:rFonts w:eastAsia="Times New Roman"/>
          <w:b w:val="0"/>
          <w:bCs/>
          <w:snapToGrid/>
          <w:spacing w:val="-2"/>
          <w:sz w:val="24"/>
          <w:szCs w:val="24"/>
        </w:rPr>
        <w:t>о</w:t>
      </w:r>
      <w:r w:rsidR="00133789" w:rsidRPr="009F199C">
        <w:rPr>
          <w:rFonts w:eastAsia="Times New Roman"/>
          <w:b w:val="0"/>
          <w:bCs/>
          <w:snapToGrid/>
          <w:spacing w:val="1"/>
          <w:sz w:val="24"/>
          <w:szCs w:val="24"/>
        </w:rPr>
        <w:t>н</w:t>
      </w:r>
      <w:r w:rsidR="00133789" w:rsidRPr="009F199C">
        <w:rPr>
          <w:rFonts w:eastAsia="Times New Roman"/>
          <w:b w:val="0"/>
          <w:bCs/>
          <w:snapToGrid/>
          <w:spacing w:val="-1"/>
          <w:sz w:val="24"/>
          <w:szCs w:val="24"/>
        </w:rPr>
        <w:t>н</w:t>
      </w:r>
      <w:r w:rsidR="00133789" w:rsidRPr="009F199C">
        <w:rPr>
          <w:rFonts w:eastAsia="Times New Roman"/>
          <w:b w:val="0"/>
          <w:bCs/>
          <w:snapToGrid/>
          <w:sz w:val="24"/>
          <w:szCs w:val="24"/>
        </w:rPr>
        <w:t>ой</w:t>
      </w:r>
      <w:r w:rsidR="00133789" w:rsidRPr="009F199C">
        <w:rPr>
          <w:rFonts w:eastAsia="Times New Roman"/>
          <w:b w:val="0"/>
          <w:bCs/>
          <w:snapToGrid/>
          <w:spacing w:val="1"/>
          <w:sz w:val="24"/>
          <w:szCs w:val="24"/>
        </w:rPr>
        <w:t xml:space="preserve"> </w:t>
      </w:r>
      <w:r w:rsidR="00133789" w:rsidRPr="009F199C">
        <w:rPr>
          <w:rFonts w:eastAsia="Times New Roman"/>
          <w:b w:val="0"/>
          <w:bCs/>
          <w:snapToGrid/>
          <w:spacing w:val="-3"/>
          <w:sz w:val="24"/>
          <w:szCs w:val="24"/>
        </w:rPr>
        <w:t>ф</w:t>
      </w:r>
      <w:r w:rsidR="00133789" w:rsidRPr="009F199C">
        <w:rPr>
          <w:rFonts w:eastAsia="Times New Roman"/>
          <w:b w:val="0"/>
          <w:bCs/>
          <w:snapToGrid/>
          <w:sz w:val="24"/>
          <w:szCs w:val="24"/>
        </w:rPr>
        <w:t>о</w:t>
      </w:r>
      <w:r w:rsidR="00133789" w:rsidRPr="009F199C">
        <w:rPr>
          <w:rFonts w:eastAsia="Times New Roman"/>
          <w:b w:val="0"/>
          <w:bCs/>
          <w:snapToGrid/>
          <w:spacing w:val="1"/>
          <w:sz w:val="24"/>
          <w:szCs w:val="24"/>
        </w:rPr>
        <w:t>р</w:t>
      </w:r>
      <w:r w:rsidR="00133789" w:rsidRPr="009F199C">
        <w:rPr>
          <w:rFonts w:eastAsia="Times New Roman"/>
          <w:b w:val="0"/>
          <w:bCs/>
          <w:snapToGrid/>
          <w:sz w:val="24"/>
          <w:szCs w:val="24"/>
        </w:rPr>
        <w:t>м</w:t>
      </w:r>
      <w:r w:rsidR="00133789" w:rsidRPr="009F199C">
        <w:rPr>
          <w:rFonts w:eastAsia="Times New Roman"/>
          <w:b w:val="0"/>
          <w:bCs/>
          <w:snapToGrid/>
          <w:spacing w:val="-1"/>
          <w:sz w:val="24"/>
          <w:szCs w:val="24"/>
        </w:rPr>
        <w:t>е</w:t>
      </w:r>
      <w:r w:rsidR="00EC0BF4" w:rsidRPr="009F199C">
        <w:rPr>
          <w:rFonts w:eastAsia="Times New Roman"/>
          <w:b w:val="0"/>
          <w:bCs/>
          <w:snapToGrid/>
          <w:spacing w:val="-1"/>
          <w:sz w:val="24"/>
          <w:szCs w:val="24"/>
        </w:rPr>
        <w:t>, в соответствии с регламентом, установленным на электронной торговой площадке</w:t>
      </w:r>
      <w:r w:rsidR="00133789" w:rsidRPr="009F199C">
        <w:rPr>
          <w:rFonts w:eastAsia="Times New Roman"/>
          <w:b w:val="0"/>
          <w:bCs/>
          <w:snapToGrid/>
          <w:sz w:val="24"/>
          <w:szCs w:val="24"/>
        </w:rPr>
        <w:t>.</w:t>
      </w:r>
    </w:p>
    <w:p w:rsidR="00133789" w:rsidRPr="009F199C" w:rsidRDefault="005C77A5" w:rsidP="00EC0BF4">
      <w:pPr>
        <w:widowControl w:val="0"/>
        <w:autoSpaceDE w:val="0"/>
        <w:autoSpaceDN w:val="0"/>
        <w:adjustRightInd w:val="0"/>
        <w:spacing w:line="240" w:lineRule="auto"/>
        <w:ind w:right="51" w:firstLine="709"/>
        <w:rPr>
          <w:rFonts w:eastAsia="Times New Roman"/>
          <w:b w:val="0"/>
          <w:snapToGrid/>
          <w:sz w:val="24"/>
          <w:szCs w:val="24"/>
        </w:rPr>
      </w:pPr>
      <w:r>
        <w:rPr>
          <w:rFonts w:eastAsia="Times New Roman"/>
          <w:b w:val="0"/>
          <w:bCs/>
          <w:snapToGrid/>
          <w:sz w:val="24"/>
          <w:szCs w:val="24"/>
        </w:rPr>
        <w:t>11</w:t>
      </w:r>
      <w:r w:rsidR="00133789" w:rsidRPr="009F199C">
        <w:rPr>
          <w:rFonts w:eastAsia="Times New Roman"/>
          <w:b w:val="0"/>
          <w:bCs/>
          <w:snapToGrid/>
          <w:sz w:val="24"/>
          <w:szCs w:val="24"/>
        </w:rPr>
        <w:t>.</w:t>
      </w:r>
      <w:r w:rsidR="00182CEB" w:rsidRPr="009F199C">
        <w:rPr>
          <w:rFonts w:eastAsia="Times New Roman"/>
          <w:b w:val="0"/>
          <w:bCs/>
          <w:snapToGrid/>
          <w:sz w:val="24"/>
          <w:szCs w:val="24"/>
        </w:rPr>
        <w:t>2</w:t>
      </w:r>
      <w:r w:rsidR="00133789" w:rsidRPr="009F199C">
        <w:rPr>
          <w:rFonts w:eastAsia="Times New Roman"/>
          <w:b w:val="0"/>
          <w:bCs/>
          <w:snapToGrid/>
          <w:sz w:val="24"/>
          <w:szCs w:val="24"/>
        </w:rPr>
        <w:t>.</w:t>
      </w:r>
      <w:r w:rsidR="00133789" w:rsidRPr="009F199C">
        <w:rPr>
          <w:rFonts w:eastAsia="Times New Roman"/>
          <w:bCs/>
          <w:snapToGrid/>
          <w:sz w:val="24"/>
          <w:szCs w:val="24"/>
        </w:rPr>
        <w:t xml:space="preserve"> </w:t>
      </w:r>
      <w:r w:rsidR="00133789" w:rsidRPr="009F199C">
        <w:rPr>
          <w:rFonts w:eastAsia="Times New Roman"/>
          <w:b w:val="0"/>
          <w:snapToGrid/>
          <w:sz w:val="24"/>
          <w:szCs w:val="24"/>
        </w:rPr>
        <w:t xml:space="preserve">В аукционе в электронной форме могут участвовать только те участники </w:t>
      </w:r>
      <w:r w:rsidR="006E3B21">
        <w:rPr>
          <w:rFonts w:eastAsia="Times New Roman"/>
          <w:b w:val="0"/>
          <w:snapToGrid/>
          <w:sz w:val="24"/>
          <w:szCs w:val="24"/>
        </w:rPr>
        <w:t>процедуры закупки</w:t>
      </w:r>
      <w:r w:rsidR="00133789" w:rsidRPr="009F199C">
        <w:rPr>
          <w:rFonts w:eastAsia="Times New Roman"/>
          <w:b w:val="0"/>
          <w:snapToGrid/>
          <w:sz w:val="24"/>
          <w:szCs w:val="24"/>
        </w:rPr>
        <w:t xml:space="preserve">, которые были признаны участниками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z w:val="24"/>
          <w:szCs w:val="24"/>
        </w:rPr>
        <w:t xml:space="preserve"> </w:t>
      </w:r>
      <w:r w:rsidR="00133789" w:rsidRPr="009F199C">
        <w:rPr>
          <w:rFonts w:eastAsia="Times New Roman"/>
          <w:b w:val="0"/>
          <w:snapToGrid/>
          <w:sz w:val="24"/>
          <w:szCs w:val="24"/>
        </w:rPr>
        <w:t xml:space="preserve">в соответствии </w:t>
      </w:r>
      <w:r w:rsidR="00133789" w:rsidRPr="009F199C">
        <w:rPr>
          <w:rFonts w:eastAsia="Times New Roman"/>
          <w:b w:val="0"/>
          <w:bCs/>
          <w:snapToGrid/>
          <w:sz w:val="24"/>
          <w:szCs w:val="24"/>
        </w:rPr>
        <w:t xml:space="preserve">с </w:t>
      </w:r>
      <w:r w:rsidR="00EC0BF4" w:rsidRPr="009F199C">
        <w:rPr>
          <w:rFonts w:eastAsia="Times New Roman"/>
          <w:b w:val="0"/>
          <w:bCs/>
          <w:snapToGrid/>
          <w:sz w:val="24"/>
          <w:szCs w:val="24"/>
        </w:rPr>
        <w:t xml:space="preserve">частью </w:t>
      </w:r>
      <w:r w:rsidR="0012741B">
        <w:rPr>
          <w:rFonts w:eastAsia="Times New Roman"/>
          <w:b w:val="0"/>
          <w:bCs/>
          <w:snapToGrid/>
          <w:sz w:val="24"/>
          <w:szCs w:val="24"/>
        </w:rPr>
        <w:t>10</w:t>
      </w:r>
      <w:r w:rsidR="00133789" w:rsidRPr="009F199C">
        <w:rPr>
          <w:rFonts w:eastAsia="Times New Roman"/>
          <w:b w:val="0"/>
          <w:bCs/>
          <w:snapToGrid/>
          <w:sz w:val="24"/>
          <w:szCs w:val="24"/>
        </w:rPr>
        <w:t xml:space="preserve"> Раздел 1 Документации об аукционе в электронной форме.</w:t>
      </w:r>
    </w:p>
    <w:p w:rsidR="00133789" w:rsidRPr="009F199C" w:rsidRDefault="005C77A5" w:rsidP="00182CEB">
      <w:pPr>
        <w:widowControl w:val="0"/>
        <w:autoSpaceDE w:val="0"/>
        <w:autoSpaceDN w:val="0"/>
        <w:adjustRightInd w:val="0"/>
        <w:spacing w:line="240" w:lineRule="auto"/>
        <w:ind w:right="-20" w:firstLine="709"/>
        <w:rPr>
          <w:rFonts w:eastAsia="Times New Roman"/>
          <w:b w:val="0"/>
          <w:snapToGrid/>
          <w:sz w:val="24"/>
          <w:szCs w:val="24"/>
        </w:rPr>
      </w:pPr>
      <w:r>
        <w:rPr>
          <w:rFonts w:eastAsia="Times New Roman"/>
          <w:b w:val="0"/>
          <w:bCs/>
          <w:snapToGrid/>
          <w:sz w:val="24"/>
          <w:szCs w:val="24"/>
        </w:rPr>
        <w:t>11</w:t>
      </w:r>
      <w:r w:rsidR="00182CEB" w:rsidRPr="009F199C">
        <w:rPr>
          <w:rFonts w:eastAsia="Times New Roman"/>
          <w:b w:val="0"/>
          <w:bCs/>
          <w:snapToGrid/>
          <w:sz w:val="24"/>
          <w:szCs w:val="24"/>
        </w:rPr>
        <w:t>.3</w:t>
      </w:r>
      <w:r w:rsidR="00133789" w:rsidRPr="009F199C">
        <w:rPr>
          <w:rFonts w:eastAsia="Times New Roman"/>
          <w:b w:val="0"/>
          <w:bCs/>
          <w:snapToGrid/>
          <w:sz w:val="24"/>
          <w:szCs w:val="24"/>
        </w:rPr>
        <w:t>.</w:t>
      </w:r>
      <w:r w:rsidR="00182CEB" w:rsidRPr="009F199C">
        <w:rPr>
          <w:rFonts w:eastAsia="Times New Roman"/>
          <w:bCs/>
          <w:snapToGrid/>
          <w:spacing w:val="43"/>
          <w:sz w:val="24"/>
          <w:szCs w:val="24"/>
        </w:rPr>
        <w:t xml:space="preserve"> </w:t>
      </w:r>
      <w:r w:rsidR="00182CEB" w:rsidRPr="009F199C">
        <w:rPr>
          <w:rFonts w:eastAsia="Times New Roman"/>
          <w:b w:val="0"/>
          <w:bCs/>
          <w:snapToGrid/>
          <w:sz w:val="24"/>
          <w:szCs w:val="24"/>
        </w:rPr>
        <w:t>А</w:t>
      </w:r>
      <w:r w:rsidR="00133789" w:rsidRPr="009F199C">
        <w:rPr>
          <w:rFonts w:eastAsia="Times New Roman"/>
          <w:b w:val="0"/>
          <w:snapToGrid/>
          <w:sz w:val="24"/>
          <w:szCs w:val="24"/>
        </w:rPr>
        <w:t>укцион</w:t>
      </w:r>
      <w:r w:rsidR="00133789" w:rsidRPr="009F199C">
        <w:rPr>
          <w:rFonts w:eastAsia="Times New Roman"/>
          <w:b w:val="0"/>
          <w:snapToGrid/>
          <w:spacing w:val="44"/>
          <w:sz w:val="24"/>
          <w:szCs w:val="24"/>
        </w:rPr>
        <w:t xml:space="preserve"> </w:t>
      </w:r>
      <w:r w:rsidR="00133789" w:rsidRPr="009F199C">
        <w:rPr>
          <w:rFonts w:eastAsia="Times New Roman"/>
          <w:b w:val="0"/>
          <w:snapToGrid/>
          <w:sz w:val="24"/>
          <w:szCs w:val="24"/>
        </w:rPr>
        <w:t>в</w:t>
      </w:r>
      <w:r w:rsidR="00133789" w:rsidRPr="009F199C">
        <w:rPr>
          <w:rFonts w:eastAsia="Times New Roman"/>
          <w:b w:val="0"/>
          <w:snapToGrid/>
          <w:spacing w:val="42"/>
          <w:sz w:val="24"/>
          <w:szCs w:val="24"/>
        </w:rPr>
        <w:t xml:space="preserve"> </w:t>
      </w:r>
      <w:r w:rsidR="00133789" w:rsidRPr="009F199C">
        <w:rPr>
          <w:rFonts w:eastAsia="Times New Roman"/>
          <w:b w:val="0"/>
          <w:snapToGrid/>
          <w:sz w:val="24"/>
          <w:szCs w:val="24"/>
        </w:rPr>
        <w:t>элек</w:t>
      </w:r>
      <w:r w:rsidR="00133789" w:rsidRPr="009F199C">
        <w:rPr>
          <w:rFonts w:eastAsia="Times New Roman"/>
          <w:b w:val="0"/>
          <w:snapToGrid/>
          <w:spacing w:val="1"/>
          <w:sz w:val="24"/>
          <w:szCs w:val="24"/>
        </w:rPr>
        <w:t>т</w:t>
      </w:r>
      <w:r w:rsidR="00133789" w:rsidRPr="009F199C">
        <w:rPr>
          <w:rFonts w:eastAsia="Times New Roman"/>
          <w:b w:val="0"/>
          <w:snapToGrid/>
          <w:sz w:val="24"/>
          <w:szCs w:val="24"/>
        </w:rPr>
        <w:t>ро</w:t>
      </w:r>
      <w:r w:rsidR="00133789" w:rsidRPr="009F199C">
        <w:rPr>
          <w:rFonts w:eastAsia="Times New Roman"/>
          <w:b w:val="0"/>
          <w:snapToGrid/>
          <w:spacing w:val="1"/>
          <w:sz w:val="24"/>
          <w:szCs w:val="24"/>
        </w:rPr>
        <w:t>нн</w:t>
      </w:r>
      <w:r w:rsidR="00133789" w:rsidRPr="009F199C">
        <w:rPr>
          <w:rFonts w:eastAsia="Times New Roman"/>
          <w:b w:val="0"/>
          <w:snapToGrid/>
          <w:sz w:val="24"/>
          <w:szCs w:val="24"/>
        </w:rPr>
        <w:t>ой</w:t>
      </w:r>
      <w:r w:rsidR="00133789" w:rsidRPr="009F199C">
        <w:rPr>
          <w:rFonts w:eastAsia="Times New Roman"/>
          <w:b w:val="0"/>
          <w:snapToGrid/>
          <w:spacing w:val="44"/>
          <w:sz w:val="24"/>
          <w:szCs w:val="24"/>
        </w:rPr>
        <w:t xml:space="preserve"> </w:t>
      </w:r>
      <w:r w:rsidR="00133789" w:rsidRPr="009F199C">
        <w:rPr>
          <w:rFonts w:eastAsia="Times New Roman"/>
          <w:b w:val="0"/>
          <w:snapToGrid/>
          <w:sz w:val="24"/>
          <w:szCs w:val="24"/>
        </w:rPr>
        <w:t>фо</w:t>
      </w:r>
      <w:r w:rsidR="00133789" w:rsidRPr="009F199C">
        <w:rPr>
          <w:rFonts w:eastAsia="Times New Roman"/>
          <w:b w:val="0"/>
          <w:snapToGrid/>
          <w:spacing w:val="-2"/>
          <w:sz w:val="24"/>
          <w:szCs w:val="24"/>
        </w:rPr>
        <w:t>р</w:t>
      </w:r>
      <w:r w:rsidR="00133789" w:rsidRPr="009F199C">
        <w:rPr>
          <w:rFonts w:eastAsia="Times New Roman"/>
          <w:b w:val="0"/>
          <w:snapToGrid/>
          <w:spacing w:val="-1"/>
          <w:sz w:val="24"/>
          <w:szCs w:val="24"/>
        </w:rPr>
        <w:t>м</w:t>
      </w:r>
      <w:r w:rsidR="00133789" w:rsidRPr="009F199C">
        <w:rPr>
          <w:rFonts w:eastAsia="Times New Roman"/>
          <w:b w:val="0"/>
          <w:snapToGrid/>
          <w:sz w:val="24"/>
          <w:szCs w:val="24"/>
        </w:rPr>
        <w:t>е</w:t>
      </w:r>
      <w:r w:rsidR="00133789" w:rsidRPr="009F199C">
        <w:rPr>
          <w:rFonts w:eastAsia="Times New Roman"/>
          <w:b w:val="0"/>
          <w:snapToGrid/>
          <w:spacing w:val="47"/>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ровод</w:t>
      </w:r>
      <w:r w:rsidR="00133789" w:rsidRPr="009F199C">
        <w:rPr>
          <w:rFonts w:eastAsia="Times New Roman"/>
          <w:b w:val="0"/>
          <w:snapToGrid/>
          <w:spacing w:val="1"/>
          <w:sz w:val="24"/>
          <w:szCs w:val="24"/>
        </w:rPr>
        <w:t>и</w:t>
      </w:r>
      <w:r w:rsidR="00133789" w:rsidRPr="009F199C">
        <w:rPr>
          <w:rFonts w:eastAsia="Times New Roman"/>
          <w:b w:val="0"/>
          <w:snapToGrid/>
          <w:sz w:val="24"/>
          <w:szCs w:val="24"/>
        </w:rPr>
        <w:t>т</w:t>
      </w:r>
      <w:r w:rsidR="00133789" w:rsidRPr="009F199C">
        <w:rPr>
          <w:rFonts w:eastAsia="Times New Roman"/>
          <w:b w:val="0"/>
          <w:snapToGrid/>
          <w:spacing w:val="-1"/>
          <w:sz w:val="24"/>
          <w:szCs w:val="24"/>
        </w:rPr>
        <w:t>с</w:t>
      </w:r>
      <w:r w:rsidR="00133789" w:rsidRPr="009F199C">
        <w:rPr>
          <w:rFonts w:eastAsia="Times New Roman"/>
          <w:b w:val="0"/>
          <w:snapToGrid/>
          <w:sz w:val="24"/>
          <w:szCs w:val="24"/>
        </w:rPr>
        <w:t>я</w:t>
      </w:r>
      <w:r w:rsidR="00133789" w:rsidRPr="009F199C">
        <w:rPr>
          <w:rFonts w:eastAsia="Times New Roman"/>
          <w:b w:val="0"/>
          <w:snapToGrid/>
          <w:spacing w:val="43"/>
          <w:sz w:val="24"/>
          <w:szCs w:val="24"/>
        </w:rPr>
        <w:t xml:space="preserve"> </w:t>
      </w:r>
      <w:r w:rsidR="00133789" w:rsidRPr="009F199C">
        <w:rPr>
          <w:rFonts w:eastAsia="Times New Roman"/>
          <w:b w:val="0"/>
          <w:snapToGrid/>
          <w:spacing w:val="3"/>
          <w:sz w:val="24"/>
          <w:szCs w:val="24"/>
        </w:rPr>
        <w:t>п</w:t>
      </w:r>
      <w:r w:rsidR="00133789" w:rsidRPr="009F199C">
        <w:rPr>
          <w:rFonts w:eastAsia="Times New Roman"/>
          <w:b w:val="0"/>
          <w:snapToGrid/>
          <w:spacing w:val="-5"/>
          <w:sz w:val="24"/>
          <w:szCs w:val="24"/>
        </w:rPr>
        <w:t>у</w:t>
      </w:r>
      <w:r w:rsidR="00133789" w:rsidRPr="009F199C">
        <w:rPr>
          <w:rFonts w:eastAsia="Times New Roman"/>
          <w:b w:val="0"/>
          <w:snapToGrid/>
          <w:sz w:val="24"/>
          <w:szCs w:val="24"/>
        </w:rPr>
        <w:t>т</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м</w:t>
      </w:r>
      <w:r w:rsidR="00EC0BF4" w:rsidRPr="009F199C">
        <w:rPr>
          <w:rFonts w:eastAsia="Times New Roman"/>
          <w:b w:val="0"/>
          <w:snapToGrid/>
          <w:sz w:val="24"/>
          <w:szCs w:val="24"/>
        </w:rPr>
        <w:t xml:space="preserve"> </w:t>
      </w:r>
      <w:r w:rsidR="00133789" w:rsidRPr="009F199C">
        <w:rPr>
          <w:rFonts w:eastAsia="Times New Roman"/>
          <w:b w:val="0"/>
          <w:snapToGrid/>
          <w:spacing w:val="-1"/>
          <w:sz w:val="24"/>
          <w:szCs w:val="24"/>
        </w:rPr>
        <w:t>с</w:t>
      </w:r>
      <w:r w:rsidR="00133789" w:rsidRPr="009F199C">
        <w:rPr>
          <w:rFonts w:eastAsia="Times New Roman"/>
          <w:b w:val="0"/>
          <w:snapToGrid/>
          <w:spacing w:val="1"/>
          <w:sz w:val="24"/>
          <w:szCs w:val="24"/>
        </w:rPr>
        <w:t>ни</w:t>
      </w:r>
      <w:r w:rsidR="00133789" w:rsidRPr="009F199C">
        <w:rPr>
          <w:rFonts w:eastAsia="Times New Roman"/>
          <w:b w:val="0"/>
          <w:snapToGrid/>
          <w:sz w:val="24"/>
          <w:szCs w:val="24"/>
        </w:rPr>
        <w:t>ж</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ни</w:t>
      </w:r>
      <w:r w:rsidR="00133789" w:rsidRPr="009F199C">
        <w:rPr>
          <w:rFonts w:eastAsia="Times New Roman"/>
          <w:b w:val="0"/>
          <w:snapToGrid/>
          <w:sz w:val="24"/>
          <w:szCs w:val="24"/>
        </w:rPr>
        <w:t>я</w:t>
      </w:r>
      <w:r w:rsidR="00133789" w:rsidRPr="009F199C">
        <w:rPr>
          <w:rFonts w:eastAsia="Times New Roman"/>
          <w:b w:val="0"/>
          <w:snapToGrid/>
          <w:spacing w:val="24"/>
          <w:sz w:val="24"/>
          <w:szCs w:val="24"/>
        </w:rPr>
        <w:t xml:space="preserve"> </w:t>
      </w:r>
      <w:r w:rsidR="00133789" w:rsidRPr="009F199C">
        <w:rPr>
          <w:rFonts w:eastAsia="Times New Roman"/>
          <w:b w:val="0"/>
          <w:snapToGrid/>
          <w:spacing w:val="1"/>
          <w:sz w:val="24"/>
          <w:szCs w:val="24"/>
        </w:rPr>
        <w:t>на</w:t>
      </w:r>
      <w:r w:rsidR="00133789" w:rsidRPr="009F199C">
        <w:rPr>
          <w:rFonts w:eastAsia="Times New Roman"/>
          <w:b w:val="0"/>
          <w:snapToGrid/>
          <w:sz w:val="24"/>
          <w:szCs w:val="24"/>
        </w:rPr>
        <w:t>ч</w:t>
      </w:r>
      <w:r w:rsidR="00133789" w:rsidRPr="009F199C">
        <w:rPr>
          <w:rFonts w:eastAsia="Times New Roman"/>
          <w:b w:val="0"/>
          <w:snapToGrid/>
          <w:spacing w:val="-1"/>
          <w:sz w:val="24"/>
          <w:szCs w:val="24"/>
        </w:rPr>
        <w:t>а</w:t>
      </w:r>
      <w:r w:rsidR="00133789" w:rsidRPr="009F199C">
        <w:rPr>
          <w:rFonts w:eastAsia="Times New Roman"/>
          <w:b w:val="0"/>
          <w:snapToGrid/>
          <w:sz w:val="24"/>
          <w:szCs w:val="24"/>
        </w:rPr>
        <w:t>л</w:t>
      </w:r>
      <w:r w:rsidR="00133789" w:rsidRPr="009F199C">
        <w:rPr>
          <w:rFonts w:eastAsia="Times New Roman"/>
          <w:b w:val="0"/>
          <w:snapToGrid/>
          <w:spacing w:val="1"/>
          <w:sz w:val="24"/>
          <w:szCs w:val="24"/>
        </w:rPr>
        <w:t>ьн</w:t>
      </w:r>
      <w:r w:rsidR="00133789" w:rsidRPr="009F199C">
        <w:rPr>
          <w:rFonts w:eastAsia="Times New Roman"/>
          <w:b w:val="0"/>
          <w:snapToGrid/>
          <w:sz w:val="24"/>
          <w:szCs w:val="24"/>
        </w:rPr>
        <w:t>ой</w:t>
      </w:r>
      <w:r w:rsidR="00133789" w:rsidRPr="009F199C">
        <w:rPr>
          <w:rFonts w:eastAsia="Times New Roman"/>
          <w:b w:val="0"/>
          <w:snapToGrid/>
          <w:spacing w:val="30"/>
          <w:sz w:val="24"/>
          <w:szCs w:val="24"/>
        </w:rPr>
        <w:t xml:space="preserve"> </w:t>
      </w:r>
      <w:r w:rsidR="00133789" w:rsidRPr="009F199C">
        <w:rPr>
          <w:rFonts w:eastAsia="Times New Roman"/>
          <w:b w:val="0"/>
          <w:snapToGrid/>
          <w:sz w:val="24"/>
          <w:szCs w:val="24"/>
        </w:rPr>
        <w:t>(</w:t>
      </w:r>
      <w:r w:rsidR="00133789" w:rsidRPr="009F199C">
        <w:rPr>
          <w:rFonts w:eastAsia="Times New Roman"/>
          <w:b w:val="0"/>
          <w:snapToGrid/>
          <w:spacing w:val="-1"/>
          <w:sz w:val="24"/>
          <w:szCs w:val="24"/>
        </w:rPr>
        <w:t>ма</w:t>
      </w:r>
      <w:r w:rsidR="00133789" w:rsidRPr="009F199C">
        <w:rPr>
          <w:rFonts w:eastAsia="Times New Roman"/>
          <w:b w:val="0"/>
          <w:snapToGrid/>
          <w:spacing w:val="1"/>
          <w:sz w:val="24"/>
          <w:szCs w:val="24"/>
        </w:rPr>
        <w:t>к</w:t>
      </w:r>
      <w:r w:rsidR="00133789" w:rsidRPr="009F199C">
        <w:rPr>
          <w:rFonts w:eastAsia="Times New Roman"/>
          <w:b w:val="0"/>
          <w:snapToGrid/>
          <w:spacing w:val="-1"/>
          <w:sz w:val="24"/>
          <w:szCs w:val="24"/>
        </w:rPr>
        <w:t>с</w:t>
      </w:r>
      <w:r w:rsidR="00133789" w:rsidRPr="009F199C">
        <w:rPr>
          <w:rFonts w:eastAsia="Times New Roman"/>
          <w:b w:val="0"/>
          <w:snapToGrid/>
          <w:spacing w:val="1"/>
          <w:sz w:val="24"/>
          <w:szCs w:val="24"/>
        </w:rPr>
        <w:t>и</w:t>
      </w:r>
      <w:r w:rsidR="00133789" w:rsidRPr="009F199C">
        <w:rPr>
          <w:rFonts w:eastAsia="Times New Roman"/>
          <w:b w:val="0"/>
          <w:snapToGrid/>
          <w:spacing w:val="-1"/>
          <w:sz w:val="24"/>
          <w:szCs w:val="24"/>
        </w:rPr>
        <w:t>ма</w:t>
      </w:r>
      <w:r w:rsidR="00133789" w:rsidRPr="009F199C">
        <w:rPr>
          <w:rFonts w:eastAsia="Times New Roman"/>
          <w:b w:val="0"/>
          <w:snapToGrid/>
          <w:sz w:val="24"/>
          <w:szCs w:val="24"/>
        </w:rPr>
        <w:t>л</w:t>
      </w:r>
      <w:r w:rsidR="00133789" w:rsidRPr="009F199C">
        <w:rPr>
          <w:rFonts w:eastAsia="Times New Roman"/>
          <w:b w:val="0"/>
          <w:snapToGrid/>
          <w:spacing w:val="1"/>
          <w:sz w:val="24"/>
          <w:szCs w:val="24"/>
        </w:rPr>
        <w:t>ьн</w:t>
      </w:r>
      <w:r w:rsidR="00133789" w:rsidRPr="009F199C">
        <w:rPr>
          <w:rFonts w:eastAsia="Times New Roman"/>
          <w:b w:val="0"/>
          <w:snapToGrid/>
          <w:sz w:val="24"/>
          <w:szCs w:val="24"/>
        </w:rPr>
        <w:t>о</w:t>
      </w:r>
      <w:r w:rsidR="00133789" w:rsidRPr="009F199C">
        <w:rPr>
          <w:rFonts w:eastAsia="Times New Roman"/>
          <w:b w:val="0"/>
          <w:snapToGrid/>
          <w:spacing w:val="1"/>
          <w:sz w:val="24"/>
          <w:szCs w:val="24"/>
        </w:rPr>
        <w:t>й</w:t>
      </w:r>
      <w:r w:rsidR="00133789" w:rsidRPr="009F199C">
        <w:rPr>
          <w:rFonts w:eastAsia="Times New Roman"/>
          <w:b w:val="0"/>
          <w:snapToGrid/>
          <w:sz w:val="24"/>
          <w:szCs w:val="24"/>
        </w:rPr>
        <w:t>)</w:t>
      </w:r>
      <w:r w:rsidR="00133789" w:rsidRPr="009F199C">
        <w:rPr>
          <w:rFonts w:eastAsia="Times New Roman"/>
          <w:b w:val="0"/>
          <w:snapToGrid/>
          <w:spacing w:val="28"/>
          <w:sz w:val="24"/>
          <w:szCs w:val="24"/>
        </w:rPr>
        <w:t xml:space="preserve"> </w:t>
      </w:r>
      <w:r w:rsidR="00133789" w:rsidRPr="009F199C">
        <w:rPr>
          <w:rFonts w:eastAsia="Times New Roman"/>
          <w:b w:val="0"/>
          <w:snapToGrid/>
          <w:spacing w:val="1"/>
          <w:sz w:val="24"/>
          <w:szCs w:val="24"/>
        </w:rPr>
        <w:t>ц</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w:t>
      </w:r>
      <w:r w:rsidR="00133789" w:rsidRPr="009F199C">
        <w:rPr>
          <w:rFonts w:eastAsia="Times New Roman"/>
          <w:b w:val="0"/>
          <w:snapToGrid/>
          <w:sz w:val="24"/>
          <w:szCs w:val="24"/>
        </w:rPr>
        <w:t>ы</w:t>
      </w:r>
      <w:r w:rsidR="00133789" w:rsidRPr="009F199C">
        <w:rPr>
          <w:rFonts w:eastAsia="Times New Roman"/>
          <w:b w:val="0"/>
          <w:snapToGrid/>
          <w:spacing w:val="28"/>
          <w:sz w:val="24"/>
          <w:szCs w:val="24"/>
        </w:rPr>
        <w:t xml:space="preserve"> </w:t>
      </w:r>
      <w:r w:rsidR="004E1D80" w:rsidRPr="009F199C">
        <w:rPr>
          <w:rFonts w:eastAsia="Times New Roman"/>
          <w:b w:val="0"/>
          <w:snapToGrid/>
          <w:spacing w:val="1"/>
          <w:sz w:val="24"/>
          <w:szCs w:val="24"/>
        </w:rPr>
        <w:t>договора</w:t>
      </w:r>
      <w:r w:rsidR="00133789" w:rsidRPr="009F199C">
        <w:rPr>
          <w:rFonts w:eastAsia="Times New Roman"/>
          <w:b w:val="0"/>
          <w:snapToGrid/>
          <w:sz w:val="24"/>
          <w:szCs w:val="24"/>
        </w:rPr>
        <w:t>,</w:t>
      </w:r>
      <w:r w:rsidR="00133789" w:rsidRPr="009F199C">
        <w:rPr>
          <w:rFonts w:eastAsia="Times New Roman"/>
          <w:b w:val="0"/>
          <w:snapToGrid/>
          <w:spacing w:val="31"/>
          <w:sz w:val="24"/>
          <w:szCs w:val="24"/>
        </w:rPr>
        <w:t xml:space="preserve"> </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к</w:t>
      </w:r>
      <w:r w:rsidR="00133789" w:rsidRPr="009F199C">
        <w:rPr>
          <w:rFonts w:eastAsia="Times New Roman"/>
          <w:b w:val="0"/>
          <w:snapToGrid/>
          <w:spacing w:val="-1"/>
          <w:sz w:val="24"/>
          <w:szCs w:val="24"/>
        </w:rPr>
        <w:t>а</w:t>
      </w:r>
      <w:r w:rsidR="00133789" w:rsidRPr="009F199C">
        <w:rPr>
          <w:rFonts w:eastAsia="Times New Roman"/>
          <w:b w:val="0"/>
          <w:snapToGrid/>
          <w:spacing w:val="1"/>
          <w:sz w:val="24"/>
          <w:szCs w:val="24"/>
        </w:rPr>
        <w:t>з</w:t>
      </w:r>
      <w:r w:rsidR="00133789" w:rsidRPr="009F199C">
        <w:rPr>
          <w:rFonts w:eastAsia="Times New Roman"/>
          <w:b w:val="0"/>
          <w:snapToGrid/>
          <w:spacing w:val="-1"/>
          <w:sz w:val="24"/>
          <w:szCs w:val="24"/>
        </w:rPr>
        <w:t>а</w:t>
      </w:r>
      <w:r w:rsidR="00133789" w:rsidRPr="009F199C">
        <w:rPr>
          <w:rFonts w:eastAsia="Times New Roman"/>
          <w:b w:val="0"/>
          <w:snapToGrid/>
          <w:spacing w:val="1"/>
          <w:sz w:val="24"/>
          <w:szCs w:val="24"/>
        </w:rPr>
        <w:t>нн</w:t>
      </w:r>
      <w:r w:rsidR="00133789" w:rsidRPr="009F199C">
        <w:rPr>
          <w:rFonts w:eastAsia="Times New Roman"/>
          <w:b w:val="0"/>
          <w:snapToGrid/>
          <w:sz w:val="24"/>
          <w:szCs w:val="24"/>
        </w:rPr>
        <w:t>ой</w:t>
      </w:r>
      <w:r w:rsidR="00133789" w:rsidRPr="009F199C">
        <w:rPr>
          <w:rFonts w:eastAsia="Times New Roman"/>
          <w:b w:val="0"/>
          <w:snapToGrid/>
          <w:spacing w:val="30"/>
          <w:sz w:val="24"/>
          <w:szCs w:val="24"/>
        </w:rPr>
        <w:t xml:space="preserve"> </w:t>
      </w:r>
      <w:r w:rsidR="00133789" w:rsidRPr="009F199C">
        <w:rPr>
          <w:rFonts w:eastAsia="Times New Roman"/>
          <w:b w:val="0"/>
          <w:snapToGrid/>
          <w:sz w:val="24"/>
          <w:szCs w:val="24"/>
        </w:rPr>
        <w:t xml:space="preserve">в </w:t>
      </w:r>
      <w:r w:rsidR="00133789" w:rsidRPr="009F199C">
        <w:rPr>
          <w:rFonts w:eastAsia="Times New Roman"/>
          <w:b w:val="0"/>
          <w:bCs/>
          <w:snapToGrid/>
          <w:sz w:val="24"/>
          <w:szCs w:val="24"/>
        </w:rPr>
        <w:t>Изв</w:t>
      </w:r>
      <w:r w:rsidR="00133789" w:rsidRPr="009F199C">
        <w:rPr>
          <w:rFonts w:eastAsia="Times New Roman"/>
          <w:b w:val="0"/>
          <w:bCs/>
          <w:snapToGrid/>
          <w:spacing w:val="1"/>
          <w:sz w:val="24"/>
          <w:szCs w:val="24"/>
        </w:rPr>
        <w:t>е</w:t>
      </w:r>
      <w:r w:rsidR="00133789" w:rsidRPr="009F199C">
        <w:rPr>
          <w:rFonts w:eastAsia="Times New Roman"/>
          <w:b w:val="0"/>
          <w:bCs/>
          <w:snapToGrid/>
          <w:spacing w:val="-3"/>
          <w:sz w:val="24"/>
          <w:szCs w:val="24"/>
        </w:rPr>
        <w:t>щ</w:t>
      </w:r>
      <w:r w:rsidR="00133789" w:rsidRPr="009F199C">
        <w:rPr>
          <w:rFonts w:eastAsia="Times New Roman"/>
          <w:b w:val="0"/>
          <w:bCs/>
          <w:snapToGrid/>
          <w:spacing w:val="-1"/>
          <w:sz w:val="24"/>
          <w:szCs w:val="24"/>
        </w:rPr>
        <w:t>е</w:t>
      </w:r>
      <w:r w:rsidR="00133789" w:rsidRPr="009F199C">
        <w:rPr>
          <w:rFonts w:eastAsia="Times New Roman"/>
          <w:b w:val="0"/>
          <w:bCs/>
          <w:snapToGrid/>
          <w:spacing w:val="1"/>
          <w:sz w:val="24"/>
          <w:szCs w:val="24"/>
        </w:rPr>
        <w:t>ни</w:t>
      </w:r>
      <w:r w:rsidR="00133789" w:rsidRPr="009F199C">
        <w:rPr>
          <w:rFonts w:eastAsia="Times New Roman"/>
          <w:b w:val="0"/>
          <w:bCs/>
          <w:snapToGrid/>
          <w:sz w:val="24"/>
          <w:szCs w:val="24"/>
        </w:rPr>
        <w:t>и</w:t>
      </w:r>
      <w:r w:rsidR="00133789" w:rsidRPr="009F199C">
        <w:rPr>
          <w:rFonts w:eastAsia="Times New Roman"/>
          <w:b w:val="0"/>
          <w:bCs/>
          <w:snapToGrid/>
          <w:spacing w:val="1"/>
          <w:sz w:val="24"/>
          <w:szCs w:val="24"/>
        </w:rPr>
        <w:t xml:space="preserve"> </w:t>
      </w:r>
      <w:r w:rsidR="00133789" w:rsidRPr="009F199C">
        <w:rPr>
          <w:rFonts w:eastAsia="Times New Roman"/>
          <w:b w:val="0"/>
          <w:bCs/>
          <w:snapToGrid/>
          <w:sz w:val="24"/>
          <w:szCs w:val="24"/>
        </w:rPr>
        <w:t xml:space="preserve">о </w:t>
      </w:r>
      <w:r w:rsidR="00133789" w:rsidRPr="009F199C">
        <w:rPr>
          <w:rFonts w:eastAsia="Times New Roman"/>
          <w:b w:val="0"/>
          <w:bCs/>
          <w:snapToGrid/>
          <w:spacing w:val="1"/>
          <w:sz w:val="24"/>
          <w:szCs w:val="24"/>
        </w:rPr>
        <w:t>пр</w:t>
      </w:r>
      <w:r w:rsidR="00133789" w:rsidRPr="009F199C">
        <w:rPr>
          <w:rFonts w:eastAsia="Times New Roman"/>
          <w:b w:val="0"/>
          <w:bCs/>
          <w:snapToGrid/>
          <w:sz w:val="24"/>
          <w:szCs w:val="24"/>
        </w:rPr>
        <w:t>ов</w:t>
      </w:r>
      <w:r w:rsidR="00133789" w:rsidRPr="009F199C">
        <w:rPr>
          <w:rFonts w:eastAsia="Times New Roman"/>
          <w:b w:val="0"/>
          <w:bCs/>
          <w:snapToGrid/>
          <w:spacing w:val="1"/>
          <w:sz w:val="24"/>
          <w:szCs w:val="24"/>
        </w:rPr>
        <w:t>е</w:t>
      </w:r>
      <w:r w:rsidR="00133789" w:rsidRPr="009F199C">
        <w:rPr>
          <w:rFonts w:eastAsia="Times New Roman"/>
          <w:b w:val="0"/>
          <w:bCs/>
          <w:snapToGrid/>
          <w:spacing w:val="4"/>
          <w:sz w:val="24"/>
          <w:szCs w:val="24"/>
        </w:rPr>
        <w:t>д</w:t>
      </w:r>
      <w:r w:rsidR="00133789" w:rsidRPr="009F199C">
        <w:rPr>
          <w:rFonts w:eastAsia="Times New Roman"/>
          <w:b w:val="0"/>
          <w:bCs/>
          <w:snapToGrid/>
          <w:spacing w:val="-1"/>
          <w:sz w:val="24"/>
          <w:szCs w:val="24"/>
        </w:rPr>
        <w:t>е</w:t>
      </w:r>
      <w:r w:rsidR="00133789" w:rsidRPr="009F199C">
        <w:rPr>
          <w:rFonts w:eastAsia="Times New Roman"/>
          <w:b w:val="0"/>
          <w:bCs/>
          <w:snapToGrid/>
          <w:spacing w:val="1"/>
          <w:sz w:val="24"/>
          <w:szCs w:val="24"/>
        </w:rPr>
        <w:t>ни</w:t>
      </w:r>
      <w:r w:rsidR="00133789" w:rsidRPr="009F199C">
        <w:rPr>
          <w:rFonts w:eastAsia="Times New Roman"/>
          <w:b w:val="0"/>
          <w:bCs/>
          <w:snapToGrid/>
          <w:sz w:val="24"/>
          <w:szCs w:val="24"/>
        </w:rPr>
        <w:t>и</w:t>
      </w:r>
      <w:r w:rsidR="00133789" w:rsidRPr="009F199C">
        <w:rPr>
          <w:rFonts w:eastAsia="Times New Roman"/>
          <w:b w:val="0"/>
          <w:bCs/>
          <w:snapToGrid/>
          <w:spacing w:val="1"/>
          <w:sz w:val="24"/>
          <w:szCs w:val="24"/>
        </w:rPr>
        <w:t xml:space="preserve"> </w:t>
      </w:r>
      <w:r w:rsidR="00133789" w:rsidRPr="009F199C">
        <w:rPr>
          <w:rFonts w:eastAsia="Times New Roman"/>
          <w:b w:val="0"/>
          <w:bCs/>
          <w:snapToGrid/>
          <w:sz w:val="24"/>
          <w:szCs w:val="24"/>
        </w:rPr>
        <w:t>ау</w:t>
      </w:r>
      <w:r w:rsidR="00133789" w:rsidRPr="009F199C">
        <w:rPr>
          <w:rFonts w:eastAsia="Times New Roman"/>
          <w:b w:val="0"/>
          <w:bCs/>
          <w:snapToGrid/>
          <w:spacing w:val="1"/>
          <w:sz w:val="24"/>
          <w:szCs w:val="24"/>
        </w:rPr>
        <w:t>кци</w:t>
      </w:r>
      <w:r w:rsidR="00133789" w:rsidRPr="009F199C">
        <w:rPr>
          <w:rFonts w:eastAsia="Times New Roman"/>
          <w:b w:val="0"/>
          <w:bCs/>
          <w:snapToGrid/>
          <w:spacing w:val="-2"/>
          <w:sz w:val="24"/>
          <w:szCs w:val="24"/>
        </w:rPr>
        <w:t>о</w:t>
      </w:r>
      <w:r w:rsidR="00133789" w:rsidRPr="009F199C">
        <w:rPr>
          <w:rFonts w:eastAsia="Times New Roman"/>
          <w:b w:val="0"/>
          <w:bCs/>
          <w:snapToGrid/>
          <w:spacing w:val="1"/>
          <w:sz w:val="24"/>
          <w:szCs w:val="24"/>
        </w:rPr>
        <w:t>н</w:t>
      </w:r>
      <w:r w:rsidR="00133789" w:rsidRPr="009F199C">
        <w:rPr>
          <w:rFonts w:eastAsia="Times New Roman"/>
          <w:b w:val="0"/>
          <w:bCs/>
          <w:snapToGrid/>
          <w:sz w:val="24"/>
          <w:szCs w:val="24"/>
        </w:rPr>
        <w:t>а в э</w:t>
      </w:r>
      <w:r w:rsidR="00133789" w:rsidRPr="009F199C">
        <w:rPr>
          <w:rFonts w:eastAsia="Times New Roman"/>
          <w:b w:val="0"/>
          <w:bCs/>
          <w:snapToGrid/>
          <w:spacing w:val="-1"/>
          <w:sz w:val="24"/>
          <w:szCs w:val="24"/>
        </w:rPr>
        <w:t>ле</w:t>
      </w:r>
      <w:r w:rsidR="00133789" w:rsidRPr="009F199C">
        <w:rPr>
          <w:rFonts w:eastAsia="Times New Roman"/>
          <w:b w:val="0"/>
          <w:bCs/>
          <w:snapToGrid/>
          <w:spacing w:val="1"/>
          <w:sz w:val="24"/>
          <w:szCs w:val="24"/>
        </w:rPr>
        <w:t>к</w:t>
      </w:r>
      <w:r w:rsidR="00133789" w:rsidRPr="009F199C">
        <w:rPr>
          <w:rFonts w:eastAsia="Times New Roman"/>
          <w:b w:val="0"/>
          <w:bCs/>
          <w:snapToGrid/>
          <w:spacing w:val="2"/>
          <w:sz w:val="24"/>
          <w:szCs w:val="24"/>
        </w:rPr>
        <w:t>т</w:t>
      </w:r>
      <w:r w:rsidR="00133789" w:rsidRPr="009F199C">
        <w:rPr>
          <w:rFonts w:eastAsia="Times New Roman"/>
          <w:b w:val="0"/>
          <w:bCs/>
          <w:snapToGrid/>
          <w:spacing w:val="1"/>
          <w:sz w:val="24"/>
          <w:szCs w:val="24"/>
        </w:rPr>
        <w:t>р</w:t>
      </w:r>
      <w:r w:rsidR="00133789" w:rsidRPr="009F199C">
        <w:rPr>
          <w:rFonts w:eastAsia="Times New Roman"/>
          <w:b w:val="0"/>
          <w:bCs/>
          <w:snapToGrid/>
          <w:sz w:val="24"/>
          <w:szCs w:val="24"/>
        </w:rPr>
        <w:t>о</w:t>
      </w:r>
      <w:r w:rsidR="00133789" w:rsidRPr="009F199C">
        <w:rPr>
          <w:rFonts w:eastAsia="Times New Roman"/>
          <w:b w:val="0"/>
          <w:bCs/>
          <w:snapToGrid/>
          <w:spacing w:val="-1"/>
          <w:sz w:val="24"/>
          <w:szCs w:val="24"/>
        </w:rPr>
        <w:t>н</w:t>
      </w:r>
      <w:r w:rsidR="00133789" w:rsidRPr="009F199C">
        <w:rPr>
          <w:rFonts w:eastAsia="Times New Roman"/>
          <w:b w:val="0"/>
          <w:bCs/>
          <w:snapToGrid/>
          <w:spacing w:val="1"/>
          <w:sz w:val="24"/>
          <w:szCs w:val="24"/>
        </w:rPr>
        <w:t>н</w:t>
      </w:r>
      <w:r w:rsidR="00133789" w:rsidRPr="009F199C">
        <w:rPr>
          <w:rFonts w:eastAsia="Times New Roman"/>
          <w:b w:val="0"/>
          <w:bCs/>
          <w:snapToGrid/>
          <w:sz w:val="24"/>
          <w:szCs w:val="24"/>
        </w:rPr>
        <w:t>ой</w:t>
      </w:r>
      <w:r w:rsidR="00133789" w:rsidRPr="009F199C">
        <w:rPr>
          <w:rFonts w:eastAsia="Times New Roman"/>
          <w:b w:val="0"/>
          <w:bCs/>
          <w:snapToGrid/>
          <w:spacing w:val="1"/>
          <w:sz w:val="24"/>
          <w:szCs w:val="24"/>
        </w:rPr>
        <w:t xml:space="preserve"> </w:t>
      </w:r>
      <w:r w:rsidR="00133789" w:rsidRPr="009F199C">
        <w:rPr>
          <w:rFonts w:eastAsia="Times New Roman"/>
          <w:b w:val="0"/>
          <w:bCs/>
          <w:snapToGrid/>
          <w:spacing w:val="-3"/>
          <w:sz w:val="24"/>
          <w:szCs w:val="24"/>
        </w:rPr>
        <w:t>ф</w:t>
      </w:r>
      <w:r w:rsidR="00133789" w:rsidRPr="009F199C">
        <w:rPr>
          <w:rFonts w:eastAsia="Times New Roman"/>
          <w:b w:val="0"/>
          <w:bCs/>
          <w:snapToGrid/>
          <w:sz w:val="24"/>
          <w:szCs w:val="24"/>
        </w:rPr>
        <w:t>о</w:t>
      </w:r>
      <w:r w:rsidR="00133789" w:rsidRPr="009F199C">
        <w:rPr>
          <w:rFonts w:eastAsia="Times New Roman"/>
          <w:b w:val="0"/>
          <w:bCs/>
          <w:snapToGrid/>
          <w:spacing w:val="1"/>
          <w:sz w:val="24"/>
          <w:szCs w:val="24"/>
        </w:rPr>
        <w:t>р</w:t>
      </w:r>
      <w:r w:rsidR="00133789" w:rsidRPr="009F199C">
        <w:rPr>
          <w:rFonts w:eastAsia="Times New Roman"/>
          <w:b w:val="0"/>
          <w:bCs/>
          <w:snapToGrid/>
          <w:sz w:val="24"/>
          <w:szCs w:val="24"/>
        </w:rPr>
        <w:t>м</w:t>
      </w:r>
      <w:r w:rsidR="00133789" w:rsidRPr="009F199C">
        <w:rPr>
          <w:rFonts w:eastAsia="Times New Roman"/>
          <w:b w:val="0"/>
          <w:bCs/>
          <w:snapToGrid/>
          <w:spacing w:val="5"/>
          <w:sz w:val="24"/>
          <w:szCs w:val="24"/>
        </w:rPr>
        <w:t>е</w:t>
      </w:r>
      <w:r w:rsidR="00182CEB" w:rsidRPr="009F199C">
        <w:rPr>
          <w:rFonts w:eastAsia="Times New Roman"/>
          <w:b w:val="0"/>
          <w:snapToGrid/>
          <w:sz w:val="24"/>
          <w:szCs w:val="24"/>
        </w:rPr>
        <w:t>.</w:t>
      </w:r>
    </w:p>
    <w:p w:rsidR="00182CEB" w:rsidRPr="009F199C" w:rsidRDefault="005C77A5" w:rsidP="00182CEB">
      <w:pPr>
        <w:widowControl w:val="0"/>
        <w:autoSpaceDE w:val="0"/>
        <w:autoSpaceDN w:val="0"/>
        <w:adjustRightInd w:val="0"/>
        <w:spacing w:line="240" w:lineRule="auto"/>
        <w:ind w:right="-20" w:firstLine="709"/>
        <w:rPr>
          <w:rFonts w:eastAsia="Times New Roman"/>
          <w:b w:val="0"/>
          <w:snapToGrid/>
          <w:sz w:val="24"/>
          <w:szCs w:val="24"/>
        </w:rPr>
      </w:pPr>
      <w:r>
        <w:rPr>
          <w:rFonts w:eastAsia="Times New Roman"/>
          <w:b w:val="0"/>
          <w:bCs/>
          <w:snapToGrid/>
          <w:sz w:val="24"/>
          <w:szCs w:val="24"/>
        </w:rPr>
        <w:t>11</w:t>
      </w:r>
      <w:r w:rsidR="00182CEB" w:rsidRPr="009F199C">
        <w:rPr>
          <w:rFonts w:eastAsia="Times New Roman"/>
          <w:b w:val="0"/>
          <w:bCs/>
          <w:snapToGrid/>
          <w:sz w:val="24"/>
          <w:szCs w:val="24"/>
        </w:rPr>
        <w:t>.4. Величина понижения начальной (максимальной) цены договора (</w:t>
      </w:r>
      <w:r w:rsidR="00182CEB" w:rsidRPr="009F199C">
        <w:rPr>
          <w:rFonts w:eastAsia="Times New Roman"/>
          <w:b w:val="0"/>
          <w:snapToGrid/>
          <w:sz w:val="24"/>
          <w:szCs w:val="24"/>
        </w:rPr>
        <w:t xml:space="preserve">«Шаг аукциона») указан в </w:t>
      </w:r>
      <w:r w:rsidR="00182CEB" w:rsidRPr="009F199C">
        <w:rPr>
          <w:rFonts w:eastAsia="Times New Roman"/>
          <w:b w:val="0"/>
          <w:bCs/>
          <w:snapToGrid/>
          <w:sz w:val="24"/>
          <w:szCs w:val="24"/>
        </w:rPr>
        <w:t>Извещении о проведении аукциона в электронной форме</w:t>
      </w:r>
      <w:r w:rsidR="00182CEB" w:rsidRPr="009F199C">
        <w:rPr>
          <w:rFonts w:eastAsia="Times New Roman"/>
          <w:b w:val="0"/>
          <w:snapToGrid/>
          <w:sz w:val="24"/>
          <w:szCs w:val="24"/>
        </w:rPr>
        <w:t>.</w:t>
      </w:r>
    </w:p>
    <w:p w:rsidR="00133789" w:rsidRPr="009F199C" w:rsidRDefault="005C77A5" w:rsidP="00182CEB">
      <w:pPr>
        <w:widowControl w:val="0"/>
        <w:autoSpaceDE w:val="0"/>
        <w:autoSpaceDN w:val="0"/>
        <w:adjustRightInd w:val="0"/>
        <w:spacing w:line="240" w:lineRule="auto"/>
        <w:ind w:right="52" w:firstLine="709"/>
        <w:rPr>
          <w:rFonts w:eastAsia="Times New Roman"/>
          <w:b w:val="0"/>
          <w:snapToGrid/>
          <w:sz w:val="24"/>
          <w:szCs w:val="24"/>
        </w:rPr>
      </w:pPr>
      <w:r>
        <w:rPr>
          <w:rFonts w:eastAsia="Times New Roman"/>
          <w:b w:val="0"/>
          <w:bCs/>
          <w:snapToGrid/>
          <w:sz w:val="24"/>
          <w:szCs w:val="24"/>
        </w:rPr>
        <w:t>11</w:t>
      </w:r>
      <w:r w:rsidR="00133789" w:rsidRPr="009F199C">
        <w:rPr>
          <w:rFonts w:eastAsia="Times New Roman"/>
          <w:b w:val="0"/>
          <w:bCs/>
          <w:snapToGrid/>
          <w:sz w:val="24"/>
          <w:szCs w:val="24"/>
        </w:rPr>
        <w:t>.5</w:t>
      </w:r>
      <w:r w:rsidR="00133789" w:rsidRPr="009F199C">
        <w:rPr>
          <w:rFonts w:eastAsia="Times New Roman"/>
          <w:b w:val="0"/>
          <w:snapToGrid/>
          <w:sz w:val="24"/>
          <w:szCs w:val="24"/>
        </w:rPr>
        <w:t>.</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Уч</w:t>
      </w:r>
      <w:r w:rsidR="00133789" w:rsidRPr="009F199C">
        <w:rPr>
          <w:rFonts w:eastAsia="Times New Roman"/>
          <w:b w:val="0"/>
          <w:snapToGrid/>
          <w:spacing w:val="-1"/>
          <w:sz w:val="24"/>
          <w:szCs w:val="24"/>
        </w:rPr>
        <w:t>ас</w:t>
      </w:r>
      <w:r w:rsidR="00133789" w:rsidRPr="009F199C">
        <w:rPr>
          <w:rFonts w:eastAsia="Times New Roman"/>
          <w:b w:val="0"/>
          <w:snapToGrid/>
          <w:sz w:val="24"/>
          <w:szCs w:val="24"/>
        </w:rPr>
        <w:t>т</w:t>
      </w:r>
      <w:r w:rsidR="00133789" w:rsidRPr="009F199C">
        <w:rPr>
          <w:rFonts w:eastAsia="Times New Roman"/>
          <w:b w:val="0"/>
          <w:snapToGrid/>
          <w:spacing w:val="1"/>
          <w:sz w:val="24"/>
          <w:szCs w:val="24"/>
        </w:rPr>
        <w:t>ник</w:t>
      </w:r>
      <w:r w:rsidR="00133789" w:rsidRPr="009F199C">
        <w:rPr>
          <w:rFonts w:eastAsia="Times New Roman"/>
          <w:b w:val="0"/>
          <w:snapToGrid/>
          <w:sz w:val="24"/>
          <w:szCs w:val="24"/>
        </w:rPr>
        <w:t>и</w:t>
      </w:r>
      <w:r w:rsidR="00133789" w:rsidRPr="009F199C">
        <w:rPr>
          <w:rFonts w:eastAsia="Times New Roman"/>
          <w:b w:val="0"/>
          <w:snapToGrid/>
          <w:spacing w:val="2"/>
          <w:sz w:val="24"/>
          <w:szCs w:val="24"/>
        </w:rPr>
        <w:t xml:space="preserve">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pacing w:val="1"/>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од</w:t>
      </w:r>
      <w:r w:rsidR="00133789" w:rsidRPr="009F199C">
        <w:rPr>
          <w:rFonts w:eastAsia="Times New Roman"/>
          <w:b w:val="0"/>
          <w:snapToGrid/>
          <w:spacing w:val="-1"/>
          <w:sz w:val="24"/>
          <w:szCs w:val="24"/>
        </w:rPr>
        <w:t>а</w:t>
      </w:r>
      <w:r w:rsidR="00133789" w:rsidRPr="009F199C">
        <w:rPr>
          <w:rFonts w:eastAsia="Times New Roman"/>
          <w:b w:val="0"/>
          <w:snapToGrid/>
          <w:sz w:val="24"/>
          <w:szCs w:val="24"/>
        </w:rPr>
        <w:t>ют</w:t>
      </w:r>
      <w:r w:rsidR="00133789" w:rsidRPr="009F199C">
        <w:rPr>
          <w:rFonts w:eastAsia="Times New Roman"/>
          <w:b w:val="0"/>
          <w:snapToGrid/>
          <w:spacing w:val="1"/>
          <w:sz w:val="24"/>
          <w:szCs w:val="24"/>
        </w:rPr>
        <w:t xml:space="preserve"> п</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дложен</w:t>
      </w:r>
      <w:r w:rsidR="00133789" w:rsidRPr="009F199C">
        <w:rPr>
          <w:rFonts w:eastAsia="Times New Roman"/>
          <w:b w:val="0"/>
          <w:snapToGrid/>
          <w:spacing w:val="1"/>
          <w:sz w:val="24"/>
          <w:szCs w:val="24"/>
        </w:rPr>
        <w:t>и</w:t>
      </w:r>
      <w:r w:rsidR="00133789" w:rsidRPr="009F199C">
        <w:rPr>
          <w:rFonts w:eastAsia="Times New Roman"/>
          <w:b w:val="0"/>
          <w:snapToGrid/>
          <w:sz w:val="24"/>
          <w:szCs w:val="24"/>
        </w:rPr>
        <w:t>я</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о</w:t>
      </w:r>
      <w:r w:rsidR="00133789" w:rsidRPr="009F199C">
        <w:rPr>
          <w:rFonts w:eastAsia="Times New Roman"/>
          <w:b w:val="0"/>
          <w:snapToGrid/>
          <w:spacing w:val="1"/>
          <w:sz w:val="24"/>
          <w:szCs w:val="24"/>
        </w:rPr>
        <w:t xml:space="preserve"> ц</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w:t>
      </w:r>
      <w:r w:rsidR="00133789" w:rsidRPr="009F199C">
        <w:rPr>
          <w:rFonts w:eastAsia="Times New Roman"/>
          <w:b w:val="0"/>
          <w:snapToGrid/>
          <w:sz w:val="24"/>
          <w:szCs w:val="24"/>
        </w:rPr>
        <w:t xml:space="preserve">е </w:t>
      </w:r>
      <w:r w:rsidR="004E1D80" w:rsidRPr="009F199C">
        <w:rPr>
          <w:rFonts w:eastAsia="Times New Roman"/>
          <w:b w:val="0"/>
          <w:snapToGrid/>
          <w:spacing w:val="1"/>
          <w:sz w:val="24"/>
          <w:szCs w:val="24"/>
        </w:rPr>
        <w:t>договора</w:t>
      </w:r>
      <w:r w:rsidR="00133789" w:rsidRPr="009F199C">
        <w:rPr>
          <w:rFonts w:eastAsia="Times New Roman"/>
          <w:b w:val="0"/>
          <w:snapToGrid/>
          <w:sz w:val="24"/>
          <w:szCs w:val="24"/>
        </w:rPr>
        <w:t>,</w:t>
      </w:r>
      <w:r w:rsidR="00133789" w:rsidRPr="009F199C">
        <w:rPr>
          <w:rFonts w:eastAsia="Times New Roman"/>
          <w:b w:val="0"/>
          <w:snapToGrid/>
          <w:spacing w:val="1"/>
          <w:sz w:val="24"/>
          <w:szCs w:val="24"/>
        </w:rPr>
        <w:t xml:space="preserve"> п</w:t>
      </w:r>
      <w:r w:rsidR="00133789" w:rsidRPr="009F199C">
        <w:rPr>
          <w:rFonts w:eastAsia="Times New Roman"/>
          <w:b w:val="0"/>
          <w:snapToGrid/>
          <w:spacing w:val="2"/>
          <w:sz w:val="24"/>
          <w:szCs w:val="24"/>
        </w:rPr>
        <w:t>р</w:t>
      </w:r>
      <w:r w:rsidR="00133789" w:rsidRPr="009F199C">
        <w:rPr>
          <w:rFonts w:eastAsia="Times New Roman"/>
          <w:b w:val="0"/>
          <w:snapToGrid/>
          <w:spacing w:val="-1"/>
          <w:sz w:val="24"/>
          <w:szCs w:val="24"/>
        </w:rPr>
        <w:t>е</w:t>
      </w:r>
      <w:r w:rsidR="00133789" w:rsidRPr="009F199C">
        <w:rPr>
          <w:rFonts w:eastAsia="Times New Roman"/>
          <w:b w:val="0"/>
          <w:snapToGrid/>
          <w:spacing w:val="2"/>
          <w:sz w:val="24"/>
          <w:szCs w:val="24"/>
        </w:rPr>
        <w:t>д</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с</w:t>
      </w:r>
      <w:r w:rsidR="00133789" w:rsidRPr="009F199C">
        <w:rPr>
          <w:rFonts w:eastAsia="Times New Roman"/>
          <w:b w:val="0"/>
          <w:snapToGrid/>
          <w:spacing w:val="1"/>
          <w:sz w:val="24"/>
          <w:szCs w:val="24"/>
        </w:rPr>
        <w:t>м</w:t>
      </w:r>
      <w:r w:rsidR="00133789" w:rsidRPr="009F199C">
        <w:rPr>
          <w:rFonts w:eastAsia="Times New Roman"/>
          <w:b w:val="0"/>
          <w:snapToGrid/>
          <w:spacing w:val="-1"/>
          <w:sz w:val="24"/>
          <w:szCs w:val="24"/>
        </w:rPr>
        <w:t>а</w:t>
      </w:r>
      <w:r w:rsidR="00133789" w:rsidRPr="009F199C">
        <w:rPr>
          <w:rFonts w:eastAsia="Times New Roman"/>
          <w:b w:val="0"/>
          <w:snapToGrid/>
          <w:sz w:val="24"/>
          <w:szCs w:val="24"/>
        </w:rPr>
        <w:t>тр</w:t>
      </w:r>
      <w:r w:rsidR="00133789" w:rsidRPr="009F199C">
        <w:rPr>
          <w:rFonts w:eastAsia="Times New Roman"/>
          <w:b w:val="0"/>
          <w:snapToGrid/>
          <w:spacing w:val="1"/>
          <w:sz w:val="24"/>
          <w:szCs w:val="24"/>
        </w:rPr>
        <w:t>и</w:t>
      </w:r>
      <w:r w:rsidR="00133789" w:rsidRPr="009F199C">
        <w:rPr>
          <w:rFonts w:eastAsia="Times New Roman"/>
          <w:b w:val="0"/>
          <w:snapToGrid/>
          <w:sz w:val="24"/>
          <w:szCs w:val="24"/>
        </w:rPr>
        <w:t>в</w:t>
      </w:r>
      <w:r w:rsidR="00133789" w:rsidRPr="009F199C">
        <w:rPr>
          <w:rFonts w:eastAsia="Times New Roman"/>
          <w:b w:val="0"/>
          <w:snapToGrid/>
          <w:spacing w:val="-1"/>
          <w:sz w:val="24"/>
          <w:szCs w:val="24"/>
        </w:rPr>
        <w:t>а</w:t>
      </w:r>
      <w:r w:rsidR="00133789" w:rsidRPr="009F199C">
        <w:rPr>
          <w:rFonts w:eastAsia="Times New Roman"/>
          <w:b w:val="0"/>
          <w:snapToGrid/>
          <w:sz w:val="24"/>
          <w:szCs w:val="24"/>
        </w:rPr>
        <w:t>ющ</w:t>
      </w:r>
      <w:r w:rsidR="00133789" w:rsidRPr="009F199C">
        <w:rPr>
          <w:rFonts w:eastAsia="Times New Roman"/>
          <w:b w:val="0"/>
          <w:snapToGrid/>
          <w:spacing w:val="1"/>
          <w:sz w:val="24"/>
          <w:szCs w:val="24"/>
        </w:rPr>
        <w:t>и</w:t>
      </w:r>
      <w:r w:rsidR="00133789" w:rsidRPr="009F199C">
        <w:rPr>
          <w:rFonts w:eastAsia="Times New Roman"/>
          <w:b w:val="0"/>
          <w:snapToGrid/>
          <w:sz w:val="24"/>
          <w:szCs w:val="24"/>
        </w:rPr>
        <w:t>е</w:t>
      </w:r>
      <w:r w:rsidR="00133789" w:rsidRPr="009F199C">
        <w:rPr>
          <w:rFonts w:eastAsia="Times New Roman"/>
          <w:b w:val="0"/>
          <w:snapToGrid/>
          <w:spacing w:val="2"/>
          <w:sz w:val="24"/>
          <w:szCs w:val="24"/>
        </w:rPr>
        <w:t xml:space="preserve"> </w:t>
      </w:r>
      <w:r w:rsidR="00133789" w:rsidRPr="009F199C">
        <w:rPr>
          <w:rFonts w:eastAsia="Times New Roman"/>
          <w:b w:val="0"/>
          <w:snapToGrid/>
          <w:spacing w:val="-1"/>
          <w:sz w:val="24"/>
          <w:szCs w:val="24"/>
        </w:rPr>
        <w:t>с</w:t>
      </w:r>
      <w:r w:rsidR="00133789" w:rsidRPr="009F199C">
        <w:rPr>
          <w:rFonts w:eastAsia="Times New Roman"/>
          <w:b w:val="0"/>
          <w:snapToGrid/>
          <w:spacing w:val="1"/>
          <w:sz w:val="24"/>
          <w:szCs w:val="24"/>
        </w:rPr>
        <w:t>ни</w:t>
      </w:r>
      <w:r w:rsidR="00133789" w:rsidRPr="009F199C">
        <w:rPr>
          <w:rFonts w:eastAsia="Times New Roman"/>
          <w:b w:val="0"/>
          <w:snapToGrid/>
          <w:sz w:val="24"/>
          <w:szCs w:val="24"/>
        </w:rPr>
        <w:t>ж</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ни</w:t>
      </w:r>
      <w:r w:rsidR="00133789" w:rsidRPr="009F199C">
        <w:rPr>
          <w:rFonts w:eastAsia="Times New Roman"/>
          <w:b w:val="0"/>
          <w:snapToGrid/>
          <w:sz w:val="24"/>
          <w:szCs w:val="24"/>
        </w:rPr>
        <w:t>е т</w:t>
      </w:r>
      <w:r w:rsidR="00133789" w:rsidRPr="009F199C">
        <w:rPr>
          <w:rFonts w:eastAsia="Times New Roman"/>
          <w:b w:val="0"/>
          <w:snapToGrid/>
          <w:spacing w:val="-1"/>
          <w:sz w:val="24"/>
          <w:szCs w:val="24"/>
        </w:rPr>
        <w:t>е</w:t>
      </w:r>
      <w:r w:rsidR="00133789" w:rsidRPr="009F199C">
        <w:rPr>
          <w:rFonts w:eastAsia="Times New Roman"/>
          <w:b w:val="0"/>
          <w:snapToGrid/>
          <w:spacing w:val="3"/>
          <w:sz w:val="24"/>
          <w:szCs w:val="24"/>
        </w:rPr>
        <w:t>к</w:t>
      </w:r>
      <w:r w:rsidR="00133789" w:rsidRPr="009F199C">
        <w:rPr>
          <w:rFonts w:eastAsia="Times New Roman"/>
          <w:b w:val="0"/>
          <w:snapToGrid/>
          <w:spacing w:val="-5"/>
          <w:sz w:val="24"/>
          <w:szCs w:val="24"/>
        </w:rPr>
        <w:t>у</w:t>
      </w:r>
      <w:r w:rsidR="00133789" w:rsidRPr="009F199C">
        <w:rPr>
          <w:rFonts w:eastAsia="Times New Roman"/>
          <w:b w:val="0"/>
          <w:snapToGrid/>
          <w:sz w:val="24"/>
          <w:szCs w:val="24"/>
        </w:rPr>
        <w:t>щ</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го</w:t>
      </w:r>
      <w:r w:rsidR="00133789" w:rsidRPr="009F199C">
        <w:rPr>
          <w:rFonts w:eastAsia="Times New Roman"/>
          <w:b w:val="0"/>
          <w:snapToGrid/>
          <w:spacing w:val="3"/>
          <w:sz w:val="24"/>
          <w:szCs w:val="24"/>
        </w:rPr>
        <w:t xml:space="preserve"> </w:t>
      </w:r>
      <w:r w:rsidR="00133789" w:rsidRPr="009F199C">
        <w:rPr>
          <w:rFonts w:eastAsia="Times New Roman"/>
          <w:b w:val="0"/>
          <w:snapToGrid/>
          <w:spacing w:val="-1"/>
          <w:sz w:val="24"/>
          <w:szCs w:val="24"/>
        </w:rPr>
        <w:t>м</w:t>
      </w:r>
      <w:r w:rsidR="00133789" w:rsidRPr="009F199C">
        <w:rPr>
          <w:rFonts w:eastAsia="Times New Roman"/>
          <w:b w:val="0"/>
          <w:snapToGrid/>
          <w:spacing w:val="1"/>
          <w:sz w:val="24"/>
          <w:szCs w:val="24"/>
        </w:rPr>
        <w:t>ини</w:t>
      </w:r>
      <w:r w:rsidR="00133789" w:rsidRPr="009F199C">
        <w:rPr>
          <w:rFonts w:eastAsia="Times New Roman"/>
          <w:b w:val="0"/>
          <w:snapToGrid/>
          <w:spacing w:val="-1"/>
          <w:sz w:val="24"/>
          <w:szCs w:val="24"/>
        </w:rPr>
        <w:t>ма</w:t>
      </w:r>
      <w:r w:rsidR="00133789" w:rsidRPr="009F199C">
        <w:rPr>
          <w:rFonts w:eastAsia="Times New Roman"/>
          <w:b w:val="0"/>
          <w:snapToGrid/>
          <w:sz w:val="24"/>
          <w:szCs w:val="24"/>
        </w:rPr>
        <w:t>л</w:t>
      </w:r>
      <w:r w:rsidR="00133789" w:rsidRPr="009F199C">
        <w:rPr>
          <w:rFonts w:eastAsia="Times New Roman"/>
          <w:b w:val="0"/>
          <w:snapToGrid/>
          <w:spacing w:val="1"/>
          <w:sz w:val="24"/>
          <w:szCs w:val="24"/>
        </w:rPr>
        <w:t>ьн</w:t>
      </w:r>
      <w:r w:rsidR="00133789" w:rsidRPr="009F199C">
        <w:rPr>
          <w:rFonts w:eastAsia="Times New Roman"/>
          <w:b w:val="0"/>
          <w:snapToGrid/>
          <w:spacing w:val="-2"/>
          <w:sz w:val="24"/>
          <w:szCs w:val="24"/>
        </w:rPr>
        <w:t>о</w:t>
      </w:r>
      <w:r w:rsidR="00133789" w:rsidRPr="009F199C">
        <w:rPr>
          <w:rFonts w:eastAsia="Times New Roman"/>
          <w:b w:val="0"/>
          <w:snapToGrid/>
          <w:sz w:val="24"/>
          <w:szCs w:val="24"/>
        </w:rPr>
        <w:t>го</w:t>
      </w:r>
      <w:r w:rsidR="00133789" w:rsidRPr="009F199C">
        <w:rPr>
          <w:rFonts w:eastAsia="Times New Roman"/>
          <w:b w:val="0"/>
          <w:snapToGrid/>
          <w:spacing w:val="3"/>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дложен</w:t>
      </w:r>
      <w:r w:rsidR="00133789" w:rsidRPr="009F199C">
        <w:rPr>
          <w:rFonts w:eastAsia="Times New Roman"/>
          <w:b w:val="0"/>
          <w:snapToGrid/>
          <w:spacing w:val="1"/>
          <w:sz w:val="24"/>
          <w:szCs w:val="24"/>
        </w:rPr>
        <w:t>и</w:t>
      </w:r>
      <w:r w:rsidR="00133789" w:rsidRPr="009F199C">
        <w:rPr>
          <w:rFonts w:eastAsia="Times New Roman"/>
          <w:b w:val="0"/>
          <w:snapToGrid/>
          <w:sz w:val="24"/>
          <w:szCs w:val="24"/>
        </w:rPr>
        <w:t>я</w:t>
      </w:r>
      <w:r w:rsidR="00133789" w:rsidRPr="009F199C">
        <w:rPr>
          <w:rFonts w:eastAsia="Times New Roman"/>
          <w:b w:val="0"/>
          <w:snapToGrid/>
          <w:spacing w:val="3"/>
          <w:sz w:val="24"/>
          <w:szCs w:val="24"/>
        </w:rPr>
        <w:t xml:space="preserve"> </w:t>
      </w:r>
      <w:r w:rsidR="00133789" w:rsidRPr="009F199C">
        <w:rPr>
          <w:rFonts w:eastAsia="Times New Roman"/>
          <w:b w:val="0"/>
          <w:snapToGrid/>
          <w:sz w:val="24"/>
          <w:szCs w:val="24"/>
        </w:rPr>
        <w:t>о</w:t>
      </w:r>
      <w:r w:rsidR="00133789" w:rsidRPr="009F199C">
        <w:rPr>
          <w:rFonts w:eastAsia="Times New Roman"/>
          <w:b w:val="0"/>
          <w:snapToGrid/>
          <w:spacing w:val="1"/>
          <w:sz w:val="24"/>
          <w:szCs w:val="24"/>
        </w:rPr>
        <w:t xml:space="preserve"> </w:t>
      </w:r>
      <w:r w:rsidR="00133789" w:rsidRPr="009F199C">
        <w:rPr>
          <w:rFonts w:eastAsia="Times New Roman"/>
          <w:b w:val="0"/>
          <w:snapToGrid/>
          <w:spacing w:val="-1"/>
          <w:sz w:val="24"/>
          <w:szCs w:val="24"/>
        </w:rPr>
        <w:t>це</w:t>
      </w:r>
      <w:r w:rsidR="00133789" w:rsidRPr="009F199C">
        <w:rPr>
          <w:rFonts w:eastAsia="Times New Roman"/>
          <w:b w:val="0"/>
          <w:snapToGrid/>
          <w:spacing w:val="1"/>
          <w:sz w:val="24"/>
          <w:szCs w:val="24"/>
        </w:rPr>
        <w:t>н</w:t>
      </w:r>
      <w:r w:rsidR="00133789" w:rsidRPr="009F199C">
        <w:rPr>
          <w:rFonts w:eastAsia="Times New Roman"/>
          <w:b w:val="0"/>
          <w:snapToGrid/>
          <w:sz w:val="24"/>
          <w:szCs w:val="24"/>
        </w:rPr>
        <w:t xml:space="preserve">е </w:t>
      </w:r>
      <w:r w:rsidR="004E1D80" w:rsidRPr="009F199C">
        <w:rPr>
          <w:rFonts w:eastAsia="Times New Roman"/>
          <w:b w:val="0"/>
          <w:snapToGrid/>
          <w:spacing w:val="1"/>
          <w:sz w:val="24"/>
          <w:szCs w:val="24"/>
        </w:rPr>
        <w:t>договора</w:t>
      </w:r>
      <w:r w:rsidR="00133789" w:rsidRPr="009F199C">
        <w:rPr>
          <w:rFonts w:eastAsia="Times New Roman"/>
          <w:b w:val="0"/>
          <w:snapToGrid/>
          <w:spacing w:val="-3"/>
          <w:sz w:val="24"/>
          <w:szCs w:val="24"/>
        </w:rPr>
        <w:t xml:space="preserve"> </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а</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в</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л</w:t>
      </w:r>
      <w:r w:rsidR="00133789" w:rsidRPr="009F199C">
        <w:rPr>
          <w:rFonts w:eastAsia="Times New Roman"/>
          <w:b w:val="0"/>
          <w:snapToGrid/>
          <w:spacing w:val="1"/>
          <w:sz w:val="24"/>
          <w:szCs w:val="24"/>
        </w:rPr>
        <w:t>и</w:t>
      </w:r>
      <w:r w:rsidR="00133789" w:rsidRPr="009F199C">
        <w:rPr>
          <w:rFonts w:eastAsia="Times New Roman"/>
          <w:b w:val="0"/>
          <w:snapToGrid/>
          <w:spacing w:val="-1"/>
          <w:sz w:val="24"/>
          <w:szCs w:val="24"/>
        </w:rPr>
        <w:t>ч</w:t>
      </w:r>
      <w:r w:rsidR="00133789" w:rsidRPr="009F199C">
        <w:rPr>
          <w:rFonts w:eastAsia="Times New Roman"/>
          <w:b w:val="0"/>
          <w:snapToGrid/>
          <w:spacing w:val="1"/>
          <w:sz w:val="24"/>
          <w:szCs w:val="24"/>
        </w:rPr>
        <w:t>и</w:t>
      </w:r>
      <w:r w:rsidR="00133789" w:rsidRPr="009F199C">
        <w:rPr>
          <w:rFonts w:eastAsia="Times New Roman"/>
          <w:b w:val="0"/>
          <w:snapToGrid/>
          <w:spacing w:val="3"/>
          <w:sz w:val="24"/>
          <w:szCs w:val="24"/>
        </w:rPr>
        <w:t>н</w:t>
      </w:r>
      <w:r w:rsidR="00133789" w:rsidRPr="009F199C">
        <w:rPr>
          <w:rFonts w:eastAsia="Times New Roman"/>
          <w:b w:val="0"/>
          <w:snapToGrid/>
          <w:sz w:val="24"/>
          <w:szCs w:val="24"/>
        </w:rPr>
        <w:t>у</w:t>
      </w:r>
      <w:r w:rsidR="00133789" w:rsidRPr="009F199C">
        <w:rPr>
          <w:rFonts w:eastAsia="Times New Roman"/>
          <w:b w:val="0"/>
          <w:snapToGrid/>
          <w:spacing w:val="-5"/>
          <w:sz w:val="24"/>
          <w:szCs w:val="24"/>
        </w:rPr>
        <w:t xml:space="preserve"> </w:t>
      </w:r>
      <w:r w:rsidR="00133789" w:rsidRPr="009F199C">
        <w:rPr>
          <w:rFonts w:eastAsia="Times New Roman"/>
          <w:b w:val="0"/>
          <w:snapToGrid/>
          <w:sz w:val="24"/>
          <w:szCs w:val="24"/>
        </w:rPr>
        <w:t>в пр</w:t>
      </w:r>
      <w:r w:rsidR="00133789" w:rsidRPr="009F199C">
        <w:rPr>
          <w:rFonts w:eastAsia="Times New Roman"/>
          <w:b w:val="0"/>
          <w:snapToGrid/>
          <w:spacing w:val="-1"/>
          <w:sz w:val="24"/>
          <w:szCs w:val="24"/>
        </w:rPr>
        <w:t>е</w:t>
      </w:r>
      <w:r w:rsidR="00133789" w:rsidRPr="009F199C">
        <w:rPr>
          <w:rFonts w:eastAsia="Times New Roman"/>
          <w:b w:val="0"/>
          <w:snapToGrid/>
          <w:spacing w:val="4"/>
          <w:sz w:val="24"/>
          <w:szCs w:val="24"/>
        </w:rPr>
        <w:t>д</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л</w:t>
      </w:r>
      <w:r w:rsidR="00133789" w:rsidRPr="009F199C">
        <w:rPr>
          <w:rFonts w:eastAsia="Times New Roman"/>
          <w:b w:val="0"/>
          <w:snapToGrid/>
          <w:spacing w:val="-1"/>
          <w:sz w:val="24"/>
          <w:szCs w:val="24"/>
        </w:rPr>
        <w:t>а</w:t>
      </w:r>
      <w:r w:rsidR="00133789" w:rsidRPr="009F199C">
        <w:rPr>
          <w:rFonts w:eastAsia="Times New Roman"/>
          <w:b w:val="0"/>
          <w:snapToGrid/>
          <w:sz w:val="24"/>
          <w:szCs w:val="24"/>
        </w:rPr>
        <w:t>х</w:t>
      </w:r>
      <w:r w:rsidR="00133789" w:rsidRPr="009F199C">
        <w:rPr>
          <w:rFonts w:eastAsia="Times New Roman"/>
          <w:b w:val="0"/>
          <w:snapToGrid/>
          <w:spacing w:val="7"/>
          <w:sz w:val="24"/>
          <w:szCs w:val="24"/>
        </w:rPr>
        <w:t xml:space="preserve"> </w:t>
      </w:r>
      <w:r w:rsidR="00133789" w:rsidRPr="009F199C">
        <w:rPr>
          <w:rFonts w:eastAsia="Times New Roman"/>
          <w:b w:val="0"/>
          <w:snapToGrid/>
          <w:spacing w:val="-7"/>
          <w:sz w:val="24"/>
          <w:szCs w:val="24"/>
        </w:rPr>
        <w:t>«</w:t>
      </w:r>
      <w:r w:rsidR="00133789" w:rsidRPr="009F199C">
        <w:rPr>
          <w:rFonts w:eastAsia="Times New Roman"/>
          <w:b w:val="0"/>
          <w:snapToGrid/>
          <w:sz w:val="24"/>
          <w:szCs w:val="24"/>
        </w:rPr>
        <w:t xml:space="preserve">Шага </w:t>
      </w:r>
      <w:r w:rsidR="00133789" w:rsidRPr="009F199C">
        <w:rPr>
          <w:rFonts w:eastAsia="Times New Roman"/>
          <w:b w:val="0"/>
          <w:snapToGrid/>
          <w:spacing w:val="4"/>
          <w:sz w:val="24"/>
          <w:szCs w:val="24"/>
        </w:rPr>
        <w:t>а</w:t>
      </w:r>
      <w:r w:rsidR="00133789" w:rsidRPr="009F199C">
        <w:rPr>
          <w:rFonts w:eastAsia="Times New Roman"/>
          <w:b w:val="0"/>
          <w:snapToGrid/>
          <w:spacing w:val="-7"/>
          <w:sz w:val="24"/>
          <w:szCs w:val="24"/>
        </w:rPr>
        <w:t>у</w:t>
      </w:r>
      <w:r w:rsidR="00133789" w:rsidRPr="009F199C">
        <w:rPr>
          <w:rFonts w:eastAsia="Times New Roman"/>
          <w:b w:val="0"/>
          <w:snapToGrid/>
          <w:spacing w:val="1"/>
          <w:sz w:val="24"/>
          <w:szCs w:val="24"/>
        </w:rPr>
        <w:t>к</w:t>
      </w:r>
      <w:r w:rsidR="00133789" w:rsidRPr="009F199C">
        <w:rPr>
          <w:rFonts w:eastAsia="Times New Roman"/>
          <w:b w:val="0"/>
          <w:snapToGrid/>
          <w:spacing w:val="3"/>
          <w:sz w:val="24"/>
          <w:szCs w:val="24"/>
        </w:rPr>
        <w:t>ц</w:t>
      </w:r>
      <w:r w:rsidR="00133789" w:rsidRPr="009F199C">
        <w:rPr>
          <w:rFonts w:eastAsia="Times New Roman"/>
          <w:b w:val="0"/>
          <w:snapToGrid/>
          <w:spacing w:val="1"/>
          <w:sz w:val="24"/>
          <w:szCs w:val="24"/>
        </w:rPr>
        <w:t>и</w:t>
      </w:r>
      <w:r w:rsidR="00133789" w:rsidRPr="009F199C">
        <w:rPr>
          <w:rFonts w:eastAsia="Times New Roman"/>
          <w:b w:val="0"/>
          <w:snapToGrid/>
          <w:sz w:val="24"/>
          <w:szCs w:val="24"/>
        </w:rPr>
        <w:t>о</w:t>
      </w:r>
      <w:r w:rsidR="00133789" w:rsidRPr="009F199C">
        <w:rPr>
          <w:rFonts w:eastAsia="Times New Roman"/>
          <w:b w:val="0"/>
          <w:snapToGrid/>
          <w:spacing w:val="1"/>
          <w:sz w:val="24"/>
          <w:szCs w:val="24"/>
        </w:rPr>
        <w:t>на</w:t>
      </w:r>
      <w:r w:rsidR="00133789" w:rsidRPr="009F199C">
        <w:rPr>
          <w:rFonts w:eastAsia="Times New Roman"/>
          <w:b w:val="0"/>
          <w:snapToGrid/>
          <w:spacing w:val="-7"/>
          <w:sz w:val="24"/>
          <w:szCs w:val="24"/>
        </w:rPr>
        <w:t>»</w:t>
      </w:r>
      <w:r w:rsidR="00133789" w:rsidRPr="009F199C">
        <w:rPr>
          <w:rFonts w:eastAsia="Times New Roman"/>
          <w:b w:val="0"/>
          <w:snapToGrid/>
          <w:sz w:val="24"/>
          <w:szCs w:val="24"/>
        </w:rPr>
        <w:t>.</w:t>
      </w:r>
    </w:p>
    <w:p w:rsidR="00133789" w:rsidRPr="009F199C" w:rsidRDefault="005C77A5" w:rsidP="00182CEB">
      <w:pPr>
        <w:widowControl w:val="0"/>
        <w:autoSpaceDE w:val="0"/>
        <w:autoSpaceDN w:val="0"/>
        <w:adjustRightInd w:val="0"/>
        <w:spacing w:line="240" w:lineRule="auto"/>
        <w:ind w:right="50" w:firstLine="709"/>
        <w:rPr>
          <w:rFonts w:eastAsia="Times New Roman"/>
          <w:b w:val="0"/>
          <w:snapToGrid/>
          <w:sz w:val="24"/>
          <w:szCs w:val="24"/>
        </w:rPr>
      </w:pPr>
      <w:r>
        <w:rPr>
          <w:rFonts w:eastAsia="Times New Roman"/>
          <w:b w:val="0"/>
          <w:bCs/>
          <w:snapToGrid/>
          <w:sz w:val="24"/>
          <w:szCs w:val="24"/>
        </w:rPr>
        <w:t>11</w:t>
      </w:r>
      <w:r w:rsidR="00133789" w:rsidRPr="009F199C">
        <w:rPr>
          <w:rFonts w:eastAsia="Times New Roman"/>
          <w:b w:val="0"/>
          <w:bCs/>
          <w:snapToGrid/>
          <w:sz w:val="24"/>
          <w:szCs w:val="24"/>
        </w:rPr>
        <w:t>.</w:t>
      </w:r>
      <w:r w:rsidR="006431AB">
        <w:rPr>
          <w:rFonts w:eastAsia="Times New Roman"/>
          <w:b w:val="0"/>
          <w:bCs/>
          <w:snapToGrid/>
          <w:sz w:val="24"/>
          <w:szCs w:val="24"/>
        </w:rPr>
        <w:t>6</w:t>
      </w:r>
      <w:r w:rsidR="00133789" w:rsidRPr="009F199C">
        <w:rPr>
          <w:rFonts w:eastAsia="Times New Roman"/>
          <w:b w:val="0"/>
          <w:bCs/>
          <w:snapToGrid/>
          <w:sz w:val="24"/>
          <w:szCs w:val="24"/>
        </w:rPr>
        <w:t>.</w:t>
      </w:r>
      <w:r w:rsidR="00133789" w:rsidRPr="009F199C">
        <w:rPr>
          <w:rFonts w:eastAsia="Times New Roman"/>
          <w:bCs/>
          <w:snapToGrid/>
          <w:spacing w:val="1"/>
          <w:sz w:val="24"/>
          <w:szCs w:val="24"/>
        </w:rPr>
        <w:t xml:space="preserve"> </w:t>
      </w:r>
      <w:r w:rsidR="00133789" w:rsidRPr="009F199C">
        <w:rPr>
          <w:rFonts w:eastAsia="Times New Roman"/>
          <w:b w:val="0"/>
          <w:snapToGrid/>
          <w:sz w:val="24"/>
          <w:szCs w:val="24"/>
        </w:rPr>
        <w:t>При</w:t>
      </w:r>
      <w:r w:rsidR="00133789" w:rsidRPr="009F199C">
        <w:rPr>
          <w:rFonts w:eastAsia="Times New Roman"/>
          <w:b w:val="0"/>
          <w:snapToGrid/>
          <w:spacing w:val="1"/>
          <w:sz w:val="24"/>
          <w:szCs w:val="24"/>
        </w:rPr>
        <w:t xml:space="preserve"> п</w:t>
      </w:r>
      <w:r w:rsidR="00133789" w:rsidRPr="009F199C">
        <w:rPr>
          <w:rFonts w:eastAsia="Times New Roman"/>
          <w:b w:val="0"/>
          <w:snapToGrid/>
          <w:sz w:val="24"/>
          <w:szCs w:val="24"/>
        </w:rPr>
        <w:t>ров</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д</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ни</w:t>
      </w:r>
      <w:r w:rsidR="00133789" w:rsidRPr="009F199C">
        <w:rPr>
          <w:rFonts w:eastAsia="Times New Roman"/>
          <w:b w:val="0"/>
          <w:snapToGrid/>
          <w:sz w:val="24"/>
          <w:szCs w:val="24"/>
        </w:rPr>
        <w:t xml:space="preserve">и </w:t>
      </w:r>
      <w:r w:rsidR="00133789" w:rsidRPr="009F199C">
        <w:rPr>
          <w:rFonts w:eastAsia="Times New Roman"/>
          <w:b w:val="0"/>
          <w:snapToGrid/>
          <w:spacing w:val="1"/>
          <w:sz w:val="24"/>
          <w:szCs w:val="24"/>
        </w:rPr>
        <w:t>а</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кци</w:t>
      </w:r>
      <w:r w:rsidR="00133789" w:rsidRPr="009F199C">
        <w:rPr>
          <w:rFonts w:eastAsia="Times New Roman"/>
          <w:b w:val="0"/>
          <w:snapToGrid/>
          <w:sz w:val="24"/>
          <w:szCs w:val="24"/>
        </w:rPr>
        <w:t>о</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а в элек</w:t>
      </w:r>
      <w:r w:rsidR="00133789" w:rsidRPr="009F199C">
        <w:rPr>
          <w:rFonts w:eastAsia="Times New Roman"/>
          <w:b w:val="0"/>
          <w:snapToGrid/>
          <w:spacing w:val="1"/>
          <w:sz w:val="24"/>
          <w:szCs w:val="24"/>
        </w:rPr>
        <w:t>т</w:t>
      </w:r>
      <w:r w:rsidR="00133789" w:rsidRPr="009F199C">
        <w:rPr>
          <w:rFonts w:eastAsia="Times New Roman"/>
          <w:b w:val="0"/>
          <w:snapToGrid/>
          <w:sz w:val="24"/>
          <w:szCs w:val="24"/>
        </w:rPr>
        <w:t>ро</w:t>
      </w:r>
      <w:r w:rsidR="00133789" w:rsidRPr="009F199C">
        <w:rPr>
          <w:rFonts w:eastAsia="Times New Roman"/>
          <w:b w:val="0"/>
          <w:snapToGrid/>
          <w:spacing w:val="1"/>
          <w:sz w:val="24"/>
          <w:szCs w:val="24"/>
        </w:rPr>
        <w:t>нн</w:t>
      </w:r>
      <w:r w:rsidR="00133789" w:rsidRPr="009F199C">
        <w:rPr>
          <w:rFonts w:eastAsia="Times New Roman"/>
          <w:b w:val="0"/>
          <w:snapToGrid/>
          <w:sz w:val="24"/>
          <w:szCs w:val="24"/>
        </w:rPr>
        <w:t>ой</w:t>
      </w:r>
      <w:r w:rsidR="00133789" w:rsidRPr="009F199C">
        <w:rPr>
          <w:rFonts w:eastAsia="Times New Roman"/>
          <w:b w:val="0"/>
          <w:snapToGrid/>
          <w:spacing w:val="2"/>
          <w:sz w:val="24"/>
          <w:szCs w:val="24"/>
        </w:rPr>
        <w:t xml:space="preserve"> </w:t>
      </w:r>
      <w:r w:rsidR="00133789" w:rsidRPr="009F199C">
        <w:rPr>
          <w:rFonts w:eastAsia="Times New Roman"/>
          <w:b w:val="0"/>
          <w:snapToGrid/>
          <w:sz w:val="24"/>
          <w:szCs w:val="24"/>
        </w:rPr>
        <w:t xml:space="preserve">форме </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ча</w:t>
      </w:r>
      <w:r w:rsidR="00133789" w:rsidRPr="009F199C">
        <w:rPr>
          <w:rFonts w:eastAsia="Times New Roman"/>
          <w:b w:val="0"/>
          <w:snapToGrid/>
          <w:spacing w:val="6"/>
          <w:sz w:val="24"/>
          <w:szCs w:val="24"/>
        </w:rPr>
        <w:t>с</w:t>
      </w:r>
      <w:r w:rsidR="00133789" w:rsidRPr="009F199C">
        <w:rPr>
          <w:rFonts w:eastAsia="Times New Roman"/>
          <w:b w:val="0"/>
          <w:snapToGrid/>
          <w:spacing w:val="1"/>
          <w:sz w:val="24"/>
          <w:szCs w:val="24"/>
        </w:rPr>
        <w:t>тник</w:t>
      </w:r>
      <w:r w:rsidR="00133789" w:rsidRPr="009F199C">
        <w:rPr>
          <w:rFonts w:eastAsia="Times New Roman"/>
          <w:b w:val="0"/>
          <w:snapToGrid/>
          <w:sz w:val="24"/>
          <w:szCs w:val="24"/>
        </w:rPr>
        <w:t>и</w:t>
      </w:r>
      <w:r w:rsidR="00133789" w:rsidRPr="009F199C">
        <w:rPr>
          <w:rFonts w:eastAsia="Times New Roman"/>
          <w:b w:val="0"/>
          <w:snapToGrid/>
          <w:spacing w:val="2"/>
          <w:sz w:val="24"/>
          <w:szCs w:val="24"/>
        </w:rPr>
        <w:t xml:space="preserve"> </w:t>
      </w:r>
      <w:r w:rsidR="00FE44BD" w:rsidRPr="009F199C">
        <w:rPr>
          <w:rFonts w:eastAsia="Courier New"/>
          <w:b w:val="0"/>
          <w:bCs/>
          <w:snapToGrid/>
          <w:color w:val="000000"/>
          <w:sz w:val="24"/>
          <w:szCs w:val="24"/>
        </w:rPr>
        <w:t>процедуры закупки</w:t>
      </w:r>
      <w:r w:rsidR="00133789" w:rsidRPr="009F199C">
        <w:rPr>
          <w:rFonts w:eastAsia="Times New Roman"/>
          <w:b w:val="0"/>
          <w:snapToGrid/>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од</w:t>
      </w:r>
      <w:r w:rsidR="00133789" w:rsidRPr="009F199C">
        <w:rPr>
          <w:rFonts w:eastAsia="Times New Roman"/>
          <w:b w:val="0"/>
          <w:snapToGrid/>
          <w:spacing w:val="-1"/>
          <w:sz w:val="24"/>
          <w:szCs w:val="24"/>
        </w:rPr>
        <w:t>а</w:t>
      </w:r>
      <w:r w:rsidR="00133789" w:rsidRPr="009F199C">
        <w:rPr>
          <w:rFonts w:eastAsia="Times New Roman"/>
          <w:b w:val="0"/>
          <w:snapToGrid/>
          <w:sz w:val="24"/>
          <w:szCs w:val="24"/>
        </w:rPr>
        <w:t xml:space="preserve">ют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дложе</w:t>
      </w:r>
      <w:r w:rsidR="00133789" w:rsidRPr="009F199C">
        <w:rPr>
          <w:rFonts w:eastAsia="Times New Roman"/>
          <w:b w:val="0"/>
          <w:snapToGrid/>
          <w:spacing w:val="-2"/>
          <w:sz w:val="24"/>
          <w:szCs w:val="24"/>
        </w:rPr>
        <w:t>н</w:t>
      </w:r>
      <w:r w:rsidR="00133789" w:rsidRPr="009F199C">
        <w:rPr>
          <w:rFonts w:eastAsia="Times New Roman"/>
          <w:b w:val="0"/>
          <w:snapToGrid/>
          <w:spacing w:val="1"/>
          <w:sz w:val="24"/>
          <w:szCs w:val="24"/>
        </w:rPr>
        <w:t>и</w:t>
      </w:r>
      <w:r w:rsidR="00133789" w:rsidRPr="009F199C">
        <w:rPr>
          <w:rFonts w:eastAsia="Times New Roman"/>
          <w:b w:val="0"/>
          <w:snapToGrid/>
          <w:sz w:val="24"/>
          <w:szCs w:val="24"/>
        </w:rPr>
        <w:t>я о</w:t>
      </w:r>
      <w:r w:rsidR="00133789" w:rsidRPr="009F199C">
        <w:rPr>
          <w:rFonts w:eastAsia="Times New Roman"/>
          <w:b w:val="0"/>
          <w:snapToGrid/>
          <w:spacing w:val="-1"/>
          <w:sz w:val="24"/>
          <w:szCs w:val="24"/>
        </w:rPr>
        <w:t xml:space="preserve"> </w:t>
      </w:r>
      <w:r w:rsidR="00133789" w:rsidRPr="009F199C">
        <w:rPr>
          <w:rFonts w:eastAsia="Times New Roman"/>
          <w:b w:val="0"/>
          <w:snapToGrid/>
          <w:spacing w:val="1"/>
          <w:sz w:val="24"/>
          <w:szCs w:val="24"/>
        </w:rPr>
        <w:t>ц</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е</w:t>
      </w:r>
      <w:r w:rsidR="00133789" w:rsidRPr="009F199C">
        <w:rPr>
          <w:rFonts w:eastAsia="Times New Roman"/>
          <w:b w:val="0"/>
          <w:snapToGrid/>
          <w:spacing w:val="-1"/>
          <w:sz w:val="24"/>
          <w:szCs w:val="24"/>
        </w:rPr>
        <w:t xml:space="preserve"> </w:t>
      </w:r>
      <w:r w:rsidR="004E1D80" w:rsidRPr="00305E6F">
        <w:rPr>
          <w:rFonts w:eastAsia="Times New Roman"/>
          <w:b w:val="0"/>
          <w:snapToGrid/>
          <w:spacing w:val="1"/>
          <w:sz w:val="24"/>
          <w:szCs w:val="24"/>
        </w:rPr>
        <w:t>договора</w:t>
      </w:r>
      <w:r w:rsidR="00133789" w:rsidRPr="00305E6F">
        <w:rPr>
          <w:rFonts w:eastAsia="Times New Roman"/>
          <w:b w:val="0"/>
          <w:snapToGrid/>
          <w:spacing w:val="-1"/>
          <w:sz w:val="24"/>
          <w:szCs w:val="24"/>
        </w:rPr>
        <w:t xml:space="preserve"> </w:t>
      </w:r>
      <w:r w:rsidR="00133789" w:rsidRPr="00305E6F">
        <w:rPr>
          <w:rFonts w:eastAsia="Times New Roman"/>
          <w:b w:val="0"/>
          <w:snapToGrid/>
          <w:sz w:val="24"/>
          <w:szCs w:val="24"/>
        </w:rPr>
        <w:t>с</w:t>
      </w:r>
      <w:r w:rsidR="00133789" w:rsidRPr="00305E6F">
        <w:rPr>
          <w:rFonts w:eastAsia="Times New Roman"/>
          <w:b w:val="0"/>
          <w:snapToGrid/>
          <w:spacing w:val="1"/>
          <w:sz w:val="24"/>
          <w:szCs w:val="24"/>
        </w:rPr>
        <w:t xml:space="preserve"> </w:t>
      </w:r>
      <w:r w:rsidR="00133789" w:rsidRPr="00305E6F">
        <w:rPr>
          <w:rFonts w:eastAsia="Times New Roman"/>
          <w:b w:val="0"/>
          <w:snapToGrid/>
          <w:spacing w:val="-5"/>
          <w:sz w:val="24"/>
          <w:szCs w:val="24"/>
        </w:rPr>
        <w:t>у</w:t>
      </w:r>
      <w:r w:rsidR="00133789" w:rsidRPr="00305E6F">
        <w:rPr>
          <w:rFonts w:eastAsia="Times New Roman"/>
          <w:b w:val="0"/>
          <w:snapToGrid/>
          <w:spacing w:val="1"/>
          <w:sz w:val="24"/>
          <w:szCs w:val="24"/>
        </w:rPr>
        <w:t>ч</w:t>
      </w:r>
      <w:r w:rsidR="00133789" w:rsidRPr="00305E6F">
        <w:rPr>
          <w:rFonts w:eastAsia="Times New Roman"/>
          <w:b w:val="0"/>
          <w:snapToGrid/>
          <w:spacing w:val="-1"/>
          <w:sz w:val="24"/>
          <w:szCs w:val="24"/>
        </w:rPr>
        <w:t>е</w:t>
      </w:r>
      <w:r w:rsidR="00133789" w:rsidRPr="00305E6F">
        <w:rPr>
          <w:rFonts w:eastAsia="Times New Roman"/>
          <w:b w:val="0"/>
          <w:snapToGrid/>
          <w:sz w:val="24"/>
          <w:szCs w:val="24"/>
        </w:rPr>
        <w:t>том</w:t>
      </w:r>
      <w:r w:rsidR="00133789" w:rsidRPr="00305E6F">
        <w:rPr>
          <w:rFonts w:eastAsia="Times New Roman"/>
          <w:b w:val="0"/>
          <w:snapToGrid/>
          <w:spacing w:val="-1"/>
          <w:sz w:val="24"/>
          <w:szCs w:val="24"/>
        </w:rPr>
        <w:t xml:space="preserve"> </w:t>
      </w:r>
      <w:r w:rsidR="00CE3FBC" w:rsidRPr="00305E6F">
        <w:rPr>
          <w:rFonts w:eastAsia="Times New Roman"/>
          <w:b w:val="0"/>
          <w:snapToGrid/>
          <w:spacing w:val="-1"/>
          <w:sz w:val="24"/>
          <w:szCs w:val="24"/>
        </w:rPr>
        <w:t>регламент</w:t>
      </w:r>
      <w:r w:rsidR="00C171F6" w:rsidRPr="00305E6F">
        <w:rPr>
          <w:rFonts w:eastAsia="Times New Roman"/>
          <w:b w:val="0"/>
          <w:snapToGrid/>
          <w:spacing w:val="-1"/>
          <w:sz w:val="24"/>
          <w:szCs w:val="24"/>
        </w:rPr>
        <w:t>а работы</w:t>
      </w:r>
      <w:r w:rsidR="00CE3FBC" w:rsidRPr="00305E6F">
        <w:rPr>
          <w:rFonts w:eastAsia="Times New Roman"/>
          <w:b w:val="0"/>
          <w:snapToGrid/>
          <w:spacing w:val="-1"/>
          <w:sz w:val="24"/>
          <w:szCs w:val="24"/>
        </w:rPr>
        <w:t xml:space="preserve"> ЭТП</w:t>
      </w:r>
      <w:r w:rsidR="00133789" w:rsidRPr="00305E6F">
        <w:rPr>
          <w:rFonts w:eastAsia="Times New Roman"/>
          <w:b w:val="0"/>
          <w:snapToGrid/>
          <w:sz w:val="24"/>
          <w:szCs w:val="24"/>
        </w:rPr>
        <w:t>:</w:t>
      </w:r>
    </w:p>
    <w:p w:rsidR="00133789" w:rsidRPr="009F199C" w:rsidRDefault="005C77A5" w:rsidP="00182CEB">
      <w:pPr>
        <w:widowControl w:val="0"/>
        <w:autoSpaceDE w:val="0"/>
        <w:autoSpaceDN w:val="0"/>
        <w:adjustRightInd w:val="0"/>
        <w:spacing w:line="240" w:lineRule="auto"/>
        <w:ind w:right="-20" w:firstLine="709"/>
        <w:rPr>
          <w:rFonts w:eastAsia="Times New Roman"/>
          <w:b w:val="0"/>
          <w:snapToGrid/>
          <w:sz w:val="24"/>
          <w:szCs w:val="24"/>
        </w:rPr>
      </w:pPr>
      <w:r>
        <w:rPr>
          <w:rFonts w:eastAsia="Times New Roman"/>
          <w:b w:val="0"/>
          <w:bCs/>
          <w:snapToGrid/>
          <w:sz w:val="24"/>
          <w:szCs w:val="24"/>
        </w:rPr>
        <w:t>11</w:t>
      </w:r>
      <w:r w:rsidR="00133789" w:rsidRPr="009F199C">
        <w:rPr>
          <w:rFonts w:eastAsia="Times New Roman"/>
          <w:b w:val="0"/>
          <w:bCs/>
          <w:snapToGrid/>
          <w:sz w:val="24"/>
          <w:szCs w:val="24"/>
        </w:rPr>
        <w:t>.</w:t>
      </w:r>
      <w:r w:rsidR="006431AB">
        <w:rPr>
          <w:rFonts w:eastAsia="Times New Roman"/>
          <w:b w:val="0"/>
          <w:bCs/>
          <w:snapToGrid/>
          <w:sz w:val="24"/>
          <w:szCs w:val="24"/>
        </w:rPr>
        <w:t>7</w:t>
      </w:r>
      <w:r w:rsidR="00133789" w:rsidRPr="009F199C">
        <w:rPr>
          <w:rFonts w:eastAsia="Times New Roman"/>
          <w:b w:val="0"/>
          <w:bCs/>
          <w:snapToGrid/>
          <w:sz w:val="24"/>
          <w:szCs w:val="24"/>
        </w:rPr>
        <w:t>.</w:t>
      </w:r>
      <w:r w:rsidR="00133789" w:rsidRPr="009F199C">
        <w:rPr>
          <w:rFonts w:eastAsia="Times New Roman"/>
          <w:bCs/>
          <w:snapToGrid/>
          <w:spacing w:val="5"/>
          <w:sz w:val="24"/>
          <w:szCs w:val="24"/>
        </w:rPr>
        <w:t xml:space="preserve"> </w:t>
      </w:r>
      <w:r w:rsidR="00133789" w:rsidRPr="009F199C">
        <w:rPr>
          <w:rFonts w:eastAsia="Times New Roman"/>
          <w:b w:val="0"/>
          <w:snapToGrid/>
          <w:sz w:val="24"/>
          <w:szCs w:val="24"/>
        </w:rPr>
        <w:t>В</w:t>
      </w:r>
      <w:r w:rsidR="00133789" w:rsidRPr="009F199C">
        <w:rPr>
          <w:rFonts w:eastAsia="Times New Roman"/>
          <w:b w:val="0"/>
          <w:snapToGrid/>
          <w:spacing w:val="3"/>
          <w:sz w:val="24"/>
          <w:szCs w:val="24"/>
        </w:rPr>
        <w:t xml:space="preserve"> </w:t>
      </w:r>
      <w:r w:rsidR="00133789" w:rsidRPr="009F199C">
        <w:rPr>
          <w:rFonts w:eastAsia="Times New Roman"/>
          <w:b w:val="0"/>
          <w:snapToGrid/>
          <w:spacing w:val="-1"/>
          <w:sz w:val="24"/>
          <w:szCs w:val="24"/>
        </w:rPr>
        <w:t>с</w:t>
      </w:r>
      <w:r w:rsidR="00133789" w:rsidRPr="009F199C">
        <w:rPr>
          <w:rFonts w:eastAsia="Times New Roman"/>
          <w:b w:val="0"/>
          <w:snapToGrid/>
          <w:spacing w:val="5"/>
          <w:sz w:val="24"/>
          <w:szCs w:val="24"/>
        </w:rPr>
        <w:t>л</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ч</w:t>
      </w:r>
      <w:r w:rsidR="00133789" w:rsidRPr="009F199C">
        <w:rPr>
          <w:rFonts w:eastAsia="Times New Roman"/>
          <w:b w:val="0"/>
          <w:snapToGrid/>
          <w:spacing w:val="-1"/>
          <w:sz w:val="24"/>
          <w:szCs w:val="24"/>
        </w:rPr>
        <w:t>а</w:t>
      </w:r>
      <w:r w:rsidR="00133789" w:rsidRPr="009F199C">
        <w:rPr>
          <w:rFonts w:eastAsia="Times New Roman"/>
          <w:b w:val="0"/>
          <w:snapToGrid/>
          <w:sz w:val="24"/>
          <w:szCs w:val="24"/>
        </w:rPr>
        <w:t>е</w:t>
      </w:r>
      <w:r w:rsidR="00133789" w:rsidRPr="009F199C">
        <w:rPr>
          <w:rFonts w:eastAsia="Times New Roman"/>
          <w:b w:val="0"/>
          <w:snapToGrid/>
          <w:spacing w:val="6"/>
          <w:sz w:val="24"/>
          <w:szCs w:val="24"/>
        </w:rPr>
        <w:t xml:space="preserve"> </w:t>
      </w:r>
      <w:r w:rsidR="00133789" w:rsidRPr="009F199C">
        <w:rPr>
          <w:rFonts w:eastAsia="Times New Roman"/>
          <w:b w:val="0"/>
          <w:snapToGrid/>
          <w:spacing w:val="-1"/>
          <w:sz w:val="24"/>
          <w:szCs w:val="24"/>
        </w:rPr>
        <w:t>ес</w:t>
      </w:r>
      <w:r w:rsidR="00133789" w:rsidRPr="009F199C">
        <w:rPr>
          <w:rFonts w:eastAsia="Times New Roman"/>
          <w:b w:val="0"/>
          <w:snapToGrid/>
          <w:sz w:val="24"/>
          <w:szCs w:val="24"/>
        </w:rPr>
        <w:t>ли</w:t>
      </w:r>
      <w:r w:rsidR="00133789" w:rsidRPr="009F199C">
        <w:rPr>
          <w:rFonts w:eastAsia="Times New Roman"/>
          <w:b w:val="0"/>
          <w:snapToGrid/>
          <w:spacing w:val="6"/>
          <w:sz w:val="24"/>
          <w:szCs w:val="24"/>
        </w:rPr>
        <w:t xml:space="preserve"> </w:t>
      </w:r>
      <w:r w:rsidR="00133789" w:rsidRPr="009F199C">
        <w:rPr>
          <w:rFonts w:eastAsia="Times New Roman"/>
          <w:b w:val="0"/>
          <w:snapToGrid/>
          <w:sz w:val="24"/>
          <w:szCs w:val="24"/>
        </w:rPr>
        <w:t>б</w:t>
      </w:r>
      <w:r w:rsidR="00133789" w:rsidRPr="009F199C">
        <w:rPr>
          <w:rFonts w:eastAsia="Times New Roman"/>
          <w:b w:val="0"/>
          <w:snapToGrid/>
          <w:spacing w:val="2"/>
          <w:sz w:val="24"/>
          <w:szCs w:val="24"/>
        </w:rPr>
        <w:t>ы</w:t>
      </w:r>
      <w:r w:rsidR="00133789" w:rsidRPr="009F199C">
        <w:rPr>
          <w:rFonts w:eastAsia="Times New Roman"/>
          <w:b w:val="0"/>
          <w:snapToGrid/>
          <w:sz w:val="24"/>
          <w:szCs w:val="24"/>
        </w:rPr>
        <w:t>ла</w:t>
      </w:r>
      <w:r w:rsidR="00133789" w:rsidRPr="009F199C">
        <w:rPr>
          <w:rFonts w:eastAsia="Times New Roman"/>
          <w:b w:val="0"/>
          <w:snapToGrid/>
          <w:spacing w:val="4"/>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дложена</w:t>
      </w:r>
      <w:r w:rsidR="00133789" w:rsidRPr="009F199C">
        <w:rPr>
          <w:rFonts w:eastAsia="Times New Roman"/>
          <w:b w:val="0"/>
          <w:snapToGrid/>
          <w:spacing w:val="4"/>
          <w:sz w:val="24"/>
          <w:szCs w:val="24"/>
        </w:rPr>
        <w:t xml:space="preserve"> </w:t>
      </w:r>
      <w:r w:rsidR="00133789" w:rsidRPr="009F199C">
        <w:rPr>
          <w:rFonts w:eastAsia="Times New Roman"/>
          <w:b w:val="0"/>
          <w:snapToGrid/>
          <w:spacing w:val="1"/>
          <w:sz w:val="24"/>
          <w:szCs w:val="24"/>
        </w:rPr>
        <w:t>ц</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а</w:t>
      </w:r>
      <w:r w:rsidR="00133789" w:rsidRPr="009F199C">
        <w:rPr>
          <w:rFonts w:eastAsia="Times New Roman"/>
          <w:b w:val="0"/>
          <w:snapToGrid/>
          <w:spacing w:val="4"/>
          <w:sz w:val="24"/>
          <w:szCs w:val="24"/>
        </w:rPr>
        <w:t xml:space="preserve"> </w:t>
      </w:r>
      <w:r w:rsidR="004E1D80" w:rsidRPr="009F199C">
        <w:rPr>
          <w:rFonts w:eastAsia="Times New Roman"/>
          <w:b w:val="0"/>
          <w:snapToGrid/>
          <w:spacing w:val="1"/>
          <w:sz w:val="24"/>
          <w:szCs w:val="24"/>
        </w:rPr>
        <w:t>договора</w:t>
      </w:r>
      <w:r w:rsidR="00133789" w:rsidRPr="009F199C">
        <w:rPr>
          <w:rFonts w:eastAsia="Times New Roman"/>
          <w:b w:val="0"/>
          <w:snapToGrid/>
          <w:sz w:val="24"/>
          <w:szCs w:val="24"/>
        </w:rPr>
        <w:t>,</w:t>
      </w:r>
      <w:r w:rsidR="00133789" w:rsidRPr="009F199C">
        <w:rPr>
          <w:rFonts w:eastAsia="Times New Roman"/>
          <w:b w:val="0"/>
          <w:snapToGrid/>
          <w:spacing w:val="5"/>
          <w:sz w:val="24"/>
          <w:szCs w:val="24"/>
        </w:rPr>
        <w:t xml:space="preserve"> </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а</w:t>
      </w:r>
      <w:r w:rsidR="00133789" w:rsidRPr="009F199C">
        <w:rPr>
          <w:rFonts w:eastAsia="Times New Roman"/>
          <w:b w:val="0"/>
          <w:snapToGrid/>
          <w:sz w:val="24"/>
          <w:szCs w:val="24"/>
        </w:rPr>
        <w:t>вн</w:t>
      </w:r>
      <w:r w:rsidR="00133789" w:rsidRPr="009F199C">
        <w:rPr>
          <w:rFonts w:eastAsia="Times New Roman"/>
          <w:b w:val="0"/>
          <w:snapToGrid/>
          <w:spacing w:val="-1"/>
          <w:sz w:val="24"/>
          <w:szCs w:val="24"/>
        </w:rPr>
        <w:t>а</w:t>
      </w:r>
      <w:r w:rsidR="00133789" w:rsidRPr="009F199C">
        <w:rPr>
          <w:rFonts w:eastAsia="Times New Roman"/>
          <w:b w:val="0"/>
          <w:snapToGrid/>
          <w:sz w:val="24"/>
          <w:szCs w:val="24"/>
        </w:rPr>
        <w:t>я</w:t>
      </w:r>
      <w:r w:rsidR="00133789" w:rsidRPr="009F199C">
        <w:rPr>
          <w:rFonts w:eastAsia="Times New Roman"/>
          <w:b w:val="0"/>
          <w:snapToGrid/>
          <w:spacing w:val="5"/>
          <w:sz w:val="24"/>
          <w:szCs w:val="24"/>
        </w:rPr>
        <w:t xml:space="preserve"> </w:t>
      </w:r>
      <w:r w:rsidR="00133789" w:rsidRPr="009F199C">
        <w:rPr>
          <w:rFonts w:eastAsia="Times New Roman"/>
          <w:b w:val="0"/>
          <w:snapToGrid/>
          <w:spacing w:val="1"/>
          <w:sz w:val="24"/>
          <w:szCs w:val="24"/>
        </w:rPr>
        <w:t>ц</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w:t>
      </w:r>
      <w:r w:rsidR="00133789" w:rsidRPr="009F199C">
        <w:rPr>
          <w:rFonts w:eastAsia="Times New Roman"/>
          <w:b w:val="0"/>
          <w:snapToGrid/>
          <w:spacing w:val="-1"/>
          <w:sz w:val="24"/>
          <w:szCs w:val="24"/>
        </w:rPr>
        <w:t>е</w:t>
      </w:r>
      <w:r w:rsidR="00133789" w:rsidRPr="009F199C">
        <w:rPr>
          <w:rFonts w:eastAsia="Times New Roman"/>
          <w:b w:val="0"/>
          <w:snapToGrid/>
          <w:sz w:val="24"/>
          <w:szCs w:val="24"/>
        </w:rPr>
        <w:t>,</w:t>
      </w:r>
      <w:r w:rsidR="00133789" w:rsidRPr="009F199C">
        <w:rPr>
          <w:rFonts w:eastAsia="Times New Roman"/>
          <w:b w:val="0"/>
          <w:snapToGrid/>
          <w:spacing w:val="5"/>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дложен</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ой</w:t>
      </w:r>
      <w:r w:rsidR="00133789" w:rsidRPr="009F199C">
        <w:rPr>
          <w:rFonts w:eastAsia="Times New Roman"/>
          <w:b w:val="0"/>
          <w:snapToGrid/>
          <w:spacing w:val="6"/>
          <w:sz w:val="24"/>
          <w:szCs w:val="24"/>
        </w:rPr>
        <w:t xml:space="preserve"> </w:t>
      </w:r>
      <w:r w:rsidR="00133789" w:rsidRPr="009F199C">
        <w:rPr>
          <w:rFonts w:eastAsia="Times New Roman"/>
          <w:b w:val="0"/>
          <w:snapToGrid/>
          <w:sz w:val="24"/>
          <w:szCs w:val="24"/>
        </w:rPr>
        <w:t>д</w:t>
      </w:r>
      <w:r w:rsidR="00133789" w:rsidRPr="009F199C">
        <w:rPr>
          <w:rFonts w:eastAsia="Times New Roman"/>
          <w:b w:val="0"/>
          <w:snapToGrid/>
          <w:spacing w:val="2"/>
          <w:sz w:val="24"/>
          <w:szCs w:val="24"/>
        </w:rPr>
        <w:t>р</w:t>
      </w:r>
      <w:r w:rsidR="00133789" w:rsidRPr="009F199C">
        <w:rPr>
          <w:rFonts w:eastAsia="Times New Roman"/>
          <w:b w:val="0"/>
          <w:snapToGrid/>
          <w:spacing w:val="-7"/>
          <w:sz w:val="24"/>
          <w:szCs w:val="24"/>
        </w:rPr>
        <w:t>у</w:t>
      </w:r>
      <w:r w:rsidR="00133789" w:rsidRPr="009F199C">
        <w:rPr>
          <w:rFonts w:eastAsia="Times New Roman"/>
          <w:b w:val="0"/>
          <w:snapToGrid/>
          <w:sz w:val="24"/>
          <w:szCs w:val="24"/>
        </w:rPr>
        <w:t>г</w:t>
      </w:r>
      <w:r w:rsidR="00133789" w:rsidRPr="009F199C">
        <w:rPr>
          <w:rFonts w:eastAsia="Times New Roman"/>
          <w:b w:val="0"/>
          <w:snapToGrid/>
          <w:spacing w:val="1"/>
          <w:sz w:val="24"/>
          <w:szCs w:val="24"/>
        </w:rPr>
        <w:t>и</w:t>
      </w:r>
      <w:r w:rsidR="00133789" w:rsidRPr="009F199C">
        <w:rPr>
          <w:rFonts w:eastAsia="Times New Roman"/>
          <w:b w:val="0"/>
          <w:snapToGrid/>
          <w:sz w:val="24"/>
          <w:szCs w:val="24"/>
        </w:rPr>
        <w:t>м</w:t>
      </w:r>
      <w:r w:rsidR="00182CEB" w:rsidRPr="009F199C">
        <w:rPr>
          <w:rFonts w:eastAsia="Times New Roman"/>
          <w:b w:val="0"/>
          <w:snapToGrid/>
          <w:sz w:val="24"/>
          <w:szCs w:val="24"/>
        </w:rPr>
        <w:t xml:space="preserve"> </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ча</w:t>
      </w:r>
      <w:r w:rsidR="00133789" w:rsidRPr="009F199C">
        <w:rPr>
          <w:rFonts w:eastAsia="Times New Roman"/>
          <w:b w:val="0"/>
          <w:snapToGrid/>
          <w:spacing w:val="-1"/>
          <w:sz w:val="24"/>
          <w:szCs w:val="24"/>
        </w:rPr>
        <w:t>с</w:t>
      </w:r>
      <w:r w:rsidR="00133789" w:rsidRPr="009F199C">
        <w:rPr>
          <w:rFonts w:eastAsia="Times New Roman"/>
          <w:b w:val="0"/>
          <w:snapToGrid/>
          <w:sz w:val="24"/>
          <w:szCs w:val="24"/>
        </w:rPr>
        <w:t>т</w:t>
      </w:r>
      <w:r w:rsidR="00133789" w:rsidRPr="009F199C">
        <w:rPr>
          <w:rFonts w:eastAsia="Times New Roman"/>
          <w:b w:val="0"/>
          <w:snapToGrid/>
          <w:spacing w:val="1"/>
          <w:sz w:val="24"/>
          <w:szCs w:val="24"/>
        </w:rPr>
        <w:t>ник</w:t>
      </w:r>
      <w:r w:rsidR="00133789" w:rsidRPr="009F199C">
        <w:rPr>
          <w:rFonts w:eastAsia="Times New Roman"/>
          <w:b w:val="0"/>
          <w:snapToGrid/>
          <w:sz w:val="24"/>
          <w:szCs w:val="24"/>
        </w:rPr>
        <w:t>ом</w:t>
      </w:r>
      <w:r w:rsidR="00133789" w:rsidRPr="009F199C">
        <w:rPr>
          <w:rFonts w:eastAsia="Times New Roman"/>
          <w:b w:val="0"/>
          <w:snapToGrid/>
          <w:spacing w:val="1"/>
          <w:sz w:val="24"/>
          <w:szCs w:val="24"/>
        </w:rPr>
        <w:t xml:space="preserve"> </w:t>
      </w:r>
      <w:r w:rsidR="00FE44BD" w:rsidRPr="009F199C">
        <w:rPr>
          <w:rFonts w:eastAsia="Courier New"/>
          <w:b w:val="0"/>
          <w:bCs/>
          <w:snapToGrid/>
          <w:color w:val="000000"/>
          <w:sz w:val="24"/>
          <w:szCs w:val="24"/>
        </w:rPr>
        <w:t>процедуры закупки</w:t>
      </w:r>
      <w:r w:rsidR="00133789" w:rsidRPr="009F199C">
        <w:rPr>
          <w:rFonts w:eastAsia="Times New Roman"/>
          <w:b w:val="0"/>
          <w:snapToGrid/>
          <w:sz w:val="24"/>
          <w:szCs w:val="24"/>
        </w:rPr>
        <w:t>,</w:t>
      </w:r>
      <w:r w:rsidR="00133789" w:rsidRPr="009F199C">
        <w:rPr>
          <w:rFonts w:eastAsia="Times New Roman"/>
          <w:b w:val="0"/>
          <w:snapToGrid/>
          <w:spacing w:val="2"/>
          <w:sz w:val="24"/>
          <w:szCs w:val="24"/>
        </w:rPr>
        <w:t xml:space="preserve"> л</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ч</w:t>
      </w:r>
      <w:r w:rsidR="00133789" w:rsidRPr="009F199C">
        <w:rPr>
          <w:rFonts w:eastAsia="Times New Roman"/>
          <w:b w:val="0"/>
          <w:snapToGrid/>
          <w:sz w:val="24"/>
          <w:szCs w:val="24"/>
        </w:rPr>
        <w:t>ш</w:t>
      </w:r>
      <w:r w:rsidR="00133789" w:rsidRPr="009F199C">
        <w:rPr>
          <w:rFonts w:eastAsia="Times New Roman"/>
          <w:b w:val="0"/>
          <w:snapToGrid/>
          <w:spacing w:val="1"/>
          <w:sz w:val="24"/>
          <w:szCs w:val="24"/>
        </w:rPr>
        <w:t>и</w:t>
      </w:r>
      <w:r w:rsidR="00133789" w:rsidRPr="009F199C">
        <w:rPr>
          <w:rFonts w:eastAsia="Times New Roman"/>
          <w:b w:val="0"/>
          <w:snapToGrid/>
          <w:sz w:val="24"/>
          <w:szCs w:val="24"/>
        </w:rPr>
        <w:t>м</w:t>
      </w:r>
      <w:r w:rsidR="00133789" w:rsidRPr="009F199C">
        <w:rPr>
          <w:rFonts w:eastAsia="Times New Roman"/>
          <w:b w:val="0"/>
          <w:snapToGrid/>
          <w:spacing w:val="1"/>
          <w:sz w:val="24"/>
          <w:szCs w:val="24"/>
        </w:rPr>
        <w:t xml:space="preserve"> п</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и</w:t>
      </w:r>
      <w:r w:rsidR="00133789" w:rsidRPr="009F199C">
        <w:rPr>
          <w:rFonts w:eastAsia="Times New Roman"/>
          <w:b w:val="0"/>
          <w:snapToGrid/>
          <w:spacing w:val="-1"/>
          <w:sz w:val="24"/>
          <w:szCs w:val="24"/>
        </w:rPr>
        <w:t>з</w:t>
      </w:r>
      <w:r w:rsidR="00133789" w:rsidRPr="009F199C">
        <w:rPr>
          <w:rFonts w:eastAsia="Times New Roman"/>
          <w:b w:val="0"/>
          <w:snapToGrid/>
          <w:spacing w:val="1"/>
          <w:sz w:val="24"/>
          <w:szCs w:val="24"/>
        </w:rPr>
        <w:t>н</w:t>
      </w:r>
      <w:r w:rsidR="00133789" w:rsidRPr="009F199C">
        <w:rPr>
          <w:rFonts w:eastAsia="Times New Roman"/>
          <w:b w:val="0"/>
          <w:snapToGrid/>
          <w:spacing w:val="-1"/>
          <w:sz w:val="24"/>
          <w:szCs w:val="24"/>
        </w:rPr>
        <w:t>ае</w:t>
      </w:r>
      <w:r w:rsidR="00133789" w:rsidRPr="009F199C">
        <w:rPr>
          <w:rFonts w:eastAsia="Times New Roman"/>
          <w:b w:val="0"/>
          <w:snapToGrid/>
          <w:sz w:val="24"/>
          <w:szCs w:val="24"/>
        </w:rPr>
        <w:t>т</w:t>
      </w:r>
      <w:r w:rsidR="00133789" w:rsidRPr="009F199C">
        <w:rPr>
          <w:rFonts w:eastAsia="Times New Roman"/>
          <w:b w:val="0"/>
          <w:snapToGrid/>
          <w:spacing w:val="-1"/>
          <w:sz w:val="24"/>
          <w:szCs w:val="24"/>
        </w:rPr>
        <w:t>с</w:t>
      </w:r>
      <w:r w:rsidR="00133789" w:rsidRPr="009F199C">
        <w:rPr>
          <w:rFonts w:eastAsia="Times New Roman"/>
          <w:b w:val="0"/>
          <w:snapToGrid/>
          <w:sz w:val="24"/>
          <w:szCs w:val="24"/>
        </w:rPr>
        <w:t>я</w:t>
      </w:r>
      <w:r w:rsidR="00133789" w:rsidRPr="009F199C">
        <w:rPr>
          <w:rFonts w:eastAsia="Times New Roman"/>
          <w:b w:val="0"/>
          <w:snapToGrid/>
          <w:spacing w:val="2"/>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w:t>
      </w:r>
      <w:r w:rsidR="00133789" w:rsidRPr="009F199C">
        <w:rPr>
          <w:rFonts w:eastAsia="Times New Roman"/>
          <w:b w:val="0"/>
          <w:snapToGrid/>
          <w:spacing w:val="8"/>
          <w:sz w:val="24"/>
          <w:szCs w:val="24"/>
        </w:rPr>
        <w:t>е</w:t>
      </w:r>
      <w:r w:rsidR="00133789" w:rsidRPr="009F199C">
        <w:rPr>
          <w:rFonts w:eastAsia="Times New Roman"/>
          <w:b w:val="0"/>
          <w:snapToGrid/>
          <w:sz w:val="24"/>
          <w:szCs w:val="24"/>
        </w:rPr>
        <w:t>длож</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ни</w:t>
      </w:r>
      <w:r w:rsidR="00133789" w:rsidRPr="009F199C">
        <w:rPr>
          <w:rFonts w:eastAsia="Times New Roman"/>
          <w:b w:val="0"/>
          <w:snapToGrid/>
          <w:sz w:val="24"/>
          <w:szCs w:val="24"/>
        </w:rPr>
        <w:t>е</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о</w:t>
      </w:r>
      <w:r w:rsidR="00133789" w:rsidRPr="009F199C">
        <w:rPr>
          <w:rFonts w:eastAsia="Times New Roman"/>
          <w:b w:val="0"/>
          <w:snapToGrid/>
          <w:spacing w:val="2"/>
          <w:sz w:val="24"/>
          <w:szCs w:val="24"/>
        </w:rPr>
        <w:t xml:space="preserve"> </w:t>
      </w:r>
      <w:r w:rsidR="00133789" w:rsidRPr="009F199C">
        <w:rPr>
          <w:rFonts w:eastAsia="Times New Roman"/>
          <w:b w:val="0"/>
          <w:snapToGrid/>
          <w:spacing w:val="1"/>
          <w:sz w:val="24"/>
          <w:szCs w:val="24"/>
        </w:rPr>
        <w:t>ц</w:t>
      </w:r>
      <w:r w:rsidR="00133789" w:rsidRPr="009F199C">
        <w:rPr>
          <w:rFonts w:eastAsia="Times New Roman"/>
          <w:b w:val="0"/>
          <w:snapToGrid/>
          <w:sz w:val="24"/>
          <w:szCs w:val="24"/>
        </w:rPr>
        <w:t>е</w:t>
      </w:r>
      <w:r w:rsidR="00133789" w:rsidRPr="009F199C">
        <w:rPr>
          <w:rFonts w:eastAsia="Times New Roman"/>
          <w:b w:val="0"/>
          <w:snapToGrid/>
          <w:spacing w:val="1"/>
          <w:sz w:val="24"/>
          <w:szCs w:val="24"/>
        </w:rPr>
        <w:t>н</w:t>
      </w:r>
      <w:r w:rsidR="00133789" w:rsidRPr="009F199C">
        <w:rPr>
          <w:rFonts w:eastAsia="Times New Roman"/>
          <w:b w:val="0"/>
          <w:snapToGrid/>
          <w:sz w:val="24"/>
          <w:szCs w:val="24"/>
        </w:rPr>
        <w:t xml:space="preserve">е </w:t>
      </w:r>
      <w:r w:rsidR="004E1D80" w:rsidRPr="009F199C">
        <w:rPr>
          <w:rFonts w:eastAsia="Times New Roman"/>
          <w:b w:val="0"/>
          <w:snapToGrid/>
          <w:spacing w:val="1"/>
          <w:sz w:val="24"/>
          <w:szCs w:val="24"/>
        </w:rPr>
        <w:t>договора</w:t>
      </w:r>
      <w:r w:rsidR="00133789" w:rsidRPr="009F199C">
        <w:rPr>
          <w:rFonts w:eastAsia="Times New Roman"/>
          <w:b w:val="0"/>
          <w:snapToGrid/>
          <w:sz w:val="24"/>
          <w:szCs w:val="24"/>
        </w:rPr>
        <w:t>,</w:t>
      </w:r>
      <w:r w:rsidR="00133789" w:rsidRPr="009F199C">
        <w:rPr>
          <w:rFonts w:eastAsia="Times New Roman"/>
          <w:b w:val="0"/>
          <w:snapToGrid/>
          <w:spacing w:val="-2"/>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о</w:t>
      </w:r>
      <w:r w:rsidR="00133789" w:rsidRPr="009F199C">
        <w:rPr>
          <w:rFonts w:eastAsia="Times New Roman"/>
          <w:b w:val="0"/>
          <w:snapToGrid/>
          <w:spacing w:val="-1"/>
          <w:sz w:val="24"/>
          <w:szCs w:val="24"/>
        </w:rPr>
        <w:t>с</w:t>
      </w:r>
      <w:r w:rsidR="00133789" w:rsidRPr="009F199C">
        <w:rPr>
          <w:rFonts w:eastAsia="Times New Roman"/>
          <w:b w:val="0"/>
          <w:snapToGrid/>
          <w:spacing w:val="3"/>
          <w:sz w:val="24"/>
          <w:szCs w:val="24"/>
        </w:rPr>
        <w:t>т</w:t>
      </w:r>
      <w:r w:rsidR="00133789" w:rsidRPr="009F199C">
        <w:rPr>
          <w:rFonts w:eastAsia="Times New Roman"/>
          <w:b w:val="0"/>
          <w:snapToGrid/>
          <w:spacing w:val="-7"/>
          <w:sz w:val="24"/>
          <w:szCs w:val="24"/>
        </w:rPr>
        <w:t>у</w:t>
      </w:r>
      <w:r w:rsidR="00133789" w:rsidRPr="009F199C">
        <w:rPr>
          <w:rFonts w:eastAsia="Times New Roman"/>
          <w:b w:val="0"/>
          <w:snapToGrid/>
          <w:spacing w:val="1"/>
          <w:sz w:val="24"/>
          <w:szCs w:val="24"/>
        </w:rPr>
        <w:t>пи</w:t>
      </w:r>
      <w:r w:rsidR="00133789" w:rsidRPr="009F199C">
        <w:rPr>
          <w:rFonts w:eastAsia="Times New Roman"/>
          <w:b w:val="0"/>
          <w:snapToGrid/>
          <w:sz w:val="24"/>
          <w:szCs w:val="24"/>
        </w:rPr>
        <w:t>вш</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е</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а</w:t>
      </w:r>
      <w:r w:rsidR="00133789" w:rsidRPr="009F199C">
        <w:rPr>
          <w:rFonts w:eastAsia="Times New Roman"/>
          <w:b w:val="0"/>
          <w:snapToGrid/>
          <w:spacing w:val="1"/>
          <w:sz w:val="24"/>
          <w:szCs w:val="24"/>
        </w:rPr>
        <w:t>н</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е</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д</w:t>
      </w:r>
      <w:r w:rsidR="00133789" w:rsidRPr="009F199C">
        <w:rPr>
          <w:rFonts w:eastAsia="Times New Roman"/>
          <w:b w:val="0"/>
          <w:snapToGrid/>
          <w:spacing w:val="5"/>
          <w:sz w:val="24"/>
          <w:szCs w:val="24"/>
        </w:rPr>
        <w:t>р</w:t>
      </w:r>
      <w:r w:rsidR="00133789" w:rsidRPr="009F199C">
        <w:rPr>
          <w:rFonts w:eastAsia="Times New Roman"/>
          <w:b w:val="0"/>
          <w:snapToGrid/>
          <w:spacing w:val="-5"/>
          <w:sz w:val="24"/>
          <w:szCs w:val="24"/>
        </w:rPr>
        <w:t>у</w:t>
      </w:r>
      <w:r w:rsidR="00133789" w:rsidRPr="009F199C">
        <w:rPr>
          <w:rFonts w:eastAsia="Times New Roman"/>
          <w:b w:val="0"/>
          <w:snapToGrid/>
          <w:sz w:val="24"/>
          <w:szCs w:val="24"/>
        </w:rPr>
        <w:t>г</w:t>
      </w:r>
      <w:r w:rsidR="00133789" w:rsidRPr="009F199C">
        <w:rPr>
          <w:rFonts w:eastAsia="Times New Roman"/>
          <w:b w:val="0"/>
          <w:snapToGrid/>
          <w:spacing w:val="1"/>
          <w:sz w:val="24"/>
          <w:szCs w:val="24"/>
        </w:rPr>
        <w:t>и</w:t>
      </w:r>
      <w:r w:rsidR="00133789" w:rsidRPr="009F199C">
        <w:rPr>
          <w:rFonts w:eastAsia="Times New Roman"/>
          <w:b w:val="0"/>
          <w:snapToGrid/>
          <w:sz w:val="24"/>
          <w:szCs w:val="24"/>
        </w:rPr>
        <w:t>х</w:t>
      </w:r>
      <w:r w:rsidR="00133789" w:rsidRPr="009F199C">
        <w:rPr>
          <w:rFonts w:eastAsia="Times New Roman"/>
          <w:b w:val="0"/>
          <w:snapToGrid/>
          <w:spacing w:val="2"/>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дло</w:t>
      </w:r>
      <w:r w:rsidR="00133789" w:rsidRPr="009F199C">
        <w:rPr>
          <w:rFonts w:eastAsia="Times New Roman"/>
          <w:b w:val="0"/>
          <w:snapToGrid/>
          <w:spacing w:val="-2"/>
          <w:sz w:val="24"/>
          <w:szCs w:val="24"/>
        </w:rPr>
        <w:t>ж</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ний</w:t>
      </w:r>
      <w:r w:rsidR="00133789" w:rsidRPr="009F199C">
        <w:rPr>
          <w:rFonts w:eastAsia="Times New Roman"/>
          <w:b w:val="0"/>
          <w:snapToGrid/>
          <w:sz w:val="24"/>
          <w:szCs w:val="24"/>
        </w:rPr>
        <w:t>.</w:t>
      </w:r>
    </w:p>
    <w:p w:rsidR="00182CEB" w:rsidRPr="009F199C" w:rsidRDefault="005C77A5" w:rsidP="00182CEB">
      <w:pPr>
        <w:widowControl w:val="0"/>
        <w:autoSpaceDE w:val="0"/>
        <w:autoSpaceDN w:val="0"/>
        <w:adjustRightInd w:val="0"/>
        <w:spacing w:line="240" w:lineRule="auto"/>
        <w:ind w:right="50" w:firstLine="709"/>
        <w:rPr>
          <w:rFonts w:eastAsia="Times New Roman"/>
          <w:b w:val="0"/>
          <w:snapToGrid/>
          <w:spacing w:val="2"/>
          <w:sz w:val="24"/>
          <w:szCs w:val="24"/>
        </w:rPr>
      </w:pPr>
      <w:r>
        <w:rPr>
          <w:rFonts w:eastAsia="Times New Roman"/>
          <w:b w:val="0"/>
          <w:bCs/>
          <w:snapToGrid/>
          <w:sz w:val="24"/>
          <w:szCs w:val="24"/>
        </w:rPr>
        <w:t>11</w:t>
      </w:r>
      <w:r w:rsidR="00133789" w:rsidRPr="009F199C">
        <w:rPr>
          <w:rFonts w:eastAsia="Times New Roman"/>
          <w:b w:val="0"/>
          <w:bCs/>
          <w:snapToGrid/>
          <w:sz w:val="24"/>
          <w:szCs w:val="24"/>
        </w:rPr>
        <w:t>.</w:t>
      </w:r>
      <w:r w:rsidR="006431AB">
        <w:rPr>
          <w:rFonts w:eastAsia="Times New Roman"/>
          <w:b w:val="0"/>
          <w:bCs/>
          <w:snapToGrid/>
          <w:sz w:val="24"/>
          <w:szCs w:val="24"/>
        </w:rPr>
        <w:t>8</w:t>
      </w:r>
      <w:r w:rsidR="00133789" w:rsidRPr="009F199C">
        <w:rPr>
          <w:rFonts w:eastAsia="Times New Roman"/>
          <w:b w:val="0"/>
          <w:bCs/>
          <w:snapToGrid/>
          <w:sz w:val="24"/>
          <w:szCs w:val="24"/>
        </w:rPr>
        <w:t>.</w:t>
      </w:r>
      <w:r w:rsidR="00133789" w:rsidRPr="009F199C">
        <w:rPr>
          <w:rFonts w:eastAsia="Times New Roman"/>
          <w:bCs/>
          <w:snapToGrid/>
          <w:spacing w:val="2"/>
          <w:sz w:val="24"/>
          <w:szCs w:val="24"/>
        </w:rPr>
        <w:t xml:space="preserve"> </w:t>
      </w:r>
      <w:r w:rsidR="00133789" w:rsidRPr="009F199C">
        <w:rPr>
          <w:rFonts w:eastAsia="Times New Roman"/>
          <w:b w:val="0"/>
          <w:snapToGrid/>
          <w:sz w:val="24"/>
          <w:szCs w:val="24"/>
        </w:rPr>
        <w:t>Прото</w:t>
      </w:r>
      <w:r w:rsidR="00133789" w:rsidRPr="009F199C">
        <w:rPr>
          <w:rFonts w:eastAsia="Times New Roman"/>
          <w:b w:val="0"/>
          <w:snapToGrid/>
          <w:spacing w:val="1"/>
          <w:sz w:val="24"/>
          <w:szCs w:val="24"/>
        </w:rPr>
        <w:t>к</w:t>
      </w:r>
      <w:r w:rsidR="00133789" w:rsidRPr="009F199C">
        <w:rPr>
          <w:rFonts w:eastAsia="Times New Roman"/>
          <w:b w:val="0"/>
          <w:snapToGrid/>
          <w:sz w:val="24"/>
          <w:szCs w:val="24"/>
        </w:rPr>
        <w:t>ол</w:t>
      </w:r>
      <w:r w:rsidR="00133789" w:rsidRPr="009F199C">
        <w:rPr>
          <w:rFonts w:eastAsia="Times New Roman"/>
          <w:b w:val="0"/>
          <w:snapToGrid/>
          <w:spacing w:val="2"/>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ро</w:t>
      </w:r>
      <w:r w:rsidR="00133789" w:rsidRPr="009F199C">
        <w:rPr>
          <w:rFonts w:eastAsia="Times New Roman"/>
          <w:b w:val="0"/>
          <w:snapToGrid/>
          <w:spacing w:val="-3"/>
          <w:sz w:val="24"/>
          <w:szCs w:val="24"/>
        </w:rPr>
        <w:t>в</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д</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ни</w:t>
      </w:r>
      <w:r w:rsidR="00133789" w:rsidRPr="009F199C">
        <w:rPr>
          <w:rFonts w:eastAsia="Times New Roman"/>
          <w:b w:val="0"/>
          <w:snapToGrid/>
          <w:sz w:val="24"/>
          <w:szCs w:val="24"/>
        </w:rPr>
        <w:t>я</w:t>
      </w:r>
      <w:r w:rsidR="00133789" w:rsidRPr="009F199C">
        <w:rPr>
          <w:rFonts w:eastAsia="Times New Roman"/>
          <w:b w:val="0"/>
          <w:snapToGrid/>
          <w:spacing w:val="2"/>
          <w:sz w:val="24"/>
          <w:szCs w:val="24"/>
        </w:rPr>
        <w:t xml:space="preserve"> </w:t>
      </w:r>
      <w:r w:rsidR="00133789" w:rsidRPr="009F199C">
        <w:rPr>
          <w:rFonts w:eastAsia="Times New Roman"/>
          <w:b w:val="0"/>
          <w:snapToGrid/>
          <w:spacing w:val="1"/>
          <w:sz w:val="24"/>
          <w:szCs w:val="24"/>
        </w:rPr>
        <w:t>а</w:t>
      </w:r>
      <w:r w:rsidR="00133789" w:rsidRPr="009F199C">
        <w:rPr>
          <w:rFonts w:eastAsia="Times New Roman"/>
          <w:b w:val="0"/>
          <w:snapToGrid/>
          <w:spacing w:val="-7"/>
          <w:sz w:val="24"/>
          <w:szCs w:val="24"/>
        </w:rPr>
        <w:t>у</w:t>
      </w:r>
      <w:r w:rsidR="00133789" w:rsidRPr="009F199C">
        <w:rPr>
          <w:rFonts w:eastAsia="Times New Roman"/>
          <w:b w:val="0"/>
          <w:snapToGrid/>
          <w:spacing w:val="3"/>
          <w:sz w:val="24"/>
          <w:szCs w:val="24"/>
        </w:rPr>
        <w:t>к</w:t>
      </w:r>
      <w:r w:rsidR="00133789" w:rsidRPr="009F199C">
        <w:rPr>
          <w:rFonts w:eastAsia="Times New Roman"/>
          <w:b w:val="0"/>
          <w:snapToGrid/>
          <w:spacing w:val="1"/>
          <w:sz w:val="24"/>
          <w:szCs w:val="24"/>
        </w:rPr>
        <w:t>ци</w:t>
      </w:r>
      <w:r w:rsidR="00133789" w:rsidRPr="009F199C">
        <w:rPr>
          <w:rFonts w:eastAsia="Times New Roman"/>
          <w:b w:val="0"/>
          <w:snapToGrid/>
          <w:sz w:val="24"/>
          <w:szCs w:val="24"/>
        </w:rPr>
        <w:t>о</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а</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в</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элек</w:t>
      </w:r>
      <w:r w:rsidR="00133789" w:rsidRPr="009F199C">
        <w:rPr>
          <w:rFonts w:eastAsia="Times New Roman"/>
          <w:b w:val="0"/>
          <w:snapToGrid/>
          <w:spacing w:val="1"/>
          <w:sz w:val="24"/>
          <w:szCs w:val="24"/>
        </w:rPr>
        <w:t>т</w:t>
      </w:r>
      <w:r w:rsidR="00133789" w:rsidRPr="009F199C">
        <w:rPr>
          <w:rFonts w:eastAsia="Times New Roman"/>
          <w:b w:val="0"/>
          <w:snapToGrid/>
          <w:sz w:val="24"/>
          <w:szCs w:val="24"/>
        </w:rPr>
        <w:t>р</w:t>
      </w:r>
      <w:r w:rsidR="00133789" w:rsidRPr="009F199C">
        <w:rPr>
          <w:rFonts w:eastAsia="Times New Roman"/>
          <w:b w:val="0"/>
          <w:snapToGrid/>
          <w:spacing w:val="-2"/>
          <w:sz w:val="24"/>
          <w:szCs w:val="24"/>
        </w:rPr>
        <w:t>о</w:t>
      </w:r>
      <w:r w:rsidR="00133789" w:rsidRPr="009F199C">
        <w:rPr>
          <w:rFonts w:eastAsia="Times New Roman"/>
          <w:b w:val="0"/>
          <w:snapToGrid/>
          <w:spacing w:val="1"/>
          <w:sz w:val="24"/>
          <w:szCs w:val="24"/>
        </w:rPr>
        <w:t>нн</w:t>
      </w:r>
      <w:r w:rsidR="00133789" w:rsidRPr="009F199C">
        <w:rPr>
          <w:rFonts w:eastAsia="Times New Roman"/>
          <w:b w:val="0"/>
          <w:snapToGrid/>
          <w:spacing w:val="-2"/>
          <w:sz w:val="24"/>
          <w:szCs w:val="24"/>
        </w:rPr>
        <w:t>о</w:t>
      </w:r>
      <w:r w:rsidR="00133789" w:rsidRPr="009F199C">
        <w:rPr>
          <w:rFonts w:eastAsia="Times New Roman"/>
          <w:b w:val="0"/>
          <w:snapToGrid/>
          <w:sz w:val="24"/>
          <w:szCs w:val="24"/>
        </w:rPr>
        <w:t>й форме р</w:t>
      </w:r>
      <w:r w:rsidR="00133789" w:rsidRPr="009F199C">
        <w:rPr>
          <w:rFonts w:eastAsia="Times New Roman"/>
          <w:b w:val="0"/>
          <w:snapToGrid/>
          <w:spacing w:val="-1"/>
          <w:sz w:val="24"/>
          <w:szCs w:val="24"/>
        </w:rPr>
        <w:t>а</w:t>
      </w:r>
      <w:r w:rsidR="00133789" w:rsidRPr="009F199C">
        <w:rPr>
          <w:rFonts w:eastAsia="Times New Roman"/>
          <w:b w:val="0"/>
          <w:snapToGrid/>
          <w:spacing w:val="1"/>
          <w:sz w:val="24"/>
          <w:szCs w:val="24"/>
        </w:rPr>
        <w:t>з</w:t>
      </w:r>
      <w:r w:rsidR="00133789" w:rsidRPr="009F199C">
        <w:rPr>
          <w:rFonts w:eastAsia="Times New Roman"/>
          <w:b w:val="0"/>
          <w:snapToGrid/>
          <w:spacing w:val="-1"/>
          <w:sz w:val="24"/>
          <w:szCs w:val="24"/>
        </w:rPr>
        <w:t>ме</w:t>
      </w:r>
      <w:r w:rsidR="00133789" w:rsidRPr="009F199C">
        <w:rPr>
          <w:rFonts w:eastAsia="Times New Roman"/>
          <w:b w:val="0"/>
          <w:snapToGrid/>
          <w:spacing w:val="2"/>
          <w:sz w:val="24"/>
          <w:szCs w:val="24"/>
        </w:rPr>
        <w:t>щ</w:t>
      </w:r>
      <w:r w:rsidR="00133789" w:rsidRPr="009F199C">
        <w:rPr>
          <w:rFonts w:eastAsia="Times New Roman"/>
          <w:b w:val="0"/>
          <w:snapToGrid/>
          <w:spacing w:val="-1"/>
          <w:sz w:val="24"/>
          <w:szCs w:val="24"/>
        </w:rPr>
        <w:t>ае</w:t>
      </w:r>
      <w:r w:rsidR="00133789" w:rsidRPr="009F199C">
        <w:rPr>
          <w:rFonts w:eastAsia="Times New Roman"/>
          <w:b w:val="0"/>
          <w:snapToGrid/>
          <w:sz w:val="24"/>
          <w:szCs w:val="24"/>
        </w:rPr>
        <w:t>т</w:t>
      </w:r>
      <w:r w:rsidR="00133789" w:rsidRPr="009F199C">
        <w:rPr>
          <w:rFonts w:eastAsia="Times New Roman"/>
          <w:b w:val="0"/>
          <w:snapToGrid/>
          <w:spacing w:val="1"/>
          <w:sz w:val="24"/>
          <w:szCs w:val="24"/>
        </w:rPr>
        <w:t>с</w:t>
      </w:r>
      <w:r w:rsidR="00133789" w:rsidRPr="009F199C">
        <w:rPr>
          <w:rFonts w:eastAsia="Times New Roman"/>
          <w:b w:val="0"/>
          <w:snapToGrid/>
          <w:sz w:val="24"/>
          <w:szCs w:val="24"/>
        </w:rPr>
        <w:t xml:space="preserve">я </w:t>
      </w:r>
      <w:r w:rsidR="00CE3FBC" w:rsidRPr="009F199C">
        <w:rPr>
          <w:rFonts w:eastAsia="Times New Roman"/>
          <w:b w:val="0"/>
          <w:snapToGrid/>
          <w:sz w:val="24"/>
          <w:szCs w:val="24"/>
        </w:rPr>
        <w:t>Заказчиком</w:t>
      </w:r>
      <w:r w:rsidR="00133789" w:rsidRPr="009F199C">
        <w:rPr>
          <w:rFonts w:eastAsia="Times New Roman"/>
          <w:b w:val="0"/>
          <w:snapToGrid/>
          <w:spacing w:val="2"/>
          <w:sz w:val="24"/>
          <w:szCs w:val="24"/>
        </w:rPr>
        <w:t xml:space="preserve"> </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а элек</w:t>
      </w:r>
      <w:r w:rsidR="00133789" w:rsidRPr="009F199C">
        <w:rPr>
          <w:rFonts w:eastAsia="Times New Roman"/>
          <w:b w:val="0"/>
          <w:snapToGrid/>
          <w:spacing w:val="-1"/>
          <w:sz w:val="24"/>
          <w:szCs w:val="24"/>
        </w:rPr>
        <w:t>т</w:t>
      </w:r>
      <w:r w:rsidR="00133789" w:rsidRPr="009F199C">
        <w:rPr>
          <w:rFonts w:eastAsia="Times New Roman"/>
          <w:b w:val="0"/>
          <w:snapToGrid/>
          <w:sz w:val="24"/>
          <w:szCs w:val="24"/>
        </w:rPr>
        <w:t>ро</w:t>
      </w:r>
      <w:r w:rsidR="00133789" w:rsidRPr="009F199C">
        <w:rPr>
          <w:rFonts w:eastAsia="Times New Roman"/>
          <w:b w:val="0"/>
          <w:snapToGrid/>
          <w:spacing w:val="1"/>
          <w:sz w:val="24"/>
          <w:szCs w:val="24"/>
        </w:rPr>
        <w:t>нн</w:t>
      </w:r>
      <w:r w:rsidR="00133789" w:rsidRPr="009F199C">
        <w:rPr>
          <w:rFonts w:eastAsia="Times New Roman"/>
          <w:b w:val="0"/>
          <w:snapToGrid/>
          <w:sz w:val="24"/>
          <w:szCs w:val="24"/>
        </w:rPr>
        <w:t>ой</w:t>
      </w:r>
      <w:r w:rsidR="00133789" w:rsidRPr="009F199C">
        <w:rPr>
          <w:rFonts w:eastAsia="Times New Roman"/>
          <w:b w:val="0"/>
          <w:snapToGrid/>
          <w:spacing w:val="2"/>
          <w:sz w:val="24"/>
          <w:szCs w:val="24"/>
        </w:rPr>
        <w:t xml:space="preserve"> </w:t>
      </w:r>
      <w:r w:rsidR="00182CEB" w:rsidRPr="009F199C">
        <w:rPr>
          <w:rFonts w:eastAsia="Times New Roman"/>
          <w:b w:val="0"/>
          <w:snapToGrid/>
          <w:spacing w:val="2"/>
          <w:sz w:val="24"/>
          <w:szCs w:val="24"/>
        </w:rPr>
        <w:t xml:space="preserve">торговой </w:t>
      </w:r>
      <w:r w:rsidR="00133789" w:rsidRPr="009F199C">
        <w:rPr>
          <w:rFonts w:eastAsia="Times New Roman"/>
          <w:b w:val="0"/>
          <w:snapToGrid/>
          <w:spacing w:val="-1"/>
          <w:sz w:val="24"/>
          <w:szCs w:val="24"/>
        </w:rPr>
        <w:t>п</w:t>
      </w:r>
      <w:r w:rsidR="00133789" w:rsidRPr="009F199C">
        <w:rPr>
          <w:rFonts w:eastAsia="Times New Roman"/>
          <w:b w:val="0"/>
          <w:snapToGrid/>
          <w:spacing w:val="6"/>
          <w:sz w:val="24"/>
          <w:szCs w:val="24"/>
        </w:rPr>
        <w:t>л</w:t>
      </w:r>
      <w:r w:rsidR="00133789" w:rsidRPr="009F199C">
        <w:rPr>
          <w:rFonts w:eastAsia="Times New Roman"/>
          <w:b w:val="0"/>
          <w:snapToGrid/>
          <w:sz w:val="24"/>
          <w:szCs w:val="24"/>
        </w:rPr>
        <w:t>ощ</w:t>
      </w:r>
      <w:r w:rsidR="00133789" w:rsidRPr="009F199C">
        <w:rPr>
          <w:rFonts w:eastAsia="Times New Roman"/>
          <w:b w:val="0"/>
          <w:snapToGrid/>
          <w:spacing w:val="-1"/>
          <w:sz w:val="24"/>
          <w:szCs w:val="24"/>
        </w:rPr>
        <w:t>а</w:t>
      </w:r>
      <w:r w:rsidR="00133789" w:rsidRPr="009F199C">
        <w:rPr>
          <w:rFonts w:eastAsia="Times New Roman"/>
          <w:b w:val="0"/>
          <w:snapToGrid/>
          <w:sz w:val="24"/>
          <w:szCs w:val="24"/>
        </w:rPr>
        <w:t>д</w:t>
      </w:r>
      <w:r w:rsidR="00133789" w:rsidRPr="009F199C">
        <w:rPr>
          <w:rFonts w:eastAsia="Times New Roman"/>
          <w:b w:val="0"/>
          <w:snapToGrid/>
          <w:spacing w:val="1"/>
          <w:sz w:val="24"/>
          <w:szCs w:val="24"/>
        </w:rPr>
        <w:t>к</w:t>
      </w:r>
      <w:r w:rsidR="00133789" w:rsidRPr="009F199C">
        <w:rPr>
          <w:rFonts w:eastAsia="Times New Roman"/>
          <w:b w:val="0"/>
          <w:snapToGrid/>
          <w:sz w:val="24"/>
          <w:szCs w:val="24"/>
        </w:rPr>
        <w:t xml:space="preserve">е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о</w:t>
      </w:r>
      <w:r w:rsidR="00133789" w:rsidRPr="009F199C">
        <w:rPr>
          <w:rFonts w:eastAsia="Times New Roman"/>
          <w:b w:val="0"/>
          <w:snapToGrid/>
          <w:spacing w:val="-1"/>
          <w:sz w:val="24"/>
          <w:szCs w:val="24"/>
        </w:rPr>
        <w:t>с</w:t>
      </w:r>
      <w:r w:rsidR="00133789" w:rsidRPr="009F199C">
        <w:rPr>
          <w:rFonts w:eastAsia="Times New Roman"/>
          <w:b w:val="0"/>
          <w:snapToGrid/>
          <w:sz w:val="24"/>
          <w:szCs w:val="24"/>
        </w:rPr>
        <w:t>ле</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о</w:t>
      </w:r>
      <w:r w:rsidR="00133789" w:rsidRPr="009F199C">
        <w:rPr>
          <w:rFonts w:eastAsia="Times New Roman"/>
          <w:b w:val="0"/>
          <w:snapToGrid/>
          <w:spacing w:val="1"/>
          <w:sz w:val="24"/>
          <w:szCs w:val="24"/>
        </w:rPr>
        <w:t>к</w:t>
      </w:r>
      <w:r w:rsidR="00133789" w:rsidRPr="009F199C">
        <w:rPr>
          <w:rFonts w:eastAsia="Times New Roman"/>
          <w:b w:val="0"/>
          <w:snapToGrid/>
          <w:sz w:val="24"/>
          <w:szCs w:val="24"/>
        </w:rPr>
        <w:t>о</w:t>
      </w:r>
      <w:r w:rsidR="00133789" w:rsidRPr="009F199C">
        <w:rPr>
          <w:rFonts w:eastAsia="Times New Roman"/>
          <w:b w:val="0"/>
          <w:snapToGrid/>
          <w:spacing w:val="1"/>
          <w:sz w:val="24"/>
          <w:szCs w:val="24"/>
        </w:rPr>
        <w:t>н</w:t>
      </w:r>
      <w:r w:rsidR="00133789" w:rsidRPr="009F199C">
        <w:rPr>
          <w:rFonts w:eastAsia="Times New Roman"/>
          <w:b w:val="0"/>
          <w:snapToGrid/>
          <w:spacing w:val="-1"/>
          <w:sz w:val="24"/>
          <w:szCs w:val="24"/>
        </w:rPr>
        <w:t>ча</w:t>
      </w:r>
      <w:r w:rsidR="00133789" w:rsidRPr="009F199C">
        <w:rPr>
          <w:rFonts w:eastAsia="Times New Roman"/>
          <w:b w:val="0"/>
          <w:snapToGrid/>
          <w:spacing w:val="1"/>
          <w:sz w:val="24"/>
          <w:szCs w:val="24"/>
        </w:rPr>
        <w:t>ни</w:t>
      </w:r>
      <w:r w:rsidR="00133789" w:rsidRPr="009F199C">
        <w:rPr>
          <w:rFonts w:eastAsia="Times New Roman"/>
          <w:b w:val="0"/>
          <w:snapToGrid/>
          <w:sz w:val="24"/>
          <w:szCs w:val="24"/>
        </w:rPr>
        <w:t>я</w:t>
      </w:r>
      <w:r w:rsidR="00133789" w:rsidRPr="009F199C">
        <w:rPr>
          <w:rFonts w:eastAsia="Times New Roman"/>
          <w:b w:val="0"/>
          <w:snapToGrid/>
          <w:spacing w:val="2"/>
          <w:sz w:val="24"/>
          <w:szCs w:val="24"/>
        </w:rPr>
        <w:t xml:space="preserve"> </w:t>
      </w:r>
      <w:r w:rsidR="00182CEB" w:rsidRPr="009F199C">
        <w:rPr>
          <w:rFonts w:eastAsia="Times New Roman"/>
          <w:b w:val="0"/>
          <w:snapToGrid/>
          <w:spacing w:val="2"/>
          <w:sz w:val="24"/>
          <w:szCs w:val="24"/>
        </w:rPr>
        <w:t xml:space="preserve">электронного </w:t>
      </w:r>
      <w:r w:rsidR="00133789" w:rsidRPr="009F199C">
        <w:rPr>
          <w:rFonts w:eastAsia="Times New Roman"/>
          <w:b w:val="0"/>
          <w:snapToGrid/>
          <w:spacing w:val="1"/>
          <w:sz w:val="24"/>
          <w:szCs w:val="24"/>
        </w:rPr>
        <w:t>а</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кци</w:t>
      </w:r>
      <w:r w:rsidR="00133789" w:rsidRPr="009F199C">
        <w:rPr>
          <w:rFonts w:eastAsia="Times New Roman"/>
          <w:b w:val="0"/>
          <w:snapToGrid/>
          <w:sz w:val="24"/>
          <w:szCs w:val="24"/>
        </w:rPr>
        <w:t>о</w:t>
      </w:r>
      <w:r w:rsidR="00133789" w:rsidRPr="009F199C">
        <w:rPr>
          <w:rFonts w:eastAsia="Times New Roman"/>
          <w:b w:val="0"/>
          <w:snapToGrid/>
          <w:spacing w:val="1"/>
          <w:sz w:val="24"/>
          <w:szCs w:val="24"/>
        </w:rPr>
        <w:t>н</w:t>
      </w:r>
      <w:r w:rsidR="00133789" w:rsidRPr="009F199C">
        <w:rPr>
          <w:rFonts w:eastAsia="Times New Roman"/>
          <w:b w:val="0"/>
          <w:snapToGrid/>
          <w:spacing w:val="-1"/>
          <w:sz w:val="24"/>
          <w:szCs w:val="24"/>
        </w:rPr>
        <w:t>а</w:t>
      </w:r>
      <w:r w:rsidR="00133789" w:rsidRPr="009F199C">
        <w:rPr>
          <w:rFonts w:eastAsia="Times New Roman"/>
          <w:b w:val="0"/>
          <w:snapToGrid/>
          <w:sz w:val="24"/>
          <w:szCs w:val="24"/>
        </w:rPr>
        <w:t>.</w:t>
      </w:r>
    </w:p>
    <w:p w:rsidR="00133789" w:rsidRPr="009F199C" w:rsidRDefault="005C77A5" w:rsidP="007F6630">
      <w:pPr>
        <w:widowControl w:val="0"/>
        <w:autoSpaceDE w:val="0"/>
        <w:autoSpaceDN w:val="0"/>
        <w:adjustRightInd w:val="0"/>
        <w:spacing w:line="240" w:lineRule="auto"/>
        <w:ind w:right="-20" w:firstLine="709"/>
        <w:rPr>
          <w:rFonts w:eastAsia="Times New Roman"/>
          <w:b w:val="0"/>
          <w:snapToGrid/>
          <w:sz w:val="24"/>
          <w:szCs w:val="24"/>
        </w:rPr>
      </w:pPr>
      <w:r>
        <w:rPr>
          <w:rFonts w:eastAsia="Times New Roman"/>
          <w:b w:val="0"/>
          <w:bCs/>
          <w:snapToGrid/>
          <w:sz w:val="24"/>
          <w:szCs w:val="24"/>
        </w:rPr>
        <w:lastRenderedPageBreak/>
        <w:t>11</w:t>
      </w:r>
      <w:r w:rsidR="00133789" w:rsidRPr="009F199C">
        <w:rPr>
          <w:rFonts w:eastAsia="Times New Roman"/>
          <w:b w:val="0"/>
          <w:bCs/>
          <w:snapToGrid/>
          <w:sz w:val="24"/>
          <w:szCs w:val="24"/>
        </w:rPr>
        <w:t>.</w:t>
      </w:r>
      <w:r w:rsidR="006431AB">
        <w:rPr>
          <w:rFonts w:eastAsia="Times New Roman"/>
          <w:b w:val="0"/>
          <w:bCs/>
          <w:snapToGrid/>
          <w:sz w:val="24"/>
          <w:szCs w:val="24"/>
        </w:rPr>
        <w:t>9</w:t>
      </w:r>
      <w:r w:rsidR="00133789" w:rsidRPr="009F199C">
        <w:rPr>
          <w:rFonts w:eastAsia="Times New Roman"/>
          <w:b w:val="0"/>
          <w:bCs/>
          <w:snapToGrid/>
          <w:sz w:val="24"/>
          <w:szCs w:val="24"/>
        </w:rPr>
        <w:t>.</w:t>
      </w:r>
      <w:r w:rsidR="00133789" w:rsidRPr="009F199C">
        <w:rPr>
          <w:rFonts w:eastAsia="Times New Roman"/>
          <w:bCs/>
          <w:snapToGrid/>
          <w:sz w:val="24"/>
          <w:szCs w:val="24"/>
        </w:rPr>
        <w:t xml:space="preserve"> </w:t>
      </w:r>
      <w:r w:rsidR="00AC1E3C" w:rsidRPr="009F199C">
        <w:rPr>
          <w:rFonts w:eastAsia="Times New Roman"/>
          <w:b w:val="0"/>
          <w:bCs/>
          <w:snapToGrid/>
          <w:sz w:val="24"/>
          <w:szCs w:val="24"/>
        </w:rPr>
        <w:t>П</w:t>
      </w:r>
      <w:r w:rsidR="00133789" w:rsidRPr="009F199C">
        <w:rPr>
          <w:rFonts w:eastAsia="Times New Roman"/>
          <w:b w:val="0"/>
          <w:snapToGrid/>
          <w:sz w:val="24"/>
          <w:szCs w:val="24"/>
        </w:rPr>
        <w:t xml:space="preserve">осле размещения на электронной </w:t>
      </w:r>
      <w:r w:rsidR="0095630B" w:rsidRPr="009F199C">
        <w:rPr>
          <w:rFonts w:eastAsia="Times New Roman"/>
          <w:b w:val="0"/>
          <w:snapToGrid/>
          <w:sz w:val="24"/>
          <w:szCs w:val="24"/>
        </w:rPr>
        <w:t xml:space="preserve">торговой </w:t>
      </w:r>
      <w:r w:rsidR="00133789" w:rsidRPr="009F199C">
        <w:rPr>
          <w:rFonts w:eastAsia="Times New Roman"/>
          <w:b w:val="0"/>
          <w:snapToGrid/>
          <w:sz w:val="24"/>
          <w:szCs w:val="24"/>
        </w:rPr>
        <w:t>площадке протокола</w:t>
      </w:r>
      <w:r w:rsidR="007F6630" w:rsidRPr="009F199C">
        <w:rPr>
          <w:rFonts w:eastAsia="Times New Roman"/>
          <w:b w:val="0"/>
          <w:snapToGrid/>
          <w:sz w:val="24"/>
          <w:szCs w:val="24"/>
        </w:rPr>
        <w:t xml:space="preserve"> </w:t>
      </w:r>
      <w:r w:rsidR="00133789" w:rsidRPr="009F199C">
        <w:rPr>
          <w:rFonts w:eastAsia="Times New Roman"/>
          <w:b w:val="0"/>
          <w:snapToGrid/>
          <w:sz w:val="24"/>
          <w:szCs w:val="24"/>
        </w:rPr>
        <w:t xml:space="preserve">проведения аукциона в электронной форме, оператор электронной </w:t>
      </w:r>
      <w:r w:rsidR="0095630B" w:rsidRPr="009F199C">
        <w:rPr>
          <w:rFonts w:eastAsia="Times New Roman"/>
          <w:b w:val="0"/>
          <w:snapToGrid/>
          <w:sz w:val="24"/>
          <w:szCs w:val="24"/>
        </w:rPr>
        <w:t xml:space="preserve">торговой </w:t>
      </w:r>
      <w:r w:rsidR="00133789" w:rsidRPr="009F199C">
        <w:rPr>
          <w:rFonts w:eastAsia="Times New Roman"/>
          <w:b w:val="0"/>
          <w:snapToGrid/>
          <w:sz w:val="24"/>
          <w:szCs w:val="24"/>
        </w:rPr>
        <w:t xml:space="preserve">площадки направляет заказчику вторые части заявок на участие в аукционе в электронной форме, поданных участниками </w:t>
      </w:r>
      <w:r w:rsidR="00FE44BD" w:rsidRPr="009F199C">
        <w:rPr>
          <w:rFonts w:eastAsia="Courier New"/>
          <w:b w:val="0"/>
          <w:bCs/>
          <w:snapToGrid/>
          <w:color w:val="000000"/>
          <w:sz w:val="24"/>
          <w:szCs w:val="24"/>
        </w:rPr>
        <w:t>процедуры закупки</w:t>
      </w:r>
      <w:r w:rsidR="00964BE0">
        <w:rPr>
          <w:rFonts w:eastAsia="Times New Roman"/>
          <w:b w:val="0"/>
          <w:snapToGrid/>
          <w:sz w:val="24"/>
          <w:szCs w:val="24"/>
        </w:rPr>
        <w:t>.</w:t>
      </w:r>
    </w:p>
    <w:p w:rsidR="00133789" w:rsidRPr="009F199C" w:rsidRDefault="005C77A5" w:rsidP="00182CEB">
      <w:pPr>
        <w:widowControl w:val="0"/>
        <w:autoSpaceDE w:val="0"/>
        <w:autoSpaceDN w:val="0"/>
        <w:adjustRightInd w:val="0"/>
        <w:spacing w:line="240" w:lineRule="auto"/>
        <w:ind w:right="47" w:firstLine="709"/>
        <w:rPr>
          <w:rFonts w:eastAsia="Times New Roman"/>
          <w:b w:val="0"/>
          <w:snapToGrid/>
          <w:sz w:val="24"/>
          <w:szCs w:val="24"/>
        </w:rPr>
      </w:pPr>
      <w:r>
        <w:rPr>
          <w:rFonts w:eastAsia="Times New Roman"/>
          <w:b w:val="0"/>
          <w:bCs/>
          <w:snapToGrid/>
          <w:sz w:val="24"/>
          <w:szCs w:val="24"/>
        </w:rPr>
        <w:t>11</w:t>
      </w:r>
      <w:r w:rsidR="00133789" w:rsidRPr="009F199C">
        <w:rPr>
          <w:rFonts w:eastAsia="Times New Roman"/>
          <w:b w:val="0"/>
          <w:bCs/>
          <w:snapToGrid/>
          <w:sz w:val="24"/>
          <w:szCs w:val="24"/>
        </w:rPr>
        <w:t>.</w:t>
      </w:r>
      <w:r w:rsidR="006431AB">
        <w:rPr>
          <w:rFonts w:eastAsia="Times New Roman"/>
          <w:b w:val="0"/>
          <w:bCs/>
          <w:snapToGrid/>
          <w:sz w:val="24"/>
          <w:szCs w:val="24"/>
        </w:rPr>
        <w:t>10</w:t>
      </w:r>
      <w:r w:rsidR="00A51742" w:rsidRPr="009F199C">
        <w:rPr>
          <w:rFonts w:eastAsia="Times New Roman"/>
          <w:b w:val="0"/>
          <w:bCs/>
          <w:snapToGrid/>
          <w:sz w:val="24"/>
          <w:szCs w:val="24"/>
        </w:rPr>
        <w:t>.</w:t>
      </w:r>
      <w:r w:rsidR="00133789" w:rsidRPr="009F199C">
        <w:rPr>
          <w:rFonts w:eastAsia="Times New Roman"/>
          <w:b w:val="0"/>
          <w:bCs/>
          <w:snapToGrid/>
          <w:spacing w:val="1"/>
          <w:sz w:val="24"/>
          <w:szCs w:val="24"/>
        </w:rPr>
        <w:t xml:space="preserve"> </w:t>
      </w:r>
      <w:r w:rsidR="00133789" w:rsidRPr="009F199C">
        <w:rPr>
          <w:rFonts w:eastAsia="Times New Roman"/>
          <w:b w:val="0"/>
          <w:snapToGrid/>
          <w:sz w:val="24"/>
          <w:szCs w:val="24"/>
        </w:rPr>
        <w:t>В</w:t>
      </w:r>
      <w:r w:rsidR="00133789" w:rsidRPr="009F199C">
        <w:rPr>
          <w:rFonts w:eastAsia="Times New Roman"/>
          <w:b w:val="0"/>
          <w:snapToGrid/>
          <w:spacing w:val="1"/>
          <w:sz w:val="24"/>
          <w:szCs w:val="24"/>
        </w:rPr>
        <w:t xml:space="preserve"> </w:t>
      </w:r>
      <w:r w:rsidR="00133789" w:rsidRPr="009F199C">
        <w:rPr>
          <w:rFonts w:eastAsia="Times New Roman"/>
          <w:b w:val="0"/>
          <w:snapToGrid/>
          <w:spacing w:val="-1"/>
          <w:sz w:val="24"/>
          <w:szCs w:val="24"/>
        </w:rPr>
        <w:t>с</w:t>
      </w:r>
      <w:r w:rsidR="00133789" w:rsidRPr="009F199C">
        <w:rPr>
          <w:rFonts w:eastAsia="Times New Roman"/>
          <w:b w:val="0"/>
          <w:snapToGrid/>
          <w:spacing w:val="5"/>
          <w:sz w:val="24"/>
          <w:szCs w:val="24"/>
        </w:rPr>
        <w:t>л</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ч</w:t>
      </w:r>
      <w:r w:rsidR="00133789" w:rsidRPr="009F199C">
        <w:rPr>
          <w:rFonts w:eastAsia="Times New Roman"/>
          <w:b w:val="0"/>
          <w:snapToGrid/>
          <w:spacing w:val="2"/>
          <w:sz w:val="24"/>
          <w:szCs w:val="24"/>
        </w:rPr>
        <w:t>а</w:t>
      </w:r>
      <w:r w:rsidR="00133789" w:rsidRPr="009F199C">
        <w:rPr>
          <w:rFonts w:eastAsia="Times New Roman"/>
          <w:b w:val="0"/>
          <w:snapToGrid/>
          <w:sz w:val="24"/>
          <w:szCs w:val="24"/>
        </w:rPr>
        <w:t>е</w:t>
      </w:r>
      <w:r w:rsidR="0095630B" w:rsidRPr="009F199C">
        <w:rPr>
          <w:rFonts w:eastAsia="Times New Roman"/>
          <w:b w:val="0"/>
          <w:snapToGrid/>
          <w:sz w:val="24"/>
          <w:szCs w:val="24"/>
        </w:rPr>
        <w:t>,</w:t>
      </w:r>
      <w:r w:rsidR="00133789" w:rsidRPr="009F199C">
        <w:rPr>
          <w:rFonts w:eastAsia="Times New Roman"/>
          <w:b w:val="0"/>
          <w:snapToGrid/>
          <w:sz w:val="24"/>
          <w:szCs w:val="24"/>
        </w:rPr>
        <w:t xml:space="preserve"> </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с</w:t>
      </w:r>
      <w:r w:rsidR="00133789" w:rsidRPr="009F199C">
        <w:rPr>
          <w:rFonts w:eastAsia="Times New Roman"/>
          <w:b w:val="0"/>
          <w:snapToGrid/>
          <w:sz w:val="24"/>
          <w:szCs w:val="24"/>
        </w:rPr>
        <w:t>ли</w:t>
      </w:r>
      <w:r w:rsidR="00133789" w:rsidRPr="009F199C">
        <w:rPr>
          <w:rFonts w:eastAsia="Times New Roman"/>
          <w:b w:val="0"/>
          <w:snapToGrid/>
          <w:spacing w:val="2"/>
          <w:sz w:val="24"/>
          <w:szCs w:val="24"/>
        </w:rPr>
        <w:t xml:space="preserve"> </w:t>
      </w:r>
      <w:r w:rsidR="0095630B" w:rsidRPr="009F199C">
        <w:rPr>
          <w:rFonts w:eastAsia="Times New Roman"/>
          <w:b w:val="0"/>
          <w:snapToGrid/>
          <w:spacing w:val="2"/>
          <w:sz w:val="24"/>
          <w:szCs w:val="24"/>
        </w:rPr>
        <w:t xml:space="preserve">ни один из участников </w:t>
      </w:r>
      <w:r w:rsidR="00FE44BD" w:rsidRPr="009F199C">
        <w:rPr>
          <w:rFonts w:eastAsia="Courier New"/>
          <w:b w:val="0"/>
          <w:bCs/>
          <w:snapToGrid/>
          <w:color w:val="000000"/>
          <w:sz w:val="24"/>
          <w:szCs w:val="24"/>
        </w:rPr>
        <w:t>процедуры закупки</w:t>
      </w:r>
      <w:r w:rsidR="00FE44BD" w:rsidRPr="009F199C">
        <w:rPr>
          <w:rFonts w:eastAsia="Times New Roman"/>
          <w:b w:val="0"/>
          <w:snapToGrid/>
          <w:spacing w:val="1"/>
          <w:sz w:val="24"/>
          <w:szCs w:val="24"/>
        </w:rPr>
        <w:t xml:space="preserve"> </w:t>
      </w:r>
      <w:r w:rsidR="00133789" w:rsidRPr="009F199C">
        <w:rPr>
          <w:rFonts w:eastAsia="Times New Roman"/>
          <w:b w:val="0"/>
          <w:snapToGrid/>
          <w:spacing w:val="1"/>
          <w:sz w:val="24"/>
          <w:szCs w:val="24"/>
        </w:rPr>
        <w:t>н</w:t>
      </w:r>
      <w:r w:rsidR="00133789" w:rsidRPr="009F199C">
        <w:rPr>
          <w:rFonts w:eastAsia="Times New Roman"/>
          <w:b w:val="0"/>
          <w:snapToGrid/>
          <w:sz w:val="24"/>
          <w:szCs w:val="24"/>
        </w:rPr>
        <w:t xml:space="preserve">е </w:t>
      </w:r>
      <w:r w:rsidR="00133789" w:rsidRPr="009F199C">
        <w:rPr>
          <w:rFonts w:eastAsia="Times New Roman"/>
          <w:b w:val="0"/>
          <w:snapToGrid/>
          <w:spacing w:val="1"/>
          <w:sz w:val="24"/>
          <w:szCs w:val="24"/>
        </w:rPr>
        <w:t>п</w:t>
      </w:r>
      <w:r w:rsidR="00133789" w:rsidRPr="009F199C">
        <w:rPr>
          <w:rFonts w:eastAsia="Times New Roman"/>
          <w:b w:val="0"/>
          <w:snapToGrid/>
          <w:spacing w:val="-2"/>
          <w:sz w:val="24"/>
          <w:szCs w:val="24"/>
        </w:rPr>
        <w:t>о</w:t>
      </w:r>
      <w:r w:rsidR="00133789" w:rsidRPr="009F199C">
        <w:rPr>
          <w:rFonts w:eastAsia="Times New Roman"/>
          <w:b w:val="0"/>
          <w:snapToGrid/>
          <w:sz w:val="24"/>
          <w:szCs w:val="24"/>
        </w:rPr>
        <w:t>д</w:t>
      </w:r>
      <w:r w:rsidR="00133789" w:rsidRPr="009F199C">
        <w:rPr>
          <w:rFonts w:eastAsia="Times New Roman"/>
          <w:b w:val="0"/>
          <w:snapToGrid/>
          <w:spacing w:val="-1"/>
          <w:sz w:val="24"/>
          <w:szCs w:val="24"/>
        </w:rPr>
        <w:t>а</w:t>
      </w:r>
      <w:r w:rsidR="00133789" w:rsidRPr="009F199C">
        <w:rPr>
          <w:rFonts w:eastAsia="Times New Roman"/>
          <w:b w:val="0"/>
          <w:snapToGrid/>
          <w:sz w:val="24"/>
          <w:szCs w:val="24"/>
        </w:rPr>
        <w:t xml:space="preserve">л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дложен</w:t>
      </w:r>
      <w:r w:rsidR="00133789" w:rsidRPr="009F199C">
        <w:rPr>
          <w:rFonts w:eastAsia="Times New Roman"/>
          <w:b w:val="0"/>
          <w:snapToGrid/>
          <w:spacing w:val="1"/>
          <w:sz w:val="24"/>
          <w:szCs w:val="24"/>
        </w:rPr>
        <w:t>и</w:t>
      </w:r>
      <w:r w:rsidR="00133789" w:rsidRPr="009F199C">
        <w:rPr>
          <w:rFonts w:eastAsia="Times New Roman"/>
          <w:b w:val="0"/>
          <w:snapToGrid/>
          <w:sz w:val="24"/>
          <w:szCs w:val="24"/>
        </w:rPr>
        <w:t>е</w:t>
      </w:r>
      <w:r w:rsidR="00133789" w:rsidRPr="009F199C">
        <w:rPr>
          <w:rFonts w:eastAsia="Times New Roman"/>
          <w:b w:val="0"/>
          <w:snapToGrid/>
          <w:spacing w:val="3"/>
          <w:sz w:val="24"/>
          <w:szCs w:val="24"/>
        </w:rPr>
        <w:t xml:space="preserve"> </w:t>
      </w:r>
      <w:r w:rsidR="00133789" w:rsidRPr="009F199C">
        <w:rPr>
          <w:rFonts w:eastAsia="Times New Roman"/>
          <w:b w:val="0"/>
          <w:snapToGrid/>
          <w:sz w:val="24"/>
          <w:szCs w:val="24"/>
        </w:rPr>
        <w:t>о</w:t>
      </w:r>
      <w:r w:rsidR="00133789" w:rsidRPr="009F199C">
        <w:rPr>
          <w:rFonts w:eastAsia="Times New Roman"/>
          <w:b w:val="0"/>
          <w:snapToGrid/>
          <w:spacing w:val="1"/>
          <w:sz w:val="24"/>
          <w:szCs w:val="24"/>
        </w:rPr>
        <w:t xml:space="preserve"> ц</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е</w:t>
      </w:r>
      <w:r w:rsidR="00133789" w:rsidRPr="009F199C">
        <w:rPr>
          <w:rFonts w:eastAsia="Times New Roman"/>
          <w:b w:val="0"/>
          <w:snapToGrid/>
          <w:spacing w:val="3"/>
          <w:sz w:val="24"/>
          <w:szCs w:val="24"/>
        </w:rPr>
        <w:t xml:space="preserve"> </w:t>
      </w:r>
      <w:r w:rsidR="004E1D80" w:rsidRPr="009F199C">
        <w:rPr>
          <w:rFonts w:eastAsia="Times New Roman"/>
          <w:b w:val="0"/>
          <w:snapToGrid/>
          <w:spacing w:val="-1"/>
          <w:sz w:val="24"/>
          <w:szCs w:val="24"/>
        </w:rPr>
        <w:t>договора</w:t>
      </w:r>
      <w:r w:rsidR="00133789" w:rsidRPr="009F199C">
        <w:rPr>
          <w:rFonts w:eastAsia="Times New Roman"/>
          <w:b w:val="0"/>
          <w:snapToGrid/>
          <w:spacing w:val="3"/>
          <w:sz w:val="24"/>
          <w:szCs w:val="24"/>
        </w:rPr>
        <w:t xml:space="preserve"> </w:t>
      </w:r>
      <w:r w:rsidR="00133789" w:rsidRPr="009F199C">
        <w:rPr>
          <w:rFonts w:eastAsia="Times New Roman"/>
          <w:b w:val="0"/>
          <w:snapToGrid/>
          <w:sz w:val="24"/>
          <w:szCs w:val="24"/>
        </w:rPr>
        <w:t>в</w:t>
      </w:r>
      <w:r w:rsidR="00133789" w:rsidRPr="009F199C">
        <w:rPr>
          <w:rFonts w:eastAsia="Times New Roman"/>
          <w:b w:val="0"/>
          <w:snapToGrid/>
          <w:spacing w:val="3"/>
          <w:sz w:val="24"/>
          <w:szCs w:val="24"/>
        </w:rPr>
        <w:t xml:space="preserve"> </w:t>
      </w:r>
      <w:r w:rsidR="00133789" w:rsidRPr="009F199C">
        <w:rPr>
          <w:rFonts w:eastAsia="Times New Roman"/>
          <w:b w:val="0"/>
          <w:snapToGrid/>
          <w:spacing w:val="-1"/>
          <w:sz w:val="24"/>
          <w:szCs w:val="24"/>
        </w:rPr>
        <w:t>с</w:t>
      </w:r>
      <w:r w:rsidR="00133789" w:rsidRPr="009F199C">
        <w:rPr>
          <w:rFonts w:eastAsia="Times New Roman"/>
          <w:b w:val="0"/>
          <w:snapToGrid/>
          <w:sz w:val="24"/>
          <w:szCs w:val="24"/>
        </w:rPr>
        <w:t>оотв</w:t>
      </w:r>
      <w:r w:rsidR="00133789" w:rsidRPr="009F199C">
        <w:rPr>
          <w:rFonts w:eastAsia="Times New Roman"/>
          <w:b w:val="0"/>
          <w:snapToGrid/>
          <w:spacing w:val="-1"/>
          <w:sz w:val="24"/>
          <w:szCs w:val="24"/>
        </w:rPr>
        <w:t>е</w:t>
      </w:r>
      <w:r w:rsidR="00133789" w:rsidRPr="009F199C">
        <w:rPr>
          <w:rFonts w:eastAsia="Times New Roman"/>
          <w:b w:val="0"/>
          <w:snapToGrid/>
          <w:sz w:val="24"/>
          <w:szCs w:val="24"/>
        </w:rPr>
        <w:t>т</w:t>
      </w:r>
      <w:r w:rsidR="00133789" w:rsidRPr="009F199C">
        <w:rPr>
          <w:rFonts w:eastAsia="Times New Roman"/>
          <w:b w:val="0"/>
          <w:snapToGrid/>
          <w:spacing w:val="-1"/>
          <w:sz w:val="24"/>
          <w:szCs w:val="24"/>
        </w:rPr>
        <w:t>с</w:t>
      </w:r>
      <w:r w:rsidR="00133789" w:rsidRPr="009F199C">
        <w:rPr>
          <w:rFonts w:eastAsia="Times New Roman"/>
          <w:b w:val="0"/>
          <w:snapToGrid/>
          <w:sz w:val="24"/>
          <w:szCs w:val="24"/>
        </w:rPr>
        <w:t>т</w:t>
      </w:r>
      <w:r w:rsidR="00133789" w:rsidRPr="009F199C">
        <w:rPr>
          <w:rFonts w:eastAsia="Times New Roman"/>
          <w:b w:val="0"/>
          <w:snapToGrid/>
          <w:spacing w:val="-3"/>
          <w:sz w:val="24"/>
          <w:szCs w:val="24"/>
        </w:rPr>
        <w:t>в</w:t>
      </w:r>
      <w:r w:rsidR="00133789" w:rsidRPr="009F199C">
        <w:rPr>
          <w:rFonts w:eastAsia="Times New Roman"/>
          <w:b w:val="0"/>
          <w:snapToGrid/>
          <w:spacing w:val="1"/>
          <w:sz w:val="24"/>
          <w:szCs w:val="24"/>
        </w:rPr>
        <w:t>и</w:t>
      </w:r>
      <w:r w:rsidR="00133789" w:rsidRPr="009F199C">
        <w:rPr>
          <w:rFonts w:eastAsia="Times New Roman"/>
          <w:b w:val="0"/>
          <w:snapToGrid/>
          <w:sz w:val="24"/>
          <w:szCs w:val="24"/>
        </w:rPr>
        <w:t>и</w:t>
      </w:r>
      <w:r w:rsidR="00133789" w:rsidRPr="009F199C">
        <w:rPr>
          <w:rFonts w:eastAsia="Times New Roman"/>
          <w:b w:val="0"/>
          <w:snapToGrid/>
          <w:spacing w:val="11"/>
          <w:sz w:val="24"/>
          <w:szCs w:val="24"/>
        </w:rPr>
        <w:t xml:space="preserve"> </w:t>
      </w:r>
      <w:r w:rsidR="0095630B" w:rsidRPr="009F199C">
        <w:rPr>
          <w:rFonts w:eastAsia="Times New Roman"/>
          <w:b w:val="0"/>
          <w:snapToGrid/>
          <w:sz w:val="24"/>
          <w:szCs w:val="24"/>
        </w:rPr>
        <w:t>пунктом 1</w:t>
      </w:r>
      <w:r w:rsidR="00C171F6">
        <w:rPr>
          <w:rFonts w:eastAsia="Times New Roman"/>
          <w:b w:val="0"/>
          <w:snapToGrid/>
          <w:sz w:val="24"/>
          <w:szCs w:val="24"/>
        </w:rPr>
        <w:t>1</w:t>
      </w:r>
      <w:r w:rsidR="0095630B" w:rsidRPr="009F199C">
        <w:rPr>
          <w:rFonts w:eastAsia="Times New Roman"/>
          <w:b w:val="0"/>
          <w:snapToGrid/>
          <w:sz w:val="24"/>
          <w:szCs w:val="24"/>
        </w:rPr>
        <w:t>.5 части 1</w:t>
      </w:r>
      <w:r w:rsidR="00C171F6">
        <w:rPr>
          <w:rFonts w:eastAsia="Times New Roman"/>
          <w:b w:val="0"/>
          <w:snapToGrid/>
          <w:sz w:val="24"/>
          <w:szCs w:val="24"/>
        </w:rPr>
        <w:t>1</w:t>
      </w:r>
      <w:r w:rsidR="0095630B" w:rsidRPr="009F199C">
        <w:rPr>
          <w:rFonts w:eastAsia="Times New Roman"/>
          <w:b w:val="0"/>
          <w:snapToGrid/>
          <w:sz w:val="24"/>
          <w:szCs w:val="24"/>
        </w:rPr>
        <w:t xml:space="preserve"> </w:t>
      </w:r>
      <w:r w:rsidR="00133789" w:rsidRPr="009F199C">
        <w:rPr>
          <w:rFonts w:eastAsia="Times New Roman"/>
          <w:b w:val="0"/>
          <w:bCs/>
          <w:snapToGrid/>
          <w:sz w:val="24"/>
          <w:szCs w:val="24"/>
        </w:rPr>
        <w:t>Раздела 1 Документации об аукционе в электронной форме</w:t>
      </w:r>
      <w:r w:rsidR="00133789" w:rsidRPr="009F199C">
        <w:rPr>
          <w:rFonts w:eastAsia="Times New Roman"/>
          <w:b w:val="0"/>
          <w:snapToGrid/>
          <w:sz w:val="24"/>
          <w:szCs w:val="24"/>
        </w:rPr>
        <w:t>,</w:t>
      </w:r>
      <w:r w:rsidR="00133789" w:rsidRPr="009F199C">
        <w:rPr>
          <w:rFonts w:eastAsia="Times New Roman"/>
          <w:b w:val="0"/>
          <w:snapToGrid/>
          <w:spacing w:val="1"/>
          <w:sz w:val="24"/>
          <w:szCs w:val="24"/>
        </w:rPr>
        <w:t xml:space="preserve"> а</w:t>
      </w:r>
      <w:r w:rsidR="00133789" w:rsidRPr="009F199C">
        <w:rPr>
          <w:rFonts w:eastAsia="Times New Roman"/>
          <w:b w:val="0"/>
          <w:snapToGrid/>
          <w:spacing w:val="-7"/>
          <w:sz w:val="24"/>
          <w:szCs w:val="24"/>
        </w:rPr>
        <w:t>у</w:t>
      </w:r>
      <w:r w:rsidR="00133789" w:rsidRPr="009F199C">
        <w:rPr>
          <w:rFonts w:eastAsia="Times New Roman"/>
          <w:b w:val="0"/>
          <w:snapToGrid/>
          <w:spacing w:val="1"/>
          <w:sz w:val="24"/>
          <w:szCs w:val="24"/>
        </w:rPr>
        <w:t>кци</w:t>
      </w:r>
      <w:r w:rsidR="00133789" w:rsidRPr="009F199C">
        <w:rPr>
          <w:rFonts w:eastAsia="Times New Roman"/>
          <w:b w:val="0"/>
          <w:snapToGrid/>
          <w:sz w:val="24"/>
          <w:szCs w:val="24"/>
        </w:rPr>
        <w:t>он</w:t>
      </w:r>
      <w:r w:rsidR="00133789" w:rsidRPr="009F199C">
        <w:rPr>
          <w:rFonts w:eastAsia="Times New Roman"/>
          <w:b w:val="0"/>
          <w:snapToGrid/>
          <w:spacing w:val="2"/>
          <w:sz w:val="24"/>
          <w:szCs w:val="24"/>
        </w:rPr>
        <w:t xml:space="preserve"> </w:t>
      </w:r>
      <w:r w:rsidR="00133789" w:rsidRPr="009F199C">
        <w:rPr>
          <w:rFonts w:eastAsia="Times New Roman"/>
          <w:b w:val="0"/>
          <w:snapToGrid/>
          <w:sz w:val="24"/>
          <w:szCs w:val="24"/>
        </w:rPr>
        <w:t>в элек</w:t>
      </w:r>
      <w:r w:rsidR="00133789" w:rsidRPr="009F199C">
        <w:rPr>
          <w:rFonts w:eastAsia="Times New Roman"/>
          <w:b w:val="0"/>
          <w:snapToGrid/>
          <w:spacing w:val="1"/>
          <w:sz w:val="24"/>
          <w:szCs w:val="24"/>
        </w:rPr>
        <w:t>т</w:t>
      </w:r>
      <w:r w:rsidR="00133789" w:rsidRPr="009F199C">
        <w:rPr>
          <w:rFonts w:eastAsia="Times New Roman"/>
          <w:b w:val="0"/>
          <w:snapToGrid/>
          <w:spacing w:val="-2"/>
          <w:sz w:val="24"/>
          <w:szCs w:val="24"/>
        </w:rPr>
        <w:t>р</w:t>
      </w:r>
      <w:r w:rsidR="00133789" w:rsidRPr="009F199C">
        <w:rPr>
          <w:rFonts w:eastAsia="Times New Roman"/>
          <w:b w:val="0"/>
          <w:snapToGrid/>
          <w:sz w:val="24"/>
          <w:szCs w:val="24"/>
        </w:rPr>
        <w:t>о</w:t>
      </w:r>
      <w:r w:rsidR="00133789" w:rsidRPr="009F199C">
        <w:rPr>
          <w:rFonts w:eastAsia="Times New Roman"/>
          <w:b w:val="0"/>
          <w:snapToGrid/>
          <w:spacing w:val="1"/>
          <w:sz w:val="24"/>
          <w:szCs w:val="24"/>
        </w:rPr>
        <w:t>нн</w:t>
      </w:r>
      <w:r w:rsidR="00133789" w:rsidRPr="009F199C">
        <w:rPr>
          <w:rFonts w:eastAsia="Times New Roman"/>
          <w:b w:val="0"/>
          <w:snapToGrid/>
          <w:sz w:val="24"/>
          <w:szCs w:val="24"/>
        </w:rPr>
        <w:t>ой форме</w:t>
      </w:r>
      <w:r w:rsidR="00133789" w:rsidRPr="009F199C">
        <w:rPr>
          <w:rFonts w:eastAsia="Times New Roman"/>
          <w:b w:val="0"/>
          <w:snapToGrid/>
          <w:spacing w:val="4"/>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pacing w:val="-2"/>
          <w:sz w:val="24"/>
          <w:szCs w:val="24"/>
        </w:rPr>
        <w:t>р</w:t>
      </w:r>
      <w:r w:rsidR="00133789" w:rsidRPr="009F199C">
        <w:rPr>
          <w:rFonts w:eastAsia="Times New Roman"/>
          <w:b w:val="0"/>
          <w:snapToGrid/>
          <w:spacing w:val="1"/>
          <w:sz w:val="24"/>
          <w:szCs w:val="24"/>
        </w:rPr>
        <w:t>и</w:t>
      </w:r>
      <w:r w:rsidR="00133789" w:rsidRPr="009F199C">
        <w:rPr>
          <w:rFonts w:eastAsia="Times New Roman"/>
          <w:b w:val="0"/>
          <w:snapToGrid/>
          <w:spacing w:val="-1"/>
          <w:sz w:val="24"/>
          <w:szCs w:val="24"/>
        </w:rPr>
        <w:t>з</w:t>
      </w:r>
      <w:r w:rsidR="00133789" w:rsidRPr="009F199C">
        <w:rPr>
          <w:rFonts w:eastAsia="Times New Roman"/>
          <w:b w:val="0"/>
          <w:snapToGrid/>
          <w:spacing w:val="1"/>
          <w:sz w:val="24"/>
          <w:szCs w:val="24"/>
        </w:rPr>
        <w:t>н</w:t>
      </w:r>
      <w:r w:rsidR="00133789" w:rsidRPr="009F199C">
        <w:rPr>
          <w:rFonts w:eastAsia="Times New Roman"/>
          <w:b w:val="0"/>
          <w:snapToGrid/>
          <w:spacing w:val="-1"/>
          <w:sz w:val="24"/>
          <w:szCs w:val="24"/>
        </w:rPr>
        <w:t>ае</w:t>
      </w:r>
      <w:r w:rsidR="00133789" w:rsidRPr="009F199C">
        <w:rPr>
          <w:rFonts w:eastAsia="Times New Roman"/>
          <w:b w:val="0"/>
          <w:snapToGrid/>
          <w:sz w:val="24"/>
          <w:szCs w:val="24"/>
        </w:rPr>
        <w:t>т</w:t>
      </w:r>
      <w:r w:rsidR="00133789" w:rsidRPr="009F199C">
        <w:rPr>
          <w:rFonts w:eastAsia="Times New Roman"/>
          <w:b w:val="0"/>
          <w:snapToGrid/>
          <w:spacing w:val="-1"/>
          <w:sz w:val="24"/>
          <w:szCs w:val="24"/>
        </w:rPr>
        <w:t>с</w:t>
      </w:r>
      <w:r w:rsidR="00133789" w:rsidRPr="009F199C">
        <w:rPr>
          <w:rFonts w:eastAsia="Times New Roman"/>
          <w:b w:val="0"/>
          <w:snapToGrid/>
          <w:sz w:val="24"/>
          <w:szCs w:val="24"/>
        </w:rPr>
        <w:t xml:space="preserve">я </w:t>
      </w:r>
      <w:r w:rsidR="00133789" w:rsidRPr="009F199C">
        <w:rPr>
          <w:rFonts w:eastAsia="Times New Roman"/>
          <w:b w:val="0"/>
          <w:snapToGrid/>
          <w:spacing w:val="1"/>
          <w:sz w:val="24"/>
          <w:szCs w:val="24"/>
        </w:rPr>
        <w:t>н</w:t>
      </w:r>
      <w:r w:rsidR="00133789" w:rsidRPr="009F199C">
        <w:rPr>
          <w:rFonts w:eastAsia="Times New Roman"/>
          <w:b w:val="0"/>
          <w:snapToGrid/>
          <w:spacing w:val="-1"/>
          <w:sz w:val="24"/>
          <w:szCs w:val="24"/>
        </w:rPr>
        <w:t>ес</w:t>
      </w:r>
      <w:r w:rsidR="00133789" w:rsidRPr="009F199C">
        <w:rPr>
          <w:rFonts w:eastAsia="Times New Roman"/>
          <w:b w:val="0"/>
          <w:snapToGrid/>
          <w:sz w:val="24"/>
          <w:szCs w:val="24"/>
        </w:rPr>
        <w:t>о</w:t>
      </w:r>
      <w:r w:rsidR="00133789" w:rsidRPr="009F199C">
        <w:rPr>
          <w:rFonts w:eastAsia="Times New Roman"/>
          <w:b w:val="0"/>
          <w:snapToGrid/>
          <w:spacing w:val="-1"/>
          <w:sz w:val="24"/>
          <w:szCs w:val="24"/>
        </w:rPr>
        <w:t>с</w:t>
      </w:r>
      <w:r w:rsidR="00133789" w:rsidRPr="009F199C">
        <w:rPr>
          <w:rFonts w:eastAsia="Times New Roman"/>
          <w:b w:val="0"/>
          <w:snapToGrid/>
          <w:sz w:val="24"/>
          <w:szCs w:val="24"/>
        </w:rPr>
        <w:t>тоявшим</w:t>
      </w:r>
      <w:r w:rsidR="00133789" w:rsidRPr="009F199C">
        <w:rPr>
          <w:rFonts w:eastAsia="Times New Roman"/>
          <w:b w:val="0"/>
          <w:snapToGrid/>
          <w:spacing w:val="-1"/>
          <w:sz w:val="24"/>
          <w:szCs w:val="24"/>
        </w:rPr>
        <w:t>с</w:t>
      </w:r>
      <w:r w:rsidR="00133789" w:rsidRPr="009F199C">
        <w:rPr>
          <w:rFonts w:eastAsia="Times New Roman"/>
          <w:b w:val="0"/>
          <w:snapToGrid/>
          <w:sz w:val="24"/>
          <w:szCs w:val="24"/>
        </w:rPr>
        <w:t>я.</w:t>
      </w:r>
    </w:p>
    <w:p w:rsidR="00133789" w:rsidRPr="00BB1D31" w:rsidRDefault="005C77A5" w:rsidP="00182CEB">
      <w:pPr>
        <w:widowControl w:val="0"/>
        <w:autoSpaceDE w:val="0"/>
        <w:autoSpaceDN w:val="0"/>
        <w:adjustRightInd w:val="0"/>
        <w:spacing w:line="240" w:lineRule="auto"/>
        <w:ind w:right="46" w:firstLine="709"/>
        <w:rPr>
          <w:rFonts w:eastAsia="Times New Roman"/>
          <w:b w:val="0"/>
          <w:snapToGrid/>
          <w:sz w:val="24"/>
          <w:szCs w:val="24"/>
        </w:rPr>
      </w:pPr>
      <w:r w:rsidRPr="00BB1D31">
        <w:rPr>
          <w:rFonts w:eastAsia="Times New Roman"/>
          <w:b w:val="0"/>
          <w:bCs/>
          <w:snapToGrid/>
          <w:sz w:val="24"/>
          <w:szCs w:val="24"/>
        </w:rPr>
        <w:t>11</w:t>
      </w:r>
      <w:r w:rsidR="00133789" w:rsidRPr="00BB1D31">
        <w:rPr>
          <w:rFonts w:eastAsia="Times New Roman"/>
          <w:b w:val="0"/>
          <w:bCs/>
          <w:snapToGrid/>
          <w:sz w:val="24"/>
          <w:szCs w:val="24"/>
        </w:rPr>
        <w:t>.1</w:t>
      </w:r>
      <w:r w:rsidR="006431AB" w:rsidRPr="00BB1D31">
        <w:rPr>
          <w:rFonts w:eastAsia="Times New Roman"/>
          <w:b w:val="0"/>
          <w:bCs/>
          <w:snapToGrid/>
          <w:sz w:val="24"/>
          <w:szCs w:val="24"/>
        </w:rPr>
        <w:t>1</w:t>
      </w:r>
      <w:r w:rsidR="00133789" w:rsidRPr="00BB1D31">
        <w:rPr>
          <w:rFonts w:eastAsia="Times New Roman"/>
          <w:b w:val="0"/>
          <w:bCs/>
          <w:snapToGrid/>
          <w:sz w:val="24"/>
          <w:szCs w:val="24"/>
        </w:rPr>
        <w:t>.</w:t>
      </w:r>
      <w:r w:rsidR="00133789" w:rsidRPr="00BB1D31">
        <w:rPr>
          <w:rFonts w:eastAsia="Times New Roman"/>
          <w:bCs/>
          <w:snapToGrid/>
          <w:spacing w:val="2"/>
          <w:sz w:val="24"/>
          <w:szCs w:val="24"/>
        </w:rPr>
        <w:t xml:space="preserve"> </w:t>
      </w:r>
      <w:r w:rsidR="00133789" w:rsidRPr="00BB1D31">
        <w:rPr>
          <w:rFonts w:eastAsia="Times New Roman"/>
          <w:b w:val="0"/>
          <w:snapToGrid/>
          <w:sz w:val="24"/>
          <w:szCs w:val="24"/>
        </w:rPr>
        <w:t>Л</w:t>
      </w:r>
      <w:r w:rsidR="00133789" w:rsidRPr="00BB1D31">
        <w:rPr>
          <w:rFonts w:eastAsia="Times New Roman"/>
          <w:b w:val="0"/>
          <w:snapToGrid/>
          <w:spacing w:val="1"/>
          <w:sz w:val="24"/>
          <w:szCs w:val="24"/>
        </w:rPr>
        <w:t>ю</w:t>
      </w:r>
      <w:r w:rsidR="00133789" w:rsidRPr="00BB1D31">
        <w:rPr>
          <w:rFonts w:eastAsia="Times New Roman"/>
          <w:b w:val="0"/>
          <w:snapToGrid/>
          <w:sz w:val="24"/>
          <w:szCs w:val="24"/>
        </w:rPr>
        <w:t>бой</w:t>
      </w:r>
      <w:r w:rsidR="00133789" w:rsidRPr="00BB1D31">
        <w:rPr>
          <w:rFonts w:eastAsia="Times New Roman"/>
          <w:b w:val="0"/>
          <w:snapToGrid/>
          <w:spacing w:val="5"/>
          <w:sz w:val="24"/>
          <w:szCs w:val="24"/>
        </w:rPr>
        <w:t xml:space="preserve"> </w:t>
      </w:r>
      <w:r w:rsidR="00133789" w:rsidRPr="00BB1D31">
        <w:rPr>
          <w:rFonts w:eastAsia="Times New Roman"/>
          <w:b w:val="0"/>
          <w:snapToGrid/>
          <w:spacing w:val="-5"/>
          <w:sz w:val="24"/>
          <w:szCs w:val="24"/>
        </w:rPr>
        <w:t>у</w:t>
      </w:r>
      <w:r w:rsidR="00133789" w:rsidRPr="00BB1D31">
        <w:rPr>
          <w:rFonts w:eastAsia="Times New Roman"/>
          <w:b w:val="0"/>
          <w:snapToGrid/>
          <w:spacing w:val="-1"/>
          <w:sz w:val="24"/>
          <w:szCs w:val="24"/>
        </w:rPr>
        <w:t>ч</w:t>
      </w:r>
      <w:r w:rsidR="00133789" w:rsidRPr="00BB1D31">
        <w:rPr>
          <w:rFonts w:eastAsia="Times New Roman"/>
          <w:b w:val="0"/>
          <w:snapToGrid/>
          <w:spacing w:val="1"/>
          <w:sz w:val="24"/>
          <w:szCs w:val="24"/>
        </w:rPr>
        <w:t>а</w:t>
      </w:r>
      <w:r w:rsidR="00133789" w:rsidRPr="00BB1D31">
        <w:rPr>
          <w:rFonts w:eastAsia="Times New Roman"/>
          <w:b w:val="0"/>
          <w:snapToGrid/>
          <w:spacing w:val="-1"/>
          <w:sz w:val="24"/>
          <w:szCs w:val="24"/>
        </w:rPr>
        <w:t>с</w:t>
      </w:r>
      <w:r w:rsidR="00133789" w:rsidRPr="00BB1D31">
        <w:rPr>
          <w:rFonts w:eastAsia="Times New Roman"/>
          <w:b w:val="0"/>
          <w:snapToGrid/>
          <w:sz w:val="24"/>
          <w:szCs w:val="24"/>
        </w:rPr>
        <w:t>т</w:t>
      </w:r>
      <w:r w:rsidR="00133789" w:rsidRPr="00BB1D31">
        <w:rPr>
          <w:rFonts w:eastAsia="Times New Roman"/>
          <w:b w:val="0"/>
          <w:snapToGrid/>
          <w:spacing w:val="1"/>
          <w:sz w:val="24"/>
          <w:szCs w:val="24"/>
        </w:rPr>
        <w:t>ни</w:t>
      </w:r>
      <w:r w:rsidR="00133789" w:rsidRPr="00BB1D31">
        <w:rPr>
          <w:rFonts w:eastAsia="Times New Roman"/>
          <w:b w:val="0"/>
          <w:snapToGrid/>
          <w:sz w:val="24"/>
          <w:szCs w:val="24"/>
        </w:rPr>
        <w:t xml:space="preserve">к </w:t>
      </w:r>
      <w:r w:rsidR="009F199C" w:rsidRPr="00BB1D31">
        <w:rPr>
          <w:rFonts w:eastAsia="Courier New"/>
          <w:b w:val="0"/>
          <w:bCs/>
          <w:snapToGrid/>
          <w:color w:val="000000"/>
          <w:sz w:val="24"/>
          <w:szCs w:val="24"/>
        </w:rPr>
        <w:t>процедуры закупки</w:t>
      </w:r>
      <w:r w:rsidR="009F199C" w:rsidRPr="00BB1D31">
        <w:rPr>
          <w:rFonts w:eastAsia="Times New Roman"/>
          <w:b w:val="0"/>
          <w:snapToGrid/>
          <w:spacing w:val="1"/>
          <w:sz w:val="24"/>
          <w:szCs w:val="24"/>
        </w:rPr>
        <w:t xml:space="preserve"> </w:t>
      </w:r>
      <w:r w:rsidR="00133789" w:rsidRPr="00BB1D31">
        <w:rPr>
          <w:rFonts w:eastAsia="Times New Roman"/>
          <w:b w:val="0"/>
          <w:snapToGrid/>
          <w:spacing w:val="1"/>
          <w:sz w:val="24"/>
          <w:szCs w:val="24"/>
        </w:rPr>
        <w:t>п</w:t>
      </w:r>
      <w:r w:rsidR="00133789" w:rsidRPr="00BB1D31">
        <w:rPr>
          <w:rFonts w:eastAsia="Times New Roman"/>
          <w:b w:val="0"/>
          <w:snapToGrid/>
          <w:sz w:val="24"/>
          <w:szCs w:val="24"/>
        </w:rPr>
        <w:t>о</w:t>
      </w:r>
      <w:r w:rsidR="00133789" w:rsidRPr="00BB1D31">
        <w:rPr>
          <w:rFonts w:eastAsia="Times New Roman"/>
          <w:b w:val="0"/>
          <w:snapToGrid/>
          <w:spacing w:val="-1"/>
          <w:sz w:val="24"/>
          <w:szCs w:val="24"/>
        </w:rPr>
        <w:t>с</w:t>
      </w:r>
      <w:r w:rsidR="00133789" w:rsidRPr="00BB1D31">
        <w:rPr>
          <w:rFonts w:eastAsia="Times New Roman"/>
          <w:b w:val="0"/>
          <w:snapToGrid/>
          <w:sz w:val="24"/>
          <w:szCs w:val="24"/>
        </w:rPr>
        <w:t>ле</w:t>
      </w:r>
      <w:r w:rsidR="00133789" w:rsidRPr="00BB1D31">
        <w:rPr>
          <w:rFonts w:eastAsia="Times New Roman"/>
          <w:b w:val="0"/>
          <w:snapToGrid/>
          <w:spacing w:val="1"/>
          <w:sz w:val="24"/>
          <w:szCs w:val="24"/>
        </w:rPr>
        <w:t xml:space="preserve"> </w:t>
      </w:r>
      <w:r w:rsidR="00133789" w:rsidRPr="00BB1D31">
        <w:rPr>
          <w:rFonts w:eastAsia="Times New Roman"/>
          <w:b w:val="0"/>
          <w:snapToGrid/>
          <w:spacing w:val="2"/>
          <w:sz w:val="24"/>
          <w:szCs w:val="24"/>
        </w:rPr>
        <w:t>р</w:t>
      </w:r>
      <w:r w:rsidR="00133789" w:rsidRPr="00BB1D31">
        <w:rPr>
          <w:rFonts w:eastAsia="Times New Roman"/>
          <w:b w:val="0"/>
          <w:snapToGrid/>
          <w:spacing w:val="-1"/>
          <w:sz w:val="24"/>
          <w:szCs w:val="24"/>
        </w:rPr>
        <w:t>а</w:t>
      </w:r>
      <w:r w:rsidR="00133789" w:rsidRPr="00BB1D31">
        <w:rPr>
          <w:rFonts w:eastAsia="Times New Roman"/>
          <w:b w:val="0"/>
          <w:snapToGrid/>
          <w:spacing w:val="1"/>
          <w:sz w:val="24"/>
          <w:szCs w:val="24"/>
        </w:rPr>
        <w:t>з</w:t>
      </w:r>
      <w:r w:rsidR="00133789" w:rsidRPr="00BB1D31">
        <w:rPr>
          <w:rFonts w:eastAsia="Times New Roman"/>
          <w:b w:val="0"/>
          <w:snapToGrid/>
          <w:spacing w:val="-1"/>
          <w:sz w:val="24"/>
          <w:szCs w:val="24"/>
        </w:rPr>
        <w:t>м</w:t>
      </w:r>
      <w:r w:rsidR="00133789" w:rsidRPr="00BB1D31">
        <w:rPr>
          <w:rFonts w:eastAsia="Times New Roman"/>
          <w:b w:val="0"/>
          <w:snapToGrid/>
          <w:spacing w:val="1"/>
          <w:sz w:val="24"/>
          <w:szCs w:val="24"/>
        </w:rPr>
        <w:t>е</w:t>
      </w:r>
      <w:r w:rsidR="00133789" w:rsidRPr="00BB1D31">
        <w:rPr>
          <w:rFonts w:eastAsia="Times New Roman"/>
          <w:b w:val="0"/>
          <w:snapToGrid/>
          <w:sz w:val="24"/>
          <w:szCs w:val="24"/>
        </w:rPr>
        <w:t>щ</w:t>
      </w:r>
      <w:r w:rsidR="00133789" w:rsidRPr="00BB1D31">
        <w:rPr>
          <w:rFonts w:eastAsia="Times New Roman"/>
          <w:b w:val="0"/>
          <w:snapToGrid/>
          <w:spacing w:val="-1"/>
          <w:sz w:val="24"/>
          <w:szCs w:val="24"/>
        </w:rPr>
        <w:t>е</w:t>
      </w:r>
      <w:r w:rsidR="00133789" w:rsidRPr="00BB1D31">
        <w:rPr>
          <w:rFonts w:eastAsia="Times New Roman"/>
          <w:b w:val="0"/>
          <w:snapToGrid/>
          <w:spacing w:val="1"/>
          <w:sz w:val="24"/>
          <w:szCs w:val="24"/>
        </w:rPr>
        <w:t>ни</w:t>
      </w:r>
      <w:r w:rsidR="00133789" w:rsidRPr="00BB1D31">
        <w:rPr>
          <w:rFonts w:eastAsia="Times New Roman"/>
          <w:b w:val="0"/>
          <w:snapToGrid/>
          <w:sz w:val="24"/>
          <w:szCs w:val="24"/>
        </w:rPr>
        <w:t>я</w:t>
      </w:r>
      <w:r w:rsidR="00133789" w:rsidRPr="00BB1D31">
        <w:rPr>
          <w:rFonts w:eastAsia="Times New Roman"/>
          <w:b w:val="0"/>
          <w:snapToGrid/>
          <w:spacing w:val="1"/>
          <w:sz w:val="24"/>
          <w:szCs w:val="24"/>
        </w:rPr>
        <w:t xml:space="preserve"> н</w:t>
      </w:r>
      <w:r w:rsidR="00133789" w:rsidRPr="00BB1D31">
        <w:rPr>
          <w:rFonts w:eastAsia="Times New Roman"/>
          <w:b w:val="0"/>
          <w:snapToGrid/>
          <w:sz w:val="24"/>
          <w:szCs w:val="24"/>
        </w:rPr>
        <w:t>а элек</w:t>
      </w:r>
      <w:r w:rsidR="00133789" w:rsidRPr="00BB1D31">
        <w:rPr>
          <w:rFonts w:eastAsia="Times New Roman"/>
          <w:b w:val="0"/>
          <w:snapToGrid/>
          <w:spacing w:val="1"/>
          <w:sz w:val="24"/>
          <w:szCs w:val="24"/>
        </w:rPr>
        <w:t>т</w:t>
      </w:r>
      <w:r w:rsidR="00133789" w:rsidRPr="00BB1D31">
        <w:rPr>
          <w:rFonts w:eastAsia="Times New Roman"/>
          <w:b w:val="0"/>
          <w:snapToGrid/>
          <w:sz w:val="24"/>
          <w:szCs w:val="24"/>
        </w:rPr>
        <w:t>ро</w:t>
      </w:r>
      <w:r w:rsidR="00133789" w:rsidRPr="00BB1D31">
        <w:rPr>
          <w:rFonts w:eastAsia="Times New Roman"/>
          <w:b w:val="0"/>
          <w:snapToGrid/>
          <w:spacing w:val="1"/>
          <w:sz w:val="24"/>
          <w:szCs w:val="24"/>
        </w:rPr>
        <w:t>нн</w:t>
      </w:r>
      <w:r w:rsidR="00133789" w:rsidRPr="00BB1D31">
        <w:rPr>
          <w:rFonts w:eastAsia="Times New Roman"/>
          <w:b w:val="0"/>
          <w:snapToGrid/>
          <w:spacing w:val="-2"/>
          <w:sz w:val="24"/>
          <w:szCs w:val="24"/>
        </w:rPr>
        <w:t>о</w:t>
      </w:r>
      <w:r w:rsidR="00133789" w:rsidRPr="00BB1D31">
        <w:rPr>
          <w:rFonts w:eastAsia="Times New Roman"/>
          <w:b w:val="0"/>
          <w:snapToGrid/>
          <w:sz w:val="24"/>
          <w:szCs w:val="24"/>
        </w:rPr>
        <w:t>й</w:t>
      </w:r>
      <w:r w:rsidR="00133789" w:rsidRPr="00BB1D31">
        <w:rPr>
          <w:rFonts w:eastAsia="Times New Roman"/>
          <w:b w:val="0"/>
          <w:snapToGrid/>
          <w:spacing w:val="2"/>
          <w:sz w:val="24"/>
          <w:szCs w:val="24"/>
        </w:rPr>
        <w:t xml:space="preserve"> </w:t>
      </w:r>
      <w:r w:rsidR="0095630B" w:rsidRPr="00BB1D31">
        <w:rPr>
          <w:rFonts w:eastAsia="Times New Roman"/>
          <w:b w:val="0"/>
          <w:snapToGrid/>
          <w:spacing w:val="2"/>
          <w:sz w:val="24"/>
          <w:szCs w:val="24"/>
        </w:rPr>
        <w:t xml:space="preserve">торговой </w:t>
      </w:r>
      <w:r w:rsidR="00133789" w:rsidRPr="00BB1D31">
        <w:rPr>
          <w:rFonts w:eastAsia="Times New Roman"/>
          <w:b w:val="0"/>
          <w:snapToGrid/>
          <w:spacing w:val="1"/>
          <w:sz w:val="24"/>
          <w:szCs w:val="24"/>
        </w:rPr>
        <w:t>п</w:t>
      </w:r>
      <w:r w:rsidR="00133789" w:rsidRPr="00BB1D31">
        <w:rPr>
          <w:rFonts w:eastAsia="Times New Roman"/>
          <w:b w:val="0"/>
          <w:snapToGrid/>
          <w:sz w:val="24"/>
          <w:szCs w:val="24"/>
        </w:rPr>
        <w:t>лощ</w:t>
      </w:r>
      <w:r w:rsidR="00133789" w:rsidRPr="00BB1D31">
        <w:rPr>
          <w:rFonts w:eastAsia="Times New Roman"/>
          <w:b w:val="0"/>
          <w:snapToGrid/>
          <w:spacing w:val="-1"/>
          <w:sz w:val="24"/>
          <w:szCs w:val="24"/>
        </w:rPr>
        <w:t>а</w:t>
      </w:r>
      <w:r w:rsidR="00133789" w:rsidRPr="00BB1D31">
        <w:rPr>
          <w:rFonts w:eastAsia="Times New Roman"/>
          <w:b w:val="0"/>
          <w:snapToGrid/>
          <w:sz w:val="24"/>
          <w:szCs w:val="24"/>
        </w:rPr>
        <w:t>д</w:t>
      </w:r>
      <w:r w:rsidR="00133789" w:rsidRPr="00BB1D31">
        <w:rPr>
          <w:rFonts w:eastAsia="Times New Roman"/>
          <w:b w:val="0"/>
          <w:snapToGrid/>
          <w:spacing w:val="1"/>
          <w:sz w:val="24"/>
          <w:szCs w:val="24"/>
        </w:rPr>
        <w:t>к</w:t>
      </w:r>
      <w:r w:rsidR="00133789" w:rsidRPr="00BB1D31">
        <w:rPr>
          <w:rFonts w:eastAsia="Times New Roman"/>
          <w:b w:val="0"/>
          <w:snapToGrid/>
          <w:sz w:val="24"/>
          <w:szCs w:val="24"/>
        </w:rPr>
        <w:t xml:space="preserve">е </w:t>
      </w:r>
      <w:r w:rsidR="00133789" w:rsidRPr="00BB1D31">
        <w:rPr>
          <w:rFonts w:eastAsia="Times New Roman"/>
          <w:b w:val="0"/>
          <w:snapToGrid/>
          <w:spacing w:val="1"/>
          <w:sz w:val="24"/>
          <w:szCs w:val="24"/>
        </w:rPr>
        <w:t>п</w:t>
      </w:r>
      <w:r w:rsidR="00133789" w:rsidRPr="00BB1D31">
        <w:rPr>
          <w:rFonts w:eastAsia="Times New Roman"/>
          <w:b w:val="0"/>
          <w:snapToGrid/>
          <w:spacing w:val="10"/>
          <w:sz w:val="24"/>
          <w:szCs w:val="24"/>
        </w:rPr>
        <w:t>р</w:t>
      </w:r>
      <w:r w:rsidR="00133789" w:rsidRPr="00BB1D31">
        <w:rPr>
          <w:rFonts w:eastAsia="Times New Roman"/>
          <w:b w:val="0"/>
          <w:snapToGrid/>
          <w:sz w:val="24"/>
          <w:szCs w:val="24"/>
        </w:rPr>
        <w:t>ото</w:t>
      </w:r>
      <w:r w:rsidR="00133789" w:rsidRPr="00BB1D31">
        <w:rPr>
          <w:rFonts w:eastAsia="Times New Roman"/>
          <w:b w:val="0"/>
          <w:snapToGrid/>
          <w:spacing w:val="1"/>
          <w:sz w:val="24"/>
          <w:szCs w:val="24"/>
        </w:rPr>
        <w:t>к</w:t>
      </w:r>
      <w:r w:rsidR="00133789" w:rsidRPr="00BB1D31">
        <w:rPr>
          <w:rFonts w:eastAsia="Times New Roman"/>
          <w:b w:val="0"/>
          <w:snapToGrid/>
          <w:sz w:val="24"/>
          <w:szCs w:val="24"/>
        </w:rPr>
        <w:t xml:space="preserve">ола </w:t>
      </w:r>
      <w:r w:rsidR="00133789" w:rsidRPr="00BB1D31">
        <w:rPr>
          <w:rFonts w:eastAsia="Times New Roman"/>
          <w:b w:val="0"/>
          <w:snapToGrid/>
          <w:spacing w:val="1"/>
          <w:sz w:val="24"/>
          <w:szCs w:val="24"/>
        </w:rPr>
        <w:t>п</w:t>
      </w:r>
      <w:r w:rsidR="00133789" w:rsidRPr="00BB1D31">
        <w:rPr>
          <w:rFonts w:eastAsia="Times New Roman"/>
          <w:b w:val="0"/>
          <w:snapToGrid/>
          <w:sz w:val="24"/>
          <w:szCs w:val="24"/>
        </w:rPr>
        <w:t>ров</w:t>
      </w:r>
      <w:r w:rsidR="00133789" w:rsidRPr="00BB1D31">
        <w:rPr>
          <w:rFonts w:eastAsia="Times New Roman"/>
          <w:b w:val="0"/>
          <w:snapToGrid/>
          <w:spacing w:val="-1"/>
          <w:sz w:val="24"/>
          <w:szCs w:val="24"/>
        </w:rPr>
        <w:t>е</w:t>
      </w:r>
      <w:r w:rsidR="00133789" w:rsidRPr="00BB1D31">
        <w:rPr>
          <w:rFonts w:eastAsia="Times New Roman"/>
          <w:b w:val="0"/>
          <w:snapToGrid/>
          <w:sz w:val="24"/>
          <w:szCs w:val="24"/>
        </w:rPr>
        <w:t>д</w:t>
      </w:r>
      <w:r w:rsidR="00133789" w:rsidRPr="00BB1D31">
        <w:rPr>
          <w:rFonts w:eastAsia="Times New Roman"/>
          <w:b w:val="0"/>
          <w:snapToGrid/>
          <w:spacing w:val="-1"/>
          <w:sz w:val="24"/>
          <w:szCs w:val="24"/>
        </w:rPr>
        <w:t>е</w:t>
      </w:r>
      <w:r w:rsidR="00133789" w:rsidRPr="00BB1D31">
        <w:rPr>
          <w:rFonts w:eastAsia="Times New Roman"/>
          <w:b w:val="0"/>
          <w:snapToGrid/>
          <w:spacing w:val="1"/>
          <w:sz w:val="24"/>
          <w:szCs w:val="24"/>
        </w:rPr>
        <w:t>ни</w:t>
      </w:r>
      <w:r w:rsidR="00133789" w:rsidRPr="00BB1D31">
        <w:rPr>
          <w:rFonts w:eastAsia="Times New Roman"/>
          <w:b w:val="0"/>
          <w:snapToGrid/>
          <w:sz w:val="24"/>
          <w:szCs w:val="24"/>
        </w:rPr>
        <w:t>я</w:t>
      </w:r>
      <w:r w:rsidR="00133789" w:rsidRPr="00BB1D31">
        <w:rPr>
          <w:rFonts w:eastAsia="Times New Roman"/>
          <w:b w:val="0"/>
          <w:snapToGrid/>
          <w:spacing w:val="5"/>
          <w:sz w:val="24"/>
          <w:szCs w:val="24"/>
        </w:rPr>
        <w:t xml:space="preserve"> </w:t>
      </w:r>
      <w:r w:rsidR="00133789" w:rsidRPr="00BB1D31">
        <w:rPr>
          <w:rFonts w:eastAsia="Times New Roman"/>
          <w:b w:val="0"/>
          <w:snapToGrid/>
          <w:spacing w:val="1"/>
          <w:sz w:val="24"/>
          <w:szCs w:val="24"/>
        </w:rPr>
        <w:t>а</w:t>
      </w:r>
      <w:r w:rsidR="00133789" w:rsidRPr="00BB1D31">
        <w:rPr>
          <w:rFonts w:eastAsia="Times New Roman"/>
          <w:b w:val="0"/>
          <w:snapToGrid/>
          <w:spacing w:val="-5"/>
          <w:sz w:val="24"/>
          <w:szCs w:val="24"/>
        </w:rPr>
        <w:t>у</w:t>
      </w:r>
      <w:r w:rsidR="00133789" w:rsidRPr="00BB1D31">
        <w:rPr>
          <w:rFonts w:eastAsia="Times New Roman"/>
          <w:b w:val="0"/>
          <w:snapToGrid/>
          <w:spacing w:val="1"/>
          <w:sz w:val="24"/>
          <w:szCs w:val="24"/>
        </w:rPr>
        <w:t>кци</w:t>
      </w:r>
      <w:r w:rsidR="00133789" w:rsidRPr="00BB1D31">
        <w:rPr>
          <w:rFonts w:eastAsia="Times New Roman"/>
          <w:b w:val="0"/>
          <w:snapToGrid/>
          <w:sz w:val="24"/>
          <w:szCs w:val="24"/>
        </w:rPr>
        <w:t>о</w:t>
      </w:r>
      <w:r w:rsidR="00133789" w:rsidRPr="00BB1D31">
        <w:rPr>
          <w:rFonts w:eastAsia="Times New Roman"/>
          <w:b w:val="0"/>
          <w:snapToGrid/>
          <w:spacing w:val="1"/>
          <w:sz w:val="24"/>
          <w:szCs w:val="24"/>
        </w:rPr>
        <w:t>н</w:t>
      </w:r>
      <w:r w:rsidR="00133789" w:rsidRPr="00BB1D31">
        <w:rPr>
          <w:rFonts w:eastAsia="Times New Roman"/>
          <w:b w:val="0"/>
          <w:snapToGrid/>
          <w:sz w:val="24"/>
          <w:szCs w:val="24"/>
        </w:rPr>
        <w:t>а</w:t>
      </w:r>
      <w:r w:rsidR="00133789" w:rsidRPr="00BB1D31">
        <w:rPr>
          <w:rFonts w:eastAsia="Times New Roman"/>
          <w:b w:val="0"/>
          <w:snapToGrid/>
          <w:spacing w:val="4"/>
          <w:sz w:val="24"/>
          <w:szCs w:val="24"/>
        </w:rPr>
        <w:t xml:space="preserve"> </w:t>
      </w:r>
      <w:r w:rsidR="00133789" w:rsidRPr="00BB1D31">
        <w:rPr>
          <w:rFonts w:eastAsia="Times New Roman"/>
          <w:b w:val="0"/>
          <w:snapToGrid/>
          <w:sz w:val="24"/>
          <w:szCs w:val="24"/>
        </w:rPr>
        <w:t>в</w:t>
      </w:r>
      <w:r w:rsidR="00133789" w:rsidRPr="00BB1D31">
        <w:rPr>
          <w:rFonts w:eastAsia="Times New Roman"/>
          <w:b w:val="0"/>
          <w:snapToGrid/>
          <w:spacing w:val="4"/>
          <w:sz w:val="24"/>
          <w:szCs w:val="24"/>
        </w:rPr>
        <w:t xml:space="preserve"> </w:t>
      </w:r>
      <w:r w:rsidR="00133789" w:rsidRPr="00BB1D31">
        <w:rPr>
          <w:rFonts w:eastAsia="Times New Roman"/>
          <w:b w:val="0"/>
          <w:snapToGrid/>
          <w:sz w:val="24"/>
          <w:szCs w:val="24"/>
        </w:rPr>
        <w:t>элек</w:t>
      </w:r>
      <w:r w:rsidR="00133789" w:rsidRPr="00BB1D31">
        <w:rPr>
          <w:rFonts w:eastAsia="Times New Roman"/>
          <w:b w:val="0"/>
          <w:snapToGrid/>
          <w:spacing w:val="1"/>
          <w:sz w:val="24"/>
          <w:szCs w:val="24"/>
        </w:rPr>
        <w:t>т</w:t>
      </w:r>
      <w:r w:rsidR="00133789" w:rsidRPr="00BB1D31">
        <w:rPr>
          <w:rFonts w:eastAsia="Times New Roman"/>
          <w:b w:val="0"/>
          <w:snapToGrid/>
          <w:sz w:val="24"/>
          <w:szCs w:val="24"/>
        </w:rPr>
        <w:t>ро</w:t>
      </w:r>
      <w:r w:rsidR="00133789" w:rsidRPr="00BB1D31">
        <w:rPr>
          <w:rFonts w:eastAsia="Times New Roman"/>
          <w:b w:val="0"/>
          <w:snapToGrid/>
          <w:spacing w:val="-1"/>
          <w:sz w:val="24"/>
          <w:szCs w:val="24"/>
        </w:rPr>
        <w:t>н</w:t>
      </w:r>
      <w:r w:rsidR="00133789" w:rsidRPr="00BB1D31">
        <w:rPr>
          <w:rFonts w:eastAsia="Times New Roman"/>
          <w:b w:val="0"/>
          <w:snapToGrid/>
          <w:spacing w:val="1"/>
          <w:sz w:val="24"/>
          <w:szCs w:val="24"/>
        </w:rPr>
        <w:t>н</w:t>
      </w:r>
      <w:r w:rsidR="00133789" w:rsidRPr="00BB1D31">
        <w:rPr>
          <w:rFonts w:eastAsia="Times New Roman"/>
          <w:b w:val="0"/>
          <w:snapToGrid/>
          <w:spacing w:val="-2"/>
          <w:sz w:val="24"/>
          <w:szCs w:val="24"/>
        </w:rPr>
        <w:t>о</w:t>
      </w:r>
      <w:r w:rsidR="00133789" w:rsidRPr="00BB1D31">
        <w:rPr>
          <w:rFonts w:eastAsia="Times New Roman"/>
          <w:b w:val="0"/>
          <w:snapToGrid/>
          <w:sz w:val="24"/>
          <w:szCs w:val="24"/>
        </w:rPr>
        <w:t>й</w:t>
      </w:r>
      <w:r w:rsidR="00133789" w:rsidRPr="00BB1D31">
        <w:rPr>
          <w:rFonts w:eastAsia="Times New Roman"/>
          <w:b w:val="0"/>
          <w:snapToGrid/>
          <w:spacing w:val="6"/>
          <w:sz w:val="24"/>
          <w:szCs w:val="24"/>
        </w:rPr>
        <w:t xml:space="preserve"> </w:t>
      </w:r>
      <w:r w:rsidR="00133789" w:rsidRPr="00BB1D31">
        <w:rPr>
          <w:rFonts w:eastAsia="Times New Roman"/>
          <w:b w:val="0"/>
          <w:snapToGrid/>
          <w:sz w:val="24"/>
          <w:szCs w:val="24"/>
        </w:rPr>
        <w:t>форме</w:t>
      </w:r>
      <w:r w:rsidR="00133789" w:rsidRPr="00BB1D31">
        <w:rPr>
          <w:rFonts w:eastAsia="Times New Roman"/>
          <w:b w:val="0"/>
          <w:snapToGrid/>
          <w:spacing w:val="3"/>
          <w:sz w:val="24"/>
          <w:szCs w:val="24"/>
        </w:rPr>
        <w:t xml:space="preserve"> </w:t>
      </w:r>
      <w:r w:rsidR="00133789" w:rsidRPr="00BB1D31">
        <w:rPr>
          <w:rFonts w:eastAsia="Times New Roman"/>
          <w:b w:val="0"/>
          <w:snapToGrid/>
          <w:sz w:val="24"/>
          <w:szCs w:val="24"/>
        </w:rPr>
        <w:t>впр</w:t>
      </w:r>
      <w:r w:rsidR="00133789" w:rsidRPr="00BB1D31">
        <w:rPr>
          <w:rFonts w:eastAsia="Times New Roman"/>
          <w:b w:val="0"/>
          <w:snapToGrid/>
          <w:spacing w:val="-1"/>
          <w:sz w:val="24"/>
          <w:szCs w:val="24"/>
        </w:rPr>
        <w:t>а</w:t>
      </w:r>
      <w:r w:rsidR="00133789" w:rsidRPr="00BB1D31">
        <w:rPr>
          <w:rFonts w:eastAsia="Times New Roman"/>
          <w:b w:val="0"/>
          <w:snapToGrid/>
          <w:sz w:val="24"/>
          <w:szCs w:val="24"/>
        </w:rPr>
        <w:t>ве</w:t>
      </w:r>
      <w:r w:rsidR="00133789" w:rsidRPr="00BB1D31">
        <w:rPr>
          <w:rFonts w:eastAsia="Times New Roman"/>
          <w:b w:val="0"/>
          <w:snapToGrid/>
          <w:spacing w:val="3"/>
          <w:sz w:val="24"/>
          <w:szCs w:val="24"/>
        </w:rPr>
        <w:t xml:space="preserve"> </w:t>
      </w:r>
      <w:r w:rsidR="00133789" w:rsidRPr="00BB1D31">
        <w:rPr>
          <w:rFonts w:eastAsia="Times New Roman"/>
          <w:b w:val="0"/>
          <w:snapToGrid/>
          <w:spacing w:val="1"/>
          <w:sz w:val="24"/>
          <w:szCs w:val="24"/>
        </w:rPr>
        <w:t>н</w:t>
      </w:r>
      <w:r w:rsidR="00133789" w:rsidRPr="00BB1D31">
        <w:rPr>
          <w:rFonts w:eastAsia="Times New Roman"/>
          <w:b w:val="0"/>
          <w:snapToGrid/>
          <w:spacing w:val="-1"/>
          <w:sz w:val="24"/>
          <w:szCs w:val="24"/>
        </w:rPr>
        <w:t>а</w:t>
      </w:r>
      <w:r w:rsidR="00133789" w:rsidRPr="00BB1D31">
        <w:rPr>
          <w:rFonts w:eastAsia="Times New Roman"/>
          <w:b w:val="0"/>
          <w:snapToGrid/>
          <w:spacing w:val="1"/>
          <w:sz w:val="24"/>
          <w:szCs w:val="24"/>
        </w:rPr>
        <w:t>п</w:t>
      </w:r>
      <w:r w:rsidR="00133789" w:rsidRPr="00BB1D31">
        <w:rPr>
          <w:rFonts w:eastAsia="Times New Roman"/>
          <w:b w:val="0"/>
          <w:snapToGrid/>
          <w:sz w:val="24"/>
          <w:szCs w:val="24"/>
        </w:rPr>
        <w:t>р</w:t>
      </w:r>
      <w:r w:rsidR="00133789" w:rsidRPr="00BB1D31">
        <w:rPr>
          <w:rFonts w:eastAsia="Times New Roman"/>
          <w:b w:val="0"/>
          <w:snapToGrid/>
          <w:spacing w:val="-1"/>
          <w:sz w:val="24"/>
          <w:szCs w:val="24"/>
        </w:rPr>
        <w:t>а</w:t>
      </w:r>
      <w:r w:rsidR="00133789" w:rsidRPr="00BB1D31">
        <w:rPr>
          <w:rFonts w:eastAsia="Times New Roman"/>
          <w:b w:val="0"/>
          <w:snapToGrid/>
          <w:sz w:val="24"/>
          <w:szCs w:val="24"/>
        </w:rPr>
        <w:t>вить</w:t>
      </w:r>
      <w:r w:rsidR="00133789" w:rsidRPr="00BB1D31">
        <w:rPr>
          <w:rFonts w:eastAsia="Times New Roman"/>
          <w:b w:val="0"/>
          <w:snapToGrid/>
          <w:spacing w:val="3"/>
          <w:sz w:val="24"/>
          <w:szCs w:val="24"/>
        </w:rPr>
        <w:t xml:space="preserve"> </w:t>
      </w:r>
      <w:r w:rsidR="00133789" w:rsidRPr="00BB1D31">
        <w:rPr>
          <w:rFonts w:eastAsia="Times New Roman"/>
          <w:b w:val="0"/>
          <w:snapToGrid/>
          <w:sz w:val="24"/>
          <w:szCs w:val="24"/>
        </w:rPr>
        <w:t>о</w:t>
      </w:r>
      <w:r w:rsidR="00133789" w:rsidRPr="00BB1D31">
        <w:rPr>
          <w:rFonts w:eastAsia="Times New Roman"/>
          <w:b w:val="0"/>
          <w:snapToGrid/>
          <w:spacing w:val="1"/>
          <w:sz w:val="24"/>
          <w:szCs w:val="24"/>
        </w:rPr>
        <w:t>п</w:t>
      </w:r>
      <w:r w:rsidR="00133789" w:rsidRPr="00BB1D31">
        <w:rPr>
          <w:rFonts w:eastAsia="Times New Roman"/>
          <w:b w:val="0"/>
          <w:snapToGrid/>
          <w:spacing w:val="-1"/>
          <w:sz w:val="24"/>
          <w:szCs w:val="24"/>
        </w:rPr>
        <w:t>е</w:t>
      </w:r>
      <w:r w:rsidR="00133789" w:rsidRPr="00BB1D31">
        <w:rPr>
          <w:rFonts w:eastAsia="Times New Roman"/>
          <w:b w:val="0"/>
          <w:snapToGrid/>
          <w:sz w:val="24"/>
          <w:szCs w:val="24"/>
        </w:rPr>
        <w:t>р</w:t>
      </w:r>
      <w:r w:rsidR="00133789" w:rsidRPr="00BB1D31">
        <w:rPr>
          <w:rFonts w:eastAsia="Times New Roman"/>
          <w:b w:val="0"/>
          <w:snapToGrid/>
          <w:spacing w:val="-1"/>
          <w:sz w:val="24"/>
          <w:szCs w:val="24"/>
        </w:rPr>
        <w:t>а</w:t>
      </w:r>
      <w:r w:rsidR="00133789" w:rsidRPr="00BB1D31">
        <w:rPr>
          <w:rFonts w:eastAsia="Times New Roman"/>
          <w:b w:val="0"/>
          <w:snapToGrid/>
          <w:sz w:val="24"/>
          <w:szCs w:val="24"/>
        </w:rPr>
        <w:t>то</w:t>
      </w:r>
      <w:r w:rsidR="00133789" w:rsidRPr="00BB1D31">
        <w:rPr>
          <w:rFonts w:eastAsia="Times New Roman"/>
          <w:b w:val="0"/>
          <w:snapToGrid/>
          <w:spacing w:val="2"/>
          <w:sz w:val="24"/>
          <w:szCs w:val="24"/>
        </w:rPr>
        <w:t>р</w:t>
      </w:r>
      <w:r w:rsidR="00133789" w:rsidRPr="00BB1D31">
        <w:rPr>
          <w:rFonts w:eastAsia="Times New Roman"/>
          <w:b w:val="0"/>
          <w:snapToGrid/>
          <w:sz w:val="24"/>
          <w:szCs w:val="24"/>
        </w:rPr>
        <w:t>у</w:t>
      </w:r>
      <w:r w:rsidR="00133789" w:rsidRPr="00BB1D31">
        <w:rPr>
          <w:rFonts w:eastAsia="Times New Roman"/>
          <w:b w:val="0"/>
          <w:snapToGrid/>
          <w:spacing w:val="-3"/>
          <w:sz w:val="24"/>
          <w:szCs w:val="24"/>
        </w:rPr>
        <w:t xml:space="preserve"> </w:t>
      </w:r>
      <w:r w:rsidR="00133789" w:rsidRPr="00BB1D31">
        <w:rPr>
          <w:rFonts w:eastAsia="Times New Roman"/>
          <w:b w:val="0"/>
          <w:snapToGrid/>
          <w:sz w:val="24"/>
          <w:szCs w:val="24"/>
        </w:rPr>
        <w:t>элек</w:t>
      </w:r>
      <w:r w:rsidR="00133789" w:rsidRPr="00BB1D31">
        <w:rPr>
          <w:rFonts w:eastAsia="Times New Roman"/>
          <w:b w:val="0"/>
          <w:snapToGrid/>
          <w:spacing w:val="1"/>
          <w:sz w:val="24"/>
          <w:szCs w:val="24"/>
        </w:rPr>
        <w:t>т</w:t>
      </w:r>
      <w:r w:rsidR="00133789" w:rsidRPr="00BB1D31">
        <w:rPr>
          <w:rFonts w:eastAsia="Times New Roman"/>
          <w:b w:val="0"/>
          <w:snapToGrid/>
          <w:sz w:val="24"/>
          <w:szCs w:val="24"/>
        </w:rPr>
        <w:t>ро</w:t>
      </w:r>
      <w:r w:rsidR="00133789" w:rsidRPr="00BB1D31">
        <w:rPr>
          <w:rFonts w:eastAsia="Times New Roman"/>
          <w:b w:val="0"/>
          <w:snapToGrid/>
          <w:spacing w:val="1"/>
          <w:sz w:val="24"/>
          <w:szCs w:val="24"/>
        </w:rPr>
        <w:t>нн</w:t>
      </w:r>
      <w:r w:rsidR="00133789" w:rsidRPr="00BB1D31">
        <w:rPr>
          <w:rFonts w:eastAsia="Times New Roman"/>
          <w:b w:val="0"/>
          <w:snapToGrid/>
          <w:sz w:val="24"/>
          <w:szCs w:val="24"/>
        </w:rPr>
        <w:t>ой</w:t>
      </w:r>
      <w:r w:rsidR="0095630B" w:rsidRPr="00BB1D31">
        <w:rPr>
          <w:rFonts w:eastAsia="Times New Roman"/>
          <w:b w:val="0"/>
          <w:snapToGrid/>
          <w:sz w:val="24"/>
          <w:szCs w:val="24"/>
        </w:rPr>
        <w:t xml:space="preserve"> торговой </w:t>
      </w:r>
      <w:r w:rsidR="00133789" w:rsidRPr="00BB1D31">
        <w:rPr>
          <w:rFonts w:eastAsia="Times New Roman"/>
          <w:b w:val="0"/>
          <w:snapToGrid/>
          <w:spacing w:val="1"/>
          <w:sz w:val="24"/>
          <w:szCs w:val="24"/>
        </w:rPr>
        <w:t>п</w:t>
      </w:r>
      <w:r w:rsidR="00133789" w:rsidRPr="00BB1D31">
        <w:rPr>
          <w:rFonts w:eastAsia="Times New Roman"/>
          <w:b w:val="0"/>
          <w:snapToGrid/>
          <w:sz w:val="24"/>
          <w:szCs w:val="24"/>
        </w:rPr>
        <w:t>ло</w:t>
      </w:r>
      <w:r w:rsidR="00133789" w:rsidRPr="00BB1D31">
        <w:rPr>
          <w:rFonts w:eastAsia="Times New Roman"/>
          <w:b w:val="0"/>
          <w:snapToGrid/>
          <w:spacing w:val="1"/>
          <w:sz w:val="24"/>
          <w:szCs w:val="24"/>
        </w:rPr>
        <w:t>щ</w:t>
      </w:r>
      <w:r w:rsidR="00133789" w:rsidRPr="00BB1D31">
        <w:rPr>
          <w:rFonts w:eastAsia="Times New Roman"/>
          <w:b w:val="0"/>
          <w:snapToGrid/>
          <w:spacing w:val="-1"/>
          <w:sz w:val="24"/>
          <w:szCs w:val="24"/>
        </w:rPr>
        <w:t>а</w:t>
      </w:r>
      <w:r w:rsidR="00133789" w:rsidRPr="00BB1D31">
        <w:rPr>
          <w:rFonts w:eastAsia="Times New Roman"/>
          <w:b w:val="0"/>
          <w:snapToGrid/>
          <w:sz w:val="24"/>
          <w:szCs w:val="24"/>
        </w:rPr>
        <w:t>д</w:t>
      </w:r>
      <w:r w:rsidR="00133789" w:rsidRPr="00BB1D31">
        <w:rPr>
          <w:rFonts w:eastAsia="Times New Roman"/>
          <w:b w:val="0"/>
          <w:snapToGrid/>
          <w:spacing w:val="1"/>
          <w:sz w:val="24"/>
          <w:szCs w:val="24"/>
        </w:rPr>
        <w:t>к</w:t>
      </w:r>
      <w:r w:rsidR="00133789" w:rsidRPr="00BB1D31">
        <w:rPr>
          <w:rFonts w:eastAsia="Times New Roman"/>
          <w:b w:val="0"/>
          <w:snapToGrid/>
          <w:sz w:val="24"/>
          <w:szCs w:val="24"/>
        </w:rPr>
        <w:t>и</w:t>
      </w:r>
      <w:r w:rsidR="00133789" w:rsidRPr="00BB1D31">
        <w:rPr>
          <w:rFonts w:eastAsia="Times New Roman"/>
          <w:b w:val="0"/>
          <w:snapToGrid/>
          <w:spacing w:val="-1"/>
          <w:sz w:val="24"/>
          <w:szCs w:val="24"/>
        </w:rPr>
        <w:t xml:space="preserve"> </w:t>
      </w:r>
      <w:r w:rsidR="00133789" w:rsidRPr="00BB1D31">
        <w:rPr>
          <w:rFonts w:eastAsia="Times New Roman"/>
          <w:b w:val="0"/>
          <w:snapToGrid/>
          <w:spacing w:val="1"/>
          <w:sz w:val="24"/>
          <w:szCs w:val="24"/>
        </w:rPr>
        <w:t>з</w:t>
      </w:r>
      <w:r w:rsidR="00133789" w:rsidRPr="00BB1D31">
        <w:rPr>
          <w:rFonts w:eastAsia="Times New Roman"/>
          <w:b w:val="0"/>
          <w:snapToGrid/>
          <w:spacing w:val="-1"/>
          <w:sz w:val="24"/>
          <w:szCs w:val="24"/>
        </w:rPr>
        <w:t>а</w:t>
      </w:r>
      <w:r w:rsidR="00133789" w:rsidRPr="00BB1D31">
        <w:rPr>
          <w:rFonts w:eastAsia="Times New Roman"/>
          <w:b w:val="0"/>
          <w:snapToGrid/>
          <w:spacing w:val="1"/>
          <w:sz w:val="24"/>
          <w:szCs w:val="24"/>
        </w:rPr>
        <w:t>п</w:t>
      </w:r>
      <w:r w:rsidR="00133789" w:rsidRPr="00BB1D31">
        <w:rPr>
          <w:rFonts w:eastAsia="Times New Roman"/>
          <w:b w:val="0"/>
          <w:snapToGrid/>
          <w:sz w:val="24"/>
          <w:szCs w:val="24"/>
        </w:rPr>
        <w:t>рос</w:t>
      </w:r>
      <w:r w:rsidR="00133789" w:rsidRPr="00BB1D31">
        <w:rPr>
          <w:rFonts w:eastAsia="Times New Roman"/>
          <w:b w:val="0"/>
          <w:snapToGrid/>
          <w:spacing w:val="-1"/>
          <w:sz w:val="24"/>
          <w:szCs w:val="24"/>
        </w:rPr>
        <w:t xml:space="preserve"> </w:t>
      </w:r>
      <w:r w:rsidR="00133789" w:rsidRPr="00BB1D31">
        <w:rPr>
          <w:rFonts w:eastAsia="Times New Roman"/>
          <w:b w:val="0"/>
          <w:snapToGrid/>
          <w:sz w:val="24"/>
          <w:szCs w:val="24"/>
        </w:rPr>
        <w:t>о р</w:t>
      </w:r>
      <w:r w:rsidR="00133789" w:rsidRPr="00BB1D31">
        <w:rPr>
          <w:rFonts w:eastAsia="Times New Roman"/>
          <w:b w:val="0"/>
          <w:snapToGrid/>
          <w:spacing w:val="-1"/>
          <w:sz w:val="24"/>
          <w:szCs w:val="24"/>
        </w:rPr>
        <w:t>а</w:t>
      </w:r>
      <w:r w:rsidR="00133789" w:rsidRPr="00BB1D31">
        <w:rPr>
          <w:rFonts w:eastAsia="Times New Roman"/>
          <w:b w:val="0"/>
          <w:snapToGrid/>
          <w:spacing w:val="1"/>
          <w:sz w:val="24"/>
          <w:szCs w:val="24"/>
        </w:rPr>
        <w:t>з</w:t>
      </w:r>
      <w:r w:rsidR="00133789" w:rsidRPr="00BB1D31">
        <w:rPr>
          <w:rFonts w:eastAsia="Times New Roman"/>
          <w:b w:val="0"/>
          <w:snapToGrid/>
          <w:spacing w:val="-2"/>
          <w:sz w:val="24"/>
          <w:szCs w:val="24"/>
        </w:rPr>
        <w:t>ъ</w:t>
      </w:r>
      <w:r w:rsidR="00133789" w:rsidRPr="00BB1D31">
        <w:rPr>
          <w:rFonts w:eastAsia="Times New Roman"/>
          <w:b w:val="0"/>
          <w:snapToGrid/>
          <w:sz w:val="24"/>
          <w:szCs w:val="24"/>
        </w:rPr>
        <w:t>я</w:t>
      </w:r>
      <w:r w:rsidR="00133789" w:rsidRPr="00BB1D31">
        <w:rPr>
          <w:rFonts w:eastAsia="Times New Roman"/>
          <w:b w:val="0"/>
          <w:snapToGrid/>
          <w:spacing w:val="-1"/>
          <w:sz w:val="24"/>
          <w:szCs w:val="24"/>
        </w:rPr>
        <w:t>с</w:t>
      </w:r>
      <w:r w:rsidR="00133789" w:rsidRPr="00BB1D31">
        <w:rPr>
          <w:rFonts w:eastAsia="Times New Roman"/>
          <w:b w:val="0"/>
          <w:snapToGrid/>
          <w:spacing w:val="1"/>
          <w:sz w:val="24"/>
          <w:szCs w:val="24"/>
        </w:rPr>
        <w:t>н</w:t>
      </w:r>
      <w:r w:rsidR="00133789" w:rsidRPr="00BB1D31">
        <w:rPr>
          <w:rFonts w:eastAsia="Times New Roman"/>
          <w:b w:val="0"/>
          <w:snapToGrid/>
          <w:spacing w:val="-1"/>
          <w:sz w:val="24"/>
          <w:szCs w:val="24"/>
        </w:rPr>
        <w:t>е</w:t>
      </w:r>
      <w:r w:rsidR="00133789" w:rsidRPr="00BB1D31">
        <w:rPr>
          <w:rFonts w:eastAsia="Times New Roman"/>
          <w:b w:val="0"/>
          <w:snapToGrid/>
          <w:spacing w:val="1"/>
          <w:sz w:val="24"/>
          <w:szCs w:val="24"/>
        </w:rPr>
        <w:t>ни</w:t>
      </w:r>
      <w:r w:rsidR="00133789" w:rsidRPr="00BB1D31">
        <w:rPr>
          <w:rFonts w:eastAsia="Times New Roman"/>
          <w:b w:val="0"/>
          <w:snapToGrid/>
          <w:sz w:val="24"/>
          <w:szCs w:val="24"/>
        </w:rPr>
        <w:t>и</w:t>
      </w:r>
      <w:r w:rsidR="00133789" w:rsidRPr="00BB1D31">
        <w:rPr>
          <w:rFonts w:eastAsia="Times New Roman"/>
          <w:b w:val="0"/>
          <w:snapToGrid/>
          <w:spacing w:val="1"/>
          <w:sz w:val="24"/>
          <w:szCs w:val="24"/>
        </w:rPr>
        <w:t xml:space="preserve"> </w:t>
      </w:r>
      <w:r w:rsidR="00133789" w:rsidRPr="00BB1D31">
        <w:rPr>
          <w:rFonts w:eastAsia="Times New Roman"/>
          <w:b w:val="0"/>
          <w:snapToGrid/>
          <w:sz w:val="24"/>
          <w:szCs w:val="24"/>
        </w:rPr>
        <w:t>р</w:t>
      </w:r>
      <w:r w:rsidR="00133789" w:rsidRPr="00BB1D31">
        <w:rPr>
          <w:rFonts w:eastAsia="Times New Roman"/>
          <w:b w:val="0"/>
          <w:snapToGrid/>
          <w:spacing w:val="-1"/>
          <w:sz w:val="24"/>
          <w:szCs w:val="24"/>
        </w:rPr>
        <w:t>е</w:t>
      </w:r>
      <w:r w:rsidR="00133789" w:rsidRPr="00BB1D31">
        <w:rPr>
          <w:rFonts w:eastAsia="Times New Roman"/>
          <w:b w:val="0"/>
          <w:snapToGrid/>
          <w:spacing w:val="3"/>
          <w:sz w:val="24"/>
          <w:szCs w:val="24"/>
        </w:rPr>
        <w:t>з</w:t>
      </w:r>
      <w:r w:rsidR="00133789" w:rsidRPr="00BB1D31">
        <w:rPr>
          <w:rFonts w:eastAsia="Times New Roman"/>
          <w:b w:val="0"/>
          <w:snapToGrid/>
          <w:spacing w:val="-7"/>
          <w:sz w:val="24"/>
          <w:szCs w:val="24"/>
        </w:rPr>
        <w:t>у</w:t>
      </w:r>
      <w:r w:rsidR="00133789" w:rsidRPr="00BB1D31">
        <w:rPr>
          <w:rFonts w:eastAsia="Times New Roman"/>
          <w:b w:val="0"/>
          <w:snapToGrid/>
          <w:spacing w:val="3"/>
          <w:sz w:val="24"/>
          <w:szCs w:val="24"/>
        </w:rPr>
        <w:t>л</w:t>
      </w:r>
      <w:r w:rsidR="00133789" w:rsidRPr="00BB1D31">
        <w:rPr>
          <w:rFonts w:eastAsia="Times New Roman"/>
          <w:b w:val="0"/>
          <w:snapToGrid/>
          <w:spacing w:val="1"/>
          <w:sz w:val="24"/>
          <w:szCs w:val="24"/>
        </w:rPr>
        <w:t>ь</w:t>
      </w:r>
      <w:r w:rsidR="00133789" w:rsidRPr="00BB1D31">
        <w:rPr>
          <w:rFonts w:eastAsia="Times New Roman"/>
          <w:b w:val="0"/>
          <w:snapToGrid/>
          <w:sz w:val="24"/>
          <w:szCs w:val="24"/>
        </w:rPr>
        <w:t>т</w:t>
      </w:r>
      <w:r w:rsidR="00133789" w:rsidRPr="00BB1D31">
        <w:rPr>
          <w:rFonts w:eastAsia="Times New Roman"/>
          <w:b w:val="0"/>
          <w:snapToGrid/>
          <w:spacing w:val="-1"/>
          <w:sz w:val="24"/>
          <w:szCs w:val="24"/>
        </w:rPr>
        <w:t>а</w:t>
      </w:r>
      <w:r w:rsidR="00133789" w:rsidRPr="00BB1D31">
        <w:rPr>
          <w:rFonts w:eastAsia="Times New Roman"/>
          <w:b w:val="0"/>
          <w:snapToGrid/>
          <w:sz w:val="24"/>
          <w:szCs w:val="24"/>
        </w:rPr>
        <w:t xml:space="preserve">тов </w:t>
      </w:r>
      <w:r w:rsidR="0095630B" w:rsidRPr="00BB1D31">
        <w:rPr>
          <w:rFonts w:eastAsia="Times New Roman"/>
          <w:b w:val="0"/>
          <w:snapToGrid/>
          <w:sz w:val="24"/>
          <w:szCs w:val="24"/>
        </w:rPr>
        <w:t>электронного</w:t>
      </w:r>
      <w:r w:rsidR="00133789" w:rsidRPr="00BB1D31">
        <w:rPr>
          <w:rFonts w:eastAsia="Times New Roman"/>
          <w:b w:val="0"/>
          <w:snapToGrid/>
          <w:sz w:val="24"/>
          <w:szCs w:val="24"/>
        </w:rPr>
        <w:t xml:space="preserve"> </w:t>
      </w:r>
      <w:r w:rsidR="00133789" w:rsidRPr="00BB1D31">
        <w:rPr>
          <w:rFonts w:eastAsia="Times New Roman"/>
          <w:b w:val="0"/>
          <w:snapToGrid/>
          <w:spacing w:val="1"/>
          <w:sz w:val="24"/>
          <w:szCs w:val="24"/>
        </w:rPr>
        <w:t>а</w:t>
      </w:r>
      <w:r w:rsidR="00133789" w:rsidRPr="00BB1D31">
        <w:rPr>
          <w:rFonts w:eastAsia="Times New Roman"/>
          <w:b w:val="0"/>
          <w:snapToGrid/>
          <w:spacing w:val="-7"/>
          <w:sz w:val="24"/>
          <w:szCs w:val="24"/>
        </w:rPr>
        <w:t>у</w:t>
      </w:r>
      <w:r w:rsidR="00133789" w:rsidRPr="00BB1D31">
        <w:rPr>
          <w:rFonts w:eastAsia="Times New Roman"/>
          <w:b w:val="0"/>
          <w:snapToGrid/>
          <w:spacing w:val="1"/>
          <w:sz w:val="24"/>
          <w:szCs w:val="24"/>
        </w:rPr>
        <w:t>кци</w:t>
      </w:r>
      <w:r w:rsidR="00133789" w:rsidRPr="00BB1D31">
        <w:rPr>
          <w:rFonts w:eastAsia="Times New Roman"/>
          <w:b w:val="0"/>
          <w:snapToGrid/>
          <w:sz w:val="24"/>
          <w:szCs w:val="24"/>
        </w:rPr>
        <w:t>о</w:t>
      </w:r>
      <w:r w:rsidR="00133789" w:rsidRPr="00BB1D31">
        <w:rPr>
          <w:rFonts w:eastAsia="Times New Roman"/>
          <w:b w:val="0"/>
          <w:snapToGrid/>
          <w:spacing w:val="1"/>
          <w:sz w:val="24"/>
          <w:szCs w:val="24"/>
        </w:rPr>
        <w:t>н</w:t>
      </w:r>
      <w:r w:rsidR="00133789" w:rsidRPr="00BB1D31">
        <w:rPr>
          <w:rFonts w:eastAsia="Times New Roman"/>
          <w:b w:val="0"/>
          <w:snapToGrid/>
          <w:spacing w:val="-1"/>
          <w:sz w:val="24"/>
          <w:szCs w:val="24"/>
        </w:rPr>
        <w:t>а</w:t>
      </w:r>
      <w:r w:rsidR="00133789" w:rsidRPr="00BB1D31">
        <w:rPr>
          <w:rFonts w:eastAsia="Times New Roman"/>
          <w:b w:val="0"/>
          <w:snapToGrid/>
          <w:sz w:val="24"/>
          <w:szCs w:val="24"/>
        </w:rPr>
        <w:t>.</w:t>
      </w:r>
    </w:p>
    <w:p w:rsidR="00275435" w:rsidRPr="009F199C" w:rsidRDefault="00133789" w:rsidP="00BE1FFC">
      <w:pPr>
        <w:widowControl w:val="0"/>
        <w:autoSpaceDE w:val="0"/>
        <w:autoSpaceDN w:val="0"/>
        <w:adjustRightInd w:val="0"/>
        <w:spacing w:line="240" w:lineRule="auto"/>
        <w:ind w:right="50" w:firstLine="709"/>
        <w:rPr>
          <w:rFonts w:eastAsia="Times New Roman"/>
          <w:b w:val="0"/>
          <w:snapToGrid/>
          <w:sz w:val="24"/>
          <w:szCs w:val="24"/>
        </w:rPr>
      </w:pPr>
      <w:r w:rsidRPr="00BB1D31">
        <w:rPr>
          <w:rFonts w:eastAsia="Times New Roman"/>
          <w:b w:val="0"/>
          <w:snapToGrid/>
          <w:sz w:val="24"/>
          <w:szCs w:val="24"/>
        </w:rPr>
        <w:t>Оп</w:t>
      </w:r>
      <w:r w:rsidRPr="00BB1D31">
        <w:rPr>
          <w:rFonts w:eastAsia="Times New Roman"/>
          <w:b w:val="0"/>
          <w:snapToGrid/>
          <w:spacing w:val="-1"/>
          <w:sz w:val="24"/>
          <w:szCs w:val="24"/>
        </w:rPr>
        <w:t>е</w:t>
      </w:r>
      <w:r w:rsidRPr="00BB1D31">
        <w:rPr>
          <w:rFonts w:eastAsia="Times New Roman"/>
          <w:b w:val="0"/>
          <w:snapToGrid/>
          <w:sz w:val="24"/>
          <w:szCs w:val="24"/>
        </w:rPr>
        <w:t>р</w:t>
      </w:r>
      <w:r w:rsidRPr="00BB1D31">
        <w:rPr>
          <w:rFonts w:eastAsia="Times New Roman"/>
          <w:b w:val="0"/>
          <w:snapToGrid/>
          <w:spacing w:val="-1"/>
          <w:sz w:val="24"/>
          <w:szCs w:val="24"/>
        </w:rPr>
        <w:t>а</w:t>
      </w:r>
      <w:r w:rsidRPr="00BB1D31">
        <w:rPr>
          <w:rFonts w:eastAsia="Times New Roman"/>
          <w:b w:val="0"/>
          <w:snapToGrid/>
          <w:sz w:val="24"/>
          <w:szCs w:val="24"/>
        </w:rPr>
        <w:t>тор</w:t>
      </w:r>
      <w:r w:rsidRPr="00BB1D31">
        <w:rPr>
          <w:rFonts w:eastAsia="Times New Roman"/>
          <w:b w:val="0"/>
          <w:snapToGrid/>
          <w:spacing w:val="1"/>
          <w:sz w:val="24"/>
          <w:szCs w:val="24"/>
        </w:rPr>
        <w:t xml:space="preserve"> </w:t>
      </w:r>
      <w:r w:rsidRPr="00BB1D31">
        <w:rPr>
          <w:rFonts w:eastAsia="Times New Roman"/>
          <w:b w:val="0"/>
          <w:snapToGrid/>
          <w:sz w:val="24"/>
          <w:szCs w:val="24"/>
        </w:rPr>
        <w:t>эле</w:t>
      </w:r>
      <w:r w:rsidRPr="00BB1D31">
        <w:rPr>
          <w:rFonts w:eastAsia="Times New Roman"/>
          <w:b w:val="0"/>
          <w:snapToGrid/>
          <w:spacing w:val="3"/>
          <w:sz w:val="24"/>
          <w:szCs w:val="24"/>
        </w:rPr>
        <w:t>к</w:t>
      </w:r>
      <w:r w:rsidRPr="00BB1D31">
        <w:rPr>
          <w:rFonts w:eastAsia="Times New Roman"/>
          <w:b w:val="0"/>
          <w:snapToGrid/>
          <w:sz w:val="24"/>
          <w:szCs w:val="24"/>
        </w:rPr>
        <w:t>тро</w:t>
      </w:r>
      <w:r w:rsidRPr="00BB1D31">
        <w:rPr>
          <w:rFonts w:eastAsia="Times New Roman"/>
          <w:b w:val="0"/>
          <w:snapToGrid/>
          <w:spacing w:val="1"/>
          <w:sz w:val="24"/>
          <w:szCs w:val="24"/>
        </w:rPr>
        <w:t>нн</w:t>
      </w:r>
      <w:r w:rsidRPr="00BB1D31">
        <w:rPr>
          <w:rFonts w:eastAsia="Times New Roman"/>
          <w:b w:val="0"/>
          <w:snapToGrid/>
          <w:spacing w:val="-2"/>
          <w:sz w:val="24"/>
          <w:szCs w:val="24"/>
        </w:rPr>
        <w:t>о</w:t>
      </w:r>
      <w:r w:rsidRPr="00BB1D31">
        <w:rPr>
          <w:rFonts w:eastAsia="Times New Roman"/>
          <w:b w:val="0"/>
          <w:snapToGrid/>
          <w:sz w:val="24"/>
          <w:szCs w:val="24"/>
        </w:rPr>
        <w:t>й</w:t>
      </w:r>
      <w:r w:rsidRPr="00BB1D31">
        <w:rPr>
          <w:rFonts w:eastAsia="Times New Roman"/>
          <w:b w:val="0"/>
          <w:snapToGrid/>
          <w:spacing w:val="2"/>
          <w:sz w:val="24"/>
          <w:szCs w:val="24"/>
        </w:rPr>
        <w:t xml:space="preserve"> </w:t>
      </w:r>
      <w:r w:rsidR="0095630B" w:rsidRPr="00BB1D31">
        <w:rPr>
          <w:rFonts w:eastAsia="Times New Roman"/>
          <w:b w:val="0"/>
          <w:snapToGrid/>
          <w:spacing w:val="2"/>
          <w:sz w:val="24"/>
          <w:szCs w:val="24"/>
        </w:rPr>
        <w:t xml:space="preserve">торговой </w:t>
      </w:r>
      <w:r w:rsidRPr="00BB1D31">
        <w:rPr>
          <w:rFonts w:eastAsia="Times New Roman"/>
          <w:b w:val="0"/>
          <w:snapToGrid/>
          <w:spacing w:val="1"/>
          <w:sz w:val="24"/>
          <w:szCs w:val="24"/>
        </w:rPr>
        <w:t>п</w:t>
      </w:r>
      <w:r w:rsidRPr="00BB1D31">
        <w:rPr>
          <w:rFonts w:eastAsia="Times New Roman"/>
          <w:b w:val="0"/>
          <w:snapToGrid/>
          <w:sz w:val="24"/>
          <w:szCs w:val="24"/>
        </w:rPr>
        <w:t>лощ</w:t>
      </w:r>
      <w:r w:rsidRPr="00BB1D31">
        <w:rPr>
          <w:rFonts w:eastAsia="Times New Roman"/>
          <w:b w:val="0"/>
          <w:snapToGrid/>
          <w:spacing w:val="-1"/>
          <w:sz w:val="24"/>
          <w:szCs w:val="24"/>
        </w:rPr>
        <w:t>а</w:t>
      </w:r>
      <w:r w:rsidRPr="00BB1D31">
        <w:rPr>
          <w:rFonts w:eastAsia="Times New Roman"/>
          <w:b w:val="0"/>
          <w:snapToGrid/>
          <w:sz w:val="24"/>
          <w:szCs w:val="24"/>
        </w:rPr>
        <w:t>д</w:t>
      </w:r>
      <w:r w:rsidRPr="00BB1D31">
        <w:rPr>
          <w:rFonts w:eastAsia="Times New Roman"/>
          <w:b w:val="0"/>
          <w:snapToGrid/>
          <w:spacing w:val="-1"/>
          <w:sz w:val="24"/>
          <w:szCs w:val="24"/>
        </w:rPr>
        <w:t>к</w:t>
      </w:r>
      <w:r w:rsidRPr="00BB1D31">
        <w:rPr>
          <w:rFonts w:eastAsia="Times New Roman"/>
          <w:b w:val="0"/>
          <w:snapToGrid/>
          <w:sz w:val="24"/>
          <w:szCs w:val="24"/>
        </w:rPr>
        <w:t>и</w:t>
      </w:r>
      <w:r w:rsidR="0095630B" w:rsidRPr="00BB1D31">
        <w:rPr>
          <w:rFonts w:eastAsia="Times New Roman"/>
          <w:b w:val="0"/>
          <w:snapToGrid/>
          <w:sz w:val="24"/>
          <w:szCs w:val="24"/>
        </w:rPr>
        <w:t xml:space="preserve"> обязан предоставить такому участнику </w:t>
      </w:r>
      <w:r w:rsidR="009F199C" w:rsidRPr="00BB1D31">
        <w:rPr>
          <w:rFonts w:eastAsia="Courier New"/>
          <w:b w:val="0"/>
          <w:bCs/>
          <w:snapToGrid/>
          <w:color w:val="000000"/>
          <w:sz w:val="24"/>
          <w:szCs w:val="24"/>
        </w:rPr>
        <w:t>процедуры закупки</w:t>
      </w:r>
      <w:r w:rsidR="009F199C" w:rsidRPr="00BB1D31">
        <w:rPr>
          <w:rFonts w:eastAsia="Times New Roman"/>
          <w:b w:val="0"/>
          <w:snapToGrid/>
          <w:sz w:val="24"/>
          <w:szCs w:val="24"/>
        </w:rPr>
        <w:t xml:space="preserve"> </w:t>
      </w:r>
      <w:r w:rsidR="00BE1FFC" w:rsidRPr="00BB1D31">
        <w:rPr>
          <w:rFonts w:eastAsia="Times New Roman"/>
          <w:b w:val="0"/>
          <w:snapToGrid/>
          <w:sz w:val="24"/>
          <w:szCs w:val="24"/>
        </w:rPr>
        <w:t>соответствующие разъяснения.</w:t>
      </w:r>
    </w:p>
    <w:p w:rsidR="00BE1FFC" w:rsidRPr="009F199C" w:rsidRDefault="00BE1FFC" w:rsidP="00BE1FFC">
      <w:pPr>
        <w:widowControl w:val="0"/>
        <w:autoSpaceDE w:val="0"/>
        <w:autoSpaceDN w:val="0"/>
        <w:adjustRightInd w:val="0"/>
        <w:spacing w:line="240" w:lineRule="auto"/>
        <w:ind w:right="50" w:firstLine="709"/>
        <w:rPr>
          <w:rFonts w:eastAsia="Times New Roman"/>
          <w:b w:val="0"/>
          <w:snapToGrid/>
          <w:sz w:val="24"/>
          <w:szCs w:val="24"/>
        </w:rPr>
      </w:pPr>
    </w:p>
    <w:p w:rsidR="00133789" w:rsidRPr="009F199C" w:rsidRDefault="00BE1FFC"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Cs/>
          <w:snapToGrid/>
          <w:sz w:val="24"/>
          <w:szCs w:val="24"/>
        </w:rPr>
        <w:t>1</w:t>
      </w:r>
      <w:r w:rsidR="005C77A5">
        <w:rPr>
          <w:rFonts w:eastAsia="Times New Roman"/>
          <w:bCs/>
          <w:snapToGrid/>
          <w:sz w:val="24"/>
          <w:szCs w:val="24"/>
        </w:rPr>
        <w:t>2</w:t>
      </w:r>
      <w:r w:rsidRPr="009F199C">
        <w:rPr>
          <w:rFonts w:eastAsia="Times New Roman"/>
          <w:bCs/>
          <w:snapToGrid/>
          <w:sz w:val="24"/>
          <w:szCs w:val="24"/>
        </w:rPr>
        <w:t>.</w:t>
      </w:r>
      <w:r w:rsidRPr="009F199C">
        <w:rPr>
          <w:rFonts w:eastAsia="Times New Roman"/>
          <w:bCs/>
          <w:snapToGrid/>
          <w:spacing w:val="1"/>
          <w:sz w:val="24"/>
          <w:szCs w:val="24"/>
        </w:rPr>
        <w:t xml:space="preserve"> </w:t>
      </w:r>
      <w:r w:rsidRPr="009F199C">
        <w:rPr>
          <w:rFonts w:eastAsia="Times New Roman"/>
          <w:bCs/>
          <w:snapToGrid/>
          <w:spacing w:val="-3"/>
          <w:sz w:val="24"/>
          <w:szCs w:val="24"/>
        </w:rPr>
        <w:t>Р</w:t>
      </w:r>
      <w:r w:rsidRPr="009F199C">
        <w:rPr>
          <w:rFonts w:eastAsia="Times New Roman"/>
          <w:bCs/>
          <w:snapToGrid/>
          <w:spacing w:val="2"/>
          <w:sz w:val="24"/>
          <w:szCs w:val="24"/>
        </w:rPr>
        <w:t>А</w:t>
      </w:r>
      <w:r w:rsidRPr="009F199C">
        <w:rPr>
          <w:rFonts w:eastAsia="Times New Roman"/>
          <w:bCs/>
          <w:snapToGrid/>
          <w:spacing w:val="-1"/>
          <w:sz w:val="24"/>
          <w:szCs w:val="24"/>
        </w:rPr>
        <w:t>СС</w:t>
      </w:r>
      <w:r w:rsidRPr="009F199C">
        <w:rPr>
          <w:rFonts w:eastAsia="Times New Roman"/>
          <w:bCs/>
          <w:snapToGrid/>
          <w:sz w:val="24"/>
          <w:szCs w:val="24"/>
        </w:rPr>
        <w:t>МО</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pacing w:val="1"/>
          <w:sz w:val="24"/>
          <w:szCs w:val="24"/>
        </w:rPr>
        <w:t>НИ</w:t>
      </w:r>
      <w:r w:rsidRPr="009F199C">
        <w:rPr>
          <w:rFonts w:eastAsia="Times New Roman"/>
          <w:bCs/>
          <w:snapToGrid/>
          <w:sz w:val="24"/>
          <w:szCs w:val="24"/>
        </w:rPr>
        <w:t>Е ВТОРЫХ</w:t>
      </w:r>
      <w:r w:rsidRPr="009F199C">
        <w:rPr>
          <w:rFonts w:eastAsia="Times New Roman"/>
          <w:bCs/>
          <w:snapToGrid/>
          <w:spacing w:val="1"/>
          <w:sz w:val="24"/>
          <w:szCs w:val="24"/>
        </w:rPr>
        <w:t xml:space="preserve"> </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Е</w:t>
      </w:r>
      <w:r w:rsidRPr="009F199C">
        <w:rPr>
          <w:rFonts w:eastAsia="Times New Roman"/>
          <w:bCs/>
          <w:snapToGrid/>
          <w:sz w:val="24"/>
          <w:szCs w:val="24"/>
        </w:rPr>
        <w:t>Й</w:t>
      </w:r>
      <w:r w:rsidRPr="009F199C">
        <w:rPr>
          <w:rFonts w:eastAsia="Times New Roman"/>
          <w:bCs/>
          <w:snapToGrid/>
          <w:spacing w:val="1"/>
          <w:sz w:val="24"/>
          <w:szCs w:val="24"/>
        </w:rPr>
        <w:t xml:space="preserve"> </w:t>
      </w:r>
      <w:r w:rsidRPr="009F199C">
        <w:rPr>
          <w:rFonts w:eastAsia="Times New Roman"/>
          <w:bCs/>
          <w:snapToGrid/>
          <w:sz w:val="24"/>
          <w:szCs w:val="24"/>
        </w:rPr>
        <w:t>ЗА</w:t>
      </w:r>
      <w:r w:rsidRPr="009F199C">
        <w:rPr>
          <w:rFonts w:eastAsia="Times New Roman"/>
          <w:bCs/>
          <w:snapToGrid/>
          <w:spacing w:val="-1"/>
          <w:sz w:val="24"/>
          <w:szCs w:val="24"/>
        </w:rPr>
        <w:t>Я</w:t>
      </w:r>
      <w:r w:rsidRPr="009F199C">
        <w:rPr>
          <w:rFonts w:eastAsia="Times New Roman"/>
          <w:bCs/>
          <w:snapToGrid/>
          <w:sz w:val="24"/>
          <w:szCs w:val="24"/>
        </w:rPr>
        <w:t>ВОК</w:t>
      </w:r>
      <w:r w:rsidRPr="009F199C">
        <w:rPr>
          <w:rFonts w:eastAsia="Times New Roman"/>
          <w:bCs/>
          <w:snapToGrid/>
          <w:spacing w:val="1"/>
          <w:sz w:val="24"/>
          <w:szCs w:val="24"/>
        </w:rPr>
        <w:t xml:space="preserve"> Н</w:t>
      </w:r>
      <w:r w:rsidRPr="009F199C">
        <w:rPr>
          <w:rFonts w:eastAsia="Times New Roman"/>
          <w:bCs/>
          <w:snapToGrid/>
          <w:sz w:val="24"/>
          <w:szCs w:val="24"/>
        </w:rPr>
        <w:t>А</w:t>
      </w:r>
      <w:r w:rsidRPr="009F199C">
        <w:rPr>
          <w:rFonts w:eastAsia="Times New Roman"/>
          <w:bCs/>
          <w:snapToGrid/>
          <w:spacing w:val="1"/>
          <w:sz w:val="24"/>
          <w:szCs w:val="24"/>
        </w:rPr>
        <w:t xml:space="preserve"> </w:t>
      </w:r>
      <w:r w:rsidRPr="009F199C">
        <w:rPr>
          <w:rFonts w:eastAsia="Times New Roman"/>
          <w:bCs/>
          <w:snapToGrid/>
          <w:sz w:val="24"/>
          <w:szCs w:val="24"/>
        </w:rPr>
        <w:t>У</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И</w:t>
      </w:r>
      <w:r w:rsidRPr="009F199C">
        <w:rPr>
          <w:rFonts w:eastAsia="Times New Roman"/>
          <w:bCs/>
          <w:snapToGrid/>
          <w:sz w:val="24"/>
          <w:szCs w:val="24"/>
        </w:rPr>
        <w:t>Е В</w:t>
      </w:r>
      <w:r w:rsidRPr="009F199C">
        <w:rPr>
          <w:rFonts w:eastAsia="Times New Roman"/>
          <w:bCs/>
          <w:snapToGrid/>
          <w:spacing w:val="1"/>
          <w:sz w:val="24"/>
          <w:szCs w:val="24"/>
        </w:rPr>
        <w:t xml:space="preserve"> </w:t>
      </w:r>
      <w:r w:rsidRPr="009F199C">
        <w:rPr>
          <w:rFonts w:eastAsia="Times New Roman"/>
          <w:bCs/>
          <w:snapToGrid/>
          <w:sz w:val="24"/>
          <w:szCs w:val="24"/>
        </w:rPr>
        <w:t>АУ</w:t>
      </w:r>
      <w:r w:rsidRPr="009F199C">
        <w:rPr>
          <w:rFonts w:eastAsia="Times New Roman"/>
          <w:bCs/>
          <w:snapToGrid/>
          <w:spacing w:val="-1"/>
          <w:sz w:val="24"/>
          <w:szCs w:val="24"/>
        </w:rPr>
        <w:t>К</w:t>
      </w:r>
      <w:r w:rsidRPr="009F199C">
        <w:rPr>
          <w:rFonts w:eastAsia="Times New Roman"/>
          <w:bCs/>
          <w:snapToGrid/>
          <w:spacing w:val="1"/>
          <w:sz w:val="24"/>
          <w:szCs w:val="24"/>
        </w:rPr>
        <w:t>ЦИ</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z w:val="24"/>
          <w:szCs w:val="24"/>
        </w:rPr>
        <w:t>Е</w:t>
      </w:r>
      <w:r w:rsidRPr="009F199C">
        <w:rPr>
          <w:rFonts w:eastAsia="Times New Roman"/>
          <w:bCs/>
          <w:snapToGrid/>
          <w:spacing w:val="8"/>
          <w:sz w:val="24"/>
          <w:szCs w:val="24"/>
        </w:rPr>
        <w:t xml:space="preserve"> </w:t>
      </w:r>
      <w:r w:rsidRPr="009F199C">
        <w:rPr>
          <w:rFonts w:eastAsia="Times New Roman"/>
          <w:bCs/>
          <w:snapToGrid/>
          <w:sz w:val="24"/>
          <w:szCs w:val="24"/>
        </w:rPr>
        <w:t>В Э</w:t>
      </w:r>
      <w:r w:rsidRPr="009F199C">
        <w:rPr>
          <w:rFonts w:eastAsia="Times New Roman"/>
          <w:bCs/>
          <w:snapToGrid/>
          <w:spacing w:val="-1"/>
          <w:sz w:val="24"/>
          <w:szCs w:val="24"/>
        </w:rPr>
        <w:t>ЛЕ</w:t>
      </w:r>
      <w:r w:rsidRPr="009F199C">
        <w:rPr>
          <w:rFonts w:eastAsia="Times New Roman"/>
          <w:bCs/>
          <w:snapToGrid/>
          <w:spacing w:val="1"/>
          <w:sz w:val="24"/>
          <w:szCs w:val="24"/>
        </w:rPr>
        <w:t>К</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pacing w:val="1"/>
          <w:sz w:val="24"/>
          <w:szCs w:val="24"/>
        </w:rPr>
        <w:t>Н</w:t>
      </w:r>
      <w:r w:rsidRPr="009F199C">
        <w:rPr>
          <w:rFonts w:eastAsia="Times New Roman"/>
          <w:bCs/>
          <w:snapToGrid/>
          <w:sz w:val="24"/>
          <w:szCs w:val="24"/>
        </w:rPr>
        <w:t>ОЙ</w:t>
      </w:r>
      <w:r w:rsidRPr="009F199C">
        <w:rPr>
          <w:rFonts w:eastAsia="Times New Roman"/>
          <w:bCs/>
          <w:snapToGrid/>
          <w:spacing w:val="1"/>
          <w:sz w:val="24"/>
          <w:szCs w:val="24"/>
        </w:rPr>
        <w:t xml:space="preserve"> </w:t>
      </w:r>
      <w:r w:rsidRPr="009F199C">
        <w:rPr>
          <w:rFonts w:eastAsia="Times New Roman"/>
          <w:bCs/>
          <w:snapToGrid/>
          <w:spacing w:val="-3"/>
          <w:sz w:val="24"/>
          <w:szCs w:val="24"/>
        </w:rPr>
        <w:t>Ф</w:t>
      </w:r>
      <w:r w:rsidRPr="009F199C">
        <w:rPr>
          <w:rFonts w:eastAsia="Times New Roman"/>
          <w:bCs/>
          <w:snapToGrid/>
          <w:sz w:val="24"/>
          <w:szCs w:val="24"/>
        </w:rPr>
        <w:t>О</w:t>
      </w:r>
      <w:r w:rsidRPr="009F199C">
        <w:rPr>
          <w:rFonts w:eastAsia="Times New Roman"/>
          <w:bCs/>
          <w:snapToGrid/>
          <w:spacing w:val="1"/>
          <w:sz w:val="24"/>
          <w:szCs w:val="24"/>
        </w:rPr>
        <w:t>Р</w:t>
      </w:r>
      <w:r w:rsidRPr="009F199C">
        <w:rPr>
          <w:rFonts w:eastAsia="Times New Roman"/>
          <w:bCs/>
          <w:snapToGrid/>
          <w:sz w:val="24"/>
          <w:szCs w:val="24"/>
        </w:rPr>
        <w:t>МЕ</w:t>
      </w:r>
    </w:p>
    <w:p w:rsidR="00133789" w:rsidRPr="009F199C" w:rsidRDefault="00133789"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bCs/>
          <w:snapToGrid/>
          <w:sz w:val="24"/>
          <w:szCs w:val="24"/>
        </w:rPr>
        <w:t>1</w:t>
      </w:r>
      <w:r w:rsidR="005C77A5">
        <w:rPr>
          <w:rFonts w:eastAsia="Times New Roman"/>
          <w:b w:val="0"/>
          <w:bCs/>
          <w:snapToGrid/>
          <w:sz w:val="24"/>
          <w:szCs w:val="24"/>
        </w:rPr>
        <w:t>2</w:t>
      </w:r>
      <w:r w:rsidRPr="009F199C">
        <w:rPr>
          <w:rFonts w:eastAsia="Times New Roman"/>
          <w:b w:val="0"/>
          <w:bCs/>
          <w:snapToGrid/>
          <w:sz w:val="24"/>
          <w:szCs w:val="24"/>
        </w:rPr>
        <w:t>.1.</w:t>
      </w:r>
      <w:r w:rsidRPr="009F199C">
        <w:rPr>
          <w:rFonts w:eastAsia="Times New Roman"/>
          <w:bCs/>
          <w:snapToGrid/>
          <w:spacing w:val="22"/>
          <w:sz w:val="24"/>
          <w:szCs w:val="24"/>
        </w:rPr>
        <w:t xml:space="preserve"> </w:t>
      </w:r>
      <w:r w:rsidRPr="009F199C">
        <w:rPr>
          <w:rFonts w:eastAsia="Times New Roman"/>
          <w:b w:val="0"/>
          <w:snapToGrid/>
          <w:sz w:val="24"/>
          <w:szCs w:val="24"/>
        </w:rPr>
        <w:t>Общ</w:t>
      </w:r>
      <w:r w:rsidRPr="009F199C">
        <w:rPr>
          <w:rFonts w:eastAsia="Times New Roman"/>
          <w:b w:val="0"/>
          <w:snapToGrid/>
          <w:spacing w:val="1"/>
          <w:sz w:val="24"/>
          <w:szCs w:val="24"/>
        </w:rPr>
        <w:t>и</w:t>
      </w:r>
      <w:r w:rsidRPr="009F199C">
        <w:rPr>
          <w:rFonts w:eastAsia="Times New Roman"/>
          <w:b w:val="0"/>
          <w:snapToGrid/>
          <w:sz w:val="24"/>
          <w:szCs w:val="24"/>
        </w:rPr>
        <w:t>й</w:t>
      </w:r>
      <w:r w:rsidRPr="009F199C">
        <w:rPr>
          <w:rFonts w:eastAsia="Times New Roman"/>
          <w:b w:val="0"/>
          <w:snapToGrid/>
          <w:spacing w:val="22"/>
          <w:sz w:val="24"/>
          <w:szCs w:val="24"/>
        </w:rPr>
        <w:t xml:space="preserve"> </w:t>
      </w:r>
      <w:r w:rsidRPr="009F199C">
        <w:rPr>
          <w:rFonts w:eastAsia="Times New Roman"/>
          <w:b w:val="0"/>
          <w:snapToGrid/>
          <w:spacing w:val="-1"/>
          <w:sz w:val="24"/>
          <w:szCs w:val="24"/>
        </w:rPr>
        <w:t>с</w:t>
      </w:r>
      <w:r w:rsidRPr="009F199C">
        <w:rPr>
          <w:rFonts w:eastAsia="Times New Roman"/>
          <w:b w:val="0"/>
          <w:snapToGrid/>
          <w:sz w:val="24"/>
          <w:szCs w:val="24"/>
        </w:rPr>
        <w:t>рок</w:t>
      </w:r>
      <w:r w:rsidRPr="009F199C">
        <w:rPr>
          <w:rFonts w:eastAsia="Times New Roman"/>
          <w:b w:val="0"/>
          <w:snapToGrid/>
          <w:spacing w:val="22"/>
          <w:sz w:val="24"/>
          <w:szCs w:val="24"/>
        </w:rPr>
        <w:t xml:space="preserve"> </w:t>
      </w:r>
      <w:r w:rsidRPr="009F199C">
        <w:rPr>
          <w:rFonts w:eastAsia="Times New Roman"/>
          <w:b w:val="0"/>
          <w:snapToGrid/>
          <w:sz w:val="24"/>
          <w:szCs w:val="24"/>
        </w:rPr>
        <w:t>р</w:t>
      </w:r>
      <w:r w:rsidRPr="009F199C">
        <w:rPr>
          <w:rFonts w:eastAsia="Times New Roman"/>
          <w:b w:val="0"/>
          <w:snapToGrid/>
          <w:spacing w:val="-1"/>
          <w:sz w:val="24"/>
          <w:szCs w:val="24"/>
        </w:rPr>
        <w:t>ассм</w:t>
      </w:r>
      <w:r w:rsidRPr="009F199C">
        <w:rPr>
          <w:rFonts w:eastAsia="Times New Roman"/>
          <w:b w:val="0"/>
          <w:snapToGrid/>
          <w:sz w:val="24"/>
          <w:szCs w:val="24"/>
        </w:rPr>
        <w:t>отр</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я</w:t>
      </w:r>
      <w:r w:rsidRPr="009F199C">
        <w:rPr>
          <w:rFonts w:eastAsia="Times New Roman"/>
          <w:b w:val="0"/>
          <w:snapToGrid/>
          <w:spacing w:val="21"/>
          <w:sz w:val="24"/>
          <w:szCs w:val="24"/>
        </w:rPr>
        <w:t xml:space="preserve"> </w:t>
      </w:r>
      <w:r w:rsidRPr="009F199C">
        <w:rPr>
          <w:rFonts w:eastAsia="Times New Roman"/>
          <w:b w:val="0"/>
          <w:snapToGrid/>
          <w:sz w:val="24"/>
          <w:szCs w:val="24"/>
        </w:rPr>
        <w:t>вторых</w:t>
      </w:r>
      <w:r w:rsidRPr="009F199C">
        <w:rPr>
          <w:rFonts w:eastAsia="Times New Roman"/>
          <w:b w:val="0"/>
          <w:snapToGrid/>
          <w:spacing w:val="23"/>
          <w:sz w:val="24"/>
          <w:szCs w:val="24"/>
        </w:rPr>
        <w:t xml:space="preserve"> </w:t>
      </w:r>
      <w:r w:rsidRPr="009F199C">
        <w:rPr>
          <w:rFonts w:eastAsia="Times New Roman"/>
          <w:b w:val="0"/>
          <w:snapToGrid/>
          <w:spacing w:val="-1"/>
          <w:sz w:val="24"/>
          <w:szCs w:val="24"/>
        </w:rPr>
        <w:t>час</w:t>
      </w:r>
      <w:r w:rsidRPr="009F199C">
        <w:rPr>
          <w:rFonts w:eastAsia="Times New Roman"/>
          <w:b w:val="0"/>
          <w:snapToGrid/>
          <w:sz w:val="24"/>
          <w:szCs w:val="24"/>
        </w:rPr>
        <w:t>т</w:t>
      </w:r>
      <w:r w:rsidRPr="009F199C">
        <w:rPr>
          <w:rFonts w:eastAsia="Times New Roman"/>
          <w:b w:val="0"/>
          <w:snapToGrid/>
          <w:spacing w:val="-1"/>
          <w:sz w:val="24"/>
          <w:szCs w:val="24"/>
        </w:rPr>
        <w:t>е</w:t>
      </w:r>
      <w:r w:rsidRPr="009F199C">
        <w:rPr>
          <w:rFonts w:eastAsia="Times New Roman"/>
          <w:b w:val="0"/>
          <w:snapToGrid/>
          <w:sz w:val="24"/>
          <w:szCs w:val="24"/>
        </w:rPr>
        <w:t>й</w:t>
      </w:r>
      <w:r w:rsidRPr="009F199C">
        <w:rPr>
          <w:rFonts w:eastAsia="Times New Roman"/>
          <w:b w:val="0"/>
          <w:snapToGrid/>
          <w:spacing w:val="22"/>
          <w:sz w:val="24"/>
          <w:szCs w:val="24"/>
        </w:rPr>
        <w:t xml:space="preserve">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явок</w:t>
      </w:r>
      <w:r w:rsidRPr="009F199C">
        <w:rPr>
          <w:rFonts w:eastAsia="Times New Roman"/>
          <w:b w:val="0"/>
          <w:snapToGrid/>
          <w:spacing w:val="22"/>
          <w:sz w:val="24"/>
          <w:szCs w:val="24"/>
        </w:rPr>
        <w:t xml:space="preserve">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23"/>
          <w:sz w:val="24"/>
          <w:szCs w:val="24"/>
        </w:rPr>
        <w:t xml:space="preserve"> </w:t>
      </w:r>
      <w:r w:rsidRPr="009F199C">
        <w:rPr>
          <w:rFonts w:eastAsia="Times New Roman"/>
          <w:b w:val="0"/>
          <w:snapToGrid/>
          <w:spacing w:val="-7"/>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е</w:t>
      </w:r>
      <w:r w:rsidRPr="009F199C">
        <w:rPr>
          <w:rFonts w:eastAsia="Times New Roman"/>
          <w:b w:val="0"/>
          <w:snapToGrid/>
          <w:spacing w:val="20"/>
          <w:sz w:val="24"/>
          <w:szCs w:val="24"/>
        </w:rPr>
        <w:t xml:space="preserve"> </w:t>
      </w:r>
      <w:r w:rsidRPr="009F199C">
        <w:rPr>
          <w:rFonts w:eastAsia="Times New Roman"/>
          <w:b w:val="0"/>
          <w:snapToGrid/>
          <w:sz w:val="24"/>
          <w:szCs w:val="24"/>
        </w:rPr>
        <w:t>в</w:t>
      </w:r>
      <w:r w:rsidRPr="009F199C">
        <w:rPr>
          <w:rFonts w:eastAsia="Times New Roman"/>
          <w:b w:val="0"/>
          <w:snapToGrid/>
          <w:spacing w:val="23"/>
          <w:sz w:val="24"/>
          <w:szCs w:val="24"/>
        </w:rPr>
        <w:t xml:space="preserve"> </w:t>
      </w:r>
      <w:r w:rsidRPr="009F199C">
        <w:rPr>
          <w:rFonts w:eastAsia="Times New Roman"/>
          <w:b w:val="0"/>
          <w:snapToGrid/>
          <w:spacing w:val="1"/>
          <w:sz w:val="24"/>
          <w:szCs w:val="24"/>
        </w:rPr>
        <w:t>а</w:t>
      </w:r>
      <w:r w:rsidRPr="009F199C">
        <w:rPr>
          <w:rFonts w:eastAsia="Times New Roman"/>
          <w:b w:val="0"/>
          <w:snapToGrid/>
          <w:spacing w:val="-7"/>
          <w:sz w:val="24"/>
          <w:szCs w:val="24"/>
        </w:rPr>
        <w:t>у</w:t>
      </w:r>
      <w:r w:rsidRPr="009F199C">
        <w:rPr>
          <w:rFonts w:eastAsia="Times New Roman"/>
          <w:b w:val="0"/>
          <w:snapToGrid/>
          <w:spacing w:val="1"/>
          <w:sz w:val="24"/>
          <w:szCs w:val="24"/>
        </w:rPr>
        <w:t>кц</w:t>
      </w:r>
      <w:r w:rsidRPr="009F199C">
        <w:rPr>
          <w:rFonts w:eastAsia="Times New Roman"/>
          <w:b w:val="0"/>
          <w:snapToGrid/>
          <w:spacing w:val="10"/>
          <w:sz w:val="24"/>
          <w:szCs w:val="24"/>
        </w:rPr>
        <w:t>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w:t>
      </w:r>
      <w:r w:rsidRPr="009F199C">
        <w:rPr>
          <w:rFonts w:eastAsia="Times New Roman"/>
          <w:b w:val="0"/>
          <w:snapToGrid/>
          <w:spacing w:val="20"/>
          <w:sz w:val="24"/>
          <w:szCs w:val="24"/>
        </w:rPr>
        <w:t xml:space="preserve"> </w:t>
      </w:r>
      <w:r w:rsidRPr="009F199C">
        <w:rPr>
          <w:rFonts w:eastAsia="Times New Roman"/>
          <w:b w:val="0"/>
          <w:snapToGrid/>
          <w:sz w:val="24"/>
          <w:szCs w:val="24"/>
        </w:rPr>
        <w:t>в</w:t>
      </w:r>
      <w:r w:rsidR="00BE1FFC" w:rsidRPr="009F199C">
        <w:rPr>
          <w:rFonts w:eastAsia="Times New Roman"/>
          <w:b w:val="0"/>
          <w:snapToGrid/>
          <w:sz w:val="24"/>
          <w:szCs w:val="24"/>
        </w:rPr>
        <w:t xml:space="preserve"> </w:t>
      </w:r>
      <w:r w:rsidRPr="009F199C">
        <w:rPr>
          <w:rFonts w:eastAsia="Times New Roman"/>
          <w:b w:val="0"/>
          <w:snapToGrid/>
          <w:sz w:val="24"/>
          <w:szCs w:val="24"/>
        </w:rPr>
        <w:t>элек</w:t>
      </w:r>
      <w:r w:rsidRPr="009F199C">
        <w:rPr>
          <w:rFonts w:eastAsia="Times New Roman"/>
          <w:b w:val="0"/>
          <w:snapToGrid/>
          <w:spacing w:val="1"/>
          <w:sz w:val="24"/>
          <w:szCs w:val="24"/>
        </w:rPr>
        <w:t>т</w:t>
      </w:r>
      <w:r w:rsidRPr="009F199C">
        <w:rPr>
          <w:rFonts w:eastAsia="Times New Roman"/>
          <w:b w:val="0"/>
          <w:snapToGrid/>
          <w:sz w:val="24"/>
          <w:szCs w:val="24"/>
        </w:rPr>
        <w:t>ро</w:t>
      </w:r>
      <w:r w:rsidRPr="009F199C">
        <w:rPr>
          <w:rFonts w:eastAsia="Times New Roman"/>
          <w:b w:val="0"/>
          <w:snapToGrid/>
          <w:spacing w:val="1"/>
          <w:sz w:val="24"/>
          <w:szCs w:val="24"/>
        </w:rPr>
        <w:t>нн</w:t>
      </w:r>
      <w:r w:rsidRPr="009F199C">
        <w:rPr>
          <w:rFonts w:eastAsia="Times New Roman"/>
          <w:b w:val="0"/>
          <w:snapToGrid/>
          <w:spacing w:val="-2"/>
          <w:sz w:val="24"/>
          <w:szCs w:val="24"/>
        </w:rPr>
        <w:t>о</w:t>
      </w:r>
      <w:r w:rsidRPr="009F199C">
        <w:rPr>
          <w:rFonts w:eastAsia="Times New Roman"/>
          <w:b w:val="0"/>
          <w:snapToGrid/>
          <w:sz w:val="24"/>
          <w:szCs w:val="24"/>
        </w:rPr>
        <w:t>й</w:t>
      </w:r>
      <w:r w:rsidRPr="009F199C">
        <w:rPr>
          <w:rFonts w:eastAsia="Times New Roman"/>
          <w:b w:val="0"/>
          <w:snapToGrid/>
          <w:spacing w:val="3"/>
          <w:sz w:val="24"/>
          <w:szCs w:val="24"/>
        </w:rPr>
        <w:t xml:space="preserve"> </w:t>
      </w:r>
      <w:r w:rsidRPr="009F199C">
        <w:rPr>
          <w:rFonts w:eastAsia="Times New Roman"/>
          <w:b w:val="0"/>
          <w:snapToGrid/>
          <w:sz w:val="24"/>
          <w:szCs w:val="24"/>
        </w:rPr>
        <w:t xml:space="preserve">форме </w:t>
      </w:r>
      <w:r w:rsidRPr="009F199C">
        <w:rPr>
          <w:rFonts w:eastAsia="Times New Roman"/>
          <w:b w:val="0"/>
          <w:snapToGrid/>
          <w:spacing w:val="1"/>
          <w:sz w:val="24"/>
          <w:szCs w:val="24"/>
        </w:rPr>
        <w:t>н</w:t>
      </w:r>
      <w:r w:rsidRPr="009F199C">
        <w:rPr>
          <w:rFonts w:eastAsia="Times New Roman"/>
          <w:b w:val="0"/>
          <w:snapToGrid/>
          <w:sz w:val="24"/>
          <w:szCs w:val="24"/>
        </w:rPr>
        <w:t>е</w:t>
      </w:r>
      <w:r w:rsidRPr="009F199C">
        <w:rPr>
          <w:rFonts w:eastAsia="Times New Roman"/>
          <w:b w:val="0"/>
          <w:snapToGrid/>
          <w:spacing w:val="1"/>
          <w:sz w:val="24"/>
          <w:szCs w:val="24"/>
        </w:rPr>
        <w:t xml:space="preserve"> </w:t>
      </w:r>
      <w:r w:rsidRPr="009F199C">
        <w:rPr>
          <w:rFonts w:eastAsia="Times New Roman"/>
          <w:b w:val="0"/>
          <w:snapToGrid/>
          <w:spacing w:val="-1"/>
          <w:sz w:val="24"/>
          <w:szCs w:val="24"/>
        </w:rPr>
        <w:t>м</w:t>
      </w:r>
      <w:r w:rsidRPr="009F199C">
        <w:rPr>
          <w:rFonts w:eastAsia="Times New Roman"/>
          <w:b w:val="0"/>
          <w:snapToGrid/>
          <w:sz w:val="24"/>
          <w:szCs w:val="24"/>
        </w:rPr>
        <w:t>ож</w:t>
      </w:r>
      <w:r w:rsidRPr="009F199C">
        <w:rPr>
          <w:rFonts w:eastAsia="Times New Roman"/>
          <w:b w:val="0"/>
          <w:snapToGrid/>
          <w:spacing w:val="-1"/>
          <w:sz w:val="24"/>
          <w:szCs w:val="24"/>
        </w:rPr>
        <w:t>е</w:t>
      </w:r>
      <w:r w:rsidRPr="009F199C">
        <w:rPr>
          <w:rFonts w:eastAsia="Times New Roman"/>
          <w:b w:val="0"/>
          <w:snapToGrid/>
          <w:sz w:val="24"/>
          <w:szCs w:val="24"/>
        </w:rPr>
        <w:t>т</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z w:val="24"/>
          <w:szCs w:val="24"/>
        </w:rPr>
        <w:t>в</w:t>
      </w:r>
      <w:r w:rsidRPr="009F199C">
        <w:rPr>
          <w:rFonts w:eastAsia="Times New Roman"/>
          <w:b w:val="0"/>
          <w:snapToGrid/>
          <w:spacing w:val="-1"/>
          <w:sz w:val="24"/>
          <w:szCs w:val="24"/>
        </w:rPr>
        <w:t>ы</w:t>
      </w:r>
      <w:r w:rsidRPr="009F199C">
        <w:rPr>
          <w:rFonts w:eastAsia="Times New Roman"/>
          <w:b w:val="0"/>
          <w:snapToGrid/>
          <w:spacing w:val="2"/>
          <w:sz w:val="24"/>
          <w:szCs w:val="24"/>
        </w:rPr>
        <w:t>ш</w:t>
      </w:r>
      <w:r w:rsidRPr="009F199C">
        <w:rPr>
          <w:rFonts w:eastAsia="Times New Roman"/>
          <w:b w:val="0"/>
          <w:snapToGrid/>
          <w:spacing w:val="-1"/>
          <w:sz w:val="24"/>
          <w:szCs w:val="24"/>
        </w:rPr>
        <w:t>а</w:t>
      </w:r>
      <w:r w:rsidRPr="009F199C">
        <w:rPr>
          <w:rFonts w:eastAsia="Times New Roman"/>
          <w:b w:val="0"/>
          <w:snapToGrid/>
          <w:sz w:val="24"/>
          <w:szCs w:val="24"/>
        </w:rPr>
        <w:t>ть</w:t>
      </w:r>
      <w:r w:rsidRPr="009F199C">
        <w:rPr>
          <w:rFonts w:eastAsia="Times New Roman"/>
          <w:b w:val="0"/>
          <w:snapToGrid/>
          <w:spacing w:val="2"/>
          <w:sz w:val="24"/>
          <w:szCs w:val="24"/>
        </w:rPr>
        <w:t xml:space="preserve"> </w:t>
      </w:r>
      <w:r w:rsidR="00E71743" w:rsidRPr="009F199C">
        <w:rPr>
          <w:rFonts w:eastAsia="Times New Roman"/>
          <w:b w:val="0"/>
          <w:snapToGrid/>
          <w:sz w:val="24"/>
          <w:szCs w:val="24"/>
        </w:rPr>
        <w:t>10</w:t>
      </w:r>
      <w:r w:rsidR="00BE1FFC" w:rsidRPr="009F199C">
        <w:rPr>
          <w:rFonts w:eastAsia="Times New Roman"/>
          <w:b w:val="0"/>
          <w:snapToGrid/>
          <w:sz w:val="24"/>
          <w:szCs w:val="24"/>
        </w:rPr>
        <w:t xml:space="preserve"> (десять)</w:t>
      </w:r>
      <w:r w:rsidRPr="009F199C">
        <w:rPr>
          <w:rFonts w:eastAsia="Times New Roman"/>
          <w:b w:val="0"/>
          <w:snapToGrid/>
          <w:spacing w:val="1"/>
          <w:sz w:val="24"/>
          <w:szCs w:val="24"/>
        </w:rPr>
        <w:t xml:space="preserve"> </w:t>
      </w:r>
      <w:r w:rsidRPr="009F199C">
        <w:rPr>
          <w:rFonts w:eastAsia="Times New Roman"/>
          <w:b w:val="0"/>
          <w:snapToGrid/>
          <w:sz w:val="24"/>
          <w:szCs w:val="24"/>
        </w:rPr>
        <w:t>д</w:t>
      </w:r>
      <w:r w:rsidRPr="009F199C">
        <w:rPr>
          <w:rFonts w:eastAsia="Times New Roman"/>
          <w:b w:val="0"/>
          <w:snapToGrid/>
          <w:spacing w:val="1"/>
          <w:sz w:val="24"/>
          <w:szCs w:val="24"/>
        </w:rPr>
        <w:t>н</w:t>
      </w:r>
      <w:r w:rsidRPr="009F199C">
        <w:rPr>
          <w:rFonts w:eastAsia="Times New Roman"/>
          <w:b w:val="0"/>
          <w:snapToGrid/>
          <w:spacing w:val="-1"/>
          <w:sz w:val="24"/>
          <w:szCs w:val="24"/>
        </w:rPr>
        <w:t>е</w:t>
      </w:r>
      <w:r w:rsidRPr="009F199C">
        <w:rPr>
          <w:rFonts w:eastAsia="Times New Roman"/>
          <w:b w:val="0"/>
          <w:snapToGrid/>
          <w:sz w:val="24"/>
          <w:szCs w:val="24"/>
        </w:rPr>
        <w:t>й</w:t>
      </w:r>
      <w:r w:rsidRPr="009F199C">
        <w:rPr>
          <w:rFonts w:eastAsia="Times New Roman"/>
          <w:b w:val="0"/>
          <w:snapToGrid/>
          <w:spacing w:val="3"/>
          <w:sz w:val="24"/>
          <w:szCs w:val="24"/>
        </w:rPr>
        <w:t xml:space="preserve"> </w:t>
      </w:r>
      <w:r w:rsidRPr="009F199C">
        <w:rPr>
          <w:rFonts w:eastAsia="Times New Roman"/>
          <w:b w:val="0"/>
          <w:snapToGrid/>
          <w:spacing w:val="-1"/>
          <w:sz w:val="24"/>
          <w:szCs w:val="24"/>
        </w:rPr>
        <w:t>с</w:t>
      </w:r>
      <w:r w:rsidRPr="009F199C">
        <w:rPr>
          <w:rFonts w:eastAsia="Times New Roman"/>
          <w:b w:val="0"/>
          <w:snapToGrid/>
          <w:sz w:val="24"/>
          <w:szCs w:val="24"/>
        </w:rPr>
        <w:t>о</w:t>
      </w:r>
      <w:r w:rsidRPr="009F199C">
        <w:rPr>
          <w:rFonts w:eastAsia="Times New Roman"/>
          <w:b w:val="0"/>
          <w:snapToGrid/>
          <w:spacing w:val="2"/>
          <w:sz w:val="24"/>
          <w:szCs w:val="24"/>
        </w:rPr>
        <w:t xml:space="preserve"> </w:t>
      </w:r>
      <w:r w:rsidRPr="009F199C">
        <w:rPr>
          <w:rFonts w:eastAsia="Times New Roman"/>
          <w:b w:val="0"/>
          <w:snapToGrid/>
          <w:sz w:val="24"/>
          <w:szCs w:val="24"/>
        </w:rPr>
        <w:t>д</w:t>
      </w:r>
      <w:r w:rsidRPr="009F199C">
        <w:rPr>
          <w:rFonts w:eastAsia="Times New Roman"/>
          <w:b w:val="0"/>
          <w:snapToGrid/>
          <w:spacing w:val="1"/>
          <w:sz w:val="24"/>
          <w:szCs w:val="24"/>
        </w:rPr>
        <w:t>н</w:t>
      </w:r>
      <w:r w:rsidRPr="009F199C">
        <w:rPr>
          <w:rFonts w:eastAsia="Times New Roman"/>
          <w:b w:val="0"/>
          <w:snapToGrid/>
          <w:sz w:val="24"/>
          <w:szCs w:val="24"/>
        </w:rPr>
        <w:t>я</w:t>
      </w:r>
      <w:r w:rsidRPr="009F199C">
        <w:rPr>
          <w:rFonts w:eastAsia="Times New Roman"/>
          <w:b w:val="0"/>
          <w:snapToGrid/>
          <w:spacing w:val="2"/>
          <w:sz w:val="24"/>
          <w:szCs w:val="24"/>
        </w:rPr>
        <w:t xml:space="preserve"> </w:t>
      </w:r>
      <w:r w:rsidRPr="009F199C">
        <w:rPr>
          <w:rFonts w:eastAsia="Times New Roman"/>
          <w:b w:val="0"/>
          <w:snapToGrid/>
          <w:sz w:val="24"/>
          <w:szCs w:val="24"/>
        </w:rPr>
        <w:t>р</w:t>
      </w:r>
      <w:r w:rsidRPr="009F199C">
        <w:rPr>
          <w:rFonts w:eastAsia="Times New Roman"/>
          <w:b w:val="0"/>
          <w:snapToGrid/>
          <w:spacing w:val="1"/>
          <w:sz w:val="24"/>
          <w:szCs w:val="24"/>
        </w:rPr>
        <w:t>аз</w:t>
      </w:r>
      <w:r w:rsidRPr="009F199C">
        <w:rPr>
          <w:rFonts w:eastAsia="Times New Roman"/>
          <w:b w:val="0"/>
          <w:snapToGrid/>
          <w:spacing w:val="-1"/>
          <w:sz w:val="24"/>
          <w:szCs w:val="24"/>
        </w:rPr>
        <w:t>ме</w:t>
      </w:r>
      <w:r w:rsidRPr="009F199C">
        <w:rPr>
          <w:rFonts w:eastAsia="Times New Roman"/>
          <w:b w:val="0"/>
          <w:snapToGrid/>
          <w:sz w:val="24"/>
          <w:szCs w:val="24"/>
        </w:rPr>
        <w:t>щ</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я</w:t>
      </w:r>
      <w:r w:rsidRPr="009F199C">
        <w:rPr>
          <w:rFonts w:eastAsia="Times New Roman"/>
          <w:b w:val="0"/>
          <w:snapToGrid/>
          <w:spacing w:val="11"/>
          <w:sz w:val="24"/>
          <w:szCs w:val="24"/>
        </w:rPr>
        <w:t xml:space="preserve">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1"/>
          <w:sz w:val="24"/>
          <w:szCs w:val="24"/>
        </w:rPr>
        <w:t xml:space="preserve"> </w:t>
      </w:r>
      <w:r w:rsidRPr="009F199C">
        <w:rPr>
          <w:rFonts w:eastAsia="Times New Roman"/>
          <w:b w:val="0"/>
          <w:snapToGrid/>
          <w:sz w:val="24"/>
          <w:szCs w:val="24"/>
        </w:rPr>
        <w:t>эле</w:t>
      </w:r>
      <w:r w:rsidRPr="009F199C">
        <w:rPr>
          <w:rFonts w:eastAsia="Times New Roman"/>
          <w:b w:val="0"/>
          <w:snapToGrid/>
          <w:spacing w:val="1"/>
          <w:sz w:val="24"/>
          <w:szCs w:val="24"/>
        </w:rPr>
        <w:t>к</w:t>
      </w:r>
      <w:r w:rsidRPr="009F199C">
        <w:rPr>
          <w:rFonts w:eastAsia="Times New Roman"/>
          <w:b w:val="0"/>
          <w:snapToGrid/>
          <w:sz w:val="24"/>
          <w:szCs w:val="24"/>
        </w:rPr>
        <w:t>тро</w:t>
      </w:r>
      <w:r w:rsidRPr="009F199C">
        <w:rPr>
          <w:rFonts w:eastAsia="Times New Roman"/>
          <w:b w:val="0"/>
          <w:snapToGrid/>
          <w:spacing w:val="-1"/>
          <w:sz w:val="24"/>
          <w:szCs w:val="24"/>
        </w:rPr>
        <w:t>н</w:t>
      </w:r>
      <w:r w:rsidRPr="009F199C">
        <w:rPr>
          <w:rFonts w:eastAsia="Times New Roman"/>
          <w:b w:val="0"/>
          <w:snapToGrid/>
          <w:spacing w:val="1"/>
          <w:sz w:val="24"/>
          <w:szCs w:val="24"/>
        </w:rPr>
        <w:t>н</w:t>
      </w:r>
      <w:r w:rsidRPr="009F199C">
        <w:rPr>
          <w:rFonts w:eastAsia="Times New Roman"/>
          <w:b w:val="0"/>
          <w:snapToGrid/>
          <w:sz w:val="24"/>
          <w:szCs w:val="24"/>
        </w:rPr>
        <w:t xml:space="preserve">ой </w:t>
      </w:r>
      <w:r w:rsidR="00BE1FFC" w:rsidRPr="009F199C">
        <w:rPr>
          <w:rFonts w:eastAsia="Times New Roman"/>
          <w:b w:val="0"/>
          <w:snapToGrid/>
          <w:sz w:val="24"/>
          <w:szCs w:val="24"/>
        </w:rPr>
        <w:t xml:space="preserve">торговой </w:t>
      </w:r>
      <w:r w:rsidRPr="009F199C">
        <w:rPr>
          <w:rFonts w:eastAsia="Times New Roman"/>
          <w:b w:val="0"/>
          <w:snapToGrid/>
          <w:spacing w:val="1"/>
          <w:sz w:val="24"/>
          <w:szCs w:val="24"/>
        </w:rPr>
        <w:t>п</w:t>
      </w:r>
      <w:r w:rsidRPr="009F199C">
        <w:rPr>
          <w:rFonts w:eastAsia="Times New Roman"/>
          <w:b w:val="0"/>
          <w:snapToGrid/>
          <w:sz w:val="24"/>
          <w:szCs w:val="24"/>
        </w:rPr>
        <w:t>лощ</w:t>
      </w:r>
      <w:r w:rsidRPr="009F199C">
        <w:rPr>
          <w:rFonts w:eastAsia="Times New Roman"/>
          <w:b w:val="0"/>
          <w:snapToGrid/>
          <w:spacing w:val="-1"/>
          <w:sz w:val="24"/>
          <w:szCs w:val="24"/>
        </w:rPr>
        <w:t>а</w:t>
      </w:r>
      <w:r w:rsidRPr="009F199C">
        <w:rPr>
          <w:rFonts w:eastAsia="Times New Roman"/>
          <w:b w:val="0"/>
          <w:snapToGrid/>
          <w:sz w:val="24"/>
          <w:szCs w:val="24"/>
        </w:rPr>
        <w:t>д</w:t>
      </w:r>
      <w:r w:rsidRPr="009F199C">
        <w:rPr>
          <w:rFonts w:eastAsia="Times New Roman"/>
          <w:b w:val="0"/>
          <w:snapToGrid/>
          <w:spacing w:val="1"/>
          <w:sz w:val="24"/>
          <w:szCs w:val="24"/>
        </w:rPr>
        <w:t>к</w:t>
      </w:r>
      <w:r w:rsidRPr="009F199C">
        <w:rPr>
          <w:rFonts w:eastAsia="Times New Roman"/>
          <w:b w:val="0"/>
          <w:snapToGrid/>
          <w:sz w:val="24"/>
          <w:szCs w:val="24"/>
        </w:rPr>
        <w:t xml:space="preserve">е </w:t>
      </w:r>
      <w:r w:rsidRPr="009F199C">
        <w:rPr>
          <w:rFonts w:eastAsia="Times New Roman"/>
          <w:b w:val="0"/>
          <w:snapToGrid/>
          <w:spacing w:val="1"/>
          <w:sz w:val="24"/>
          <w:szCs w:val="24"/>
        </w:rPr>
        <w:t>п</w:t>
      </w:r>
      <w:r w:rsidRPr="009F199C">
        <w:rPr>
          <w:rFonts w:eastAsia="Times New Roman"/>
          <w:b w:val="0"/>
          <w:snapToGrid/>
          <w:sz w:val="24"/>
          <w:szCs w:val="24"/>
        </w:rPr>
        <w:t>рото</w:t>
      </w:r>
      <w:r w:rsidRPr="009F199C">
        <w:rPr>
          <w:rFonts w:eastAsia="Times New Roman"/>
          <w:b w:val="0"/>
          <w:snapToGrid/>
          <w:spacing w:val="1"/>
          <w:sz w:val="24"/>
          <w:szCs w:val="24"/>
        </w:rPr>
        <w:t>к</w:t>
      </w:r>
      <w:r w:rsidRPr="009F199C">
        <w:rPr>
          <w:rFonts w:eastAsia="Times New Roman"/>
          <w:b w:val="0"/>
          <w:snapToGrid/>
          <w:spacing w:val="-2"/>
          <w:sz w:val="24"/>
          <w:szCs w:val="24"/>
        </w:rPr>
        <w:t>о</w:t>
      </w:r>
      <w:r w:rsidRPr="009F199C">
        <w:rPr>
          <w:rFonts w:eastAsia="Times New Roman"/>
          <w:b w:val="0"/>
          <w:snapToGrid/>
          <w:sz w:val="24"/>
          <w:szCs w:val="24"/>
        </w:rPr>
        <w:t xml:space="preserve">ла </w:t>
      </w:r>
      <w:r w:rsidRPr="009F199C">
        <w:rPr>
          <w:rFonts w:eastAsia="Times New Roman"/>
          <w:b w:val="0"/>
          <w:snapToGrid/>
          <w:spacing w:val="-1"/>
          <w:sz w:val="24"/>
          <w:szCs w:val="24"/>
        </w:rPr>
        <w:t>п</w:t>
      </w:r>
      <w:r w:rsidRPr="009F199C">
        <w:rPr>
          <w:rFonts w:eastAsia="Times New Roman"/>
          <w:b w:val="0"/>
          <w:snapToGrid/>
          <w:sz w:val="24"/>
          <w:szCs w:val="24"/>
        </w:rPr>
        <w:t>ров</w:t>
      </w:r>
      <w:r w:rsidRPr="009F199C">
        <w:rPr>
          <w:rFonts w:eastAsia="Times New Roman"/>
          <w:b w:val="0"/>
          <w:snapToGrid/>
          <w:spacing w:val="-1"/>
          <w:sz w:val="24"/>
          <w:szCs w:val="24"/>
        </w:rPr>
        <w:t>е</w:t>
      </w:r>
      <w:r w:rsidRPr="009F199C">
        <w:rPr>
          <w:rFonts w:eastAsia="Times New Roman"/>
          <w:b w:val="0"/>
          <w:snapToGrid/>
          <w:sz w:val="24"/>
          <w:szCs w:val="24"/>
        </w:rPr>
        <w:t>д</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я</w:t>
      </w:r>
      <w:r w:rsidRPr="009F199C">
        <w:rPr>
          <w:rFonts w:eastAsia="Times New Roman"/>
          <w:b w:val="0"/>
          <w:snapToGrid/>
          <w:spacing w:val="1"/>
          <w:sz w:val="24"/>
          <w:szCs w:val="24"/>
        </w:rPr>
        <w:t xml:space="preserve"> </w:t>
      </w:r>
      <w:r w:rsidRPr="009F199C">
        <w:rPr>
          <w:rFonts w:eastAsia="Times New Roman"/>
          <w:b w:val="0"/>
          <w:snapToGrid/>
          <w:spacing w:val="-1"/>
          <w:sz w:val="24"/>
          <w:szCs w:val="24"/>
        </w:rPr>
        <w:t>а</w:t>
      </w:r>
      <w:r w:rsidRPr="009F199C">
        <w:rPr>
          <w:rFonts w:eastAsia="Times New Roman"/>
          <w:b w:val="0"/>
          <w:snapToGrid/>
          <w:spacing w:val="-5"/>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а в элек</w:t>
      </w:r>
      <w:r w:rsidRPr="009F199C">
        <w:rPr>
          <w:rFonts w:eastAsia="Times New Roman"/>
          <w:b w:val="0"/>
          <w:snapToGrid/>
          <w:spacing w:val="1"/>
          <w:sz w:val="24"/>
          <w:szCs w:val="24"/>
        </w:rPr>
        <w:t>т</w:t>
      </w:r>
      <w:r w:rsidRPr="009F199C">
        <w:rPr>
          <w:rFonts w:eastAsia="Times New Roman"/>
          <w:b w:val="0"/>
          <w:snapToGrid/>
          <w:sz w:val="24"/>
          <w:szCs w:val="24"/>
        </w:rPr>
        <w:t>ро</w:t>
      </w:r>
      <w:r w:rsidRPr="009F199C">
        <w:rPr>
          <w:rFonts w:eastAsia="Times New Roman"/>
          <w:b w:val="0"/>
          <w:snapToGrid/>
          <w:spacing w:val="1"/>
          <w:sz w:val="24"/>
          <w:szCs w:val="24"/>
        </w:rPr>
        <w:t>нн</w:t>
      </w:r>
      <w:r w:rsidRPr="009F199C">
        <w:rPr>
          <w:rFonts w:eastAsia="Times New Roman"/>
          <w:b w:val="0"/>
          <w:snapToGrid/>
          <w:spacing w:val="-2"/>
          <w:sz w:val="24"/>
          <w:szCs w:val="24"/>
        </w:rPr>
        <w:t>о</w:t>
      </w:r>
      <w:r w:rsidRPr="009F199C">
        <w:rPr>
          <w:rFonts w:eastAsia="Times New Roman"/>
          <w:b w:val="0"/>
          <w:snapToGrid/>
          <w:sz w:val="24"/>
          <w:szCs w:val="24"/>
        </w:rPr>
        <w:t>й</w:t>
      </w:r>
      <w:r w:rsidRPr="009F199C">
        <w:rPr>
          <w:rFonts w:eastAsia="Times New Roman"/>
          <w:b w:val="0"/>
          <w:snapToGrid/>
          <w:spacing w:val="2"/>
          <w:sz w:val="24"/>
          <w:szCs w:val="24"/>
        </w:rPr>
        <w:t xml:space="preserve"> </w:t>
      </w:r>
      <w:r w:rsidRPr="009F199C">
        <w:rPr>
          <w:rFonts w:eastAsia="Times New Roman"/>
          <w:b w:val="0"/>
          <w:snapToGrid/>
          <w:sz w:val="24"/>
          <w:szCs w:val="24"/>
        </w:rPr>
        <w:t>форм</w:t>
      </w:r>
      <w:r w:rsidRPr="009F199C">
        <w:rPr>
          <w:rFonts w:eastAsia="Times New Roman"/>
          <w:b w:val="0"/>
          <w:snapToGrid/>
          <w:spacing w:val="-1"/>
          <w:sz w:val="24"/>
          <w:szCs w:val="24"/>
        </w:rPr>
        <w:t>е</w:t>
      </w:r>
      <w:r w:rsidR="00E71743" w:rsidRPr="009F199C">
        <w:rPr>
          <w:rFonts w:eastAsia="Times New Roman"/>
          <w:b w:val="0"/>
          <w:snapToGrid/>
          <w:sz w:val="24"/>
          <w:szCs w:val="24"/>
        </w:rPr>
        <w:t>.</w:t>
      </w:r>
    </w:p>
    <w:p w:rsidR="00133789" w:rsidRPr="009F199C" w:rsidRDefault="00133789"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bCs/>
          <w:snapToGrid/>
          <w:sz w:val="24"/>
          <w:szCs w:val="24"/>
        </w:rPr>
        <w:t>1</w:t>
      </w:r>
      <w:r w:rsidR="00C171F6">
        <w:rPr>
          <w:rFonts w:eastAsia="Times New Roman"/>
          <w:b w:val="0"/>
          <w:bCs/>
          <w:snapToGrid/>
          <w:sz w:val="24"/>
          <w:szCs w:val="24"/>
        </w:rPr>
        <w:t>2</w:t>
      </w:r>
      <w:r w:rsidRPr="009F199C">
        <w:rPr>
          <w:rFonts w:eastAsia="Times New Roman"/>
          <w:b w:val="0"/>
          <w:bCs/>
          <w:snapToGrid/>
          <w:sz w:val="24"/>
          <w:szCs w:val="24"/>
        </w:rPr>
        <w:t>.2.</w:t>
      </w:r>
      <w:r w:rsidRPr="009F199C">
        <w:rPr>
          <w:rFonts w:eastAsia="Times New Roman"/>
          <w:bCs/>
          <w:snapToGrid/>
          <w:spacing w:val="1"/>
          <w:sz w:val="24"/>
          <w:szCs w:val="24"/>
        </w:rPr>
        <w:t xml:space="preserve"> </w:t>
      </w:r>
      <w:r w:rsidRPr="009F199C">
        <w:rPr>
          <w:rFonts w:eastAsia="Times New Roman"/>
          <w:b w:val="0"/>
          <w:snapToGrid/>
          <w:sz w:val="24"/>
          <w:szCs w:val="24"/>
        </w:rPr>
        <w:t>Ко</w:t>
      </w:r>
      <w:r w:rsidRPr="009F199C">
        <w:rPr>
          <w:rFonts w:eastAsia="Times New Roman"/>
          <w:b w:val="0"/>
          <w:snapToGrid/>
          <w:spacing w:val="-1"/>
          <w:sz w:val="24"/>
          <w:szCs w:val="24"/>
        </w:rPr>
        <w:t>м</w:t>
      </w:r>
      <w:r w:rsidRPr="009F199C">
        <w:rPr>
          <w:rFonts w:eastAsia="Times New Roman"/>
          <w:b w:val="0"/>
          <w:snapToGrid/>
          <w:spacing w:val="1"/>
          <w:sz w:val="24"/>
          <w:szCs w:val="24"/>
        </w:rPr>
        <w:t>и</w:t>
      </w:r>
      <w:r w:rsidRPr="009F199C">
        <w:rPr>
          <w:rFonts w:eastAsia="Times New Roman"/>
          <w:b w:val="0"/>
          <w:snapToGrid/>
          <w:spacing w:val="-1"/>
          <w:sz w:val="24"/>
          <w:szCs w:val="24"/>
        </w:rPr>
        <w:t>сс</w:t>
      </w:r>
      <w:r w:rsidRPr="009F199C">
        <w:rPr>
          <w:rFonts w:eastAsia="Times New Roman"/>
          <w:b w:val="0"/>
          <w:snapToGrid/>
          <w:spacing w:val="1"/>
          <w:sz w:val="24"/>
          <w:szCs w:val="24"/>
        </w:rPr>
        <w:t>и</w:t>
      </w:r>
      <w:r w:rsidRPr="009F199C">
        <w:rPr>
          <w:rFonts w:eastAsia="Times New Roman"/>
          <w:b w:val="0"/>
          <w:snapToGrid/>
          <w:sz w:val="24"/>
          <w:szCs w:val="24"/>
        </w:rPr>
        <w:t>я</w:t>
      </w:r>
      <w:r w:rsidRPr="009F199C">
        <w:rPr>
          <w:rFonts w:eastAsia="Times New Roman"/>
          <w:b w:val="0"/>
          <w:snapToGrid/>
          <w:spacing w:val="1"/>
          <w:sz w:val="24"/>
          <w:szCs w:val="24"/>
        </w:rPr>
        <w:t xml:space="preserve"> </w:t>
      </w:r>
      <w:r w:rsidRPr="009F199C">
        <w:rPr>
          <w:rFonts w:eastAsia="Times New Roman"/>
          <w:b w:val="0"/>
          <w:snapToGrid/>
          <w:sz w:val="24"/>
          <w:szCs w:val="24"/>
        </w:rPr>
        <w:t>р</w:t>
      </w:r>
      <w:r w:rsidRPr="009F199C">
        <w:rPr>
          <w:rFonts w:eastAsia="Times New Roman"/>
          <w:b w:val="0"/>
          <w:snapToGrid/>
          <w:spacing w:val="-1"/>
          <w:sz w:val="24"/>
          <w:szCs w:val="24"/>
        </w:rPr>
        <w:t>асс</w:t>
      </w:r>
      <w:r w:rsidRPr="009F199C">
        <w:rPr>
          <w:rFonts w:eastAsia="Times New Roman"/>
          <w:b w:val="0"/>
          <w:snapToGrid/>
          <w:spacing w:val="1"/>
          <w:sz w:val="24"/>
          <w:szCs w:val="24"/>
        </w:rPr>
        <w:t>ма</w:t>
      </w:r>
      <w:r w:rsidRPr="009F199C">
        <w:rPr>
          <w:rFonts w:eastAsia="Times New Roman"/>
          <w:b w:val="0"/>
          <w:snapToGrid/>
          <w:sz w:val="24"/>
          <w:szCs w:val="24"/>
        </w:rPr>
        <w:t>тр</w:t>
      </w:r>
      <w:r w:rsidRPr="009F199C">
        <w:rPr>
          <w:rFonts w:eastAsia="Times New Roman"/>
          <w:b w:val="0"/>
          <w:snapToGrid/>
          <w:spacing w:val="1"/>
          <w:sz w:val="24"/>
          <w:szCs w:val="24"/>
        </w:rPr>
        <w:t>и</w:t>
      </w:r>
      <w:r w:rsidRPr="009F199C">
        <w:rPr>
          <w:rFonts w:eastAsia="Times New Roman"/>
          <w:b w:val="0"/>
          <w:snapToGrid/>
          <w:sz w:val="24"/>
          <w:szCs w:val="24"/>
        </w:rPr>
        <w:t>в</w:t>
      </w:r>
      <w:r w:rsidRPr="009F199C">
        <w:rPr>
          <w:rFonts w:eastAsia="Times New Roman"/>
          <w:b w:val="0"/>
          <w:snapToGrid/>
          <w:spacing w:val="-1"/>
          <w:sz w:val="24"/>
          <w:szCs w:val="24"/>
        </w:rPr>
        <w:t>ае</w:t>
      </w:r>
      <w:r w:rsidRPr="009F199C">
        <w:rPr>
          <w:rFonts w:eastAsia="Times New Roman"/>
          <w:b w:val="0"/>
          <w:snapToGrid/>
          <w:sz w:val="24"/>
          <w:szCs w:val="24"/>
        </w:rPr>
        <w:t>т</w:t>
      </w:r>
      <w:r w:rsidRPr="009F199C">
        <w:rPr>
          <w:rFonts w:eastAsia="Times New Roman"/>
          <w:b w:val="0"/>
          <w:snapToGrid/>
          <w:spacing w:val="2"/>
          <w:sz w:val="24"/>
          <w:szCs w:val="24"/>
        </w:rPr>
        <w:t xml:space="preserve"> </w:t>
      </w:r>
      <w:r w:rsidRPr="009F199C">
        <w:rPr>
          <w:rFonts w:eastAsia="Times New Roman"/>
          <w:b w:val="0"/>
          <w:snapToGrid/>
          <w:sz w:val="24"/>
          <w:szCs w:val="24"/>
        </w:rPr>
        <w:t xml:space="preserve">вторые </w:t>
      </w:r>
      <w:r w:rsidRPr="009F199C">
        <w:rPr>
          <w:rFonts w:eastAsia="Times New Roman"/>
          <w:b w:val="0"/>
          <w:snapToGrid/>
          <w:spacing w:val="-1"/>
          <w:sz w:val="24"/>
          <w:szCs w:val="24"/>
        </w:rPr>
        <w:t>ч</w:t>
      </w:r>
      <w:r w:rsidRPr="009F199C">
        <w:rPr>
          <w:rFonts w:eastAsia="Times New Roman"/>
          <w:b w:val="0"/>
          <w:snapToGrid/>
          <w:spacing w:val="1"/>
          <w:sz w:val="24"/>
          <w:szCs w:val="24"/>
        </w:rPr>
        <w:t>а</w:t>
      </w:r>
      <w:r w:rsidRPr="009F199C">
        <w:rPr>
          <w:rFonts w:eastAsia="Times New Roman"/>
          <w:b w:val="0"/>
          <w:snapToGrid/>
          <w:spacing w:val="-1"/>
          <w:sz w:val="24"/>
          <w:szCs w:val="24"/>
        </w:rPr>
        <w:t>с</w:t>
      </w:r>
      <w:r w:rsidRPr="009F199C">
        <w:rPr>
          <w:rFonts w:eastAsia="Times New Roman"/>
          <w:b w:val="0"/>
          <w:snapToGrid/>
          <w:sz w:val="24"/>
          <w:szCs w:val="24"/>
        </w:rPr>
        <w:t>ти</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явок</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3"/>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е в</w:t>
      </w:r>
      <w:r w:rsidRPr="009F199C">
        <w:rPr>
          <w:rFonts w:eastAsia="Times New Roman"/>
          <w:b w:val="0"/>
          <w:snapToGrid/>
          <w:spacing w:val="1"/>
          <w:sz w:val="24"/>
          <w:szCs w:val="24"/>
        </w:rPr>
        <w:t xml:space="preserve"> а</w:t>
      </w:r>
      <w:r w:rsidRPr="009F199C">
        <w:rPr>
          <w:rFonts w:eastAsia="Times New Roman"/>
          <w:b w:val="0"/>
          <w:snapToGrid/>
          <w:spacing w:val="-7"/>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 в элек</w:t>
      </w:r>
      <w:r w:rsidRPr="009F199C">
        <w:rPr>
          <w:rFonts w:eastAsia="Times New Roman"/>
          <w:b w:val="0"/>
          <w:snapToGrid/>
          <w:spacing w:val="1"/>
          <w:sz w:val="24"/>
          <w:szCs w:val="24"/>
        </w:rPr>
        <w:t>т</w:t>
      </w:r>
      <w:r w:rsidRPr="009F199C">
        <w:rPr>
          <w:rFonts w:eastAsia="Times New Roman"/>
          <w:b w:val="0"/>
          <w:snapToGrid/>
          <w:sz w:val="24"/>
          <w:szCs w:val="24"/>
        </w:rPr>
        <w:t>ро</w:t>
      </w:r>
      <w:r w:rsidRPr="009F199C">
        <w:rPr>
          <w:rFonts w:eastAsia="Times New Roman"/>
          <w:b w:val="0"/>
          <w:snapToGrid/>
          <w:spacing w:val="1"/>
          <w:sz w:val="24"/>
          <w:szCs w:val="24"/>
        </w:rPr>
        <w:t>нн</w:t>
      </w:r>
      <w:r w:rsidRPr="009F199C">
        <w:rPr>
          <w:rFonts w:eastAsia="Times New Roman"/>
          <w:b w:val="0"/>
          <w:snapToGrid/>
          <w:spacing w:val="-2"/>
          <w:sz w:val="24"/>
          <w:szCs w:val="24"/>
        </w:rPr>
        <w:t>о</w:t>
      </w:r>
      <w:r w:rsidRPr="009F199C">
        <w:rPr>
          <w:rFonts w:eastAsia="Times New Roman"/>
          <w:b w:val="0"/>
          <w:snapToGrid/>
          <w:sz w:val="24"/>
          <w:szCs w:val="24"/>
        </w:rPr>
        <w:t>й</w:t>
      </w:r>
      <w:r w:rsidRPr="009F199C">
        <w:rPr>
          <w:rFonts w:eastAsia="Times New Roman"/>
          <w:b w:val="0"/>
          <w:snapToGrid/>
          <w:spacing w:val="2"/>
          <w:sz w:val="24"/>
          <w:szCs w:val="24"/>
        </w:rPr>
        <w:t xml:space="preserve"> </w:t>
      </w:r>
      <w:r w:rsidRPr="009F199C">
        <w:rPr>
          <w:rFonts w:eastAsia="Times New Roman"/>
          <w:b w:val="0"/>
          <w:snapToGrid/>
          <w:sz w:val="24"/>
          <w:szCs w:val="24"/>
        </w:rPr>
        <w:t xml:space="preserve">форме </w:t>
      </w:r>
      <w:r w:rsidRPr="009F199C">
        <w:rPr>
          <w:rFonts w:eastAsia="Times New Roman"/>
          <w:b w:val="0"/>
          <w:snapToGrid/>
          <w:spacing w:val="1"/>
          <w:sz w:val="24"/>
          <w:szCs w:val="24"/>
        </w:rPr>
        <w:t>н</w:t>
      </w:r>
      <w:r w:rsidRPr="009F199C">
        <w:rPr>
          <w:rFonts w:eastAsia="Times New Roman"/>
          <w:b w:val="0"/>
          <w:snapToGrid/>
          <w:sz w:val="24"/>
          <w:szCs w:val="24"/>
        </w:rPr>
        <w:t xml:space="preserve">а </w:t>
      </w:r>
      <w:r w:rsidRPr="009F199C">
        <w:rPr>
          <w:rFonts w:eastAsia="Times New Roman"/>
          <w:b w:val="0"/>
          <w:snapToGrid/>
          <w:spacing w:val="-1"/>
          <w:sz w:val="24"/>
          <w:szCs w:val="24"/>
        </w:rPr>
        <w:t>с</w:t>
      </w:r>
      <w:r w:rsidRPr="009F199C">
        <w:rPr>
          <w:rFonts w:eastAsia="Times New Roman"/>
          <w:b w:val="0"/>
          <w:snapToGrid/>
          <w:sz w:val="24"/>
          <w:szCs w:val="24"/>
        </w:rPr>
        <w:t>оотв</w:t>
      </w:r>
      <w:r w:rsidRPr="009F199C">
        <w:rPr>
          <w:rFonts w:eastAsia="Times New Roman"/>
          <w:b w:val="0"/>
          <w:snapToGrid/>
          <w:spacing w:val="-1"/>
          <w:sz w:val="24"/>
          <w:szCs w:val="24"/>
        </w:rPr>
        <w:t>е</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твие</w:t>
      </w:r>
      <w:r w:rsidRPr="009F199C">
        <w:rPr>
          <w:rFonts w:eastAsia="Times New Roman"/>
          <w:b w:val="0"/>
          <w:snapToGrid/>
          <w:spacing w:val="3"/>
          <w:sz w:val="24"/>
          <w:szCs w:val="24"/>
        </w:rPr>
        <w:t xml:space="preserve"> </w:t>
      </w:r>
      <w:r w:rsidRPr="009F199C">
        <w:rPr>
          <w:rFonts w:eastAsia="Times New Roman"/>
          <w:b w:val="0"/>
          <w:snapToGrid/>
          <w:spacing w:val="5"/>
          <w:sz w:val="24"/>
          <w:szCs w:val="24"/>
        </w:rPr>
        <w:t>и</w:t>
      </w:r>
      <w:r w:rsidRPr="009F199C">
        <w:rPr>
          <w:rFonts w:eastAsia="Times New Roman"/>
          <w:b w:val="0"/>
          <w:snapToGrid/>
          <w:sz w:val="24"/>
          <w:szCs w:val="24"/>
        </w:rPr>
        <w:t>х</w:t>
      </w:r>
      <w:r w:rsidRPr="009F199C">
        <w:rPr>
          <w:rFonts w:eastAsia="Times New Roman"/>
          <w:b w:val="0"/>
          <w:snapToGrid/>
          <w:spacing w:val="1"/>
          <w:sz w:val="24"/>
          <w:szCs w:val="24"/>
        </w:rPr>
        <w:t xml:space="preserve"> </w:t>
      </w:r>
      <w:r w:rsidRPr="009F199C">
        <w:rPr>
          <w:rFonts w:eastAsia="Times New Roman"/>
          <w:b w:val="0"/>
          <w:snapToGrid/>
          <w:sz w:val="24"/>
          <w:szCs w:val="24"/>
        </w:rPr>
        <w:t>тр</w:t>
      </w:r>
      <w:r w:rsidRPr="009F199C">
        <w:rPr>
          <w:rFonts w:eastAsia="Times New Roman"/>
          <w:b w:val="0"/>
          <w:snapToGrid/>
          <w:spacing w:val="-1"/>
          <w:sz w:val="24"/>
          <w:szCs w:val="24"/>
        </w:rPr>
        <w:t>е</w:t>
      </w:r>
      <w:r w:rsidRPr="009F199C">
        <w:rPr>
          <w:rFonts w:eastAsia="Times New Roman"/>
          <w:b w:val="0"/>
          <w:snapToGrid/>
          <w:sz w:val="24"/>
          <w:szCs w:val="24"/>
        </w:rPr>
        <w:t>бов</w:t>
      </w:r>
      <w:r w:rsidRPr="009F199C">
        <w:rPr>
          <w:rFonts w:eastAsia="Times New Roman"/>
          <w:b w:val="0"/>
          <w:snapToGrid/>
          <w:spacing w:val="-1"/>
          <w:sz w:val="24"/>
          <w:szCs w:val="24"/>
        </w:rPr>
        <w:t>а</w:t>
      </w:r>
      <w:r w:rsidRPr="009F199C">
        <w:rPr>
          <w:rFonts w:eastAsia="Times New Roman"/>
          <w:b w:val="0"/>
          <w:snapToGrid/>
          <w:spacing w:val="1"/>
          <w:sz w:val="24"/>
          <w:szCs w:val="24"/>
        </w:rPr>
        <w:t>ни</w:t>
      </w:r>
      <w:r w:rsidRPr="009F199C">
        <w:rPr>
          <w:rFonts w:eastAsia="Times New Roman"/>
          <w:b w:val="0"/>
          <w:snapToGrid/>
          <w:sz w:val="24"/>
          <w:szCs w:val="24"/>
        </w:rPr>
        <w:t>я</w:t>
      </w:r>
      <w:r w:rsidRPr="009F199C">
        <w:rPr>
          <w:rFonts w:eastAsia="Times New Roman"/>
          <w:b w:val="0"/>
          <w:snapToGrid/>
          <w:spacing w:val="-1"/>
          <w:sz w:val="24"/>
          <w:szCs w:val="24"/>
        </w:rPr>
        <w:t>м</w:t>
      </w:r>
      <w:r w:rsidRPr="009F199C">
        <w:rPr>
          <w:rFonts w:eastAsia="Times New Roman"/>
          <w:b w:val="0"/>
          <w:snapToGrid/>
          <w:sz w:val="24"/>
          <w:szCs w:val="24"/>
        </w:rPr>
        <w:t>,</w:t>
      </w:r>
      <w:r w:rsidRPr="009F199C">
        <w:rPr>
          <w:rFonts w:eastAsia="Times New Roman"/>
          <w:b w:val="0"/>
          <w:snapToGrid/>
          <w:spacing w:val="4"/>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а</w:t>
      </w:r>
      <w:r w:rsidRPr="009F199C">
        <w:rPr>
          <w:rFonts w:eastAsia="Times New Roman"/>
          <w:b w:val="0"/>
          <w:snapToGrid/>
          <w:spacing w:val="1"/>
          <w:sz w:val="24"/>
          <w:szCs w:val="24"/>
        </w:rPr>
        <w:t>н</w:t>
      </w:r>
      <w:r w:rsidRPr="009F199C">
        <w:rPr>
          <w:rFonts w:eastAsia="Times New Roman"/>
          <w:b w:val="0"/>
          <w:snapToGrid/>
          <w:sz w:val="24"/>
          <w:szCs w:val="24"/>
        </w:rPr>
        <w:t>овл</w:t>
      </w:r>
      <w:r w:rsidRPr="009F199C">
        <w:rPr>
          <w:rFonts w:eastAsia="Times New Roman"/>
          <w:b w:val="0"/>
          <w:snapToGrid/>
          <w:spacing w:val="-1"/>
          <w:sz w:val="24"/>
          <w:szCs w:val="24"/>
        </w:rPr>
        <w:t>е</w:t>
      </w:r>
      <w:r w:rsidRPr="009F199C">
        <w:rPr>
          <w:rFonts w:eastAsia="Times New Roman"/>
          <w:b w:val="0"/>
          <w:snapToGrid/>
          <w:spacing w:val="1"/>
          <w:sz w:val="24"/>
          <w:szCs w:val="24"/>
        </w:rPr>
        <w:t>нн</w:t>
      </w:r>
      <w:r w:rsidRPr="009F199C">
        <w:rPr>
          <w:rFonts w:eastAsia="Times New Roman"/>
          <w:b w:val="0"/>
          <w:snapToGrid/>
          <w:sz w:val="24"/>
          <w:szCs w:val="24"/>
        </w:rPr>
        <w:t>ым</w:t>
      </w:r>
      <w:r w:rsidRPr="009F199C">
        <w:rPr>
          <w:rFonts w:eastAsia="Times New Roman"/>
          <w:b w:val="0"/>
          <w:snapToGrid/>
          <w:spacing w:val="4"/>
          <w:sz w:val="24"/>
          <w:szCs w:val="24"/>
        </w:rPr>
        <w:t xml:space="preserve"> </w:t>
      </w:r>
      <w:r w:rsidRPr="009F199C">
        <w:rPr>
          <w:rFonts w:eastAsia="Times New Roman"/>
          <w:b w:val="0"/>
          <w:bCs/>
          <w:snapToGrid/>
          <w:spacing w:val="1"/>
          <w:sz w:val="24"/>
          <w:szCs w:val="24"/>
        </w:rPr>
        <w:t>н</w:t>
      </w:r>
      <w:r w:rsidRPr="009F199C">
        <w:rPr>
          <w:rFonts w:eastAsia="Times New Roman"/>
          <w:b w:val="0"/>
          <w:bCs/>
          <w:snapToGrid/>
          <w:sz w:val="24"/>
          <w:szCs w:val="24"/>
        </w:rPr>
        <w:t>а</w:t>
      </w:r>
      <w:r w:rsidRPr="009F199C">
        <w:rPr>
          <w:rFonts w:eastAsia="Times New Roman"/>
          <w:b w:val="0"/>
          <w:bCs/>
          <w:snapToGrid/>
          <w:spacing w:val="-1"/>
          <w:sz w:val="24"/>
          <w:szCs w:val="24"/>
        </w:rPr>
        <w:t>с</w:t>
      </w:r>
      <w:r w:rsidRPr="009F199C">
        <w:rPr>
          <w:rFonts w:eastAsia="Times New Roman"/>
          <w:b w:val="0"/>
          <w:bCs/>
          <w:snapToGrid/>
          <w:spacing w:val="2"/>
          <w:sz w:val="24"/>
          <w:szCs w:val="24"/>
        </w:rPr>
        <w:t>т</w:t>
      </w:r>
      <w:r w:rsidRPr="009F199C">
        <w:rPr>
          <w:rFonts w:eastAsia="Times New Roman"/>
          <w:b w:val="0"/>
          <w:bCs/>
          <w:snapToGrid/>
          <w:sz w:val="24"/>
          <w:szCs w:val="24"/>
        </w:rPr>
        <w:t>о</w:t>
      </w:r>
      <w:r w:rsidRPr="009F199C">
        <w:rPr>
          <w:rFonts w:eastAsia="Times New Roman"/>
          <w:b w:val="0"/>
          <w:bCs/>
          <w:snapToGrid/>
          <w:spacing w:val="-3"/>
          <w:sz w:val="24"/>
          <w:szCs w:val="24"/>
        </w:rPr>
        <w:t>ящ</w:t>
      </w:r>
      <w:r w:rsidRPr="009F199C">
        <w:rPr>
          <w:rFonts w:eastAsia="Times New Roman"/>
          <w:b w:val="0"/>
          <w:bCs/>
          <w:snapToGrid/>
          <w:spacing w:val="1"/>
          <w:sz w:val="24"/>
          <w:szCs w:val="24"/>
        </w:rPr>
        <w:t>е</w:t>
      </w:r>
      <w:r w:rsidRPr="009F199C">
        <w:rPr>
          <w:rFonts w:eastAsia="Times New Roman"/>
          <w:b w:val="0"/>
          <w:bCs/>
          <w:snapToGrid/>
          <w:sz w:val="24"/>
          <w:szCs w:val="24"/>
        </w:rPr>
        <w:t>й До</w:t>
      </w:r>
      <w:r w:rsidRPr="009F199C">
        <w:rPr>
          <w:rFonts w:eastAsia="Times New Roman"/>
          <w:b w:val="0"/>
          <w:bCs/>
          <w:snapToGrid/>
          <w:spacing w:val="2"/>
          <w:sz w:val="24"/>
          <w:szCs w:val="24"/>
        </w:rPr>
        <w:t>к</w:t>
      </w:r>
      <w:r w:rsidRPr="009F199C">
        <w:rPr>
          <w:rFonts w:eastAsia="Times New Roman"/>
          <w:b w:val="0"/>
          <w:bCs/>
          <w:snapToGrid/>
          <w:sz w:val="24"/>
          <w:szCs w:val="24"/>
        </w:rPr>
        <w:t>ум</w:t>
      </w:r>
      <w:r w:rsidRPr="009F199C">
        <w:rPr>
          <w:rFonts w:eastAsia="Times New Roman"/>
          <w:b w:val="0"/>
          <w:bCs/>
          <w:snapToGrid/>
          <w:spacing w:val="-1"/>
          <w:sz w:val="24"/>
          <w:szCs w:val="24"/>
        </w:rPr>
        <w:t>е</w:t>
      </w:r>
      <w:r w:rsidRPr="009F199C">
        <w:rPr>
          <w:rFonts w:eastAsia="Times New Roman"/>
          <w:b w:val="0"/>
          <w:bCs/>
          <w:snapToGrid/>
          <w:spacing w:val="1"/>
          <w:sz w:val="24"/>
          <w:szCs w:val="24"/>
        </w:rPr>
        <w:t>н</w:t>
      </w:r>
      <w:r w:rsidRPr="009F199C">
        <w:rPr>
          <w:rFonts w:eastAsia="Times New Roman"/>
          <w:b w:val="0"/>
          <w:bCs/>
          <w:snapToGrid/>
          <w:spacing w:val="2"/>
          <w:sz w:val="24"/>
          <w:szCs w:val="24"/>
        </w:rPr>
        <w:t>т</w:t>
      </w:r>
      <w:r w:rsidRPr="009F199C">
        <w:rPr>
          <w:rFonts w:eastAsia="Times New Roman"/>
          <w:b w:val="0"/>
          <w:bCs/>
          <w:snapToGrid/>
          <w:spacing w:val="-2"/>
          <w:sz w:val="24"/>
          <w:szCs w:val="24"/>
        </w:rPr>
        <w:t>а</w:t>
      </w:r>
      <w:r w:rsidRPr="009F199C">
        <w:rPr>
          <w:rFonts w:eastAsia="Times New Roman"/>
          <w:b w:val="0"/>
          <w:bCs/>
          <w:snapToGrid/>
          <w:spacing w:val="1"/>
          <w:sz w:val="24"/>
          <w:szCs w:val="24"/>
        </w:rPr>
        <w:t>ци</w:t>
      </w:r>
      <w:r w:rsidRPr="009F199C">
        <w:rPr>
          <w:rFonts w:eastAsia="Times New Roman"/>
          <w:b w:val="0"/>
          <w:bCs/>
          <w:snapToGrid/>
          <w:spacing w:val="-1"/>
          <w:sz w:val="24"/>
          <w:szCs w:val="24"/>
        </w:rPr>
        <w:t>е</w:t>
      </w:r>
      <w:r w:rsidRPr="009F199C">
        <w:rPr>
          <w:rFonts w:eastAsia="Times New Roman"/>
          <w:b w:val="0"/>
          <w:bCs/>
          <w:snapToGrid/>
          <w:sz w:val="24"/>
          <w:szCs w:val="24"/>
        </w:rPr>
        <w:t>й</w:t>
      </w:r>
      <w:r w:rsidRPr="009F199C">
        <w:rPr>
          <w:rFonts w:eastAsia="Times New Roman"/>
          <w:b w:val="0"/>
          <w:bCs/>
          <w:snapToGrid/>
          <w:spacing w:val="1"/>
          <w:sz w:val="24"/>
          <w:szCs w:val="24"/>
        </w:rPr>
        <w:t xml:space="preserve"> </w:t>
      </w:r>
      <w:r w:rsidRPr="009F199C">
        <w:rPr>
          <w:rFonts w:eastAsia="Times New Roman"/>
          <w:b w:val="0"/>
          <w:bCs/>
          <w:snapToGrid/>
          <w:sz w:val="24"/>
          <w:szCs w:val="24"/>
        </w:rPr>
        <w:t>об ау</w:t>
      </w:r>
      <w:r w:rsidRPr="009F199C">
        <w:rPr>
          <w:rFonts w:eastAsia="Times New Roman"/>
          <w:b w:val="0"/>
          <w:bCs/>
          <w:snapToGrid/>
          <w:spacing w:val="-1"/>
          <w:sz w:val="24"/>
          <w:szCs w:val="24"/>
        </w:rPr>
        <w:t>к</w:t>
      </w:r>
      <w:r w:rsidRPr="009F199C">
        <w:rPr>
          <w:rFonts w:eastAsia="Times New Roman"/>
          <w:b w:val="0"/>
          <w:bCs/>
          <w:snapToGrid/>
          <w:spacing w:val="1"/>
          <w:sz w:val="24"/>
          <w:szCs w:val="24"/>
        </w:rPr>
        <w:t>ци</w:t>
      </w:r>
      <w:r w:rsidRPr="009F199C">
        <w:rPr>
          <w:rFonts w:eastAsia="Times New Roman"/>
          <w:b w:val="0"/>
          <w:bCs/>
          <w:snapToGrid/>
          <w:sz w:val="24"/>
          <w:szCs w:val="24"/>
        </w:rPr>
        <w:t>о</w:t>
      </w:r>
      <w:r w:rsidRPr="009F199C">
        <w:rPr>
          <w:rFonts w:eastAsia="Times New Roman"/>
          <w:b w:val="0"/>
          <w:bCs/>
          <w:snapToGrid/>
          <w:spacing w:val="1"/>
          <w:sz w:val="24"/>
          <w:szCs w:val="24"/>
        </w:rPr>
        <w:t>н</w:t>
      </w:r>
      <w:r w:rsidRPr="009F199C">
        <w:rPr>
          <w:rFonts w:eastAsia="Times New Roman"/>
          <w:b w:val="0"/>
          <w:bCs/>
          <w:snapToGrid/>
          <w:sz w:val="24"/>
          <w:szCs w:val="24"/>
        </w:rPr>
        <w:t>е</w:t>
      </w:r>
      <w:r w:rsidRPr="009F199C">
        <w:rPr>
          <w:rFonts w:eastAsia="Times New Roman"/>
          <w:b w:val="0"/>
          <w:bCs/>
          <w:snapToGrid/>
          <w:spacing w:val="-1"/>
          <w:sz w:val="24"/>
          <w:szCs w:val="24"/>
        </w:rPr>
        <w:t xml:space="preserve"> </w:t>
      </w:r>
      <w:r w:rsidRPr="009F199C">
        <w:rPr>
          <w:rFonts w:eastAsia="Times New Roman"/>
          <w:b w:val="0"/>
          <w:bCs/>
          <w:snapToGrid/>
          <w:sz w:val="24"/>
          <w:szCs w:val="24"/>
        </w:rPr>
        <w:t>в э</w:t>
      </w:r>
      <w:r w:rsidRPr="009F199C">
        <w:rPr>
          <w:rFonts w:eastAsia="Times New Roman"/>
          <w:b w:val="0"/>
          <w:bCs/>
          <w:snapToGrid/>
          <w:spacing w:val="-1"/>
          <w:sz w:val="24"/>
          <w:szCs w:val="24"/>
        </w:rPr>
        <w:t>ле</w:t>
      </w:r>
      <w:r w:rsidRPr="009F199C">
        <w:rPr>
          <w:rFonts w:eastAsia="Times New Roman"/>
          <w:b w:val="0"/>
          <w:bCs/>
          <w:snapToGrid/>
          <w:spacing w:val="1"/>
          <w:sz w:val="24"/>
          <w:szCs w:val="24"/>
        </w:rPr>
        <w:t>к</w:t>
      </w:r>
      <w:r w:rsidRPr="009F199C">
        <w:rPr>
          <w:rFonts w:eastAsia="Times New Roman"/>
          <w:b w:val="0"/>
          <w:bCs/>
          <w:snapToGrid/>
          <w:sz w:val="24"/>
          <w:szCs w:val="24"/>
        </w:rPr>
        <w:t>тро</w:t>
      </w:r>
      <w:r w:rsidRPr="009F199C">
        <w:rPr>
          <w:rFonts w:eastAsia="Times New Roman"/>
          <w:b w:val="0"/>
          <w:bCs/>
          <w:snapToGrid/>
          <w:spacing w:val="1"/>
          <w:sz w:val="24"/>
          <w:szCs w:val="24"/>
        </w:rPr>
        <w:t>нн</w:t>
      </w:r>
      <w:r w:rsidRPr="009F199C">
        <w:rPr>
          <w:rFonts w:eastAsia="Times New Roman"/>
          <w:b w:val="0"/>
          <w:bCs/>
          <w:snapToGrid/>
          <w:spacing w:val="-2"/>
          <w:sz w:val="24"/>
          <w:szCs w:val="24"/>
        </w:rPr>
        <w:t>о</w:t>
      </w:r>
      <w:r w:rsidRPr="009F199C">
        <w:rPr>
          <w:rFonts w:eastAsia="Times New Roman"/>
          <w:b w:val="0"/>
          <w:bCs/>
          <w:snapToGrid/>
          <w:sz w:val="24"/>
          <w:szCs w:val="24"/>
        </w:rPr>
        <w:t>й</w:t>
      </w:r>
      <w:r w:rsidRPr="009F199C">
        <w:rPr>
          <w:rFonts w:eastAsia="Times New Roman"/>
          <w:b w:val="0"/>
          <w:bCs/>
          <w:snapToGrid/>
          <w:spacing w:val="-2"/>
          <w:sz w:val="24"/>
          <w:szCs w:val="24"/>
        </w:rPr>
        <w:t xml:space="preserve"> </w:t>
      </w:r>
      <w:r w:rsidRPr="009F199C">
        <w:rPr>
          <w:rFonts w:eastAsia="Times New Roman"/>
          <w:b w:val="0"/>
          <w:bCs/>
          <w:snapToGrid/>
          <w:spacing w:val="-3"/>
          <w:sz w:val="24"/>
          <w:szCs w:val="24"/>
        </w:rPr>
        <w:t>ф</w:t>
      </w:r>
      <w:r w:rsidRPr="009F199C">
        <w:rPr>
          <w:rFonts w:eastAsia="Times New Roman"/>
          <w:b w:val="0"/>
          <w:bCs/>
          <w:snapToGrid/>
          <w:sz w:val="24"/>
          <w:szCs w:val="24"/>
        </w:rPr>
        <w:t>о</w:t>
      </w:r>
      <w:r w:rsidRPr="009F199C">
        <w:rPr>
          <w:rFonts w:eastAsia="Times New Roman"/>
          <w:b w:val="0"/>
          <w:bCs/>
          <w:snapToGrid/>
          <w:spacing w:val="1"/>
          <w:sz w:val="24"/>
          <w:szCs w:val="24"/>
        </w:rPr>
        <w:t>р</w:t>
      </w:r>
      <w:r w:rsidRPr="009F199C">
        <w:rPr>
          <w:rFonts w:eastAsia="Times New Roman"/>
          <w:b w:val="0"/>
          <w:bCs/>
          <w:snapToGrid/>
          <w:sz w:val="24"/>
          <w:szCs w:val="24"/>
        </w:rPr>
        <w:t>м</w:t>
      </w:r>
      <w:r w:rsidRPr="009F199C">
        <w:rPr>
          <w:rFonts w:eastAsia="Times New Roman"/>
          <w:b w:val="0"/>
          <w:bCs/>
          <w:snapToGrid/>
          <w:spacing w:val="-1"/>
          <w:sz w:val="24"/>
          <w:szCs w:val="24"/>
        </w:rPr>
        <w:t>е</w:t>
      </w:r>
      <w:r w:rsidR="00BE1FFC" w:rsidRPr="009F199C">
        <w:rPr>
          <w:rFonts w:eastAsia="Times New Roman"/>
          <w:b w:val="0"/>
          <w:bCs/>
          <w:snapToGrid/>
          <w:spacing w:val="-1"/>
          <w:sz w:val="24"/>
          <w:szCs w:val="24"/>
        </w:rPr>
        <w:t xml:space="preserve">, указанным в </w:t>
      </w:r>
      <w:r w:rsidR="00BE1FFC" w:rsidRPr="009F199C">
        <w:rPr>
          <w:rFonts w:eastAsia="Times New Roman"/>
          <w:bCs/>
          <w:i/>
          <w:snapToGrid/>
          <w:spacing w:val="-1"/>
          <w:sz w:val="24"/>
          <w:szCs w:val="24"/>
        </w:rPr>
        <w:t>Информационной карте аукциона в электронном форме</w:t>
      </w:r>
      <w:r w:rsidRPr="009F199C">
        <w:rPr>
          <w:rFonts w:eastAsia="Times New Roman"/>
          <w:bCs/>
          <w:snapToGrid/>
          <w:sz w:val="24"/>
          <w:szCs w:val="24"/>
        </w:rPr>
        <w:t>.</w:t>
      </w:r>
    </w:p>
    <w:p w:rsidR="00133789" w:rsidRPr="009F199C" w:rsidRDefault="00A51742"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bCs/>
          <w:snapToGrid/>
          <w:sz w:val="24"/>
          <w:szCs w:val="24"/>
        </w:rPr>
        <w:t>1</w:t>
      </w:r>
      <w:r w:rsidR="00C171F6">
        <w:rPr>
          <w:rFonts w:eastAsia="Times New Roman"/>
          <w:b w:val="0"/>
          <w:bCs/>
          <w:snapToGrid/>
          <w:sz w:val="24"/>
          <w:szCs w:val="24"/>
        </w:rPr>
        <w:t>2</w:t>
      </w:r>
      <w:r w:rsidR="00133789" w:rsidRPr="009F199C">
        <w:rPr>
          <w:rFonts w:eastAsia="Times New Roman"/>
          <w:b w:val="0"/>
          <w:bCs/>
          <w:snapToGrid/>
          <w:sz w:val="24"/>
          <w:szCs w:val="24"/>
        </w:rPr>
        <w:t>.3.</w:t>
      </w:r>
      <w:r w:rsidR="00133789" w:rsidRPr="009F199C">
        <w:rPr>
          <w:rFonts w:eastAsia="Times New Roman"/>
          <w:bCs/>
          <w:snapToGrid/>
          <w:spacing w:val="5"/>
          <w:sz w:val="24"/>
          <w:szCs w:val="24"/>
        </w:rPr>
        <w:t xml:space="preserve"> </w:t>
      </w:r>
      <w:r w:rsidR="00133789" w:rsidRPr="009F199C">
        <w:rPr>
          <w:rFonts w:eastAsia="Times New Roman"/>
          <w:b w:val="0"/>
          <w:snapToGrid/>
          <w:sz w:val="24"/>
          <w:szCs w:val="24"/>
        </w:rPr>
        <w:t>Ко</w:t>
      </w:r>
      <w:r w:rsidR="00133789" w:rsidRPr="009F199C">
        <w:rPr>
          <w:rFonts w:eastAsia="Times New Roman"/>
          <w:b w:val="0"/>
          <w:snapToGrid/>
          <w:spacing w:val="-1"/>
          <w:sz w:val="24"/>
          <w:szCs w:val="24"/>
        </w:rPr>
        <w:t>м</w:t>
      </w:r>
      <w:r w:rsidR="00133789" w:rsidRPr="009F199C">
        <w:rPr>
          <w:rFonts w:eastAsia="Times New Roman"/>
          <w:b w:val="0"/>
          <w:snapToGrid/>
          <w:spacing w:val="1"/>
          <w:sz w:val="24"/>
          <w:szCs w:val="24"/>
        </w:rPr>
        <w:t>и</w:t>
      </w:r>
      <w:r w:rsidR="00133789" w:rsidRPr="009F199C">
        <w:rPr>
          <w:rFonts w:eastAsia="Times New Roman"/>
          <w:b w:val="0"/>
          <w:snapToGrid/>
          <w:spacing w:val="-1"/>
          <w:sz w:val="24"/>
          <w:szCs w:val="24"/>
        </w:rPr>
        <w:t>сс</w:t>
      </w:r>
      <w:r w:rsidR="00133789" w:rsidRPr="009F199C">
        <w:rPr>
          <w:rFonts w:eastAsia="Times New Roman"/>
          <w:b w:val="0"/>
          <w:snapToGrid/>
          <w:spacing w:val="1"/>
          <w:sz w:val="24"/>
          <w:szCs w:val="24"/>
        </w:rPr>
        <w:t>и</w:t>
      </w:r>
      <w:r w:rsidR="00133789" w:rsidRPr="009F199C">
        <w:rPr>
          <w:rFonts w:eastAsia="Times New Roman"/>
          <w:b w:val="0"/>
          <w:snapToGrid/>
          <w:sz w:val="24"/>
          <w:szCs w:val="24"/>
        </w:rPr>
        <w:t>я</w:t>
      </w:r>
      <w:r w:rsidR="00133789" w:rsidRPr="009F199C">
        <w:rPr>
          <w:rFonts w:eastAsia="Times New Roman"/>
          <w:b w:val="0"/>
          <w:snapToGrid/>
          <w:spacing w:val="2"/>
          <w:sz w:val="24"/>
          <w:szCs w:val="24"/>
        </w:rPr>
        <w:t xml:space="preserve"> </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а</w:t>
      </w:r>
      <w:r w:rsidR="00133789" w:rsidRPr="009F199C">
        <w:rPr>
          <w:rFonts w:eastAsia="Times New Roman"/>
          <w:b w:val="0"/>
          <w:snapToGrid/>
          <w:spacing w:val="4"/>
          <w:sz w:val="24"/>
          <w:szCs w:val="24"/>
        </w:rPr>
        <w:t xml:space="preserve"> </w:t>
      </w:r>
      <w:r w:rsidR="00133789" w:rsidRPr="009F199C">
        <w:rPr>
          <w:rFonts w:eastAsia="Times New Roman"/>
          <w:b w:val="0"/>
          <w:snapToGrid/>
          <w:sz w:val="24"/>
          <w:szCs w:val="24"/>
        </w:rPr>
        <w:t>о</w:t>
      </w:r>
      <w:r w:rsidR="00133789" w:rsidRPr="009F199C">
        <w:rPr>
          <w:rFonts w:eastAsia="Times New Roman"/>
          <w:b w:val="0"/>
          <w:snapToGrid/>
          <w:spacing w:val="-1"/>
          <w:sz w:val="24"/>
          <w:szCs w:val="24"/>
        </w:rPr>
        <w:t>с</w:t>
      </w:r>
      <w:r w:rsidR="00133789" w:rsidRPr="009F199C">
        <w:rPr>
          <w:rFonts w:eastAsia="Times New Roman"/>
          <w:b w:val="0"/>
          <w:snapToGrid/>
          <w:spacing w:val="1"/>
          <w:sz w:val="24"/>
          <w:szCs w:val="24"/>
        </w:rPr>
        <w:t>н</w:t>
      </w:r>
      <w:r w:rsidR="00133789" w:rsidRPr="009F199C">
        <w:rPr>
          <w:rFonts w:eastAsia="Times New Roman"/>
          <w:b w:val="0"/>
          <w:snapToGrid/>
          <w:spacing w:val="-2"/>
          <w:sz w:val="24"/>
          <w:szCs w:val="24"/>
        </w:rPr>
        <w:t>о</w:t>
      </w:r>
      <w:r w:rsidR="00133789" w:rsidRPr="009F199C">
        <w:rPr>
          <w:rFonts w:eastAsia="Times New Roman"/>
          <w:b w:val="0"/>
          <w:snapToGrid/>
          <w:sz w:val="24"/>
          <w:szCs w:val="24"/>
        </w:rPr>
        <w:t>в</w:t>
      </w:r>
      <w:r w:rsidR="00133789" w:rsidRPr="009F199C">
        <w:rPr>
          <w:rFonts w:eastAsia="Times New Roman"/>
          <w:b w:val="0"/>
          <w:snapToGrid/>
          <w:spacing w:val="-1"/>
          <w:sz w:val="24"/>
          <w:szCs w:val="24"/>
        </w:rPr>
        <w:t>а</w:t>
      </w:r>
      <w:r w:rsidR="00133789" w:rsidRPr="009F199C">
        <w:rPr>
          <w:rFonts w:eastAsia="Times New Roman"/>
          <w:b w:val="0"/>
          <w:snapToGrid/>
          <w:spacing w:val="1"/>
          <w:sz w:val="24"/>
          <w:szCs w:val="24"/>
        </w:rPr>
        <w:t>ни</w:t>
      </w:r>
      <w:r w:rsidR="00133789" w:rsidRPr="009F199C">
        <w:rPr>
          <w:rFonts w:eastAsia="Times New Roman"/>
          <w:b w:val="0"/>
          <w:snapToGrid/>
          <w:sz w:val="24"/>
          <w:szCs w:val="24"/>
        </w:rPr>
        <w:t>и</w:t>
      </w:r>
      <w:r w:rsidR="00133789" w:rsidRPr="009F199C">
        <w:rPr>
          <w:rFonts w:eastAsia="Times New Roman"/>
          <w:b w:val="0"/>
          <w:snapToGrid/>
          <w:spacing w:val="6"/>
          <w:sz w:val="24"/>
          <w:szCs w:val="24"/>
        </w:rPr>
        <w:t xml:space="preserve"> </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е</w:t>
      </w:r>
      <w:r w:rsidR="00133789" w:rsidRPr="009F199C">
        <w:rPr>
          <w:rFonts w:eastAsia="Times New Roman"/>
          <w:b w:val="0"/>
          <w:snapToGrid/>
          <w:spacing w:val="3"/>
          <w:sz w:val="24"/>
          <w:szCs w:val="24"/>
        </w:rPr>
        <w:t>з</w:t>
      </w:r>
      <w:r w:rsidR="00133789" w:rsidRPr="009F199C">
        <w:rPr>
          <w:rFonts w:eastAsia="Times New Roman"/>
          <w:b w:val="0"/>
          <w:snapToGrid/>
          <w:spacing w:val="-7"/>
          <w:sz w:val="24"/>
          <w:szCs w:val="24"/>
        </w:rPr>
        <w:t>у</w:t>
      </w:r>
      <w:r w:rsidR="00133789" w:rsidRPr="009F199C">
        <w:rPr>
          <w:rFonts w:eastAsia="Times New Roman"/>
          <w:b w:val="0"/>
          <w:snapToGrid/>
          <w:sz w:val="24"/>
          <w:szCs w:val="24"/>
        </w:rPr>
        <w:t>л</w:t>
      </w:r>
      <w:r w:rsidR="00133789" w:rsidRPr="009F199C">
        <w:rPr>
          <w:rFonts w:eastAsia="Times New Roman"/>
          <w:b w:val="0"/>
          <w:snapToGrid/>
          <w:spacing w:val="1"/>
          <w:sz w:val="24"/>
          <w:szCs w:val="24"/>
        </w:rPr>
        <w:t>ь</w:t>
      </w:r>
      <w:r w:rsidR="00133789" w:rsidRPr="009F199C">
        <w:rPr>
          <w:rFonts w:eastAsia="Times New Roman"/>
          <w:b w:val="0"/>
          <w:snapToGrid/>
          <w:sz w:val="24"/>
          <w:szCs w:val="24"/>
        </w:rPr>
        <w:t>т</w:t>
      </w:r>
      <w:r w:rsidR="00133789" w:rsidRPr="009F199C">
        <w:rPr>
          <w:rFonts w:eastAsia="Times New Roman"/>
          <w:b w:val="0"/>
          <w:snapToGrid/>
          <w:spacing w:val="-1"/>
          <w:sz w:val="24"/>
          <w:szCs w:val="24"/>
        </w:rPr>
        <w:t>а</w:t>
      </w:r>
      <w:r w:rsidR="00133789" w:rsidRPr="009F199C">
        <w:rPr>
          <w:rFonts w:eastAsia="Times New Roman"/>
          <w:b w:val="0"/>
          <w:snapToGrid/>
          <w:sz w:val="24"/>
          <w:szCs w:val="24"/>
        </w:rPr>
        <w:t>тов</w:t>
      </w:r>
      <w:r w:rsidR="00133789" w:rsidRPr="009F199C">
        <w:rPr>
          <w:rFonts w:eastAsia="Times New Roman"/>
          <w:b w:val="0"/>
          <w:snapToGrid/>
          <w:spacing w:val="4"/>
          <w:sz w:val="24"/>
          <w:szCs w:val="24"/>
        </w:rPr>
        <w:t xml:space="preserve"> </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ас</w:t>
      </w:r>
      <w:r w:rsidR="00133789" w:rsidRPr="009F199C">
        <w:rPr>
          <w:rFonts w:eastAsia="Times New Roman"/>
          <w:b w:val="0"/>
          <w:snapToGrid/>
          <w:spacing w:val="1"/>
          <w:sz w:val="24"/>
          <w:szCs w:val="24"/>
        </w:rPr>
        <w:t>с</w:t>
      </w:r>
      <w:r w:rsidR="00133789" w:rsidRPr="009F199C">
        <w:rPr>
          <w:rFonts w:eastAsia="Times New Roman"/>
          <w:b w:val="0"/>
          <w:snapToGrid/>
          <w:spacing w:val="-1"/>
          <w:sz w:val="24"/>
          <w:szCs w:val="24"/>
        </w:rPr>
        <w:t>м</w:t>
      </w:r>
      <w:r w:rsidR="00133789" w:rsidRPr="009F199C">
        <w:rPr>
          <w:rFonts w:eastAsia="Times New Roman"/>
          <w:b w:val="0"/>
          <w:snapToGrid/>
          <w:sz w:val="24"/>
          <w:szCs w:val="24"/>
        </w:rPr>
        <w:t>отр</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ни</w:t>
      </w:r>
      <w:r w:rsidR="00133789" w:rsidRPr="009F199C">
        <w:rPr>
          <w:rFonts w:eastAsia="Times New Roman"/>
          <w:b w:val="0"/>
          <w:snapToGrid/>
          <w:sz w:val="24"/>
          <w:szCs w:val="24"/>
        </w:rPr>
        <w:t>я</w:t>
      </w:r>
      <w:r w:rsidR="00133789" w:rsidRPr="009F199C">
        <w:rPr>
          <w:rFonts w:eastAsia="Times New Roman"/>
          <w:b w:val="0"/>
          <w:snapToGrid/>
          <w:spacing w:val="5"/>
          <w:sz w:val="24"/>
          <w:szCs w:val="24"/>
        </w:rPr>
        <w:t xml:space="preserve"> </w:t>
      </w:r>
      <w:r w:rsidR="00133789" w:rsidRPr="009F199C">
        <w:rPr>
          <w:rFonts w:eastAsia="Times New Roman"/>
          <w:b w:val="0"/>
          <w:snapToGrid/>
          <w:sz w:val="24"/>
          <w:szCs w:val="24"/>
        </w:rPr>
        <w:t>втор</w:t>
      </w:r>
      <w:r w:rsidR="00133789" w:rsidRPr="009F199C">
        <w:rPr>
          <w:rFonts w:eastAsia="Times New Roman"/>
          <w:b w:val="0"/>
          <w:snapToGrid/>
          <w:spacing w:val="-3"/>
          <w:sz w:val="24"/>
          <w:szCs w:val="24"/>
        </w:rPr>
        <w:t>ы</w:t>
      </w:r>
      <w:r w:rsidR="00133789" w:rsidRPr="009F199C">
        <w:rPr>
          <w:rFonts w:eastAsia="Times New Roman"/>
          <w:b w:val="0"/>
          <w:snapToGrid/>
          <w:sz w:val="24"/>
          <w:szCs w:val="24"/>
        </w:rPr>
        <w:t>х</w:t>
      </w:r>
      <w:r w:rsidR="00133789" w:rsidRPr="009F199C">
        <w:rPr>
          <w:rFonts w:eastAsia="Times New Roman"/>
          <w:b w:val="0"/>
          <w:snapToGrid/>
          <w:spacing w:val="7"/>
          <w:sz w:val="24"/>
          <w:szCs w:val="24"/>
        </w:rPr>
        <w:t xml:space="preserve"> </w:t>
      </w:r>
      <w:r w:rsidR="00133789" w:rsidRPr="009F199C">
        <w:rPr>
          <w:rFonts w:eastAsia="Times New Roman"/>
          <w:b w:val="0"/>
          <w:snapToGrid/>
          <w:spacing w:val="-1"/>
          <w:sz w:val="24"/>
          <w:szCs w:val="24"/>
        </w:rPr>
        <w:t>час</w:t>
      </w:r>
      <w:r w:rsidR="00133789" w:rsidRPr="009F199C">
        <w:rPr>
          <w:rFonts w:eastAsia="Times New Roman"/>
          <w:b w:val="0"/>
          <w:snapToGrid/>
          <w:sz w:val="24"/>
          <w:szCs w:val="24"/>
        </w:rPr>
        <w:t>т</w:t>
      </w:r>
      <w:r w:rsidR="00133789" w:rsidRPr="009F199C">
        <w:rPr>
          <w:rFonts w:eastAsia="Times New Roman"/>
          <w:b w:val="0"/>
          <w:snapToGrid/>
          <w:spacing w:val="-1"/>
          <w:sz w:val="24"/>
          <w:szCs w:val="24"/>
        </w:rPr>
        <w:t>е</w:t>
      </w:r>
      <w:r w:rsidR="00133789" w:rsidRPr="009F199C">
        <w:rPr>
          <w:rFonts w:eastAsia="Times New Roman"/>
          <w:b w:val="0"/>
          <w:snapToGrid/>
          <w:sz w:val="24"/>
          <w:szCs w:val="24"/>
        </w:rPr>
        <w:t>й</w:t>
      </w:r>
      <w:r w:rsidR="00133789" w:rsidRPr="009F199C">
        <w:rPr>
          <w:rFonts w:eastAsia="Times New Roman"/>
          <w:b w:val="0"/>
          <w:snapToGrid/>
          <w:spacing w:val="6"/>
          <w:sz w:val="24"/>
          <w:szCs w:val="24"/>
        </w:rPr>
        <w:t xml:space="preserve"> </w:t>
      </w:r>
      <w:r w:rsidR="00133789" w:rsidRPr="009F199C">
        <w:rPr>
          <w:rFonts w:eastAsia="Times New Roman"/>
          <w:b w:val="0"/>
          <w:snapToGrid/>
          <w:spacing w:val="1"/>
          <w:sz w:val="24"/>
          <w:szCs w:val="24"/>
        </w:rPr>
        <w:t>з</w:t>
      </w:r>
      <w:r w:rsidR="00133789" w:rsidRPr="009F199C">
        <w:rPr>
          <w:rFonts w:eastAsia="Times New Roman"/>
          <w:b w:val="0"/>
          <w:snapToGrid/>
          <w:spacing w:val="-1"/>
          <w:sz w:val="24"/>
          <w:szCs w:val="24"/>
        </w:rPr>
        <w:t>а</w:t>
      </w:r>
      <w:r w:rsidR="00133789" w:rsidRPr="009F199C">
        <w:rPr>
          <w:rFonts w:eastAsia="Times New Roman"/>
          <w:b w:val="0"/>
          <w:snapToGrid/>
          <w:sz w:val="24"/>
          <w:szCs w:val="24"/>
        </w:rPr>
        <w:t>явок</w:t>
      </w:r>
      <w:r w:rsidR="00133789" w:rsidRPr="009F199C">
        <w:rPr>
          <w:rFonts w:eastAsia="Times New Roman"/>
          <w:b w:val="0"/>
          <w:snapToGrid/>
          <w:spacing w:val="3"/>
          <w:sz w:val="24"/>
          <w:szCs w:val="24"/>
        </w:rPr>
        <w:t xml:space="preserve"> </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а</w:t>
      </w:r>
      <w:r w:rsidR="00133789" w:rsidRPr="009F199C">
        <w:rPr>
          <w:rFonts w:eastAsia="Times New Roman"/>
          <w:b w:val="0"/>
          <w:snapToGrid/>
          <w:spacing w:val="6"/>
          <w:sz w:val="24"/>
          <w:szCs w:val="24"/>
        </w:rPr>
        <w:t xml:space="preserve"> </w:t>
      </w:r>
      <w:r w:rsidR="00133789" w:rsidRPr="009F199C">
        <w:rPr>
          <w:rFonts w:eastAsia="Times New Roman"/>
          <w:b w:val="0"/>
          <w:snapToGrid/>
          <w:spacing w:val="-7"/>
          <w:sz w:val="24"/>
          <w:szCs w:val="24"/>
        </w:rPr>
        <w:t>у</w:t>
      </w:r>
      <w:r w:rsidR="00133789" w:rsidRPr="009F199C">
        <w:rPr>
          <w:rFonts w:eastAsia="Times New Roman"/>
          <w:b w:val="0"/>
          <w:snapToGrid/>
          <w:spacing w:val="-1"/>
          <w:sz w:val="24"/>
          <w:szCs w:val="24"/>
        </w:rPr>
        <w:t>ч</w:t>
      </w:r>
      <w:r w:rsidR="00133789" w:rsidRPr="009F199C">
        <w:rPr>
          <w:rFonts w:eastAsia="Times New Roman"/>
          <w:b w:val="0"/>
          <w:snapToGrid/>
          <w:spacing w:val="1"/>
          <w:sz w:val="24"/>
          <w:szCs w:val="24"/>
        </w:rPr>
        <w:t>а</w:t>
      </w:r>
      <w:r w:rsidR="00133789" w:rsidRPr="009F199C">
        <w:rPr>
          <w:rFonts w:eastAsia="Times New Roman"/>
          <w:b w:val="0"/>
          <w:snapToGrid/>
          <w:spacing w:val="-1"/>
          <w:sz w:val="24"/>
          <w:szCs w:val="24"/>
        </w:rPr>
        <w:t>с</w:t>
      </w:r>
      <w:r w:rsidR="00133789" w:rsidRPr="009F199C">
        <w:rPr>
          <w:rFonts w:eastAsia="Times New Roman"/>
          <w:b w:val="0"/>
          <w:snapToGrid/>
          <w:sz w:val="24"/>
          <w:szCs w:val="24"/>
        </w:rPr>
        <w:t>т</w:t>
      </w:r>
      <w:r w:rsidR="00133789" w:rsidRPr="009F199C">
        <w:rPr>
          <w:rFonts w:eastAsia="Times New Roman"/>
          <w:b w:val="0"/>
          <w:snapToGrid/>
          <w:spacing w:val="1"/>
          <w:sz w:val="24"/>
          <w:szCs w:val="24"/>
        </w:rPr>
        <w:t>и</w:t>
      </w:r>
      <w:r w:rsidR="00133789" w:rsidRPr="009F199C">
        <w:rPr>
          <w:rFonts w:eastAsia="Times New Roman"/>
          <w:b w:val="0"/>
          <w:snapToGrid/>
          <w:sz w:val="24"/>
          <w:szCs w:val="24"/>
        </w:rPr>
        <w:t>е</w:t>
      </w:r>
      <w:r w:rsidR="00133789" w:rsidRPr="009F199C">
        <w:rPr>
          <w:rFonts w:eastAsia="Times New Roman"/>
          <w:b w:val="0"/>
          <w:snapToGrid/>
          <w:spacing w:val="4"/>
          <w:sz w:val="24"/>
          <w:szCs w:val="24"/>
        </w:rPr>
        <w:t xml:space="preserve"> </w:t>
      </w:r>
      <w:r w:rsidR="00133789" w:rsidRPr="009F199C">
        <w:rPr>
          <w:rFonts w:eastAsia="Times New Roman"/>
          <w:b w:val="0"/>
          <w:snapToGrid/>
          <w:sz w:val="24"/>
          <w:szCs w:val="24"/>
        </w:rPr>
        <w:t>в</w:t>
      </w:r>
      <w:r w:rsidR="00BE1FFC" w:rsidRPr="009F199C">
        <w:rPr>
          <w:rFonts w:eastAsia="Times New Roman"/>
          <w:b w:val="0"/>
          <w:snapToGrid/>
          <w:sz w:val="24"/>
          <w:szCs w:val="24"/>
        </w:rPr>
        <w:t xml:space="preserve"> </w:t>
      </w:r>
      <w:r w:rsidR="00133789" w:rsidRPr="009F199C">
        <w:rPr>
          <w:rFonts w:eastAsia="Times New Roman"/>
          <w:b w:val="0"/>
          <w:snapToGrid/>
          <w:spacing w:val="1"/>
          <w:sz w:val="24"/>
          <w:szCs w:val="24"/>
        </w:rPr>
        <w:t>а</w:t>
      </w:r>
      <w:r w:rsidR="00133789" w:rsidRPr="009F199C">
        <w:rPr>
          <w:rFonts w:eastAsia="Times New Roman"/>
          <w:b w:val="0"/>
          <w:snapToGrid/>
          <w:spacing w:val="-5"/>
          <w:sz w:val="24"/>
          <w:szCs w:val="24"/>
        </w:rPr>
        <w:t>у</w:t>
      </w:r>
      <w:r w:rsidR="00133789" w:rsidRPr="009F199C">
        <w:rPr>
          <w:rFonts w:eastAsia="Times New Roman"/>
          <w:b w:val="0"/>
          <w:snapToGrid/>
          <w:spacing w:val="1"/>
          <w:sz w:val="24"/>
          <w:szCs w:val="24"/>
        </w:rPr>
        <w:t>кци</w:t>
      </w:r>
      <w:r w:rsidR="00133789" w:rsidRPr="009F199C">
        <w:rPr>
          <w:rFonts w:eastAsia="Times New Roman"/>
          <w:b w:val="0"/>
          <w:snapToGrid/>
          <w:sz w:val="24"/>
          <w:szCs w:val="24"/>
        </w:rPr>
        <w:t>о</w:t>
      </w:r>
      <w:r w:rsidR="00133789" w:rsidRPr="009F199C">
        <w:rPr>
          <w:rFonts w:eastAsia="Times New Roman"/>
          <w:b w:val="0"/>
          <w:snapToGrid/>
          <w:spacing w:val="1"/>
          <w:sz w:val="24"/>
          <w:szCs w:val="24"/>
        </w:rPr>
        <w:t>н</w:t>
      </w:r>
      <w:r w:rsidR="00133789" w:rsidRPr="009F199C">
        <w:rPr>
          <w:rFonts w:eastAsia="Times New Roman"/>
          <w:b w:val="0"/>
          <w:snapToGrid/>
          <w:sz w:val="24"/>
          <w:szCs w:val="24"/>
        </w:rPr>
        <w:t>е</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в эл</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к</w:t>
      </w:r>
      <w:r w:rsidR="00133789" w:rsidRPr="009F199C">
        <w:rPr>
          <w:rFonts w:eastAsia="Times New Roman"/>
          <w:b w:val="0"/>
          <w:snapToGrid/>
          <w:sz w:val="24"/>
          <w:szCs w:val="24"/>
        </w:rPr>
        <w:t>тро</w:t>
      </w:r>
      <w:r w:rsidR="00133789" w:rsidRPr="009F199C">
        <w:rPr>
          <w:rFonts w:eastAsia="Times New Roman"/>
          <w:b w:val="0"/>
          <w:snapToGrid/>
          <w:spacing w:val="1"/>
          <w:sz w:val="24"/>
          <w:szCs w:val="24"/>
        </w:rPr>
        <w:t>нн</w:t>
      </w:r>
      <w:r w:rsidR="00133789" w:rsidRPr="009F199C">
        <w:rPr>
          <w:rFonts w:eastAsia="Times New Roman"/>
          <w:b w:val="0"/>
          <w:snapToGrid/>
          <w:spacing w:val="-2"/>
          <w:sz w:val="24"/>
          <w:szCs w:val="24"/>
        </w:rPr>
        <w:t>о</w:t>
      </w:r>
      <w:r w:rsidR="00133789" w:rsidRPr="009F199C">
        <w:rPr>
          <w:rFonts w:eastAsia="Times New Roman"/>
          <w:b w:val="0"/>
          <w:snapToGrid/>
          <w:sz w:val="24"/>
          <w:szCs w:val="24"/>
        </w:rPr>
        <w:t>й</w:t>
      </w:r>
      <w:r w:rsidR="00133789" w:rsidRPr="009F199C">
        <w:rPr>
          <w:rFonts w:eastAsia="Times New Roman"/>
          <w:b w:val="0"/>
          <w:snapToGrid/>
          <w:spacing w:val="1"/>
          <w:sz w:val="24"/>
          <w:szCs w:val="24"/>
        </w:rPr>
        <w:t xml:space="preserve"> </w:t>
      </w:r>
      <w:r w:rsidR="00133789" w:rsidRPr="009F199C">
        <w:rPr>
          <w:rFonts w:eastAsia="Times New Roman"/>
          <w:b w:val="0"/>
          <w:snapToGrid/>
          <w:sz w:val="24"/>
          <w:szCs w:val="24"/>
        </w:rPr>
        <w:t>форме</w:t>
      </w:r>
      <w:r w:rsidR="00133789" w:rsidRPr="009F199C">
        <w:rPr>
          <w:rFonts w:eastAsia="Times New Roman"/>
          <w:b w:val="0"/>
          <w:snapToGrid/>
          <w:spacing w:val="-1"/>
          <w:sz w:val="24"/>
          <w:szCs w:val="24"/>
        </w:rPr>
        <w:t xml:space="preserve"> </w:t>
      </w:r>
      <w:r w:rsidR="00133789" w:rsidRPr="009F199C">
        <w:rPr>
          <w:rFonts w:eastAsia="Times New Roman"/>
          <w:b w:val="0"/>
          <w:snapToGrid/>
          <w:spacing w:val="1"/>
          <w:sz w:val="24"/>
          <w:szCs w:val="24"/>
        </w:rPr>
        <w:t>п</w:t>
      </w:r>
      <w:r w:rsidR="00133789" w:rsidRPr="009F199C">
        <w:rPr>
          <w:rFonts w:eastAsia="Times New Roman"/>
          <w:b w:val="0"/>
          <w:snapToGrid/>
          <w:sz w:val="24"/>
          <w:szCs w:val="24"/>
        </w:rPr>
        <w:t>р</w:t>
      </w:r>
      <w:r w:rsidR="00133789" w:rsidRPr="009F199C">
        <w:rPr>
          <w:rFonts w:eastAsia="Times New Roman"/>
          <w:b w:val="0"/>
          <w:snapToGrid/>
          <w:spacing w:val="1"/>
          <w:sz w:val="24"/>
          <w:szCs w:val="24"/>
        </w:rPr>
        <w:t>и</w:t>
      </w:r>
      <w:r w:rsidR="00133789" w:rsidRPr="009F199C">
        <w:rPr>
          <w:rFonts w:eastAsia="Times New Roman"/>
          <w:b w:val="0"/>
          <w:snapToGrid/>
          <w:spacing w:val="-1"/>
          <w:sz w:val="24"/>
          <w:szCs w:val="24"/>
        </w:rPr>
        <w:t>н</w:t>
      </w:r>
      <w:r w:rsidR="00133789" w:rsidRPr="009F199C">
        <w:rPr>
          <w:rFonts w:eastAsia="Times New Roman"/>
          <w:b w:val="0"/>
          <w:snapToGrid/>
          <w:spacing w:val="1"/>
          <w:sz w:val="24"/>
          <w:szCs w:val="24"/>
        </w:rPr>
        <w:t>и</w:t>
      </w:r>
      <w:r w:rsidR="00133789" w:rsidRPr="009F199C">
        <w:rPr>
          <w:rFonts w:eastAsia="Times New Roman"/>
          <w:b w:val="0"/>
          <w:snapToGrid/>
          <w:spacing w:val="-1"/>
          <w:sz w:val="24"/>
          <w:szCs w:val="24"/>
        </w:rPr>
        <w:t>мае</w:t>
      </w:r>
      <w:r w:rsidR="00133789" w:rsidRPr="009F199C">
        <w:rPr>
          <w:rFonts w:eastAsia="Times New Roman"/>
          <w:b w:val="0"/>
          <w:snapToGrid/>
          <w:sz w:val="24"/>
          <w:szCs w:val="24"/>
        </w:rPr>
        <w:t>т</w:t>
      </w:r>
      <w:r w:rsidR="00133789" w:rsidRPr="009F199C">
        <w:rPr>
          <w:rFonts w:eastAsia="Times New Roman"/>
          <w:b w:val="0"/>
          <w:snapToGrid/>
          <w:spacing w:val="-1"/>
          <w:sz w:val="24"/>
          <w:szCs w:val="24"/>
        </w:rPr>
        <w:t>с</w:t>
      </w:r>
      <w:r w:rsidR="00133789" w:rsidRPr="009F199C">
        <w:rPr>
          <w:rFonts w:eastAsia="Times New Roman"/>
          <w:b w:val="0"/>
          <w:snapToGrid/>
          <w:sz w:val="24"/>
          <w:szCs w:val="24"/>
        </w:rPr>
        <w:t>я р</w:t>
      </w:r>
      <w:r w:rsidR="00133789" w:rsidRPr="009F199C">
        <w:rPr>
          <w:rFonts w:eastAsia="Times New Roman"/>
          <w:b w:val="0"/>
          <w:snapToGrid/>
          <w:spacing w:val="-1"/>
          <w:sz w:val="24"/>
          <w:szCs w:val="24"/>
        </w:rPr>
        <w:t>е</w:t>
      </w:r>
      <w:r w:rsidR="00133789" w:rsidRPr="009F199C">
        <w:rPr>
          <w:rFonts w:eastAsia="Times New Roman"/>
          <w:b w:val="0"/>
          <w:snapToGrid/>
          <w:spacing w:val="5"/>
          <w:sz w:val="24"/>
          <w:szCs w:val="24"/>
        </w:rPr>
        <w:t>ш</w:t>
      </w:r>
      <w:r w:rsidR="00133789" w:rsidRPr="009F199C">
        <w:rPr>
          <w:rFonts w:eastAsia="Times New Roman"/>
          <w:b w:val="0"/>
          <w:snapToGrid/>
          <w:spacing w:val="-1"/>
          <w:sz w:val="24"/>
          <w:szCs w:val="24"/>
        </w:rPr>
        <w:t>е</w:t>
      </w:r>
      <w:r w:rsidR="00133789" w:rsidRPr="009F199C">
        <w:rPr>
          <w:rFonts w:eastAsia="Times New Roman"/>
          <w:b w:val="0"/>
          <w:snapToGrid/>
          <w:spacing w:val="1"/>
          <w:sz w:val="24"/>
          <w:szCs w:val="24"/>
        </w:rPr>
        <w:t>ни</w:t>
      </w:r>
      <w:r w:rsidR="00133789" w:rsidRPr="009F199C">
        <w:rPr>
          <w:rFonts w:eastAsia="Times New Roman"/>
          <w:b w:val="0"/>
          <w:snapToGrid/>
          <w:spacing w:val="-1"/>
          <w:sz w:val="24"/>
          <w:szCs w:val="24"/>
        </w:rPr>
        <w:t>е</w:t>
      </w:r>
      <w:r w:rsidR="00133789" w:rsidRPr="009F199C">
        <w:rPr>
          <w:rFonts w:eastAsia="Times New Roman"/>
          <w:b w:val="0"/>
          <w:snapToGrid/>
          <w:sz w:val="24"/>
          <w:szCs w:val="24"/>
        </w:rPr>
        <w:t>:</w:t>
      </w:r>
    </w:p>
    <w:p w:rsidR="00133789" w:rsidRPr="009F199C" w:rsidRDefault="00133789"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snapToGrid/>
          <w:sz w:val="24"/>
          <w:szCs w:val="24"/>
        </w:rPr>
        <w:t>1)</w:t>
      </w:r>
      <w:r w:rsidRPr="009F199C">
        <w:rPr>
          <w:rFonts w:eastAsia="Times New Roman"/>
          <w:b w:val="0"/>
          <w:snapToGrid/>
          <w:spacing w:val="33"/>
          <w:sz w:val="24"/>
          <w:szCs w:val="24"/>
        </w:rPr>
        <w:t xml:space="preserve"> </w:t>
      </w:r>
      <w:r w:rsidRPr="009F199C">
        <w:rPr>
          <w:rFonts w:eastAsia="Times New Roman"/>
          <w:b w:val="0"/>
          <w:snapToGrid/>
          <w:sz w:val="24"/>
          <w:szCs w:val="24"/>
        </w:rPr>
        <w:t>о</w:t>
      </w:r>
      <w:r w:rsidRPr="009F199C">
        <w:rPr>
          <w:rFonts w:eastAsia="Times New Roman"/>
          <w:b w:val="0"/>
          <w:snapToGrid/>
          <w:spacing w:val="33"/>
          <w:sz w:val="24"/>
          <w:szCs w:val="24"/>
        </w:rPr>
        <w:t xml:space="preserve"> </w:t>
      </w:r>
      <w:r w:rsidRPr="009F199C">
        <w:rPr>
          <w:rFonts w:eastAsia="Times New Roman"/>
          <w:b w:val="0"/>
          <w:snapToGrid/>
          <w:spacing w:val="-1"/>
          <w:sz w:val="24"/>
          <w:szCs w:val="24"/>
        </w:rPr>
        <w:t>с</w:t>
      </w:r>
      <w:r w:rsidRPr="009F199C">
        <w:rPr>
          <w:rFonts w:eastAsia="Times New Roman"/>
          <w:b w:val="0"/>
          <w:snapToGrid/>
          <w:sz w:val="24"/>
          <w:szCs w:val="24"/>
        </w:rPr>
        <w:t>оотв</w:t>
      </w:r>
      <w:r w:rsidRPr="009F199C">
        <w:rPr>
          <w:rFonts w:eastAsia="Times New Roman"/>
          <w:b w:val="0"/>
          <w:snapToGrid/>
          <w:spacing w:val="-1"/>
          <w:sz w:val="24"/>
          <w:szCs w:val="24"/>
        </w:rPr>
        <w:t>е</w:t>
      </w:r>
      <w:r w:rsidRPr="009F199C">
        <w:rPr>
          <w:rFonts w:eastAsia="Times New Roman"/>
          <w:b w:val="0"/>
          <w:snapToGrid/>
          <w:spacing w:val="3"/>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твии</w:t>
      </w:r>
      <w:r w:rsidRPr="009F199C">
        <w:rPr>
          <w:rFonts w:eastAsia="Times New Roman"/>
          <w:b w:val="0"/>
          <w:snapToGrid/>
          <w:spacing w:val="34"/>
          <w:sz w:val="24"/>
          <w:szCs w:val="24"/>
        </w:rPr>
        <w:t xml:space="preserve">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явки</w:t>
      </w:r>
      <w:r w:rsidRPr="009F199C">
        <w:rPr>
          <w:rFonts w:eastAsia="Times New Roman"/>
          <w:b w:val="0"/>
          <w:snapToGrid/>
          <w:spacing w:val="35"/>
          <w:sz w:val="24"/>
          <w:szCs w:val="24"/>
        </w:rPr>
        <w:t xml:space="preserve">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35"/>
          <w:sz w:val="24"/>
          <w:szCs w:val="24"/>
        </w:rPr>
        <w:t xml:space="preserve"> </w:t>
      </w:r>
      <w:r w:rsidRPr="009F199C">
        <w:rPr>
          <w:rFonts w:eastAsia="Times New Roman"/>
          <w:b w:val="0"/>
          <w:snapToGrid/>
          <w:sz w:val="24"/>
          <w:szCs w:val="24"/>
        </w:rPr>
        <w:t xml:space="preserve">участие в </w:t>
      </w:r>
      <w:r w:rsidR="00BE1FFC" w:rsidRPr="009F199C">
        <w:rPr>
          <w:rFonts w:eastAsia="Times New Roman"/>
          <w:b w:val="0"/>
          <w:snapToGrid/>
          <w:sz w:val="24"/>
          <w:szCs w:val="24"/>
        </w:rPr>
        <w:t xml:space="preserve">электронном </w:t>
      </w:r>
      <w:r w:rsidRPr="009F199C">
        <w:rPr>
          <w:rFonts w:eastAsia="Times New Roman"/>
          <w:b w:val="0"/>
          <w:snapToGrid/>
          <w:sz w:val="24"/>
          <w:szCs w:val="24"/>
        </w:rPr>
        <w:t>аукционе</w:t>
      </w:r>
      <w:r w:rsidRPr="009F199C">
        <w:rPr>
          <w:rFonts w:eastAsia="Times New Roman"/>
          <w:b w:val="0"/>
          <w:snapToGrid/>
          <w:spacing w:val="32"/>
          <w:sz w:val="24"/>
          <w:szCs w:val="24"/>
        </w:rPr>
        <w:t xml:space="preserve"> </w:t>
      </w:r>
      <w:r w:rsidRPr="009F199C">
        <w:rPr>
          <w:rFonts w:eastAsia="Times New Roman"/>
          <w:b w:val="0"/>
          <w:snapToGrid/>
          <w:sz w:val="24"/>
          <w:szCs w:val="24"/>
        </w:rPr>
        <w:t>тр</w:t>
      </w:r>
      <w:r w:rsidRPr="009F199C">
        <w:rPr>
          <w:rFonts w:eastAsia="Times New Roman"/>
          <w:b w:val="0"/>
          <w:snapToGrid/>
          <w:spacing w:val="-1"/>
          <w:sz w:val="24"/>
          <w:szCs w:val="24"/>
        </w:rPr>
        <w:t>е</w:t>
      </w:r>
      <w:r w:rsidRPr="009F199C">
        <w:rPr>
          <w:rFonts w:eastAsia="Times New Roman"/>
          <w:b w:val="0"/>
          <w:snapToGrid/>
          <w:sz w:val="24"/>
          <w:szCs w:val="24"/>
        </w:rPr>
        <w:t>бов</w:t>
      </w:r>
      <w:r w:rsidRPr="009F199C">
        <w:rPr>
          <w:rFonts w:eastAsia="Times New Roman"/>
          <w:b w:val="0"/>
          <w:snapToGrid/>
          <w:spacing w:val="-1"/>
          <w:sz w:val="24"/>
          <w:szCs w:val="24"/>
        </w:rPr>
        <w:t>а</w:t>
      </w:r>
      <w:r w:rsidRPr="009F199C">
        <w:rPr>
          <w:rFonts w:eastAsia="Times New Roman"/>
          <w:b w:val="0"/>
          <w:snapToGrid/>
          <w:spacing w:val="1"/>
          <w:sz w:val="24"/>
          <w:szCs w:val="24"/>
        </w:rPr>
        <w:t>ни</w:t>
      </w:r>
      <w:r w:rsidRPr="009F199C">
        <w:rPr>
          <w:rFonts w:eastAsia="Times New Roman"/>
          <w:b w:val="0"/>
          <w:snapToGrid/>
          <w:sz w:val="24"/>
          <w:szCs w:val="24"/>
        </w:rPr>
        <w:t>я</w:t>
      </w:r>
      <w:r w:rsidRPr="009F199C">
        <w:rPr>
          <w:rFonts w:eastAsia="Times New Roman"/>
          <w:b w:val="0"/>
          <w:snapToGrid/>
          <w:spacing w:val="-1"/>
          <w:sz w:val="24"/>
          <w:szCs w:val="24"/>
        </w:rPr>
        <w:t>м</w:t>
      </w:r>
      <w:r w:rsidRPr="009F199C">
        <w:rPr>
          <w:rFonts w:eastAsia="Times New Roman"/>
          <w:b w:val="0"/>
          <w:snapToGrid/>
          <w:sz w:val="24"/>
          <w:szCs w:val="24"/>
        </w:rPr>
        <w:t>,</w:t>
      </w:r>
      <w:r w:rsidRPr="009F199C">
        <w:rPr>
          <w:rFonts w:eastAsia="Times New Roman"/>
          <w:b w:val="0"/>
          <w:snapToGrid/>
          <w:spacing w:val="36"/>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с</w:t>
      </w:r>
      <w:r w:rsidRPr="009F199C">
        <w:rPr>
          <w:rFonts w:eastAsia="Times New Roman"/>
          <w:b w:val="0"/>
          <w:snapToGrid/>
          <w:spacing w:val="3"/>
          <w:sz w:val="24"/>
          <w:szCs w:val="24"/>
        </w:rPr>
        <w:t>т</w:t>
      </w:r>
      <w:r w:rsidRPr="009F199C">
        <w:rPr>
          <w:rFonts w:eastAsia="Times New Roman"/>
          <w:b w:val="0"/>
          <w:snapToGrid/>
          <w:spacing w:val="-1"/>
          <w:sz w:val="24"/>
          <w:szCs w:val="24"/>
        </w:rPr>
        <w:t>а</w:t>
      </w:r>
      <w:r w:rsidRPr="009F199C">
        <w:rPr>
          <w:rFonts w:eastAsia="Times New Roman"/>
          <w:b w:val="0"/>
          <w:snapToGrid/>
          <w:spacing w:val="1"/>
          <w:sz w:val="24"/>
          <w:szCs w:val="24"/>
        </w:rPr>
        <w:t>н</w:t>
      </w:r>
      <w:r w:rsidRPr="009F199C">
        <w:rPr>
          <w:rFonts w:eastAsia="Times New Roman"/>
          <w:b w:val="0"/>
          <w:snapToGrid/>
          <w:sz w:val="24"/>
          <w:szCs w:val="24"/>
        </w:rPr>
        <w:t>овл</w:t>
      </w:r>
      <w:r w:rsidRPr="009F199C">
        <w:rPr>
          <w:rFonts w:eastAsia="Times New Roman"/>
          <w:b w:val="0"/>
          <w:snapToGrid/>
          <w:spacing w:val="4"/>
          <w:sz w:val="24"/>
          <w:szCs w:val="24"/>
        </w:rPr>
        <w:t>е</w:t>
      </w:r>
      <w:r w:rsidRPr="009F199C">
        <w:rPr>
          <w:rFonts w:eastAsia="Times New Roman"/>
          <w:b w:val="0"/>
          <w:snapToGrid/>
          <w:spacing w:val="1"/>
          <w:sz w:val="24"/>
          <w:szCs w:val="24"/>
        </w:rPr>
        <w:t>нн</w:t>
      </w:r>
      <w:r w:rsidRPr="009F199C">
        <w:rPr>
          <w:rFonts w:eastAsia="Times New Roman"/>
          <w:b w:val="0"/>
          <w:snapToGrid/>
          <w:sz w:val="24"/>
          <w:szCs w:val="24"/>
        </w:rPr>
        <w:t>ым</w:t>
      </w:r>
      <w:r w:rsidR="00BE1FFC" w:rsidRPr="009F199C">
        <w:rPr>
          <w:rFonts w:eastAsia="Times New Roman"/>
          <w:b w:val="0"/>
          <w:snapToGrid/>
          <w:sz w:val="24"/>
          <w:szCs w:val="24"/>
        </w:rPr>
        <w:t xml:space="preserve"> </w:t>
      </w:r>
      <w:r w:rsidRPr="009F199C">
        <w:rPr>
          <w:rFonts w:eastAsia="Times New Roman"/>
          <w:b w:val="0"/>
          <w:snapToGrid/>
          <w:sz w:val="24"/>
          <w:szCs w:val="24"/>
        </w:rPr>
        <w:t>До</w:t>
      </w:r>
      <w:r w:rsidRPr="009F199C">
        <w:rPr>
          <w:rFonts w:eastAsia="Times New Roman"/>
          <w:b w:val="0"/>
          <w:snapToGrid/>
          <w:spacing w:val="3"/>
          <w:sz w:val="24"/>
          <w:szCs w:val="24"/>
        </w:rPr>
        <w:t>к</w:t>
      </w:r>
      <w:r w:rsidRPr="009F199C">
        <w:rPr>
          <w:rFonts w:eastAsia="Times New Roman"/>
          <w:b w:val="0"/>
          <w:snapToGrid/>
          <w:spacing w:val="-5"/>
          <w:sz w:val="24"/>
          <w:szCs w:val="24"/>
        </w:rPr>
        <w:t>у</w:t>
      </w:r>
      <w:r w:rsidRPr="009F199C">
        <w:rPr>
          <w:rFonts w:eastAsia="Times New Roman"/>
          <w:b w:val="0"/>
          <w:snapToGrid/>
          <w:spacing w:val="-1"/>
          <w:sz w:val="24"/>
          <w:szCs w:val="24"/>
        </w:rPr>
        <w:t>ме</w:t>
      </w:r>
      <w:r w:rsidRPr="009F199C">
        <w:rPr>
          <w:rFonts w:eastAsia="Times New Roman"/>
          <w:b w:val="0"/>
          <w:snapToGrid/>
          <w:spacing w:val="1"/>
          <w:sz w:val="24"/>
          <w:szCs w:val="24"/>
        </w:rPr>
        <w:t>н</w:t>
      </w:r>
      <w:r w:rsidRPr="009F199C">
        <w:rPr>
          <w:rFonts w:eastAsia="Times New Roman"/>
          <w:b w:val="0"/>
          <w:snapToGrid/>
          <w:sz w:val="24"/>
          <w:szCs w:val="24"/>
        </w:rPr>
        <w:t>т</w:t>
      </w:r>
      <w:r w:rsidRPr="009F199C">
        <w:rPr>
          <w:rFonts w:eastAsia="Times New Roman"/>
          <w:b w:val="0"/>
          <w:snapToGrid/>
          <w:spacing w:val="-1"/>
          <w:sz w:val="24"/>
          <w:szCs w:val="24"/>
        </w:rPr>
        <w:t>а</w:t>
      </w:r>
      <w:r w:rsidRPr="009F199C">
        <w:rPr>
          <w:rFonts w:eastAsia="Times New Roman"/>
          <w:b w:val="0"/>
          <w:snapToGrid/>
          <w:spacing w:val="1"/>
          <w:sz w:val="24"/>
          <w:szCs w:val="24"/>
        </w:rPr>
        <w:t>ци</w:t>
      </w:r>
      <w:r w:rsidRPr="009F199C">
        <w:rPr>
          <w:rFonts w:eastAsia="Times New Roman"/>
          <w:b w:val="0"/>
          <w:snapToGrid/>
          <w:spacing w:val="-1"/>
          <w:sz w:val="24"/>
          <w:szCs w:val="24"/>
        </w:rPr>
        <w:t>е</w:t>
      </w:r>
      <w:r w:rsidRPr="009F199C">
        <w:rPr>
          <w:rFonts w:eastAsia="Times New Roman"/>
          <w:b w:val="0"/>
          <w:snapToGrid/>
          <w:sz w:val="24"/>
          <w:szCs w:val="24"/>
        </w:rPr>
        <w:t>й</w:t>
      </w:r>
      <w:r w:rsidRPr="009F199C">
        <w:rPr>
          <w:rFonts w:eastAsia="Times New Roman"/>
          <w:b w:val="0"/>
          <w:snapToGrid/>
          <w:spacing w:val="1"/>
          <w:sz w:val="24"/>
          <w:szCs w:val="24"/>
        </w:rPr>
        <w:t xml:space="preserve"> </w:t>
      </w:r>
      <w:r w:rsidRPr="009F199C">
        <w:rPr>
          <w:rFonts w:eastAsia="Times New Roman"/>
          <w:b w:val="0"/>
          <w:snapToGrid/>
          <w:sz w:val="24"/>
          <w:szCs w:val="24"/>
        </w:rPr>
        <w:t xml:space="preserve">об </w:t>
      </w:r>
      <w:r w:rsidRPr="009F199C">
        <w:rPr>
          <w:rFonts w:eastAsia="Times New Roman"/>
          <w:b w:val="0"/>
          <w:snapToGrid/>
          <w:spacing w:val="3"/>
          <w:sz w:val="24"/>
          <w:szCs w:val="24"/>
        </w:rPr>
        <w:t>а</w:t>
      </w:r>
      <w:r w:rsidRPr="009F199C">
        <w:rPr>
          <w:rFonts w:eastAsia="Times New Roman"/>
          <w:b w:val="0"/>
          <w:snapToGrid/>
          <w:spacing w:val="-7"/>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w:t>
      </w:r>
      <w:r w:rsidRPr="009F199C">
        <w:rPr>
          <w:rFonts w:eastAsia="Times New Roman"/>
          <w:b w:val="0"/>
          <w:snapToGrid/>
          <w:spacing w:val="-1"/>
          <w:sz w:val="24"/>
          <w:szCs w:val="24"/>
        </w:rPr>
        <w:t xml:space="preserve"> </w:t>
      </w:r>
      <w:r w:rsidRPr="009F199C">
        <w:rPr>
          <w:rFonts w:eastAsia="Times New Roman"/>
          <w:b w:val="0"/>
          <w:snapToGrid/>
          <w:sz w:val="24"/>
          <w:szCs w:val="24"/>
        </w:rPr>
        <w:t>в эл</w:t>
      </w:r>
      <w:r w:rsidRPr="009F199C">
        <w:rPr>
          <w:rFonts w:eastAsia="Times New Roman"/>
          <w:b w:val="0"/>
          <w:snapToGrid/>
          <w:spacing w:val="-1"/>
          <w:sz w:val="24"/>
          <w:szCs w:val="24"/>
        </w:rPr>
        <w:t>е</w:t>
      </w:r>
      <w:r w:rsidRPr="009F199C">
        <w:rPr>
          <w:rFonts w:eastAsia="Times New Roman"/>
          <w:b w:val="0"/>
          <w:snapToGrid/>
          <w:spacing w:val="1"/>
          <w:sz w:val="24"/>
          <w:szCs w:val="24"/>
        </w:rPr>
        <w:t>к</w:t>
      </w:r>
      <w:r w:rsidRPr="009F199C">
        <w:rPr>
          <w:rFonts w:eastAsia="Times New Roman"/>
          <w:b w:val="0"/>
          <w:snapToGrid/>
          <w:sz w:val="24"/>
          <w:szCs w:val="24"/>
        </w:rPr>
        <w:t>тро</w:t>
      </w:r>
      <w:r w:rsidRPr="009F199C">
        <w:rPr>
          <w:rFonts w:eastAsia="Times New Roman"/>
          <w:b w:val="0"/>
          <w:snapToGrid/>
          <w:spacing w:val="1"/>
          <w:sz w:val="24"/>
          <w:szCs w:val="24"/>
        </w:rPr>
        <w:t>нн</w:t>
      </w:r>
      <w:r w:rsidRPr="009F199C">
        <w:rPr>
          <w:rFonts w:eastAsia="Times New Roman"/>
          <w:b w:val="0"/>
          <w:snapToGrid/>
          <w:sz w:val="24"/>
          <w:szCs w:val="24"/>
        </w:rPr>
        <w:t>ой</w:t>
      </w:r>
      <w:r w:rsidRPr="009F199C">
        <w:rPr>
          <w:rFonts w:eastAsia="Times New Roman"/>
          <w:b w:val="0"/>
          <w:snapToGrid/>
          <w:spacing w:val="-1"/>
          <w:sz w:val="24"/>
          <w:szCs w:val="24"/>
        </w:rPr>
        <w:t xml:space="preserve"> </w:t>
      </w:r>
      <w:r w:rsidRPr="009F199C">
        <w:rPr>
          <w:rFonts w:eastAsia="Times New Roman"/>
          <w:b w:val="0"/>
          <w:snapToGrid/>
          <w:sz w:val="24"/>
          <w:szCs w:val="24"/>
        </w:rPr>
        <w:t>форме</w:t>
      </w:r>
      <w:r w:rsidR="00BE1FFC" w:rsidRPr="009F199C">
        <w:rPr>
          <w:rFonts w:eastAsia="Times New Roman"/>
          <w:b w:val="0"/>
          <w:snapToGrid/>
          <w:sz w:val="24"/>
          <w:szCs w:val="24"/>
        </w:rPr>
        <w:t>;</w:t>
      </w:r>
    </w:p>
    <w:p w:rsidR="00E71743" w:rsidRPr="009F199C" w:rsidRDefault="00133789"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snapToGrid/>
          <w:sz w:val="24"/>
          <w:szCs w:val="24"/>
        </w:rPr>
        <w:t>2)</w:t>
      </w:r>
      <w:r w:rsidRPr="009F199C">
        <w:rPr>
          <w:rFonts w:eastAsia="Times New Roman"/>
          <w:b w:val="0"/>
          <w:snapToGrid/>
          <w:spacing w:val="9"/>
          <w:sz w:val="24"/>
          <w:szCs w:val="24"/>
        </w:rPr>
        <w:t xml:space="preserve"> </w:t>
      </w:r>
      <w:r w:rsidRPr="009F199C">
        <w:rPr>
          <w:rFonts w:eastAsia="Times New Roman"/>
          <w:b w:val="0"/>
          <w:snapToGrid/>
          <w:sz w:val="24"/>
          <w:szCs w:val="24"/>
        </w:rPr>
        <w:t>о</w:t>
      </w:r>
      <w:r w:rsidRPr="009F199C">
        <w:rPr>
          <w:rFonts w:eastAsia="Times New Roman"/>
          <w:b w:val="0"/>
          <w:snapToGrid/>
          <w:spacing w:val="9"/>
          <w:sz w:val="24"/>
          <w:szCs w:val="24"/>
        </w:rPr>
        <w:t xml:space="preserve"> </w:t>
      </w:r>
      <w:r w:rsidRPr="009F199C">
        <w:rPr>
          <w:rFonts w:eastAsia="Times New Roman"/>
          <w:b w:val="0"/>
          <w:snapToGrid/>
          <w:spacing w:val="1"/>
          <w:sz w:val="24"/>
          <w:szCs w:val="24"/>
        </w:rPr>
        <w:t>н</w:t>
      </w:r>
      <w:r w:rsidRPr="009F199C">
        <w:rPr>
          <w:rFonts w:eastAsia="Times New Roman"/>
          <w:b w:val="0"/>
          <w:snapToGrid/>
          <w:spacing w:val="-1"/>
          <w:sz w:val="24"/>
          <w:szCs w:val="24"/>
        </w:rPr>
        <w:t>ес</w:t>
      </w:r>
      <w:r w:rsidRPr="009F199C">
        <w:rPr>
          <w:rFonts w:eastAsia="Times New Roman"/>
          <w:b w:val="0"/>
          <w:snapToGrid/>
          <w:sz w:val="24"/>
          <w:szCs w:val="24"/>
        </w:rPr>
        <w:t>оот</w:t>
      </w:r>
      <w:r w:rsidRPr="009F199C">
        <w:rPr>
          <w:rFonts w:eastAsia="Times New Roman"/>
          <w:b w:val="0"/>
          <w:snapToGrid/>
          <w:spacing w:val="2"/>
          <w:sz w:val="24"/>
          <w:szCs w:val="24"/>
        </w:rPr>
        <w:t>в</w:t>
      </w:r>
      <w:r w:rsidRPr="009F199C">
        <w:rPr>
          <w:rFonts w:eastAsia="Times New Roman"/>
          <w:b w:val="0"/>
          <w:snapToGrid/>
          <w:spacing w:val="-1"/>
          <w:sz w:val="24"/>
          <w:szCs w:val="24"/>
        </w:rPr>
        <w:t>е</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твии</w:t>
      </w:r>
      <w:r w:rsidRPr="009F199C">
        <w:rPr>
          <w:rFonts w:eastAsia="Times New Roman"/>
          <w:b w:val="0"/>
          <w:snapToGrid/>
          <w:spacing w:val="10"/>
          <w:sz w:val="24"/>
          <w:szCs w:val="24"/>
        </w:rPr>
        <w:t xml:space="preserve">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явки</w:t>
      </w:r>
      <w:r w:rsidRPr="009F199C">
        <w:rPr>
          <w:rFonts w:eastAsia="Times New Roman"/>
          <w:b w:val="0"/>
          <w:snapToGrid/>
          <w:spacing w:val="11"/>
          <w:sz w:val="24"/>
          <w:szCs w:val="24"/>
        </w:rPr>
        <w:t xml:space="preserve">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11"/>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е</w:t>
      </w:r>
      <w:r w:rsidRPr="009F199C">
        <w:rPr>
          <w:rFonts w:eastAsia="Times New Roman"/>
          <w:b w:val="0"/>
          <w:snapToGrid/>
          <w:spacing w:val="8"/>
          <w:sz w:val="24"/>
          <w:szCs w:val="24"/>
        </w:rPr>
        <w:t xml:space="preserve"> </w:t>
      </w:r>
      <w:r w:rsidRPr="009F199C">
        <w:rPr>
          <w:rFonts w:eastAsia="Times New Roman"/>
          <w:b w:val="0"/>
          <w:snapToGrid/>
          <w:sz w:val="24"/>
          <w:szCs w:val="24"/>
        </w:rPr>
        <w:t>в</w:t>
      </w:r>
      <w:r w:rsidRPr="009F199C">
        <w:rPr>
          <w:rFonts w:eastAsia="Times New Roman"/>
          <w:b w:val="0"/>
          <w:snapToGrid/>
          <w:spacing w:val="11"/>
          <w:sz w:val="24"/>
          <w:szCs w:val="24"/>
        </w:rPr>
        <w:t xml:space="preserve"> </w:t>
      </w:r>
      <w:r w:rsidR="00BE1FFC" w:rsidRPr="009F199C">
        <w:rPr>
          <w:rFonts w:eastAsia="Times New Roman"/>
          <w:b w:val="0"/>
          <w:snapToGrid/>
          <w:sz w:val="24"/>
          <w:szCs w:val="24"/>
        </w:rPr>
        <w:t xml:space="preserve">электронном </w:t>
      </w:r>
      <w:r w:rsidRPr="009F199C">
        <w:rPr>
          <w:rFonts w:eastAsia="Times New Roman"/>
          <w:b w:val="0"/>
          <w:snapToGrid/>
          <w:spacing w:val="4"/>
          <w:sz w:val="24"/>
          <w:szCs w:val="24"/>
        </w:rPr>
        <w:t>а</w:t>
      </w:r>
      <w:r w:rsidRPr="009F199C">
        <w:rPr>
          <w:rFonts w:eastAsia="Times New Roman"/>
          <w:b w:val="0"/>
          <w:snapToGrid/>
          <w:spacing w:val="-7"/>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w:t>
      </w:r>
      <w:r w:rsidRPr="009F199C">
        <w:rPr>
          <w:rFonts w:eastAsia="Times New Roman"/>
          <w:b w:val="0"/>
          <w:snapToGrid/>
          <w:spacing w:val="8"/>
          <w:sz w:val="24"/>
          <w:szCs w:val="24"/>
        </w:rPr>
        <w:t xml:space="preserve"> </w:t>
      </w:r>
      <w:r w:rsidRPr="009F199C">
        <w:rPr>
          <w:rFonts w:eastAsia="Times New Roman"/>
          <w:b w:val="0"/>
          <w:snapToGrid/>
          <w:sz w:val="24"/>
          <w:szCs w:val="24"/>
        </w:rPr>
        <w:t>тр</w:t>
      </w:r>
      <w:r w:rsidRPr="009F199C">
        <w:rPr>
          <w:rFonts w:eastAsia="Times New Roman"/>
          <w:b w:val="0"/>
          <w:snapToGrid/>
          <w:spacing w:val="-1"/>
          <w:sz w:val="24"/>
          <w:szCs w:val="24"/>
        </w:rPr>
        <w:t>е</w:t>
      </w:r>
      <w:r w:rsidRPr="009F199C">
        <w:rPr>
          <w:rFonts w:eastAsia="Times New Roman"/>
          <w:b w:val="0"/>
          <w:snapToGrid/>
          <w:sz w:val="24"/>
          <w:szCs w:val="24"/>
        </w:rPr>
        <w:t>бов</w:t>
      </w:r>
      <w:r w:rsidRPr="009F199C">
        <w:rPr>
          <w:rFonts w:eastAsia="Times New Roman"/>
          <w:b w:val="0"/>
          <w:snapToGrid/>
          <w:spacing w:val="-1"/>
          <w:sz w:val="24"/>
          <w:szCs w:val="24"/>
        </w:rPr>
        <w:t>а</w:t>
      </w:r>
      <w:r w:rsidRPr="009F199C">
        <w:rPr>
          <w:rFonts w:eastAsia="Times New Roman"/>
          <w:b w:val="0"/>
          <w:snapToGrid/>
          <w:spacing w:val="3"/>
          <w:sz w:val="24"/>
          <w:szCs w:val="24"/>
        </w:rPr>
        <w:t>н</w:t>
      </w:r>
      <w:r w:rsidRPr="009F199C">
        <w:rPr>
          <w:rFonts w:eastAsia="Times New Roman"/>
          <w:b w:val="0"/>
          <w:snapToGrid/>
          <w:spacing w:val="1"/>
          <w:sz w:val="24"/>
          <w:szCs w:val="24"/>
        </w:rPr>
        <w:t>и</w:t>
      </w:r>
      <w:r w:rsidRPr="009F199C">
        <w:rPr>
          <w:rFonts w:eastAsia="Times New Roman"/>
          <w:b w:val="0"/>
          <w:snapToGrid/>
          <w:sz w:val="24"/>
          <w:szCs w:val="24"/>
        </w:rPr>
        <w:t>я</w:t>
      </w:r>
      <w:r w:rsidRPr="009F199C">
        <w:rPr>
          <w:rFonts w:eastAsia="Times New Roman"/>
          <w:b w:val="0"/>
          <w:snapToGrid/>
          <w:spacing w:val="-1"/>
          <w:sz w:val="24"/>
          <w:szCs w:val="24"/>
        </w:rPr>
        <w:t>м</w:t>
      </w:r>
      <w:r w:rsidRPr="009F199C">
        <w:rPr>
          <w:rFonts w:eastAsia="Times New Roman"/>
          <w:b w:val="0"/>
          <w:snapToGrid/>
          <w:sz w:val="24"/>
          <w:szCs w:val="24"/>
        </w:rPr>
        <w:t>,</w:t>
      </w:r>
      <w:r w:rsidRPr="009F199C">
        <w:rPr>
          <w:rFonts w:eastAsia="Times New Roman"/>
          <w:b w:val="0"/>
          <w:snapToGrid/>
          <w:spacing w:val="12"/>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с</w:t>
      </w:r>
      <w:r w:rsidRPr="009F199C">
        <w:rPr>
          <w:rFonts w:eastAsia="Times New Roman"/>
          <w:b w:val="0"/>
          <w:snapToGrid/>
          <w:spacing w:val="3"/>
          <w:sz w:val="24"/>
          <w:szCs w:val="24"/>
        </w:rPr>
        <w:t>т</w:t>
      </w:r>
      <w:r w:rsidRPr="009F199C">
        <w:rPr>
          <w:rFonts w:eastAsia="Times New Roman"/>
          <w:b w:val="0"/>
          <w:snapToGrid/>
          <w:spacing w:val="-1"/>
          <w:sz w:val="24"/>
          <w:szCs w:val="24"/>
        </w:rPr>
        <w:t>а</w:t>
      </w:r>
      <w:r w:rsidRPr="009F199C">
        <w:rPr>
          <w:rFonts w:eastAsia="Times New Roman"/>
          <w:b w:val="0"/>
          <w:snapToGrid/>
          <w:spacing w:val="1"/>
          <w:sz w:val="24"/>
          <w:szCs w:val="24"/>
        </w:rPr>
        <w:t>н</w:t>
      </w:r>
      <w:r w:rsidRPr="009F199C">
        <w:rPr>
          <w:rFonts w:eastAsia="Times New Roman"/>
          <w:b w:val="0"/>
          <w:snapToGrid/>
          <w:sz w:val="24"/>
          <w:szCs w:val="24"/>
        </w:rPr>
        <w:t>овл</w:t>
      </w:r>
      <w:r w:rsidRPr="009F199C">
        <w:rPr>
          <w:rFonts w:eastAsia="Times New Roman"/>
          <w:b w:val="0"/>
          <w:snapToGrid/>
          <w:spacing w:val="9"/>
          <w:sz w:val="24"/>
          <w:szCs w:val="24"/>
        </w:rPr>
        <w:t>е</w:t>
      </w:r>
      <w:r w:rsidRPr="009F199C">
        <w:rPr>
          <w:rFonts w:eastAsia="Times New Roman"/>
          <w:b w:val="0"/>
          <w:snapToGrid/>
          <w:spacing w:val="1"/>
          <w:sz w:val="24"/>
          <w:szCs w:val="24"/>
        </w:rPr>
        <w:t>нн</w:t>
      </w:r>
      <w:r w:rsidRPr="009F199C">
        <w:rPr>
          <w:rFonts w:eastAsia="Times New Roman"/>
          <w:b w:val="0"/>
          <w:snapToGrid/>
          <w:sz w:val="24"/>
          <w:szCs w:val="24"/>
        </w:rPr>
        <w:t>ым До</w:t>
      </w:r>
      <w:r w:rsidRPr="009F199C">
        <w:rPr>
          <w:rFonts w:eastAsia="Times New Roman"/>
          <w:b w:val="0"/>
          <w:snapToGrid/>
          <w:spacing w:val="3"/>
          <w:sz w:val="24"/>
          <w:szCs w:val="24"/>
        </w:rPr>
        <w:t>к</w:t>
      </w:r>
      <w:r w:rsidRPr="009F199C">
        <w:rPr>
          <w:rFonts w:eastAsia="Times New Roman"/>
          <w:b w:val="0"/>
          <w:snapToGrid/>
          <w:spacing w:val="-5"/>
          <w:sz w:val="24"/>
          <w:szCs w:val="24"/>
        </w:rPr>
        <w:t>у</w:t>
      </w:r>
      <w:r w:rsidRPr="009F199C">
        <w:rPr>
          <w:rFonts w:eastAsia="Times New Roman"/>
          <w:b w:val="0"/>
          <w:snapToGrid/>
          <w:spacing w:val="-1"/>
          <w:sz w:val="24"/>
          <w:szCs w:val="24"/>
        </w:rPr>
        <w:t>ме</w:t>
      </w:r>
      <w:r w:rsidRPr="009F199C">
        <w:rPr>
          <w:rFonts w:eastAsia="Times New Roman"/>
          <w:b w:val="0"/>
          <w:snapToGrid/>
          <w:spacing w:val="1"/>
          <w:sz w:val="24"/>
          <w:szCs w:val="24"/>
        </w:rPr>
        <w:t>н</w:t>
      </w:r>
      <w:r w:rsidRPr="009F199C">
        <w:rPr>
          <w:rFonts w:eastAsia="Times New Roman"/>
          <w:b w:val="0"/>
          <w:snapToGrid/>
          <w:sz w:val="24"/>
          <w:szCs w:val="24"/>
        </w:rPr>
        <w:t>т</w:t>
      </w:r>
      <w:r w:rsidRPr="009F199C">
        <w:rPr>
          <w:rFonts w:eastAsia="Times New Roman"/>
          <w:b w:val="0"/>
          <w:snapToGrid/>
          <w:spacing w:val="-1"/>
          <w:sz w:val="24"/>
          <w:szCs w:val="24"/>
        </w:rPr>
        <w:t>а</w:t>
      </w:r>
      <w:r w:rsidRPr="009F199C">
        <w:rPr>
          <w:rFonts w:eastAsia="Times New Roman"/>
          <w:b w:val="0"/>
          <w:snapToGrid/>
          <w:spacing w:val="1"/>
          <w:sz w:val="24"/>
          <w:szCs w:val="24"/>
        </w:rPr>
        <w:t>ци</w:t>
      </w:r>
      <w:r w:rsidRPr="009F199C">
        <w:rPr>
          <w:rFonts w:eastAsia="Times New Roman"/>
          <w:b w:val="0"/>
          <w:snapToGrid/>
          <w:spacing w:val="-1"/>
          <w:sz w:val="24"/>
          <w:szCs w:val="24"/>
        </w:rPr>
        <w:t>е</w:t>
      </w:r>
      <w:r w:rsidRPr="009F199C">
        <w:rPr>
          <w:rFonts w:eastAsia="Times New Roman"/>
          <w:b w:val="0"/>
          <w:snapToGrid/>
          <w:sz w:val="24"/>
          <w:szCs w:val="24"/>
        </w:rPr>
        <w:t>й</w:t>
      </w:r>
      <w:r w:rsidRPr="009F199C">
        <w:rPr>
          <w:rFonts w:eastAsia="Times New Roman"/>
          <w:b w:val="0"/>
          <w:snapToGrid/>
          <w:spacing w:val="1"/>
          <w:sz w:val="24"/>
          <w:szCs w:val="24"/>
        </w:rPr>
        <w:t xml:space="preserve"> </w:t>
      </w:r>
      <w:r w:rsidRPr="009F199C">
        <w:rPr>
          <w:rFonts w:eastAsia="Times New Roman"/>
          <w:b w:val="0"/>
          <w:snapToGrid/>
          <w:sz w:val="24"/>
          <w:szCs w:val="24"/>
        </w:rPr>
        <w:t xml:space="preserve">об </w:t>
      </w:r>
      <w:r w:rsidRPr="009F199C">
        <w:rPr>
          <w:rFonts w:eastAsia="Times New Roman"/>
          <w:b w:val="0"/>
          <w:snapToGrid/>
          <w:spacing w:val="3"/>
          <w:sz w:val="24"/>
          <w:szCs w:val="24"/>
        </w:rPr>
        <w:t>а</w:t>
      </w:r>
      <w:r w:rsidRPr="009F199C">
        <w:rPr>
          <w:rFonts w:eastAsia="Times New Roman"/>
          <w:b w:val="0"/>
          <w:snapToGrid/>
          <w:spacing w:val="-7"/>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w:t>
      </w:r>
      <w:r w:rsidRPr="009F199C">
        <w:rPr>
          <w:rFonts w:eastAsia="Times New Roman"/>
          <w:b w:val="0"/>
          <w:snapToGrid/>
          <w:spacing w:val="-1"/>
          <w:sz w:val="24"/>
          <w:szCs w:val="24"/>
        </w:rPr>
        <w:t xml:space="preserve"> </w:t>
      </w:r>
      <w:r w:rsidRPr="009F199C">
        <w:rPr>
          <w:rFonts w:eastAsia="Times New Roman"/>
          <w:b w:val="0"/>
          <w:snapToGrid/>
          <w:sz w:val="24"/>
          <w:szCs w:val="24"/>
        </w:rPr>
        <w:t>в эл</w:t>
      </w:r>
      <w:r w:rsidRPr="009F199C">
        <w:rPr>
          <w:rFonts w:eastAsia="Times New Roman"/>
          <w:b w:val="0"/>
          <w:snapToGrid/>
          <w:spacing w:val="-1"/>
          <w:sz w:val="24"/>
          <w:szCs w:val="24"/>
        </w:rPr>
        <w:t>е</w:t>
      </w:r>
      <w:r w:rsidRPr="009F199C">
        <w:rPr>
          <w:rFonts w:eastAsia="Times New Roman"/>
          <w:b w:val="0"/>
          <w:snapToGrid/>
          <w:spacing w:val="1"/>
          <w:sz w:val="24"/>
          <w:szCs w:val="24"/>
        </w:rPr>
        <w:t>к</w:t>
      </w:r>
      <w:r w:rsidRPr="009F199C">
        <w:rPr>
          <w:rFonts w:eastAsia="Times New Roman"/>
          <w:b w:val="0"/>
          <w:snapToGrid/>
          <w:sz w:val="24"/>
          <w:szCs w:val="24"/>
        </w:rPr>
        <w:t>тро</w:t>
      </w:r>
      <w:r w:rsidRPr="009F199C">
        <w:rPr>
          <w:rFonts w:eastAsia="Times New Roman"/>
          <w:b w:val="0"/>
          <w:snapToGrid/>
          <w:spacing w:val="1"/>
          <w:sz w:val="24"/>
          <w:szCs w:val="24"/>
        </w:rPr>
        <w:t>нн</w:t>
      </w:r>
      <w:r w:rsidRPr="009F199C">
        <w:rPr>
          <w:rFonts w:eastAsia="Times New Roman"/>
          <w:b w:val="0"/>
          <w:snapToGrid/>
          <w:sz w:val="24"/>
          <w:szCs w:val="24"/>
        </w:rPr>
        <w:t>ой</w:t>
      </w:r>
      <w:r w:rsidRPr="009F199C">
        <w:rPr>
          <w:rFonts w:eastAsia="Times New Roman"/>
          <w:b w:val="0"/>
          <w:snapToGrid/>
          <w:spacing w:val="-1"/>
          <w:sz w:val="24"/>
          <w:szCs w:val="24"/>
        </w:rPr>
        <w:t xml:space="preserve"> </w:t>
      </w:r>
      <w:r w:rsidRPr="009F199C">
        <w:rPr>
          <w:rFonts w:eastAsia="Times New Roman"/>
          <w:b w:val="0"/>
          <w:snapToGrid/>
          <w:sz w:val="24"/>
          <w:szCs w:val="24"/>
        </w:rPr>
        <w:t>форме</w:t>
      </w:r>
      <w:r w:rsidR="00E71743" w:rsidRPr="009F199C">
        <w:rPr>
          <w:rFonts w:eastAsia="Times New Roman"/>
          <w:b w:val="0"/>
          <w:snapToGrid/>
          <w:sz w:val="24"/>
          <w:szCs w:val="24"/>
        </w:rPr>
        <w:t>.</w:t>
      </w:r>
    </w:p>
    <w:p w:rsidR="00133789" w:rsidRPr="009F199C" w:rsidRDefault="00133789" w:rsidP="00BE1FFC">
      <w:pPr>
        <w:widowControl w:val="0"/>
        <w:autoSpaceDE w:val="0"/>
        <w:autoSpaceDN w:val="0"/>
        <w:adjustRightInd w:val="0"/>
        <w:spacing w:line="240" w:lineRule="auto"/>
        <w:ind w:firstLine="709"/>
        <w:rPr>
          <w:rFonts w:eastAsia="Times New Roman"/>
          <w:b w:val="0"/>
          <w:snapToGrid/>
          <w:sz w:val="24"/>
          <w:szCs w:val="24"/>
        </w:rPr>
      </w:pPr>
      <w:r w:rsidRPr="00BB1D31">
        <w:rPr>
          <w:rFonts w:eastAsia="Times New Roman"/>
          <w:b w:val="0"/>
          <w:bCs/>
          <w:snapToGrid/>
          <w:sz w:val="24"/>
          <w:szCs w:val="24"/>
        </w:rPr>
        <w:t>1</w:t>
      </w:r>
      <w:r w:rsidR="00C171F6" w:rsidRPr="00BB1D31">
        <w:rPr>
          <w:rFonts w:eastAsia="Times New Roman"/>
          <w:b w:val="0"/>
          <w:bCs/>
          <w:snapToGrid/>
          <w:sz w:val="24"/>
          <w:szCs w:val="24"/>
        </w:rPr>
        <w:t>2</w:t>
      </w:r>
      <w:r w:rsidRPr="00BB1D31">
        <w:rPr>
          <w:rFonts w:eastAsia="Times New Roman"/>
          <w:b w:val="0"/>
          <w:bCs/>
          <w:snapToGrid/>
          <w:sz w:val="24"/>
          <w:szCs w:val="24"/>
        </w:rPr>
        <w:t>.4.</w:t>
      </w:r>
      <w:r w:rsidRPr="00BB1D31">
        <w:rPr>
          <w:rFonts w:eastAsia="Times New Roman"/>
          <w:bCs/>
          <w:snapToGrid/>
          <w:sz w:val="24"/>
          <w:szCs w:val="24"/>
        </w:rPr>
        <w:t xml:space="preserve"> </w:t>
      </w:r>
      <w:r w:rsidRPr="00BB1D31">
        <w:rPr>
          <w:rFonts w:eastAsia="Times New Roman"/>
          <w:b w:val="0"/>
          <w:snapToGrid/>
          <w:sz w:val="24"/>
          <w:szCs w:val="24"/>
        </w:rPr>
        <w:t xml:space="preserve">Для принятия указанного решения в </w:t>
      </w:r>
      <w:r w:rsidRPr="00BB1D31">
        <w:rPr>
          <w:rFonts w:eastAsia="Times New Roman"/>
          <w:b w:val="0"/>
          <w:bCs/>
          <w:snapToGrid/>
          <w:sz w:val="24"/>
          <w:szCs w:val="24"/>
        </w:rPr>
        <w:t>пункте 1</w:t>
      </w:r>
      <w:r w:rsidR="00C171F6" w:rsidRPr="00BB1D31">
        <w:rPr>
          <w:rFonts w:eastAsia="Times New Roman"/>
          <w:b w:val="0"/>
          <w:bCs/>
          <w:snapToGrid/>
          <w:sz w:val="24"/>
          <w:szCs w:val="24"/>
        </w:rPr>
        <w:t>2</w:t>
      </w:r>
      <w:r w:rsidRPr="00BB1D31">
        <w:rPr>
          <w:rFonts w:eastAsia="Times New Roman"/>
          <w:b w:val="0"/>
          <w:bCs/>
          <w:snapToGrid/>
          <w:sz w:val="24"/>
          <w:szCs w:val="24"/>
        </w:rPr>
        <w:t>.3</w:t>
      </w:r>
      <w:r w:rsidRPr="00BB1D31">
        <w:rPr>
          <w:rFonts w:eastAsia="Times New Roman"/>
          <w:bCs/>
          <w:snapToGrid/>
          <w:sz w:val="24"/>
          <w:szCs w:val="24"/>
        </w:rPr>
        <w:t xml:space="preserve"> </w:t>
      </w:r>
      <w:r w:rsidR="00BE1FFC" w:rsidRPr="00BB1D31">
        <w:rPr>
          <w:rFonts w:eastAsia="Times New Roman"/>
          <w:b w:val="0"/>
          <w:snapToGrid/>
          <w:sz w:val="24"/>
          <w:szCs w:val="24"/>
        </w:rPr>
        <w:t>части 1</w:t>
      </w:r>
      <w:r w:rsidR="00C171F6" w:rsidRPr="00BB1D31">
        <w:rPr>
          <w:rFonts w:eastAsia="Times New Roman"/>
          <w:b w:val="0"/>
          <w:snapToGrid/>
          <w:sz w:val="24"/>
          <w:szCs w:val="24"/>
        </w:rPr>
        <w:t>2</w:t>
      </w:r>
      <w:r w:rsidR="00BE1FFC" w:rsidRPr="00BB1D31">
        <w:rPr>
          <w:rFonts w:eastAsia="Times New Roman"/>
          <w:b w:val="0"/>
          <w:snapToGrid/>
          <w:sz w:val="24"/>
          <w:szCs w:val="24"/>
        </w:rPr>
        <w:t xml:space="preserve"> Раздела 1 Документации об аукционе в электронной форме </w:t>
      </w:r>
      <w:r w:rsidRPr="00BB1D31">
        <w:rPr>
          <w:rFonts w:eastAsia="Times New Roman"/>
          <w:b w:val="0"/>
          <w:snapToGrid/>
          <w:sz w:val="24"/>
          <w:szCs w:val="24"/>
        </w:rPr>
        <w:t xml:space="preserve">Комиссия также рассматривает содержащиеся в реестре участников </w:t>
      </w:r>
      <w:r w:rsidR="009F199C" w:rsidRPr="00BB1D31">
        <w:rPr>
          <w:rFonts w:eastAsia="Courier New"/>
          <w:b w:val="0"/>
          <w:bCs/>
          <w:snapToGrid/>
          <w:color w:val="000000"/>
          <w:sz w:val="24"/>
          <w:szCs w:val="24"/>
        </w:rPr>
        <w:t>процедуры закупки</w:t>
      </w:r>
      <w:r w:rsidRPr="00BB1D31">
        <w:rPr>
          <w:rFonts w:eastAsia="Times New Roman"/>
          <w:b w:val="0"/>
          <w:snapToGrid/>
          <w:sz w:val="24"/>
          <w:szCs w:val="24"/>
        </w:rPr>
        <w:t xml:space="preserve">, получивших аккредитацию на электронной </w:t>
      </w:r>
      <w:r w:rsidR="00BE1FFC" w:rsidRPr="00BB1D31">
        <w:rPr>
          <w:rFonts w:eastAsia="Times New Roman"/>
          <w:b w:val="0"/>
          <w:snapToGrid/>
          <w:sz w:val="24"/>
          <w:szCs w:val="24"/>
        </w:rPr>
        <w:t xml:space="preserve">торговой </w:t>
      </w:r>
      <w:r w:rsidRPr="00BB1D31">
        <w:rPr>
          <w:rFonts w:eastAsia="Times New Roman"/>
          <w:b w:val="0"/>
          <w:snapToGrid/>
          <w:sz w:val="24"/>
          <w:szCs w:val="24"/>
        </w:rPr>
        <w:t xml:space="preserve">площадке, сведения об участнике </w:t>
      </w:r>
      <w:r w:rsidR="009F199C" w:rsidRPr="00BB1D31">
        <w:rPr>
          <w:rFonts w:eastAsia="Courier New"/>
          <w:b w:val="0"/>
          <w:bCs/>
          <w:snapToGrid/>
          <w:color w:val="000000"/>
          <w:sz w:val="24"/>
          <w:szCs w:val="24"/>
        </w:rPr>
        <w:t>процедуры закупки</w:t>
      </w:r>
      <w:r w:rsidRPr="00BB1D31">
        <w:rPr>
          <w:rFonts w:eastAsia="Times New Roman"/>
          <w:b w:val="0"/>
          <w:snapToGrid/>
          <w:sz w:val="24"/>
          <w:szCs w:val="24"/>
        </w:rPr>
        <w:t xml:space="preserve">, подавшем такую заявку на участие в </w:t>
      </w:r>
      <w:r w:rsidR="00BE1FFC" w:rsidRPr="00BB1D31">
        <w:rPr>
          <w:rFonts w:eastAsia="Times New Roman"/>
          <w:b w:val="0"/>
          <w:snapToGrid/>
          <w:sz w:val="24"/>
          <w:szCs w:val="24"/>
        </w:rPr>
        <w:t>электронном</w:t>
      </w:r>
      <w:r w:rsidRPr="00BB1D31">
        <w:rPr>
          <w:rFonts w:eastAsia="Times New Roman"/>
          <w:b w:val="0"/>
          <w:snapToGrid/>
          <w:sz w:val="24"/>
          <w:szCs w:val="24"/>
        </w:rPr>
        <w:t xml:space="preserve"> аукционе.</w:t>
      </w:r>
    </w:p>
    <w:p w:rsidR="00133789" w:rsidRPr="009F199C" w:rsidRDefault="00133789"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bCs/>
          <w:snapToGrid/>
          <w:sz w:val="24"/>
          <w:szCs w:val="24"/>
        </w:rPr>
        <w:t>1</w:t>
      </w:r>
      <w:r w:rsidR="00C171F6">
        <w:rPr>
          <w:rFonts w:eastAsia="Times New Roman"/>
          <w:b w:val="0"/>
          <w:bCs/>
          <w:snapToGrid/>
          <w:sz w:val="24"/>
          <w:szCs w:val="24"/>
        </w:rPr>
        <w:t>2</w:t>
      </w:r>
      <w:r w:rsidRPr="009F199C">
        <w:rPr>
          <w:rFonts w:eastAsia="Times New Roman"/>
          <w:b w:val="0"/>
          <w:bCs/>
          <w:snapToGrid/>
          <w:sz w:val="24"/>
          <w:szCs w:val="24"/>
        </w:rPr>
        <w:t>.5.</w:t>
      </w:r>
      <w:r w:rsidRPr="009F199C">
        <w:rPr>
          <w:rFonts w:eastAsia="Times New Roman"/>
          <w:bCs/>
          <w:snapToGrid/>
          <w:spacing w:val="1"/>
          <w:sz w:val="24"/>
          <w:szCs w:val="24"/>
        </w:rPr>
        <w:t xml:space="preserve"> </w:t>
      </w:r>
      <w:r w:rsidRPr="009F199C">
        <w:rPr>
          <w:rFonts w:eastAsia="Times New Roman"/>
          <w:b w:val="0"/>
          <w:snapToGrid/>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 xml:space="preserve">явка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5"/>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ча</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 xml:space="preserve">е в </w:t>
      </w:r>
      <w:r w:rsidRPr="009F199C">
        <w:rPr>
          <w:rFonts w:eastAsia="Times New Roman"/>
          <w:b w:val="0"/>
          <w:snapToGrid/>
          <w:spacing w:val="4"/>
          <w:sz w:val="24"/>
          <w:szCs w:val="24"/>
        </w:rPr>
        <w:t>а</w:t>
      </w:r>
      <w:r w:rsidRPr="009F199C">
        <w:rPr>
          <w:rFonts w:eastAsia="Times New Roman"/>
          <w:b w:val="0"/>
          <w:snapToGrid/>
          <w:spacing w:val="-7"/>
          <w:sz w:val="24"/>
          <w:szCs w:val="24"/>
        </w:rPr>
        <w:t>у</w:t>
      </w:r>
      <w:r w:rsidRPr="009F199C">
        <w:rPr>
          <w:rFonts w:eastAsia="Times New Roman"/>
          <w:b w:val="0"/>
          <w:snapToGrid/>
          <w:spacing w:val="1"/>
          <w:sz w:val="24"/>
          <w:szCs w:val="24"/>
        </w:rPr>
        <w:t>кц</w:t>
      </w:r>
      <w:r w:rsidRPr="009F199C">
        <w:rPr>
          <w:rFonts w:eastAsia="Times New Roman"/>
          <w:b w:val="0"/>
          <w:snapToGrid/>
          <w:spacing w:val="3"/>
          <w:sz w:val="24"/>
          <w:szCs w:val="24"/>
        </w:rPr>
        <w:t>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 в элек</w:t>
      </w:r>
      <w:r w:rsidRPr="009F199C">
        <w:rPr>
          <w:rFonts w:eastAsia="Times New Roman"/>
          <w:b w:val="0"/>
          <w:snapToGrid/>
          <w:spacing w:val="1"/>
          <w:sz w:val="24"/>
          <w:szCs w:val="24"/>
        </w:rPr>
        <w:t>т</w:t>
      </w:r>
      <w:r w:rsidRPr="009F199C">
        <w:rPr>
          <w:rFonts w:eastAsia="Times New Roman"/>
          <w:b w:val="0"/>
          <w:snapToGrid/>
          <w:sz w:val="24"/>
          <w:szCs w:val="24"/>
        </w:rPr>
        <w:t>ро</w:t>
      </w:r>
      <w:r w:rsidRPr="009F199C">
        <w:rPr>
          <w:rFonts w:eastAsia="Times New Roman"/>
          <w:b w:val="0"/>
          <w:snapToGrid/>
          <w:spacing w:val="1"/>
          <w:sz w:val="24"/>
          <w:szCs w:val="24"/>
        </w:rPr>
        <w:t>нн</w:t>
      </w:r>
      <w:r w:rsidRPr="009F199C">
        <w:rPr>
          <w:rFonts w:eastAsia="Times New Roman"/>
          <w:b w:val="0"/>
          <w:snapToGrid/>
          <w:sz w:val="24"/>
          <w:szCs w:val="24"/>
        </w:rPr>
        <w:t>ой</w:t>
      </w:r>
      <w:r w:rsidRPr="009F199C">
        <w:rPr>
          <w:rFonts w:eastAsia="Times New Roman"/>
          <w:b w:val="0"/>
          <w:snapToGrid/>
          <w:spacing w:val="2"/>
          <w:sz w:val="24"/>
          <w:szCs w:val="24"/>
        </w:rPr>
        <w:t xml:space="preserve"> </w:t>
      </w:r>
      <w:r w:rsidRPr="009F199C">
        <w:rPr>
          <w:rFonts w:eastAsia="Times New Roman"/>
          <w:b w:val="0"/>
          <w:snapToGrid/>
          <w:spacing w:val="-2"/>
          <w:sz w:val="24"/>
          <w:szCs w:val="24"/>
        </w:rPr>
        <w:t>ф</w:t>
      </w:r>
      <w:r w:rsidRPr="009F199C">
        <w:rPr>
          <w:rFonts w:eastAsia="Times New Roman"/>
          <w:b w:val="0"/>
          <w:snapToGrid/>
          <w:sz w:val="24"/>
          <w:szCs w:val="24"/>
        </w:rPr>
        <w:t>ор</w:t>
      </w:r>
      <w:r w:rsidRPr="009F199C">
        <w:rPr>
          <w:rFonts w:eastAsia="Times New Roman"/>
          <w:b w:val="0"/>
          <w:snapToGrid/>
          <w:spacing w:val="-1"/>
          <w:sz w:val="24"/>
          <w:szCs w:val="24"/>
        </w:rPr>
        <w:t>м</w:t>
      </w:r>
      <w:r w:rsidRPr="009F199C">
        <w:rPr>
          <w:rFonts w:eastAsia="Times New Roman"/>
          <w:b w:val="0"/>
          <w:snapToGrid/>
          <w:sz w:val="24"/>
          <w:szCs w:val="24"/>
        </w:rPr>
        <w:t xml:space="preserve">е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изн</w:t>
      </w:r>
      <w:r w:rsidRPr="009F199C">
        <w:rPr>
          <w:rFonts w:eastAsia="Times New Roman"/>
          <w:b w:val="0"/>
          <w:snapToGrid/>
          <w:spacing w:val="-1"/>
          <w:sz w:val="24"/>
          <w:szCs w:val="24"/>
        </w:rPr>
        <w:t>ае</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я</w:t>
      </w:r>
      <w:r w:rsidRPr="009F199C">
        <w:rPr>
          <w:rFonts w:eastAsia="Times New Roman"/>
          <w:b w:val="0"/>
          <w:snapToGrid/>
          <w:spacing w:val="1"/>
          <w:sz w:val="24"/>
          <w:szCs w:val="24"/>
        </w:rPr>
        <w:t xml:space="preserve"> н</w:t>
      </w:r>
      <w:r w:rsidRPr="009F199C">
        <w:rPr>
          <w:rFonts w:eastAsia="Times New Roman"/>
          <w:b w:val="0"/>
          <w:snapToGrid/>
          <w:sz w:val="24"/>
          <w:szCs w:val="24"/>
        </w:rPr>
        <w:t xml:space="preserve">е </w:t>
      </w:r>
      <w:r w:rsidRPr="009F199C">
        <w:rPr>
          <w:rFonts w:eastAsia="Times New Roman"/>
          <w:b w:val="0"/>
          <w:snapToGrid/>
          <w:spacing w:val="-1"/>
          <w:sz w:val="24"/>
          <w:szCs w:val="24"/>
        </w:rPr>
        <w:t>с</w:t>
      </w:r>
      <w:r w:rsidRPr="009F199C">
        <w:rPr>
          <w:rFonts w:eastAsia="Times New Roman"/>
          <w:b w:val="0"/>
          <w:snapToGrid/>
          <w:sz w:val="24"/>
          <w:szCs w:val="24"/>
        </w:rPr>
        <w:t>оотв</w:t>
      </w:r>
      <w:r w:rsidRPr="009F199C">
        <w:rPr>
          <w:rFonts w:eastAsia="Times New Roman"/>
          <w:b w:val="0"/>
          <w:snapToGrid/>
          <w:spacing w:val="-1"/>
          <w:sz w:val="24"/>
          <w:szCs w:val="24"/>
        </w:rPr>
        <w:t>е</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4"/>
          <w:sz w:val="24"/>
          <w:szCs w:val="24"/>
        </w:rPr>
        <w:t>в</w:t>
      </w:r>
      <w:r w:rsidRPr="009F199C">
        <w:rPr>
          <w:rFonts w:eastAsia="Times New Roman"/>
          <w:b w:val="0"/>
          <w:snapToGrid/>
          <w:spacing w:val="-7"/>
          <w:sz w:val="24"/>
          <w:szCs w:val="24"/>
        </w:rPr>
        <w:t>у</w:t>
      </w:r>
      <w:r w:rsidRPr="009F199C">
        <w:rPr>
          <w:rFonts w:eastAsia="Times New Roman"/>
          <w:b w:val="0"/>
          <w:snapToGrid/>
          <w:sz w:val="24"/>
          <w:szCs w:val="24"/>
        </w:rPr>
        <w:t>ю</w:t>
      </w:r>
      <w:r w:rsidRPr="009F199C">
        <w:rPr>
          <w:rFonts w:eastAsia="Times New Roman"/>
          <w:b w:val="0"/>
          <w:snapToGrid/>
          <w:spacing w:val="2"/>
          <w:sz w:val="24"/>
          <w:szCs w:val="24"/>
        </w:rPr>
        <w:t>щ</w:t>
      </w:r>
      <w:r w:rsidRPr="009F199C">
        <w:rPr>
          <w:rFonts w:eastAsia="Times New Roman"/>
          <w:b w:val="0"/>
          <w:snapToGrid/>
          <w:spacing w:val="-1"/>
          <w:sz w:val="24"/>
          <w:szCs w:val="24"/>
        </w:rPr>
        <w:t>е</w:t>
      </w:r>
      <w:r w:rsidRPr="009F199C">
        <w:rPr>
          <w:rFonts w:eastAsia="Times New Roman"/>
          <w:b w:val="0"/>
          <w:snapToGrid/>
          <w:sz w:val="24"/>
          <w:szCs w:val="24"/>
        </w:rPr>
        <w:t>й</w:t>
      </w:r>
      <w:r w:rsidRPr="009F199C">
        <w:rPr>
          <w:rFonts w:eastAsia="Times New Roman"/>
          <w:b w:val="0"/>
          <w:snapToGrid/>
          <w:spacing w:val="3"/>
          <w:sz w:val="24"/>
          <w:szCs w:val="24"/>
        </w:rPr>
        <w:t xml:space="preserve"> </w:t>
      </w:r>
      <w:r w:rsidRPr="009F199C">
        <w:rPr>
          <w:rFonts w:eastAsia="Times New Roman"/>
          <w:b w:val="0"/>
          <w:snapToGrid/>
          <w:sz w:val="24"/>
          <w:szCs w:val="24"/>
        </w:rPr>
        <w:t>тр</w:t>
      </w:r>
      <w:r w:rsidRPr="009F199C">
        <w:rPr>
          <w:rFonts w:eastAsia="Times New Roman"/>
          <w:b w:val="0"/>
          <w:snapToGrid/>
          <w:spacing w:val="-1"/>
          <w:sz w:val="24"/>
          <w:szCs w:val="24"/>
        </w:rPr>
        <w:t>е</w:t>
      </w:r>
      <w:r w:rsidRPr="009F199C">
        <w:rPr>
          <w:rFonts w:eastAsia="Times New Roman"/>
          <w:b w:val="0"/>
          <w:snapToGrid/>
          <w:spacing w:val="2"/>
          <w:sz w:val="24"/>
          <w:szCs w:val="24"/>
        </w:rPr>
        <w:t>б</w:t>
      </w:r>
      <w:r w:rsidRPr="009F199C">
        <w:rPr>
          <w:rFonts w:eastAsia="Times New Roman"/>
          <w:b w:val="0"/>
          <w:snapToGrid/>
          <w:sz w:val="24"/>
          <w:szCs w:val="24"/>
        </w:rPr>
        <w:t>ов</w:t>
      </w:r>
      <w:r w:rsidRPr="009F199C">
        <w:rPr>
          <w:rFonts w:eastAsia="Times New Roman"/>
          <w:b w:val="0"/>
          <w:snapToGrid/>
          <w:spacing w:val="-1"/>
          <w:sz w:val="24"/>
          <w:szCs w:val="24"/>
        </w:rPr>
        <w:t>а</w:t>
      </w:r>
      <w:r w:rsidRPr="009F199C">
        <w:rPr>
          <w:rFonts w:eastAsia="Times New Roman"/>
          <w:b w:val="0"/>
          <w:snapToGrid/>
          <w:spacing w:val="1"/>
          <w:sz w:val="24"/>
          <w:szCs w:val="24"/>
        </w:rPr>
        <w:t>ни</w:t>
      </w:r>
      <w:r w:rsidRPr="009F199C">
        <w:rPr>
          <w:rFonts w:eastAsia="Times New Roman"/>
          <w:b w:val="0"/>
          <w:snapToGrid/>
          <w:sz w:val="24"/>
          <w:szCs w:val="24"/>
        </w:rPr>
        <w:t>я</w:t>
      </w:r>
      <w:r w:rsidRPr="009F199C">
        <w:rPr>
          <w:rFonts w:eastAsia="Times New Roman"/>
          <w:b w:val="0"/>
          <w:snapToGrid/>
          <w:spacing w:val="-1"/>
          <w:sz w:val="24"/>
          <w:szCs w:val="24"/>
        </w:rPr>
        <w:t>м</w:t>
      </w:r>
      <w:r w:rsidRPr="009F199C">
        <w:rPr>
          <w:rFonts w:eastAsia="Times New Roman"/>
          <w:b w:val="0"/>
          <w:snapToGrid/>
          <w:sz w:val="24"/>
          <w:szCs w:val="24"/>
        </w:rPr>
        <w:t>,</w:t>
      </w:r>
      <w:r w:rsidRPr="009F199C">
        <w:rPr>
          <w:rFonts w:eastAsia="Times New Roman"/>
          <w:b w:val="0"/>
          <w:snapToGrid/>
          <w:spacing w:val="4"/>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с</w:t>
      </w:r>
      <w:r w:rsidRPr="009F199C">
        <w:rPr>
          <w:rFonts w:eastAsia="Times New Roman"/>
          <w:b w:val="0"/>
          <w:snapToGrid/>
          <w:spacing w:val="3"/>
          <w:sz w:val="24"/>
          <w:szCs w:val="24"/>
        </w:rPr>
        <w:t>т</w:t>
      </w:r>
      <w:r w:rsidRPr="009F199C">
        <w:rPr>
          <w:rFonts w:eastAsia="Times New Roman"/>
          <w:b w:val="0"/>
          <w:snapToGrid/>
          <w:spacing w:val="-1"/>
          <w:sz w:val="24"/>
          <w:szCs w:val="24"/>
        </w:rPr>
        <w:t>а</w:t>
      </w:r>
      <w:r w:rsidRPr="009F199C">
        <w:rPr>
          <w:rFonts w:eastAsia="Times New Roman"/>
          <w:b w:val="0"/>
          <w:snapToGrid/>
          <w:spacing w:val="1"/>
          <w:sz w:val="24"/>
          <w:szCs w:val="24"/>
        </w:rPr>
        <w:t>н</w:t>
      </w:r>
      <w:r w:rsidRPr="009F199C">
        <w:rPr>
          <w:rFonts w:eastAsia="Times New Roman"/>
          <w:b w:val="0"/>
          <w:snapToGrid/>
          <w:sz w:val="24"/>
          <w:szCs w:val="24"/>
        </w:rPr>
        <w:t>овл</w:t>
      </w:r>
      <w:r w:rsidRPr="009F199C">
        <w:rPr>
          <w:rFonts w:eastAsia="Times New Roman"/>
          <w:b w:val="0"/>
          <w:snapToGrid/>
          <w:spacing w:val="-1"/>
          <w:sz w:val="24"/>
          <w:szCs w:val="24"/>
        </w:rPr>
        <w:t>е</w:t>
      </w:r>
      <w:r w:rsidRPr="009F199C">
        <w:rPr>
          <w:rFonts w:eastAsia="Times New Roman"/>
          <w:b w:val="0"/>
          <w:snapToGrid/>
          <w:spacing w:val="1"/>
          <w:sz w:val="24"/>
          <w:szCs w:val="24"/>
        </w:rPr>
        <w:t>нн</w:t>
      </w:r>
      <w:r w:rsidRPr="009F199C">
        <w:rPr>
          <w:rFonts w:eastAsia="Times New Roman"/>
          <w:b w:val="0"/>
          <w:snapToGrid/>
          <w:sz w:val="24"/>
          <w:szCs w:val="24"/>
        </w:rPr>
        <w:t>ым До</w:t>
      </w:r>
      <w:r w:rsidRPr="009F199C">
        <w:rPr>
          <w:rFonts w:eastAsia="Times New Roman"/>
          <w:b w:val="0"/>
          <w:snapToGrid/>
          <w:spacing w:val="3"/>
          <w:sz w:val="24"/>
          <w:szCs w:val="24"/>
        </w:rPr>
        <w:t>к</w:t>
      </w:r>
      <w:r w:rsidRPr="009F199C">
        <w:rPr>
          <w:rFonts w:eastAsia="Times New Roman"/>
          <w:b w:val="0"/>
          <w:snapToGrid/>
          <w:spacing w:val="-5"/>
          <w:sz w:val="24"/>
          <w:szCs w:val="24"/>
        </w:rPr>
        <w:t>у</w:t>
      </w:r>
      <w:r w:rsidRPr="009F199C">
        <w:rPr>
          <w:rFonts w:eastAsia="Times New Roman"/>
          <w:b w:val="0"/>
          <w:snapToGrid/>
          <w:spacing w:val="1"/>
          <w:sz w:val="24"/>
          <w:szCs w:val="24"/>
        </w:rPr>
        <w:t>м</w:t>
      </w:r>
      <w:r w:rsidRPr="009F199C">
        <w:rPr>
          <w:rFonts w:eastAsia="Times New Roman"/>
          <w:b w:val="0"/>
          <w:snapToGrid/>
          <w:spacing w:val="-1"/>
          <w:sz w:val="24"/>
          <w:szCs w:val="24"/>
        </w:rPr>
        <w:t>е</w:t>
      </w:r>
      <w:r w:rsidRPr="009F199C">
        <w:rPr>
          <w:rFonts w:eastAsia="Times New Roman"/>
          <w:b w:val="0"/>
          <w:snapToGrid/>
          <w:spacing w:val="1"/>
          <w:sz w:val="24"/>
          <w:szCs w:val="24"/>
        </w:rPr>
        <w:t>н</w:t>
      </w:r>
      <w:r w:rsidRPr="009F199C">
        <w:rPr>
          <w:rFonts w:eastAsia="Times New Roman"/>
          <w:b w:val="0"/>
          <w:snapToGrid/>
          <w:spacing w:val="7"/>
          <w:sz w:val="24"/>
          <w:szCs w:val="24"/>
        </w:rPr>
        <w:t>т</w:t>
      </w:r>
      <w:r w:rsidRPr="009F199C">
        <w:rPr>
          <w:rFonts w:eastAsia="Times New Roman"/>
          <w:b w:val="0"/>
          <w:snapToGrid/>
          <w:spacing w:val="-1"/>
          <w:sz w:val="24"/>
          <w:szCs w:val="24"/>
        </w:rPr>
        <w:t>а</w:t>
      </w:r>
      <w:r w:rsidRPr="009F199C">
        <w:rPr>
          <w:rFonts w:eastAsia="Times New Roman"/>
          <w:b w:val="0"/>
          <w:snapToGrid/>
          <w:spacing w:val="1"/>
          <w:sz w:val="24"/>
          <w:szCs w:val="24"/>
        </w:rPr>
        <w:t>ци</w:t>
      </w:r>
      <w:r w:rsidRPr="009F199C">
        <w:rPr>
          <w:rFonts w:eastAsia="Times New Roman"/>
          <w:b w:val="0"/>
          <w:snapToGrid/>
          <w:spacing w:val="-1"/>
          <w:sz w:val="24"/>
          <w:szCs w:val="24"/>
        </w:rPr>
        <w:t>е</w:t>
      </w:r>
      <w:r w:rsidRPr="009F199C">
        <w:rPr>
          <w:rFonts w:eastAsia="Times New Roman"/>
          <w:b w:val="0"/>
          <w:snapToGrid/>
          <w:sz w:val="24"/>
          <w:szCs w:val="24"/>
        </w:rPr>
        <w:t>й</w:t>
      </w:r>
      <w:r w:rsidRPr="009F199C">
        <w:rPr>
          <w:rFonts w:eastAsia="Times New Roman"/>
          <w:b w:val="0"/>
          <w:snapToGrid/>
          <w:spacing w:val="3"/>
          <w:sz w:val="24"/>
          <w:szCs w:val="24"/>
        </w:rPr>
        <w:t xml:space="preserve"> </w:t>
      </w:r>
      <w:r w:rsidRPr="009F199C">
        <w:rPr>
          <w:rFonts w:eastAsia="Times New Roman"/>
          <w:b w:val="0"/>
          <w:snapToGrid/>
          <w:sz w:val="24"/>
          <w:szCs w:val="24"/>
        </w:rPr>
        <w:t>об</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а</w:t>
      </w:r>
      <w:r w:rsidRPr="009F199C">
        <w:rPr>
          <w:rFonts w:eastAsia="Times New Roman"/>
          <w:b w:val="0"/>
          <w:snapToGrid/>
          <w:spacing w:val="-5"/>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w:t>
      </w:r>
      <w:r w:rsidRPr="009F199C">
        <w:rPr>
          <w:rFonts w:eastAsia="Times New Roman"/>
          <w:b w:val="0"/>
          <w:snapToGrid/>
          <w:spacing w:val="1"/>
          <w:sz w:val="24"/>
          <w:szCs w:val="24"/>
        </w:rPr>
        <w:t xml:space="preserve"> </w:t>
      </w:r>
      <w:r w:rsidRPr="009F199C">
        <w:rPr>
          <w:rFonts w:eastAsia="Times New Roman"/>
          <w:b w:val="0"/>
          <w:snapToGrid/>
          <w:sz w:val="24"/>
          <w:szCs w:val="24"/>
        </w:rPr>
        <w:t>в элек</w:t>
      </w:r>
      <w:r w:rsidRPr="009F199C">
        <w:rPr>
          <w:rFonts w:eastAsia="Times New Roman"/>
          <w:b w:val="0"/>
          <w:snapToGrid/>
          <w:spacing w:val="1"/>
          <w:sz w:val="24"/>
          <w:szCs w:val="24"/>
        </w:rPr>
        <w:t>т</w:t>
      </w:r>
      <w:r w:rsidRPr="009F199C">
        <w:rPr>
          <w:rFonts w:eastAsia="Times New Roman"/>
          <w:b w:val="0"/>
          <w:snapToGrid/>
          <w:sz w:val="24"/>
          <w:szCs w:val="24"/>
        </w:rPr>
        <w:t>ро</w:t>
      </w:r>
      <w:r w:rsidRPr="009F199C">
        <w:rPr>
          <w:rFonts w:eastAsia="Times New Roman"/>
          <w:b w:val="0"/>
          <w:snapToGrid/>
          <w:spacing w:val="1"/>
          <w:sz w:val="24"/>
          <w:szCs w:val="24"/>
        </w:rPr>
        <w:t>нн</w:t>
      </w:r>
      <w:r w:rsidRPr="009F199C">
        <w:rPr>
          <w:rFonts w:eastAsia="Times New Roman"/>
          <w:b w:val="0"/>
          <w:snapToGrid/>
          <w:spacing w:val="-2"/>
          <w:sz w:val="24"/>
          <w:szCs w:val="24"/>
        </w:rPr>
        <w:t>о</w:t>
      </w:r>
      <w:r w:rsidRPr="009F199C">
        <w:rPr>
          <w:rFonts w:eastAsia="Times New Roman"/>
          <w:b w:val="0"/>
          <w:snapToGrid/>
          <w:sz w:val="24"/>
          <w:szCs w:val="24"/>
        </w:rPr>
        <w:t>й</w:t>
      </w:r>
      <w:r w:rsidRPr="009F199C">
        <w:rPr>
          <w:rFonts w:eastAsia="Times New Roman"/>
          <w:b w:val="0"/>
          <w:snapToGrid/>
          <w:spacing w:val="1"/>
          <w:sz w:val="24"/>
          <w:szCs w:val="24"/>
        </w:rPr>
        <w:t xml:space="preserve"> </w:t>
      </w:r>
      <w:r w:rsidRPr="009F199C">
        <w:rPr>
          <w:rFonts w:eastAsia="Times New Roman"/>
          <w:b w:val="0"/>
          <w:snapToGrid/>
          <w:sz w:val="24"/>
          <w:szCs w:val="24"/>
        </w:rPr>
        <w:t>форм</w:t>
      </w:r>
      <w:r w:rsidRPr="009F199C">
        <w:rPr>
          <w:rFonts w:eastAsia="Times New Roman"/>
          <w:b w:val="0"/>
          <w:snapToGrid/>
          <w:spacing w:val="-1"/>
          <w:sz w:val="24"/>
          <w:szCs w:val="24"/>
        </w:rPr>
        <w:t>е</w:t>
      </w:r>
      <w:r w:rsidRPr="009F199C">
        <w:rPr>
          <w:rFonts w:eastAsia="Times New Roman"/>
          <w:b w:val="0"/>
          <w:snapToGrid/>
          <w:sz w:val="24"/>
          <w:szCs w:val="24"/>
        </w:rPr>
        <w:t xml:space="preserve">, в </w:t>
      </w:r>
      <w:r w:rsidRPr="009F199C">
        <w:rPr>
          <w:rFonts w:eastAsia="Times New Roman"/>
          <w:b w:val="0"/>
          <w:snapToGrid/>
          <w:spacing w:val="-1"/>
          <w:sz w:val="24"/>
          <w:szCs w:val="24"/>
        </w:rPr>
        <w:t>с</w:t>
      </w:r>
      <w:r w:rsidRPr="009F199C">
        <w:rPr>
          <w:rFonts w:eastAsia="Times New Roman"/>
          <w:b w:val="0"/>
          <w:snapToGrid/>
          <w:spacing w:val="2"/>
          <w:sz w:val="24"/>
          <w:szCs w:val="24"/>
        </w:rPr>
        <w:t>л</w:t>
      </w:r>
      <w:r w:rsidRPr="009F199C">
        <w:rPr>
          <w:rFonts w:eastAsia="Times New Roman"/>
          <w:b w:val="0"/>
          <w:snapToGrid/>
          <w:spacing w:val="-5"/>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ае</w:t>
      </w:r>
      <w:r w:rsidRPr="009F199C">
        <w:rPr>
          <w:rFonts w:eastAsia="Times New Roman"/>
          <w:b w:val="0"/>
          <w:snapToGrid/>
          <w:sz w:val="24"/>
          <w:szCs w:val="24"/>
        </w:rPr>
        <w:t>:</w:t>
      </w:r>
    </w:p>
    <w:p w:rsidR="00E31470" w:rsidRPr="009F199C" w:rsidRDefault="00E31470" w:rsidP="00BE1FFC">
      <w:pPr>
        <w:widowControl w:val="0"/>
        <w:autoSpaceDE w:val="0"/>
        <w:autoSpaceDN w:val="0"/>
        <w:adjustRightInd w:val="0"/>
        <w:spacing w:line="240" w:lineRule="auto"/>
        <w:ind w:firstLine="709"/>
        <w:rPr>
          <w:rFonts w:eastAsia="Times New Roman"/>
          <w:b w:val="0"/>
          <w:snapToGrid/>
          <w:sz w:val="24"/>
          <w:szCs w:val="24"/>
        </w:rPr>
      </w:pPr>
      <w:r w:rsidRPr="00305E6F">
        <w:rPr>
          <w:rFonts w:eastAsia="Times New Roman"/>
          <w:b w:val="0"/>
          <w:snapToGrid/>
          <w:sz w:val="24"/>
          <w:szCs w:val="24"/>
        </w:rPr>
        <w:t xml:space="preserve">1) непредставления документов, определенных </w:t>
      </w:r>
      <w:r w:rsidR="00E20097" w:rsidRPr="00305E6F">
        <w:rPr>
          <w:rFonts w:eastAsia="Times New Roman"/>
          <w:b w:val="0"/>
          <w:snapToGrid/>
          <w:sz w:val="24"/>
          <w:szCs w:val="24"/>
        </w:rPr>
        <w:t xml:space="preserve">пунктом 2.2. </w:t>
      </w:r>
      <w:r w:rsidRPr="00305E6F">
        <w:rPr>
          <w:rFonts w:eastAsia="Times New Roman"/>
          <w:b w:val="0"/>
          <w:snapToGrid/>
          <w:sz w:val="24"/>
          <w:szCs w:val="24"/>
        </w:rPr>
        <w:t>част</w:t>
      </w:r>
      <w:r w:rsidR="00E20097" w:rsidRPr="00305E6F">
        <w:rPr>
          <w:rFonts w:eastAsia="Times New Roman"/>
          <w:b w:val="0"/>
          <w:snapToGrid/>
          <w:sz w:val="24"/>
          <w:szCs w:val="24"/>
        </w:rPr>
        <w:t xml:space="preserve">и </w:t>
      </w:r>
      <w:r w:rsidRPr="00305E6F">
        <w:rPr>
          <w:rFonts w:eastAsia="Times New Roman"/>
          <w:b w:val="0"/>
          <w:snapToGrid/>
          <w:sz w:val="24"/>
          <w:szCs w:val="24"/>
        </w:rPr>
        <w:t>2 статьи 4</w:t>
      </w:r>
      <w:r w:rsidR="00964BE0">
        <w:rPr>
          <w:rFonts w:eastAsia="Times New Roman"/>
          <w:b w:val="0"/>
          <w:snapToGrid/>
          <w:sz w:val="24"/>
          <w:szCs w:val="24"/>
        </w:rPr>
        <w:t>0</w:t>
      </w:r>
      <w:r w:rsidRPr="00305E6F">
        <w:rPr>
          <w:rFonts w:eastAsia="Times New Roman"/>
          <w:b w:val="0"/>
          <w:snapToGrid/>
          <w:sz w:val="24"/>
          <w:szCs w:val="24"/>
        </w:rPr>
        <w:t xml:space="preserve"> Положения </w:t>
      </w:r>
      <w:r w:rsidR="0033324E" w:rsidRPr="00305E6F">
        <w:rPr>
          <w:rFonts w:eastAsia="Times New Roman"/>
          <w:b w:val="0"/>
          <w:snapToGrid/>
          <w:sz w:val="24"/>
          <w:szCs w:val="24"/>
        </w:rPr>
        <w:t>о закупках</w:t>
      </w:r>
      <w:r w:rsidRPr="00305E6F">
        <w:rPr>
          <w:rFonts w:eastAsia="Times New Roman"/>
          <w:b w:val="0"/>
          <w:snapToGrid/>
          <w:sz w:val="24"/>
          <w:szCs w:val="24"/>
        </w:rPr>
        <w:t>, или их несоответствия требованиям документации об аукционе</w:t>
      </w:r>
      <w:r w:rsidR="0033324E" w:rsidRPr="00305E6F">
        <w:rPr>
          <w:rFonts w:eastAsia="Times New Roman"/>
          <w:b w:val="0"/>
          <w:snapToGrid/>
          <w:sz w:val="24"/>
          <w:szCs w:val="24"/>
        </w:rPr>
        <w:t xml:space="preserve"> в</w:t>
      </w:r>
      <w:r w:rsidR="0033324E" w:rsidRPr="009F199C">
        <w:rPr>
          <w:rFonts w:eastAsia="Times New Roman"/>
          <w:b w:val="0"/>
          <w:snapToGrid/>
          <w:sz w:val="24"/>
          <w:szCs w:val="24"/>
        </w:rPr>
        <w:t xml:space="preserve"> электронной форме</w:t>
      </w:r>
      <w:r w:rsidRPr="009F199C">
        <w:rPr>
          <w:rFonts w:eastAsia="Times New Roman"/>
          <w:b w:val="0"/>
          <w:snapToGrid/>
          <w:sz w:val="24"/>
          <w:szCs w:val="24"/>
        </w:rPr>
        <w:t xml:space="preserve">, а также наличия в таких документах недостоверных сведений об участнике </w:t>
      </w:r>
      <w:r w:rsidR="009F199C" w:rsidRPr="009F199C">
        <w:rPr>
          <w:rFonts w:eastAsia="Courier New"/>
          <w:b w:val="0"/>
          <w:bCs/>
          <w:snapToGrid/>
          <w:color w:val="000000"/>
          <w:sz w:val="24"/>
          <w:szCs w:val="24"/>
        </w:rPr>
        <w:t>процедуры закупки</w:t>
      </w:r>
      <w:r w:rsidRPr="009F199C">
        <w:rPr>
          <w:rFonts w:eastAsia="Times New Roman"/>
          <w:b w:val="0"/>
          <w:snapToGrid/>
          <w:sz w:val="24"/>
          <w:szCs w:val="24"/>
        </w:rPr>
        <w:t>, а также о соисполнителях (субподрядчиках, субпоставщиках), указанных в заявке участника</w:t>
      </w:r>
      <w:r w:rsidR="0033324E" w:rsidRPr="009F199C">
        <w:rPr>
          <w:rFonts w:eastAsia="Times New Roman"/>
          <w:b w:val="0"/>
          <w:snapToGrid/>
          <w:sz w:val="24"/>
          <w:szCs w:val="24"/>
        </w:rPr>
        <w:t xml:space="preserve"> </w:t>
      </w:r>
      <w:r w:rsidR="009F199C" w:rsidRPr="009F199C">
        <w:rPr>
          <w:rFonts w:eastAsia="Courier New"/>
          <w:b w:val="0"/>
          <w:bCs/>
          <w:snapToGrid/>
          <w:color w:val="000000"/>
          <w:sz w:val="24"/>
          <w:szCs w:val="24"/>
        </w:rPr>
        <w:t>процедуры закупки</w:t>
      </w:r>
      <w:r w:rsidRPr="009F199C">
        <w:rPr>
          <w:rFonts w:eastAsia="Times New Roman"/>
          <w:b w:val="0"/>
          <w:snapToGrid/>
          <w:sz w:val="24"/>
          <w:szCs w:val="24"/>
        </w:rPr>
        <w:t>, в случае, если требования к предоставлению документов на таких соисполнителей (субподрядчиков, субпоставщиков) были установлены в документации об аукционе</w:t>
      </w:r>
      <w:r w:rsidR="0033324E" w:rsidRPr="009F199C">
        <w:rPr>
          <w:rFonts w:eastAsia="Times New Roman"/>
          <w:b w:val="0"/>
          <w:snapToGrid/>
          <w:sz w:val="24"/>
          <w:szCs w:val="24"/>
        </w:rPr>
        <w:t xml:space="preserve"> в электронной форме</w:t>
      </w:r>
      <w:r w:rsidRPr="009F199C">
        <w:rPr>
          <w:rFonts w:eastAsia="Times New Roman"/>
          <w:b w:val="0"/>
          <w:snapToGrid/>
          <w:sz w:val="24"/>
          <w:szCs w:val="24"/>
        </w:rPr>
        <w:t>.</w:t>
      </w:r>
    </w:p>
    <w:p w:rsidR="00E31470" w:rsidRPr="009F199C" w:rsidRDefault="00B273B8" w:rsidP="00BE1FFC">
      <w:pPr>
        <w:widowControl w:val="0"/>
        <w:autoSpaceDE w:val="0"/>
        <w:autoSpaceDN w:val="0"/>
        <w:adjustRightInd w:val="0"/>
        <w:spacing w:line="240" w:lineRule="auto"/>
        <w:ind w:firstLine="709"/>
        <w:rPr>
          <w:rFonts w:eastAsia="Times New Roman"/>
          <w:b w:val="0"/>
          <w:snapToGrid/>
          <w:sz w:val="24"/>
          <w:szCs w:val="24"/>
        </w:rPr>
      </w:pPr>
      <w:r>
        <w:rPr>
          <w:rFonts w:eastAsia="Times New Roman"/>
          <w:b w:val="0"/>
          <w:snapToGrid/>
          <w:sz w:val="24"/>
          <w:szCs w:val="24"/>
        </w:rPr>
        <w:t>2</w:t>
      </w:r>
      <w:r w:rsidR="00E31470" w:rsidRPr="009F199C">
        <w:rPr>
          <w:rFonts w:eastAsia="Times New Roman"/>
          <w:b w:val="0"/>
          <w:snapToGrid/>
          <w:sz w:val="24"/>
          <w:szCs w:val="24"/>
        </w:rPr>
        <w:t xml:space="preserve">) несоответствия участника </w:t>
      </w:r>
      <w:r w:rsidR="009F199C" w:rsidRPr="009F199C">
        <w:rPr>
          <w:rFonts w:eastAsia="Courier New"/>
          <w:b w:val="0"/>
          <w:bCs/>
          <w:snapToGrid/>
          <w:color w:val="000000"/>
          <w:sz w:val="24"/>
          <w:szCs w:val="24"/>
        </w:rPr>
        <w:t>процедуры закупки</w:t>
      </w:r>
      <w:r w:rsidR="00E31470" w:rsidRPr="009F199C">
        <w:rPr>
          <w:rFonts w:eastAsia="Times New Roman"/>
          <w:b w:val="0"/>
          <w:snapToGrid/>
          <w:sz w:val="24"/>
          <w:szCs w:val="24"/>
        </w:rPr>
        <w:t>, а также соисполнителей (субподрядчиков, субпоставщиков), указанных в заявке участника</w:t>
      </w:r>
      <w:r w:rsidR="0033324E" w:rsidRPr="009F199C">
        <w:rPr>
          <w:rFonts w:eastAsia="Times New Roman"/>
          <w:b w:val="0"/>
          <w:snapToGrid/>
          <w:sz w:val="24"/>
          <w:szCs w:val="24"/>
        </w:rPr>
        <w:t xml:space="preserve"> </w:t>
      </w:r>
      <w:r w:rsidR="009F199C" w:rsidRPr="009F199C">
        <w:rPr>
          <w:rFonts w:eastAsia="Courier New"/>
          <w:b w:val="0"/>
          <w:bCs/>
          <w:snapToGrid/>
          <w:color w:val="000000"/>
          <w:sz w:val="24"/>
          <w:szCs w:val="24"/>
        </w:rPr>
        <w:t>процедуры закупки</w:t>
      </w:r>
      <w:r w:rsidR="00E31470" w:rsidRPr="009F199C">
        <w:rPr>
          <w:rFonts w:eastAsia="Times New Roman"/>
          <w:b w:val="0"/>
          <w:snapToGrid/>
          <w:sz w:val="24"/>
          <w:szCs w:val="24"/>
        </w:rPr>
        <w:t>, в случае, если требования к соисполнителям (субподрядчикам, субпоставщикам) были установлены в документации об аукционе</w:t>
      </w:r>
      <w:r w:rsidR="00FA6868" w:rsidRPr="009F199C">
        <w:rPr>
          <w:rFonts w:eastAsia="Times New Roman"/>
          <w:b w:val="0"/>
          <w:snapToGrid/>
          <w:sz w:val="24"/>
          <w:szCs w:val="24"/>
        </w:rPr>
        <w:t xml:space="preserve"> в электронной форме</w:t>
      </w:r>
      <w:r w:rsidR="00E31470" w:rsidRPr="009F199C">
        <w:rPr>
          <w:rFonts w:eastAsia="Times New Roman"/>
          <w:b w:val="0"/>
          <w:snapToGrid/>
          <w:sz w:val="24"/>
          <w:szCs w:val="24"/>
        </w:rPr>
        <w:t>;</w:t>
      </w:r>
    </w:p>
    <w:p w:rsidR="00133789" w:rsidRPr="009F199C" w:rsidRDefault="00B273B8" w:rsidP="00BE1FFC">
      <w:pPr>
        <w:widowControl w:val="0"/>
        <w:autoSpaceDE w:val="0"/>
        <w:autoSpaceDN w:val="0"/>
        <w:adjustRightInd w:val="0"/>
        <w:spacing w:line="240" w:lineRule="auto"/>
        <w:ind w:firstLine="709"/>
        <w:rPr>
          <w:rFonts w:eastAsia="Times New Roman"/>
          <w:b w:val="0"/>
          <w:snapToGrid/>
          <w:sz w:val="24"/>
          <w:szCs w:val="24"/>
        </w:rPr>
      </w:pPr>
      <w:r>
        <w:rPr>
          <w:rFonts w:eastAsia="Times New Roman"/>
          <w:b w:val="0"/>
          <w:snapToGrid/>
          <w:sz w:val="24"/>
          <w:szCs w:val="24"/>
        </w:rPr>
        <w:t>3</w:t>
      </w:r>
      <w:r w:rsidR="00E31470" w:rsidRPr="009F199C">
        <w:rPr>
          <w:rFonts w:eastAsia="Times New Roman"/>
          <w:b w:val="0"/>
          <w:snapToGrid/>
          <w:sz w:val="24"/>
          <w:szCs w:val="24"/>
        </w:rPr>
        <w:t xml:space="preserve">) наличия сведений об участнике </w:t>
      </w:r>
      <w:r w:rsidR="009F199C" w:rsidRPr="009F199C">
        <w:rPr>
          <w:rFonts w:eastAsia="Courier New"/>
          <w:b w:val="0"/>
          <w:bCs/>
          <w:snapToGrid/>
          <w:color w:val="000000"/>
          <w:sz w:val="24"/>
          <w:szCs w:val="24"/>
        </w:rPr>
        <w:t>процедуры закупки</w:t>
      </w:r>
      <w:r w:rsidR="009F199C" w:rsidRPr="009F199C">
        <w:rPr>
          <w:rFonts w:eastAsia="Times New Roman"/>
          <w:b w:val="0"/>
          <w:snapToGrid/>
          <w:sz w:val="24"/>
          <w:szCs w:val="24"/>
        </w:rPr>
        <w:t xml:space="preserve"> </w:t>
      </w:r>
      <w:r w:rsidR="00E31470" w:rsidRPr="009F199C">
        <w:rPr>
          <w:rFonts w:eastAsia="Times New Roman"/>
          <w:b w:val="0"/>
          <w:snapToGrid/>
          <w:sz w:val="24"/>
          <w:szCs w:val="24"/>
        </w:rPr>
        <w:t xml:space="preserve">в федеральном реестре недобросовестных поставщиков, если такое требование установлено в документации </w:t>
      </w:r>
      <w:r w:rsidR="00FA6868" w:rsidRPr="009F199C">
        <w:rPr>
          <w:rFonts w:eastAsia="Times New Roman"/>
          <w:b w:val="0"/>
          <w:snapToGrid/>
          <w:sz w:val="24"/>
          <w:szCs w:val="24"/>
        </w:rPr>
        <w:t>об аукционе в электронной форме</w:t>
      </w:r>
      <w:r w:rsidR="00E31470" w:rsidRPr="009F199C">
        <w:rPr>
          <w:rFonts w:eastAsia="Times New Roman"/>
          <w:b w:val="0"/>
          <w:snapToGrid/>
          <w:sz w:val="24"/>
          <w:szCs w:val="24"/>
        </w:rPr>
        <w:t>.</w:t>
      </w:r>
    </w:p>
    <w:p w:rsidR="003A4FE8" w:rsidRPr="009F199C" w:rsidRDefault="00133789"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bCs/>
          <w:snapToGrid/>
          <w:sz w:val="24"/>
          <w:szCs w:val="24"/>
        </w:rPr>
        <w:lastRenderedPageBreak/>
        <w:t>1</w:t>
      </w:r>
      <w:r w:rsidR="00C171F6">
        <w:rPr>
          <w:rFonts w:eastAsia="Times New Roman"/>
          <w:b w:val="0"/>
          <w:bCs/>
          <w:snapToGrid/>
          <w:sz w:val="24"/>
          <w:szCs w:val="24"/>
        </w:rPr>
        <w:t>2</w:t>
      </w:r>
      <w:r w:rsidRPr="009F199C">
        <w:rPr>
          <w:rFonts w:eastAsia="Times New Roman"/>
          <w:b w:val="0"/>
          <w:bCs/>
          <w:snapToGrid/>
          <w:sz w:val="24"/>
          <w:szCs w:val="24"/>
        </w:rPr>
        <w:t>.</w:t>
      </w:r>
      <w:r w:rsidR="00964BE0">
        <w:rPr>
          <w:rFonts w:eastAsia="Times New Roman"/>
          <w:b w:val="0"/>
          <w:bCs/>
          <w:snapToGrid/>
          <w:sz w:val="24"/>
          <w:szCs w:val="24"/>
        </w:rPr>
        <w:t>6</w:t>
      </w:r>
      <w:r w:rsidRPr="009F199C">
        <w:rPr>
          <w:rFonts w:eastAsia="Times New Roman"/>
          <w:b w:val="0"/>
          <w:bCs/>
          <w:snapToGrid/>
          <w:sz w:val="24"/>
          <w:szCs w:val="24"/>
        </w:rPr>
        <w:t xml:space="preserve">. </w:t>
      </w:r>
      <w:r w:rsidR="00E122CE" w:rsidRPr="009F199C">
        <w:rPr>
          <w:rFonts w:eastAsia="Times New Roman"/>
          <w:b w:val="0"/>
          <w:snapToGrid/>
          <w:sz w:val="24"/>
          <w:szCs w:val="24"/>
        </w:rPr>
        <w:t>Протокол подведения итогов аукциона в электронной форме размещается Заказчиком на электронной торговой площадке в течение дня, следующего за днем его подписания.</w:t>
      </w:r>
    </w:p>
    <w:p w:rsidR="00E122CE" w:rsidRPr="009F199C" w:rsidRDefault="00E122CE"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snapToGrid/>
          <w:sz w:val="24"/>
          <w:szCs w:val="24"/>
        </w:rPr>
        <w:t>Кроме того, указанный протокол размещается на официальном сайте не позднее, чем через 3 (три) дня со дня подписания такого протокола.</w:t>
      </w:r>
    </w:p>
    <w:p w:rsidR="00E122CE" w:rsidRPr="009F199C" w:rsidRDefault="00133789" w:rsidP="00BE1FFC">
      <w:pPr>
        <w:widowControl w:val="0"/>
        <w:autoSpaceDE w:val="0"/>
        <w:autoSpaceDN w:val="0"/>
        <w:adjustRightInd w:val="0"/>
        <w:spacing w:line="240" w:lineRule="auto"/>
        <w:ind w:firstLine="709"/>
        <w:rPr>
          <w:rFonts w:eastAsia="Times New Roman"/>
          <w:b w:val="0"/>
          <w:snapToGrid/>
          <w:spacing w:val="1"/>
          <w:sz w:val="24"/>
          <w:szCs w:val="24"/>
        </w:rPr>
      </w:pPr>
      <w:r w:rsidRPr="009F199C">
        <w:rPr>
          <w:rFonts w:eastAsia="Times New Roman"/>
          <w:b w:val="0"/>
          <w:bCs/>
          <w:snapToGrid/>
          <w:sz w:val="24"/>
          <w:szCs w:val="24"/>
        </w:rPr>
        <w:t>1</w:t>
      </w:r>
      <w:r w:rsidR="00C171F6">
        <w:rPr>
          <w:rFonts w:eastAsia="Times New Roman"/>
          <w:b w:val="0"/>
          <w:bCs/>
          <w:snapToGrid/>
          <w:sz w:val="24"/>
          <w:szCs w:val="24"/>
        </w:rPr>
        <w:t>2</w:t>
      </w:r>
      <w:r w:rsidRPr="009F199C">
        <w:rPr>
          <w:rFonts w:eastAsia="Times New Roman"/>
          <w:b w:val="0"/>
          <w:bCs/>
          <w:snapToGrid/>
          <w:sz w:val="24"/>
          <w:szCs w:val="24"/>
        </w:rPr>
        <w:t>.</w:t>
      </w:r>
      <w:r w:rsidR="00964BE0">
        <w:rPr>
          <w:rFonts w:eastAsia="Times New Roman"/>
          <w:b w:val="0"/>
          <w:bCs/>
          <w:snapToGrid/>
          <w:sz w:val="24"/>
          <w:szCs w:val="24"/>
        </w:rPr>
        <w:t>7</w:t>
      </w:r>
      <w:r w:rsidRPr="009F199C">
        <w:rPr>
          <w:rFonts w:eastAsia="Times New Roman"/>
          <w:b w:val="0"/>
          <w:bCs/>
          <w:snapToGrid/>
          <w:sz w:val="24"/>
          <w:szCs w:val="24"/>
        </w:rPr>
        <w:t>.</w:t>
      </w:r>
      <w:r w:rsidRPr="009F199C">
        <w:rPr>
          <w:rFonts w:eastAsia="Times New Roman"/>
          <w:bCs/>
          <w:snapToGrid/>
          <w:spacing w:val="2"/>
          <w:sz w:val="24"/>
          <w:szCs w:val="24"/>
        </w:rPr>
        <w:t xml:space="preserve"> </w:t>
      </w:r>
      <w:r w:rsidRPr="009F199C">
        <w:rPr>
          <w:rFonts w:eastAsia="Times New Roman"/>
          <w:b w:val="0"/>
          <w:snapToGrid/>
          <w:sz w:val="24"/>
          <w:szCs w:val="24"/>
        </w:rPr>
        <w:t>Уч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ни</w:t>
      </w:r>
      <w:r w:rsidRPr="009F199C">
        <w:rPr>
          <w:rFonts w:eastAsia="Times New Roman"/>
          <w:b w:val="0"/>
          <w:snapToGrid/>
          <w:sz w:val="24"/>
          <w:szCs w:val="24"/>
        </w:rPr>
        <w:t>к</w:t>
      </w:r>
      <w:r w:rsidRPr="009F199C">
        <w:rPr>
          <w:rFonts w:eastAsia="Times New Roman"/>
          <w:b w:val="0"/>
          <w:snapToGrid/>
          <w:spacing w:val="2"/>
          <w:sz w:val="24"/>
          <w:szCs w:val="24"/>
        </w:rPr>
        <w:t xml:space="preserve"> </w:t>
      </w:r>
      <w:r w:rsidR="009F199C" w:rsidRPr="009F199C">
        <w:rPr>
          <w:rFonts w:eastAsia="Courier New"/>
          <w:b w:val="0"/>
          <w:bCs/>
          <w:snapToGrid/>
          <w:color w:val="000000"/>
          <w:sz w:val="24"/>
          <w:szCs w:val="24"/>
        </w:rPr>
        <w:t>процедуры закупки</w:t>
      </w:r>
      <w:r w:rsidRPr="009F199C">
        <w:rPr>
          <w:rFonts w:eastAsia="Times New Roman"/>
          <w:b w:val="0"/>
          <w:snapToGrid/>
          <w:sz w:val="24"/>
          <w:szCs w:val="24"/>
        </w:rPr>
        <w:t>,</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к</w:t>
      </w:r>
      <w:r w:rsidRPr="009F199C">
        <w:rPr>
          <w:rFonts w:eastAsia="Times New Roman"/>
          <w:b w:val="0"/>
          <w:snapToGrid/>
          <w:sz w:val="24"/>
          <w:szCs w:val="24"/>
        </w:rPr>
        <w:t xml:space="preserve">оторый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z w:val="24"/>
          <w:szCs w:val="24"/>
        </w:rPr>
        <w:t>длож</w:t>
      </w:r>
      <w:r w:rsidRPr="009F199C">
        <w:rPr>
          <w:rFonts w:eastAsia="Times New Roman"/>
          <w:b w:val="0"/>
          <w:snapToGrid/>
          <w:spacing w:val="1"/>
          <w:sz w:val="24"/>
          <w:szCs w:val="24"/>
        </w:rPr>
        <w:t>и</w:t>
      </w:r>
      <w:r w:rsidRPr="009F199C">
        <w:rPr>
          <w:rFonts w:eastAsia="Times New Roman"/>
          <w:b w:val="0"/>
          <w:snapToGrid/>
          <w:sz w:val="24"/>
          <w:szCs w:val="24"/>
        </w:rPr>
        <w:t>л</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н</w:t>
      </w:r>
      <w:r w:rsidRPr="009F199C">
        <w:rPr>
          <w:rFonts w:eastAsia="Times New Roman"/>
          <w:b w:val="0"/>
          <w:snapToGrid/>
          <w:spacing w:val="5"/>
          <w:sz w:val="24"/>
          <w:szCs w:val="24"/>
        </w:rPr>
        <w:t>а</w:t>
      </w:r>
      <w:r w:rsidRPr="009F199C">
        <w:rPr>
          <w:rFonts w:eastAsia="Times New Roman"/>
          <w:b w:val="0"/>
          <w:snapToGrid/>
          <w:spacing w:val="1"/>
          <w:sz w:val="24"/>
          <w:szCs w:val="24"/>
        </w:rPr>
        <w:t>и</w:t>
      </w:r>
      <w:r w:rsidRPr="009F199C">
        <w:rPr>
          <w:rFonts w:eastAsia="Times New Roman"/>
          <w:b w:val="0"/>
          <w:snapToGrid/>
          <w:sz w:val="24"/>
          <w:szCs w:val="24"/>
        </w:rPr>
        <w:t xml:space="preserve">более </w:t>
      </w:r>
      <w:r w:rsidRPr="009F199C">
        <w:rPr>
          <w:rFonts w:eastAsia="Times New Roman"/>
          <w:b w:val="0"/>
          <w:snapToGrid/>
          <w:spacing w:val="1"/>
          <w:sz w:val="24"/>
          <w:szCs w:val="24"/>
        </w:rPr>
        <w:t>ни</w:t>
      </w:r>
      <w:r w:rsidRPr="009F199C">
        <w:rPr>
          <w:rFonts w:eastAsia="Times New Roman"/>
          <w:b w:val="0"/>
          <w:snapToGrid/>
          <w:spacing w:val="-1"/>
          <w:sz w:val="24"/>
          <w:szCs w:val="24"/>
        </w:rPr>
        <w:t>з</w:t>
      </w:r>
      <w:r w:rsidRPr="009F199C">
        <w:rPr>
          <w:rFonts w:eastAsia="Times New Roman"/>
          <w:b w:val="0"/>
          <w:snapToGrid/>
          <w:spacing w:val="3"/>
          <w:sz w:val="24"/>
          <w:szCs w:val="24"/>
        </w:rPr>
        <w:t>к</w:t>
      </w:r>
      <w:r w:rsidRPr="009F199C">
        <w:rPr>
          <w:rFonts w:eastAsia="Times New Roman"/>
          <w:b w:val="0"/>
          <w:snapToGrid/>
          <w:spacing w:val="-7"/>
          <w:sz w:val="24"/>
          <w:szCs w:val="24"/>
        </w:rPr>
        <w:t>у</w:t>
      </w:r>
      <w:r w:rsidRPr="009F199C">
        <w:rPr>
          <w:rFonts w:eastAsia="Times New Roman"/>
          <w:b w:val="0"/>
          <w:snapToGrid/>
          <w:sz w:val="24"/>
          <w:szCs w:val="24"/>
        </w:rPr>
        <w:t>ю</w:t>
      </w:r>
      <w:r w:rsidRPr="009F199C">
        <w:rPr>
          <w:rFonts w:eastAsia="Times New Roman"/>
          <w:b w:val="0"/>
          <w:snapToGrid/>
          <w:spacing w:val="5"/>
          <w:sz w:val="24"/>
          <w:szCs w:val="24"/>
        </w:rPr>
        <w:t xml:space="preserve"> </w:t>
      </w:r>
      <w:r w:rsidRPr="009F199C">
        <w:rPr>
          <w:rFonts w:eastAsia="Times New Roman"/>
          <w:b w:val="0"/>
          <w:snapToGrid/>
          <w:spacing w:val="1"/>
          <w:sz w:val="24"/>
          <w:szCs w:val="24"/>
        </w:rPr>
        <w:t>ц</w:t>
      </w:r>
      <w:r w:rsidRPr="009F199C">
        <w:rPr>
          <w:rFonts w:eastAsia="Times New Roman"/>
          <w:b w:val="0"/>
          <w:snapToGrid/>
          <w:spacing w:val="-1"/>
          <w:sz w:val="24"/>
          <w:szCs w:val="24"/>
        </w:rPr>
        <w:t>е</w:t>
      </w:r>
      <w:r w:rsidRPr="009F199C">
        <w:rPr>
          <w:rFonts w:eastAsia="Times New Roman"/>
          <w:b w:val="0"/>
          <w:snapToGrid/>
          <w:spacing w:val="6"/>
          <w:sz w:val="24"/>
          <w:szCs w:val="24"/>
        </w:rPr>
        <w:t>н</w:t>
      </w:r>
      <w:r w:rsidRPr="009F199C">
        <w:rPr>
          <w:rFonts w:eastAsia="Times New Roman"/>
          <w:b w:val="0"/>
          <w:snapToGrid/>
          <w:sz w:val="24"/>
          <w:szCs w:val="24"/>
        </w:rPr>
        <w:t xml:space="preserve">у </w:t>
      </w:r>
      <w:r w:rsidR="004E1D80" w:rsidRPr="009F199C">
        <w:rPr>
          <w:rFonts w:eastAsia="Times New Roman"/>
          <w:b w:val="0"/>
          <w:snapToGrid/>
          <w:spacing w:val="1"/>
          <w:sz w:val="24"/>
          <w:szCs w:val="24"/>
        </w:rPr>
        <w:t>договора</w:t>
      </w:r>
      <w:r w:rsidRPr="009F199C">
        <w:rPr>
          <w:rFonts w:eastAsia="Times New Roman"/>
          <w:b w:val="0"/>
          <w:snapToGrid/>
          <w:spacing w:val="4"/>
          <w:sz w:val="24"/>
          <w:szCs w:val="24"/>
        </w:rPr>
        <w:t xml:space="preserve"> </w:t>
      </w:r>
      <w:r w:rsidRPr="009F199C">
        <w:rPr>
          <w:rFonts w:eastAsia="Times New Roman"/>
          <w:b w:val="0"/>
          <w:snapToGrid/>
          <w:sz w:val="24"/>
          <w:szCs w:val="24"/>
        </w:rPr>
        <w:t>и</w:t>
      </w:r>
      <w:r w:rsidRPr="009F199C">
        <w:rPr>
          <w:rFonts w:eastAsia="Times New Roman"/>
          <w:b w:val="0"/>
          <w:snapToGrid/>
          <w:spacing w:val="6"/>
          <w:sz w:val="24"/>
          <w:szCs w:val="24"/>
        </w:rPr>
        <w:t xml:space="preserve">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явка</w:t>
      </w:r>
      <w:r w:rsidRPr="009F199C">
        <w:rPr>
          <w:rFonts w:eastAsia="Times New Roman"/>
          <w:b w:val="0"/>
          <w:snapToGrid/>
          <w:spacing w:val="4"/>
          <w:sz w:val="24"/>
          <w:szCs w:val="24"/>
        </w:rPr>
        <w:t xml:space="preserve">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8"/>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е</w:t>
      </w:r>
      <w:r w:rsidRPr="009F199C">
        <w:rPr>
          <w:rFonts w:eastAsia="Times New Roman"/>
          <w:b w:val="0"/>
          <w:snapToGrid/>
          <w:spacing w:val="4"/>
          <w:sz w:val="24"/>
          <w:szCs w:val="24"/>
        </w:rPr>
        <w:t xml:space="preserve"> </w:t>
      </w:r>
      <w:r w:rsidRPr="009F199C">
        <w:rPr>
          <w:rFonts w:eastAsia="Times New Roman"/>
          <w:b w:val="0"/>
          <w:snapToGrid/>
          <w:sz w:val="24"/>
          <w:szCs w:val="24"/>
        </w:rPr>
        <w:t>в</w:t>
      </w:r>
      <w:r w:rsidR="00E122CE" w:rsidRPr="009F199C">
        <w:rPr>
          <w:rFonts w:eastAsia="Times New Roman"/>
          <w:b w:val="0"/>
          <w:snapToGrid/>
          <w:sz w:val="24"/>
          <w:szCs w:val="24"/>
        </w:rPr>
        <w:t xml:space="preserve"> </w:t>
      </w:r>
      <w:r w:rsidRPr="009F199C">
        <w:rPr>
          <w:rFonts w:eastAsia="Times New Roman"/>
          <w:b w:val="0"/>
          <w:snapToGrid/>
          <w:spacing w:val="4"/>
          <w:sz w:val="24"/>
          <w:szCs w:val="24"/>
        </w:rPr>
        <w:t>а</w:t>
      </w:r>
      <w:r w:rsidRPr="009F199C">
        <w:rPr>
          <w:rFonts w:eastAsia="Times New Roman"/>
          <w:b w:val="0"/>
          <w:snapToGrid/>
          <w:spacing w:val="-5"/>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pacing w:val="-1"/>
          <w:sz w:val="24"/>
          <w:szCs w:val="24"/>
        </w:rPr>
        <w:t>е</w:t>
      </w:r>
      <w:r w:rsidRPr="009F199C">
        <w:rPr>
          <w:rFonts w:eastAsia="Times New Roman"/>
          <w:b w:val="0"/>
          <w:snapToGrid/>
          <w:spacing w:val="5"/>
          <w:sz w:val="24"/>
          <w:szCs w:val="24"/>
        </w:rPr>
        <w:t xml:space="preserve"> </w:t>
      </w:r>
      <w:r w:rsidRPr="009F199C">
        <w:rPr>
          <w:rFonts w:eastAsia="Times New Roman"/>
          <w:b w:val="0"/>
          <w:snapToGrid/>
          <w:sz w:val="24"/>
          <w:szCs w:val="24"/>
        </w:rPr>
        <w:t>в элек</w:t>
      </w:r>
      <w:r w:rsidRPr="009F199C">
        <w:rPr>
          <w:rFonts w:eastAsia="Times New Roman"/>
          <w:b w:val="0"/>
          <w:snapToGrid/>
          <w:spacing w:val="1"/>
          <w:sz w:val="24"/>
          <w:szCs w:val="24"/>
        </w:rPr>
        <w:t>т</w:t>
      </w:r>
      <w:r w:rsidRPr="009F199C">
        <w:rPr>
          <w:rFonts w:eastAsia="Times New Roman"/>
          <w:b w:val="0"/>
          <w:snapToGrid/>
          <w:sz w:val="24"/>
          <w:szCs w:val="24"/>
        </w:rPr>
        <w:t>ро</w:t>
      </w:r>
      <w:r w:rsidRPr="009F199C">
        <w:rPr>
          <w:rFonts w:eastAsia="Times New Roman"/>
          <w:b w:val="0"/>
          <w:snapToGrid/>
          <w:spacing w:val="1"/>
          <w:sz w:val="24"/>
          <w:szCs w:val="24"/>
        </w:rPr>
        <w:t>нн</w:t>
      </w:r>
      <w:r w:rsidRPr="009F199C">
        <w:rPr>
          <w:rFonts w:eastAsia="Times New Roman"/>
          <w:b w:val="0"/>
          <w:snapToGrid/>
          <w:sz w:val="24"/>
          <w:szCs w:val="24"/>
        </w:rPr>
        <w:t>ой</w:t>
      </w:r>
      <w:r w:rsidRPr="009F199C">
        <w:rPr>
          <w:rFonts w:eastAsia="Times New Roman"/>
          <w:b w:val="0"/>
          <w:snapToGrid/>
          <w:spacing w:val="6"/>
          <w:sz w:val="24"/>
          <w:szCs w:val="24"/>
        </w:rPr>
        <w:t xml:space="preserve"> </w:t>
      </w:r>
      <w:r w:rsidRPr="009F199C">
        <w:rPr>
          <w:rFonts w:eastAsia="Times New Roman"/>
          <w:b w:val="0"/>
          <w:snapToGrid/>
          <w:sz w:val="24"/>
          <w:szCs w:val="24"/>
        </w:rPr>
        <w:t>ф</w:t>
      </w:r>
      <w:r w:rsidRPr="009F199C">
        <w:rPr>
          <w:rFonts w:eastAsia="Times New Roman"/>
          <w:b w:val="0"/>
          <w:snapToGrid/>
          <w:spacing w:val="9"/>
          <w:sz w:val="24"/>
          <w:szCs w:val="24"/>
        </w:rPr>
        <w:t>о</w:t>
      </w:r>
      <w:r w:rsidRPr="009F199C">
        <w:rPr>
          <w:rFonts w:eastAsia="Times New Roman"/>
          <w:b w:val="0"/>
          <w:snapToGrid/>
          <w:sz w:val="24"/>
          <w:szCs w:val="24"/>
        </w:rPr>
        <w:t>р</w:t>
      </w:r>
      <w:r w:rsidRPr="009F199C">
        <w:rPr>
          <w:rFonts w:eastAsia="Times New Roman"/>
          <w:b w:val="0"/>
          <w:snapToGrid/>
          <w:spacing w:val="-1"/>
          <w:sz w:val="24"/>
          <w:szCs w:val="24"/>
        </w:rPr>
        <w:t>м</w:t>
      </w:r>
      <w:r w:rsidRPr="009F199C">
        <w:rPr>
          <w:rFonts w:eastAsia="Times New Roman"/>
          <w:b w:val="0"/>
          <w:snapToGrid/>
          <w:sz w:val="24"/>
          <w:szCs w:val="24"/>
        </w:rPr>
        <w:t xml:space="preserve">е </w:t>
      </w:r>
      <w:r w:rsidRPr="009F199C">
        <w:rPr>
          <w:rFonts w:eastAsia="Times New Roman"/>
          <w:b w:val="0"/>
          <w:snapToGrid/>
          <w:spacing w:val="1"/>
          <w:sz w:val="24"/>
          <w:szCs w:val="24"/>
        </w:rPr>
        <w:t>к</w:t>
      </w:r>
      <w:r w:rsidRPr="009F199C">
        <w:rPr>
          <w:rFonts w:eastAsia="Times New Roman"/>
          <w:b w:val="0"/>
          <w:snapToGrid/>
          <w:sz w:val="24"/>
          <w:szCs w:val="24"/>
        </w:rPr>
        <w:t xml:space="preserve">оторого </w:t>
      </w:r>
      <w:r w:rsidRPr="009F199C">
        <w:rPr>
          <w:rFonts w:eastAsia="Times New Roman"/>
          <w:b w:val="0"/>
          <w:snapToGrid/>
          <w:spacing w:val="-1"/>
          <w:sz w:val="24"/>
          <w:szCs w:val="24"/>
        </w:rPr>
        <w:t>с</w:t>
      </w:r>
      <w:r w:rsidRPr="009F199C">
        <w:rPr>
          <w:rFonts w:eastAsia="Times New Roman"/>
          <w:b w:val="0"/>
          <w:snapToGrid/>
          <w:sz w:val="24"/>
          <w:szCs w:val="24"/>
        </w:rPr>
        <w:t>оотв</w:t>
      </w:r>
      <w:r w:rsidRPr="009F199C">
        <w:rPr>
          <w:rFonts w:eastAsia="Times New Roman"/>
          <w:b w:val="0"/>
          <w:snapToGrid/>
          <w:spacing w:val="-1"/>
          <w:sz w:val="24"/>
          <w:szCs w:val="24"/>
        </w:rPr>
        <w:t>е</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2"/>
          <w:sz w:val="24"/>
          <w:szCs w:val="24"/>
        </w:rPr>
        <w:t>в</w:t>
      </w:r>
      <w:r w:rsidRPr="009F199C">
        <w:rPr>
          <w:rFonts w:eastAsia="Times New Roman"/>
          <w:b w:val="0"/>
          <w:snapToGrid/>
          <w:spacing w:val="-5"/>
          <w:sz w:val="24"/>
          <w:szCs w:val="24"/>
        </w:rPr>
        <w:t>у</w:t>
      </w:r>
      <w:r w:rsidRPr="009F199C">
        <w:rPr>
          <w:rFonts w:eastAsia="Times New Roman"/>
          <w:b w:val="0"/>
          <w:snapToGrid/>
          <w:spacing w:val="1"/>
          <w:sz w:val="24"/>
          <w:szCs w:val="24"/>
        </w:rPr>
        <w:t>е</w:t>
      </w:r>
      <w:r w:rsidRPr="009F199C">
        <w:rPr>
          <w:rFonts w:eastAsia="Times New Roman"/>
          <w:b w:val="0"/>
          <w:snapToGrid/>
          <w:sz w:val="24"/>
          <w:szCs w:val="24"/>
        </w:rPr>
        <w:t>т тр</w:t>
      </w:r>
      <w:r w:rsidRPr="009F199C">
        <w:rPr>
          <w:rFonts w:eastAsia="Times New Roman"/>
          <w:b w:val="0"/>
          <w:snapToGrid/>
          <w:spacing w:val="-1"/>
          <w:sz w:val="24"/>
          <w:szCs w:val="24"/>
        </w:rPr>
        <w:t>е</w:t>
      </w:r>
      <w:r w:rsidRPr="009F199C">
        <w:rPr>
          <w:rFonts w:eastAsia="Times New Roman"/>
          <w:b w:val="0"/>
          <w:snapToGrid/>
          <w:sz w:val="24"/>
          <w:szCs w:val="24"/>
        </w:rPr>
        <w:t>бов</w:t>
      </w:r>
      <w:r w:rsidRPr="009F199C">
        <w:rPr>
          <w:rFonts w:eastAsia="Times New Roman"/>
          <w:b w:val="0"/>
          <w:snapToGrid/>
          <w:spacing w:val="-1"/>
          <w:sz w:val="24"/>
          <w:szCs w:val="24"/>
        </w:rPr>
        <w:t>а</w:t>
      </w:r>
      <w:r w:rsidRPr="009F199C">
        <w:rPr>
          <w:rFonts w:eastAsia="Times New Roman"/>
          <w:b w:val="0"/>
          <w:snapToGrid/>
          <w:spacing w:val="1"/>
          <w:sz w:val="24"/>
          <w:szCs w:val="24"/>
        </w:rPr>
        <w:t>ни</w:t>
      </w:r>
      <w:r w:rsidRPr="009F199C">
        <w:rPr>
          <w:rFonts w:eastAsia="Times New Roman"/>
          <w:b w:val="0"/>
          <w:snapToGrid/>
          <w:sz w:val="24"/>
          <w:szCs w:val="24"/>
        </w:rPr>
        <w:t xml:space="preserve">ям </w:t>
      </w:r>
      <w:r w:rsidRPr="009F199C">
        <w:rPr>
          <w:rFonts w:eastAsia="Times New Roman"/>
          <w:b w:val="0"/>
          <w:snapToGrid/>
          <w:spacing w:val="4"/>
          <w:sz w:val="24"/>
          <w:szCs w:val="24"/>
        </w:rPr>
        <w:t>Д</w:t>
      </w:r>
      <w:r w:rsidRPr="009F199C">
        <w:rPr>
          <w:rFonts w:eastAsia="Times New Roman"/>
          <w:b w:val="0"/>
          <w:snapToGrid/>
          <w:sz w:val="24"/>
          <w:szCs w:val="24"/>
        </w:rPr>
        <w:t>о</w:t>
      </w:r>
      <w:r w:rsidRPr="009F199C">
        <w:rPr>
          <w:rFonts w:eastAsia="Times New Roman"/>
          <w:b w:val="0"/>
          <w:snapToGrid/>
          <w:spacing w:val="3"/>
          <w:sz w:val="24"/>
          <w:szCs w:val="24"/>
        </w:rPr>
        <w:t>к</w:t>
      </w:r>
      <w:r w:rsidRPr="009F199C">
        <w:rPr>
          <w:rFonts w:eastAsia="Times New Roman"/>
          <w:b w:val="0"/>
          <w:snapToGrid/>
          <w:spacing w:val="-7"/>
          <w:sz w:val="24"/>
          <w:szCs w:val="24"/>
        </w:rPr>
        <w:t>у</w:t>
      </w:r>
      <w:r w:rsidRPr="009F199C">
        <w:rPr>
          <w:rFonts w:eastAsia="Times New Roman"/>
          <w:b w:val="0"/>
          <w:snapToGrid/>
          <w:spacing w:val="1"/>
          <w:sz w:val="24"/>
          <w:szCs w:val="24"/>
        </w:rPr>
        <w:t>м</w:t>
      </w:r>
      <w:r w:rsidRPr="009F199C">
        <w:rPr>
          <w:rFonts w:eastAsia="Times New Roman"/>
          <w:b w:val="0"/>
          <w:snapToGrid/>
          <w:spacing w:val="-1"/>
          <w:sz w:val="24"/>
          <w:szCs w:val="24"/>
        </w:rPr>
        <w:t>е</w:t>
      </w:r>
      <w:r w:rsidRPr="009F199C">
        <w:rPr>
          <w:rFonts w:eastAsia="Times New Roman"/>
          <w:b w:val="0"/>
          <w:snapToGrid/>
          <w:spacing w:val="1"/>
          <w:sz w:val="24"/>
          <w:szCs w:val="24"/>
        </w:rPr>
        <w:t>н</w:t>
      </w:r>
      <w:r w:rsidRPr="009F199C">
        <w:rPr>
          <w:rFonts w:eastAsia="Times New Roman"/>
          <w:b w:val="0"/>
          <w:snapToGrid/>
          <w:sz w:val="24"/>
          <w:szCs w:val="24"/>
        </w:rPr>
        <w:t>т</w:t>
      </w:r>
      <w:r w:rsidRPr="009F199C">
        <w:rPr>
          <w:rFonts w:eastAsia="Times New Roman"/>
          <w:b w:val="0"/>
          <w:snapToGrid/>
          <w:spacing w:val="-1"/>
          <w:sz w:val="24"/>
          <w:szCs w:val="24"/>
        </w:rPr>
        <w:t>а</w:t>
      </w:r>
      <w:r w:rsidRPr="009F199C">
        <w:rPr>
          <w:rFonts w:eastAsia="Times New Roman"/>
          <w:b w:val="0"/>
          <w:snapToGrid/>
          <w:spacing w:val="1"/>
          <w:sz w:val="24"/>
          <w:szCs w:val="24"/>
        </w:rPr>
        <w:t>ци</w:t>
      </w:r>
      <w:r w:rsidRPr="009F199C">
        <w:rPr>
          <w:rFonts w:eastAsia="Times New Roman"/>
          <w:b w:val="0"/>
          <w:snapToGrid/>
          <w:sz w:val="24"/>
          <w:szCs w:val="24"/>
        </w:rPr>
        <w:t xml:space="preserve">и об </w:t>
      </w:r>
      <w:r w:rsidRPr="009F199C">
        <w:rPr>
          <w:rFonts w:eastAsia="Times New Roman"/>
          <w:b w:val="0"/>
          <w:snapToGrid/>
          <w:spacing w:val="1"/>
          <w:sz w:val="24"/>
          <w:szCs w:val="24"/>
        </w:rPr>
        <w:t>а</w:t>
      </w:r>
      <w:r w:rsidRPr="009F199C">
        <w:rPr>
          <w:rFonts w:eastAsia="Times New Roman"/>
          <w:b w:val="0"/>
          <w:snapToGrid/>
          <w:spacing w:val="-5"/>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 в</w:t>
      </w:r>
      <w:r w:rsidRPr="009F199C">
        <w:rPr>
          <w:rFonts w:eastAsia="Times New Roman"/>
          <w:b w:val="0"/>
          <w:snapToGrid/>
          <w:spacing w:val="2"/>
          <w:sz w:val="24"/>
          <w:szCs w:val="24"/>
        </w:rPr>
        <w:t xml:space="preserve"> </w:t>
      </w:r>
      <w:r w:rsidRPr="009F199C">
        <w:rPr>
          <w:rFonts w:eastAsia="Times New Roman"/>
          <w:b w:val="0"/>
          <w:snapToGrid/>
          <w:sz w:val="24"/>
          <w:szCs w:val="24"/>
        </w:rPr>
        <w:t>элек</w:t>
      </w:r>
      <w:r w:rsidRPr="009F199C">
        <w:rPr>
          <w:rFonts w:eastAsia="Times New Roman"/>
          <w:b w:val="0"/>
          <w:snapToGrid/>
          <w:spacing w:val="1"/>
          <w:sz w:val="24"/>
          <w:szCs w:val="24"/>
        </w:rPr>
        <w:t>т</w:t>
      </w:r>
      <w:r w:rsidRPr="009F199C">
        <w:rPr>
          <w:rFonts w:eastAsia="Times New Roman"/>
          <w:b w:val="0"/>
          <w:snapToGrid/>
          <w:sz w:val="24"/>
          <w:szCs w:val="24"/>
        </w:rPr>
        <w:t>р</w:t>
      </w:r>
      <w:r w:rsidRPr="009F199C">
        <w:rPr>
          <w:rFonts w:eastAsia="Times New Roman"/>
          <w:b w:val="0"/>
          <w:snapToGrid/>
          <w:spacing w:val="-2"/>
          <w:sz w:val="24"/>
          <w:szCs w:val="24"/>
        </w:rPr>
        <w:t>о</w:t>
      </w:r>
      <w:r w:rsidRPr="009F199C">
        <w:rPr>
          <w:rFonts w:eastAsia="Times New Roman"/>
          <w:b w:val="0"/>
          <w:snapToGrid/>
          <w:spacing w:val="-1"/>
          <w:sz w:val="24"/>
          <w:szCs w:val="24"/>
        </w:rPr>
        <w:t>н</w:t>
      </w:r>
      <w:r w:rsidRPr="009F199C">
        <w:rPr>
          <w:rFonts w:eastAsia="Times New Roman"/>
          <w:b w:val="0"/>
          <w:snapToGrid/>
          <w:spacing w:val="1"/>
          <w:sz w:val="24"/>
          <w:szCs w:val="24"/>
        </w:rPr>
        <w:t>н</w:t>
      </w:r>
      <w:r w:rsidRPr="009F199C">
        <w:rPr>
          <w:rFonts w:eastAsia="Times New Roman"/>
          <w:b w:val="0"/>
          <w:snapToGrid/>
          <w:sz w:val="24"/>
          <w:szCs w:val="24"/>
        </w:rPr>
        <w:t>ой форм</w:t>
      </w:r>
      <w:r w:rsidRPr="009F199C">
        <w:rPr>
          <w:rFonts w:eastAsia="Times New Roman"/>
          <w:b w:val="0"/>
          <w:snapToGrid/>
          <w:spacing w:val="-1"/>
          <w:sz w:val="24"/>
          <w:szCs w:val="24"/>
        </w:rPr>
        <w:t>е</w:t>
      </w:r>
      <w:r w:rsidRPr="009F199C">
        <w:rPr>
          <w:rFonts w:eastAsia="Times New Roman"/>
          <w:b w:val="0"/>
          <w:snapToGrid/>
          <w:sz w:val="24"/>
          <w:szCs w:val="24"/>
        </w:rPr>
        <w:t>,</w:t>
      </w:r>
      <w:r w:rsidRPr="009F199C">
        <w:rPr>
          <w:rFonts w:eastAsia="Times New Roman"/>
          <w:b w:val="0"/>
          <w:snapToGrid/>
          <w:spacing w:val="1"/>
          <w:sz w:val="24"/>
          <w:szCs w:val="24"/>
        </w:rPr>
        <w:t xml:space="preserve"> п</w:t>
      </w:r>
      <w:r w:rsidRPr="009F199C">
        <w:rPr>
          <w:rFonts w:eastAsia="Times New Roman"/>
          <w:b w:val="0"/>
          <w:snapToGrid/>
          <w:sz w:val="24"/>
          <w:szCs w:val="24"/>
        </w:rPr>
        <w:t>р</w:t>
      </w:r>
      <w:r w:rsidRPr="009F199C">
        <w:rPr>
          <w:rFonts w:eastAsia="Times New Roman"/>
          <w:b w:val="0"/>
          <w:snapToGrid/>
          <w:spacing w:val="1"/>
          <w:sz w:val="24"/>
          <w:szCs w:val="24"/>
        </w:rPr>
        <w:t>изн</w:t>
      </w:r>
      <w:r w:rsidRPr="009F199C">
        <w:rPr>
          <w:rFonts w:eastAsia="Times New Roman"/>
          <w:b w:val="0"/>
          <w:snapToGrid/>
          <w:spacing w:val="-1"/>
          <w:sz w:val="24"/>
          <w:szCs w:val="24"/>
        </w:rPr>
        <w:t>ае</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я</w:t>
      </w:r>
      <w:r w:rsidRPr="009F199C">
        <w:rPr>
          <w:rFonts w:eastAsia="Times New Roman"/>
          <w:b w:val="0"/>
          <w:snapToGrid/>
          <w:spacing w:val="1"/>
          <w:sz w:val="24"/>
          <w:szCs w:val="24"/>
        </w:rPr>
        <w:t xml:space="preserve"> п</w:t>
      </w:r>
      <w:r w:rsidRPr="009F199C">
        <w:rPr>
          <w:rFonts w:eastAsia="Times New Roman"/>
          <w:b w:val="0"/>
          <w:snapToGrid/>
          <w:sz w:val="24"/>
          <w:szCs w:val="24"/>
        </w:rPr>
        <w:t>об</w:t>
      </w:r>
      <w:r w:rsidRPr="009F199C">
        <w:rPr>
          <w:rFonts w:eastAsia="Times New Roman"/>
          <w:b w:val="0"/>
          <w:snapToGrid/>
          <w:spacing w:val="-1"/>
          <w:sz w:val="24"/>
          <w:szCs w:val="24"/>
        </w:rPr>
        <w:t>е</w:t>
      </w:r>
      <w:r w:rsidRPr="009F199C">
        <w:rPr>
          <w:rFonts w:eastAsia="Times New Roman"/>
          <w:b w:val="0"/>
          <w:snapToGrid/>
          <w:sz w:val="24"/>
          <w:szCs w:val="24"/>
        </w:rPr>
        <w:t>д</w:t>
      </w:r>
      <w:r w:rsidRPr="009F199C">
        <w:rPr>
          <w:rFonts w:eastAsia="Times New Roman"/>
          <w:b w:val="0"/>
          <w:snapToGrid/>
          <w:spacing w:val="1"/>
          <w:sz w:val="24"/>
          <w:szCs w:val="24"/>
        </w:rPr>
        <w:t>и</w:t>
      </w:r>
      <w:r w:rsidRPr="009F199C">
        <w:rPr>
          <w:rFonts w:eastAsia="Times New Roman"/>
          <w:b w:val="0"/>
          <w:snapToGrid/>
          <w:sz w:val="24"/>
          <w:szCs w:val="24"/>
        </w:rPr>
        <w:t>т</w:t>
      </w:r>
      <w:r w:rsidRPr="009F199C">
        <w:rPr>
          <w:rFonts w:eastAsia="Times New Roman"/>
          <w:b w:val="0"/>
          <w:snapToGrid/>
          <w:spacing w:val="-1"/>
          <w:sz w:val="24"/>
          <w:szCs w:val="24"/>
        </w:rPr>
        <w:t>е</w:t>
      </w:r>
      <w:r w:rsidRPr="009F199C">
        <w:rPr>
          <w:rFonts w:eastAsia="Times New Roman"/>
          <w:b w:val="0"/>
          <w:snapToGrid/>
          <w:sz w:val="24"/>
          <w:szCs w:val="24"/>
        </w:rPr>
        <w:t>л</w:t>
      </w:r>
      <w:r w:rsidRPr="009F199C">
        <w:rPr>
          <w:rFonts w:eastAsia="Times New Roman"/>
          <w:b w:val="0"/>
          <w:snapToGrid/>
          <w:spacing w:val="-1"/>
          <w:sz w:val="24"/>
          <w:szCs w:val="24"/>
        </w:rPr>
        <w:t>е</w:t>
      </w:r>
      <w:r w:rsidRPr="009F199C">
        <w:rPr>
          <w:rFonts w:eastAsia="Times New Roman"/>
          <w:b w:val="0"/>
          <w:snapToGrid/>
          <w:sz w:val="24"/>
          <w:szCs w:val="24"/>
        </w:rPr>
        <w:t>м</w:t>
      </w:r>
      <w:r w:rsidRPr="009F199C">
        <w:rPr>
          <w:rFonts w:eastAsia="Times New Roman"/>
          <w:b w:val="0"/>
          <w:snapToGrid/>
          <w:spacing w:val="1"/>
          <w:sz w:val="24"/>
          <w:szCs w:val="24"/>
        </w:rPr>
        <w:t xml:space="preserve"> </w:t>
      </w:r>
      <w:r w:rsidRPr="009F199C">
        <w:rPr>
          <w:rFonts w:eastAsia="Times New Roman"/>
          <w:b w:val="0"/>
          <w:snapToGrid/>
          <w:spacing w:val="4"/>
          <w:sz w:val="24"/>
          <w:szCs w:val="24"/>
        </w:rPr>
        <w:t>а</w:t>
      </w:r>
      <w:r w:rsidRPr="009F199C">
        <w:rPr>
          <w:rFonts w:eastAsia="Times New Roman"/>
          <w:b w:val="0"/>
          <w:snapToGrid/>
          <w:spacing w:val="-7"/>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а в</w:t>
      </w:r>
      <w:r w:rsidRPr="009F199C">
        <w:rPr>
          <w:rFonts w:eastAsia="Times New Roman"/>
          <w:b w:val="0"/>
          <w:snapToGrid/>
          <w:spacing w:val="1"/>
          <w:sz w:val="24"/>
          <w:szCs w:val="24"/>
        </w:rPr>
        <w:t xml:space="preserve"> </w:t>
      </w:r>
      <w:r w:rsidRPr="009F199C">
        <w:rPr>
          <w:rFonts w:eastAsia="Times New Roman"/>
          <w:b w:val="0"/>
          <w:snapToGrid/>
          <w:sz w:val="24"/>
          <w:szCs w:val="24"/>
        </w:rPr>
        <w:t>элек</w:t>
      </w:r>
      <w:r w:rsidRPr="009F199C">
        <w:rPr>
          <w:rFonts w:eastAsia="Times New Roman"/>
          <w:b w:val="0"/>
          <w:snapToGrid/>
          <w:spacing w:val="1"/>
          <w:sz w:val="24"/>
          <w:szCs w:val="24"/>
        </w:rPr>
        <w:t>т</w:t>
      </w:r>
      <w:r w:rsidRPr="009F199C">
        <w:rPr>
          <w:rFonts w:eastAsia="Times New Roman"/>
          <w:b w:val="0"/>
          <w:snapToGrid/>
          <w:sz w:val="24"/>
          <w:szCs w:val="24"/>
        </w:rPr>
        <w:t>ро</w:t>
      </w:r>
      <w:r w:rsidRPr="009F199C">
        <w:rPr>
          <w:rFonts w:eastAsia="Times New Roman"/>
          <w:b w:val="0"/>
          <w:snapToGrid/>
          <w:spacing w:val="1"/>
          <w:sz w:val="24"/>
          <w:szCs w:val="24"/>
        </w:rPr>
        <w:t>нн</w:t>
      </w:r>
      <w:r w:rsidRPr="009F199C">
        <w:rPr>
          <w:rFonts w:eastAsia="Times New Roman"/>
          <w:b w:val="0"/>
          <w:snapToGrid/>
          <w:sz w:val="24"/>
          <w:szCs w:val="24"/>
        </w:rPr>
        <w:t>ой</w:t>
      </w:r>
      <w:r w:rsidRPr="009F199C">
        <w:rPr>
          <w:rFonts w:eastAsia="Times New Roman"/>
          <w:b w:val="0"/>
          <w:snapToGrid/>
          <w:spacing w:val="2"/>
          <w:sz w:val="24"/>
          <w:szCs w:val="24"/>
        </w:rPr>
        <w:t xml:space="preserve"> </w:t>
      </w:r>
      <w:r w:rsidRPr="009F199C">
        <w:rPr>
          <w:rFonts w:eastAsia="Times New Roman"/>
          <w:b w:val="0"/>
          <w:snapToGrid/>
          <w:sz w:val="24"/>
          <w:szCs w:val="24"/>
        </w:rPr>
        <w:t>форм</w:t>
      </w:r>
      <w:r w:rsidRPr="009F199C">
        <w:rPr>
          <w:rFonts w:eastAsia="Times New Roman"/>
          <w:b w:val="0"/>
          <w:snapToGrid/>
          <w:spacing w:val="-1"/>
          <w:sz w:val="24"/>
          <w:szCs w:val="24"/>
        </w:rPr>
        <w:t>е</w:t>
      </w:r>
      <w:r w:rsidRPr="009F199C">
        <w:rPr>
          <w:rFonts w:eastAsia="Times New Roman"/>
          <w:b w:val="0"/>
          <w:snapToGrid/>
          <w:sz w:val="24"/>
          <w:szCs w:val="24"/>
        </w:rPr>
        <w:t>.</w:t>
      </w:r>
    </w:p>
    <w:p w:rsidR="00133789" w:rsidRPr="009F199C" w:rsidRDefault="00133789"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bCs/>
          <w:snapToGrid/>
          <w:sz w:val="24"/>
          <w:szCs w:val="24"/>
        </w:rPr>
        <w:t>1</w:t>
      </w:r>
      <w:r w:rsidR="00C171F6">
        <w:rPr>
          <w:rFonts w:eastAsia="Times New Roman"/>
          <w:b w:val="0"/>
          <w:bCs/>
          <w:snapToGrid/>
          <w:sz w:val="24"/>
          <w:szCs w:val="24"/>
        </w:rPr>
        <w:t>2</w:t>
      </w:r>
      <w:r w:rsidRPr="009F199C">
        <w:rPr>
          <w:rFonts w:eastAsia="Times New Roman"/>
          <w:b w:val="0"/>
          <w:bCs/>
          <w:snapToGrid/>
          <w:sz w:val="24"/>
          <w:szCs w:val="24"/>
        </w:rPr>
        <w:t>.</w:t>
      </w:r>
      <w:r w:rsidR="00964BE0">
        <w:rPr>
          <w:rFonts w:eastAsia="Times New Roman"/>
          <w:b w:val="0"/>
          <w:bCs/>
          <w:snapToGrid/>
          <w:sz w:val="24"/>
          <w:szCs w:val="24"/>
        </w:rPr>
        <w:t>8</w:t>
      </w:r>
      <w:r w:rsidRPr="009F199C">
        <w:rPr>
          <w:rFonts w:eastAsia="Times New Roman"/>
          <w:b w:val="0"/>
          <w:bCs/>
          <w:snapToGrid/>
          <w:sz w:val="24"/>
          <w:szCs w:val="24"/>
        </w:rPr>
        <w:t>.</w:t>
      </w:r>
      <w:r w:rsidRPr="009F199C">
        <w:rPr>
          <w:rFonts w:eastAsia="Times New Roman"/>
          <w:bCs/>
          <w:snapToGrid/>
          <w:spacing w:val="1"/>
          <w:sz w:val="24"/>
          <w:szCs w:val="24"/>
        </w:rPr>
        <w:t xml:space="preserve"> </w:t>
      </w:r>
      <w:r w:rsidRPr="009F199C">
        <w:rPr>
          <w:rFonts w:eastAsia="Times New Roman"/>
          <w:b w:val="0"/>
          <w:snapToGrid/>
          <w:sz w:val="24"/>
          <w:szCs w:val="24"/>
        </w:rPr>
        <w:t>В</w:t>
      </w:r>
      <w:r w:rsidRPr="009F199C">
        <w:rPr>
          <w:rFonts w:eastAsia="Times New Roman"/>
          <w:b w:val="0"/>
          <w:snapToGrid/>
          <w:spacing w:val="1"/>
          <w:sz w:val="24"/>
          <w:szCs w:val="24"/>
        </w:rPr>
        <w:t xml:space="preserve"> </w:t>
      </w:r>
      <w:r w:rsidRPr="009F199C">
        <w:rPr>
          <w:rFonts w:eastAsia="Times New Roman"/>
          <w:b w:val="0"/>
          <w:snapToGrid/>
          <w:spacing w:val="-1"/>
          <w:sz w:val="24"/>
          <w:szCs w:val="24"/>
        </w:rPr>
        <w:t>с</w:t>
      </w:r>
      <w:r w:rsidRPr="009F199C">
        <w:rPr>
          <w:rFonts w:eastAsia="Times New Roman"/>
          <w:b w:val="0"/>
          <w:snapToGrid/>
          <w:spacing w:val="5"/>
          <w:sz w:val="24"/>
          <w:szCs w:val="24"/>
        </w:rPr>
        <w:t>л</w:t>
      </w:r>
      <w:r w:rsidRPr="009F199C">
        <w:rPr>
          <w:rFonts w:eastAsia="Times New Roman"/>
          <w:b w:val="0"/>
          <w:snapToGrid/>
          <w:spacing w:val="-5"/>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w:t>
      </w:r>
      <w:r w:rsidRPr="009F199C">
        <w:rPr>
          <w:rFonts w:eastAsia="Times New Roman"/>
          <w:b w:val="0"/>
          <w:snapToGrid/>
          <w:sz w:val="24"/>
          <w:szCs w:val="24"/>
        </w:rPr>
        <w:t>е</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ес</w:t>
      </w:r>
      <w:r w:rsidRPr="009F199C">
        <w:rPr>
          <w:rFonts w:eastAsia="Times New Roman"/>
          <w:b w:val="0"/>
          <w:snapToGrid/>
          <w:sz w:val="24"/>
          <w:szCs w:val="24"/>
        </w:rPr>
        <w:t>ли</w:t>
      </w:r>
      <w:r w:rsidRPr="009F199C">
        <w:rPr>
          <w:rFonts w:eastAsia="Times New Roman"/>
          <w:b w:val="0"/>
          <w:snapToGrid/>
          <w:spacing w:val="2"/>
          <w:sz w:val="24"/>
          <w:szCs w:val="24"/>
        </w:rPr>
        <w:t xml:space="preserve"> </w:t>
      </w:r>
      <w:r w:rsidR="00E122CE" w:rsidRPr="009F199C">
        <w:rPr>
          <w:rFonts w:eastAsia="Times New Roman"/>
          <w:b w:val="0"/>
          <w:snapToGrid/>
          <w:spacing w:val="2"/>
          <w:sz w:val="24"/>
          <w:szCs w:val="24"/>
        </w:rPr>
        <w:t>К</w:t>
      </w:r>
      <w:r w:rsidRPr="009F199C">
        <w:rPr>
          <w:rFonts w:eastAsia="Times New Roman"/>
          <w:b w:val="0"/>
          <w:snapToGrid/>
          <w:sz w:val="24"/>
          <w:szCs w:val="24"/>
        </w:rPr>
        <w:t>о</w:t>
      </w:r>
      <w:r w:rsidRPr="009F199C">
        <w:rPr>
          <w:rFonts w:eastAsia="Times New Roman"/>
          <w:b w:val="0"/>
          <w:snapToGrid/>
          <w:spacing w:val="-1"/>
          <w:sz w:val="24"/>
          <w:szCs w:val="24"/>
        </w:rPr>
        <w:t>м</w:t>
      </w:r>
      <w:r w:rsidRPr="009F199C">
        <w:rPr>
          <w:rFonts w:eastAsia="Times New Roman"/>
          <w:b w:val="0"/>
          <w:snapToGrid/>
          <w:spacing w:val="1"/>
          <w:sz w:val="24"/>
          <w:szCs w:val="24"/>
        </w:rPr>
        <w:t>и</w:t>
      </w:r>
      <w:r w:rsidRPr="009F199C">
        <w:rPr>
          <w:rFonts w:eastAsia="Times New Roman"/>
          <w:b w:val="0"/>
          <w:snapToGrid/>
          <w:spacing w:val="-1"/>
          <w:sz w:val="24"/>
          <w:szCs w:val="24"/>
        </w:rPr>
        <w:t>сс</w:t>
      </w:r>
      <w:r w:rsidRPr="009F199C">
        <w:rPr>
          <w:rFonts w:eastAsia="Times New Roman"/>
          <w:b w:val="0"/>
          <w:snapToGrid/>
          <w:spacing w:val="1"/>
          <w:sz w:val="24"/>
          <w:szCs w:val="24"/>
        </w:rPr>
        <w:t>и</w:t>
      </w:r>
      <w:r w:rsidRPr="009F199C">
        <w:rPr>
          <w:rFonts w:eastAsia="Times New Roman"/>
          <w:b w:val="0"/>
          <w:snapToGrid/>
          <w:spacing w:val="-1"/>
          <w:sz w:val="24"/>
          <w:szCs w:val="24"/>
        </w:rPr>
        <w:t>е</w:t>
      </w:r>
      <w:r w:rsidRPr="009F199C">
        <w:rPr>
          <w:rFonts w:eastAsia="Times New Roman"/>
          <w:b w:val="0"/>
          <w:snapToGrid/>
          <w:sz w:val="24"/>
          <w:szCs w:val="24"/>
        </w:rPr>
        <w:t>й</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ин</w:t>
      </w:r>
      <w:r w:rsidRPr="009F199C">
        <w:rPr>
          <w:rFonts w:eastAsia="Times New Roman"/>
          <w:b w:val="0"/>
          <w:snapToGrid/>
          <w:sz w:val="24"/>
          <w:szCs w:val="24"/>
        </w:rPr>
        <w:t>ято</w:t>
      </w:r>
      <w:r w:rsidRPr="009F199C">
        <w:rPr>
          <w:rFonts w:eastAsia="Times New Roman"/>
          <w:b w:val="0"/>
          <w:snapToGrid/>
          <w:spacing w:val="1"/>
          <w:sz w:val="24"/>
          <w:szCs w:val="24"/>
        </w:rPr>
        <w:t xml:space="preserve"> </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pacing w:val="-2"/>
          <w:sz w:val="24"/>
          <w:szCs w:val="24"/>
        </w:rPr>
        <w:t>ш</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е о</w:t>
      </w:r>
      <w:r w:rsidRPr="009F199C">
        <w:rPr>
          <w:rFonts w:eastAsia="Times New Roman"/>
          <w:b w:val="0"/>
          <w:snapToGrid/>
          <w:spacing w:val="1"/>
          <w:sz w:val="24"/>
          <w:szCs w:val="24"/>
        </w:rPr>
        <w:t xml:space="preserve"> н</w:t>
      </w:r>
      <w:r w:rsidRPr="009F199C">
        <w:rPr>
          <w:rFonts w:eastAsia="Times New Roman"/>
          <w:b w:val="0"/>
          <w:snapToGrid/>
          <w:spacing w:val="-1"/>
          <w:sz w:val="24"/>
          <w:szCs w:val="24"/>
        </w:rPr>
        <w:t>ес</w:t>
      </w:r>
      <w:r w:rsidRPr="009F199C">
        <w:rPr>
          <w:rFonts w:eastAsia="Times New Roman"/>
          <w:b w:val="0"/>
          <w:snapToGrid/>
          <w:sz w:val="24"/>
          <w:szCs w:val="24"/>
        </w:rPr>
        <w:t>оотв</w:t>
      </w:r>
      <w:r w:rsidRPr="009F199C">
        <w:rPr>
          <w:rFonts w:eastAsia="Times New Roman"/>
          <w:b w:val="0"/>
          <w:snapToGrid/>
          <w:spacing w:val="-1"/>
          <w:sz w:val="24"/>
          <w:szCs w:val="24"/>
        </w:rPr>
        <w:t>е</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твии</w:t>
      </w:r>
      <w:r w:rsidRPr="009F199C">
        <w:rPr>
          <w:rFonts w:eastAsia="Times New Roman"/>
          <w:b w:val="0"/>
          <w:snapToGrid/>
          <w:spacing w:val="2"/>
          <w:sz w:val="24"/>
          <w:szCs w:val="24"/>
        </w:rPr>
        <w:t xml:space="preserve"> </w:t>
      </w:r>
      <w:r w:rsidRPr="009F199C">
        <w:rPr>
          <w:rFonts w:eastAsia="Times New Roman"/>
          <w:b w:val="0"/>
          <w:snapToGrid/>
          <w:sz w:val="24"/>
          <w:szCs w:val="24"/>
        </w:rPr>
        <w:t>в</w:t>
      </w:r>
      <w:r w:rsidRPr="009F199C">
        <w:rPr>
          <w:rFonts w:eastAsia="Times New Roman"/>
          <w:b w:val="0"/>
          <w:snapToGrid/>
          <w:spacing w:val="-1"/>
          <w:sz w:val="24"/>
          <w:szCs w:val="24"/>
        </w:rPr>
        <w:t>се</w:t>
      </w:r>
      <w:r w:rsidRPr="009F199C">
        <w:rPr>
          <w:rFonts w:eastAsia="Times New Roman"/>
          <w:b w:val="0"/>
          <w:snapToGrid/>
          <w:sz w:val="24"/>
          <w:szCs w:val="24"/>
        </w:rPr>
        <w:t>х</w:t>
      </w:r>
      <w:r w:rsidRPr="009F199C">
        <w:rPr>
          <w:rFonts w:eastAsia="Times New Roman"/>
          <w:b w:val="0"/>
          <w:snapToGrid/>
          <w:spacing w:val="3"/>
          <w:sz w:val="24"/>
          <w:szCs w:val="24"/>
        </w:rPr>
        <w:t xml:space="preserve"> </w:t>
      </w:r>
      <w:r w:rsidRPr="009F199C">
        <w:rPr>
          <w:rFonts w:eastAsia="Times New Roman"/>
          <w:b w:val="0"/>
          <w:snapToGrid/>
          <w:sz w:val="24"/>
          <w:szCs w:val="24"/>
        </w:rPr>
        <w:t>вторых</w:t>
      </w:r>
      <w:r w:rsidRPr="009F199C">
        <w:rPr>
          <w:rFonts w:eastAsia="Times New Roman"/>
          <w:b w:val="0"/>
          <w:snapToGrid/>
          <w:spacing w:val="3"/>
          <w:sz w:val="24"/>
          <w:szCs w:val="24"/>
        </w:rPr>
        <w:t xml:space="preserve"> </w:t>
      </w:r>
      <w:r w:rsidRPr="009F199C">
        <w:rPr>
          <w:rFonts w:eastAsia="Times New Roman"/>
          <w:b w:val="0"/>
          <w:snapToGrid/>
          <w:spacing w:val="-1"/>
          <w:sz w:val="24"/>
          <w:szCs w:val="24"/>
        </w:rPr>
        <w:t>час</w:t>
      </w:r>
      <w:r w:rsidRPr="009F199C">
        <w:rPr>
          <w:rFonts w:eastAsia="Times New Roman"/>
          <w:b w:val="0"/>
          <w:snapToGrid/>
          <w:sz w:val="24"/>
          <w:szCs w:val="24"/>
        </w:rPr>
        <w:t>т</w:t>
      </w:r>
      <w:r w:rsidRPr="009F199C">
        <w:rPr>
          <w:rFonts w:eastAsia="Times New Roman"/>
          <w:b w:val="0"/>
          <w:snapToGrid/>
          <w:spacing w:val="1"/>
          <w:sz w:val="24"/>
          <w:szCs w:val="24"/>
        </w:rPr>
        <w:t>е</w:t>
      </w:r>
      <w:r w:rsidRPr="009F199C">
        <w:rPr>
          <w:rFonts w:eastAsia="Times New Roman"/>
          <w:b w:val="0"/>
          <w:snapToGrid/>
          <w:sz w:val="24"/>
          <w:szCs w:val="24"/>
        </w:rPr>
        <w:t xml:space="preserve">й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явок</w:t>
      </w:r>
      <w:r w:rsidRPr="009F199C">
        <w:rPr>
          <w:rFonts w:eastAsia="Times New Roman"/>
          <w:b w:val="0"/>
          <w:snapToGrid/>
          <w:spacing w:val="1"/>
          <w:sz w:val="24"/>
          <w:szCs w:val="24"/>
        </w:rPr>
        <w:t xml:space="preserve"> н</w:t>
      </w:r>
      <w:r w:rsidRPr="009F199C">
        <w:rPr>
          <w:rFonts w:eastAsia="Times New Roman"/>
          <w:b w:val="0"/>
          <w:snapToGrid/>
          <w:sz w:val="24"/>
          <w:szCs w:val="24"/>
        </w:rPr>
        <w:t>а</w:t>
      </w:r>
      <w:r w:rsidRPr="009F199C">
        <w:rPr>
          <w:rFonts w:eastAsia="Times New Roman"/>
          <w:b w:val="0"/>
          <w:snapToGrid/>
          <w:spacing w:val="2"/>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 xml:space="preserve">е в </w:t>
      </w:r>
      <w:r w:rsidRPr="009F199C">
        <w:rPr>
          <w:rFonts w:eastAsia="Times New Roman"/>
          <w:b w:val="0"/>
          <w:snapToGrid/>
          <w:spacing w:val="4"/>
          <w:sz w:val="24"/>
          <w:szCs w:val="24"/>
        </w:rPr>
        <w:t>а</w:t>
      </w:r>
      <w:r w:rsidRPr="009F199C">
        <w:rPr>
          <w:rFonts w:eastAsia="Times New Roman"/>
          <w:b w:val="0"/>
          <w:snapToGrid/>
          <w:spacing w:val="-7"/>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 в элек</w:t>
      </w:r>
      <w:r w:rsidRPr="009F199C">
        <w:rPr>
          <w:rFonts w:eastAsia="Times New Roman"/>
          <w:b w:val="0"/>
          <w:snapToGrid/>
          <w:spacing w:val="1"/>
          <w:sz w:val="24"/>
          <w:szCs w:val="24"/>
        </w:rPr>
        <w:t>т</w:t>
      </w:r>
      <w:r w:rsidRPr="009F199C">
        <w:rPr>
          <w:rFonts w:eastAsia="Times New Roman"/>
          <w:b w:val="0"/>
          <w:snapToGrid/>
          <w:sz w:val="24"/>
          <w:szCs w:val="24"/>
        </w:rPr>
        <w:t>ро</w:t>
      </w:r>
      <w:r w:rsidRPr="009F199C">
        <w:rPr>
          <w:rFonts w:eastAsia="Times New Roman"/>
          <w:b w:val="0"/>
          <w:snapToGrid/>
          <w:spacing w:val="1"/>
          <w:sz w:val="24"/>
          <w:szCs w:val="24"/>
        </w:rPr>
        <w:t>нн</w:t>
      </w:r>
      <w:r w:rsidRPr="009F199C">
        <w:rPr>
          <w:rFonts w:eastAsia="Times New Roman"/>
          <w:b w:val="0"/>
          <w:snapToGrid/>
          <w:spacing w:val="-2"/>
          <w:sz w:val="24"/>
          <w:szCs w:val="24"/>
        </w:rPr>
        <w:t>о</w:t>
      </w:r>
      <w:r w:rsidRPr="009F199C">
        <w:rPr>
          <w:rFonts w:eastAsia="Times New Roman"/>
          <w:b w:val="0"/>
          <w:snapToGrid/>
          <w:sz w:val="24"/>
          <w:szCs w:val="24"/>
        </w:rPr>
        <w:t>й</w:t>
      </w:r>
      <w:r w:rsidRPr="009F199C">
        <w:rPr>
          <w:rFonts w:eastAsia="Times New Roman"/>
          <w:b w:val="0"/>
          <w:snapToGrid/>
          <w:spacing w:val="2"/>
          <w:sz w:val="24"/>
          <w:szCs w:val="24"/>
        </w:rPr>
        <w:t xml:space="preserve"> </w:t>
      </w:r>
      <w:r w:rsidRPr="009F199C">
        <w:rPr>
          <w:rFonts w:eastAsia="Times New Roman"/>
          <w:b w:val="0"/>
          <w:snapToGrid/>
          <w:sz w:val="24"/>
          <w:szCs w:val="24"/>
        </w:rPr>
        <w:t xml:space="preserve">форме </w:t>
      </w:r>
      <w:r w:rsidRPr="009F199C">
        <w:rPr>
          <w:rFonts w:eastAsia="Times New Roman"/>
          <w:b w:val="0"/>
          <w:snapToGrid/>
          <w:spacing w:val="1"/>
          <w:sz w:val="24"/>
          <w:szCs w:val="24"/>
        </w:rPr>
        <w:t>и</w:t>
      </w:r>
      <w:r w:rsidRPr="009F199C">
        <w:rPr>
          <w:rFonts w:eastAsia="Times New Roman"/>
          <w:b w:val="0"/>
          <w:snapToGrid/>
          <w:sz w:val="24"/>
          <w:szCs w:val="24"/>
        </w:rPr>
        <w:t>ли</w:t>
      </w:r>
      <w:r w:rsidRPr="009F199C">
        <w:rPr>
          <w:rFonts w:eastAsia="Times New Roman"/>
          <w:b w:val="0"/>
          <w:snapToGrid/>
          <w:spacing w:val="2"/>
          <w:sz w:val="24"/>
          <w:szCs w:val="24"/>
        </w:rPr>
        <w:t xml:space="preserve"> </w:t>
      </w:r>
      <w:r w:rsidRPr="009F199C">
        <w:rPr>
          <w:rFonts w:eastAsia="Times New Roman"/>
          <w:b w:val="0"/>
          <w:snapToGrid/>
          <w:sz w:val="24"/>
          <w:szCs w:val="24"/>
        </w:rPr>
        <w:t>о</w:t>
      </w:r>
      <w:r w:rsidRPr="009F199C">
        <w:rPr>
          <w:rFonts w:eastAsia="Times New Roman"/>
          <w:b w:val="0"/>
          <w:snapToGrid/>
          <w:spacing w:val="1"/>
          <w:sz w:val="24"/>
          <w:szCs w:val="24"/>
        </w:rPr>
        <w:t xml:space="preserve"> </w:t>
      </w:r>
      <w:r w:rsidRPr="009F199C">
        <w:rPr>
          <w:rFonts w:eastAsia="Times New Roman"/>
          <w:b w:val="0"/>
          <w:snapToGrid/>
          <w:spacing w:val="-3"/>
          <w:sz w:val="24"/>
          <w:szCs w:val="24"/>
        </w:rPr>
        <w:t>с</w:t>
      </w:r>
      <w:r w:rsidRPr="009F199C">
        <w:rPr>
          <w:rFonts w:eastAsia="Times New Roman"/>
          <w:b w:val="0"/>
          <w:snapToGrid/>
          <w:sz w:val="24"/>
          <w:szCs w:val="24"/>
        </w:rPr>
        <w:t>оотв</w:t>
      </w:r>
      <w:r w:rsidRPr="009F199C">
        <w:rPr>
          <w:rFonts w:eastAsia="Times New Roman"/>
          <w:b w:val="0"/>
          <w:snapToGrid/>
          <w:spacing w:val="-1"/>
          <w:sz w:val="24"/>
          <w:szCs w:val="24"/>
        </w:rPr>
        <w:t>е</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твии</w:t>
      </w:r>
      <w:r w:rsidRPr="009F199C">
        <w:rPr>
          <w:rFonts w:eastAsia="Times New Roman"/>
          <w:b w:val="0"/>
          <w:snapToGrid/>
          <w:spacing w:val="2"/>
          <w:sz w:val="24"/>
          <w:szCs w:val="24"/>
        </w:rPr>
        <w:t xml:space="preserve"> </w:t>
      </w:r>
      <w:r w:rsidRPr="009F199C">
        <w:rPr>
          <w:rFonts w:eastAsia="Times New Roman"/>
          <w:b w:val="0"/>
          <w:snapToGrid/>
          <w:sz w:val="24"/>
          <w:szCs w:val="24"/>
        </w:rPr>
        <w:t>тол</w:t>
      </w:r>
      <w:r w:rsidRPr="009F199C">
        <w:rPr>
          <w:rFonts w:eastAsia="Times New Roman"/>
          <w:b w:val="0"/>
          <w:snapToGrid/>
          <w:spacing w:val="-1"/>
          <w:sz w:val="24"/>
          <w:szCs w:val="24"/>
        </w:rPr>
        <w:t>ь</w:t>
      </w:r>
      <w:r w:rsidRPr="009F199C">
        <w:rPr>
          <w:rFonts w:eastAsia="Times New Roman"/>
          <w:b w:val="0"/>
          <w:snapToGrid/>
          <w:spacing w:val="1"/>
          <w:sz w:val="24"/>
          <w:szCs w:val="24"/>
        </w:rPr>
        <w:t>к</w:t>
      </w:r>
      <w:r w:rsidRPr="009F199C">
        <w:rPr>
          <w:rFonts w:eastAsia="Times New Roman"/>
          <w:b w:val="0"/>
          <w:snapToGrid/>
          <w:sz w:val="24"/>
          <w:szCs w:val="24"/>
        </w:rPr>
        <w:t>о</w:t>
      </w:r>
      <w:r w:rsidRPr="009F199C">
        <w:rPr>
          <w:rFonts w:eastAsia="Times New Roman"/>
          <w:b w:val="0"/>
          <w:snapToGrid/>
          <w:spacing w:val="1"/>
          <w:sz w:val="24"/>
          <w:szCs w:val="24"/>
        </w:rPr>
        <w:t xml:space="preserve"> </w:t>
      </w:r>
      <w:r w:rsidRPr="009F199C">
        <w:rPr>
          <w:rFonts w:eastAsia="Times New Roman"/>
          <w:b w:val="0"/>
          <w:snapToGrid/>
          <w:sz w:val="24"/>
          <w:szCs w:val="24"/>
        </w:rPr>
        <w:t>о</w:t>
      </w:r>
      <w:r w:rsidRPr="009F199C">
        <w:rPr>
          <w:rFonts w:eastAsia="Times New Roman"/>
          <w:b w:val="0"/>
          <w:snapToGrid/>
          <w:spacing w:val="-2"/>
          <w:sz w:val="24"/>
          <w:szCs w:val="24"/>
        </w:rPr>
        <w:t>д</w:t>
      </w:r>
      <w:r w:rsidRPr="009F199C">
        <w:rPr>
          <w:rFonts w:eastAsia="Times New Roman"/>
          <w:b w:val="0"/>
          <w:snapToGrid/>
          <w:spacing w:val="1"/>
          <w:sz w:val="24"/>
          <w:szCs w:val="24"/>
        </w:rPr>
        <w:t>н</w:t>
      </w:r>
      <w:r w:rsidRPr="009F199C">
        <w:rPr>
          <w:rFonts w:eastAsia="Times New Roman"/>
          <w:b w:val="0"/>
          <w:snapToGrid/>
          <w:sz w:val="24"/>
          <w:szCs w:val="24"/>
        </w:rPr>
        <w:t>ой второй</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час</w:t>
      </w:r>
      <w:r w:rsidRPr="009F199C">
        <w:rPr>
          <w:rFonts w:eastAsia="Times New Roman"/>
          <w:b w:val="0"/>
          <w:snapToGrid/>
          <w:sz w:val="24"/>
          <w:szCs w:val="24"/>
        </w:rPr>
        <w:t>ти</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явки</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2"/>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ча</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е в</w:t>
      </w:r>
      <w:r w:rsidRPr="009F199C">
        <w:rPr>
          <w:rFonts w:eastAsia="Times New Roman"/>
          <w:b w:val="0"/>
          <w:snapToGrid/>
          <w:spacing w:val="3"/>
          <w:sz w:val="24"/>
          <w:szCs w:val="24"/>
        </w:rPr>
        <w:t xml:space="preserve"> </w:t>
      </w:r>
      <w:r w:rsidR="00E122CE" w:rsidRPr="009F199C">
        <w:rPr>
          <w:rFonts w:eastAsia="Times New Roman"/>
          <w:b w:val="0"/>
          <w:snapToGrid/>
          <w:sz w:val="24"/>
          <w:szCs w:val="24"/>
        </w:rPr>
        <w:t>электронном</w:t>
      </w:r>
      <w:r w:rsidRPr="009F199C">
        <w:rPr>
          <w:rFonts w:eastAsia="Times New Roman"/>
          <w:b w:val="0"/>
          <w:snapToGrid/>
          <w:sz w:val="24"/>
          <w:szCs w:val="24"/>
        </w:rPr>
        <w:t xml:space="preserve"> </w:t>
      </w:r>
      <w:r w:rsidRPr="009F199C">
        <w:rPr>
          <w:rFonts w:eastAsia="Times New Roman"/>
          <w:b w:val="0"/>
          <w:snapToGrid/>
          <w:spacing w:val="4"/>
          <w:sz w:val="24"/>
          <w:szCs w:val="24"/>
        </w:rPr>
        <w:t>а</w:t>
      </w:r>
      <w:r w:rsidRPr="009F199C">
        <w:rPr>
          <w:rFonts w:eastAsia="Times New Roman"/>
          <w:b w:val="0"/>
          <w:snapToGrid/>
          <w:spacing w:val="1"/>
          <w:sz w:val="24"/>
          <w:szCs w:val="24"/>
        </w:rPr>
        <w:t>у</w:t>
      </w:r>
      <w:r w:rsidRPr="009F199C">
        <w:rPr>
          <w:rFonts w:eastAsia="Times New Roman"/>
          <w:b w:val="0"/>
          <w:snapToGrid/>
          <w:spacing w:val="3"/>
          <w:sz w:val="24"/>
          <w:szCs w:val="24"/>
        </w:rPr>
        <w:t>к</w:t>
      </w:r>
      <w:r w:rsidRPr="009F199C">
        <w:rPr>
          <w:rFonts w:eastAsia="Times New Roman"/>
          <w:b w:val="0"/>
          <w:snapToGrid/>
          <w:spacing w:val="1"/>
          <w:sz w:val="24"/>
          <w:szCs w:val="24"/>
        </w:rPr>
        <w:t>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pacing w:val="-1"/>
          <w:sz w:val="24"/>
          <w:szCs w:val="24"/>
        </w:rPr>
        <w:t>е</w:t>
      </w:r>
      <w:r w:rsidRPr="009F199C">
        <w:rPr>
          <w:rFonts w:eastAsia="Times New Roman"/>
          <w:b w:val="0"/>
          <w:snapToGrid/>
          <w:sz w:val="24"/>
          <w:szCs w:val="24"/>
        </w:rPr>
        <w:t>,</w:t>
      </w:r>
      <w:r w:rsidRPr="009F199C">
        <w:rPr>
          <w:rFonts w:eastAsia="Times New Roman"/>
          <w:b w:val="0"/>
          <w:snapToGrid/>
          <w:spacing w:val="1"/>
          <w:sz w:val="24"/>
          <w:szCs w:val="24"/>
        </w:rPr>
        <w:t xml:space="preserve"> </w:t>
      </w:r>
      <w:r w:rsidRPr="009F199C">
        <w:rPr>
          <w:rFonts w:eastAsia="Times New Roman"/>
          <w:b w:val="0"/>
          <w:snapToGrid/>
          <w:sz w:val="24"/>
          <w:szCs w:val="24"/>
        </w:rPr>
        <w:t xml:space="preserve">в </w:t>
      </w:r>
      <w:r w:rsidRPr="009F199C">
        <w:rPr>
          <w:rFonts w:eastAsia="Times New Roman"/>
          <w:b w:val="0"/>
          <w:snapToGrid/>
          <w:spacing w:val="1"/>
          <w:sz w:val="24"/>
          <w:szCs w:val="24"/>
        </w:rPr>
        <w:t>п</w:t>
      </w:r>
      <w:r w:rsidRPr="009F199C">
        <w:rPr>
          <w:rFonts w:eastAsia="Times New Roman"/>
          <w:b w:val="0"/>
          <w:snapToGrid/>
          <w:sz w:val="24"/>
          <w:szCs w:val="24"/>
        </w:rPr>
        <w:t>рото</w:t>
      </w:r>
      <w:r w:rsidRPr="009F199C">
        <w:rPr>
          <w:rFonts w:eastAsia="Times New Roman"/>
          <w:b w:val="0"/>
          <w:snapToGrid/>
          <w:spacing w:val="1"/>
          <w:sz w:val="24"/>
          <w:szCs w:val="24"/>
        </w:rPr>
        <w:t>к</w:t>
      </w:r>
      <w:r w:rsidRPr="009F199C">
        <w:rPr>
          <w:rFonts w:eastAsia="Times New Roman"/>
          <w:b w:val="0"/>
          <w:snapToGrid/>
          <w:sz w:val="24"/>
          <w:szCs w:val="24"/>
        </w:rPr>
        <w:t>ол</w:t>
      </w:r>
      <w:r w:rsidRPr="009F199C">
        <w:rPr>
          <w:rFonts w:eastAsia="Times New Roman"/>
          <w:b w:val="0"/>
          <w:snapToGrid/>
          <w:spacing w:val="1"/>
          <w:sz w:val="24"/>
          <w:szCs w:val="24"/>
        </w:rPr>
        <w:t xml:space="preserve"> п</w:t>
      </w:r>
      <w:r w:rsidRPr="009F199C">
        <w:rPr>
          <w:rFonts w:eastAsia="Times New Roman"/>
          <w:b w:val="0"/>
          <w:snapToGrid/>
          <w:sz w:val="24"/>
          <w:szCs w:val="24"/>
        </w:rPr>
        <w:t>од</w:t>
      </w:r>
      <w:r w:rsidRPr="009F199C">
        <w:rPr>
          <w:rFonts w:eastAsia="Times New Roman"/>
          <w:b w:val="0"/>
          <w:snapToGrid/>
          <w:spacing w:val="-3"/>
          <w:sz w:val="24"/>
          <w:szCs w:val="24"/>
        </w:rPr>
        <w:t>в</w:t>
      </w:r>
      <w:r w:rsidRPr="009F199C">
        <w:rPr>
          <w:rFonts w:eastAsia="Times New Roman"/>
          <w:b w:val="0"/>
          <w:snapToGrid/>
          <w:spacing w:val="-1"/>
          <w:sz w:val="24"/>
          <w:szCs w:val="24"/>
        </w:rPr>
        <w:t>е</w:t>
      </w:r>
      <w:r w:rsidRPr="009F199C">
        <w:rPr>
          <w:rFonts w:eastAsia="Times New Roman"/>
          <w:b w:val="0"/>
          <w:snapToGrid/>
          <w:sz w:val="24"/>
          <w:szCs w:val="24"/>
        </w:rPr>
        <w:t>д</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я</w:t>
      </w:r>
      <w:r w:rsidRPr="009F199C">
        <w:rPr>
          <w:rFonts w:eastAsia="Times New Roman"/>
          <w:b w:val="0"/>
          <w:snapToGrid/>
          <w:spacing w:val="1"/>
          <w:sz w:val="24"/>
          <w:szCs w:val="24"/>
        </w:rPr>
        <w:t xml:space="preserve"> и</w:t>
      </w:r>
      <w:r w:rsidRPr="009F199C">
        <w:rPr>
          <w:rFonts w:eastAsia="Times New Roman"/>
          <w:b w:val="0"/>
          <w:snapToGrid/>
          <w:sz w:val="24"/>
          <w:szCs w:val="24"/>
        </w:rPr>
        <w:t xml:space="preserve">тогов </w:t>
      </w:r>
      <w:r w:rsidRPr="009F199C">
        <w:rPr>
          <w:rFonts w:eastAsia="Times New Roman"/>
          <w:b w:val="0"/>
          <w:snapToGrid/>
          <w:spacing w:val="1"/>
          <w:sz w:val="24"/>
          <w:szCs w:val="24"/>
        </w:rPr>
        <w:t>а</w:t>
      </w:r>
      <w:r w:rsidRPr="009F199C">
        <w:rPr>
          <w:rFonts w:eastAsia="Times New Roman"/>
          <w:b w:val="0"/>
          <w:snapToGrid/>
          <w:spacing w:val="-5"/>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а</w:t>
      </w:r>
      <w:r w:rsidR="00E122CE" w:rsidRPr="009F199C">
        <w:rPr>
          <w:rFonts w:eastAsia="Times New Roman"/>
          <w:b w:val="0"/>
          <w:snapToGrid/>
          <w:sz w:val="24"/>
          <w:szCs w:val="24"/>
        </w:rPr>
        <w:t xml:space="preserve"> в электронной форме</w:t>
      </w:r>
      <w:r w:rsidRPr="009F199C">
        <w:rPr>
          <w:rFonts w:eastAsia="Times New Roman"/>
          <w:b w:val="0"/>
          <w:snapToGrid/>
          <w:spacing w:val="-1"/>
          <w:sz w:val="24"/>
          <w:szCs w:val="24"/>
        </w:rPr>
        <w:t xml:space="preserve"> </w:t>
      </w:r>
      <w:r w:rsidRPr="009F199C">
        <w:rPr>
          <w:rFonts w:eastAsia="Times New Roman"/>
          <w:b w:val="0"/>
          <w:snapToGrid/>
          <w:sz w:val="24"/>
          <w:szCs w:val="24"/>
        </w:rPr>
        <w:t>вно</w:t>
      </w:r>
      <w:r w:rsidRPr="009F199C">
        <w:rPr>
          <w:rFonts w:eastAsia="Times New Roman"/>
          <w:b w:val="0"/>
          <w:snapToGrid/>
          <w:spacing w:val="-1"/>
          <w:sz w:val="24"/>
          <w:szCs w:val="24"/>
        </w:rPr>
        <w:t>с</w:t>
      </w:r>
      <w:r w:rsidRPr="009F199C">
        <w:rPr>
          <w:rFonts w:eastAsia="Times New Roman"/>
          <w:b w:val="0"/>
          <w:snapToGrid/>
          <w:spacing w:val="1"/>
          <w:sz w:val="24"/>
          <w:szCs w:val="24"/>
        </w:rPr>
        <w:t>и</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 xml:space="preserve">я </w:t>
      </w:r>
      <w:r w:rsidRPr="009F199C">
        <w:rPr>
          <w:rFonts w:eastAsia="Times New Roman"/>
          <w:b w:val="0"/>
          <w:snapToGrid/>
          <w:spacing w:val="1"/>
          <w:sz w:val="24"/>
          <w:szCs w:val="24"/>
        </w:rPr>
        <w:t>ин</w:t>
      </w:r>
      <w:r w:rsidRPr="009F199C">
        <w:rPr>
          <w:rFonts w:eastAsia="Times New Roman"/>
          <w:b w:val="0"/>
          <w:snapToGrid/>
          <w:spacing w:val="-2"/>
          <w:sz w:val="24"/>
          <w:szCs w:val="24"/>
        </w:rPr>
        <w:t>ф</w:t>
      </w:r>
      <w:r w:rsidRPr="009F199C">
        <w:rPr>
          <w:rFonts w:eastAsia="Times New Roman"/>
          <w:b w:val="0"/>
          <w:snapToGrid/>
          <w:sz w:val="24"/>
          <w:szCs w:val="24"/>
        </w:rPr>
        <w:t>ор</w:t>
      </w:r>
      <w:r w:rsidRPr="009F199C">
        <w:rPr>
          <w:rFonts w:eastAsia="Times New Roman"/>
          <w:b w:val="0"/>
          <w:snapToGrid/>
          <w:spacing w:val="-1"/>
          <w:sz w:val="24"/>
          <w:szCs w:val="24"/>
        </w:rPr>
        <w:t>ма</w:t>
      </w:r>
      <w:r w:rsidRPr="009F199C">
        <w:rPr>
          <w:rFonts w:eastAsia="Times New Roman"/>
          <w:b w:val="0"/>
          <w:snapToGrid/>
          <w:spacing w:val="1"/>
          <w:sz w:val="24"/>
          <w:szCs w:val="24"/>
        </w:rPr>
        <w:t>ци</w:t>
      </w:r>
      <w:r w:rsidRPr="009F199C">
        <w:rPr>
          <w:rFonts w:eastAsia="Times New Roman"/>
          <w:b w:val="0"/>
          <w:snapToGrid/>
          <w:sz w:val="24"/>
          <w:szCs w:val="24"/>
        </w:rPr>
        <w:t xml:space="preserve">я о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и</w:t>
      </w:r>
      <w:r w:rsidRPr="009F199C">
        <w:rPr>
          <w:rFonts w:eastAsia="Times New Roman"/>
          <w:b w:val="0"/>
          <w:snapToGrid/>
          <w:spacing w:val="1"/>
          <w:sz w:val="24"/>
          <w:szCs w:val="24"/>
        </w:rPr>
        <w:t>зн</w:t>
      </w:r>
      <w:r w:rsidRPr="009F199C">
        <w:rPr>
          <w:rFonts w:eastAsia="Times New Roman"/>
          <w:b w:val="0"/>
          <w:snapToGrid/>
          <w:spacing w:val="-1"/>
          <w:sz w:val="24"/>
          <w:szCs w:val="24"/>
        </w:rPr>
        <w:t>ан</w:t>
      </w:r>
      <w:r w:rsidRPr="009F199C">
        <w:rPr>
          <w:rFonts w:eastAsia="Times New Roman"/>
          <w:b w:val="0"/>
          <w:snapToGrid/>
          <w:spacing w:val="1"/>
          <w:sz w:val="24"/>
          <w:szCs w:val="24"/>
        </w:rPr>
        <w:t>и</w:t>
      </w:r>
      <w:r w:rsidRPr="009F199C">
        <w:rPr>
          <w:rFonts w:eastAsia="Times New Roman"/>
          <w:b w:val="0"/>
          <w:snapToGrid/>
          <w:sz w:val="24"/>
          <w:szCs w:val="24"/>
        </w:rPr>
        <w:t>и</w:t>
      </w:r>
      <w:r w:rsidRPr="009F199C">
        <w:rPr>
          <w:rFonts w:eastAsia="Times New Roman"/>
          <w:b w:val="0"/>
          <w:snapToGrid/>
          <w:spacing w:val="1"/>
          <w:sz w:val="24"/>
          <w:szCs w:val="24"/>
        </w:rPr>
        <w:t xml:space="preserve"> а</w:t>
      </w:r>
      <w:r w:rsidRPr="009F199C">
        <w:rPr>
          <w:rFonts w:eastAsia="Times New Roman"/>
          <w:b w:val="0"/>
          <w:snapToGrid/>
          <w:spacing w:val="-7"/>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1"/>
          <w:sz w:val="24"/>
          <w:szCs w:val="24"/>
        </w:rPr>
        <w:t xml:space="preserve"> </w:t>
      </w:r>
      <w:r w:rsidR="008A65B2" w:rsidRPr="009F199C">
        <w:rPr>
          <w:rFonts w:eastAsia="Times New Roman"/>
          <w:b w:val="0"/>
          <w:snapToGrid/>
          <w:spacing w:val="-1"/>
          <w:sz w:val="24"/>
          <w:szCs w:val="24"/>
        </w:rPr>
        <w:t xml:space="preserve">в электронной форме </w:t>
      </w:r>
      <w:r w:rsidRPr="009F199C">
        <w:rPr>
          <w:rFonts w:eastAsia="Times New Roman"/>
          <w:b w:val="0"/>
          <w:snapToGrid/>
          <w:spacing w:val="1"/>
          <w:sz w:val="24"/>
          <w:szCs w:val="24"/>
        </w:rPr>
        <w:t>н</w:t>
      </w:r>
      <w:r w:rsidRPr="009F199C">
        <w:rPr>
          <w:rFonts w:eastAsia="Times New Roman"/>
          <w:b w:val="0"/>
          <w:snapToGrid/>
          <w:spacing w:val="-1"/>
          <w:sz w:val="24"/>
          <w:szCs w:val="24"/>
        </w:rPr>
        <w:t>ес</w:t>
      </w:r>
      <w:r w:rsidRPr="009F199C">
        <w:rPr>
          <w:rFonts w:eastAsia="Times New Roman"/>
          <w:b w:val="0"/>
          <w:snapToGrid/>
          <w:sz w:val="24"/>
          <w:szCs w:val="24"/>
        </w:rPr>
        <w:t>о</w:t>
      </w:r>
      <w:r w:rsidRPr="009F199C">
        <w:rPr>
          <w:rFonts w:eastAsia="Times New Roman"/>
          <w:b w:val="0"/>
          <w:snapToGrid/>
          <w:spacing w:val="-1"/>
          <w:sz w:val="24"/>
          <w:szCs w:val="24"/>
        </w:rPr>
        <w:t>с</w:t>
      </w:r>
      <w:r w:rsidRPr="009F199C">
        <w:rPr>
          <w:rFonts w:eastAsia="Times New Roman"/>
          <w:b w:val="0"/>
          <w:snapToGrid/>
          <w:spacing w:val="9"/>
          <w:sz w:val="24"/>
          <w:szCs w:val="24"/>
        </w:rPr>
        <w:t>т</w:t>
      </w:r>
      <w:r w:rsidRPr="009F199C">
        <w:rPr>
          <w:rFonts w:eastAsia="Times New Roman"/>
          <w:b w:val="0"/>
          <w:snapToGrid/>
          <w:sz w:val="24"/>
          <w:szCs w:val="24"/>
        </w:rPr>
        <w:t>оявши</w:t>
      </w:r>
      <w:r w:rsidRPr="009F199C">
        <w:rPr>
          <w:rFonts w:eastAsia="Times New Roman"/>
          <w:b w:val="0"/>
          <w:snapToGrid/>
          <w:spacing w:val="-1"/>
          <w:sz w:val="24"/>
          <w:szCs w:val="24"/>
        </w:rPr>
        <w:t>мс</w:t>
      </w:r>
      <w:r w:rsidRPr="009F199C">
        <w:rPr>
          <w:rFonts w:eastAsia="Times New Roman"/>
          <w:b w:val="0"/>
          <w:snapToGrid/>
          <w:sz w:val="24"/>
          <w:szCs w:val="24"/>
        </w:rPr>
        <w:t>я.</w:t>
      </w:r>
    </w:p>
    <w:p w:rsidR="00002825" w:rsidRPr="009F199C" w:rsidRDefault="00133789" w:rsidP="00BE1FFC">
      <w:pPr>
        <w:widowControl w:val="0"/>
        <w:autoSpaceDE w:val="0"/>
        <w:autoSpaceDN w:val="0"/>
        <w:adjustRightInd w:val="0"/>
        <w:spacing w:line="240" w:lineRule="auto"/>
        <w:ind w:firstLine="709"/>
        <w:rPr>
          <w:rFonts w:eastAsia="Times New Roman"/>
          <w:b w:val="0"/>
          <w:snapToGrid/>
          <w:sz w:val="24"/>
          <w:szCs w:val="24"/>
        </w:rPr>
      </w:pPr>
      <w:r w:rsidRPr="009F199C">
        <w:rPr>
          <w:rFonts w:eastAsia="Times New Roman"/>
          <w:b w:val="0"/>
          <w:bCs/>
          <w:snapToGrid/>
          <w:sz w:val="24"/>
          <w:szCs w:val="24"/>
        </w:rPr>
        <w:t>1</w:t>
      </w:r>
      <w:r w:rsidR="00C171F6">
        <w:rPr>
          <w:rFonts w:eastAsia="Times New Roman"/>
          <w:b w:val="0"/>
          <w:bCs/>
          <w:snapToGrid/>
          <w:sz w:val="24"/>
          <w:szCs w:val="24"/>
        </w:rPr>
        <w:t>2</w:t>
      </w:r>
      <w:r w:rsidRPr="009F199C">
        <w:rPr>
          <w:rFonts w:eastAsia="Times New Roman"/>
          <w:b w:val="0"/>
          <w:bCs/>
          <w:snapToGrid/>
          <w:sz w:val="24"/>
          <w:szCs w:val="24"/>
        </w:rPr>
        <w:t>.</w:t>
      </w:r>
      <w:r w:rsidR="00964BE0">
        <w:rPr>
          <w:rFonts w:eastAsia="Times New Roman"/>
          <w:b w:val="0"/>
          <w:bCs/>
          <w:snapToGrid/>
          <w:sz w:val="24"/>
          <w:szCs w:val="24"/>
        </w:rPr>
        <w:t>9</w:t>
      </w:r>
      <w:r w:rsidRPr="009F199C">
        <w:rPr>
          <w:rFonts w:eastAsia="Times New Roman"/>
          <w:b w:val="0"/>
          <w:bCs/>
          <w:snapToGrid/>
          <w:sz w:val="24"/>
          <w:szCs w:val="24"/>
        </w:rPr>
        <w:t>.</w:t>
      </w:r>
      <w:r w:rsidRPr="009F199C">
        <w:rPr>
          <w:rFonts w:eastAsia="Times New Roman"/>
          <w:b w:val="0"/>
          <w:snapToGrid/>
          <w:sz w:val="24"/>
          <w:szCs w:val="24"/>
        </w:rPr>
        <w:t xml:space="preserve"> В </w:t>
      </w:r>
      <w:r w:rsidRPr="009F199C">
        <w:rPr>
          <w:rFonts w:eastAsia="Times New Roman"/>
          <w:b w:val="0"/>
          <w:snapToGrid/>
          <w:spacing w:val="-1"/>
          <w:sz w:val="24"/>
          <w:szCs w:val="24"/>
        </w:rPr>
        <w:t>с</w:t>
      </w:r>
      <w:r w:rsidRPr="009F199C">
        <w:rPr>
          <w:rFonts w:eastAsia="Times New Roman"/>
          <w:b w:val="0"/>
          <w:snapToGrid/>
          <w:spacing w:val="5"/>
          <w:sz w:val="24"/>
          <w:szCs w:val="24"/>
        </w:rPr>
        <w:t>л</w:t>
      </w:r>
      <w:r w:rsidRPr="009F199C">
        <w:rPr>
          <w:rFonts w:eastAsia="Times New Roman"/>
          <w:b w:val="0"/>
          <w:snapToGrid/>
          <w:spacing w:val="-5"/>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w:t>
      </w:r>
      <w:r w:rsidRPr="009F199C">
        <w:rPr>
          <w:rFonts w:eastAsia="Times New Roman"/>
          <w:b w:val="0"/>
          <w:snapToGrid/>
          <w:sz w:val="24"/>
          <w:szCs w:val="24"/>
        </w:rPr>
        <w:t xml:space="preserve">е </w:t>
      </w:r>
      <w:r w:rsidRPr="009F199C">
        <w:rPr>
          <w:rFonts w:eastAsia="Times New Roman"/>
          <w:b w:val="0"/>
          <w:snapToGrid/>
          <w:spacing w:val="1"/>
          <w:sz w:val="24"/>
          <w:szCs w:val="24"/>
        </w:rPr>
        <w:t>е</w:t>
      </w:r>
      <w:r w:rsidRPr="009F199C">
        <w:rPr>
          <w:rFonts w:eastAsia="Times New Roman"/>
          <w:b w:val="0"/>
          <w:snapToGrid/>
          <w:spacing w:val="-1"/>
          <w:sz w:val="24"/>
          <w:szCs w:val="24"/>
        </w:rPr>
        <w:t>с</w:t>
      </w:r>
      <w:r w:rsidRPr="009F199C">
        <w:rPr>
          <w:rFonts w:eastAsia="Times New Roman"/>
          <w:b w:val="0"/>
          <w:snapToGrid/>
          <w:sz w:val="24"/>
          <w:szCs w:val="24"/>
        </w:rPr>
        <w:t xml:space="preserve">ли </w:t>
      </w:r>
      <w:r w:rsidRPr="009F199C">
        <w:rPr>
          <w:rFonts w:eastAsia="Times New Roman"/>
          <w:b w:val="0"/>
          <w:snapToGrid/>
          <w:spacing w:val="1"/>
          <w:sz w:val="24"/>
          <w:szCs w:val="24"/>
        </w:rPr>
        <w:t>а</w:t>
      </w:r>
      <w:r w:rsidRPr="009F199C">
        <w:rPr>
          <w:rFonts w:eastAsia="Times New Roman"/>
          <w:b w:val="0"/>
          <w:snapToGrid/>
          <w:spacing w:val="-7"/>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он</w:t>
      </w:r>
      <w:r w:rsidRPr="009F199C">
        <w:rPr>
          <w:rFonts w:eastAsia="Times New Roman"/>
          <w:b w:val="0"/>
          <w:snapToGrid/>
          <w:spacing w:val="2"/>
          <w:sz w:val="24"/>
          <w:szCs w:val="24"/>
        </w:rPr>
        <w:t xml:space="preserve"> </w:t>
      </w:r>
      <w:r w:rsidRPr="009F199C">
        <w:rPr>
          <w:rFonts w:eastAsia="Times New Roman"/>
          <w:b w:val="0"/>
          <w:snapToGrid/>
          <w:sz w:val="24"/>
          <w:szCs w:val="24"/>
        </w:rPr>
        <w:t>в</w:t>
      </w:r>
      <w:r w:rsidRPr="009F199C">
        <w:rPr>
          <w:rFonts w:eastAsia="Times New Roman"/>
          <w:b w:val="0"/>
          <w:snapToGrid/>
          <w:spacing w:val="3"/>
          <w:sz w:val="24"/>
          <w:szCs w:val="24"/>
        </w:rPr>
        <w:t xml:space="preserve"> </w:t>
      </w:r>
      <w:r w:rsidRPr="009F199C">
        <w:rPr>
          <w:rFonts w:eastAsia="Times New Roman"/>
          <w:b w:val="0"/>
          <w:snapToGrid/>
          <w:sz w:val="24"/>
          <w:szCs w:val="24"/>
        </w:rPr>
        <w:t>элек</w:t>
      </w:r>
      <w:r w:rsidRPr="009F199C">
        <w:rPr>
          <w:rFonts w:eastAsia="Times New Roman"/>
          <w:b w:val="0"/>
          <w:snapToGrid/>
          <w:spacing w:val="1"/>
          <w:sz w:val="24"/>
          <w:szCs w:val="24"/>
        </w:rPr>
        <w:t>т</w:t>
      </w:r>
      <w:r w:rsidRPr="009F199C">
        <w:rPr>
          <w:rFonts w:eastAsia="Times New Roman"/>
          <w:b w:val="0"/>
          <w:snapToGrid/>
          <w:sz w:val="24"/>
          <w:szCs w:val="24"/>
        </w:rPr>
        <w:t>ро</w:t>
      </w:r>
      <w:r w:rsidRPr="009F199C">
        <w:rPr>
          <w:rFonts w:eastAsia="Times New Roman"/>
          <w:b w:val="0"/>
          <w:snapToGrid/>
          <w:spacing w:val="1"/>
          <w:sz w:val="24"/>
          <w:szCs w:val="24"/>
        </w:rPr>
        <w:t>нн</w:t>
      </w:r>
      <w:r w:rsidRPr="009F199C">
        <w:rPr>
          <w:rFonts w:eastAsia="Times New Roman"/>
          <w:b w:val="0"/>
          <w:snapToGrid/>
          <w:spacing w:val="-2"/>
          <w:sz w:val="24"/>
          <w:szCs w:val="24"/>
        </w:rPr>
        <w:t>о</w:t>
      </w:r>
      <w:r w:rsidRPr="009F199C">
        <w:rPr>
          <w:rFonts w:eastAsia="Times New Roman"/>
          <w:b w:val="0"/>
          <w:snapToGrid/>
          <w:sz w:val="24"/>
          <w:szCs w:val="24"/>
        </w:rPr>
        <w:t>й форме</w:t>
      </w:r>
      <w:r w:rsidRPr="009F199C">
        <w:rPr>
          <w:rFonts w:eastAsia="Times New Roman"/>
          <w:b w:val="0"/>
          <w:snapToGrid/>
          <w:spacing w:val="4"/>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и</w:t>
      </w:r>
      <w:r w:rsidRPr="009F199C">
        <w:rPr>
          <w:rFonts w:eastAsia="Times New Roman"/>
          <w:b w:val="0"/>
          <w:snapToGrid/>
          <w:spacing w:val="-1"/>
          <w:sz w:val="24"/>
          <w:szCs w:val="24"/>
        </w:rPr>
        <w:t>з</w:t>
      </w:r>
      <w:r w:rsidRPr="009F199C">
        <w:rPr>
          <w:rFonts w:eastAsia="Times New Roman"/>
          <w:b w:val="0"/>
          <w:snapToGrid/>
          <w:spacing w:val="1"/>
          <w:sz w:val="24"/>
          <w:szCs w:val="24"/>
        </w:rPr>
        <w:t>н</w:t>
      </w:r>
      <w:r w:rsidRPr="009F199C">
        <w:rPr>
          <w:rFonts w:eastAsia="Times New Roman"/>
          <w:b w:val="0"/>
          <w:snapToGrid/>
          <w:spacing w:val="-1"/>
          <w:sz w:val="24"/>
          <w:szCs w:val="24"/>
        </w:rPr>
        <w:t>а</w:t>
      </w:r>
      <w:r w:rsidRPr="009F199C">
        <w:rPr>
          <w:rFonts w:eastAsia="Times New Roman"/>
          <w:b w:val="0"/>
          <w:snapToGrid/>
          <w:sz w:val="24"/>
          <w:szCs w:val="24"/>
        </w:rPr>
        <w:t>н</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н</w:t>
      </w:r>
      <w:r w:rsidRPr="009F199C">
        <w:rPr>
          <w:rFonts w:eastAsia="Times New Roman"/>
          <w:b w:val="0"/>
          <w:snapToGrid/>
          <w:spacing w:val="-1"/>
          <w:sz w:val="24"/>
          <w:szCs w:val="24"/>
        </w:rPr>
        <w:t>ес</w:t>
      </w:r>
      <w:r w:rsidRPr="009F199C">
        <w:rPr>
          <w:rFonts w:eastAsia="Times New Roman"/>
          <w:b w:val="0"/>
          <w:snapToGrid/>
          <w:sz w:val="24"/>
          <w:szCs w:val="24"/>
        </w:rPr>
        <w:t>о</w:t>
      </w:r>
      <w:r w:rsidRPr="009F199C">
        <w:rPr>
          <w:rFonts w:eastAsia="Times New Roman"/>
          <w:b w:val="0"/>
          <w:snapToGrid/>
          <w:spacing w:val="-1"/>
          <w:sz w:val="24"/>
          <w:szCs w:val="24"/>
        </w:rPr>
        <w:t>с</w:t>
      </w:r>
      <w:r w:rsidRPr="009F199C">
        <w:rPr>
          <w:rFonts w:eastAsia="Times New Roman"/>
          <w:b w:val="0"/>
          <w:snapToGrid/>
          <w:sz w:val="24"/>
          <w:szCs w:val="24"/>
        </w:rPr>
        <w:t>тоявшим</w:t>
      </w:r>
      <w:r w:rsidRPr="009F199C">
        <w:rPr>
          <w:rFonts w:eastAsia="Times New Roman"/>
          <w:b w:val="0"/>
          <w:snapToGrid/>
          <w:spacing w:val="-1"/>
          <w:sz w:val="24"/>
          <w:szCs w:val="24"/>
        </w:rPr>
        <w:t>с</w:t>
      </w:r>
      <w:r w:rsidRPr="009F199C">
        <w:rPr>
          <w:rFonts w:eastAsia="Times New Roman"/>
          <w:b w:val="0"/>
          <w:snapToGrid/>
          <w:sz w:val="24"/>
          <w:szCs w:val="24"/>
        </w:rPr>
        <w:t>я</w:t>
      </w:r>
      <w:r w:rsidRPr="009F199C">
        <w:rPr>
          <w:rFonts w:eastAsia="Times New Roman"/>
          <w:b w:val="0"/>
          <w:snapToGrid/>
          <w:spacing w:val="3"/>
          <w:sz w:val="24"/>
          <w:szCs w:val="24"/>
        </w:rPr>
        <w:t xml:space="preserve"> </w:t>
      </w:r>
      <w:r w:rsidRPr="009F199C">
        <w:rPr>
          <w:rFonts w:eastAsia="Times New Roman"/>
          <w:b w:val="0"/>
          <w:snapToGrid/>
          <w:sz w:val="24"/>
          <w:szCs w:val="24"/>
        </w:rPr>
        <w:t>и</w:t>
      </w:r>
      <w:r w:rsidRPr="009F199C">
        <w:rPr>
          <w:rFonts w:eastAsia="Times New Roman"/>
          <w:b w:val="0"/>
          <w:snapToGrid/>
          <w:spacing w:val="4"/>
          <w:sz w:val="24"/>
          <w:szCs w:val="24"/>
        </w:rPr>
        <w:t xml:space="preserve"> </w:t>
      </w:r>
      <w:r w:rsidRPr="009F199C">
        <w:rPr>
          <w:rFonts w:eastAsia="Times New Roman"/>
          <w:b w:val="0"/>
          <w:snapToGrid/>
          <w:sz w:val="24"/>
          <w:szCs w:val="24"/>
        </w:rPr>
        <w:t>то</w:t>
      </w:r>
      <w:r w:rsidRPr="009F199C">
        <w:rPr>
          <w:rFonts w:eastAsia="Times New Roman"/>
          <w:b w:val="0"/>
          <w:snapToGrid/>
          <w:spacing w:val="-2"/>
          <w:sz w:val="24"/>
          <w:szCs w:val="24"/>
        </w:rPr>
        <w:t>л</w:t>
      </w:r>
      <w:r w:rsidRPr="009F199C">
        <w:rPr>
          <w:rFonts w:eastAsia="Times New Roman"/>
          <w:b w:val="0"/>
          <w:snapToGrid/>
          <w:spacing w:val="1"/>
          <w:sz w:val="24"/>
          <w:szCs w:val="24"/>
        </w:rPr>
        <w:t>ьк</w:t>
      </w:r>
      <w:r w:rsidRPr="009F199C">
        <w:rPr>
          <w:rFonts w:eastAsia="Times New Roman"/>
          <w:b w:val="0"/>
          <w:snapToGrid/>
          <w:sz w:val="24"/>
          <w:szCs w:val="24"/>
        </w:rPr>
        <w:t>о</w:t>
      </w:r>
      <w:r w:rsidRPr="009F199C">
        <w:rPr>
          <w:rFonts w:eastAsia="Times New Roman"/>
          <w:b w:val="0"/>
          <w:snapToGrid/>
          <w:spacing w:val="1"/>
          <w:sz w:val="24"/>
          <w:szCs w:val="24"/>
        </w:rPr>
        <w:t xml:space="preserve"> </w:t>
      </w:r>
      <w:r w:rsidRPr="009F199C">
        <w:rPr>
          <w:rFonts w:eastAsia="Times New Roman"/>
          <w:b w:val="0"/>
          <w:snapToGrid/>
          <w:sz w:val="24"/>
          <w:szCs w:val="24"/>
        </w:rPr>
        <w:t>од</w:t>
      </w:r>
      <w:r w:rsidRPr="009F199C">
        <w:rPr>
          <w:rFonts w:eastAsia="Times New Roman"/>
          <w:b w:val="0"/>
          <w:snapToGrid/>
          <w:spacing w:val="1"/>
          <w:sz w:val="24"/>
          <w:szCs w:val="24"/>
        </w:rPr>
        <w:t>н</w:t>
      </w:r>
      <w:r w:rsidRPr="009F199C">
        <w:rPr>
          <w:rFonts w:eastAsia="Times New Roman"/>
          <w:b w:val="0"/>
          <w:snapToGrid/>
          <w:sz w:val="24"/>
          <w:szCs w:val="24"/>
        </w:rPr>
        <w:t xml:space="preserve">а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яв</w:t>
      </w:r>
      <w:r w:rsidRPr="009F199C">
        <w:rPr>
          <w:rFonts w:eastAsia="Times New Roman"/>
          <w:b w:val="0"/>
          <w:snapToGrid/>
          <w:spacing w:val="-2"/>
          <w:sz w:val="24"/>
          <w:szCs w:val="24"/>
        </w:rPr>
        <w:t>к</w:t>
      </w:r>
      <w:r w:rsidRPr="009F199C">
        <w:rPr>
          <w:rFonts w:eastAsia="Times New Roman"/>
          <w:b w:val="0"/>
          <w:snapToGrid/>
          <w:sz w:val="24"/>
          <w:szCs w:val="24"/>
        </w:rPr>
        <w:t>а</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4"/>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час</w:t>
      </w:r>
      <w:r w:rsidRPr="009F199C">
        <w:rPr>
          <w:rFonts w:eastAsia="Times New Roman"/>
          <w:b w:val="0"/>
          <w:snapToGrid/>
          <w:spacing w:val="7"/>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е</w:t>
      </w:r>
      <w:r w:rsidRPr="009F199C">
        <w:rPr>
          <w:rFonts w:eastAsia="Times New Roman"/>
          <w:b w:val="0"/>
          <w:snapToGrid/>
          <w:spacing w:val="2"/>
          <w:sz w:val="24"/>
          <w:szCs w:val="24"/>
        </w:rPr>
        <w:t xml:space="preserve"> </w:t>
      </w:r>
      <w:r w:rsidRPr="009F199C">
        <w:rPr>
          <w:rFonts w:eastAsia="Times New Roman"/>
          <w:b w:val="0"/>
          <w:snapToGrid/>
          <w:sz w:val="24"/>
          <w:szCs w:val="24"/>
        </w:rPr>
        <w:t>в</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а</w:t>
      </w:r>
      <w:r w:rsidRPr="009F199C">
        <w:rPr>
          <w:rFonts w:eastAsia="Times New Roman"/>
          <w:b w:val="0"/>
          <w:snapToGrid/>
          <w:spacing w:val="-5"/>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w:t>
      </w:r>
      <w:r w:rsidRPr="009F199C">
        <w:rPr>
          <w:rFonts w:eastAsia="Times New Roman"/>
          <w:b w:val="0"/>
          <w:snapToGrid/>
          <w:spacing w:val="2"/>
          <w:sz w:val="24"/>
          <w:szCs w:val="24"/>
        </w:rPr>
        <w:t xml:space="preserve"> </w:t>
      </w:r>
      <w:r w:rsidRPr="009F199C">
        <w:rPr>
          <w:rFonts w:eastAsia="Times New Roman"/>
          <w:b w:val="0"/>
          <w:snapToGrid/>
          <w:sz w:val="24"/>
          <w:szCs w:val="24"/>
        </w:rPr>
        <w:t>в</w:t>
      </w:r>
      <w:r w:rsidRPr="009F199C">
        <w:rPr>
          <w:rFonts w:eastAsia="Times New Roman"/>
          <w:b w:val="0"/>
          <w:snapToGrid/>
          <w:spacing w:val="2"/>
          <w:sz w:val="24"/>
          <w:szCs w:val="24"/>
        </w:rPr>
        <w:t xml:space="preserve"> </w:t>
      </w:r>
      <w:r w:rsidRPr="009F199C">
        <w:rPr>
          <w:rFonts w:eastAsia="Times New Roman"/>
          <w:b w:val="0"/>
          <w:snapToGrid/>
          <w:sz w:val="24"/>
          <w:szCs w:val="24"/>
        </w:rPr>
        <w:t>элек</w:t>
      </w:r>
      <w:r w:rsidRPr="009F199C">
        <w:rPr>
          <w:rFonts w:eastAsia="Times New Roman"/>
          <w:b w:val="0"/>
          <w:snapToGrid/>
          <w:spacing w:val="1"/>
          <w:sz w:val="24"/>
          <w:szCs w:val="24"/>
        </w:rPr>
        <w:t>т</w:t>
      </w:r>
      <w:r w:rsidRPr="009F199C">
        <w:rPr>
          <w:rFonts w:eastAsia="Times New Roman"/>
          <w:b w:val="0"/>
          <w:snapToGrid/>
          <w:sz w:val="24"/>
          <w:szCs w:val="24"/>
        </w:rPr>
        <w:t>р</w:t>
      </w:r>
      <w:r w:rsidRPr="009F199C">
        <w:rPr>
          <w:rFonts w:eastAsia="Times New Roman"/>
          <w:b w:val="0"/>
          <w:snapToGrid/>
          <w:spacing w:val="-2"/>
          <w:sz w:val="24"/>
          <w:szCs w:val="24"/>
        </w:rPr>
        <w:t>о</w:t>
      </w:r>
      <w:r w:rsidRPr="009F199C">
        <w:rPr>
          <w:rFonts w:eastAsia="Times New Roman"/>
          <w:b w:val="0"/>
          <w:snapToGrid/>
          <w:spacing w:val="-1"/>
          <w:sz w:val="24"/>
          <w:szCs w:val="24"/>
        </w:rPr>
        <w:t>н</w:t>
      </w:r>
      <w:r w:rsidRPr="009F199C">
        <w:rPr>
          <w:rFonts w:eastAsia="Times New Roman"/>
          <w:b w:val="0"/>
          <w:snapToGrid/>
          <w:spacing w:val="1"/>
          <w:sz w:val="24"/>
          <w:szCs w:val="24"/>
        </w:rPr>
        <w:t>н</w:t>
      </w:r>
      <w:r w:rsidRPr="009F199C">
        <w:rPr>
          <w:rFonts w:eastAsia="Times New Roman"/>
          <w:b w:val="0"/>
          <w:snapToGrid/>
          <w:sz w:val="24"/>
          <w:szCs w:val="24"/>
        </w:rPr>
        <w:t>ой форм</w:t>
      </w:r>
      <w:r w:rsidRPr="009F199C">
        <w:rPr>
          <w:rFonts w:eastAsia="Times New Roman"/>
          <w:b w:val="0"/>
          <w:snapToGrid/>
          <w:spacing w:val="-1"/>
          <w:sz w:val="24"/>
          <w:szCs w:val="24"/>
        </w:rPr>
        <w:t>е</w:t>
      </w:r>
      <w:r w:rsidRPr="009F199C">
        <w:rPr>
          <w:rFonts w:eastAsia="Times New Roman"/>
          <w:b w:val="0"/>
          <w:snapToGrid/>
          <w:sz w:val="24"/>
          <w:szCs w:val="24"/>
        </w:rPr>
        <w:t>,</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од</w:t>
      </w:r>
      <w:r w:rsidRPr="009F199C">
        <w:rPr>
          <w:rFonts w:eastAsia="Times New Roman"/>
          <w:b w:val="0"/>
          <w:snapToGrid/>
          <w:spacing w:val="-1"/>
          <w:sz w:val="24"/>
          <w:szCs w:val="24"/>
        </w:rPr>
        <w:t>а</w:t>
      </w:r>
      <w:r w:rsidRPr="009F199C">
        <w:rPr>
          <w:rFonts w:eastAsia="Times New Roman"/>
          <w:b w:val="0"/>
          <w:snapToGrid/>
          <w:spacing w:val="1"/>
          <w:sz w:val="24"/>
          <w:szCs w:val="24"/>
        </w:rPr>
        <w:t>нн</w:t>
      </w:r>
      <w:r w:rsidRPr="009F199C">
        <w:rPr>
          <w:rFonts w:eastAsia="Times New Roman"/>
          <w:b w:val="0"/>
          <w:snapToGrid/>
          <w:spacing w:val="-1"/>
          <w:sz w:val="24"/>
          <w:szCs w:val="24"/>
        </w:rPr>
        <w:t>а</w:t>
      </w:r>
      <w:r w:rsidRPr="009F199C">
        <w:rPr>
          <w:rFonts w:eastAsia="Times New Roman"/>
          <w:b w:val="0"/>
          <w:snapToGrid/>
          <w:sz w:val="24"/>
          <w:szCs w:val="24"/>
        </w:rPr>
        <w:t>я</w:t>
      </w:r>
      <w:r w:rsidRPr="009F199C">
        <w:rPr>
          <w:rFonts w:eastAsia="Times New Roman"/>
          <w:b w:val="0"/>
          <w:snapToGrid/>
          <w:spacing w:val="4"/>
          <w:sz w:val="24"/>
          <w:szCs w:val="24"/>
        </w:rPr>
        <w:t xml:space="preserve"> </w:t>
      </w:r>
      <w:r w:rsidRPr="009F199C">
        <w:rPr>
          <w:rFonts w:eastAsia="Times New Roman"/>
          <w:b w:val="0"/>
          <w:snapToGrid/>
          <w:spacing w:val="-7"/>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ас</w:t>
      </w:r>
      <w:r w:rsidRPr="009F199C">
        <w:rPr>
          <w:rFonts w:eastAsia="Times New Roman"/>
          <w:b w:val="0"/>
          <w:snapToGrid/>
          <w:spacing w:val="3"/>
          <w:sz w:val="24"/>
          <w:szCs w:val="24"/>
        </w:rPr>
        <w:t>т</w:t>
      </w:r>
      <w:r w:rsidRPr="009F199C">
        <w:rPr>
          <w:rFonts w:eastAsia="Times New Roman"/>
          <w:b w:val="0"/>
          <w:snapToGrid/>
          <w:spacing w:val="1"/>
          <w:sz w:val="24"/>
          <w:szCs w:val="24"/>
        </w:rPr>
        <w:t>ник</w:t>
      </w:r>
      <w:r w:rsidRPr="009F199C">
        <w:rPr>
          <w:rFonts w:eastAsia="Times New Roman"/>
          <w:b w:val="0"/>
          <w:snapToGrid/>
          <w:sz w:val="24"/>
          <w:szCs w:val="24"/>
        </w:rPr>
        <w:t>ом</w:t>
      </w:r>
      <w:r w:rsidRPr="009F199C">
        <w:rPr>
          <w:rFonts w:eastAsia="Times New Roman"/>
          <w:b w:val="0"/>
          <w:snapToGrid/>
          <w:spacing w:val="1"/>
          <w:sz w:val="24"/>
          <w:szCs w:val="24"/>
        </w:rPr>
        <w:t xml:space="preserve"> </w:t>
      </w:r>
      <w:r w:rsidR="009F199C" w:rsidRPr="009F199C">
        <w:rPr>
          <w:rFonts w:eastAsia="Courier New"/>
          <w:b w:val="0"/>
          <w:bCs/>
          <w:snapToGrid/>
          <w:color w:val="000000"/>
          <w:sz w:val="24"/>
          <w:szCs w:val="24"/>
        </w:rPr>
        <w:t>процедуры закупки</w:t>
      </w:r>
      <w:r w:rsidRPr="009F199C">
        <w:rPr>
          <w:rFonts w:eastAsia="Times New Roman"/>
          <w:b w:val="0"/>
          <w:snapToGrid/>
          <w:sz w:val="24"/>
          <w:szCs w:val="24"/>
        </w:rPr>
        <w:t>,</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п</w:t>
      </w:r>
      <w:r w:rsidRPr="009F199C">
        <w:rPr>
          <w:rFonts w:eastAsia="Times New Roman"/>
          <w:b w:val="0"/>
          <w:snapToGrid/>
          <w:spacing w:val="-2"/>
          <w:sz w:val="24"/>
          <w:szCs w:val="24"/>
        </w:rPr>
        <w:t>р</w:t>
      </w:r>
      <w:r w:rsidRPr="009F199C">
        <w:rPr>
          <w:rFonts w:eastAsia="Times New Roman"/>
          <w:b w:val="0"/>
          <w:snapToGrid/>
          <w:spacing w:val="1"/>
          <w:sz w:val="24"/>
          <w:szCs w:val="24"/>
        </w:rPr>
        <w:t>ин</w:t>
      </w:r>
      <w:r w:rsidRPr="009F199C">
        <w:rPr>
          <w:rFonts w:eastAsia="Times New Roman"/>
          <w:b w:val="0"/>
          <w:snapToGrid/>
          <w:spacing w:val="7"/>
          <w:sz w:val="24"/>
          <w:szCs w:val="24"/>
        </w:rPr>
        <w:t>я</w:t>
      </w:r>
      <w:r w:rsidRPr="009F199C">
        <w:rPr>
          <w:rFonts w:eastAsia="Times New Roman"/>
          <w:b w:val="0"/>
          <w:snapToGrid/>
          <w:sz w:val="24"/>
          <w:szCs w:val="24"/>
        </w:rPr>
        <w:t>в</w:t>
      </w:r>
      <w:r w:rsidRPr="009F199C">
        <w:rPr>
          <w:rFonts w:eastAsia="Times New Roman"/>
          <w:b w:val="0"/>
          <w:snapToGrid/>
          <w:spacing w:val="-2"/>
          <w:sz w:val="24"/>
          <w:szCs w:val="24"/>
        </w:rPr>
        <w:t>ш</w:t>
      </w:r>
      <w:r w:rsidRPr="009F199C">
        <w:rPr>
          <w:rFonts w:eastAsia="Times New Roman"/>
          <w:b w:val="0"/>
          <w:snapToGrid/>
          <w:spacing w:val="1"/>
          <w:sz w:val="24"/>
          <w:szCs w:val="24"/>
        </w:rPr>
        <w:t>и</w:t>
      </w:r>
      <w:r w:rsidRPr="009F199C">
        <w:rPr>
          <w:rFonts w:eastAsia="Times New Roman"/>
          <w:b w:val="0"/>
          <w:snapToGrid/>
          <w:sz w:val="24"/>
          <w:szCs w:val="24"/>
        </w:rPr>
        <w:t>м</w:t>
      </w:r>
      <w:r w:rsidRPr="009F199C">
        <w:rPr>
          <w:rFonts w:eastAsia="Times New Roman"/>
          <w:b w:val="0"/>
          <w:snapToGrid/>
          <w:spacing w:val="3"/>
          <w:sz w:val="24"/>
          <w:szCs w:val="24"/>
        </w:rPr>
        <w:t xml:space="preserve"> </w:t>
      </w:r>
      <w:r w:rsidRPr="009F199C">
        <w:rPr>
          <w:rFonts w:eastAsia="Times New Roman"/>
          <w:b w:val="0"/>
          <w:snapToGrid/>
          <w:spacing w:val="-5"/>
          <w:sz w:val="24"/>
          <w:szCs w:val="24"/>
        </w:rPr>
        <w:t>у</w:t>
      </w:r>
      <w:r w:rsidRPr="009F199C">
        <w:rPr>
          <w:rFonts w:eastAsia="Times New Roman"/>
          <w:b w:val="0"/>
          <w:snapToGrid/>
          <w:spacing w:val="-1"/>
          <w:sz w:val="24"/>
          <w:szCs w:val="24"/>
        </w:rPr>
        <w:t>ча</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е</w:t>
      </w:r>
      <w:r w:rsidRPr="009F199C">
        <w:rPr>
          <w:rFonts w:eastAsia="Times New Roman"/>
          <w:b w:val="0"/>
          <w:snapToGrid/>
          <w:spacing w:val="1"/>
          <w:sz w:val="24"/>
          <w:szCs w:val="24"/>
        </w:rPr>
        <w:t xml:space="preserve"> </w:t>
      </w:r>
      <w:r w:rsidRPr="009F199C">
        <w:rPr>
          <w:rFonts w:eastAsia="Times New Roman"/>
          <w:b w:val="0"/>
          <w:snapToGrid/>
          <w:sz w:val="24"/>
          <w:szCs w:val="24"/>
        </w:rPr>
        <w:t>в</w:t>
      </w:r>
      <w:r w:rsidRPr="009F199C">
        <w:rPr>
          <w:rFonts w:eastAsia="Times New Roman"/>
          <w:b w:val="0"/>
          <w:snapToGrid/>
          <w:spacing w:val="1"/>
          <w:sz w:val="24"/>
          <w:szCs w:val="24"/>
        </w:rPr>
        <w:t xml:space="preserve"> </w:t>
      </w:r>
      <w:r w:rsidR="00002825" w:rsidRPr="009F199C">
        <w:rPr>
          <w:rFonts w:eastAsia="Times New Roman"/>
          <w:b w:val="0"/>
          <w:snapToGrid/>
          <w:sz w:val="24"/>
          <w:szCs w:val="24"/>
        </w:rPr>
        <w:t>электронном</w:t>
      </w:r>
      <w:r w:rsidRPr="009F199C">
        <w:rPr>
          <w:rFonts w:eastAsia="Times New Roman"/>
          <w:b w:val="0"/>
          <w:snapToGrid/>
          <w:spacing w:val="1"/>
          <w:sz w:val="24"/>
          <w:szCs w:val="24"/>
        </w:rPr>
        <w:t xml:space="preserve"> а</w:t>
      </w:r>
      <w:r w:rsidRPr="009F199C">
        <w:rPr>
          <w:rFonts w:eastAsia="Times New Roman"/>
          <w:b w:val="0"/>
          <w:snapToGrid/>
          <w:spacing w:val="-7"/>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pacing w:val="-1"/>
          <w:sz w:val="24"/>
          <w:szCs w:val="24"/>
        </w:rPr>
        <w:t>е</w:t>
      </w:r>
      <w:r w:rsidRPr="009F199C">
        <w:rPr>
          <w:rFonts w:eastAsia="Times New Roman"/>
          <w:b w:val="0"/>
          <w:snapToGrid/>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и</w:t>
      </w:r>
      <w:r w:rsidRPr="009F199C">
        <w:rPr>
          <w:rFonts w:eastAsia="Times New Roman"/>
          <w:b w:val="0"/>
          <w:snapToGrid/>
          <w:spacing w:val="-1"/>
          <w:sz w:val="24"/>
          <w:szCs w:val="24"/>
        </w:rPr>
        <w:t>з</w:t>
      </w:r>
      <w:r w:rsidRPr="009F199C">
        <w:rPr>
          <w:rFonts w:eastAsia="Times New Roman"/>
          <w:b w:val="0"/>
          <w:snapToGrid/>
          <w:spacing w:val="1"/>
          <w:sz w:val="24"/>
          <w:szCs w:val="24"/>
        </w:rPr>
        <w:t>н</w:t>
      </w:r>
      <w:r w:rsidRPr="009F199C">
        <w:rPr>
          <w:rFonts w:eastAsia="Times New Roman"/>
          <w:b w:val="0"/>
          <w:snapToGrid/>
          <w:spacing w:val="-1"/>
          <w:sz w:val="24"/>
          <w:szCs w:val="24"/>
        </w:rPr>
        <w:t>а</w:t>
      </w:r>
      <w:r w:rsidRPr="009F199C">
        <w:rPr>
          <w:rFonts w:eastAsia="Times New Roman"/>
          <w:b w:val="0"/>
          <w:snapToGrid/>
          <w:spacing w:val="1"/>
          <w:sz w:val="24"/>
          <w:szCs w:val="24"/>
        </w:rPr>
        <w:t>н</w:t>
      </w:r>
      <w:r w:rsidRPr="009F199C">
        <w:rPr>
          <w:rFonts w:eastAsia="Times New Roman"/>
          <w:b w:val="0"/>
          <w:snapToGrid/>
          <w:sz w:val="24"/>
          <w:szCs w:val="24"/>
        </w:rPr>
        <w:t xml:space="preserve">а </w:t>
      </w:r>
      <w:r w:rsidRPr="009F199C">
        <w:rPr>
          <w:rFonts w:eastAsia="Times New Roman"/>
          <w:b w:val="0"/>
          <w:snapToGrid/>
          <w:spacing w:val="-1"/>
          <w:sz w:val="24"/>
          <w:szCs w:val="24"/>
        </w:rPr>
        <w:t>с</w:t>
      </w:r>
      <w:r w:rsidRPr="009F199C">
        <w:rPr>
          <w:rFonts w:eastAsia="Times New Roman"/>
          <w:b w:val="0"/>
          <w:snapToGrid/>
          <w:sz w:val="24"/>
          <w:szCs w:val="24"/>
        </w:rPr>
        <w:t>оотв</w:t>
      </w:r>
      <w:r w:rsidRPr="009F199C">
        <w:rPr>
          <w:rFonts w:eastAsia="Times New Roman"/>
          <w:b w:val="0"/>
          <w:snapToGrid/>
          <w:spacing w:val="-1"/>
          <w:sz w:val="24"/>
          <w:szCs w:val="24"/>
        </w:rPr>
        <w:t>е</w:t>
      </w:r>
      <w:r w:rsidRPr="009F199C">
        <w:rPr>
          <w:rFonts w:eastAsia="Times New Roman"/>
          <w:b w:val="0"/>
          <w:snapToGrid/>
          <w:sz w:val="24"/>
          <w:szCs w:val="24"/>
        </w:rPr>
        <w:t>т</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2"/>
          <w:sz w:val="24"/>
          <w:szCs w:val="24"/>
        </w:rPr>
        <w:t>в</w:t>
      </w:r>
      <w:r w:rsidRPr="009F199C">
        <w:rPr>
          <w:rFonts w:eastAsia="Times New Roman"/>
          <w:b w:val="0"/>
          <w:snapToGrid/>
          <w:spacing w:val="-2"/>
          <w:sz w:val="24"/>
          <w:szCs w:val="24"/>
        </w:rPr>
        <w:t>у</w:t>
      </w:r>
      <w:r w:rsidRPr="009F199C">
        <w:rPr>
          <w:rFonts w:eastAsia="Times New Roman"/>
          <w:b w:val="0"/>
          <w:snapToGrid/>
          <w:sz w:val="24"/>
          <w:szCs w:val="24"/>
        </w:rPr>
        <w:t>ющ</w:t>
      </w:r>
      <w:r w:rsidRPr="009F199C">
        <w:rPr>
          <w:rFonts w:eastAsia="Times New Roman"/>
          <w:b w:val="0"/>
          <w:snapToGrid/>
          <w:spacing w:val="-1"/>
          <w:sz w:val="24"/>
          <w:szCs w:val="24"/>
        </w:rPr>
        <w:t>е</w:t>
      </w:r>
      <w:r w:rsidRPr="009F199C">
        <w:rPr>
          <w:rFonts w:eastAsia="Times New Roman"/>
          <w:b w:val="0"/>
          <w:snapToGrid/>
          <w:sz w:val="24"/>
          <w:szCs w:val="24"/>
        </w:rPr>
        <w:t>й</w:t>
      </w:r>
      <w:r w:rsidRPr="009F199C">
        <w:rPr>
          <w:rFonts w:eastAsia="Times New Roman"/>
          <w:b w:val="0"/>
          <w:snapToGrid/>
          <w:spacing w:val="2"/>
          <w:sz w:val="24"/>
          <w:szCs w:val="24"/>
        </w:rPr>
        <w:t xml:space="preserve"> </w:t>
      </w:r>
      <w:r w:rsidRPr="009F199C">
        <w:rPr>
          <w:rFonts w:eastAsia="Times New Roman"/>
          <w:b w:val="0"/>
          <w:snapToGrid/>
          <w:sz w:val="24"/>
          <w:szCs w:val="24"/>
        </w:rPr>
        <w:t>тр</w:t>
      </w:r>
      <w:r w:rsidRPr="009F199C">
        <w:rPr>
          <w:rFonts w:eastAsia="Times New Roman"/>
          <w:b w:val="0"/>
          <w:snapToGrid/>
          <w:spacing w:val="-1"/>
          <w:sz w:val="24"/>
          <w:szCs w:val="24"/>
        </w:rPr>
        <w:t>е</w:t>
      </w:r>
      <w:r w:rsidRPr="009F199C">
        <w:rPr>
          <w:rFonts w:eastAsia="Times New Roman"/>
          <w:b w:val="0"/>
          <w:snapToGrid/>
          <w:sz w:val="24"/>
          <w:szCs w:val="24"/>
        </w:rPr>
        <w:t>бов</w:t>
      </w:r>
      <w:r w:rsidRPr="009F199C">
        <w:rPr>
          <w:rFonts w:eastAsia="Times New Roman"/>
          <w:b w:val="0"/>
          <w:snapToGrid/>
          <w:spacing w:val="-1"/>
          <w:sz w:val="24"/>
          <w:szCs w:val="24"/>
        </w:rPr>
        <w:t>а</w:t>
      </w:r>
      <w:r w:rsidRPr="009F199C">
        <w:rPr>
          <w:rFonts w:eastAsia="Times New Roman"/>
          <w:b w:val="0"/>
          <w:snapToGrid/>
          <w:spacing w:val="5"/>
          <w:sz w:val="24"/>
          <w:szCs w:val="24"/>
        </w:rPr>
        <w:t>н</w:t>
      </w:r>
      <w:r w:rsidRPr="009F199C">
        <w:rPr>
          <w:rFonts w:eastAsia="Times New Roman"/>
          <w:b w:val="0"/>
          <w:snapToGrid/>
          <w:spacing w:val="1"/>
          <w:sz w:val="24"/>
          <w:szCs w:val="24"/>
        </w:rPr>
        <w:t>и</w:t>
      </w:r>
      <w:r w:rsidRPr="009F199C">
        <w:rPr>
          <w:rFonts w:eastAsia="Times New Roman"/>
          <w:b w:val="0"/>
          <w:snapToGrid/>
          <w:sz w:val="24"/>
          <w:szCs w:val="24"/>
        </w:rPr>
        <w:t>я</w:t>
      </w:r>
      <w:r w:rsidRPr="009F199C">
        <w:rPr>
          <w:rFonts w:eastAsia="Times New Roman"/>
          <w:b w:val="0"/>
          <w:snapToGrid/>
          <w:spacing w:val="-1"/>
          <w:sz w:val="24"/>
          <w:szCs w:val="24"/>
        </w:rPr>
        <w:t>м</w:t>
      </w:r>
      <w:r w:rsidRPr="009F199C">
        <w:rPr>
          <w:rFonts w:eastAsia="Times New Roman"/>
          <w:b w:val="0"/>
          <w:snapToGrid/>
          <w:sz w:val="24"/>
          <w:szCs w:val="24"/>
        </w:rPr>
        <w:t>,</w:t>
      </w:r>
      <w:r w:rsidRPr="009F199C">
        <w:rPr>
          <w:rFonts w:eastAsia="Times New Roman"/>
          <w:b w:val="0"/>
          <w:snapToGrid/>
          <w:spacing w:val="1"/>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pacing w:val="2"/>
          <w:sz w:val="24"/>
          <w:szCs w:val="24"/>
        </w:rPr>
        <w:t>д</w:t>
      </w:r>
      <w:r w:rsidRPr="009F199C">
        <w:rPr>
          <w:rFonts w:eastAsia="Times New Roman"/>
          <w:b w:val="0"/>
          <w:snapToGrid/>
          <w:spacing w:val="-5"/>
          <w:sz w:val="24"/>
          <w:szCs w:val="24"/>
        </w:rPr>
        <w:t>у</w:t>
      </w:r>
      <w:r w:rsidRPr="009F199C">
        <w:rPr>
          <w:rFonts w:eastAsia="Times New Roman"/>
          <w:b w:val="0"/>
          <w:snapToGrid/>
          <w:spacing w:val="1"/>
          <w:sz w:val="24"/>
          <w:szCs w:val="24"/>
        </w:rPr>
        <w:t>с</w:t>
      </w:r>
      <w:r w:rsidRPr="009F199C">
        <w:rPr>
          <w:rFonts w:eastAsia="Times New Roman"/>
          <w:b w:val="0"/>
          <w:snapToGrid/>
          <w:spacing w:val="-1"/>
          <w:sz w:val="24"/>
          <w:szCs w:val="24"/>
        </w:rPr>
        <w:t>м</w:t>
      </w:r>
      <w:r w:rsidRPr="009F199C">
        <w:rPr>
          <w:rFonts w:eastAsia="Times New Roman"/>
          <w:b w:val="0"/>
          <w:snapToGrid/>
          <w:sz w:val="24"/>
          <w:szCs w:val="24"/>
        </w:rPr>
        <w:t>отр</w:t>
      </w:r>
      <w:r w:rsidRPr="009F199C">
        <w:rPr>
          <w:rFonts w:eastAsia="Times New Roman"/>
          <w:b w:val="0"/>
          <w:snapToGrid/>
          <w:spacing w:val="-1"/>
          <w:sz w:val="24"/>
          <w:szCs w:val="24"/>
        </w:rPr>
        <w:t>е</w:t>
      </w:r>
      <w:r w:rsidRPr="009F199C">
        <w:rPr>
          <w:rFonts w:eastAsia="Times New Roman"/>
          <w:b w:val="0"/>
          <w:snapToGrid/>
          <w:spacing w:val="1"/>
          <w:sz w:val="24"/>
          <w:szCs w:val="24"/>
        </w:rPr>
        <w:t>нн</w:t>
      </w:r>
      <w:r w:rsidRPr="009F199C">
        <w:rPr>
          <w:rFonts w:eastAsia="Times New Roman"/>
          <w:b w:val="0"/>
          <w:snapToGrid/>
          <w:sz w:val="24"/>
          <w:szCs w:val="24"/>
        </w:rPr>
        <w:t xml:space="preserve">ым </w:t>
      </w:r>
      <w:r w:rsidRPr="009F199C">
        <w:rPr>
          <w:rFonts w:eastAsia="Times New Roman"/>
          <w:b w:val="0"/>
          <w:bCs/>
          <w:snapToGrid/>
          <w:sz w:val="24"/>
          <w:szCs w:val="24"/>
        </w:rPr>
        <w:t>До</w:t>
      </w:r>
      <w:r w:rsidRPr="009F199C">
        <w:rPr>
          <w:rFonts w:eastAsia="Times New Roman"/>
          <w:b w:val="0"/>
          <w:bCs/>
          <w:snapToGrid/>
          <w:spacing w:val="1"/>
          <w:sz w:val="24"/>
          <w:szCs w:val="24"/>
        </w:rPr>
        <w:t>к</w:t>
      </w:r>
      <w:r w:rsidRPr="009F199C">
        <w:rPr>
          <w:rFonts w:eastAsia="Times New Roman"/>
          <w:b w:val="0"/>
          <w:bCs/>
          <w:snapToGrid/>
          <w:sz w:val="24"/>
          <w:szCs w:val="24"/>
        </w:rPr>
        <w:t>ум</w:t>
      </w:r>
      <w:r w:rsidRPr="009F199C">
        <w:rPr>
          <w:rFonts w:eastAsia="Times New Roman"/>
          <w:b w:val="0"/>
          <w:bCs/>
          <w:snapToGrid/>
          <w:spacing w:val="-1"/>
          <w:sz w:val="24"/>
          <w:szCs w:val="24"/>
        </w:rPr>
        <w:t>е</w:t>
      </w:r>
      <w:r w:rsidRPr="009F199C">
        <w:rPr>
          <w:rFonts w:eastAsia="Times New Roman"/>
          <w:b w:val="0"/>
          <w:bCs/>
          <w:snapToGrid/>
          <w:spacing w:val="1"/>
          <w:sz w:val="24"/>
          <w:szCs w:val="24"/>
        </w:rPr>
        <w:t>н</w:t>
      </w:r>
      <w:r w:rsidRPr="009F199C">
        <w:rPr>
          <w:rFonts w:eastAsia="Times New Roman"/>
          <w:b w:val="0"/>
          <w:bCs/>
          <w:snapToGrid/>
          <w:spacing w:val="2"/>
          <w:sz w:val="24"/>
          <w:szCs w:val="24"/>
        </w:rPr>
        <w:t>т</w:t>
      </w:r>
      <w:r w:rsidRPr="009F199C">
        <w:rPr>
          <w:rFonts w:eastAsia="Times New Roman"/>
          <w:b w:val="0"/>
          <w:bCs/>
          <w:snapToGrid/>
          <w:spacing w:val="-2"/>
          <w:sz w:val="24"/>
          <w:szCs w:val="24"/>
        </w:rPr>
        <w:t>а</w:t>
      </w:r>
      <w:r w:rsidRPr="009F199C">
        <w:rPr>
          <w:rFonts w:eastAsia="Times New Roman"/>
          <w:b w:val="0"/>
          <w:bCs/>
          <w:snapToGrid/>
          <w:spacing w:val="1"/>
          <w:sz w:val="24"/>
          <w:szCs w:val="24"/>
        </w:rPr>
        <w:t>ци</w:t>
      </w:r>
      <w:r w:rsidRPr="009F199C">
        <w:rPr>
          <w:rFonts w:eastAsia="Times New Roman"/>
          <w:b w:val="0"/>
          <w:bCs/>
          <w:snapToGrid/>
          <w:spacing w:val="-3"/>
          <w:sz w:val="24"/>
          <w:szCs w:val="24"/>
        </w:rPr>
        <w:t>е</w:t>
      </w:r>
      <w:r w:rsidRPr="009F199C">
        <w:rPr>
          <w:rFonts w:eastAsia="Times New Roman"/>
          <w:b w:val="0"/>
          <w:bCs/>
          <w:snapToGrid/>
          <w:sz w:val="24"/>
          <w:szCs w:val="24"/>
        </w:rPr>
        <w:t>й</w:t>
      </w:r>
      <w:r w:rsidRPr="009F199C">
        <w:rPr>
          <w:rFonts w:eastAsia="Times New Roman"/>
          <w:b w:val="0"/>
          <w:bCs/>
          <w:snapToGrid/>
          <w:spacing w:val="1"/>
          <w:sz w:val="24"/>
          <w:szCs w:val="24"/>
        </w:rPr>
        <w:t xml:space="preserve"> </w:t>
      </w:r>
      <w:r w:rsidRPr="009F199C">
        <w:rPr>
          <w:rFonts w:eastAsia="Times New Roman"/>
          <w:b w:val="0"/>
          <w:bCs/>
          <w:snapToGrid/>
          <w:sz w:val="24"/>
          <w:szCs w:val="24"/>
        </w:rPr>
        <w:t>об ау</w:t>
      </w:r>
      <w:r w:rsidRPr="009F199C">
        <w:rPr>
          <w:rFonts w:eastAsia="Times New Roman"/>
          <w:b w:val="0"/>
          <w:bCs/>
          <w:snapToGrid/>
          <w:spacing w:val="-1"/>
          <w:sz w:val="24"/>
          <w:szCs w:val="24"/>
        </w:rPr>
        <w:t>к</w:t>
      </w:r>
      <w:r w:rsidRPr="009F199C">
        <w:rPr>
          <w:rFonts w:eastAsia="Times New Roman"/>
          <w:b w:val="0"/>
          <w:bCs/>
          <w:snapToGrid/>
          <w:spacing w:val="1"/>
          <w:sz w:val="24"/>
          <w:szCs w:val="24"/>
        </w:rPr>
        <w:t>ци</w:t>
      </w:r>
      <w:r w:rsidRPr="009F199C">
        <w:rPr>
          <w:rFonts w:eastAsia="Times New Roman"/>
          <w:b w:val="0"/>
          <w:bCs/>
          <w:snapToGrid/>
          <w:sz w:val="24"/>
          <w:szCs w:val="24"/>
        </w:rPr>
        <w:t>о</w:t>
      </w:r>
      <w:r w:rsidRPr="009F199C">
        <w:rPr>
          <w:rFonts w:eastAsia="Times New Roman"/>
          <w:b w:val="0"/>
          <w:bCs/>
          <w:snapToGrid/>
          <w:spacing w:val="1"/>
          <w:sz w:val="24"/>
          <w:szCs w:val="24"/>
        </w:rPr>
        <w:t>н</w:t>
      </w:r>
      <w:r w:rsidRPr="009F199C">
        <w:rPr>
          <w:rFonts w:eastAsia="Times New Roman"/>
          <w:b w:val="0"/>
          <w:bCs/>
          <w:snapToGrid/>
          <w:sz w:val="24"/>
          <w:szCs w:val="24"/>
        </w:rPr>
        <w:t>е</w:t>
      </w:r>
      <w:r w:rsidRPr="009F199C">
        <w:rPr>
          <w:rFonts w:eastAsia="Times New Roman"/>
          <w:b w:val="0"/>
          <w:bCs/>
          <w:snapToGrid/>
          <w:spacing w:val="4"/>
          <w:sz w:val="24"/>
          <w:szCs w:val="24"/>
        </w:rPr>
        <w:t xml:space="preserve"> </w:t>
      </w:r>
      <w:r w:rsidRPr="009F199C">
        <w:rPr>
          <w:rFonts w:eastAsia="Times New Roman"/>
          <w:b w:val="0"/>
          <w:bCs/>
          <w:snapToGrid/>
          <w:sz w:val="24"/>
          <w:szCs w:val="24"/>
        </w:rPr>
        <w:t>в</w:t>
      </w:r>
      <w:r w:rsidRPr="009F199C">
        <w:rPr>
          <w:rFonts w:eastAsia="Times New Roman"/>
          <w:b w:val="0"/>
          <w:bCs/>
          <w:snapToGrid/>
          <w:spacing w:val="7"/>
          <w:sz w:val="24"/>
          <w:szCs w:val="24"/>
        </w:rPr>
        <w:t xml:space="preserve"> </w:t>
      </w:r>
      <w:r w:rsidRPr="009F199C">
        <w:rPr>
          <w:rFonts w:eastAsia="Times New Roman"/>
          <w:b w:val="0"/>
          <w:bCs/>
          <w:snapToGrid/>
          <w:sz w:val="24"/>
          <w:szCs w:val="24"/>
        </w:rPr>
        <w:t>э</w:t>
      </w:r>
      <w:r w:rsidRPr="009F199C">
        <w:rPr>
          <w:rFonts w:eastAsia="Times New Roman"/>
          <w:b w:val="0"/>
          <w:bCs/>
          <w:snapToGrid/>
          <w:spacing w:val="-1"/>
          <w:sz w:val="24"/>
          <w:szCs w:val="24"/>
        </w:rPr>
        <w:t>ле</w:t>
      </w:r>
      <w:r w:rsidRPr="009F199C">
        <w:rPr>
          <w:rFonts w:eastAsia="Times New Roman"/>
          <w:b w:val="0"/>
          <w:bCs/>
          <w:snapToGrid/>
          <w:spacing w:val="1"/>
          <w:sz w:val="24"/>
          <w:szCs w:val="24"/>
        </w:rPr>
        <w:t>к</w:t>
      </w:r>
      <w:r w:rsidRPr="009F199C">
        <w:rPr>
          <w:rFonts w:eastAsia="Times New Roman"/>
          <w:b w:val="0"/>
          <w:bCs/>
          <w:snapToGrid/>
          <w:spacing w:val="2"/>
          <w:sz w:val="24"/>
          <w:szCs w:val="24"/>
        </w:rPr>
        <w:t>т</w:t>
      </w:r>
      <w:r w:rsidRPr="009F199C">
        <w:rPr>
          <w:rFonts w:eastAsia="Times New Roman"/>
          <w:b w:val="0"/>
          <w:bCs/>
          <w:snapToGrid/>
          <w:spacing w:val="1"/>
          <w:sz w:val="24"/>
          <w:szCs w:val="24"/>
        </w:rPr>
        <w:t>р</w:t>
      </w:r>
      <w:r w:rsidRPr="009F199C">
        <w:rPr>
          <w:rFonts w:eastAsia="Times New Roman"/>
          <w:b w:val="0"/>
          <w:bCs/>
          <w:snapToGrid/>
          <w:spacing w:val="-2"/>
          <w:sz w:val="24"/>
          <w:szCs w:val="24"/>
        </w:rPr>
        <w:t>о</w:t>
      </w:r>
      <w:r w:rsidRPr="009F199C">
        <w:rPr>
          <w:rFonts w:eastAsia="Times New Roman"/>
          <w:b w:val="0"/>
          <w:bCs/>
          <w:snapToGrid/>
          <w:spacing w:val="1"/>
          <w:sz w:val="24"/>
          <w:szCs w:val="24"/>
        </w:rPr>
        <w:t>нн</w:t>
      </w:r>
      <w:r w:rsidRPr="009F199C">
        <w:rPr>
          <w:rFonts w:eastAsia="Times New Roman"/>
          <w:b w:val="0"/>
          <w:bCs/>
          <w:snapToGrid/>
          <w:spacing w:val="-2"/>
          <w:sz w:val="24"/>
          <w:szCs w:val="24"/>
        </w:rPr>
        <w:t>о</w:t>
      </w:r>
      <w:r w:rsidRPr="009F199C">
        <w:rPr>
          <w:rFonts w:eastAsia="Times New Roman"/>
          <w:b w:val="0"/>
          <w:bCs/>
          <w:snapToGrid/>
          <w:sz w:val="24"/>
          <w:szCs w:val="24"/>
        </w:rPr>
        <w:t>й</w:t>
      </w:r>
      <w:r w:rsidRPr="009F199C">
        <w:rPr>
          <w:rFonts w:eastAsia="Times New Roman"/>
          <w:b w:val="0"/>
          <w:bCs/>
          <w:snapToGrid/>
          <w:spacing w:val="8"/>
          <w:sz w:val="24"/>
          <w:szCs w:val="24"/>
        </w:rPr>
        <w:t xml:space="preserve"> </w:t>
      </w:r>
      <w:r w:rsidRPr="009F199C">
        <w:rPr>
          <w:rFonts w:eastAsia="Times New Roman"/>
          <w:b w:val="0"/>
          <w:bCs/>
          <w:snapToGrid/>
          <w:spacing w:val="-3"/>
          <w:sz w:val="24"/>
          <w:szCs w:val="24"/>
        </w:rPr>
        <w:t>ф</w:t>
      </w:r>
      <w:r w:rsidRPr="009F199C">
        <w:rPr>
          <w:rFonts w:eastAsia="Times New Roman"/>
          <w:b w:val="0"/>
          <w:bCs/>
          <w:snapToGrid/>
          <w:sz w:val="24"/>
          <w:szCs w:val="24"/>
        </w:rPr>
        <w:t>о</w:t>
      </w:r>
      <w:r w:rsidRPr="009F199C">
        <w:rPr>
          <w:rFonts w:eastAsia="Times New Roman"/>
          <w:b w:val="0"/>
          <w:bCs/>
          <w:snapToGrid/>
          <w:spacing w:val="1"/>
          <w:sz w:val="24"/>
          <w:szCs w:val="24"/>
        </w:rPr>
        <w:t>р</w:t>
      </w:r>
      <w:r w:rsidRPr="009F199C">
        <w:rPr>
          <w:rFonts w:eastAsia="Times New Roman"/>
          <w:b w:val="0"/>
          <w:bCs/>
          <w:snapToGrid/>
          <w:sz w:val="24"/>
          <w:szCs w:val="24"/>
        </w:rPr>
        <w:t>м</w:t>
      </w:r>
      <w:r w:rsidRPr="009F199C">
        <w:rPr>
          <w:rFonts w:eastAsia="Times New Roman"/>
          <w:b w:val="0"/>
          <w:bCs/>
          <w:snapToGrid/>
          <w:spacing w:val="4"/>
          <w:sz w:val="24"/>
          <w:szCs w:val="24"/>
        </w:rPr>
        <w:t>е</w:t>
      </w:r>
      <w:r w:rsidRPr="009F199C">
        <w:rPr>
          <w:rFonts w:eastAsia="Times New Roman"/>
          <w:b w:val="0"/>
          <w:snapToGrid/>
          <w:sz w:val="24"/>
          <w:szCs w:val="24"/>
        </w:rPr>
        <w:t>,</w:t>
      </w:r>
      <w:r w:rsidRPr="009F199C">
        <w:rPr>
          <w:rFonts w:eastAsia="Times New Roman"/>
          <w:b w:val="0"/>
          <w:snapToGrid/>
          <w:spacing w:val="7"/>
          <w:sz w:val="24"/>
          <w:szCs w:val="24"/>
        </w:rPr>
        <w:t xml:space="preserve">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pacing w:val="1"/>
          <w:sz w:val="24"/>
          <w:szCs w:val="24"/>
        </w:rPr>
        <w:t>к</w:t>
      </w:r>
      <w:r w:rsidRPr="009F199C">
        <w:rPr>
          <w:rFonts w:eastAsia="Times New Roman"/>
          <w:b w:val="0"/>
          <w:snapToGrid/>
          <w:spacing w:val="-1"/>
          <w:sz w:val="24"/>
          <w:szCs w:val="24"/>
        </w:rPr>
        <w:t>а</w:t>
      </w:r>
      <w:r w:rsidRPr="009F199C">
        <w:rPr>
          <w:rFonts w:eastAsia="Times New Roman"/>
          <w:b w:val="0"/>
          <w:snapToGrid/>
          <w:spacing w:val="1"/>
          <w:sz w:val="24"/>
          <w:szCs w:val="24"/>
        </w:rPr>
        <w:t>з</w:t>
      </w:r>
      <w:r w:rsidRPr="009F199C">
        <w:rPr>
          <w:rFonts w:eastAsia="Times New Roman"/>
          <w:b w:val="0"/>
          <w:snapToGrid/>
          <w:spacing w:val="-1"/>
          <w:sz w:val="24"/>
          <w:szCs w:val="24"/>
        </w:rPr>
        <w:t>ч</w:t>
      </w:r>
      <w:r w:rsidRPr="009F199C">
        <w:rPr>
          <w:rFonts w:eastAsia="Times New Roman"/>
          <w:b w:val="0"/>
          <w:snapToGrid/>
          <w:spacing w:val="1"/>
          <w:sz w:val="24"/>
          <w:szCs w:val="24"/>
        </w:rPr>
        <w:t>и</w:t>
      </w:r>
      <w:r w:rsidRPr="009F199C">
        <w:rPr>
          <w:rFonts w:eastAsia="Times New Roman"/>
          <w:b w:val="0"/>
          <w:snapToGrid/>
          <w:sz w:val="24"/>
          <w:szCs w:val="24"/>
        </w:rPr>
        <w:t>к</w:t>
      </w:r>
      <w:r w:rsidR="001B243E" w:rsidRPr="009F199C">
        <w:rPr>
          <w:rFonts w:eastAsia="Times New Roman"/>
          <w:b w:val="0"/>
          <w:snapToGrid/>
          <w:sz w:val="24"/>
          <w:szCs w:val="24"/>
        </w:rPr>
        <w:t xml:space="preserve"> </w:t>
      </w:r>
      <w:r w:rsidR="00002825" w:rsidRPr="009F199C">
        <w:rPr>
          <w:rFonts w:eastAsia="Times New Roman"/>
          <w:b w:val="0"/>
          <w:snapToGrid/>
          <w:sz w:val="24"/>
          <w:szCs w:val="24"/>
        </w:rPr>
        <w:t>вправе направить такому участнику</w:t>
      </w:r>
      <w:r w:rsidR="00632EB4" w:rsidRPr="009F199C">
        <w:rPr>
          <w:rFonts w:eastAsia="Times New Roman"/>
          <w:b w:val="0"/>
          <w:snapToGrid/>
          <w:sz w:val="24"/>
          <w:szCs w:val="24"/>
        </w:rPr>
        <w:t xml:space="preserve"> </w:t>
      </w:r>
      <w:r w:rsidR="009F199C" w:rsidRPr="009F199C">
        <w:rPr>
          <w:rFonts w:eastAsia="Courier New"/>
          <w:b w:val="0"/>
          <w:bCs/>
          <w:snapToGrid/>
          <w:color w:val="000000"/>
          <w:sz w:val="24"/>
          <w:szCs w:val="24"/>
        </w:rPr>
        <w:t>процедуры закупки</w:t>
      </w:r>
      <w:r w:rsidR="009F199C" w:rsidRPr="009F199C">
        <w:rPr>
          <w:rFonts w:eastAsia="Times New Roman"/>
          <w:b w:val="0"/>
          <w:snapToGrid/>
          <w:sz w:val="24"/>
          <w:szCs w:val="24"/>
        </w:rPr>
        <w:t xml:space="preserve"> </w:t>
      </w:r>
      <w:r w:rsidR="00002825" w:rsidRPr="009F199C">
        <w:rPr>
          <w:rFonts w:eastAsia="Times New Roman"/>
          <w:b w:val="0"/>
          <w:snapToGrid/>
          <w:sz w:val="24"/>
          <w:szCs w:val="24"/>
        </w:rPr>
        <w:t>проект договора.</w:t>
      </w:r>
    </w:p>
    <w:p w:rsidR="00002825" w:rsidRPr="009F199C" w:rsidRDefault="00002825" w:rsidP="00BE1FFC">
      <w:pPr>
        <w:widowControl w:val="0"/>
        <w:autoSpaceDE w:val="0"/>
        <w:autoSpaceDN w:val="0"/>
        <w:adjustRightInd w:val="0"/>
        <w:spacing w:line="240" w:lineRule="auto"/>
        <w:ind w:firstLine="709"/>
        <w:rPr>
          <w:rFonts w:eastAsia="Times New Roman"/>
          <w:b w:val="0"/>
          <w:snapToGrid/>
          <w:spacing w:val="2"/>
          <w:sz w:val="24"/>
          <w:szCs w:val="24"/>
        </w:rPr>
      </w:pPr>
      <w:r w:rsidRPr="009F199C">
        <w:rPr>
          <w:rFonts w:eastAsia="Times New Roman"/>
          <w:b w:val="0"/>
          <w:snapToGrid/>
          <w:spacing w:val="2"/>
          <w:sz w:val="24"/>
          <w:szCs w:val="24"/>
        </w:rPr>
        <w:t xml:space="preserve">При этом договор заключается на условиях, предусмотренных документацией об аукционе в электронной </w:t>
      </w:r>
      <w:r w:rsidR="00B50608" w:rsidRPr="009F199C">
        <w:rPr>
          <w:rFonts w:eastAsia="Times New Roman"/>
          <w:b w:val="0"/>
          <w:snapToGrid/>
          <w:spacing w:val="2"/>
          <w:sz w:val="24"/>
          <w:szCs w:val="24"/>
        </w:rPr>
        <w:t>форме</w:t>
      </w:r>
      <w:r w:rsidRPr="009F199C">
        <w:rPr>
          <w:rFonts w:eastAsia="Times New Roman"/>
          <w:b w:val="0"/>
          <w:snapToGrid/>
          <w:spacing w:val="2"/>
          <w:sz w:val="24"/>
          <w:szCs w:val="24"/>
        </w:rPr>
        <w:t xml:space="preserve"> по цене, предложенной таким участником</w:t>
      </w:r>
      <w:r w:rsidR="00632EB4" w:rsidRPr="009F199C">
        <w:rPr>
          <w:rFonts w:eastAsia="Times New Roman"/>
          <w:b w:val="0"/>
          <w:snapToGrid/>
          <w:spacing w:val="2"/>
          <w:sz w:val="24"/>
          <w:szCs w:val="24"/>
        </w:rPr>
        <w:t xml:space="preserve"> </w:t>
      </w:r>
      <w:r w:rsidR="009F199C" w:rsidRPr="009F199C">
        <w:rPr>
          <w:rFonts w:eastAsia="Courier New"/>
          <w:b w:val="0"/>
          <w:bCs/>
          <w:snapToGrid/>
          <w:color w:val="000000"/>
          <w:sz w:val="24"/>
          <w:szCs w:val="24"/>
        </w:rPr>
        <w:t>процедуры закупки</w:t>
      </w:r>
      <w:r w:rsidRPr="009F199C">
        <w:rPr>
          <w:rFonts w:eastAsia="Times New Roman"/>
          <w:b w:val="0"/>
          <w:snapToGrid/>
          <w:spacing w:val="2"/>
          <w:sz w:val="24"/>
          <w:szCs w:val="24"/>
        </w:rPr>
        <w:t xml:space="preserve"> (в случае, если такой участник подал ценовое предложение) либо по начальной (максимальной) цене договора (цене лота), указанной в извещении о проведении аукциона</w:t>
      </w:r>
      <w:r w:rsidR="00B50608" w:rsidRPr="009F199C">
        <w:rPr>
          <w:rFonts w:eastAsia="Times New Roman"/>
          <w:b w:val="0"/>
          <w:snapToGrid/>
          <w:spacing w:val="2"/>
          <w:sz w:val="24"/>
          <w:szCs w:val="24"/>
        </w:rPr>
        <w:t xml:space="preserve"> в электронной форме</w:t>
      </w:r>
      <w:r w:rsidRPr="009F199C">
        <w:rPr>
          <w:rFonts w:eastAsia="Times New Roman"/>
          <w:b w:val="0"/>
          <w:snapToGrid/>
          <w:spacing w:val="2"/>
          <w:sz w:val="24"/>
          <w:szCs w:val="24"/>
        </w:rPr>
        <w:t xml:space="preserve"> (в случае, если такой участник не подавал ценовое предложение), либо по согласованной с указанным участником </w:t>
      </w:r>
      <w:r w:rsidR="009F199C" w:rsidRPr="009F199C">
        <w:rPr>
          <w:rFonts w:eastAsia="Courier New"/>
          <w:b w:val="0"/>
          <w:bCs/>
          <w:snapToGrid/>
          <w:color w:val="000000"/>
          <w:sz w:val="24"/>
          <w:szCs w:val="24"/>
        </w:rPr>
        <w:t>процедуры закупки</w:t>
      </w:r>
      <w:r w:rsidR="009F199C" w:rsidRPr="009F199C">
        <w:rPr>
          <w:rFonts w:eastAsia="Times New Roman"/>
          <w:b w:val="0"/>
          <w:snapToGrid/>
          <w:spacing w:val="2"/>
          <w:sz w:val="24"/>
          <w:szCs w:val="24"/>
        </w:rPr>
        <w:t xml:space="preserve"> </w:t>
      </w:r>
      <w:r w:rsidRPr="009F199C">
        <w:rPr>
          <w:rFonts w:eastAsia="Times New Roman"/>
          <w:b w:val="0"/>
          <w:snapToGrid/>
          <w:spacing w:val="2"/>
          <w:sz w:val="24"/>
          <w:szCs w:val="24"/>
        </w:rPr>
        <w:t xml:space="preserve">и не превышающей начальной (максимальной) цены договора (цены лота). Указанный участник </w:t>
      </w:r>
      <w:r w:rsidR="009F199C" w:rsidRPr="009F199C">
        <w:rPr>
          <w:rFonts w:eastAsia="Courier New"/>
          <w:b w:val="0"/>
          <w:bCs/>
          <w:snapToGrid/>
          <w:color w:val="000000"/>
          <w:sz w:val="24"/>
          <w:szCs w:val="24"/>
        </w:rPr>
        <w:t>процедуры закупки</w:t>
      </w:r>
      <w:r w:rsidR="009F199C" w:rsidRPr="009F199C">
        <w:rPr>
          <w:rFonts w:eastAsia="Times New Roman"/>
          <w:b w:val="0"/>
          <w:snapToGrid/>
          <w:spacing w:val="2"/>
          <w:sz w:val="24"/>
          <w:szCs w:val="24"/>
        </w:rPr>
        <w:t xml:space="preserve"> </w:t>
      </w:r>
      <w:r w:rsidRPr="009F199C">
        <w:rPr>
          <w:rFonts w:eastAsia="Times New Roman"/>
          <w:b w:val="0"/>
          <w:snapToGrid/>
          <w:spacing w:val="2"/>
          <w:sz w:val="24"/>
          <w:szCs w:val="24"/>
        </w:rPr>
        <w:t>не вправе отказаться от заключения договора.</w:t>
      </w:r>
    </w:p>
    <w:p w:rsidR="00133789" w:rsidRPr="009F199C" w:rsidRDefault="00133789" w:rsidP="00133789">
      <w:pPr>
        <w:widowControl w:val="0"/>
        <w:autoSpaceDE w:val="0"/>
        <w:autoSpaceDN w:val="0"/>
        <w:adjustRightInd w:val="0"/>
        <w:spacing w:before="1" w:line="280" w:lineRule="exact"/>
        <w:ind w:firstLine="0"/>
        <w:jc w:val="left"/>
        <w:rPr>
          <w:rFonts w:eastAsia="Times New Roman"/>
          <w:b w:val="0"/>
          <w:snapToGrid/>
          <w:szCs w:val="28"/>
        </w:rPr>
      </w:pPr>
    </w:p>
    <w:p w:rsidR="00F56EA6" w:rsidRPr="009F199C" w:rsidRDefault="00091818" w:rsidP="00A51742">
      <w:pPr>
        <w:widowControl w:val="0"/>
        <w:autoSpaceDE w:val="0"/>
        <w:autoSpaceDN w:val="0"/>
        <w:adjustRightInd w:val="0"/>
        <w:spacing w:line="240" w:lineRule="auto"/>
        <w:ind w:right="-20" w:firstLine="709"/>
        <w:rPr>
          <w:rFonts w:eastAsia="Times New Roman"/>
          <w:bCs/>
          <w:snapToGrid/>
          <w:sz w:val="24"/>
          <w:szCs w:val="24"/>
        </w:rPr>
      </w:pPr>
      <w:r>
        <w:rPr>
          <w:rFonts w:eastAsia="Times New Roman"/>
          <w:bCs/>
          <w:snapToGrid/>
          <w:sz w:val="24"/>
          <w:szCs w:val="24"/>
        </w:rPr>
        <w:t>13</w:t>
      </w:r>
      <w:r w:rsidR="00F56EA6" w:rsidRPr="009F199C">
        <w:rPr>
          <w:rFonts w:eastAsia="Times New Roman"/>
          <w:bCs/>
          <w:snapToGrid/>
          <w:sz w:val="24"/>
          <w:szCs w:val="24"/>
        </w:rPr>
        <w:t>.</w:t>
      </w:r>
      <w:r w:rsidR="00F56EA6" w:rsidRPr="009F199C">
        <w:rPr>
          <w:rFonts w:eastAsia="Times New Roman"/>
          <w:bCs/>
          <w:snapToGrid/>
          <w:sz w:val="24"/>
          <w:szCs w:val="24"/>
        </w:rPr>
        <w:tab/>
        <w:t>ОБЕСПЕЧЕНИЕ ИСПОЛНЕНИЯ ДОГОВОРА</w:t>
      </w:r>
    </w:p>
    <w:p w:rsidR="00F56EA6" w:rsidRPr="009F199C" w:rsidRDefault="00852B62" w:rsidP="00852B62">
      <w:pPr>
        <w:widowControl w:val="0"/>
        <w:autoSpaceDE w:val="0"/>
        <w:autoSpaceDN w:val="0"/>
        <w:adjustRightInd w:val="0"/>
        <w:spacing w:line="240" w:lineRule="auto"/>
        <w:ind w:firstLine="709"/>
        <w:rPr>
          <w:rFonts w:eastAsia="Times New Roman"/>
          <w:b w:val="0"/>
          <w:bCs/>
          <w:snapToGrid/>
          <w:sz w:val="24"/>
          <w:szCs w:val="24"/>
        </w:rPr>
      </w:pPr>
      <w:r w:rsidRPr="009F199C">
        <w:rPr>
          <w:rFonts w:eastAsia="Times New Roman"/>
          <w:b w:val="0"/>
          <w:bCs/>
          <w:snapToGrid/>
          <w:sz w:val="24"/>
          <w:szCs w:val="24"/>
        </w:rPr>
        <w:t>1</w:t>
      </w:r>
      <w:r w:rsidR="00091818">
        <w:rPr>
          <w:rFonts w:eastAsia="Times New Roman"/>
          <w:b w:val="0"/>
          <w:bCs/>
          <w:snapToGrid/>
          <w:sz w:val="24"/>
          <w:szCs w:val="24"/>
        </w:rPr>
        <w:t>3</w:t>
      </w:r>
      <w:r w:rsidRPr="009F199C">
        <w:rPr>
          <w:rFonts w:eastAsia="Times New Roman"/>
          <w:b w:val="0"/>
          <w:bCs/>
          <w:snapToGrid/>
          <w:sz w:val="24"/>
          <w:szCs w:val="24"/>
        </w:rPr>
        <w:t>.1</w:t>
      </w:r>
      <w:r w:rsidR="00F56EA6" w:rsidRPr="009F199C">
        <w:rPr>
          <w:rFonts w:eastAsia="Times New Roman"/>
          <w:b w:val="0"/>
          <w:bCs/>
          <w:snapToGrid/>
          <w:sz w:val="24"/>
          <w:szCs w:val="24"/>
        </w:rPr>
        <w:t xml:space="preserve">. Заказчик </w:t>
      </w:r>
      <w:r w:rsidRPr="009F199C">
        <w:rPr>
          <w:rFonts w:eastAsia="Times New Roman"/>
          <w:b w:val="0"/>
          <w:bCs/>
          <w:snapToGrid/>
          <w:sz w:val="24"/>
          <w:szCs w:val="24"/>
        </w:rPr>
        <w:t xml:space="preserve">в соответствии со статьей 13 Положения о закупках </w:t>
      </w:r>
      <w:r w:rsidR="00F56EA6" w:rsidRPr="009F199C">
        <w:rPr>
          <w:rFonts w:eastAsia="Times New Roman"/>
          <w:b w:val="0"/>
          <w:bCs/>
          <w:snapToGrid/>
          <w:sz w:val="24"/>
          <w:szCs w:val="24"/>
        </w:rPr>
        <w:t xml:space="preserve">вправе установить в документации </w:t>
      </w:r>
      <w:r w:rsidRPr="009F199C">
        <w:rPr>
          <w:rFonts w:eastAsia="Times New Roman"/>
          <w:b w:val="0"/>
          <w:bCs/>
          <w:snapToGrid/>
          <w:sz w:val="24"/>
          <w:szCs w:val="24"/>
        </w:rPr>
        <w:t xml:space="preserve">об аукционе в электронной форме </w:t>
      </w:r>
      <w:r w:rsidR="00F56EA6" w:rsidRPr="009F199C">
        <w:rPr>
          <w:rFonts w:eastAsia="Times New Roman"/>
          <w:b w:val="0"/>
          <w:bCs/>
          <w:snapToGrid/>
          <w:sz w:val="24"/>
          <w:szCs w:val="24"/>
        </w:rPr>
        <w:t xml:space="preserve">требование об обеспечении исполнения договора, заключаемого по результатам проведения </w:t>
      </w:r>
      <w:r w:rsidRPr="009F199C">
        <w:rPr>
          <w:rFonts w:eastAsia="Times New Roman"/>
          <w:b w:val="0"/>
          <w:bCs/>
          <w:snapToGrid/>
          <w:sz w:val="24"/>
          <w:szCs w:val="24"/>
        </w:rPr>
        <w:t>аукциона в электронной форме</w:t>
      </w:r>
      <w:r w:rsidR="00F56EA6" w:rsidRPr="009F199C">
        <w:rPr>
          <w:rFonts w:eastAsia="Times New Roman"/>
          <w:b w:val="0"/>
          <w:bCs/>
          <w:snapToGrid/>
          <w:sz w:val="24"/>
          <w:szCs w:val="24"/>
        </w:rPr>
        <w:t xml:space="preserve">, размер которого может быть в пределах от пяти до двадцати пяти процентов цены договора (цены лота), предложенной победителем </w:t>
      </w:r>
      <w:r w:rsidRPr="009F199C">
        <w:rPr>
          <w:rFonts w:eastAsia="Times New Roman"/>
          <w:b w:val="0"/>
          <w:bCs/>
          <w:snapToGrid/>
          <w:sz w:val="24"/>
          <w:szCs w:val="24"/>
        </w:rPr>
        <w:t>аукциона в электронной форме</w:t>
      </w:r>
      <w:r w:rsidR="00F56EA6" w:rsidRPr="009F199C">
        <w:rPr>
          <w:rFonts w:eastAsia="Times New Roman"/>
          <w:b w:val="0"/>
          <w:bCs/>
          <w:snapToGrid/>
          <w:sz w:val="24"/>
          <w:szCs w:val="24"/>
        </w:rPr>
        <w:t>. Срок обеспечения исполнения договора должен быть равен сроку исполнения обязательств по договору поставщиком (подрядчиком, исполнителем) плюс не менее 30 дней.</w:t>
      </w:r>
    </w:p>
    <w:p w:rsidR="00852B62" w:rsidRPr="009F199C" w:rsidRDefault="00852B62" w:rsidP="00852B62">
      <w:pPr>
        <w:widowControl w:val="0"/>
        <w:autoSpaceDE w:val="0"/>
        <w:autoSpaceDN w:val="0"/>
        <w:adjustRightInd w:val="0"/>
        <w:spacing w:line="240" w:lineRule="auto"/>
        <w:ind w:firstLine="709"/>
        <w:rPr>
          <w:rFonts w:eastAsia="Times New Roman"/>
          <w:b w:val="0"/>
          <w:bCs/>
          <w:snapToGrid/>
          <w:sz w:val="24"/>
          <w:szCs w:val="24"/>
        </w:rPr>
      </w:pPr>
      <w:r w:rsidRPr="009F199C">
        <w:rPr>
          <w:rFonts w:eastAsia="Times New Roman"/>
          <w:b w:val="0"/>
          <w:bCs/>
          <w:snapToGrid/>
          <w:sz w:val="24"/>
          <w:szCs w:val="24"/>
        </w:rPr>
        <w:t>1</w:t>
      </w:r>
      <w:r w:rsidR="00091818">
        <w:rPr>
          <w:rFonts w:eastAsia="Times New Roman"/>
          <w:b w:val="0"/>
          <w:bCs/>
          <w:snapToGrid/>
          <w:sz w:val="24"/>
          <w:szCs w:val="24"/>
        </w:rPr>
        <w:t>3</w:t>
      </w:r>
      <w:r w:rsidRPr="009F199C">
        <w:rPr>
          <w:rFonts w:eastAsia="Times New Roman"/>
          <w:b w:val="0"/>
          <w:bCs/>
          <w:snapToGrid/>
          <w:sz w:val="24"/>
          <w:szCs w:val="24"/>
        </w:rPr>
        <w:t>.2</w:t>
      </w:r>
      <w:r w:rsidR="00F56EA6" w:rsidRPr="009F199C">
        <w:rPr>
          <w:rFonts w:eastAsia="Times New Roman"/>
          <w:b w:val="0"/>
          <w:bCs/>
          <w:snapToGrid/>
          <w:sz w:val="24"/>
          <w:szCs w:val="24"/>
        </w:rPr>
        <w:t xml:space="preserve">. В случае </w:t>
      </w:r>
      <w:r w:rsidR="00492F82" w:rsidRPr="009F199C">
        <w:rPr>
          <w:rFonts w:eastAsia="Times New Roman"/>
          <w:b w:val="0"/>
          <w:bCs/>
          <w:snapToGrid/>
          <w:sz w:val="24"/>
          <w:szCs w:val="24"/>
        </w:rPr>
        <w:t>установления</w:t>
      </w:r>
      <w:r w:rsidRPr="009F199C">
        <w:rPr>
          <w:rFonts w:eastAsia="Times New Roman"/>
          <w:b w:val="0"/>
          <w:bCs/>
          <w:snapToGrid/>
          <w:sz w:val="24"/>
          <w:szCs w:val="24"/>
        </w:rPr>
        <w:t xml:space="preserve"> </w:t>
      </w:r>
      <w:r w:rsidR="00F56EA6" w:rsidRPr="009F199C">
        <w:rPr>
          <w:rFonts w:eastAsia="Times New Roman"/>
          <w:b w:val="0"/>
          <w:bCs/>
          <w:snapToGrid/>
          <w:sz w:val="24"/>
          <w:szCs w:val="24"/>
        </w:rPr>
        <w:t>требования об обеспечении исполнения договора</w:t>
      </w:r>
      <w:r w:rsidRPr="009F199C">
        <w:rPr>
          <w:rFonts w:eastAsia="Times New Roman"/>
          <w:b w:val="0"/>
          <w:bCs/>
          <w:snapToGrid/>
          <w:sz w:val="24"/>
          <w:szCs w:val="24"/>
        </w:rPr>
        <w:t>,</w:t>
      </w:r>
      <w:r w:rsidR="00F56EA6" w:rsidRPr="009F199C">
        <w:rPr>
          <w:rFonts w:eastAsia="Times New Roman"/>
          <w:b w:val="0"/>
          <w:bCs/>
          <w:snapToGrid/>
          <w:sz w:val="24"/>
          <w:szCs w:val="24"/>
        </w:rPr>
        <w:t xml:space="preserve"> такое обеспечение должно быть предоставлено участником </w:t>
      </w:r>
      <w:r w:rsidR="009F199C" w:rsidRPr="009F199C">
        <w:rPr>
          <w:rFonts w:eastAsia="Courier New"/>
          <w:b w:val="0"/>
          <w:bCs/>
          <w:snapToGrid/>
          <w:color w:val="000000"/>
          <w:sz w:val="24"/>
          <w:szCs w:val="24"/>
        </w:rPr>
        <w:t>процедуры закупки</w:t>
      </w:r>
      <w:r w:rsidR="009F199C" w:rsidRPr="009F199C">
        <w:rPr>
          <w:rFonts w:eastAsia="Times New Roman"/>
          <w:b w:val="0"/>
          <w:bCs/>
          <w:snapToGrid/>
          <w:sz w:val="24"/>
          <w:szCs w:val="24"/>
        </w:rPr>
        <w:t xml:space="preserve"> </w:t>
      </w:r>
      <w:r w:rsidR="00F56EA6" w:rsidRPr="009F199C">
        <w:rPr>
          <w:rFonts w:eastAsia="Times New Roman"/>
          <w:b w:val="0"/>
          <w:bCs/>
          <w:snapToGrid/>
          <w:sz w:val="24"/>
          <w:szCs w:val="24"/>
        </w:rPr>
        <w:t xml:space="preserve">до заключения договора, </w:t>
      </w:r>
      <w:r w:rsidR="00492F82" w:rsidRPr="009F199C">
        <w:rPr>
          <w:rFonts w:eastAsia="Times New Roman"/>
          <w:b w:val="0"/>
          <w:bCs/>
          <w:snapToGrid/>
          <w:sz w:val="24"/>
          <w:szCs w:val="24"/>
        </w:rPr>
        <w:t xml:space="preserve">в соответствии в требованиями установленными в </w:t>
      </w:r>
      <w:r w:rsidR="00492F82" w:rsidRPr="009F199C">
        <w:rPr>
          <w:rFonts w:eastAsia="Times New Roman"/>
          <w:bCs/>
          <w:i/>
          <w:snapToGrid/>
          <w:sz w:val="24"/>
          <w:szCs w:val="24"/>
        </w:rPr>
        <w:t>Информационной карте аукциона в электронной форме</w:t>
      </w:r>
      <w:r w:rsidR="002A6F8B">
        <w:rPr>
          <w:rFonts w:eastAsia="Times New Roman"/>
          <w:b w:val="0"/>
          <w:bCs/>
          <w:snapToGrid/>
          <w:sz w:val="24"/>
          <w:szCs w:val="24"/>
        </w:rPr>
        <w:t>.</w:t>
      </w:r>
    </w:p>
    <w:p w:rsidR="00F56EA6" w:rsidRPr="009F199C" w:rsidRDefault="00F56EA6" w:rsidP="00A51742">
      <w:pPr>
        <w:widowControl w:val="0"/>
        <w:autoSpaceDE w:val="0"/>
        <w:autoSpaceDN w:val="0"/>
        <w:adjustRightInd w:val="0"/>
        <w:spacing w:line="240" w:lineRule="auto"/>
        <w:ind w:right="-20" w:firstLine="709"/>
        <w:rPr>
          <w:rFonts w:eastAsia="Times New Roman"/>
          <w:bCs/>
          <w:snapToGrid/>
          <w:sz w:val="24"/>
          <w:szCs w:val="24"/>
        </w:rPr>
      </w:pPr>
    </w:p>
    <w:p w:rsidR="00133789" w:rsidRPr="009F199C" w:rsidRDefault="00492F82" w:rsidP="00A51742">
      <w:pPr>
        <w:widowControl w:val="0"/>
        <w:autoSpaceDE w:val="0"/>
        <w:autoSpaceDN w:val="0"/>
        <w:adjustRightInd w:val="0"/>
        <w:spacing w:line="240" w:lineRule="auto"/>
        <w:ind w:right="-20" w:firstLine="709"/>
        <w:rPr>
          <w:rFonts w:eastAsia="Times New Roman"/>
          <w:snapToGrid/>
          <w:sz w:val="24"/>
          <w:szCs w:val="24"/>
        </w:rPr>
      </w:pPr>
      <w:r w:rsidRPr="009F199C">
        <w:rPr>
          <w:rFonts w:eastAsia="Times New Roman"/>
          <w:bCs/>
          <w:snapToGrid/>
          <w:sz w:val="24"/>
          <w:szCs w:val="24"/>
        </w:rPr>
        <w:t>1</w:t>
      </w:r>
      <w:r w:rsidR="00091818">
        <w:rPr>
          <w:rFonts w:eastAsia="Times New Roman"/>
          <w:bCs/>
          <w:snapToGrid/>
          <w:sz w:val="24"/>
          <w:szCs w:val="24"/>
        </w:rPr>
        <w:t>4</w:t>
      </w:r>
      <w:r w:rsidR="00A51742" w:rsidRPr="009F199C">
        <w:rPr>
          <w:rFonts w:eastAsia="Times New Roman"/>
          <w:bCs/>
          <w:snapToGrid/>
          <w:sz w:val="24"/>
          <w:szCs w:val="24"/>
        </w:rPr>
        <w:t>. ЗА</w:t>
      </w:r>
      <w:r w:rsidR="00A51742" w:rsidRPr="009F199C">
        <w:rPr>
          <w:rFonts w:eastAsia="Times New Roman"/>
          <w:bCs/>
          <w:snapToGrid/>
          <w:spacing w:val="1"/>
          <w:sz w:val="24"/>
          <w:szCs w:val="24"/>
        </w:rPr>
        <w:t>К</w:t>
      </w:r>
      <w:r w:rsidR="00A51742" w:rsidRPr="009F199C">
        <w:rPr>
          <w:rFonts w:eastAsia="Times New Roman"/>
          <w:bCs/>
          <w:snapToGrid/>
          <w:sz w:val="24"/>
          <w:szCs w:val="24"/>
        </w:rPr>
        <w:t>Л</w:t>
      </w:r>
      <w:r w:rsidR="00A51742" w:rsidRPr="009F199C">
        <w:rPr>
          <w:rFonts w:eastAsia="Times New Roman"/>
          <w:bCs/>
          <w:snapToGrid/>
          <w:spacing w:val="-1"/>
          <w:sz w:val="24"/>
          <w:szCs w:val="24"/>
        </w:rPr>
        <w:t>ЮЧЕ</w:t>
      </w:r>
      <w:r w:rsidR="00A51742" w:rsidRPr="009F199C">
        <w:rPr>
          <w:rFonts w:eastAsia="Times New Roman"/>
          <w:bCs/>
          <w:snapToGrid/>
          <w:spacing w:val="1"/>
          <w:sz w:val="24"/>
          <w:szCs w:val="24"/>
        </w:rPr>
        <w:t>НИ</w:t>
      </w:r>
      <w:r w:rsidR="00A51742" w:rsidRPr="009F199C">
        <w:rPr>
          <w:rFonts w:eastAsia="Times New Roman"/>
          <w:bCs/>
          <w:snapToGrid/>
          <w:sz w:val="24"/>
          <w:szCs w:val="24"/>
        </w:rPr>
        <w:t>Е</w:t>
      </w:r>
      <w:r w:rsidR="00A51742" w:rsidRPr="009F199C">
        <w:rPr>
          <w:rFonts w:eastAsia="Times New Roman"/>
          <w:bCs/>
          <w:snapToGrid/>
          <w:spacing w:val="-1"/>
          <w:sz w:val="24"/>
          <w:szCs w:val="24"/>
        </w:rPr>
        <w:t xml:space="preserve"> ДОГОВОРА</w:t>
      </w:r>
    </w:p>
    <w:p w:rsidR="007E3F8A" w:rsidRPr="009F199C" w:rsidRDefault="007E3F8A" w:rsidP="0079657F">
      <w:pPr>
        <w:widowControl w:val="0"/>
        <w:autoSpaceDE w:val="0"/>
        <w:autoSpaceDN w:val="0"/>
        <w:adjustRightInd w:val="0"/>
        <w:spacing w:line="240" w:lineRule="auto"/>
        <w:ind w:right="-20" w:firstLine="709"/>
        <w:rPr>
          <w:rFonts w:eastAsia="Times New Roman"/>
          <w:b w:val="0"/>
          <w:bCs/>
          <w:snapToGrid/>
          <w:sz w:val="24"/>
          <w:szCs w:val="24"/>
        </w:rPr>
      </w:pPr>
      <w:r w:rsidRPr="009F199C">
        <w:rPr>
          <w:rFonts w:eastAsia="Times New Roman"/>
          <w:b w:val="0"/>
          <w:bCs/>
          <w:snapToGrid/>
          <w:sz w:val="24"/>
          <w:szCs w:val="24"/>
        </w:rPr>
        <w:t>1</w:t>
      </w:r>
      <w:r w:rsidR="00091818">
        <w:rPr>
          <w:rFonts w:eastAsia="Times New Roman"/>
          <w:b w:val="0"/>
          <w:bCs/>
          <w:snapToGrid/>
          <w:sz w:val="24"/>
          <w:szCs w:val="24"/>
        </w:rPr>
        <w:t>4</w:t>
      </w:r>
      <w:r w:rsidRPr="009F199C">
        <w:rPr>
          <w:rFonts w:eastAsia="Times New Roman"/>
          <w:b w:val="0"/>
          <w:bCs/>
          <w:snapToGrid/>
          <w:sz w:val="24"/>
          <w:szCs w:val="24"/>
        </w:rPr>
        <w:t>.</w:t>
      </w:r>
      <w:r w:rsidR="0079657F" w:rsidRPr="009F199C">
        <w:rPr>
          <w:rFonts w:eastAsia="Times New Roman"/>
          <w:b w:val="0"/>
          <w:bCs/>
          <w:snapToGrid/>
          <w:sz w:val="24"/>
          <w:szCs w:val="24"/>
        </w:rPr>
        <w:t xml:space="preserve">1. </w:t>
      </w:r>
      <w:r w:rsidRPr="009F199C">
        <w:rPr>
          <w:rFonts w:eastAsia="Times New Roman"/>
          <w:b w:val="0"/>
          <w:bCs/>
          <w:snapToGrid/>
          <w:sz w:val="24"/>
          <w:szCs w:val="24"/>
        </w:rPr>
        <w:t xml:space="preserve">Договор заключается на условиях, указанных в извещении о проведении  аукциона и документации об аукционе в электронной форме, заявке участника </w:t>
      </w:r>
      <w:r w:rsidR="009F199C" w:rsidRPr="009F199C">
        <w:rPr>
          <w:rFonts w:eastAsia="Courier New"/>
          <w:b w:val="0"/>
          <w:bCs/>
          <w:snapToGrid/>
          <w:color w:val="000000"/>
          <w:sz w:val="24"/>
          <w:szCs w:val="24"/>
        </w:rPr>
        <w:t>процедуры закупки</w:t>
      </w:r>
      <w:r w:rsidRPr="009F199C">
        <w:rPr>
          <w:rFonts w:eastAsia="Times New Roman"/>
          <w:b w:val="0"/>
          <w:bCs/>
          <w:snapToGrid/>
          <w:sz w:val="24"/>
          <w:szCs w:val="24"/>
        </w:rPr>
        <w:t xml:space="preserve">, по цене, предложенной победителем аукциона в электронной форме, либо в случае заключения договора с участником </w:t>
      </w:r>
      <w:r w:rsidR="009F199C" w:rsidRPr="009F199C">
        <w:rPr>
          <w:rFonts w:eastAsia="Courier New"/>
          <w:b w:val="0"/>
          <w:bCs/>
          <w:snapToGrid/>
          <w:color w:val="000000"/>
          <w:sz w:val="24"/>
          <w:szCs w:val="24"/>
        </w:rPr>
        <w:t>процедуры закупки</w:t>
      </w:r>
      <w:r w:rsidRPr="009F199C">
        <w:rPr>
          <w:rFonts w:eastAsia="Times New Roman"/>
          <w:b w:val="0"/>
          <w:bCs/>
          <w:snapToGrid/>
          <w:sz w:val="24"/>
          <w:szCs w:val="24"/>
        </w:rPr>
        <w:t>, который сделал предпоследнее предложение о цене договора, по цене, предложенной таким участником</w:t>
      </w:r>
      <w:r w:rsidR="00632EB4" w:rsidRPr="009F199C">
        <w:rPr>
          <w:rFonts w:eastAsia="Times New Roman"/>
          <w:b w:val="0"/>
          <w:bCs/>
          <w:snapToGrid/>
          <w:sz w:val="24"/>
          <w:szCs w:val="24"/>
        </w:rPr>
        <w:t xml:space="preserve"> </w:t>
      </w:r>
      <w:r w:rsidR="009F199C" w:rsidRPr="009F199C">
        <w:rPr>
          <w:rFonts w:eastAsia="Courier New"/>
          <w:b w:val="0"/>
          <w:bCs/>
          <w:snapToGrid/>
          <w:color w:val="000000"/>
          <w:sz w:val="24"/>
          <w:szCs w:val="24"/>
        </w:rPr>
        <w:t>процедуры закупки</w:t>
      </w:r>
      <w:r w:rsidR="009F199C" w:rsidRPr="009F199C">
        <w:rPr>
          <w:rFonts w:eastAsia="Times New Roman"/>
          <w:b w:val="0"/>
          <w:bCs/>
          <w:snapToGrid/>
          <w:sz w:val="24"/>
          <w:szCs w:val="24"/>
        </w:rPr>
        <w:t xml:space="preserve"> </w:t>
      </w:r>
      <w:r w:rsidRPr="009F199C">
        <w:rPr>
          <w:rFonts w:eastAsia="Times New Roman"/>
          <w:b w:val="0"/>
          <w:bCs/>
          <w:snapToGrid/>
          <w:sz w:val="24"/>
          <w:szCs w:val="24"/>
        </w:rPr>
        <w:t xml:space="preserve">или иной согласованной с указанным участником </w:t>
      </w:r>
      <w:r w:rsidR="009F199C" w:rsidRPr="009F199C">
        <w:rPr>
          <w:rFonts w:eastAsia="Courier New"/>
          <w:b w:val="0"/>
          <w:bCs/>
          <w:snapToGrid/>
          <w:color w:val="000000"/>
          <w:sz w:val="24"/>
          <w:szCs w:val="24"/>
        </w:rPr>
        <w:t>процедуры закупки</w:t>
      </w:r>
      <w:r w:rsidRPr="009F199C">
        <w:rPr>
          <w:rFonts w:eastAsia="Times New Roman"/>
          <w:b w:val="0"/>
          <w:bCs/>
          <w:snapToGrid/>
          <w:sz w:val="24"/>
          <w:szCs w:val="24"/>
        </w:rPr>
        <w:t xml:space="preserve"> цене договора, не превышающей начальной (максимальной) цены договора (цены лота).</w:t>
      </w:r>
    </w:p>
    <w:p w:rsidR="00F56EA6" w:rsidRPr="009F199C" w:rsidRDefault="00492F82" w:rsidP="0079657F">
      <w:pPr>
        <w:widowControl w:val="0"/>
        <w:autoSpaceDE w:val="0"/>
        <w:autoSpaceDN w:val="0"/>
        <w:adjustRightInd w:val="0"/>
        <w:spacing w:line="240" w:lineRule="auto"/>
        <w:ind w:right="-20" w:firstLine="709"/>
        <w:rPr>
          <w:rFonts w:eastAsia="Times New Roman"/>
          <w:b w:val="0"/>
          <w:bCs/>
          <w:snapToGrid/>
          <w:sz w:val="24"/>
          <w:szCs w:val="24"/>
        </w:rPr>
      </w:pPr>
      <w:r w:rsidRPr="009F199C">
        <w:rPr>
          <w:rFonts w:eastAsia="Times New Roman"/>
          <w:b w:val="0"/>
          <w:bCs/>
          <w:snapToGrid/>
          <w:sz w:val="24"/>
          <w:szCs w:val="24"/>
        </w:rPr>
        <w:t>1</w:t>
      </w:r>
      <w:r w:rsidR="00091818">
        <w:rPr>
          <w:rFonts w:eastAsia="Times New Roman"/>
          <w:b w:val="0"/>
          <w:bCs/>
          <w:snapToGrid/>
          <w:sz w:val="24"/>
          <w:szCs w:val="24"/>
        </w:rPr>
        <w:t>4</w:t>
      </w:r>
      <w:r w:rsidRPr="009F199C">
        <w:rPr>
          <w:rFonts w:eastAsia="Times New Roman"/>
          <w:b w:val="0"/>
          <w:bCs/>
          <w:snapToGrid/>
          <w:sz w:val="24"/>
          <w:szCs w:val="24"/>
        </w:rPr>
        <w:t xml:space="preserve">.2. На подписание договора отводится двадцать рабочих дней </w:t>
      </w:r>
      <w:r w:rsidR="00724E52" w:rsidRPr="009F199C">
        <w:rPr>
          <w:rFonts w:eastAsia="Times New Roman"/>
          <w:b w:val="0"/>
          <w:bCs/>
          <w:snapToGrid/>
          <w:sz w:val="24"/>
          <w:szCs w:val="24"/>
        </w:rPr>
        <w:t>со дня подписания соответствующего протокола</w:t>
      </w:r>
      <w:r w:rsidRPr="009F199C">
        <w:rPr>
          <w:rFonts w:eastAsia="Times New Roman"/>
          <w:b w:val="0"/>
          <w:bCs/>
          <w:snapToGrid/>
          <w:sz w:val="24"/>
          <w:szCs w:val="24"/>
        </w:rPr>
        <w:t>.</w:t>
      </w:r>
    </w:p>
    <w:p w:rsidR="0079657F" w:rsidRPr="009F199C" w:rsidRDefault="007E3F8A" w:rsidP="0079657F">
      <w:pPr>
        <w:widowControl w:val="0"/>
        <w:autoSpaceDE w:val="0"/>
        <w:autoSpaceDN w:val="0"/>
        <w:adjustRightInd w:val="0"/>
        <w:spacing w:line="240" w:lineRule="auto"/>
        <w:ind w:right="-20" w:firstLine="709"/>
        <w:rPr>
          <w:rFonts w:eastAsia="Times New Roman"/>
          <w:b w:val="0"/>
          <w:bCs/>
          <w:snapToGrid/>
          <w:sz w:val="24"/>
          <w:szCs w:val="24"/>
        </w:rPr>
      </w:pPr>
      <w:r w:rsidRPr="009F199C">
        <w:rPr>
          <w:rFonts w:eastAsia="Times New Roman"/>
          <w:b w:val="0"/>
          <w:bCs/>
          <w:snapToGrid/>
          <w:sz w:val="24"/>
          <w:szCs w:val="24"/>
        </w:rPr>
        <w:lastRenderedPageBreak/>
        <w:t>1</w:t>
      </w:r>
      <w:r w:rsidR="00091818">
        <w:rPr>
          <w:rFonts w:eastAsia="Times New Roman"/>
          <w:b w:val="0"/>
          <w:bCs/>
          <w:snapToGrid/>
          <w:sz w:val="24"/>
          <w:szCs w:val="24"/>
        </w:rPr>
        <w:t>4</w:t>
      </w:r>
      <w:r w:rsidRPr="009F199C">
        <w:rPr>
          <w:rFonts w:eastAsia="Times New Roman"/>
          <w:b w:val="0"/>
          <w:bCs/>
          <w:snapToGrid/>
          <w:sz w:val="24"/>
          <w:szCs w:val="24"/>
        </w:rPr>
        <w:t>.</w:t>
      </w:r>
      <w:r w:rsidR="00724E52" w:rsidRPr="009F199C">
        <w:rPr>
          <w:rFonts w:eastAsia="Times New Roman"/>
          <w:b w:val="0"/>
          <w:bCs/>
          <w:snapToGrid/>
          <w:sz w:val="24"/>
          <w:szCs w:val="24"/>
        </w:rPr>
        <w:t>3</w:t>
      </w:r>
      <w:r w:rsidRPr="009F199C">
        <w:rPr>
          <w:rFonts w:eastAsia="Times New Roman"/>
          <w:b w:val="0"/>
          <w:bCs/>
          <w:snapToGrid/>
          <w:sz w:val="24"/>
          <w:szCs w:val="24"/>
        </w:rPr>
        <w:t xml:space="preserve">. </w:t>
      </w:r>
      <w:r w:rsidR="0079657F" w:rsidRPr="009F199C">
        <w:rPr>
          <w:rFonts w:eastAsia="Times New Roman"/>
          <w:b w:val="0"/>
          <w:bCs/>
          <w:snapToGrid/>
          <w:sz w:val="24"/>
          <w:szCs w:val="24"/>
        </w:rPr>
        <w:t xml:space="preserve">В случае, если победитель аукциона в электронной форме или участник </w:t>
      </w:r>
      <w:r w:rsidR="009F199C" w:rsidRPr="009F199C">
        <w:rPr>
          <w:rFonts w:eastAsia="Courier New"/>
          <w:b w:val="0"/>
          <w:bCs/>
          <w:snapToGrid/>
          <w:color w:val="000000"/>
          <w:sz w:val="24"/>
          <w:szCs w:val="24"/>
        </w:rPr>
        <w:t>процедуры закупки</w:t>
      </w:r>
      <w:r w:rsidR="0079657F" w:rsidRPr="009F199C">
        <w:rPr>
          <w:rFonts w:eastAsia="Times New Roman"/>
          <w:b w:val="0"/>
          <w:bCs/>
          <w:snapToGrid/>
          <w:sz w:val="24"/>
          <w:szCs w:val="24"/>
        </w:rPr>
        <w:t>, который сделал предпоследнее предложение о цене договора в срок, предусмотренный документацией</w:t>
      </w:r>
      <w:r w:rsidRPr="009F199C">
        <w:rPr>
          <w:rFonts w:eastAsia="Times New Roman"/>
          <w:b w:val="0"/>
          <w:bCs/>
          <w:snapToGrid/>
          <w:sz w:val="24"/>
          <w:szCs w:val="24"/>
        </w:rPr>
        <w:t xml:space="preserve"> об аукционе в электронной форме</w:t>
      </w:r>
      <w:r w:rsidR="0079657F" w:rsidRPr="009F199C">
        <w:rPr>
          <w:rFonts w:eastAsia="Times New Roman"/>
          <w:b w:val="0"/>
          <w:bCs/>
          <w:snapToGrid/>
          <w:sz w:val="24"/>
          <w:szCs w:val="24"/>
        </w:rPr>
        <w:t>, не представил Заказчику подписанный договор, а также обеспечение исполнения договора в случае, если Заказчиком было установлено требование обеспечения исполнения договора, победитель аукциона в электронной форме или участник</w:t>
      </w:r>
      <w:r w:rsidR="00F56EA6" w:rsidRPr="009F199C">
        <w:rPr>
          <w:rFonts w:eastAsia="Times New Roman"/>
          <w:b w:val="0"/>
          <w:bCs/>
          <w:snapToGrid/>
          <w:sz w:val="24"/>
          <w:szCs w:val="24"/>
        </w:rPr>
        <w:t xml:space="preserve"> </w:t>
      </w:r>
      <w:r w:rsidR="009F199C" w:rsidRPr="009F199C">
        <w:rPr>
          <w:rFonts w:eastAsia="Courier New"/>
          <w:b w:val="0"/>
          <w:bCs/>
          <w:snapToGrid/>
          <w:color w:val="000000"/>
          <w:sz w:val="24"/>
          <w:szCs w:val="24"/>
        </w:rPr>
        <w:t>процедуры закупки</w:t>
      </w:r>
      <w:r w:rsidR="0079657F" w:rsidRPr="009F199C">
        <w:rPr>
          <w:rFonts w:eastAsia="Times New Roman"/>
          <w:b w:val="0"/>
          <w:bCs/>
          <w:snapToGrid/>
          <w:sz w:val="24"/>
          <w:szCs w:val="24"/>
        </w:rPr>
        <w:t xml:space="preserve">, который сделал предпоследнее предложение о цене договора, признается уклонившимся от заключения договора. </w:t>
      </w:r>
    </w:p>
    <w:p w:rsidR="0079657F" w:rsidRPr="009F199C" w:rsidRDefault="00724E52" w:rsidP="0079657F">
      <w:pPr>
        <w:widowControl w:val="0"/>
        <w:autoSpaceDE w:val="0"/>
        <w:autoSpaceDN w:val="0"/>
        <w:adjustRightInd w:val="0"/>
        <w:spacing w:line="240" w:lineRule="auto"/>
        <w:ind w:right="-20" w:firstLine="709"/>
        <w:rPr>
          <w:rFonts w:eastAsia="Times New Roman"/>
          <w:b w:val="0"/>
          <w:bCs/>
          <w:snapToGrid/>
          <w:sz w:val="24"/>
          <w:szCs w:val="24"/>
        </w:rPr>
      </w:pPr>
      <w:r w:rsidRPr="009F199C">
        <w:rPr>
          <w:rFonts w:eastAsia="Times New Roman"/>
          <w:b w:val="0"/>
          <w:bCs/>
          <w:snapToGrid/>
          <w:sz w:val="24"/>
          <w:szCs w:val="24"/>
        </w:rPr>
        <w:t>1</w:t>
      </w:r>
      <w:r w:rsidR="00091818">
        <w:rPr>
          <w:rFonts w:eastAsia="Times New Roman"/>
          <w:b w:val="0"/>
          <w:bCs/>
          <w:snapToGrid/>
          <w:sz w:val="24"/>
          <w:szCs w:val="24"/>
        </w:rPr>
        <w:t>4</w:t>
      </w:r>
      <w:r w:rsidRPr="009F199C">
        <w:rPr>
          <w:rFonts w:eastAsia="Times New Roman"/>
          <w:b w:val="0"/>
          <w:bCs/>
          <w:snapToGrid/>
          <w:sz w:val="24"/>
          <w:szCs w:val="24"/>
        </w:rPr>
        <w:t xml:space="preserve">.4. </w:t>
      </w:r>
      <w:r w:rsidR="0079657F" w:rsidRPr="009F199C">
        <w:rPr>
          <w:rFonts w:eastAsia="Times New Roman"/>
          <w:b w:val="0"/>
          <w:bCs/>
          <w:snapToGrid/>
          <w:sz w:val="24"/>
          <w:szCs w:val="24"/>
        </w:rPr>
        <w:t xml:space="preserve">В случае, если победитель аукциона в электронной форме признан уклонившимся от заключения договора, Заказчик вправе обратиться в суд с требованием о понуждении победителя аукциона </w:t>
      </w:r>
      <w:r w:rsidRPr="009F199C">
        <w:rPr>
          <w:rFonts w:eastAsia="Times New Roman"/>
          <w:b w:val="0"/>
          <w:bCs/>
          <w:snapToGrid/>
          <w:sz w:val="24"/>
          <w:szCs w:val="24"/>
        </w:rPr>
        <w:t xml:space="preserve">в электронной форме </w:t>
      </w:r>
      <w:r w:rsidR="0079657F" w:rsidRPr="009F199C">
        <w:rPr>
          <w:rFonts w:eastAsia="Times New Roman"/>
          <w:b w:val="0"/>
          <w:bCs/>
          <w:snapToGrid/>
          <w:sz w:val="24"/>
          <w:szCs w:val="24"/>
        </w:rPr>
        <w:t xml:space="preserve">заключить договор, а также о возмещении убытков, причиненных уклонением от заключения договора, либо заключить договор с участником </w:t>
      </w:r>
      <w:r w:rsidR="009F199C" w:rsidRPr="009F199C">
        <w:rPr>
          <w:rFonts w:eastAsia="Courier New"/>
          <w:b w:val="0"/>
          <w:bCs/>
          <w:snapToGrid/>
          <w:color w:val="000000"/>
          <w:sz w:val="24"/>
          <w:szCs w:val="24"/>
        </w:rPr>
        <w:t>процедуры закупки</w:t>
      </w:r>
      <w:r w:rsidR="0079657F" w:rsidRPr="009F199C">
        <w:rPr>
          <w:rFonts w:eastAsia="Times New Roman"/>
          <w:b w:val="0"/>
          <w:bCs/>
          <w:snapToGrid/>
          <w:sz w:val="24"/>
          <w:szCs w:val="24"/>
        </w:rPr>
        <w:t xml:space="preserve">, который сделал предпоследнее предложение о цене договора. При этом заключение договора для участника </w:t>
      </w:r>
      <w:r w:rsidR="009F199C" w:rsidRPr="009F199C">
        <w:rPr>
          <w:rFonts w:eastAsia="Courier New"/>
          <w:b w:val="0"/>
          <w:bCs/>
          <w:snapToGrid/>
          <w:color w:val="000000"/>
          <w:sz w:val="24"/>
          <w:szCs w:val="24"/>
        </w:rPr>
        <w:t>процедуры закупки</w:t>
      </w:r>
      <w:r w:rsidR="0079657F" w:rsidRPr="009F199C">
        <w:rPr>
          <w:rFonts w:eastAsia="Times New Roman"/>
          <w:b w:val="0"/>
          <w:bCs/>
          <w:snapToGrid/>
          <w:sz w:val="24"/>
          <w:szCs w:val="24"/>
        </w:rPr>
        <w:t xml:space="preserve">, который сделал предпоследнее предложение о цене договора, является обязательным. В случае уклонения участника </w:t>
      </w:r>
      <w:r w:rsidR="009F199C" w:rsidRPr="009F199C">
        <w:rPr>
          <w:rFonts w:eastAsia="Courier New"/>
          <w:b w:val="0"/>
          <w:bCs/>
          <w:snapToGrid/>
          <w:color w:val="000000"/>
          <w:sz w:val="24"/>
          <w:szCs w:val="24"/>
        </w:rPr>
        <w:t>процедуры закупки</w:t>
      </w:r>
      <w:r w:rsidR="0079657F" w:rsidRPr="009F199C">
        <w:rPr>
          <w:rFonts w:eastAsia="Times New Roman"/>
          <w:b w:val="0"/>
          <w:bCs/>
          <w:snapToGrid/>
          <w:sz w:val="24"/>
          <w:szCs w:val="24"/>
        </w:rPr>
        <w:t>, который сделал предпоследнее предложение о цене договора, от заключения договора Заказчик вправе обратиться в суд с требованием о понуждении такого участника</w:t>
      </w:r>
      <w:r w:rsidRPr="009F199C">
        <w:rPr>
          <w:rFonts w:eastAsia="Times New Roman"/>
          <w:b w:val="0"/>
          <w:bCs/>
          <w:snapToGrid/>
          <w:sz w:val="24"/>
          <w:szCs w:val="24"/>
        </w:rPr>
        <w:t xml:space="preserve"> </w:t>
      </w:r>
      <w:r w:rsidR="009F199C" w:rsidRPr="009F199C">
        <w:rPr>
          <w:rFonts w:eastAsia="Courier New"/>
          <w:b w:val="0"/>
          <w:bCs/>
          <w:snapToGrid/>
          <w:color w:val="000000"/>
          <w:sz w:val="24"/>
          <w:szCs w:val="24"/>
        </w:rPr>
        <w:t>процедуры закупки</w:t>
      </w:r>
      <w:r w:rsidR="0079657F" w:rsidRPr="009F199C">
        <w:rPr>
          <w:rFonts w:eastAsia="Times New Roman"/>
          <w:b w:val="0"/>
          <w:bCs/>
          <w:snapToGrid/>
          <w:sz w:val="24"/>
          <w:szCs w:val="24"/>
        </w:rPr>
        <w:t xml:space="preserve"> заключить договор, а также о возмещении убытков, причиненных уклонением от заключения договора, или принять решение о признании аукциона</w:t>
      </w:r>
      <w:r w:rsidRPr="009F199C">
        <w:rPr>
          <w:rFonts w:eastAsia="Times New Roman"/>
          <w:b w:val="0"/>
          <w:bCs/>
          <w:snapToGrid/>
          <w:sz w:val="24"/>
          <w:szCs w:val="24"/>
        </w:rPr>
        <w:t xml:space="preserve"> в электронной форме </w:t>
      </w:r>
      <w:r w:rsidR="0079657F" w:rsidRPr="009F199C">
        <w:rPr>
          <w:rFonts w:eastAsia="Times New Roman"/>
          <w:b w:val="0"/>
          <w:bCs/>
          <w:snapToGrid/>
          <w:sz w:val="24"/>
          <w:szCs w:val="24"/>
        </w:rPr>
        <w:t xml:space="preserve">несостоявшимся. </w:t>
      </w:r>
    </w:p>
    <w:p w:rsidR="00A95FC0" w:rsidRPr="009F199C" w:rsidRDefault="00724E52" w:rsidP="0079657F">
      <w:pPr>
        <w:widowControl w:val="0"/>
        <w:autoSpaceDE w:val="0"/>
        <w:autoSpaceDN w:val="0"/>
        <w:adjustRightInd w:val="0"/>
        <w:spacing w:line="240" w:lineRule="auto"/>
        <w:ind w:right="-20" w:firstLine="709"/>
        <w:rPr>
          <w:rFonts w:eastAsia="Times New Roman"/>
          <w:b w:val="0"/>
          <w:bCs/>
          <w:snapToGrid/>
          <w:sz w:val="24"/>
          <w:szCs w:val="24"/>
        </w:rPr>
      </w:pPr>
      <w:r w:rsidRPr="009F199C">
        <w:rPr>
          <w:rFonts w:eastAsia="Times New Roman"/>
          <w:b w:val="0"/>
          <w:bCs/>
          <w:snapToGrid/>
          <w:sz w:val="24"/>
          <w:szCs w:val="24"/>
        </w:rPr>
        <w:t>1</w:t>
      </w:r>
      <w:r w:rsidR="00091818">
        <w:rPr>
          <w:rFonts w:eastAsia="Times New Roman"/>
          <w:b w:val="0"/>
          <w:bCs/>
          <w:snapToGrid/>
          <w:sz w:val="24"/>
          <w:szCs w:val="24"/>
        </w:rPr>
        <w:t>4</w:t>
      </w:r>
      <w:r w:rsidRPr="009F199C">
        <w:rPr>
          <w:rFonts w:eastAsia="Times New Roman"/>
          <w:b w:val="0"/>
          <w:bCs/>
          <w:snapToGrid/>
          <w:sz w:val="24"/>
          <w:szCs w:val="24"/>
        </w:rPr>
        <w:t>.5.</w:t>
      </w:r>
      <w:r w:rsidR="0079657F" w:rsidRPr="009F199C">
        <w:rPr>
          <w:rFonts w:eastAsia="Times New Roman"/>
          <w:b w:val="0"/>
          <w:bCs/>
          <w:snapToGrid/>
          <w:sz w:val="24"/>
          <w:szCs w:val="24"/>
        </w:rPr>
        <w:t xml:space="preserve"> В случае, если Заказчиком было установлено требование обеспечения исполнения договора, договор заключается в соответствии </w:t>
      </w:r>
      <w:r w:rsidR="00A95FC0" w:rsidRPr="009F199C">
        <w:rPr>
          <w:rFonts w:eastAsia="Times New Roman"/>
          <w:b w:val="0"/>
          <w:bCs/>
          <w:snapToGrid/>
          <w:sz w:val="24"/>
          <w:szCs w:val="24"/>
        </w:rPr>
        <w:t>частью 1</w:t>
      </w:r>
      <w:r w:rsidR="00091818">
        <w:rPr>
          <w:rFonts w:eastAsia="Times New Roman"/>
          <w:b w:val="0"/>
          <w:bCs/>
          <w:snapToGrid/>
          <w:sz w:val="24"/>
          <w:szCs w:val="24"/>
        </w:rPr>
        <w:t>3</w:t>
      </w:r>
      <w:r w:rsidR="00A95FC0" w:rsidRPr="009F199C">
        <w:rPr>
          <w:rFonts w:eastAsia="Times New Roman"/>
          <w:b w:val="0"/>
          <w:bCs/>
          <w:snapToGrid/>
          <w:sz w:val="24"/>
          <w:szCs w:val="24"/>
        </w:rPr>
        <w:t xml:space="preserve"> Документации об аукционе в электронной форме.</w:t>
      </w:r>
    </w:p>
    <w:p w:rsidR="0079657F" w:rsidRPr="009F199C" w:rsidRDefault="00091818" w:rsidP="0079657F">
      <w:pPr>
        <w:widowControl w:val="0"/>
        <w:autoSpaceDE w:val="0"/>
        <w:autoSpaceDN w:val="0"/>
        <w:adjustRightInd w:val="0"/>
        <w:spacing w:line="240" w:lineRule="auto"/>
        <w:ind w:right="-20" w:firstLine="709"/>
        <w:rPr>
          <w:rFonts w:eastAsia="Times New Roman"/>
          <w:b w:val="0"/>
          <w:bCs/>
          <w:snapToGrid/>
          <w:sz w:val="24"/>
          <w:szCs w:val="24"/>
        </w:rPr>
      </w:pPr>
      <w:r>
        <w:rPr>
          <w:rFonts w:eastAsia="Times New Roman"/>
          <w:b w:val="0"/>
          <w:bCs/>
          <w:snapToGrid/>
          <w:sz w:val="24"/>
          <w:szCs w:val="24"/>
        </w:rPr>
        <w:t>14</w:t>
      </w:r>
      <w:r w:rsidR="00A95FC0" w:rsidRPr="009F199C">
        <w:rPr>
          <w:rFonts w:eastAsia="Times New Roman"/>
          <w:b w:val="0"/>
          <w:bCs/>
          <w:snapToGrid/>
          <w:sz w:val="24"/>
          <w:szCs w:val="24"/>
        </w:rPr>
        <w:t>.6</w:t>
      </w:r>
      <w:r w:rsidR="0079657F" w:rsidRPr="009F199C">
        <w:rPr>
          <w:rFonts w:eastAsia="Times New Roman"/>
          <w:b w:val="0"/>
          <w:bCs/>
          <w:snapToGrid/>
          <w:sz w:val="24"/>
          <w:szCs w:val="24"/>
        </w:rPr>
        <w:t xml:space="preserve">. Договор подписывается в соответствии с регламентом работы электронной торговой площадки, а так же в соответствии с требованиями, указанными в документации </w:t>
      </w:r>
      <w:r w:rsidR="00A95FC0" w:rsidRPr="009F199C">
        <w:rPr>
          <w:rFonts w:eastAsia="Times New Roman"/>
          <w:b w:val="0"/>
          <w:bCs/>
          <w:snapToGrid/>
          <w:sz w:val="24"/>
          <w:szCs w:val="24"/>
        </w:rPr>
        <w:t>об аукционе в электронной форме</w:t>
      </w:r>
      <w:r w:rsidR="0079657F" w:rsidRPr="009F199C">
        <w:rPr>
          <w:rFonts w:eastAsia="Times New Roman"/>
          <w:b w:val="0"/>
          <w:bCs/>
          <w:snapToGrid/>
          <w:sz w:val="24"/>
          <w:szCs w:val="24"/>
        </w:rPr>
        <w:t xml:space="preserve">. </w:t>
      </w:r>
    </w:p>
    <w:p w:rsidR="00A95FC0" w:rsidRPr="009F199C" w:rsidRDefault="00A95FC0" w:rsidP="00A95FC0">
      <w:pPr>
        <w:widowControl w:val="0"/>
        <w:autoSpaceDE w:val="0"/>
        <w:autoSpaceDN w:val="0"/>
        <w:adjustRightInd w:val="0"/>
        <w:spacing w:line="276" w:lineRule="exact"/>
        <w:ind w:right="49" w:firstLine="709"/>
        <w:rPr>
          <w:rFonts w:eastAsia="Times New Roman"/>
          <w:b w:val="0"/>
          <w:snapToGrid/>
          <w:sz w:val="24"/>
          <w:szCs w:val="24"/>
        </w:rPr>
      </w:pPr>
      <w:r w:rsidRPr="009F199C">
        <w:rPr>
          <w:rFonts w:eastAsia="Times New Roman"/>
          <w:b w:val="0"/>
          <w:snapToGrid/>
          <w:sz w:val="24"/>
          <w:szCs w:val="24"/>
        </w:rPr>
        <w:t>1</w:t>
      </w:r>
      <w:r w:rsidR="00091818">
        <w:rPr>
          <w:rFonts w:eastAsia="Times New Roman"/>
          <w:b w:val="0"/>
          <w:snapToGrid/>
          <w:sz w:val="24"/>
          <w:szCs w:val="24"/>
        </w:rPr>
        <w:t>4</w:t>
      </w:r>
      <w:r w:rsidRPr="009F199C">
        <w:rPr>
          <w:rFonts w:eastAsia="Times New Roman"/>
          <w:b w:val="0"/>
          <w:snapToGrid/>
          <w:sz w:val="24"/>
          <w:szCs w:val="24"/>
        </w:rPr>
        <w:t>.</w:t>
      </w:r>
      <w:r w:rsidR="002A6F8B">
        <w:rPr>
          <w:rFonts w:eastAsia="Times New Roman"/>
          <w:b w:val="0"/>
          <w:snapToGrid/>
          <w:sz w:val="24"/>
          <w:szCs w:val="24"/>
        </w:rPr>
        <w:t>7</w:t>
      </w:r>
      <w:r w:rsidRPr="009F199C">
        <w:rPr>
          <w:rFonts w:eastAsia="Times New Roman"/>
          <w:b w:val="0"/>
          <w:snapToGrid/>
          <w:sz w:val="24"/>
          <w:szCs w:val="24"/>
        </w:rPr>
        <w:t>.</w:t>
      </w:r>
      <w:r w:rsidRPr="009F199C">
        <w:rPr>
          <w:rFonts w:eastAsia="Times New Roman"/>
          <w:b w:val="0"/>
          <w:snapToGrid/>
          <w:sz w:val="24"/>
          <w:szCs w:val="24"/>
        </w:rPr>
        <w:tab/>
        <w:t>Победитель аукциона в электронной форме обязан сообщить Заказчику свои контактные данные в течение 1 (одного) рабочего дня после размещения на официальном сайте соответствующего протокола.</w:t>
      </w:r>
    </w:p>
    <w:p w:rsidR="0051669D" w:rsidRPr="009F199C" w:rsidRDefault="00A95FC0" w:rsidP="00A95FC0">
      <w:pPr>
        <w:widowControl w:val="0"/>
        <w:autoSpaceDE w:val="0"/>
        <w:autoSpaceDN w:val="0"/>
        <w:adjustRightInd w:val="0"/>
        <w:spacing w:line="276" w:lineRule="exact"/>
        <w:ind w:right="49" w:firstLine="709"/>
        <w:rPr>
          <w:rFonts w:eastAsia="Times New Roman"/>
          <w:b w:val="0"/>
          <w:snapToGrid/>
          <w:sz w:val="24"/>
          <w:szCs w:val="24"/>
        </w:rPr>
      </w:pPr>
      <w:r w:rsidRPr="009F199C">
        <w:rPr>
          <w:rFonts w:eastAsia="Times New Roman"/>
          <w:b w:val="0"/>
          <w:snapToGrid/>
          <w:sz w:val="24"/>
          <w:szCs w:val="24"/>
        </w:rPr>
        <w:t>1</w:t>
      </w:r>
      <w:r w:rsidR="00091818">
        <w:rPr>
          <w:rFonts w:eastAsia="Times New Roman"/>
          <w:b w:val="0"/>
          <w:snapToGrid/>
          <w:sz w:val="24"/>
          <w:szCs w:val="24"/>
        </w:rPr>
        <w:t>4</w:t>
      </w:r>
      <w:r w:rsidRPr="009F199C">
        <w:rPr>
          <w:rFonts w:eastAsia="Times New Roman"/>
          <w:b w:val="0"/>
          <w:snapToGrid/>
          <w:sz w:val="24"/>
          <w:szCs w:val="24"/>
        </w:rPr>
        <w:t>.</w:t>
      </w:r>
      <w:r w:rsidR="002A6F8B">
        <w:rPr>
          <w:rFonts w:eastAsia="Times New Roman"/>
          <w:b w:val="0"/>
          <w:snapToGrid/>
          <w:sz w:val="24"/>
          <w:szCs w:val="24"/>
        </w:rPr>
        <w:t>8</w:t>
      </w:r>
      <w:r w:rsidRPr="009F199C">
        <w:rPr>
          <w:rFonts w:eastAsia="Times New Roman"/>
          <w:b w:val="0"/>
          <w:snapToGrid/>
          <w:sz w:val="24"/>
          <w:szCs w:val="24"/>
        </w:rPr>
        <w:t>.</w:t>
      </w:r>
      <w:r w:rsidRPr="009F199C">
        <w:rPr>
          <w:rFonts w:eastAsia="Times New Roman"/>
          <w:b w:val="0"/>
          <w:snapToGrid/>
          <w:sz w:val="24"/>
          <w:szCs w:val="24"/>
        </w:rPr>
        <w:tab/>
        <w:t>Победитель процедуры закупки обязан направить по электронной почте Заказчику спецификацию, ведомость поставки и другие приложения к договору, которые заполняются Победителем, в течение 1 (одного) рабочего дня со дня размещения на официальном сайте соответствующего протокола.</w:t>
      </w:r>
    </w:p>
    <w:p w:rsidR="001D34E2" w:rsidRDefault="001D34E2" w:rsidP="00133789">
      <w:pPr>
        <w:widowControl w:val="0"/>
        <w:autoSpaceDE w:val="0"/>
        <w:autoSpaceDN w:val="0"/>
        <w:adjustRightInd w:val="0"/>
        <w:spacing w:line="276" w:lineRule="exact"/>
        <w:ind w:right="49" w:firstLine="0"/>
        <w:rPr>
          <w:rFonts w:eastAsia="Times New Roman"/>
          <w:b w:val="0"/>
          <w:snapToGrid/>
          <w:sz w:val="24"/>
          <w:szCs w:val="24"/>
        </w:rPr>
      </w:pPr>
    </w:p>
    <w:p w:rsidR="009A4AB7" w:rsidRDefault="009A4AB7" w:rsidP="00133789">
      <w:pPr>
        <w:widowControl w:val="0"/>
        <w:autoSpaceDE w:val="0"/>
        <w:autoSpaceDN w:val="0"/>
        <w:adjustRightInd w:val="0"/>
        <w:spacing w:line="276" w:lineRule="exact"/>
        <w:ind w:right="49" w:firstLine="0"/>
        <w:rPr>
          <w:rFonts w:eastAsia="Times New Roman"/>
          <w:b w:val="0"/>
          <w:snapToGrid/>
          <w:sz w:val="24"/>
          <w:szCs w:val="24"/>
        </w:rPr>
      </w:pPr>
    </w:p>
    <w:p w:rsidR="009A4AB7" w:rsidRPr="009F199C" w:rsidRDefault="009A4AB7" w:rsidP="009A4AB7">
      <w:pPr>
        <w:suppressAutoHyphens/>
        <w:spacing w:line="240" w:lineRule="auto"/>
        <w:ind w:firstLine="0"/>
        <w:jc w:val="left"/>
        <w:rPr>
          <w:rFonts w:eastAsia="Times New Roman"/>
          <w:snapToGrid/>
          <w:sz w:val="24"/>
          <w:szCs w:val="24"/>
        </w:rPr>
      </w:pPr>
      <w:r w:rsidRPr="009F199C">
        <w:rPr>
          <w:rFonts w:eastAsia="Times New Roman"/>
          <w:snapToGrid/>
          <w:sz w:val="24"/>
          <w:szCs w:val="24"/>
        </w:rPr>
        <w:t>ПРИЛОЖЕНИЯ</w:t>
      </w:r>
    </w:p>
    <w:p w:rsidR="009A4AB7" w:rsidRPr="009F199C" w:rsidRDefault="009A4AB7" w:rsidP="009A4AB7">
      <w:pPr>
        <w:widowControl w:val="0"/>
        <w:tabs>
          <w:tab w:val="left" w:pos="426"/>
          <w:tab w:val="left" w:pos="8647"/>
          <w:tab w:val="left" w:pos="8913"/>
        </w:tabs>
        <w:suppressAutoHyphens/>
        <w:spacing w:line="240" w:lineRule="auto"/>
        <w:ind w:right="-18" w:firstLine="1"/>
        <w:jc w:val="left"/>
        <w:rPr>
          <w:rFonts w:eastAsia="Times New Roman"/>
          <w:b w:val="0"/>
          <w:snapToGrid/>
          <w:sz w:val="24"/>
          <w:szCs w:val="24"/>
        </w:rPr>
      </w:pPr>
      <w:r w:rsidRPr="009F199C">
        <w:rPr>
          <w:rFonts w:eastAsia="Times New Roman"/>
          <w:b w:val="0"/>
          <w:snapToGrid/>
          <w:sz w:val="24"/>
          <w:szCs w:val="24"/>
        </w:rPr>
        <w:t>Приложение № 1. Проект Договора.</w:t>
      </w:r>
    </w:p>
    <w:p w:rsidR="009A4AB7" w:rsidRPr="009F199C" w:rsidRDefault="009A4AB7" w:rsidP="009A4AB7">
      <w:pPr>
        <w:widowControl w:val="0"/>
        <w:tabs>
          <w:tab w:val="left" w:pos="426"/>
          <w:tab w:val="left" w:pos="8647"/>
          <w:tab w:val="left" w:pos="8913"/>
        </w:tabs>
        <w:suppressAutoHyphens/>
        <w:spacing w:line="240" w:lineRule="auto"/>
        <w:ind w:right="-18" w:firstLine="1"/>
        <w:jc w:val="left"/>
        <w:rPr>
          <w:rFonts w:eastAsia="Times New Roman"/>
          <w:b w:val="0"/>
          <w:snapToGrid/>
          <w:sz w:val="24"/>
          <w:szCs w:val="24"/>
        </w:rPr>
      </w:pPr>
      <w:r w:rsidRPr="009F199C">
        <w:rPr>
          <w:rFonts w:eastAsia="Times New Roman"/>
          <w:b w:val="0"/>
          <w:snapToGrid/>
          <w:sz w:val="24"/>
          <w:szCs w:val="24"/>
        </w:rPr>
        <w:t>Приложение № 2. Техническое задание.</w:t>
      </w:r>
    </w:p>
    <w:p w:rsidR="009A4AB7" w:rsidRPr="009F199C" w:rsidRDefault="009A4AB7" w:rsidP="009A4AB7">
      <w:pPr>
        <w:widowControl w:val="0"/>
        <w:tabs>
          <w:tab w:val="left" w:pos="426"/>
          <w:tab w:val="left" w:pos="8647"/>
          <w:tab w:val="left" w:pos="8913"/>
        </w:tabs>
        <w:suppressAutoHyphens/>
        <w:spacing w:line="240" w:lineRule="auto"/>
        <w:ind w:right="-18" w:firstLine="1"/>
        <w:jc w:val="left"/>
        <w:rPr>
          <w:rFonts w:eastAsia="Times New Roman"/>
          <w:b w:val="0"/>
          <w:snapToGrid/>
          <w:sz w:val="24"/>
          <w:szCs w:val="24"/>
        </w:rPr>
      </w:pPr>
      <w:r w:rsidRPr="009F199C">
        <w:rPr>
          <w:rFonts w:eastAsia="Times New Roman"/>
          <w:b w:val="0"/>
          <w:snapToGrid/>
          <w:sz w:val="24"/>
          <w:szCs w:val="24"/>
        </w:rPr>
        <w:t>Приложение № 3. Обоснование начальной (максимальной) цены.</w:t>
      </w:r>
    </w:p>
    <w:p w:rsidR="009A4AB7" w:rsidRPr="009F199C" w:rsidRDefault="009A4AB7" w:rsidP="00133789">
      <w:pPr>
        <w:widowControl w:val="0"/>
        <w:autoSpaceDE w:val="0"/>
        <w:autoSpaceDN w:val="0"/>
        <w:adjustRightInd w:val="0"/>
        <w:spacing w:line="276" w:lineRule="exact"/>
        <w:ind w:right="49" w:firstLine="0"/>
        <w:rPr>
          <w:rFonts w:eastAsia="Times New Roman"/>
          <w:b w:val="0"/>
          <w:snapToGrid/>
          <w:sz w:val="24"/>
          <w:szCs w:val="24"/>
        </w:rPr>
        <w:sectPr w:rsidR="009A4AB7" w:rsidRPr="009F199C" w:rsidSect="002B7E1A">
          <w:pgSz w:w="11920" w:h="16840"/>
          <w:pgMar w:top="1134" w:right="850" w:bottom="1134" w:left="1701" w:header="720" w:footer="720" w:gutter="0"/>
          <w:cols w:space="720" w:equalWidth="0">
            <w:col w:w="9369"/>
          </w:cols>
          <w:noEndnote/>
          <w:docGrid w:linePitch="382"/>
        </w:sectPr>
      </w:pPr>
    </w:p>
    <w:p w:rsidR="00133789" w:rsidRPr="009F199C" w:rsidRDefault="00293F87" w:rsidP="00293F87">
      <w:pPr>
        <w:widowControl w:val="0"/>
        <w:tabs>
          <w:tab w:val="left" w:pos="0"/>
        </w:tabs>
        <w:autoSpaceDE w:val="0"/>
        <w:autoSpaceDN w:val="0"/>
        <w:adjustRightInd w:val="0"/>
        <w:spacing w:line="240" w:lineRule="auto"/>
        <w:ind w:firstLine="0"/>
        <w:jc w:val="center"/>
        <w:rPr>
          <w:rFonts w:eastAsia="Times New Roman"/>
          <w:bCs/>
          <w:snapToGrid/>
          <w:spacing w:val="2"/>
          <w:sz w:val="24"/>
          <w:szCs w:val="24"/>
        </w:rPr>
      </w:pPr>
      <w:r w:rsidRPr="009F199C">
        <w:rPr>
          <w:rFonts w:eastAsia="Times New Roman"/>
          <w:bCs/>
          <w:snapToGrid/>
          <w:spacing w:val="-3"/>
          <w:sz w:val="24"/>
          <w:szCs w:val="24"/>
        </w:rPr>
        <w:lastRenderedPageBreak/>
        <w:t>Р</w:t>
      </w:r>
      <w:r w:rsidRPr="009F199C">
        <w:rPr>
          <w:rFonts w:eastAsia="Times New Roman"/>
          <w:bCs/>
          <w:snapToGrid/>
          <w:sz w:val="24"/>
          <w:szCs w:val="24"/>
        </w:rPr>
        <w:t>АЗДЕЛ</w:t>
      </w:r>
      <w:r w:rsidRPr="009F199C">
        <w:rPr>
          <w:rFonts w:eastAsia="Times New Roman"/>
          <w:bCs/>
          <w:snapToGrid/>
          <w:spacing w:val="-1"/>
          <w:sz w:val="24"/>
          <w:szCs w:val="24"/>
        </w:rPr>
        <w:t xml:space="preserve"> </w:t>
      </w:r>
      <w:r w:rsidRPr="009F199C">
        <w:rPr>
          <w:rFonts w:eastAsia="Times New Roman"/>
          <w:bCs/>
          <w:snapToGrid/>
          <w:sz w:val="24"/>
          <w:szCs w:val="24"/>
        </w:rPr>
        <w:t>II. ИНФ</w:t>
      </w:r>
      <w:r w:rsidRPr="009F199C">
        <w:rPr>
          <w:rFonts w:eastAsia="Times New Roman"/>
          <w:bCs/>
          <w:snapToGrid/>
          <w:spacing w:val="3"/>
          <w:sz w:val="24"/>
          <w:szCs w:val="24"/>
        </w:rPr>
        <w:t>О</w:t>
      </w:r>
      <w:r w:rsidRPr="009F199C">
        <w:rPr>
          <w:rFonts w:eastAsia="Times New Roman"/>
          <w:bCs/>
          <w:snapToGrid/>
          <w:spacing w:val="-3"/>
          <w:sz w:val="24"/>
          <w:szCs w:val="24"/>
        </w:rPr>
        <w:t>Р</w:t>
      </w:r>
      <w:r w:rsidRPr="009F199C">
        <w:rPr>
          <w:rFonts w:eastAsia="Times New Roman"/>
          <w:bCs/>
          <w:snapToGrid/>
          <w:spacing w:val="-1"/>
          <w:sz w:val="24"/>
          <w:szCs w:val="24"/>
        </w:rPr>
        <w:t>М</w:t>
      </w:r>
      <w:r w:rsidRPr="009F199C">
        <w:rPr>
          <w:rFonts w:eastAsia="Times New Roman"/>
          <w:bCs/>
          <w:snapToGrid/>
          <w:spacing w:val="2"/>
          <w:sz w:val="24"/>
          <w:szCs w:val="24"/>
        </w:rPr>
        <w:t>А</w:t>
      </w:r>
      <w:r w:rsidRPr="009F199C">
        <w:rPr>
          <w:rFonts w:eastAsia="Times New Roman"/>
          <w:bCs/>
          <w:snapToGrid/>
          <w:sz w:val="24"/>
          <w:szCs w:val="24"/>
        </w:rPr>
        <w:t>Ц</w:t>
      </w:r>
      <w:r w:rsidRPr="009F199C">
        <w:rPr>
          <w:rFonts w:eastAsia="Times New Roman"/>
          <w:bCs/>
          <w:snapToGrid/>
          <w:spacing w:val="1"/>
          <w:sz w:val="24"/>
          <w:szCs w:val="24"/>
        </w:rPr>
        <w:t>И</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pacing w:val="2"/>
          <w:sz w:val="24"/>
          <w:szCs w:val="24"/>
        </w:rPr>
        <w:t xml:space="preserve">НАЯ </w:t>
      </w:r>
      <w:r w:rsidRPr="009F199C">
        <w:rPr>
          <w:rFonts w:eastAsia="Times New Roman"/>
          <w:bCs/>
          <w:snapToGrid/>
          <w:spacing w:val="1"/>
          <w:sz w:val="24"/>
          <w:szCs w:val="24"/>
        </w:rPr>
        <w:t>К</w:t>
      </w:r>
      <w:r w:rsidRPr="009F199C">
        <w:rPr>
          <w:rFonts w:eastAsia="Times New Roman"/>
          <w:bCs/>
          <w:snapToGrid/>
          <w:sz w:val="24"/>
          <w:szCs w:val="24"/>
        </w:rPr>
        <w:t>А</w:t>
      </w:r>
      <w:r w:rsidRPr="009F199C">
        <w:rPr>
          <w:rFonts w:eastAsia="Times New Roman"/>
          <w:bCs/>
          <w:snapToGrid/>
          <w:spacing w:val="-3"/>
          <w:sz w:val="24"/>
          <w:szCs w:val="24"/>
        </w:rPr>
        <w:t>Р</w:t>
      </w:r>
      <w:r w:rsidRPr="009F199C">
        <w:rPr>
          <w:rFonts w:eastAsia="Times New Roman"/>
          <w:bCs/>
          <w:snapToGrid/>
          <w:spacing w:val="2"/>
          <w:sz w:val="24"/>
          <w:szCs w:val="24"/>
        </w:rPr>
        <w:t>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7"/>
        <w:gridCol w:w="8878"/>
      </w:tblGrid>
      <w:tr w:rsidR="000A0206" w:rsidRPr="009F199C" w:rsidTr="00CA4BB5">
        <w:tc>
          <w:tcPr>
            <w:tcW w:w="707" w:type="dxa"/>
            <w:shd w:val="clear" w:color="auto" w:fill="auto"/>
          </w:tcPr>
          <w:p w:rsidR="000A0206" w:rsidRPr="009F199C" w:rsidRDefault="000A020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sidRPr="009F199C">
              <w:rPr>
                <w:rFonts w:eastAsia="Times New Roman"/>
                <w:bCs/>
                <w:snapToGrid/>
                <w:spacing w:val="2"/>
                <w:sz w:val="24"/>
                <w:szCs w:val="24"/>
              </w:rPr>
              <w:t>1.</w:t>
            </w:r>
          </w:p>
        </w:tc>
        <w:tc>
          <w:tcPr>
            <w:tcW w:w="8878" w:type="dxa"/>
            <w:shd w:val="clear" w:color="auto" w:fill="auto"/>
          </w:tcPr>
          <w:p w:rsidR="000A0206" w:rsidRPr="009F199C" w:rsidRDefault="000A020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sidRPr="009F199C">
              <w:rPr>
                <w:rFonts w:eastAsia="Times New Roman"/>
                <w:bCs/>
                <w:snapToGrid/>
                <w:spacing w:val="2"/>
                <w:sz w:val="24"/>
                <w:szCs w:val="24"/>
              </w:rPr>
              <w:t>ЗАКАЗЧИК</w:t>
            </w:r>
          </w:p>
        </w:tc>
      </w:tr>
      <w:tr w:rsidR="000A0206" w:rsidRPr="009F199C" w:rsidTr="00CA4BB5">
        <w:tc>
          <w:tcPr>
            <w:tcW w:w="707" w:type="dxa"/>
            <w:shd w:val="clear" w:color="auto" w:fill="auto"/>
          </w:tcPr>
          <w:p w:rsidR="000A0206" w:rsidRPr="009F199C" w:rsidRDefault="000A020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0A0206" w:rsidRPr="004B41F0" w:rsidRDefault="000A0206" w:rsidP="000A0206">
            <w:pPr>
              <w:widowControl w:val="0"/>
              <w:tabs>
                <w:tab w:val="left" w:pos="0"/>
              </w:tabs>
              <w:autoSpaceDE w:val="0"/>
              <w:autoSpaceDN w:val="0"/>
              <w:adjustRightInd w:val="0"/>
              <w:spacing w:line="240" w:lineRule="auto"/>
              <w:ind w:firstLine="317"/>
              <w:rPr>
                <w:rFonts w:eastAsia="Times New Roman"/>
                <w:b w:val="0"/>
                <w:bCs/>
                <w:snapToGrid/>
                <w:spacing w:val="2"/>
                <w:sz w:val="24"/>
                <w:szCs w:val="24"/>
              </w:rPr>
            </w:pPr>
            <w:r w:rsidRPr="004B41F0">
              <w:rPr>
                <w:rFonts w:eastAsia="Times New Roman"/>
                <w:b w:val="0"/>
                <w:bCs/>
                <w:snapToGrid/>
                <w:spacing w:val="2"/>
                <w:sz w:val="24"/>
                <w:szCs w:val="24"/>
              </w:rPr>
              <w:t xml:space="preserve">Наименование: </w:t>
            </w:r>
            <w:r w:rsidR="004B41F0" w:rsidRPr="004B41F0">
              <w:rPr>
                <w:b w:val="0"/>
                <w:sz w:val="24"/>
                <w:szCs w:val="24"/>
              </w:rPr>
              <w:t>ФБУЗ «Центр гигиены и эпидемиологии в КЧР»</w:t>
            </w:r>
          </w:p>
          <w:p w:rsidR="000A0206" w:rsidRPr="004B41F0" w:rsidRDefault="000A0206" w:rsidP="000A0206">
            <w:pPr>
              <w:widowControl w:val="0"/>
              <w:tabs>
                <w:tab w:val="left" w:pos="0"/>
              </w:tabs>
              <w:autoSpaceDE w:val="0"/>
              <w:autoSpaceDN w:val="0"/>
              <w:adjustRightInd w:val="0"/>
              <w:spacing w:line="240" w:lineRule="auto"/>
              <w:ind w:firstLine="317"/>
              <w:rPr>
                <w:rFonts w:eastAsia="Times New Roman"/>
                <w:b w:val="0"/>
                <w:bCs/>
                <w:snapToGrid/>
                <w:spacing w:val="2"/>
                <w:sz w:val="24"/>
                <w:szCs w:val="24"/>
              </w:rPr>
            </w:pPr>
            <w:r w:rsidRPr="004B41F0">
              <w:rPr>
                <w:rFonts w:eastAsia="Times New Roman"/>
                <w:b w:val="0"/>
                <w:bCs/>
                <w:snapToGrid/>
                <w:spacing w:val="2"/>
                <w:sz w:val="24"/>
                <w:szCs w:val="24"/>
              </w:rPr>
              <w:t xml:space="preserve">Место нахождения: </w:t>
            </w:r>
            <w:r w:rsidR="004B41F0" w:rsidRPr="004B41F0">
              <w:rPr>
                <w:b w:val="0"/>
                <w:sz w:val="24"/>
                <w:szCs w:val="24"/>
              </w:rPr>
              <w:t>Российская Федерация, 369000,КЧР,г. Черкесск, пр.Ленина, 136</w:t>
            </w:r>
          </w:p>
          <w:p w:rsidR="000A0206" w:rsidRPr="004B41F0" w:rsidRDefault="000A0206" w:rsidP="000A0206">
            <w:pPr>
              <w:widowControl w:val="0"/>
              <w:tabs>
                <w:tab w:val="left" w:pos="0"/>
              </w:tabs>
              <w:autoSpaceDE w:val="0"/>
              <w:autoSpaceDN w:val="0"/>
              <w:adjustRightInd w:val="0"/>
              <w:spacing w:line="240" w:lineRule="auto"/>
              <w:ind w:firstLine="317"/>
              <w:rPr>
                <w:rFonts w:eastAsia="Times New Roman"/>
                <w:b w:val="0"/>
                <w:bCs/>
                <w:snapToGrid/>
                <w:spacing w:val="2"/>
                <w:sz w:val="24"/>
                <w:szCs w:val="24"/>
              </w:rPr>
            </w:pPr>
            <w:r w:rsidRPr="004B41F0">
              <w:rPr>
                <w:rFonts w:eastAsia="Times New Roman"/>
                <w:b w:val="0"/>
                <w:bCs/>
                <w:snapToGrid/>
                <w:spacing w:val="2"/>
                <w:sz w:val="24"/>
                <w:szCs w:val="24"/>
              </w:rPr>
              <w:t xml:space="preserve">Почтовый адрес: </w:t>
            </w:r>
            <w:r w:rsidR="004B41F0" w:rsidRPr="004B41F0">
              <w:rPr>
                <w:b w:val="0"/>
                <w:sz w:val="24"/>
                <w:szCs w:val="24"/>
              </w:rPr>
              <w:t>Российская Федерация, 369000,КЧР,г. Черкесск, пр.Ленина, 136</w:t>
            </w:r>
          </w:p>
          <w:p w:rsidR="000A0206" w:rsidRPr="004B41F0" w:rsidRDefault="000A0206" w:rsidP="000A0206">
            <w:pPr>
              <w:widowControl w:val="0"/>
              <w:tabs>
                <w:tab w:val="left" w:pos="0"/>
              </w:tabs>
              <w:autoSpaceDE w:val="0"/>
              <w:autoSpaceDN w:val="0"/>
              <w:adjustRightInd w:val="0"/>
              <w:spacing w:line="240" w:lineRule="auto"/>
              <w:ind w:firstLine="317"/>
              <w:rPr>
                <w:rFonts w:eastAsia="Times New Roman"/>
                <w:b w:val="0"/>
                <w:bCs/>
                <w:snapToGrid/>
                <w:spacing w:val="2"/>
                <w:sz w:val="24"/>
                <w:szCs w:val="24"/>
              </w:rPr>
            </w:pPr>
            <w:r w:rsidRPr="004B41F0">
              <w:rPr>
                <w:rFonts w:eastAsia="Times New Roman"/>
                <w:b w:val="0"/>
                <w:bCs/>
                <w:snapToGrid/>
                <w:spacing w:val="2"/>
                <w:sz w:val="24"/>
                <w:szCs w:val="24"/>
              </w:rPr>
              <w:t xml:space="preserve">Контактное лицо: </w:t>
            </w:r>
            <w:r w:rsidR="004B41F0" w:rsidRPr="004B41F0">
              <w:rPr>
                <w:b w:val="0"/>
                <w:sz w:val="24"/>
                <w:szCs w:val="24"/>
              </w:rPr>
              <w:t>Былин Алексей Николаевич</w:t>
            </w:r>
          </w:p>
          <w:p w:rsidR="000E27E9" w:rsidRPr="004B41F0" w:rsidRDefault="000A0206" w:rsidP="00D55B1A">
            <w:pPr>
              <w:widowControl w:val="0"/>
              <w:tabs>
                <w:tab w:val="left" w:pos="0"/>
              </w:tabs>
              <w:autoSpaceDE w:val="0"/>
              <w:autoSpaceDN w:val="0"/>
              <w:adjustRightInd w:val="0"/>
              <w:spacing w:line="240" w:lineRule="auto"/>
              <w:ind w:firstLine="317"/>
              <w:rPr>
                <w:rFonts w:eastAsia="Times New Roman"/>
                <w:b w:val="0"/>
                <w:bCs/>
                <w:snapToGrid/>
                <w:spacing w:val="2"/>
                <w:sz w:val="24"/>
                <w:szCs w:val="24"/>
              </w:rPr>
            </w:pPr>
            <w:r w:rsidRPr="004B41F0">
              <w:rPr>
                <w:rFonts w:eastAsia="Times New Roman"/>
                <w:b w:val="0"/>
                <w:bCs/>
                <w:snapToGrid/>
                <w:spacing w:val="2"/>
                <w:sz w:val="24"/>
                <w:szCs w:val="24"/>
              </w:rPr>
              <w:t xml:space="preserve">тел: </w:t>
            </w:r>
            <w:r w:rsidR="004B41F0" w:rsidRPr="004B41F0">
              <w:rPr>
                <w:b w:val="0"/>
                <w:caps/>
                <w:sz w:val="24"/>
                <w:szCs w:val="24"/>
              </w:rPr>
              <w:t>8 (8782)20-06-94</w:t>
            </w:r>
            <w:r w:rsidRPr="004B41F0">
              <w:rPr>
                <w:rFonts w:eastAsia="Times New Roman"/>
                <w:b w:val="0"/>
                <w:bCs/>
                <w:snapToGrid/>
                <w:spacing w:val="2"/>
                <w:sz w:val="24"/>
                <w:szCs w:val="24"/>
              </w:rPr>
              <w:t>, адрес эл</w:t>
            </w:r>
            <w:r w:rsidR="00D92E30" w:rsidRPr="004B41F0">
              <w:rPr>
                <w:rFonts w:eastAsia="Times New Roman"/>
                <w:b w:val="0"/>
                <w:bCs/>
                <w:snapToGrid/>
                <w:spacing w:val="2"/>
                <w:sz w:val="24"/>
                <w:szCs w:val="24"/>
              </w:rPr>
              <w:t xml:space="preserve">ектронной почты: </w:t>
            </w:r>
            <w:r w:rsidR="004B41F0" w:rsidRPr="004B41F0">
              <w:rPr>
                <w:b w:val="0"/>
                <w:sz w:val="24"/>
                <w:szCs w:val="24"/>
                <w:lang w:val="en-US"/>
              </w:rPr>
              <w:t>fguz</w:t>
            </w:r>
            <w:r w:rsidR="004B41F0" w:rsidRPr="004B41F0">
              <w:rPr>
                <w:b w:val="0"/>
                <w:sz w:val="24"/>
                <w:szCs w:val="24"/>
              </w:rPr>
              <w:t>@09.</w:t>
            </w:r>
            <w:r w:rsidR="004B41F0" w:rsidRPr="004B41F0">
              <w:rPr>
                <w:b w:val="0"/>
                <w:sz w:val="24"/>
                <w:szCs w:val="24"/>
                <w:lang w:val="en-US"/>
              </w:rPr>
              <w:t>rospotrebnadzor</w:t>
            </w:r>
            <w:r w:rsidR="004B41F0" w:rsidRPr="004B41F0">
              <w:rPr>
                <w:b w:val="0"/>
                <w:sz w:val="24"/>
                <w:szCs w:val="24"/>
              </w:rPr>
              <w:t>.</w:t>
            </w:r>
            <w:r w:rsidR="004B41F0" w:rsidRPr="004B41F0">
              <w:rPr>
                <w:b w:val="0"/>
                <w:sz w:val="24"/>
                <w:szCs w:val="24"/>
                <w:lang w:val="en-US"/>
              </w:rPr>
              <w:t>ru</w:t>
            </w:r>
          </w:p>
        </w:tc>
      </w:tr>
      <w:tr w:rsidR="000A0206" w:rsidRPr="009F199C" w:rsidTr="00CA4BB5">
        <w:tc>
          <w:tcPr>
            <w:tcW w:w="707" w:type="dxa"/>
            <w:shd w:val="clear" w:color="auto" w:fill="auto"/>
          </w:tcPr>
          <w:p w:rsidR="000A0206" w:rsidRPr="009F199C" w:rsidRDefault="000A020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sidRPr="009F199C">
              <w:rPr>
                <w:rFonts w:eastAsia="Times New Roman"/>
                <w:bCs/>
                <w:snapToGrid/>
                <w:spacing w:val="2"/>
                <w:sz w:val="24"/>
                <w:szCs w:val="24"/>
              </w:rPr>
              <w:t>2.</w:t>
            </w:r>
          </w:p>
        </w:tc>
        <w:tc>
          <w:tcPr>
            <w:tcW w:w="8878" w:type="dxa"/>
            <w:shd w:val="clear" w:color="auto" w:fill="auto"/>
          </w:tcPr>
          <w:p w:rsidR="000A0206" w:rsidRPr="009F199C" w:rsidRDefault="000A020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sidRPr="009F199C">
              <w:rPr>
                <w:rFonts w:eastAsia="Times New Roman"/>
                <w:bCs/>
                <w:snapToGrid/>
                <w:spacing w:val="2"/>
                <w:sz w:val="24"/>
                <w:szCs w:val="24"/>
              </w:rPr>
              <w:t>ПРЕДМЕТ АУКЦИОНА В ЭЛЕКТРОННОЙ ФОРМЕ</w:t>
            </w:r>
          </w:p>
        </w:tc>
      </w:tr>
      <w:tr w:rsidR="000A0206" w:rsidRPr="009F199C" w:rsidTr="00CA4BB5">
        <w:tc>
          <w:tcPr>
            <w:tcW w:w="707" w:type="dxa"/>
            <w:shd w:val="clear" w:color="auto" w:fill="auto"/>
          </w:tcPr>
          <w:p w:rsidR="000A0206" w:rsidRPr="009F199C" w:rsidRDefault="000A020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0A0206" w:rsidRPr="004B41F0" w:rsidRDefault="004B41F0" w:rsidP="001C338E">
            <w:pPr>
              <w:suppressAutoHyphens/>
              <w:spacing w:after="60" w:line="240" w:lineRule="auto"/>
              <w:ind w:firstLine="317"/>
              <w:rPr>
                <w:b w:val="0"/>
                <w:bCs/>
                <w:sz w:val="24"/>
                <w:szCs w:val="24"/>
              </w:rPr>
            </w:pPr>
            <w:bookmarkStart w:id="7" w:name="OLE_LINK3"/>
            <w:bookmarkStart w:id="8" w:name="OLE_LINK4"/>
            <w:r w:rsidRPr="004B41F0">
              <w:rPr>
                <w:bCs/>
                <w:sz w:val="24"/>
                <w:szCs w:val="24"/>
              </w:rPr>
              <w:t>Пультовая охрана</w:t>
            </w:r>
            <w:bookmarkEnd w:id="7"/>
            <w:bookmarkEnd w:id="8"/>
            <w:r w:rsidRPr="004B41F0">
              <w:rPr>
                <w:bCs/>
                <w:sz w:val="24"/>
                <w:szCs w:val="24"/>
              </w:rPr>
              <w:t xml:space="preserve"> (с помощью технических средств) объектов ФБУЗ  </w:t>
            </w:r>
            <w:r w:rsidRPr="004B41F0">
              <w:rPr>
                <w:sz w:val="24"/>
                <w:szCs w:val="24"/>
              </w:rPr>
              <w:t>«Центр гигиены и эпидемиологии в</w:t>
            </w:r>
            <w:r w:rsidRPr="004B41F0">
              <w:rPr>
                <w:color w:val="0D0D0D"/>
                <w:sz w:val="24"/>
                <w:szCs w:val="24"/>
              </w:rPr>
              <w:t xml:space="preserve"> КЧР»</w:t>
            </w:r>
          </w:p>
        </w:tc>
      </w:tr>
      <w:tr w:rsidR="000A0206" w:rsidRPr="009F199C" w:rsidTr="00CA4BB5">
        <w:tc>
          <w:tcPr>
            <w:tcW w:w="707" w:type="dxa"/>
            <w:shd w:val="clear" w:color="auto" w:fill="auto"/>
          </w:tcPr>
          <w:p w:rsidR="000A0206" w:rsidRPr="009F199C" w:rsidRDefault="000A020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sidRPr="009F199C">
              <w:rPr>
                <w:rFonts w:eastAsia="Times New Roman"/>
                <w:bCs/>
                <w:snapToGrid/>
                <w:spacing w:val="2"/>
                <w:sz w:val="24"/>
                <w:szCs w:val="24"/>
              </w:rPr>
              <w:t>3.</w:t>
            </w:r>
          </w:p>
        </w:tc>
        <w:tc>
          <w:tcPr>
            <w:tcW w:w="8878" w:type="dxa"/>
            <w:shd w:val="clear" w:color="auto" w:fill="auto"/>
          </w:tcPr>
          <w:p w:rsidR="000A0206" w:rsidRPr="009F199C" w:rsidRDefault="000A0206" w:rsidP="000A0206">
            <w:pPr>
              <w:widowControl w:val="0"/>
              <w:tabs>
                <w:tab w:val="left" w:pos="0"/>
              </w:tabs>
              <w:autoSpaceDE w:val="0"/>
              <w:autoSpaceDN w:val="0"/>
              <w:adjustRightInd w:val="0"/>
              <w:spacing w:line="272" w:lineRule="exact"/>
              <w:ind w:firstLine="0"/>
              <w:jc w:val="left"/>
              <w:rPr>
                <w:rFonts w:eastAsia="Times New Roman"/>
                <w:bCs/>
                <w:snapToGrid/>
                <w:spacing w:val="2"/>
                <w:sz w:val="24"/>
                <w:szCs w:val="24"/>
              </w:rPr>
            </w:pPr>
            <w:r w:rsidRPr="009F199C">
              <w:rPr>
                <w:rFonts w:eastAsia="Times New Roman"/>
                <w:bCs/>
                <w:snapToGrid/>
                <w:sz w:val="24"/>
                <w:szCs w:val="24"/>
              </w:rPr>
              <w:t>И</w:t>
            </w:r>
            <w:r w:rsidRPr="009F199C">
              <w:rPr>
                <w:rFonts w:eastAsia="Times New Roman"/>
                <w:bCs/>
                <w:snapToGrid/>
                <w:spacing w:val="1"/>
                <w:sz w:val="24"/>
                <w:szCs w:val="24"/>
              </w:rPr>
              <w:t>З</w:t>
            </w:r>
            <w:r w:rsidRPr="009F199C">
              <w:rPr>
                <w:rFonts w:eastAsia="Times New Roman"/>
                <w:bCs/>
                <w:snapToGrid/>
                <w:sz w:val="24"/>
                <w:szCs w:val="24"/>
              </w:rPr>
              <w:t>ВЕЩ</w:t>
            </w:r>
            <w:r w:rsidRPr="009F199C">
              <w:rPr>
                <w:rFonts w:eastAsia="Times New Roman"/>
                <w:bCs/>
                <w:snapToGrid/>
                <w:spacing w:val="-1"/>
                <w:sz w:val="24"/>
                <w:szCs w:val="24"/>
              </w:rPr>
              <w:t>Е</w:t>
            </w:r>
            <w:r w:rsidRPr="009F199C">
              <w:rPr>
                <w:rFonts w:eastAsia="Times New Roman"/>
                <w:bCs/>
                <w:snapToGrid/>
                <w:sz w:val="24"/>
                <w:szCs w:val="24"/>
              </w:rPr>
              <w:t>Н</w:t>
            </w:r>
            <w:r w:rsidRPr="009F199C">
              <w:rPr>
                <w:rFonts w:eastAsia="Times New Roman"/>
                <w:bCs/>
                <w:snapToGrid/>
                <w:spacing w:val="1"/>
                <w:sz w:val="24"/>
                <w:szCs w:val="24"/>
              </w:rPr>
              <w:t>И</w:t>
            </w:r>
            <w:r w:rsidRPr="009F199C">
              <w:rPr>
                <w:rFonts w:eastAsia="Times New Roman"/>
                <w:bCs/>
                <w:snapToGrid/>
                <w:sz w:val="24"/>
                <w:szCs w:val="24"/>
              </w:rPr>
              <w:t>Е О П</w:t>
            </w:r>
            <w:r w:rsidRPr="009F199C">
              <w:rPr>
                <w:rFonts w:eastAsia="Times New Roman"/>
                <w:bCs/>
                <w:snapToGrid/>
                <w:spacing w:val="-2"/>
                <w:sz w:val="24"/>
                <w:szCs w:val="24"/>
              </w:rPr>
              <w:t>Р</w:t>
            </w:r>
            <w:r w:rsidRPr="009F199C">
              <w:rPr>
                <w:rFonts w:eastAsia="Times New Roman"/>
                <w:bCs/>
                <w:snapToGrid/>
                <w:sz w:val="24"/>
                <w:szCs w:val="24"/>
              </w:rPr>
              <w:t>О</w:t>
            </w:r>
            <w:r w:rsidRPr="009F199C">
              <w:rPr>
                <w:rFonts w:eastAsia="Times New Roman"/>
                <w:bCs/>
                <w:snapToGrid/>
                <w:spacing w:val="1"/>
                <w:sz w:val="24"/>
                <w:szCs w:val="24"/>
              </w:rPr>
              <w:t>В</w:t>
            </w:r>
            <w:r w:rsidRPr="009F199C">
              <w:rPr>
                <w:rFonts w:eastAsia="Times New Roman"/>
                <w:bCs/>
                <w:snapToGrid/>
                <w:sz w:val="24"/>
                <w:szCs w:val="24"/>
              </w:rPr>
              <w:t>ЕД</w:t>
            </w:r>
            <w:r w:rsidRPr="009F199C">
              <w:rPr>
                <w:rFonts w:eastAsia="Times New Roman"/>
                <w:bCs/>
                <w:snapToGrid/>
                <w:spacing w:val="1"/>
                <w:sz w:val="24"/>
                <w:szCs w:val="24"/>
              </w:rPr>
              <w:t>Е</w:t>
            </w:r>
            <w:r w:rsidRPr="009F199C">
              <w:rPr>
                <w:rFonts w:eastAsia="Times New Roman"/>
                <w:bCs/>
                <w:snapToGrid/>
                <w:sz w:val="24"/>
                <w:szCs w:val="24"/>
              </w:rPr>
              <w:t>Н</w:t>
            </w:r>
            <w:r w:rsidRPr="009F199C">
              <w:rPr>
                <w:rFonts w:eastAsia="Times New Roman"/>
                <w:bCs/>
                <w:snapToGrid/>
                <w:spacing w:val="1"/>
                <w:sz w:val="24"/>
                <w:szCs w:val="24"/>
              </w:rPr>
              <w:t>И</w:t>
            </w:r>
            <w:r w:rsidRPr="009F199C">
              <w:rPr>
                <w:rFonts w:eastAsia="Times New Roman"/>
                <w:bCs/>
                <w:snapToGrid/>
                <w:sz w:val="24"/>
                <w:szCs w:val="24"/>
              </w:rPr>
              <w:t>И А</w:t>
            </w:r>
            <w:r w:rsidRPr="009F199C">
              <w:rPr>
                <w:rFonts w:eastAsia="Times New Roman"/>
                <w:bCs/>
                <w:snapToGrid/>
                <w:spacing w:val="-1"/>
                <w:sz w:val="24"/>
                <w:szCs w:val="24"/>
              </w:rPr>
              <w:t>У</w:t>
            </w:r>
            <w:r w:rsidRPr="009F199C">
              <w:rPr>
                <w:rFonts w:eastAsia="Times New Roman"/>
                <w:bCs/>
                <w:snapToGrid/>
                <w:spacing w:val="1"/>
                <w:sz w:val="24"/>
                <w:szCs w:val="24"/>
              </w:rPr>
              <w:t>К</w:t>
            </w:r>
            <w:r w:rsidRPr="009F199C">
              <w:rPr>
                <w:rFonts w:eastAsia="Times New Roman"/>
                <w:bCs/>
                <w:snapToGrid/>
                <w:sz w:val="24"/>
                <w:szCs w:val="24"/>
              </w:rPr>
              <w:t>Ц</w:t>
            </w:r>
            <w:r w:rsidRPr="009F199C">
              <w:rPr>
                <w:rFonts w:eastAsia="Times New Roman"/>
                <w:bCs/>
                <w:snapToGrid/>
                <w:spacing w:val="1"/>
                <w:sz w:val="24"/>
                <w:szCs w:val="24"/>
              </w:rPr>
              <w:t>И</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z w:val="24"/>
                <w:szCs w:val="24"/>
              </w:rPr>
              <w:t>А В Э</w:t>
            </w:r>
            <w:r w:rsidR="000E27E9">
              <w:rPr>
                <w:rFonts w:eastAsia="Times New Roman"/>
                <w:bCs/>
                <w:snapToGrid/>
                <w:spacing w:val="-1"/>
                <w:sz w:val="24"/>
                <w:szCs w:val="24"/>
              </w:rPr>
              <w:t>Л</w:t>
            </w:r>
            <w:r w:rsidRPr="009F199C">
              <w:rPr>
                <w:rFonts w:eastAsia="Times New Roman"/>
                <w:bCs/>
                <w:snapToGrid/>
                <w:sz w:val="24"/>
                <w:szCs w:val="24"/>
              </w:rPr>
              <w:t>Е</w:t>
            </w:r>
            <w:r w:rsidRPr="009F199C">
              <w:rPr>
                <w:rFonts w:eastAsia="Times New Roman"/>
                <w:bCs/>
                <w:snapToGrid/>
                <w:spacing w:val="1"/>
                <w:sz w:val="24"/>
                <w:szCs w:val="24"/>
              </w:rPr>
              <w:t>К</w:t>
            </w:r>
            <w:r w:rsidRPr="009F199C">
              <w:rPr>
                <w:rFonts w:eastAsia="Times New Roman"/>
                <w:bCs/>
                <w:snapToGrid/>
                <w:spacing w:val="-2"/>
                <w:sz w:val="24"/>
                <w:szCs w:val="24"/>
              </w:rPr>
              <w:t>Т</w:t>
            </w:r>
            <w:r w:rsidR="000E27E9">
              <w:rPr>
                <w:rFonts w:eastAsia="Times New Roman"/>
                <w:bCs/>
                <w:snapToGrid/>
                <w:spacing w:val="-2"/>
                <w:sz w:val="24"/>
                <w:szCs w:val="24"/>
              </w:rPr>
              <w:t>Р</w:t>
            </w:r>
            <w:r w:rsidRPr="009F199C">
              <w:rPr>
                <w:rFonts w:eastAsia="Times New Roman"/>
                <w:bCs/>
                <w:snapToGrid/>
                <w:spacing w:val="3"/>
                <w:sz w:val="24"/>
                <w:szCs w:val="24"/>
              </w:rPr>
              <w:t>О</w:t>
            </w:r>
            <w:r w:rsidRPr="009F199C">
              <w:rPr>
                <w:rFonts w:eastAsia="Times New Roman"/>
                <w:bCs/>
                <w:snapToGrid/>
                <w:sz w:val="24"/>
                <w:szCs w:val="24"/>
              </w:rPr>
              <w:t>ННОЙ ФО</w:t>
            </w:r>
            <w:r w:rsidRPr="009F199C">
              <w:rPr>
                <w:rFonts w:eastAsia="Times New Roman"/>
                <w:bCs/>
                <w:snapToGrid/>
                <w:spacing w:val="-2"/>
                <w:sz w:val="24"/>
                <w:szCs w:val="24"/>
              </w:rPr>
              <w:t>Р</w:t>
            </w:r>
            <w:r w:rsidRPr="009F199C">
              <w:rPr>
                <w:rFonts w:eastAsia="Times New Roman"/>
                <w:bCs/>
                <w:snapToGrid/>
                <w:spacing w:val="-1"/>
                <w:sz w:val="24"/>
                <w:szCs w:val="24"/>
              </w:rPr>
              <w:t>М</w:t>
            </w:r>
            <w:r w:rsidRPr="009F199C">
              <w:rPr>
                <w:rFonts w:eastAsia="Times New Roman"/>
                <w:bCs/>
                <w:snapToGrid/>
                <w:sz w:val="24"/>
                <w:szCs w:val="24"/>
              </w:rPr>
              <w:t>Е</w:t>
            </w:r>
          </w:p>
        </w:tc>
      </w:tr>
      <w:tr w:rsidR="000A0206" w:rsidRPr="009F199C" w:rsidTr="00CA4BB5">
        <w:tc>
          <w:tcPr>
            <w:tcW w:w="707" w:type="dxa"/>
            <w:shd w:val="clear" w:color="auto" w:fill="auto"/>
          </w:tcPr>
          <w:p w:rsidR="000A0206" w:rsidRPr="009F199C" w:rsidRDefault="000A020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3F1ECD" w:rsidRPr="004B41F0" w:rsidRDefault="000A0206" w:rsidP="003D06ED">
            <w:pPr>
              <w:widowControl w:val="0"/>
              <w:tabs>
                <w:tab w:val="left" w:pos="0"/>
              </w:tabs>
              <w:autoSpaceDE w:val="0"/>
              <w:autoSpaceDN w:val="0"/>
              <w:adjustRightInd w:val="0"/>
              <w:spacing w:line="240" w:lineRule="auto"/>
              <w:ind w:firstLine="266"/>
              <w:rPr>
                <w:b w:val="0"/>
                <w:bCs/>
                <w:sz w:val="24"/>
                <w:szCs w:val="24"/>
              </w:rPr>
            </w:pPr>
            <w:r w:rsidRPr="009F199C">
              <w:rPr>
                <w:rFonts w:eastAsia="Times New Roman"/>
                <w:bCs/>
                <w:snapToGrid/>
                <w:sz w:val="24"/>
                <w:szCs w:val="24"/>
              </w:rPr>
              <w:t xml:space="preserve">Заказчик приглашает принять участие в аукционе в электронной форме на право заключения договора (далее – Договора) </w:t>
            </w:r>
            <w:r w:rsidR="001C338E" w:rsidRPr="001C338E">
              <w:rPr>
                <w:b w:val="0"/>
                <w:bCs/>
                <w:sz w:val="24"/>
                <w:szCs w:val="24"/>
              </w:rPr>
              <w:t xml:space="preserve">на поставку </w:t>
            </w:r>
            <w:r w:rsidR="004B41F0" w:rsidRPr="004B41F0">
              <w:rPr>
                <w:b w:val="0"/>
                <w:bCs/>
                <w:sz w:val="24"/>
                <w:szCs w:val="24"/>
              </w:rPr>
              <w:t xml:space="preserve">Пультовая охрана (с помощью технических средств) объектов ФБУЗ  </w:t>
            </w:r>
            <w:r w:rsidR="004B41F0" w:rsidRPr="004B41F0">
              <w:rPr>
                <w:b w:val="0"/>
                <w:sz w:val="24"/>
                <w:szCs w:val="24"/>
              </w:rPr>
              <w:t>«Центр гигиены и эпидемиологии в</w:t>
            </w:r>
            <w:r w:rsidR="004B41F0" w:rsidRPr="004B41F0">
              <w:rPr>
                <w:b w:val="0"/>
                <w:color w:val="0D0D0D"/>
                <w:sz w:val="24"/>
                <w:szCs w:val="24"/>
              </w:rPr>
              <w:t xml:space="preserve"> КЧР»</w:t>
            </w:r>
          </w:p>
          <w:p w:rsidR="000A0206" w:rsidRPr="009F199C" w:rsidRDefault="000A0206" w:rsidP="003D06ED">
            <w:pPr>
              <w:widowControl w:val="0"/>
              <w:tabs>
                <w:tab w:val="left" w:pos="0"/>
              </w:tabs>
              <w:autoSpaceDE w:val="0"/>
              <w:autoSpaceDN w:val="0"/>
              <w:adjustRightInd w:val="0"/>
              <w:spacing w:line="240" w:lineRule="auto"/>
              <w:ind w:firstLine="266"/>
              <w:rPr>
                <w:rFonts w:eastAsia="Times New Roman"/>
                <w:b w:val="0"/>
                <w:snapToGrid/>
                <w:sz w:val="24"/>
                <w:szCs w:val="24"/>
              </w:rPr>
            </w:pPr>
            <w:r w:rsidRPr="009F199C">
              <w:rPr>
                <w:rFonts w:eastAsia="Times New Roman"/>
                <w:bCs/>
                <w:snapToGrid/>
                <w:sz w:val="24"/>
                <w:szCs w:val="24"/>
              </w:rPr>
              <w:t xml:space="preserve">Способ закупки: </w:t>
            </w:r>
            <w:r w:rsidR="003F1ECD">
              <w:rPr>
                <w:rFonts w:eastAsia="Times New Roman"/>
                <w:b w:val="0"/>
                <w:snapToGrid/>
                <w:sz w:val="24"/>
                <w:szCs w:val="24"/>
              </w:rPr>
              <w:t>аукцион в электронной форме</w:t>
            </w:r>
          </w:p>
          <w:p w:rsidR="000A0206" w:rsidRPr="009F199C" w:rsidRDefault="000A0206" w:rsidP="003D06ED">
            <w:pPr>
              <w:widowControl w:val="0"/>
              <w:tabs>
                <w:tab w:val="left" w:pos="0"/>
              </w:tabs>
              <w:autoSpaceDE w:val="0"/>
              <w:autoSpaceDN w:val="0"/>
              <w:adjustRightInd w:val="0"/>
              <w:spacing w:line="240" w:lineRule="auto"/>
              <w:ind w:firstLine="266"/>
              <w:rPr>
                <w:rFonts w:eastAsia="Times New Roman"/>
                <w:b w:val="0"/>
                <w:snapToGrid/>
                <w:sz w:val="24"/>
                <w:szCs w:val="24"/>
                <w:u w:val="single"/>
              </w:rPr>
            </w:pPr>
            <w:r w:rsidRPr="009F199C">
              <w:rPr>
                <w:rFonts w:eastAsia="Times New Roman"/>
                <w:bCs/>
                <w:snapToGrid/>
                <w:sz w:val="24"/>
                <w:szCs w:val="24"/>
              </w:rPr>
              <w:t xml:space="preserve">Адрес электронной площадки в сети «Интернет»: </w:t>
            </w:r>
            <w:r w:rsidR="00D55B1A" w:rsidRPr="00D55B1A">
              <w:rPr>
                <w:rFonts w:eastAsia="Times New Roman"/>
                <w:b w:val="0"/>
                <w:snapToGrid/>
                <w:sz w:val="24"/>
                <w:szCs w:val="24"/>
                <w:u w:val="single"/>
              </w:rPr>
              <w:t>http://estp-sro.ru/</w:t>
            </w:r>
          </w:p>
          <w:p w:rsidR="000A0206" w:rsidRPr="009F199C" w:rsidRDefault="000A0206" w:rsidP="003D06ED">
            <w:pPr>
              <w:widowControl w:val="0"/>
              <w:tabs>
                <w:tab w:val="left" w:pos="0"/>
              </w:tabs>
              <w:autoSpaceDE w:val="0"/>
              <w:autoSpaceDN w:val="0"/>
              <w:adjustRightInd w:val="0"/>
              <w:spacing w:line="240" w:lineRule="auto"/>
              <w:ind w:firstLine="266"/>
              <w:rPr>
                <w:rFonts w:eastAsia="Times New Roman"/>
                <w:b w:val="0"/>
                <w:snapToGrid/>
                <w:sz w:val="24"/>
                <w:szCs w:val="24"/>
              </w:rPr>
            </w:pPr>
            <w:r w:rsidRPr="009F199C">
              <w:rPr>
                <w:rFonts w:eastAsia="Times New Roman"/>
                <w:bCs/>
                <w:snapToGrid/>
                <w:sz w:val="24"/>
                <w:szCs w:val="24"/>
              </w:rPr>
              <w:t xml:space="preserve">Наименования Заказчика: </w:t>
            </w:r>
            <w:r w:rsidR="004B41F0" w:rsidRPr="004B41F0">
              <w:rPr>
                <w:b w:val="0"/>
                <w:sz w:val="24"/>
                <w:szCs w:val="24"/>
              </w:rPr>
              <w:t>ФБУЗ «Центр гигиены и эпидемиологии в КЧР»</w:t>
            </w:r>
          </w:p>
          <w:p w:rsidR="000A0206" w:rsidRPr="009F199C" w:rsidRDefault="000A0206" w:rsidP="003D06ED">
            <w:pPr>
              <w:widowControl w:val="0"/>
              <w:tabs>
                <w:tab w:val="left" w:pos="0"/>
              </w:tabs>
              <w:autoSpaceDE w:val="0"/>
              <w:autoSpaceDN w:val="0"/>
              <w:adjustRightInd w:val="0"/>
              <w:spacing w:line="240" w:lineRule="auto"/>
              <w:ind w:firstLine="266"/>
              <w:rPr>
                <w:rFonts w:eastAsia="Times New Roman"/>
                <w:b w:val="0"/>
                <w:snapToGrid/>
                <w:sz w:val="24"/>
                <w:szCs w:val="24"/>
              </w:rPr>
            </w:pPr>
            <w:r w:rsidRPr="009F199C">
              <w:rPr>
                <w:rFonts w:eastAsia="Times New Roman"/>
                <w:snapToGrid/>
                <w:sz w:val="24"/>
                <w:szCs w:val="24"/>
              </w:rPr>
              <w:t>Место нахождения Заказчика:</w:t>
            </w:r>
            <w:r w:rsidRPr="009F199C">
              <w:rPr>
                <w:rFonts w:eastAsia="Times New Roman"/>
                <w:b w:val="0"/>
                <w:snapToGrid/>
                <w:sz w:val="24"/>
                <w:szCs w:val="24"/>
              </w:rPr>
              <w:t xml:space="preserve"> </w:t>
            </w:r>
            <w:r w:rsidR="004B41F0" w:rsidRPr="004B41F0">
              <w:rPr>
                <w:b w:val="0"/>
                <w:sz w:val="24"/>
                <w:szCs w:val="24"/>
              </w:rPr>
              <w:t>Российская Федерация, 369000,КЧР,г. Черкесск, пр.Ленина, 136</w:t>
            </w:r>
          </w:p>
          <w:p w:rsidR="000A0206" w:rsidRPr="009F199C" w:rsidRDefault="000A0206" w:rsidP="003D06ED">
            <w:pPr>
              <w:widowControl w:val="0"/>
              <w:tabs>
                <w:tab w:val="left" w:pos="0"/>
              </w:tabs>
              <w:autoSpaceDE w:val="0"/>
              <w:autoSpaceDN w:val="0"/>
              <w:adjustRightInd w:val="0"/>
              <w:spacing w:line="240" w:lineRule="auto"/>
              <w:ind w:firstLine="266"/>
              <w:rPr>
                <w:rFonts w:eastAsia="Times New Roman"/>
                <w:b w:val="0"/>
                <w:snapToGrid/>
                <w:sz w:val="24"/>
                <w:szCs w:val="24"/>
              </w:rPr>
            </w:pPr>
            <w:r w:rsidRPr="009F199C">
              <w:rPr>
                <w:rFonts w:eastAsia="Times New Roman"/>
                <w:snapToGrid/>
                <w:sz w:val="24"/>
                <w:szCs w:val="24"/>
              </w:rPr>
              <w:t>Почтовый адрес Заказчика:</w:t>
            </w:r>
            <w:r w:rsidRPr="009F199C">
              <w:rPr>
                <w:rFonts w:eastAsia="Times New Roman"/>
                <w:b w:val="0"/>
                <w:snapToGrid/>
                <w:sz w:val="24"/>
                <w:szCs w:val="24"/>
              </w:rPr>
              <w:t xml:space="preserve"> </w:t>
            </w:r>
            <w:r w:rsidR="004B41F0" w:rsidRPr="004B41F0">
              <w:rPr>
                <w:b w:val="0"/>
                <w:sz w:val="24"/>
                <w:szCs w:val="24"/>
              </w:rPr>
              <w:t>Российская Федерация, 369000,КЧР,г. Черкесск, пр.Ленина, 136</w:t>
            </w:r>
          </w:p>
          <w:p w:rsidR="000A0206" w:rsidRPr="009F199C" w:rsidRDefault="000A0206" w:rsidP="003D06ED">
            <w:pPr>
              <w:widowControl w:val="0"/>
              <w:tabs>
                <w:tab w:val="left" w:pos="0"/>
              </w:tabs>
              <w:autoSpaceDE w:val="0"/>
              <w:autoSpaceDN w:val="0"/>
              <w:adjustRightInd w:val="0"/>
              <w:spacing w:line="240" w:lineRule="auto"/>
              <w:ind w:firstLine="266"/>
              <w:rPr>
                <w:rFonts w:eastAsia="Times New Roman"/>
                <w:b w:val="0"/>
                <w:snapToGrid/>
                <w:color w:val="000000"/>
                <w:sz w:val="24"/>
                <w:szCs w:val="24"/>
              </w:rPr>
            </w:pPr>
            <w:r w:rsidRPr="009F199C">
              <w:rPr>
                <w:rFonts w:eastAsia="Times New Roman"/>
                <w:bCs/>
                <w:snapToGrid/>
                <w:sz w:val="24"/>
                <w:szCs w:val="24"/>
              </w:rPr>
              <w:t xml:space="preserve">Адрес электронной почты Заказчика: </w:t>
            </w:r>
            <w:r w:rsidR="004B41F0" w:rsidRPr="004B41F0">
              <w:rPr>
                <w:b w:val="0"/>
                <w:sz w:val="24"/>
                <w:szCs w:val="24"/>
                <w:lang w:val="en-US"/>
              </w:rPr>
              <w:t>fguz</w:t>
            </w:r>
            <w:r w:rsidR="004B41F0" w:rsidRPr="004B41F0">
              <w:rPr>
                <w:b w:val="0"/>
                <w:sz w:val="24"/>
                <w:szCs w:val="24"/>
              </w:rPr>
              <w:t>@09.</w:t>
            </w:r>
            <w:r w:rsidR="004B41F0" w:rsidRPr="004B41F0">
              <w:rPr>
                <w:b w:val="0"/>
                <w:sz w:val="24"/>
                <w:szCs w:val="24"/>
                <w:lang w:val="en-US"/>
              </w:rPr>
              <w:t>rospotrebnadzor</w:t>
            </w:r>
            <w:r w:rsidR="004B41F0" w:rsidRPr="004B41F0">
              <w:rPr>
                <w:b w:val="0"/>
                <w:sz w:val="24"/>
                <w:szCs w:val="24"/>
              </w:rPr>
              <w:t>.</w:t>
            </w:r>
            <w:r w:rsidR="004B41F0" w:rsidRPr="004B41F0">
              <w:rPr>
                <w:b w:val="0"/>
                <w:sz w:val="24"/>
                <w:szCs w:val="24"/>
                <w:lang w:val="en-US"/>
              </w:rPr>
              <w:t>ru</w:t>
            </w:r>
          </w:p>
          <w:p w:rsidR="000A0206" w:rsidRPr="009F199C" w:rsidRDefault="000A0206" w:rsidP="003D06ED">
            <w:pPr>
              <w:widowControl w:val="0"/>
              <w:tabs>
                <w:tab w:val="left" w:pos="0"/>
              </w:tabs>
              <w:autoSpaceDE w:val="0"/>
              <w:autoSpaceDN w:val="0"/>
              <w:adjustRightInd w:val="0"/>
              <w:spacing w:line="240" w:lineRule="auto"/>
              <w:ind w:firstLine="266"/>
              <w:rPr>
                <w:rFonts w:eastAsia="Times New Roman"/>
                <w:b w:val="0"/>
                <w:snapToGrid/>
                <w:sz w:val="24"/>
                <w:szCs w:val="24"/>
              </w:rPr>
            </w:pPr>
            <w:r w:rsidRPr="009F199C">
              <w:rPr>
                <w:rFonts w:eastAsia="Times New Roman"/>
                <w:snapToGrid/>
                <w:sz w:val="24"/>
                <w:szCs w:val="24"/>
              </w:rPr>
              <w:t>Номер контактного телефона:</w:t>
            </w:r>
            <w:r w:rsidRPr="009F199C">
              <w:rPr>
                <w:rFonts w:eastAsia="Times New Roman"/>
                <w:b w:val="0"/>
                <w:snapToGrid/>
                <w:sz w:val="24"/>
                <w:szCs w:val="24"/>
              </w:rPr>
              <w:t xml:space="preserve"> </w:t>
            </w:r>
            <w:r w:rsidR="004B41F0" w:rsidRPr="004B41F0">
              <w:rPr>
                <w:b w:val="0"/>
                <w:caps/>
                <w:sz w:val="24"/>
                <w:szCs w:val="24"/>
              </w:rPr>
              <w:t>8 (8782)20-06-94</w:t>
            </w:r>
          </w:p>
          <w:p w:rsidR="003F1ECD" w:rsidRDefault="000A0206" w:rsidP="003D06ED">
            <w:pPr>
              <w:widowControl w:val="0"/>
              <w:tabs>
                <w:tab w:val="left" w:pos="0"/>
              </w:tabs>
              <w:autoSpaceDE w:val="0"/>
              <w:autoSpaceDN w:val="0"/>
              <w:adjustRightInd w:val="0"/>
              <w:spacing w:line="240" w:lineRule="auto"/>
              <w:ind w:firstLine="266"/>
              <w:rPr>
                <w:rFonts w:eastAsia="Times New Roman"/>
                <w:b w:val="0"/>
                <w:bCs/>
                <w:snapToGrid/>
                <w:sz w:val="24"/>
                <w:szCs w:val="24"/>
              </w:rPr>
            </w:pPr>
            <w:r w:rsidRPr="009F199C">
              <w:rPr>
                <w:rFonts w:eastAsia="Times New Roman"/>
                <w:bCs/>
                <w:snapToGrid/>
                <w:sz w:val="24"/>
                <w:szCs w:val="24"/>
              </w:rPr>
              <w:t xml:space="preserve">Предмет Договора: </w:t>
            </w:r>
            <w:r w:rsidR="004B41F0" w:rsidRPr="004B41F0">
              <w:rPr>
                <w:b w:val="0"/>
                <w:bCs/>
                <w:sz w:val="24"/>
                <w:szCs w:val="24"/>
              </w:rPr>
              <w:t xml:space="preserve">Пультовая охрана (с помощью технических средств) объектов ФБУЗ  </w:t>
            </w:r>
            <w:r w:rsidR="004B41F0" w:rsidRPr="004B41F0">
              <w:rPr>
                <w:b w:val="0"/>
                <w:sz w:val="24"/>
                <w:szCs w:val="24"/>
              </w:rPr>
              <w:t>«Центр гигиены и эпидемиологии в</w:t>
            </w:r>
            <w:r w:rsidR="004B41F0" w:rsidRPr="004B41F0">
              <w:rPr>
                <w:b w:val="0"/>
                <w:color w:val="0D0D0D"/>
                <w:sz w:val="24"/>
                <w:szCs w:val="24"/>
              </w:rPr>
              <w:t xml:space="preserve"> КЧР»</w:t>
            </w:r>
          </w:p>
          <w:p w:rsidR="000A0206" w:rsidRPr="009F199C" w:rsidRDefault="000A0206" w:rsidP="003D06ED">
            <w:pPr>
              <w:widowControl w:val="0"/>
              <w:tabs>
                <w:tab w:val="left" w:pos="0"/>
              </w:tabs>
              <w:autoSpaceDE w:val="0"/>
              <w:autoSpaceDN w:val="0"/>
              <w:adjustRightInd w:val="0"/>
              <w:spacing w:line="240" w:lineRule="auto"/>
              <w:ind w:firstLine="266"/>
              <w:rPr>
                <w:rFonts w:eastAsia="Times New Roman"/>
                <w:b w:val="0"/>
                <w:snapToGrid/>
                <w:sz w:val="24"/>
                <w:szCs w:val="24"/>
              </w:rPr>
            </w:pPr>
            <w:r w:rsidRPr="009F199C">
              <w:rPr>
                <w:rFonts w:eastAsia="Times New Roman"/>
                <w:bCs/>
                <w:snapToGrid/>
                <w:sz w:val="24"/>
                <w:szCs w:val="24"/>
              </w:rPr>
              <w:t>Характеристика и количество поставляемого товара</w:t>
            </w:r>
            <w:r w:rsidR="000D099D">
              <w:rPr>
                <w:rFonts w:eastAsia="Times New Roman"/>
                <w:bCs/>
                <w:snapToGrid/>
                <w:sz w:val="24"/>
                <w:szCs w:val="24"/>
              </w:rPr>
              <w:t xml:space="preserve">, </w:t>
            </w:r>
            <w:r w:rsidR="000D099D" w:rsidRPr="001C338E">
              <w:rPr>
                <w:rFonts w:eastAsia="Times New Roman"/>
                <w:bCs/>
                <w:snapToGrid/>
                <w:sz w:val="24"/>
                <w:szCs w:val="24"/>
              </w:rPr>
              <w:t>выполняемых работ, оказываемых услуг</w:t>
            </w:r>
            <w:r w:rsidRPr="001C338E">
              <w:rPr>
                <w:rFonts w:eastAsia="Times New Roman"/>
                <w:bCs/>
                <w:snapToGrid/>
                <w:sz w:val="24"/>
                <w:szCs w:val="24"/>
              </w:rPr>
              <w:t>:</w:t>
            </w:r>
            <w:r w:rsidRPr="009F199C">
              <w:rPr>
                <w:rFonts w:eastAsia="Times New Roman"/>
                <w:bCs/>
                <w:snapToGrid/>
                <w:sz w:val="24"/>
                <w:szCs w:val="24"/>
              </w:rPr>
              <w:t xml:space="preserve"> </w:t>
            </w:r>
            <w:r w:rsidRPr="009F199C">
              <w:rPr>
                <w:rFonts w:eastAsia="Times New Roman"/>
                <w:b w:val="0"/>
                <w:snapToGrid/>
                <w:sz w:val="24"/>
                <w:szCs w:val="24"/>
              </w:rPr>
              <w:t xml:space="preserve">все характеристики и количество поставляемого товара, </w:t>
            </w:r>
            <w:r w:rsidR="000D099D" w:rsidRPr="001C338E">
              <w:rPr>
                <w:rFonts w:eastAsia="Times New Roman"/>
                <w:b w:val="0"/>
                <w:snapToGrid/>
                <w:sz w:val="24"/>
                <w:szCs w:val="24"/>
              </w:rPr>
              <w:t>выполняемых работ, оказываемых услуг</w:t>
            </w:r>
            <w:r w:rsidR="000D099D">
              <w:rPr>
                <w:rFonts w:eastAsia="Times New Roman"/>
                <w:b w:val="0"/>
                <w:snapToGrid/>
                <w:sz w:val="24"/>
                <w:szCs w:val="24"/>
              </w:rPr>
              <w:t xml:space="preserve"> </w:t>
            </w:r>
            <w:r w:rsidRPr="009F199C">
              <w:rPr>
                <w:rFonts w:eastAsia="Times New Roman"/>
                <w:b w:val="0"/>
                <w:snapToGrid/>
                <w:sz w:val="24"/>
                <w:szCs w:val="24"/>
              </w:rPr>
              <w:t>указаны в Техническом задании Заказчика (Приложение №2 к Документации об аукционе в электронной форме).</w:t>
            </w:r>
          </w:p>
          <w:p w:rsidR="004B41F0" w:rsidRPr="006E0A90" w:rsidRDefault="000A0206" w:rsidP="004B41F0">
            <w:pPr>
              <w:pStyle w:val="HTML"/>
              <w:ind w:firstLine="286"/>
              <w:rPr>
                <w:rStyle w:val="FontStyle29"/>
                <w:rFonts w:ascii="Times New Roman" w:hAnsi="Times New Roman"/>
                <w:sz w:val="24"/>
                <w:szCs w:val="24"/>
                <w:lang w:val="ru-RU" w:eastAsia="ru-RU"/>
              </w:rPr>
            </w:pPr>
            <w:r w:rsidRPr="006E0A90">
              <w:rPr>
                <w:rFonts w:ascii="Times New Roman" w:hAnsi="Times New Roman"/>
                <w:b/>
                <w:bCs/>
                <w:sz w:val="24"/>
                <w:szCs w:val="24"/>
                <w:lang w:val="ru-RU" w:eastAsia="ru-RU"/>
              </w:rPr>
              <w:t>Место поставки товара:</w:t>
            </w:r>
            <w:r w:rsidRPr="006E0A90">
              <w:rPr>
                <w:bCs/>
                <w:sz w:val="24"/>
                <w:szCs w:val="24"/>
                <w:lang w:val="ru-RU" w:eastAsia="ru-RU"/>
              </w:rPr>
              <w:t xml:space="preserve"> </w:t>
            </w:r>
            <w:r w:rsidR="004B41F0" w:rsidRPr="006E0A90">
              <w:rPr>
                <w:rFonts w:ascii="Times New Roman" w:hAnsi="Times New Roman"/>
                <w:sz w:val="24"/>
                <w:szCs w:val="24"/>
                <w:lang w:val="ru-RU" w:eastAsia="ru-RU"/>
              </w:rPr>
              <w:t xml:space="preserve">Российская Федерация, </w:t>
            </w:r>
          </w:p>
          <w:p w:rsidR="004B41F0" w:rsidRPr="006E0A90" w:rsidRDefault="004B41F0" w:rsidP="004B41F0">
            <w:pPr>
              <w:pStyle w:val="HTML"/>
              <w:rPr>
                <w:rStyle w:val="FontStyle29"/>
                <w:rFonts w:ascii="Times New Roman" w:hAnsi="Times New Roman"/>
                <w:sz w:val="24"/>
                <w:szCs w:val="24"/>
                <w:lang w:val="ru-RU" w:eastAsia="ru-RU"/>
              </w:rPr>
            </w:pPr>
            <w:r w:rsidRPr="006E0A90">
              <w:rPr>
                <w:rFonts w:ascii="Times New Roman" w:hAnsi="Times New Roman"/>
                <w:sz w:val="24"/>
                <w:szCs w:val="24"/>
                <w:lang w:val="ru-RU" w:eastAsia="ru-RU"/>
              </w:rPr>
              <w:t>Карачаево-Черкесская Республика</w:t>
            </w:r>
            <w:r w:rsidRPr="006E0A90">
              <w:rPr>
                <w:rStyle w:val="FontStyle29"/>
                <w:rFonts w:ascii="Times New Roman" w:hAnsi="Times New Roman"/>
                <w:sz w:val="24"/>
                <w:szCs w:val="24"/>
                <w:lang w:val="ru-RU" w:eastAsia="ru-RU"/>
              </w:rPr>
              <w:t>, г. Карачаевск, ул. Чкалова 13а</w:t>
            </w:r>
          </w:p>
          <w:p w:rsidR="004B41F0" w:rsidRPr="006E0A90" w:rsidRDefault="004B41F0" w:rsidP="004B41F0">
            <w:pPr>
              <w:pStyle w:val="HTML"/>
              <w:rPr>
                <w:rFonts w:ascii="Times New Roman" w:hAnsi="Times New Roman"/>
                <w:sz w:val="24"/>
                <w:szCs w:val="24"/>
                <w:lang w:val="ru-RU" w:eastAsia="ru-RU"/>
              </w:rPr>
            </w:pPr>
            <w:r w:rsidRPr="006E0A90">
              <w:rPr>
                <w:rFonts w:ascii="Times New Roman" w:hAnsi="Times New Roman"/>
                <w:sz w:val="24"/>
                <w:szCs w:val="24"/>
                <w:lang w:val="ru-RU" w:eastAsia="ru-RU"/>
              </w:rPr>
              <w:t>Карачаево-Черкесская Республика, ст. Зеленчукская, ул. Красноармейская 196</w:t>
            </w:r>
          </w:p>
          <w:p w:rsidR="000A0206" w:rsidRPr="001C338E" w:rsidRDefault="000A0206" w:rsidP="004B41F0">
            <w:pPr>
              <w:widowControl w:val="0"/>
              <w:tabs>
                <w:tab w:val="left" w:pos="0"/>
              </w:tabs>
              <w:autoSpaceDE w:val="0"/>
              <w:autoSpaceDN w:val="0"/>
              <w:adjustRightInd w:val="0"/>
              <w:spacing w:line="240" w:lineRule="auto"/>
              <w:ind w:firstLine="266"/>
              <w:rPr>
                <w:rFonts w:eastAsia="Times New Roman"/>
                <w:b w:val="0"/>
                <w:snapToGrid/>
                <w:sz w:val="24"/>
                <w:szCs w:val="24"/>
              </w:rPr>
            </w:pPr>
          </w:p>
          <w:p w:rsidR="000A0206" w:rsidRPr="001C338E" w:rsidRDefault="000A0206" w:rsidP="003D06ED">
            <w:pPr>
              <w:widowControl w:val="0"/>
              <w:tabs>
                <w:tab w:val="left" w:pos="0"/>
              </w:tabs>
              <w:autoSpaceDE w:val="0"/>
              <w:autoSpaceDN w:val="0"/>
              <w:adjustRightInd w:val="0"/>
              <w:spacing w:line="240" w:lineRule="auto"/>
              <w:ind w:firstLine="266"/>
              <w:rPr>
                <w:rFonts w:eastAsia="Times New Roman"/>
                <w:b w:val="0"/>
                <w:bCs/>
                <w:snapToGrid/>
                <w:sz w:val="24"/>
                <w:szCs w:val="24"/>
              </w:rPr>
            </w:pPr>
            <w:r w:rsidRPr="009F199C">
              <w:rPr>
                <w:rFonts w:eastAsia="Times New Roman"/>
                <w:bCs/>
                <w:snapToGrid/>
                <w:sz w:val="24"/>
                <w:szCs w:val="24"/>
              </w:rPr>
              <w:t xml:space="preserve">Начальная (максимальная) цена Договора: </w:t>
            </w:r>
            <w:r w:rsidR="00392AF5" w:rsidRPr="00392AF5">
              <w:rPr>
                <w:sz w:val="24"/>
                <w:szCs w:val="24"/>
              </w:rPr>
              <w:t>357408</w:t>
            </w:r>
            <w:r w:rsidR="00392AF5">
              <w:rPr>
                <w:b w:val="0"/>
                <w:sz w:val="24"/>
                <w:szCs w:val="24"/>
              </w:rPr>
              <w:t xml:space="preserve"> </w:t>
            </w:r>
            <w:r w:rsidR="004B41F0">
              <w:rPr>
                <w:rFonts w:eastAsia="Times New Roman"/>
                <w:bCs/>
                <w:snapToGrid/>
                <w:sz w:val="24"/>
                <w:szCs w:val="24"/>
              </w:rPr>
              <w:t>рублей</w:t>
            </w:r>
          </w:p>
          <w:p w:rsidR="001C338E" w:rsidRPr="001C338E" w:rsidRDefault="003F1ECD" w:rsidP="003D06ED">
            <w:pPr>
              <w:widowControl w:val="0"/>
              <w:tabs>
                <w:tab w:val="left" w:pos="0"/>
              </w:tabs>
              <w:autoSpaceDE w:val="0"/>
              <w:autoSpaceDN w:val="0"/>
              <w:adjustRightInd w:val="0"/>
              <w:spacing w:line="240" w:lineRule="auto"/>
              <w:ind w:firstLine="266"/>
              <w:rPr>
                <w:rFonts w:cs="Calibri"/>
                <w:b w:val="0"/>
                <w:snapToGrid/>
                <w:color w:val="000000"/>
                <w:sz w:val="24"/>
                <w:szCs w:val="24"/>
              </w:rPr>
            </w:pPr>
            <w:r w:rsidRPr="00091818">
              <w:rPr>
                <w:rFonts w:eastAsia="Times New Roman"/>
                <w:b w:val="0"/>
                <w:snapToGrid/>
                <w:sz w:val="24"/>
                <w:szCs w:val="24"/>
              </w:rPr>
              <w:t xml:space="preserve">Цена включает в себя </w:t>
            </w:r>
            <w:r w:rsidR="001C338E" w:rsidRPr="001C338E">
              <w:rPr>
                <w:rFonts w:cs="Calibri"/>
                <w:b w:val="0"/>
                <w:snapToGrid/>
                <w:color w:val="000000"/>
                <w:sz w:val="24"/>
                <w:szCs w:val="24"/>
              </w:rPr>
              <w:t xml:space="preserve">все расходы Поставщика, производимые им в связи с исполнением настоящего Договора, включая расходы на доставку и разгрузку Товара по адресу Заказчика, расходы на страхование, уплату налогов, сборов и других обязательных платежей. </w:t>
            </w:r>
          </w:p>
          <w:p w:rsidR="0029028F" w:rsidRPr="00091818" w:rsidRDefault="0029028F" w:rsidP="003D06ED">
            <w:pPr>
              <w:widowControl w:val="0"/>
              <w:tabs>
                <w:tab w:val="left" w:pos="0"/>
              </w:tabs>
              <w:autoSpaceDE w:val="0"/>
              <w:autoSpaceDN w:val="0"/>
              <w:adjustRightInd w:val="0"/>
              <w:spacing w:line="240" w:lineRule="auto"/>
              <w:ind w:firstLine="266"/>
              <w:rPr>
                <w:rFonts w:eastAsia="Times New Roman"/>
                <w:snapToGrid/>
                <w:sz w:val="24"/>
                <w:szCs w:val="24"/>
              </w:rPr>
            </w:pPr>
            <w:r w:rsidRPr="00091818">
              <w:rPr>
                <w:rFonts w:eastAsia="Times New Roman"/>
                <w:snapToGrid/>
                <w:sz w:val="24"/>
                <w:szCs w:val="24"/>
              </w:rPr>
              <w:t>Срок, место и порядок предоставления документации об аукционе в электронной форме:</w:t>
            </w:r>
            <w:r w:rsidR="00255F1F" w:rsidRPr="00091818">
              <w:rPr>
                <w:rFonts w:eastAsia="Times New Roman"/>
                <w:b w:val="0"/>
                <w:snapToGrid/>
                <w:sz w:val="24"/>
                <w:szCs w:val="24"/>
                <w:u w:val="single"/>
              </w:rPr>
              <w:t xml:space="preserve"> </w:t>
            </w:r>
            <w:hyperlink r:id="rId8" w:history="1">
              <w:r w:rsidR="00255F1F" w:rsidRPr="00091818">
                <w:rPr>
                  <w:rStyle w:val="a7"/>
                  <w:rFonts w:eastAsia="Times New Roman"/>
                  <w:b w:val="0"/>
                  <w:snapToGrid/>
                  <w:sz w:val="24"/>
                  <w:szCs w:val="24"/>
                </w:rPr>
                <w:t>http://zakupki.gov.ru</w:t>
              </w:r>
            </w:hyperlink>
            <w:r w:rsidR="00255F1F" w:rsidRPr="00091818">
              <w:rPr>
                <w:rFonts w:eastAsia="Times New Roman"/>
                <w:b w:val="0"/>
                <w:snapToGrid/>
                <w:sz w:val="24"/>
                <w:szCs w:val="24"/>
                <w:u w:val="single"/>
              </w:rPr>
              <w:t xml:space="preserve"> </w:t>
            </w:r>
            <w:r w:rsidR="00B71D77" w:rsidRPr="00091818">
              <w:rPr>
                <w:rFonts w:eastAsia="Times New Roman"/>
                <w:b w:val="0"/>
                <w:snapToGrid/>
                <w:sz w:val="24"/>
                <w:szCs w:val="24"/>
              </w:rPr>
              <w:t>,</w:t>
            </w:r>
            <w:r w:rsidR="00255F1F" w:rsidRPr="00091818">
              <w:rPr>
                <w:rFonts w:eastAsia="Times New Roman"/>
                <w:b w:val="0"/>
                <w:snapToGrid/>
                <w:sz w:val="24"/>
                <w:szCs w:val="24"/>
              </w:rPr>
              <w:t xml:space="preserve"> </w:t>
            </w:r>
            <w:r w:rsidR="002061AE" w:rsidRPr="00091818">
              <w:rPr>
                <w:rFonts w:eastAsia="Times New Roman"/>
                <w:b w:val="0"/>
                <w:snapToGrid/>
                <w:sz w:val="24"/>
                <w:szCs w:val="24"/>
              </w:rPr>
              <w:t xml:space="preserve">на </w:t>
            </w:r>
            <w:r w:rsidR="00255F1F" w:rsidRPr="00091818">
              <w:rPr>
                <w:rFonts w:eastAsia="Times New Roman"/>
                <w:b w:val="0"/>
                <w:snapToGrid/>
                <w:sz w:val="24"/>
                <w:szCs w:val="24"/>
              </w:rPr>
              <w:t>протяжении срока подачи заявок.</w:t>
            </w:r>
          </w:p>
          <w:p w:rsidR="0029028F" w:rsidRPr="009F199C" w:rsidRDefault="0029028F" w:rsidP="003D06ED">
            <w:pPr>
              <w:widowControl w:val="0"/>
              <w:tabs>
                <w:tab w:val="left" w:pos="0"/>
              </w:tabs>
              <w:autoSpaceDE w:val="0"/>
              <w:autoSpaceDN w:val="0"/>
              <w:adjustRightInd w:val="0"/>
              <w:spacing w:line="240" w:lineRule="auto"/>
              <w:ind w:firstLine="266"/>
              <w:rPr>
                <w:rFonts w:eastAsia="Times New Roman"/>
                <w:snapToGrid/>
                <w:sz w:val="24"/>
                <w:szCs w:val="24"/>
              </w:rPr>
            </w:pPr>
            <w:r w:rsidRPr="009F199C">
              <w:rPr>
                <w:rFonts w:eastAsia="Times New Roman"/>
                <w:snapToGrid/>
                <w:sz w:val="24"/>
                <w:szCs w:val="24"/>
              </w:rPr>
              <w:t>Официальный сайт, на котором размещена документация:</w:t>
            </w:r>
            <w:r w:rsidR="00255F1F">
              <w:rPr>
                <w:rFonts w:eastAsia="Times New Roman"/>
                <w:snapToGrid/>
                <w:sz w:val="24"/>
                <w:szCs w:val="24"/>
              </w:rPr>
              <w:t xml:space="preserve"> </w:t>
            </w:r>
            <w:r w:rsidR="00D55B1A" w:rsidRPr="00D55B1A">
              <w:rPr>
                <w:rFonts w:eastAsia="Times New Roman"/>
                <w:b w:val="0"/>
                <w:snapToGrid/>
                <w:sz w:val="24"/>
                <w:szCs w:val="24"/>
                <w:u w:val="single"/>
              </w:rPr>
              <w:t>http://estp-sro.ru/</w:t>
            </w:r>
            <w:r w:rsidR="00255F1F">
              <w:rPr>
                <w:rFonts w:eastAsia="Times New Roman"/>
                <w:b w:val="0"/>
                <w:snapToGrid/>
                <w:sz w:val="24"/>
                <w:szCs w:val="24"/>
                <w:u w:val="single"/>
              </w:rPr>
              <w:t xml:space="preserve">, </w:t>
            </w:r>
            <w:hyperlink r:id="rId9" w:history="1">
              <w:r w:rsidR="00255F1F" w:rsidRPr="000C281F">
                <w:rPr>
                  <w:rStyle w:val="a7"/>
                  <w:rFonts w:eastAsia="Times New Roman"/>
                  <w:b w:val="0"/>
                  <w:snapToGrid/>
                  <w:sz w:val="24"/>
                  <w:szCs w:val="24"/>
                </w:rPr>
                <w:t>http://zakupki.gov.ru</w:t>
              </w:r>
            </w:hyperlink>
            <w:r w:rsidR="00255F1F">
              <w:rPr>
                <w:rFonts w:eastAsia="Times New Roman"/>
                <w:b w:val="0"/>
                <w:snapToGrid/>
                <w:sz w:val="24"/>
                <w:szCs w:val="24"/>
                <w:u w:val="single"/>
              </w:rPr>
              <w:t xml:space="preserve"> </w:t>
            </w:r>
          </w:p>
          <w:p w:rsidR="0029028F" w:rsidRPr="009F199C" w:rsidRDefault="0029028F" w:rsidP="003D06ED">
            <w:pPr>
              <w:widowControl w:val="0"/>
              <w:tabs>
                <w:tab w:val="left" w:pos="0"/>
              </w:tabs>
              <w:autoSpaceDE w:val="0"/>
              <w:autoSpaceDN w:val="0"/>
              <w:adjustRightInd w:val="0"/>
              <w:spacing w:line="240" w:lineRule="auto"/>
              <w:ind w:firstLine="266"/>
              <w:rPr>
                <w:rFonts w:eastAsia="Times New Roman"/>
                <w:snapToGrid/>
                <w:sz w:val="24"/>
                <w:szCs w:val="24"/>
              </w:rPr>
            </w:pPr>
            <w:r w:rsidRPr="009F199C">
              <w:rPr>
                <w:rFonts w:eastAsia="Times New Roman"/>
                <w:snapToGrid/>
                <w:sz w:val="24"/>
                <w:szCs w:val="24"/>
              </w:rPr>
              <w:t>Размер, порядок и сроки внесения платы, взимаемой за предоставление документации об аукционе в электронной форме:</w:t>
            </w:r>
            <w:r w:rsidR="00255F1F">
              <w:rPr>
                <w:rFonts w:eastAsia="Times New Roman"/>
                <w:snapToGrid/>
                <w:sz w:val="24"/>
                <w:szCs w:val="24"/>
              </w:rPr>
              <w:t xml:space="preserve"> </w:t>
            </w:r>
            <w:r w:rsidR="00255F1F" w:rsidRPr="00255F1F">
              <w:rPr>
                <w:rFonts w:eastAsia="Times New Roman"/>
                <w:b w:val="0"/>
                <w:snapToGrid/>
                <w:sz w:val="24"/>
                <w:szCs w:val="24"/>
              </w:rPr>
              <w:t>не взымается</w:t>
            </w:r>
          </w:p>
          <w:p w:rsidR="000A0206" w:rsidRPr="009F199C" w:rsidRDefault="000A0206" w:rsidP="003D06ED">
            <w:pPr>
              <w:widowControl w:val="0"/>
              <w:tabs>
                <w:tab w:val="left" w:pos="0"/>
              </w:tabs>
              <w:autoSpaceDE w:val="0"/>
              <w:autoSpaceDN w:val="0"/>
              <w:adjustRightInd w:val="0"/>
              <w:spacing w:line="238" w:lineRule="auto"/>
              <w:ind w:firstLine="266"/>
              <w:rPr>
                <w:rFonts w:eastAsia="Times New Roman"/>
                <w:b w:val="0"/>
                <w:snapToGrid/>
                <w:sz w:val="24"/>
                <w:szCs w:val="24"/>
              </w:rPr>
            </w:pPr>
            <w:r w:rsidRPr="009F199C">
              <w:rPr>
                <w:rFonts w:eastAsia="Times New Roman"/>
                <w:bCs/>
                <w:snapToGrid/>
                <w:sz w:val="24"/>
                <w:szCs w:val="24"/>
              </w:rPr>
              <w:t>Да</w:t>
            </w:r>
            <w:r w:rsidRPr="009F199C">
              <w:rPr>
                <w:rFonts w:eastAsia="Times New Roman"/>
                <w:bCs/>
                <w:snapToGrid/>
                <w:spacing w:val="2"/>
                <w:sz w:val="24"/>
                <w:szCs w:val="24"/>
              </w:rPr>
              <w:t>т</w:t>
            </w:r>
            <w:r w:rsidRPr="009F199C">
              <w:rPr>
                <w:rFonts w:eastAsia="Times New Roman"/>
                <w:bCs/>
                <w:snapToGrid/>
                <w:sz w:val="24"/>
                <w:szCs w:val="24"/>
              </w:rPr>
              <w:t>а и</w:t>
            </w:r>
            <w:r w:rsidRPr="009F199C">
              <w:rPr>
                <w:rFonts w:eastAsia="Times New Roman"/>
                <w:bCs/>
                <w:snapToGrid/>
                <w:spacing w:val="3"/>
                <w:sz w:val="24"/>
                <w:szCs w:val="24"/>
              </w:rPr>
              <w:t xml:space="preserve"> </w:t>
            </w:r>
            <w:r w:rsidRPr="009F199C">
              <w:rPr>
                <w:rFonts w:eastAsia="Times New Roman"/>
                <w:bCs/>
                <w:snapToGrid/>
                <w:sz w:val="24"/>
                <w:szCs w:val="24"/>
              </w:rPr>
              <w:t>в</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z w:val="24"/>
                <w:szCs w:val="24"/>
              </w:rPr>
              <w:t>мя</w:t>
            </w:r>
            <w:r w:rsidRPr="009F199C">
              <w:rPr>
                <w:rFonts w:eastAsia="Times New Roman"/>
                <w:bCs/>
                <w:snapToGrid/>
                <w:spacing w:val="2"/>
                <w:sz w:val="24"/>
                <w:szCs w:val="24"/>
              </w:rPr>
              <w:t xml:space="preserve"> </w:t>
            </w:r>
            <w:r w:rsidRPr="009F199C">
              <w:rPr>
                <w:rFonts w:eastAsia="Times New Roman"/>
                <w:bCs/>
                <w:snapToGrid/>
                <w:sz w:val="24"/>
                <w:szCs w:val="24"/>
              </w:rPr>
              <w:t>начала</w:t>
            </w:r>
            <w:r w:rsidRPr="009F199C">
              <w:rPr>
                <w:rFonts w:eastAsia="Times New Roman"/>
                <w:bCs/>
                <w:snapToGrid/>
                <w:spacing w:val="2"/>
                <w:sz w:val="24"/>
                <w:szCs w:val="24"/>
              </w:rPr>
              <w:t xml:space="preserve"> </w:t>
            </w:r>
            <w:r w:rsidRPr="009F199C">
              <w:rPr>
                <w:rFonts w:eastAsia="Times New Roman"/>
                <w:bCs/>
                <w:snapToGrid/>
                <w:spacing w:val="-1"/>
                <w:sz w:val="24"/>
                <w:szCs w:val="24"/>
              </w:rPr>
              <w:t>с</w:t>
            </w:r>
            <w:r w:rsidRPr="009F199C">
              <w:rPr>
                <w:rFonts w:eastAsia="Times New Roman"/>
                <w:bCs/>
                <w:snapToGrid/>
                <w:spacing w:val="1"/>
                <w:sz w:val="24"/>
                <w:szCs w:val="24"/>
              </w:rPr>
              <w:t>р</w:t>
            </w:r>
            <w:r w:rsidRPr="009F199C">
              <w:rPr>
                <w:rFonts w:eastAsia="Times New Roman"/>
                <w:bCs/>
                <w:snapToGrid/>
                <w:sz w:val="24"/>
                <w:szCs w:val="24"/>
              </w:rPr>
              <w:t>о</w:t>
            </w:r>
            <w:r w:rsidRPr="009F199C">
              <w:rPr>
                <w:rFonts w:eastAsia="Times New Roman"/>
                <w:bCs/>
                <w:snapToGrid/>
                <w:spacing w:val="1"/>
                <w:sz w:val="24"/>
                <w:szCs w:val="24"/>
              </w:rPr>
              <w:t>к</w:t>
            </w:r>
            <w:r w:rsidRPr="009F199C">
              <w:rPr>
                <w:rFonts w:eastAsia="Times New Roman"/>
                <w:bCs/>
                <w:snapToGrid/>
                <w:sz w:val="24"/>
                <w:szCs w:val="24"/>
              </w:rPr>
              <w:t xml:space="preserve">а </w:t>
            </w:r>
            <w:r w:rsidRPr="009F199C">
              <w:rPr>
                <w:rFonts w:eastAsia="Times New Roman"/>
                <w:bCs/>
                <w:snapToGrid/>
                <w:spacing w:val="1"/>
                <w:sz w:val="24"/>
                <w:szCs w:val="24"/>
              </w:rPr>
              <w:t>п</w:t>
            </w:r>
            <w:r w:rsidRPr="009F199C">
              <w:rPr>
                <w:rFonts w:eastAsia="Times New Roman"/>
                <w:bCs/>
                <w:snapToGrid/>
                <w:sz w:val="24"/>
                <w:szCs w:val="24"/>
              </w:rPr>
              <w:t>о</w:t>
            </w:r>
            <w:r w:rsidRPr="009F199C">
              <w:rPr>
                <w:rFonts w:eastAsia="Times New Roman"/>
                <w:bCs/>
                <w:snapToGrid/>
                <w:spacing w:val="1"/>
                <w:sz w:val="24"/>
                <w:szCs w:val="24"/>
              </w:rPr>
              <w:t>д</w:t>
            </w:r>
            <w:r w:rsidRPr="009F199C">
              <w:rPr>
                <w:rFonts w:eastAsia="Times New Roman"/>
                <w:bCs/>
                <w:snapToGrid/>
                <w:sz w:val="24"/>
                <w:szCs w:val="24"/>
              </w:rPr>
              <w:t>а</w:t>
            </w:r>
            <w:r w:rsidRPr="009F199C">
              <w:rPr>
                <w:rFonts w:eastAsia="Times New Roman"/>
                <w:bCs/>
                <w:snapToGrid/>
                <w:spacing w:val="-1"/>
                <w:sz w:val="24"/>
                <w:szCs w:val="24"/>
              </w:rPr>
              <w:t>ч</w:t>
            </w:r>
            <w:r w:rsidRPr="009F199C">
              <w:rPr>
                <w:rFonts w:eastAsia="Times New Roman"/>
                <w:bCs/>
                <w:snapToGrid/>
                <w:sz w:val="24"/>
                <w:szCs w:val="24"/>
              </w:rPr>
              <w:t>и</w:t>
            </w:r>
            <w:r w:rsidRPr="009F199C">
              <w:rPr>
                <w:rFonts w:eastAsia="Times New Roman"/>
                <w:bCs/>
                <w:snapToGrid/>
                <w:spacing w:val="1"/>
                <w:sz w:val="24"/>
                <w:szCs w:val="24"/>
              </w:rPr>
              <w:t xml:space="preserve"> </w:t>
            </w:r>
            <w:r w:rsidRPr="009F199C">
              <w:rPr>
                <w:rFonts w:eastAsia="Times New Roman"/>
                <w:bCs/>
                <w:snapToGrid/>
                <w:sz w:val="24"/>
                <w:szCs w:val="24"/>
              </w:rPr>
              <w:t>за</w:t>
            </w:r>
            <w:r w:rsidRPr="009F199C">
              <w:rPr>
                <w:rFonts w:eastAsia="Times New Roman"/>
                <w:bCs/>
                <w:snapToGrid/>
                <w:spacing w:val="-1"/>
                <w:sz w:val="24"/>
                <w:szCs w:val="24"/>
              </w:rPr>
              <w:t>я</w:t>
            </w:r>
            <w:r w:rsidRPr="009F199C">
              <w:rPr>
                <w:rFonts w:eastAsia="Times New Roman"/>
                <w:bCs/>
                <w:snapToGrid/>
                <w:sz w:val="24"/>
                <w:szCs w:val="24"/>
              </w:rPr>
              <w:t>вок</w:t>
            </w:r>
            <w:r w:rsidRPr="009F199C">
              <w:rPr>
                <w:rFonts w:eastAsia="Times New Roman"/>
                <w:bCs/>
                <w:snapToGrid/>
                <w:spacing w:val="8"/>
                <w:sz w:val="24"/>
                <w:szCs w:val="24"/>
              </w:rPr>
              <w:t xml:space="preserve"> </w:t>
            </w:r>
            <w:r w:rsidRPr="009F199C">
              <w:rPr>
                <w:rFonts w:eastAsia="Times New Roman"/>
                <w:bCs/>
                <w:snapToGrid/>
                <w:spacing w:val="-1"/>
                <w:sz w:val="24"/>
                <w:szCs w:val="24"/>
              </w:rPr>
              <w:t>н</w:t>
            </w:r>
            <w:r w:rsidRPr="009F199C">
              <w:rPr>
                <w:rFonts w:eastAsia="Times New Roman"/>
                <w:bCs/>
                <w:snapToGrid/>
                <w:sz w:val="24"/>
                <w:szCs w:val="24"/>
              </w:rPr>
              <w:t>а у</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и</w:t>
            </w:r>
            <w:r w:rsidRPr="009F199C">
              <w:rPr>
                <w:rFonts w:eastAsia="Times New Roman"/>
                <w:bCs/>
                <w:snapToGrid/>
                <w:sz w:val="24"/>
                <w:szCs w:val="24"/>
              </w:rPr>
              <w:t>е в</w:t>
            </w:r>
            <w:r w:rsidRPr="009F199C">
              <w:rPr>
                <w:rFonts w:eastAsia="Times New Roman"/>
                <w:bCs/>
                <w:snapToGrid/>
                <w:spacing w:val="1"/>
                <w:sz w:val="24"/>
                <w:szCs w:val="24"/>
              </w:rPr>
              <w:t xml:space="preserve"> </w:t>
            </w:r>
            <w:r w:rsidRPr="009F199C">
              <w:rPr>
                <w:rFonts w:eastAsia="Times New Roman"/>
                <w:bCs/>
                <w:snapToGrid/>
                <w:sz w:val="24"/>
                <w:szCs w:val="24"/>
              </w:rPr>
              <w:t>ау</w:t>
            </w:r>
            <w:r w:rsidRPr="009F199C">
              <w:rPr>
                <w:rFonts w:eastAsia="Times New Roman"/>
                <w:bCs/>
                <w:snapToGrid/>
                <w:spacing w:val="1"/>
                <w:sz w:val="24"/>
                <w:szCs w:val="24"/>
              </w:rPr>
              <w:t>кци</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z w:val="24"/>
                <w:szCs w:val="24"/>
              </w:rPr>
              <w:t>е в</w:t>
            </w:r>
            <w:r w:rsidRPr="009F199C">
              <w:rPr>
                <w:rFonts w:eastAsia="Times New Roman"/>
                <w:bCs/>
                <w:snapToGrid/>
                <w:spacing w:val="1"/>
                <w:sz w:val="24"/>
                <w:szCs w:val="24"/>
              </w:rPr>
              <w:t xml:space="preserve"> </w:t>
            </w:r>
            <w:r w:rsidRPr="009F199C">
              <w:rPr>
                <w:rFonts w:eastAsia="Times New Roman"/>
                <w:bCs/>
                <w:snapToGrid/>
                <w:sz w:val="24"/>
                <w:szCs w:val="24"/>
              </w:rPr>
              <w:t>э</w:t>
            </w:r>
            <w:r w:rsidRPr="009F199C">
              <w:rPr>
                <w:rFonts w:eastAsia="Times New Roman"/>
                <w:bCs/>
                <w:snapToGrid/>
                <w:spacing w:val="-1"/>
                <w:sz w:val="24"/>
                <w:szCs w:val="24"/>
              </w:rPr>
              <w:t>лек</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pacing w:val="-2"/>
                <w:sz w:val="24"/>
                <w:szCs w:val="24"/>
              </w:rPr>
              <w:t>о</w:t>
            </w:r>
            <w:r w:rsidRPr="009F199C">
              <w:rPr>
                <w:rFonts w:eastAsia="Times New Roman"/>
                <w:bCs/>
                <w:snapToGrid/>
                <w:spacing w:val="1"/>
                <w:sz w:val="24"/>
                <w:szCs w:val="24"/>
              </w:rPr>
              <w:t>нн</w:t>
            </w:r>
            <w:r w:rsidRPr="009F199C">
              <w:rPr>
                <w:rFonts w:eastAsia="Times New Roman"/>
                <w:bCs/>
                <w:snapToGrid/>
                <w:sz w:val="24"/>
                <w:szCs w:val="24"/>
              </w:rPr>
              <w:t xml:space="preserve">ой </w:t>
            </w:r>
            <w:r w:rsidRPr="009F199C">
              <w:rPr>
                <w:rFonts w:eastAsia="Times New Roman"/>
                <w:bCs/>
                <w:snapToGrid/>
                <w:spacing w:val="-3"/>
                <w:sz w:val="24"/>
                <w:szCs w:val="24"/>
              </w:rPr>
              <w:t>ф</w:t>
            </w:r>
            <w:r w:rsidRPr="009F199C">
              <w:rPr>
                <w:rFonts w:eastAsia="Times New Roman"/>
                <w:bCs/>
                <w:snapToGrid/>
                <w:sz w:val="24"/>
                <w:szCs w:val="24"/>
              </w:rPr>
              <w:t>о</w:t>
            </w:r>
            <w:r w:rsidRPr="009F199C">
              <w:rPr>
                <w:rFonts w:eastAsia="Times New Roman"/>
                <w:bCs/>
                <w:snapToGrid/>
                <w:spacing w:val="1"/>
                <w:sz w:val="24"/>
                <w:szCs w:val="24"/>
              </w:rPr>
              <w:t>р</w:t>
            </w:r>
            <w:r w:rsidRPr="009F199C">
              <w:rPr>
                <w:rFonts w:eastAsia="Times New Roman"/>
                <w:bCs/>
                <w:snapToGrid/>
                <w:sz w:val="24"/>
                <w:szCs w:val="24"/>
              </w:rPr>
              <w:t>м</w:t>
            </w:r>
            <w:r w:rsidRPr="009F199C">
              <w:rPr>
                <w:rFonts w:eastAsia="Times New Roman"/>
                <w:bCs/>
                <w:snapToGrid/>
                <w:spacing w:val="1"/>
                <w:sz w:val="24"/>
                <w:szCs w:val="24"/>
              </w:rPr>
              <w:t>е</w:t>
            </w:r>
            <w:r w:rsidRPr="009F199C">
              <w:rPr>
                <w:rFonts w:eastAsia="Times New Roman"/>
                <w:bCs/>
                <w:snapToGrid/>
                <w:sz w:val="24"/>
                <w:szCs w:val="24"/>
              </w:rPr>
              <w:t xml:space="preserve">: </w:t>
            </w:r>
            <w:r w:rsidRPr="009F199C">
              <w:rPr>
                <w:rFonts w:eastAsia="Times New Roman"/>
                <w:b w:val="0"/>
                <w:bCs/>
                <w:snapToGrid/>
                <w:sz w:val="24"/>
                <w:szCs w:val="24"/>
              </w:rPr>
              <w:t xml:space="preserve">с </w:t>
            </w:r>
            <w:r w:rsidR="0065621E">
              <w:rPr>
                <w:rFonts w:eastAsia="Times New Roman"/>
                <w:b w:val="0"/>
                <w:bCs/>
                <w:snapToGrid/>
                <w:sz w:val="24"/>
                <w:szCs w:val="24"/>
              </w:rPr>
              <w:t>16</w:t>
            </w:r>
            <w:r w:rsidRPr="009F199C">
              <w:rPr>
                <w:rFonts w:eastAsia="Times New Roman"/>
                <w:b w:val="0"/>
                <w:bCs/>
                <w:snapToGrid/>
                <w:sz w:val="24"/>
                <w:szCs w:val="24"/>
              </w:rPr>
              <w:t>:</w:t>
            </w:r>
            <w:r w:rsidR="0052323E">
              <w:rPr>
                <w:rFonts w:eastAsia="Times New Roman"/>
                <w:b w:val="0"/>
                <w:bCs/>
                <w:snapToGrid/>
                <w:sz w:val="24"/>
                <w:szCs w:val="24"/>
              </w:rPr>
              <w:t>0</w:t>
            </w:r>
            <w:r w:rsidR="00726828">
              <w:rPr>
                <w:rFonts w:eastAsia="Times New Roman"/>
                <w:b w:val="0"/>
                <w:bCs/>
                <w:snapToGrid/>
                <w:sz w:val="24"/>
                <w:szCs w:val="24"/>
              </w:rPr>
              <w:t>0</w:t>
            </w:r>
            <w:r w:rsidRPr="009F199C">
              <w:rPr>
                <w:rFonts w:eastAsia="Times New Roman"/>
                <w:b w:val="0"/>
                <w:bCs/>
                <w:snapToGrid/>
                <w:sz w:val="24"/>
                <w:szCs w:val="24"/>
              </w:rPr>
              <w:t xml:space="preserve"> (время московское)</w:t>
            </w:r>
            <w:r w:rsidRPr="009F199C">
              <w:rPr>
                <w:rFonts w:eastAsia="Times New Roman"/>
                <w:b w:val="0"/>
                <w:bCs/>
                <w:snapToGrid/>
                <w:spacing w:val="1"/>
                <w:sz w:val="24"/>
                <w:szCs w:val="24"/>
              </w:rPr>
              <w:t xml:space="preserve"> </w:t>
            </w:r>
            <w:r w:rsidR="00A7509A">
              <w:rPr>
                <w:rFonts w:eastAsia="Times New Roman"/>
                <w:b w:val="0"/>
                <w:bCs/>
                <w:snapToGrid/>
                <w:spacing w:val="1"/>
                <w:sz w:val="24"/>
                <w:szCs w:val="24"/>
              </w:rPr>
              <w:t>2</w:t>
            </w:r>
            <w:r w:rsidR="00726828">
              <w:rPr>
                <w:rFonts w:eastAsia="Times New Roman"/>
                <w:b w:val="0"/>
                <w:bCs/>
                <w:snapToGrid/>
                <w:spacing w:val="1"/>
                <w:sz w:val="24"/>
                <w:szCs w:val="24"/>
              </w:rPr>
              <w:t>1.</w:t>
            </w:r>
            <w:r w:rsidR="00A7509A">
              <w:rPr>
                <w:rFonts w:eastAsia="Times New Roman"/>
                <w:b w:val="0"/>
                <w:bCs/>
                <w:snapToGrid/>
                <w:spacing w:val="1"/>
                <w:sz w:val="24"/>
                <w:szCs w:val="24"/>
              </w:rPr>
              <w:t>1</w:t>
            </w:r>
            <w:r w:rsidR="00726828">
              <w:rPr>
                <w:rFonts w:eastAsia="Times New Roman"/>
                <w:b w:val="0"/>
                <w:bCs/>
                <w:snapToGrid/>
                <w:spacing w:val="1"/>
                <w:sz w:val="24"/>
                <w:szCs w:val="24"/>
              </w:rPr>
              <w:t>2.</w:t>
            </w:r>
            <w:r w:rsidR="003D06ED">
              <w:rPr>
                <w:rFonts w:eastAsia="Times New Roman"/>
                <w:b w:val="0"/>
                <w:bCs/>
                <w:snapToGrid/>
                <w:spacing w:val="1"/>
                <w:sz w:val="24"/>
                <w:szCs w:val="24"/>
              </w:rPr>
              <w:t>20</w:t>
            </w:r>
            <w:r w:rsidR="00726828">
              <w:rPr>
                <w:rFonts w:eastAsia="Times New Roman"/>
                <w:b w:val="0"/>
                <w:bCs/>
                <w:snapToGrid/>
                <w:spacing w:val="1"/>
                <w:sz w:val="24"/>
                <w:szCs w:val="24"/>
              </w:rPr>
              <w:t>16</w:t>
            </w:r>
            <w:r w:rsidR="003D06ED">
              <w:rPr>
                <w:rFonts w:eastAsia="Times New Roman"/>
                <w:b w:val="0"/>
                <w:bCs/>
                <w:snapToGrid/>
                <w:spacing w:val="1"/>
                <w:sz w:val="24"/>
                <w:szCs w:val="24"/>
              </w:rPr>
              <w:t xml:space="preserve"> года.</w:t>
            </w:r>
          </w:p>
          <w:p w:rsidR="000A0206" w:rsidRPr="009F199C" w:rsidRDefault="000A0206" w:rsidP="003D06ED">
            <w:pPr>
              <w:widowControl w:val="0"/>
              <w:tabs>
                <w:tab w:val="left" w:pos="0"/>
              </w:tabs>
              <w:autoSpaceDE w:val="0"/>
              <w:autoSpaceDN w:val="0"/>
              <w:adjustRightInd w:val="0"/>
              <w:spacing w:line="238" w:lineRule="auto"/>
              <w:ind w:firstLine="266"/>
              <w:rPr>
                <w:rFonts w:eastAsia="Times New Roman"/>
                <w:b w:val="0"/>
                <w:bCs/>
                <w:snapToGrid/>
                <w:spacing w:val="1"/>
                <w:sz w:val="24"/>
                <w:szCs w:val="24"/>
              </w:rPr>
            </w:pPr>
            <w:r w:rsidRPr="009F199C">
              <w:rPr>
                <w:rFonts w:eastAsia="Times New Roman"/>
                <w:bCs/>
                <w:snapToGrid/>
                <w:sz w:val="24"/>
                <w:szCs w:val="24"/>
              </w:rPr>
              <w:t>Да</w:t>
            </w:r>
            <w:r w:rsidRPr="009F199C">
              <w:rPr>
                <w:rFonts w:eastAsia="Times New Roman"/>
                <w:bCs/>
                <w:snapToGrid/>
                <w:spacing w:val="2"/>
                <w:sz w:val="24"/>
                <w:szCs w:val="24"/>
              </w:rPr>
              <w:t>т</w:t>
            </w:r>
            <w:r w:rsidRPr="009F199C">
              <w:rPr>
                <w:rFonts w:eastAsia="Times New Roman"/>
                <w:bCs/>
                <w:snapToGrid/>
                <w:sz w:val="24"/>
                <w:szCs w:val="24"/>
              </w:rPr>
              <w:t>а и</w:t>
            </w:r>
            <w:r w:rsidRPr="009F199C">
              <w:rPr>
                <w:rFonts w:eastAsia="Times New Roman"/>
                <w:bCs/>
                <w:snapToGrid/>
                <w:spacing w:val="3"/>
                <w:sz w:val="24"/>
                <w:szCs w:val="24"/>
              </w:rPr>
              <w:t xml:space="preserve"> </w:t>
            </w:r>
            <w:r w:rsidRPr="009F199C">
              <w:rPr>
                <w:rFonts w:eastAsia="Times New Roman"/>
                <w:bCs/>
                <w:snapToGrid/>
                <w:sz w:val="24"/>
                <w:szCs w:val="24"/>
              </w:rPr>
              <w:t>в</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z w:val="24"/>
                <w:szCs w:val="24"/>
              </w:rPr>
              <w:t>мя</w:t>
            </w:r>
            <w:r w:rsidRPr="009F199C">
              <w:rPr>
                <w:rFonts w:eastAsia="Times New Roman"/>
                <w:bCs/>
                <w:snapToGrid/>
                <w:spacing w:val="2"/>
                <w:sz w:val="24"/>
                <w:szCs w:val="24"/>
              </w:rPr>
              <w:t xml:space="preserve"> </w:t>
            </w:r>
            <w:r w:rsidRPr="009F199C">
              <w:rPr>
                <w:rFonts w:eastAsia="Times New Roman"/>
                <w:bCs/>
                <w:snapToGrid/>
                <w:sz w:val="24"/>
                <w:szCs w:val="24"/>
              </w:rPr>
              <w:t>о</w:t>
            </w:r>
            <w:r w:rsidRPr="009F199C">
              <w:rPr>
                <w:rFonts w:eastAsia="Times New Roman"/>
                <w:bCs/>
                <w:snapToGrid/>
                <w:spacing w:val="1"/>
                <w:sz w:val="24"/>
                <w:szCs w:val="24"/>
              </w:rPr>
              <w:t>к</w:t>
            </w:r>
            <w:r w:rsidRPr="009F199C">
              <w:rPr>
                <w:rFonts w:eastAsia="Times New Roman"/>
                <w:bCs/>
                <w:snapToGrid/>
                <w:spacing w:val="-2"/>
                <w:sz w:val="24"/>
                <w:szCs w:val="24"/>
              </w:rPr>
              <w:t>о</w:t>
            </w:r>
            <w:r w:rsidRPr="009F199C">
              <w:rPr>
                <w:rFonts w:eastAsia="Times New Roman"/>
                <w:bCs/>
                <w:snapToGrid/>
                <w:spacing w:val="1"/>
                <w:sz w:val="24"/>
                <w:szCs w:val="24"/>
              </w:rPr>
              <w:t>н</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ни</w:t>
            </w:r>
            <w:r w:rsidRPr="009F199C">
              <w:rPr>
                <w:rFonts w:eastAsia="Times New Roman"/>
                <w:bCs/>
                <w:snapToGrid/>
                <w:sz w:val="24"/>
                <w:szCs w:val="24"/>
              </w:rPr>
              <w:t>я</w:t>
            </w:r>
            <w:r w:rsidRPr="009F199C">
              <w:rPr>
                <w:rFonts w:eastAsia="Times New Roman"/>
                <w:bCs/>
                <w:snapToGrid/>
                <w:spacing w:val="2"/>
                <w:sz w:val="24"/>
                <w:szCs w:val="24"/>
              </w:rPr>
              <w:t xml:space="preserve"> </w:t>
            </w:r>
            <w:r w:rsidRPr="009F199C">
              <w:rPr>
                <w:rFonts w:eastAsia="Times New Roman"/>
                <w:bCs/>
                <w:snapToGrid/>
                <w:spacing w:val="-1"/>
                <w:sz w:val="24"/>
                <w:szCs w:val="24"/>
              </w:rPr>
              <w:t>с</w:t>
            </w:r>
            <w:r w:rsidRPr="009F199C">
              <w:rPr>
                <w:rFonts w:eastAsia="Times New Roman"/>
                <w:bCs/>
                <w:snapToGrid/>
                <w:spacing w:val="1"/>
                <w:sz w:val="24"/>
                <w:szCs w:val="24"/>
              </w:rPr>
              <w:t>р</w:t>
            </w:r>
            <w:r w:rsidRPr="009F199C">
              <w:rPr>
                <w:rFonts w:eastAsia="Times New Roman"/>
                <w:bCs/>
                <w:snapToGrid/>
                <w:sz w:val="24"/>
                <w:szCs w:val="24"/>
              </w:rPr>
              <w:t>о</w:t>
            </w:r>
            <w:r w:rsidRPr="009F199C">
              <w:rPr>
                <w:rFonts w:eastAsia="Times New Roman"/>
                <w:bCs/>
                <w:snapToGrid/>
                <w:spacing w:val="1"/>
                <w:sz w:val="24"/>
                <w:szCs w:val="24"/>
              </w:rPr>
              <w:t>к</w:t>
            </w:r>
            <w:r w:rsidRPr="009F199C">
              <w:rPr>
                <w:rFonts w:eastAsia="Times New Roman"/>
                <w:bCs/>
                <w:snapToGrid/>
                <w:sz w:val="24"/>
                <w:szCs w:val="24"/>
              </w:rPr>
              <w:t xml:space="preserve">а </w:t>
            </w:r>
            <w:r w:rsidRPr="009F199C">
              <w:rPr>
                <w:rFonts w:eastAsia="Times New Roman"/>
                <w:bCs/>
                <w:snapToGrid/>
                <w:spacing w:val="1"/>
                <w:sz w:val="24"/>
                <w:szCs w:val="24"/>
              </w:rPr>
              <w:t>п</w:t>
            </w:r>
            <w:r w:rsidRPr="009F199C">
              <w:rPr>
                <w:rFonts w:eastAsia="Times New Roman"/>
                <w:bCs/>
                <w:snapToGrid/>
                <w:sz w:val="24"/>
                <w:szCs w:val="24"/>
              </w:rPr>
              <w:t>о</w:t>
            </w:r>
            <w:r w:rsidRPr="009F199C">
              <w:rPr>
                <w:rFonts w:eastAsia="Times New Roman"/>
                <w:bCs/>
                <w:snapToGrid/>
                <w:spacing w:val="1"/>
                <w:sz w:val="24"/>
                <w:szCs w:val="24"/>
              </w:rPr>
              <w:t>д</w:t>
            </w:r>
            <w:r w:rsidRPr="009F199C">
              <w:rPr>
                <w:rFonts w:eastAsia="Times New Roman"/>
                <w:bCs/>
                <w:snapToGrid/>
                <w:sz w:val="24"/>
                <w:szCs w:val="24"/>
              </w:rPr>
              <w:t>а</w:t>
            </w:r>
            <w:r w:rsidRPr="009F199C">
              <w:rPr>
                <w:rFonts w:eastAsia="Times New Roman"/>
                <w:bCs/>
                <w:snapToGrid/>
                <w:spacing w:val="-1"/>
                <w:sz w:val="24"/>
                <w:szCs w:val="24"/>
              </w:rPr>
              <w:t>ч</w:t>
            </w:r>
            <w:r w:rsidRPr="009F199C">
              <w:rPr>
                <w:rFonts w:eastAsia="Times New Roman"/>
                <w:bCs/>
                <w:snapToGrid/>
                <w:sz w:val="24"/>
                <w:szCs w:val="24"/>
              </w:rPr>
              <w:t>и</w:t>
            </w:r>
            <w:r w:rsidRPr="009F199C">
              <w:rPr>
                <w:rFonts w:eastAsia="Times New Roman"/>
                <w:bCs/>
                <w:snapToGrid/>
                <w:spacing w:val="1"/>
                <w:sz w:val="24"/>
                <w:szCs w:val="24"/>
              </w:rPr>
              <w:t xml:space="preserve"> </w:t>
            </w:r>
            <w:r w:rsidRPr="009F199C">
              <w:rPr>
                <w:rFonts w:eastAsia="Times New Roman"/>
                <w:bCs/>
                <w:snapToGrid/>
                <w:sz w:val="24"/>
                <w:szCs w:val="24"/>
              </w:rPr>
              <w:t>за</w:t>
            </w:r>
            <w:r w:rsidRPr="009F199C">
              <w:rPr>
                <w:rFonts w:eastAsia="Times New Roman"/>
                <w:bCs/>
                <w:snapToGrid/>
                <w:spacing w:val="-1"/>
                <w:sz w:val="24"/>
                <w:szCs w:val="24"/>
              </w:rPr>
              <w:t>я</w:t>
            </w:r>
            <w:r w:rsidRPr="009F199C">
              <w:rPr>
                <w:rFonts w:eastAsia="Times New Roman"/>
                <w:bCs/>
                <w:snapToGrid/>
                <w:sz w:val="24"/>
                <w:szCs w:val="24"/>
              </w:rPr>
              <w:t>вок</w:t>
            </w:r>
            <w:r w:rsidRPr="009F199C">
              <w:rPr>
                <w:rFonts w:eastAsia="Times New Roman"/>
                <w:bCs/>
                <w:snapToGrid/>
                <w:spacing w:val="8"/>
                <w:sz w:val="24"/>
                <w:szCs w:val="24"/>
              </w:rPr>
              <w:t xml:space="preserve"> </w:t>
            </w:r>
            <w:r w:rsidRPr="009F199C">
              <w:rPr>
                <w:rFonts w:eastAsia="Times New Roman"/>
                <w:bCs/>
                <w:snapToGrid/>
                <w:spacing w:val="-1"/>
                <w:sz w:val="24"/>
                <w:szCs w:val="24"/>
              </w:rPr>
              <w:t>н</w:t>
            </w:r>
            <w:r w:rsidRPr="009F199C">
              <w:rPr>
                <w:rFonts w:eastAsia="Times New Roman"/>
                <w:bCs/>
                <w:snapToGrid/>
                <w:sz w:val="24"/>
                <w:szCs w:val="24"/>
              </w:rPr>
              <w:t>а у</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и</w:t>
            </w:r>
            <w:r w:rsidRPr="009F199C">
              <w:rPr>
                <w:rFonts w:eastAsia="Times New Roman"/>
                <w:bCs/>
                <w:snapToGrid/>
                <w:sz w:val="24"/>
                <w:szCs w:val="24"/>
              </w:rPr>
              <w:t>е в</w:t>
            </w:r>
            <w:r w:rsidRPr="009F199C">
              <w:rPr>
                <w:rFonts w:eastAsia="Times New Roman"/>
                <w:bCs/>
                <w:snapToGrid/>
                <w:spacing w:val="1"/>
                <w:sz w:val="24"/>
                <w:szCs w:val="24"/>
              </w:rPr>
              <w:t xml:space="preserve"> </w:t>
            </w:r>
            <w:r w:rsidRPr="009F199C">
              <w:rPr>
                <w:rFonts w:eastAsia="Times New Roman"/>
                <w:bCs/>
                <w:snapToGrid/>
                <w:sz w:val="24"/>
                <w:szCs w:val="24"/>
              </w:rPr>
              <w:t>ау</w:t>
            </w:r>
            <w:r w:rsidRPr="009F199C">
              <w:rPr>
                <w:rFonts w:eastAsia="Times New Roman"/>
                <w:bCs/>
                <w:snapToGrid/>
                <w:spacing w:val="1"/>
                <w:sz w:val="24"/>
                <w:szCs w:val="24"/>
              </w:rPr>
              <w:t>кци</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z w:val="24"/>
                <w:szCs w:val="24"/>
              </w:rPr>
              <w:t>е в</w:t>
            </w:r>
            <w:r w:rsidRPr="009F199C">
              <w:rPr>
                <w:rFonts w:eastAsia="Times New Roman"/>
                <w:bCs/>
                <w:snapToGrid/>
                <w:spacing w:val="1"/>
                <w:sz w:val="24"/>
                <w:szCs w:val="24"/>
              </w:rPr>
              <w:t xml:space="preserve"> </w:t>
            </w:r>
            <w:r w:rsidRPr="009F199C">
              <w:rPr>
                <w:rFonts w:eastAsia="Times New Roman"/>
                <w:bCs/>
                <w:snapToGrid/>
                <w:sz w:val="24"/>
                <w:szCs w:val="24"/>
              </w:rPr>
              <w:t>э</w:t>
            </w:r>
            <w:r w:rsidRPr="009F199C">
              <w:rPr>
                <w:rFonts w:eastAsia="Times New Roman"/>
                <w:bCs/>
                <w:snapToGrid/>
                <w:spacing w:val="-1"/>
                <w:sz w:val="24"/>
                <w:szCs w:val="24"/>
              </w:rPr>
              <w:t>лек</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pacing w:val="-2"/>
                <w:sz w:val="24"/>
                <w:szCs w:val="24"/>
              </w:rPr>
              <w:t>о</w:t>
            </w:r>
            <w:r w:rsidRPr="009F199C">
              <w:rPr>
                <w:rFonts w:eastAsia="Times New Roman"/>
                <w:bCs/>
                <w:snapToGrid/>
                <w:spacing w:val="1"/>
                <w:sz w:val="24"/>
                <w:szCs w:val="24"/>
              </w:rPr>
              <w:t>нн</w:t>
            </w:r>
            <w:r w:rsidRPr="009F199C">
              <w:rPr>
                <w:rFonts w:eastAsia="Times New Roman"/>
                <w:bCs/>
                <w:snapToGrid/>
                <w:sz w:val="24"/>
                <w:szCs w:val="24"/>
              </w:rPr>
              <w:t xml:space="preserve">ой </w:t>
            </w:r>
            <w:r w:rsidRPr="009F199C">
              <w:rPr>
                <w:rFonts w:eastAsia="Times New Roman"/>
                <w:bCs/>
                <w:snapToGrid/>
                <w:spacing w:val="-3"/>
                <w:sz w:val="24"/>
                <w:szCs w:val="24"/>
              </w:rPr>
              <w:t>ф</w:t>
            </w:r>
            <w:r w:rsidRPr="009F199C">
              <w:rPr>
                <w:rFonts w:eastAsia="Times New Roman"/>
                <w:bCs/>
                <w:snapToGrid/>
                <w:sz w:val="24"/>
                <w:szCs w:val="24"/>
              </w:rPr>
              <w:t>о</w:t>
            </w:r>
            <w:r w:rsidRPr="009F199C">
              <w:rPr>
                <w:rFonts w:eastAsia="Times New Roman"/>
                <w:bCs/>
                <w:snapToGrid/>
                <w:spacing w:val="1"/>
                <w:sz w:val="24"/>
                <w:szCs w:val="24"/>
              </w:rPr>
              <w:t>р</w:t>
            </w:r>
            <w:r w:rsidRPr="009F199C">
              <w:rPr>
                <w:rFonts w:eastAsia="Times New Roman"/>
                <w:bCs/>
                <w:snapToGrid/>
                <w:sz w:val="24"/>
                <w:szCs w:val="24"/>
              </w:rPr>
              <w:t>м</w:t>
            </w:r>
            <w:r w:rsidRPr="009F199C">
              <w:rPr>
                <w:rFonts w:eastAsia="Times New Roman"/>
                <w:bCs/>
                <w:snapToGrid/>
                <w:spacing w:val="1"/>
                <w:sz w:val="24"/>
                <w:szCs w:val="24"/>
              </w:rPr>
              <w:t>е</w:t>
            </w:r>
            <w:r w:rsidRPr="009F199C">
              <w:rPr>
                <w:rFonts w:eastAsia="Times New Roman"/>
                <w:bCs/>
                <w:snapToGrid/>
                <w:sz w:val="24"/>
                <w:szCs w:val="24"/>
              </w:rPr>
              <w:t>:</w:t>
            </w:r>
            <w:r w:rsidRPr="009F199C">
              <w:rPr>
                <w:rFonts w:eastAsia="Times New Roman"/>
                <w:bCs/>
                <w:snapToGrid/>
                <w:spacing w:val="1"/>
                <w:sz w:val="24"/>
                <w:szCs w:val="24"/>
              </w:rPr>
              <w:t xml:space="preserve"> </w:t>
            </w:r>
            <w:r w:rsidRPr="003F1ECD">
              <w:rPr>
                <w:rFonts w:eastAsia="Times New Roman"/>
                <w:b w:val="0"/>
                <w:bCs/>
                <w:snapToGrid/>
                <w:spacing w:val="1"/>
                <w:sz w:val="24"/>
                <w:szCs w:val="24"/>
              </w:rPr>
              <w:t>по</w:t>
            </w:r>
            <w:r w:rsidRPr="009F199C">
              <w:rPr>
                <w:rFonts w:eastAsia="Times New Roman"/>
                <w:b w:val="0"/>
                <w:bCs/>
                <w:snapToGrid/>
                <w:sz w:val="24"/>
                <w:szCs w:val="24"/>
              </w:rPr>
              <w:t xml:space="preserve"> </w:t>
            </w:r>
            <w:r w:rsidR="0021313A">
              <w:rPr>
                <w:rFonts w:eastAsia="Times New Roman"/>
                <w:b w:val="0"/>
                <w:bCs/>
                <w:snapToGrid/>
                <w:sz w:val="24"/>
                <w:szCs w:val="24"/>
              </w:rPr>
              <w:t>10</w:t>
            </w:r>
            <w:r w:rsidRPr="009F199C">
              <w:rPr>
                <w:rFonts w:eastAsia="Times New Roman"/>
                <w:b w:val="0"/>
                <w:bCs/>
                <w:snapToGrid/>
                <w:sz w:val="24"/>
                <w:szCs w:val="24"/>
              </w:rPr>
              <w:t>:</w:t>
            </w:r>
            <w:r w:rsidR="00726828">
              <w:rPr>
                <w:rFonts w:eastAsia="Times New Roman"/>
                <w:b w:val="0"/>
                <w:bCs/>
                <w:snapToGrid/>
                <w:sz w:val="24"/>
                <w:szCs w:val="24"/>
              </w:rPr>
              <w:t>00</w:t>
            </w:r>
            <w:r w:rsidRPr="009F199C">
              <w:rPr>
                <w:rFonts w:eastAsia="Times New Roman"/>
                <w:b w:val="0"/>
                <w:bCs/>
                <w:snapToGrid/>
                <w:sz w:val="24"/>
                <w:szCs w:val="24"/>
              </w:rPr>
              <w:t xml:space="preserve"> (время московское)</w:t>
            </w:r>
            <w:r w:rsidRPr="009F199C">
              <w:rPr>
                <w:rFonts w:eastAsia="Times New Roman"/>
                <w:b w:val="0"/>
                <w:bCs/>
                <w:snapToGrid/>
                <w:spacing w:val="1"/>
                <w:sz w:val="24"/>
                <w:szCs w:val="24"/>
              </w:rPr>
              <w:t xml:space="preserve"> </w:t>
            </w:r>
            <w:r w:rsidR="00A7509A">
              <w:rPr>
                <w:rFonts w:eastAsia="Times New Roman"/>
                <w:b w:val="0"/>
                <w:bCs/>
                <w:snapToGrid/>
                <w:spacing w:val="1"/>
                <w:sz w:val="24"/>
                <w:szCs w:val="24"/>
              </w:rPr>
              <w:t>1</w:t>
            </w:r>
            <w:r w:rsidR="00726828">
              <w:rPr>
                <w:rFonts w:eastAsia="Times New Roman"/>
                <w:b w:val="0"/>
                <w:bCs/>
                <w:snapToGrid/>
                <w:spacing w:val="1"/>
                <w:sz w:val="24"/>
                <w:szCs w:val="24"/>
              </w:rPr>
              <w:t>0.0</w:t>
            </w:r>
            <w:r w:rsidR="00A7509A">
              <w:rPr>
                <w:rFonts w:eastAsia="Times New Roman"/>
                <w:b w:val="0"/>
                <w:bCs/>
                <w:snapToGrid/>
                <w:spacing w:val="1"/>
                <w:sz w:val="24"/>
                <w:szCs w:val="24"/>
              </w:rPr>
              <w:t>1</w:t>
            </w:r>
            <w:r w:rsidR="00726828">
              <w:rPr>
                <w:rFonts w:eastAsia="Times New Roman"/>
                <w:b w:val="0"/>
                <w:bCs/>
                <w:snapToGrid/>
                <w:spacing w:val="1"/>
                <w:sz w:val="24"/>
                <w:szCs w:val="24"/>
              </w:rPr>
              <w:t>.</w:t>
            </w:r>
            <w:r w:rsidR="003D06ED">
              <w:rPr>
                <w:rFonts w:eastAsia="Times New Roman"/>
                <w:b w:val="0"/>
                <w:bCs/>
                <w:snapToGrid/>
                <w:spacing w:val="1"/>
                <w:sz w:val="24"/>
                <w:szCs w:val="24"/>
              </w:rPr>
              <w:t>20</w:t>
            </w:r>
            <w:r w:rsidR="00726828">
              <w:rPr>
                <w:rFonts w:eastAsia="Times New Roman"/>
                <w:b w:val="0"/>
                <w:bCs/>
                <w:snapToGrid/>
                <w:spacing w:val="1"/>
                <w:sz w:val="24"/>
                <w:szCs w:val="24"/>
              </w:rPr>
              <w:t>1</w:t>
            </w:r>
            <w:r w:rsidR="00A7509A">
              <w:rPr>
                <w:rFonts w:eastAsia="Times New Roman"/>
                <w:b w:val="0"/>
                <w:bCs/>
                <w:snapToGrid/>
                <w:spacing w:val="1"/>
                <w:sz w:val="24"/>
                <w:szCs w:val="24"/>
              </w:rPr>
              <w:t>7</w:t>
            </w:r>
            <w:r w:rsidR="003D06ED">
              <w:rPr>
                <w:rFonts w:eastAsia="Times New Roman"/>
                <w:b w:val="0"/>
                <w:bCs/>
                <w:snapToGrid/>
                <w:spacing w:val="1"/>
                <w:sz w:val="24"/>
                <w:szCs w:val="24"/>
              </w:rPr>
              <w:t xml:space="preserve"> года.</w:t>
            </w:r>
          </w:p>
          <w:p w:rsidR="000A0206" w:rsidRPr="009F199C" w:rsidRDefault="000A0206" w:rsidP="003D06ED">
            <w:pPr>
              <w:widowControl w:val="0"/>
              <w:tabs>
                <w:tab w:val="left" w:pos="0"/>
              </w:tabs>
              <w:autoSpaceDE w:val="0"/>
              <w:autoSpaceDN w:val="0"/>
              <w:adjustRightInd w:val="0"/>
              <w:spacing w:line="238" w:lineRule="auto"/>
              <w:ind w:firstLine="266"/>
              <w:rPr>
                <w:rFonts w:eastAsia="Times New Roman"/>
                <w:b w:val="0"/>
                <w:snapToGrid/>
                <w:sz w:val="24"/>
                <w:szCs w:val="24"/>
              </w:rPr>
            </w:pPr>
            <w:bookmarkStart w:id="9" w:name="OLE_LINK5"/>
            <w:bookmarkStart w:id="10" w:name="OLE_LINK6"/>
            <w:r w:rsidRPr="009F199C">
              <w:rPr>
                <w:rFonts w:eastAsia="Times New Roman"/>
                <w:bCs/>
                <w:snapToGrid/>
                <w:sz w:val="24"/>
                <w:szCs w:val="24"/>
              </w:rPr>
              <w:t>Да</w:t>
            </w:r>
            <w:r w:rsidRPr="009F199C">
              <w:rPr>
                <w:rFonts w:eastAsia="Times New Roman"/>
                <w:bCs/>
                <w:snapToGrid/>
                <w:spacing w:val="2"/>
                <w:sz w:val="24"/>
                <w:szCs w:val="24"/>
              </w:rPr>
              <w:t>т</w:t>
            </w:r>
            <w:r w:rsidRPr="009F199C">
              <w:rPr>
                <w:rFonts w:eastAsia="Times New Roman"/>
                <w:bCs/>
                <w:snapToGrid/>
                <w:sz w:val="24"/>
                <w:szCs w:val="24"/>
              </w:rPr>
              <w:t>а</w:t>
            </w:r>
            <w:r w:rsidRPr="009F199C">
              <w:rPr>
                <w:rFonts w:eastAsia="Times New Roman"/>
                <w:bCs/>
                <w:snapToGrid/>
                <w:spacing w:val="2"/>
                <w:sz w:val="24"/>
                <w:szCs w:val="24"/>
              </w:rPr>
              <w:t xml:space="preserve"> </w:t>
            </w:r>
            <w:r w:rsidRPr="009F199C">
              <w:rPr>
                <w:rFonts w:eastAsia="Times New Roman"/>
                <w:bCs/>
                <w:snapToGrid/>
                <w:sz w:val="24"/>
                <w:szCs w:val="24"/>
              </w:rPr>
              <w:t>начала</w:t>
            </w:r>
            <w:r w:rsidRPr="009F199C">
              <w:rPr>
                <w:rFonts w:eastAsia="Times New Roman"/>
                <w:bCs/>
                <w:snapToGrid/>
                <w:spacing w:val="2"/>
                <w:sz w:val="24"/>
                <w:szCs w:val="24"/>
              </w:rPr>
              <w:t xml:space="preserve"> </w:t>
            </w:r>
            <w:r w:rsidRPr="009F199C">
              <w:rPr>
                <w:rFonts w:eastAsia="Times New Roman"/>
                <w:bCs/>
                <w:snapToGrid/>
                <w:spacing w:val="-1"/>
                <w:sz w:val="24"/>
                <w:szCs w:val="24"/>
              </w:rPr>
              <w:t>ср</w:t>
            </w:r>
            <w:r w:rsidRPr="009F199C">
              <w:rPr>
                <w:rFonts w:eastAsia="Times New Roman"/>
                <w:bCs/>
                <w:snapToGrid/>
                <w:sz w:val="24"/>
                <w:szCs w:val="24"/>
              </w:rPr>
              <w:t>о</w:t>
            </w:r>
            <w:r w:rsidRPr="009F199C">
              <w:rPr>
                <w:rFonts w:eastAsia="Times New Roman"/>
                <w:bCs/>
                <w:snapToGrid/>
                <w:spacing w:val="1"/>
                <w:sz w:val="24"/>
                <w:szCs w:val="24"/>
              </w:rPr>
              <w:t>к</w:t>
            </w:r>
            <w:r w:rsidRPr="009F199C">
              <w:rPr>
                <w:rFonts w:eastAsia="Times New Roman"/>
                <w:bCs/>
                <w:snapToGrid/>
                <w:sz w:val="24"/>
                <w:szCs w:val="24"/>
              </w:rPr>
              <w:t>а</w:t>
            </w:r>
            <w:r w:rsidRPr="009F199C">
              <w:rPr>
                <w:rFonts w:eastAsia="Times New Roman"/>
                <w:bCs/>
                <w:snapToGrid/>
                <w:spacing w:val="2"/>
                <w:sz w:val="24"/>
                <w:szCs w:val="24"/>
              </w:rPr>
              <w:t xml:space="preserve"> </w:t>
            </w:r>
            <w:r w:rsidRPr="009F199C">
              <w:rPr>
                <w:rFonts w:eastAsia="Times New Roman"/>
                <w:bCs/>
                <w:snapToGrid/>
                <w:spacing w:val="1"/>
                <w:sz w:val="24"/>
                <w:szCs w:val="24"/>
              </w:rPr>
              <w:t>р</w:t>
            </w:r>
            <w:r w:rsidRPr="009F199C">
              <w:rPr>
                <w:rFonts w:eastAsia="Times New Roman"/>
                <w:bCs/>
                <w:snapToGrid/>
                <w:sz w:val="24"/>
                <w:szCs w:val="24"/>
              </w:rPr>
              <w:t>а</w:t>
            </w:r>
            <w:r w:rsidRPr="009F199C">
              <w:rPr>
                <w:rFonts w:eastAsia="Times New Roman"/>
                <w:bCs/>
                <w:snapToGrid/>
                <w:spacing w:val="-1"/>
                <w:sz w:val="24"/>
                <w:szCs w:val="24"/>
              </w:rPr>
              <w:t>сс</w:t>
            </w:r>
            <w:r w:rsidRPr="009F199C">
              <w:rPr>
                <w:rFonts w:eastAsia="Times New Roman"/>
                <w:bCs/>
                <w:snapToGrid/>
                <w:sz w:val="24"/>
                <w:szCs w:val="24"/>
              </w:rPr>
              <w:t>мо</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pacing w:val="1"/>
                <w:sz w:val="24"/>
                <w:szCs w:val="24"/>
              </w:rPr>
              <w:t>ни</w:t>
            </w:r>
            <w:r w:rsidRPr="009F199C">
              <w:rPr>
                <w:rFonts w:eastAsia="Times New Roman"/>
                <w:bCs/>
                <w:snapToGrid/>
                <w:sz w:val="24"/>
                <w:szCs w:val="24"/>
              </w:rPr>
              <w:t xml:space="preserve">я </w:t>
            </w:r>
            <w:r w:rsidRPr="009F199C">
              <w:rPr>
                <w:rFonts w:eastAsia="Times New Roman"/>
                <w:bCs/>
                <w:snapToGrid/>
                <w:spacing w:val="1"/>
                <w:sz w:val="24"/>
                <w:szCs w:val="24"/>
              </w:rPr>
              <w:t>п</w:t>
            </w:r>
            <w:r w:rsidRPr="009F199C">
              <w:rPr>
                <w:rFonts w:eastAsia="Times New Roman"/>
                <w:bCs/>
                <w:snapToGrid/>
                <w:spacing w:val="-1"/>
                <w:sz w:val="24"/>
                <w:szCs w:val="24"/>
              </w:rPr>
              <w:t>е</w:t>
            </w:r>
            <w:r w:rsidRPr="009F199C">
              <w:rPr>
                <w:rFonts w:eastAsia="Times New Roman"/>
                <w:bCs/>
                <w:snapToGrid/>
                <w:spacing w:val="1"/>
                <w:sz w:val="24"/>
                <w:szCs w:val="24"/>
              </w:rPr>
              <w:t>р</w:t>
            </w:r>
            <w:r w:rsidRPr="009F199C">
              <w:rPr>
                <w:rFonts w:eastAsia="Times New Roman"/>
                <w:bCs/>
                <w:snapToGrid/>
                <w:sz w:val="24"/>
                <w:szCs w:val="24"/>
              </w:rPr>
              <w:t xml:space="preserve">вых </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е</w:t>
            </w:r>
            <w:r w:rsidRPr="009F199C">
              <w:rPr>
                <w:rFonts w:eastAsia="Times New Roman"/>
                <w:bCs/>
                <w:snapToGrid/>
                <w:sz w:val="24"/>
                <w:szCs w:val="24"/>
              </w:rPr>
              <w:t>й</w:t>
            </w:r>
            <w:r w:rsidRPr="009F199C">
              <w:rPr>
                <w:rFonts w:eastAsia="Times New Roman"/>
                <w:bCs/>
                <w:snapToGrid/>
                <w:spacing w:val="32"/>
                <w:sz w:val="24"/>
                <w:szCs w:val="24"/>
              </w:rPr>
              <w:t xml:space="preserve"> </w:t>
            </w:r>
            <w:r w:rsidRPr="009F199C">
              <w:rPr>
                <w:rFonts w:eastAsia="Times New Roman"/>
                <w:bCs/>
                <w:snapToGrid/>
                <w:sz w:val="24"/>
                <w:szCs w:val="24"/>
              </w:rPr>
              <w:t>за</w:t>
            </w:r>
            <w:r w:rsidRPr="009F199C">
              <w:rPr>
                <w:rFonts w:eastAsia="Times New Roman"/>
                <w:bCs/>
                <w:snapToGrid/>
                <w:spacing w:val="-1"/>
                <w:sz w:val="24"/>
                <w:szCs w:val="24"/>
              </w:rPr>
              <w:t>я</w:t>
            </w:r>
            <w:r w:rsidRPr="009F199C">
              <w:rPr>
                <w:rFonts w:eastAsia="Times New Roman"/>
                <w:bCs/>
                <w:snapToGrid/>
                <w:sz w:val="24"/>
                <w:szCs w:val="24"/>
              </w:rPr>
              <w:t>вок</w:t>
            </w:r>
            <w:r w:rsidRPr="009F199C">
              <w:rPr>
                <w:rFonts w:eastAsia="Times New Roman"/>
                <w:bCs/>
                <w:snapToGrid/>
                <w:spacing w:val="32"/>
                <w:sz w:val="24"/>
                <w:szCs w:val="24"/>
              </w:rPr>
              <w:t xml:space="preserve"> </w:t>
            </w:r>
            <w:r w:rsidRPr="009F199C">
              <w:rPr>
                <w:rFonts w:eastAsia="Times New Roman"/>
                <w:bCs/>
                <w:snapToGrid/>
                <w:spacing w:val="1"/>
                <w:sz w:val="24"/>
                <w:szCs w:val="24"/>
              </w:rPr>
              <w:t>н</w:t>
            </w:r>
            <w:r w:rsidRPr="009F199C">
              <w:rPr>
                <w:rFonts w:eastAsia="Times New Roman"/>
                <w:bCs/>
                <w:snapToGrid/>
                <w:sz w:val="24"/>
                <w:szCs w:val="24"/>
              </w:rPr>
              <w:t>а</w:t>
            </w:r>
            <w:r w:rsidRPr="009F199C">
              <w:rPr>
                <w:rFonts w:eastAsia="Times New Roman"/>
                <w:bCs/>
                <w:snapToGrid/>
                <w:spacing w:val="29"/>
                <w:sz w:val="24"/>
                <w:szCs w:val="24"/>
              </w:rPr>
              <w:t xml:space="preserve"> </w:t>
            </w:r>
            <w:r w:rsidRPr="009F199C">
              <w:rPr>
                <w:rFonts w:eastAsia="Times New Roman"/>
                <w:bCs/>
                <w:snapToGrid/>
                <w:sz w:val="24"/>
                <w:szCs w:val="24"/>
              </w:rPr>
              <w:t>у</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и</w:t>
            </w:r>
            <w:r w:rsidRPr="009F199C">
              <w:rPr>
                <w:rFonts w:eastAsia="Times New Roman"/>
                <w:bCs/>
                <w:snapToGrid/>
                <w:sz w:val="24"/>
                <w:szCs w:val="24"/>
              </w:rPr>
              <w:t>е</w:t>
            </w:r>
            <w:r w:rsidRPr="009F199C">
              <w:rPr>
                <w:rFonts w:eastAsia="Times New Roman"/>
                <w:bCs/>
                <w:snapToGrid/>
                <w:spacing w:val="30"/>
                <w:sz w:val="24"/>
                <w:szCs w:val="24"/>
              </w:rPr>
              <w:t xml:space="preserve"> </w:t>
            </w:r>
            <w:r w:rsidRPr="009F199C">
              <w:rPr>
                <w:rFonts w:eastAsia="Times New Roman"/>
                <w:bCs/>
                <w:snapToGrid/>
                <w:sz w:val="24"/>
                <w:szCs w:val="24"/>
              </w:rPr>
              <w:t>в</w:t>
            </w:r>
            <w:r w:rsidRPr="009F199C">
              <w:rPr>
                <w:rFonts w:eastAsia="Times New Roman"/>
                <w:bCs/>
                <w:snapToGrid/>
                <w:spacing w:val="31"/>
                <w:sz w:val="24"/>
                <w:szCs w:val="24"/>
              </w:rPr>
              <w:t xml:space="preserve"> </w:t>
            </w:r>
            <w:r w:rsidRPr="009F199C">
              <w:rPr>
                <w:rFonts w:eastAsia="Times New Roman"/>
                <w:bCs/>
                <w:snapToGrid/>
                <w:sz w:val="24"/>
                <w:szCs w:val="24"/>
              </w:rPr>
              <w:lastRenderedPageBreak/>
              <w:t>ау</w:t>
            </w:r>
            <w:r w:rsidRPr="009F199C">
              <w:rPr>
                <w:rFonts w:eastAsia="Times New Roman"/>
                <w:bCs/>
                <w:snapToGrid/>
                <w:spacing w:val="-1"/>
                <w:sz w:val="24"/>
                <w:szCs w:val="24"/>
              </w:rPr>
              <w:t>к</w:t>
            </w:r>
            <w:r w:rsidRPr="009F199C">
              <w:rPr>
                <w:rFonts w:eastAsia="Times New Roman"/>
                <w:bCs/>
                <w:snapToGrid/>
                <w:spacing w:val="1"/>
                <w:sz w:val="24"/>
                <w:szCs w:val="24"/>
              </w:rPr>
              <w:t>ци</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z w:val="24"/>
                <w:szCs w:val="24"/>
              </w:rPr>
              <w:t>е</w:t>
            </w:r>
            <w:r w:rsidRPr="009F199C">
              <w:rPr>
                <w:rFonts w:eastAsia="Times New Roman"/>
                <w:bCs/>
                <w:snapToGrid/>
                <w:spacing w:val="28"/>
                <w:sz w:val="24"/>
                <w:szCs w:val="24"/>
              </w:rPr>
              <w:t xml:space="preserve"> </w:t>
            </w:r>
            <w:r w:rsidRPr="009F199C">
              <w:rPr>
                <w:rFonts w:eastAsia="Times New Roman"/>
                <w:bCs/>
                <w:snapToGrid/>
                <w:sz w:val="24"/>
                <w:szCs w:val="24"/>
              </w:rPr>
              <w:t>в э</w:t>
            </w:r>
            <w:r w:rsidRPr="009F199C">
              <w:rPr>
                <w:rFonts w:eastAsia="Times New Roman"/>
                <w:bCs/>
                <w:snapToGrid/>
                <w:spacing w:val="-1"/>
                <w:sz w:val="24"/>
                <w:szCs w:val="24"/>
              </w:rPr>
              <w:t>ле</w:t>
            </w:r>
            <w:r w:rsidRPr="009F199C">
              <w:rPr>
                <w:rFonts w:eastAsia="Times New Roman"/>
                <w:bCs/>
                <w:snapToGrid/>
                <w:spacing w:val="1"/>
                <w:sz w:val="24"/>
                <w:szCs w:val="24"/>
              </w:rPr>
              <w:t>к</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pacing w:val="1"/>
                <w:sz w:val="24"/>
                <w:szCs w:val="24"/>
              </w:rPr>
              <w:t>н</w:t>
            </w:r>
            <w:r w:rsidRPr="009F199C">
              <w:rPr>
                <w:rFonts w:eastAsia="Times New Roman"/>
                <w:bCs/>
                <w:snapToGrid/>
                <w:sz w:val="24"/>
                <w:szCs w:val="24"/>
              </w:rPr>
              <w:t>ой</w:t>
            </w:r>
            <w:r w:rsidRPr="009F199C">
              <w:rPr>
                <w:rFonts w:eastAsia="Times New Roman"/>
                <w:bCs/>
                <w:snapToGrid/>
                <w:spacing w:val="1"/>
                <w:sz w:val="24"/>
                <w:szCs w:val="24"/>
              </w:rPr>
              <w:t xml:space="preserve"> </w:t>
            </w:r>
            <w:r w:rsidRPr="009F199C">
              <w:rPr>
                <w:rFonts w:eastAsia="Times New Roman"/>
                <w:bCs/>
                <w:snapToGrid/>
                <w:spacing w:val="-3"/>
                <w:sz w:val="24"/>
                <w:szCs w:val="24"/>
              </w:rPr>
              <w:t>ф</w:t>
            </w:r>
            <w:r w:rsidRPr="009F199C">
              <w:rPr>
                <w:rFonts w:eastAsia="Times New Roman"/>
                <w:bCs/>
                <w:snapToGrid/>
                <w:sz w:val="24"/>
                <w:szCs w:val="24"/>
              </w:rPr>
              <w:t>о</w:t>
            </w:r>
            <w:r w:rsidRPr="009F199C">
              <w:rPr>
                <w:rFonts w:eastAsia="Times New Roman"/>
                <w:bCs/>
                <w:snapToGrid/>
                <w:spacing w:val="1"/>
                <w:sz w:val="24"/>
                <w:szCs w:val="24"/>
              </w:rPr>
              <w:t>р</w:t>
            </w:r>
            <w:r w:rsidRPr="009F199C">
              <w:rPr>
                <w:rFonts w:eastAsia="Times New Roman"/>
                <w:bCs/>
                <w:snapToGrid/>
                <w:sz w:val="24"/>
                <w:szCs w:val="24"/>
              </w:rPr>
              <w:t>м</w:t>
            </w:r>
            <w:r w:rsidRPr="009F199C">
              <w:rPr>
                <w:rFonts w:eastAsia="Times New Roman"/>
                <w:bCs/>
                <w:snapToGrid/>
                <w:spacing w:val="-1"/>
                <w:sz w:val="24"/>
                <w:szCs w:val="24"/>
              </w:rPr>
              <w:t>е</w:t>
            </w:r>
            <w:r w:rsidRPr="009F199C">
              <w:rPr>
                <w:rFonts w:eastAsia="Times New Roman"/>
                <w:bCs/>
                <w:snapToGrid/>
                <w:sz w:val="24"/>
                <w:szCs w:val="24"/>
              </w:rPr>
              <w:t>:</w:t>
            </w:r>
            <w:r w:rsidRPr="009F199C">
              <w:rPr>
                <w:rFonts w:eastAsia="Times New Roman"/>
                <w:bCs/>
                <w:snapToGrid/>
                <w:spacing w:val="1"/>
                <w:sz w:val="24"/>
                <w:szCs w:val="24"/>
              </w:rPr>
              <w:t xml:space="preserve"> </w:t>
            </w:r>
            <w:r w:rsidR="00726828" w:rsidRPr="00726828">
              <w:rPr>
                <w:rFonts w:eastAsia="Times New Roman"/>
                <w:b w:val="0"/>
                <w:bCs/>
                <w:snapToGrid/>
                <w:spacing w:val="1"/>
                <w:sz w:val="24"/>
                <w:szCs w:val="24"/>
              </w:rPr>
              <w:t>1</w:t>
            </w:r>
            <w:r w:rsidR="0021313A">
              <w:rPr>
                <w:rFonts w:eastAsia="Times New Roman"/>
                <w:b w:val="0"/>
                <w:bCs/>
                <w:snapToGrid/>
                <w:spacing w:val="1"/>
                <w:sz w:val="24"/>
                <w:szCs w:val="24"/>
              </w:rPr>
              <w:t>6</w:t>
            </w:r>
            <w:r w:rsidRPr="009F199C">
              <w:rPr>
                <w:rFonts w:eastAsia="Times New Roman"/>
                <w:b w:val="0"/>
                <w:snapToGrid/>
                <w:spacing w:val="2"/>
                <w:sz w:val="24"/>
                <w:szCs w:val="24"/>
              </w:rPr>
              <w:t>:</w:t>
            </w:r>
            <w:r w:rsidR="00726828">
              <w:rPr>
                <w:rFonts w:eastAsia="Times New Roman"/>
                <w:b w:val="0"/>
                <w:snapToGrid/>
                <w:spacing w:val="2"/>
                <w:sz w:val="24"/>
                <w:szCs w:val="24"/>
              </w:rPr>
              <w:t>00</w:t>
            </w:r>
            <w:r w:rsidRPr="009F199C">
              <w:rPr>
                <w:rFonts w:eastAsia="Times New Roman"/>
                <w:b w:val="0"/>
                <w:snapToGrid/>
                <w:spacing w:val="2"/>
                <w:sz w:val="24"/>
                <w:szCs w:val="24"/>
              </w:rPr>
              <w:t xml:space="preserve"> (</w:t>
            </w:r>
            <w:r w:rsidRPr="009F199C">
              <w:rPr>
                <w:rFonts w:eastAsia="Times New Roman"/>
                <w:b w:val="0"/>
                <w:bCs/>
                <w:snapToGrid/>
                <w:sz w:val="24"/>
                <w:szCs w:val="24"/>
              </w:rPr>
              <w:t>время московское</w:t>
            </w:r>
            <w:r w:rsidRPr="009F199C">
              <w:rPr>
                <w:rFonts w:eastAsia="Times New Roman"/>
                <w:b w:val="0"/>
                <w:snapToGrid/>
                <w:spacing w:val="2"/>
                <w:sz w:val="24"/>
                <w:szCs w:val="24"/>
              </w:rPr>
              <w:t xml:space="preserve">) </w:t>
            </w:r>
            <w:r w:rsidR="00A7509A">
              <w:rPr>
                <w:rFonts w:eastAsia="Times New Roman"/>
                <w:b w:val="0"/>
                <w:snapToGrid/>
                <w:spacing w:val="2"/>
                <w:sz w:val="24"/>
                <w:szCs w:val="24"/>
              </w:rPr>
              <w:t>1</w:t>
            </w:r>
            <w:r w:rsidR="00726828">
              <w:rPr>
                <w:rFonts w:eastAsia="Times New Roman"/>
                <w:b w:val="0"/>
                <w:snapToGrid/>
                <w:spacing w:val="2"/>
                <w:sz w:val="24"/>
                <w:szCs w:val="24"/>
              </w:rPr>
              <w:t>0.0</w:t>
            </w:r>
            <w:r w:rsidR="00A7509A">
              <w:rPr>
                <w:rFonts w:eastAsia="Times New Roman"/>
                <w:b w:val="0"/>
                <w:snapToGrid/>
                <w:spacing w:val="2"/>
                <w:sz w:val="24"/>
                <w:szCs w:val="24"/>
              </w:rPr>
              <w:t>1</w:t>
            </w:r>
            <w:r w:rsidR="00726828">
              <w:rPr>
                <w:rFonts w:eastAsia="Times New Roman"/>
                <w:b w:val="0"/>
                <w:snapToGrid/>
                <w:spacing w:val="2"/>
                <w:sz w:val="24"/>
                <w:szCs w:val="24"/>
              </w:rPr>
              <w:t>.</w:t>
            </w:r>
            <w:r w:rsidR="003D06ED">
              <w:rPr>
                <w:rFonts w:eastAsia="Times New Roman"/>
                <w:b w:val="0"/>
                <w:snapToGrid/>
                <w:spacing w:val="2"/>
                <w:sz w:val="24"/>
                <w:szCs w:val="24"/>
              </w:rPr>
              <w:t>20</w:t>
            </w:r>
            <w:r w:rsidR="00726828">
              <w:rPr>
                <w:rFonts w:eastAsia="Times New Roman"/>
                <w:b w:val="0"/>
                <w:snapToGrid/>
                <w:spacing w:val="2"/>
                <w:sz w:val="24"/>
                <w:szCs w:val="24"/>
              </w:rPr>
              <w:t>1</w:t>
            </w:r>
            <w:r w:rsidR="00A7509A">
              <w:rPr>
                <w:rFonts w:eastAsia="Times New Roman"/>
                <w:b w:val="0"/>
                <w:snapToGrid/>
                <w:spacing w:val="2"/>
                <w:sz w:val="24"/>
                <w:szCs w:val="24"/>
              </w:rPr>
              <w:t>7</w:t>
            </w:r>
            <w:r w:rsidR="003D06ED">
              <w:rPr>
                <w:rFonts w:eastAsia="Times New Roman"/>
                <w:b w:val="0"/>
                <w:snapToGrid/>
                <w:spacing w:val="2"/>
                <w:sz w:val="24"/>
                <w:szCs w:val="24"/>
              </w:rPr>
              <w:t xml:space="preserve"> года</w:t>
            </w:r>
            <w:r w:rsidRPr="009F199C">
              <w:rPr>
                <w:rFonts w:eastAsia="Times New Roman"/>
                <w:b w:val="0"/>
                <w:snapToGrid/>
                <w:spacing w:val="2"/>
                <w:sz w:val="24"/>
                <w:szCs w:val="24"/>
              </w:rPr>
              <w:t>.</w:t>
            </w:r>
          </w:p>
          <w:p w:rsidR="000A0206" w:rsidRPr="009F199C" w:rsidRDefault="000A0206" w:rsidP="003D06ED">
            <w:pPr>
              <w:widowControl w:val="0"/>
              <w:tabs>
                <w:tab w:val="left" w:pos="0"/>
              </w:tabs>
              <w:autoSpaceDE w:val="0"/>
              <w:autoSpaceDN w:val="0"/>
              <w:adjustRightInd w:val="0"/>
              <w:spacing w:before="7" w:line="238" w:lineRule="auto"/>
              <w:ind w:firstLine="266"/>
              <w:rPr>
                <w:rFonts w:eastAsia="Times New Roman"/>
                <w:b w:val="0"/>
                <w:snapToGrid/>
                <w:sz w:val="24"/>
                <w:szCs w:val="24"/>
              </w:rPr>
            </w:pPr>
            <w:r w:rsidRPr="009F199C">
              <w:rPr>
                <w:rFonts w:eastAsia="Times New Roman"/>
                <w:bCs/>
                <w:snapToGrid/>
                <w:sz w:val="24"/>
                <w:szCs w:val="24"/>
              </w:rPr>
              <w:t>Да</w:t>
            </w:r>
            <w:r w:rsidRPr="009F199C">
              <w:rPr>
                <w:rFonts w:eastAsia="Times New Roman"/>
                <w:bCs/>
                <w:snapToGrid/>
                <w:spacing w:val="2"/>
                <w:sz w:val="24"/>
                <w:szCs w:val="24"/>
              </w:rPr>
              <w:t>т</w:t>
            </w:r>
            <w:r w:rsidRPr="009F199C">
              <w:rPr>
                <w:rFonts w:eastAsia="Times New Roman"/>
                <w:bCs/>
                <w:snapToGrid/>
                <w:sz w:val="24"/>
                <w:szCs w:val="24"/>
              </w:rPr>
              <w:t>а</w:t>
            </w:r>
            <w:r w:rsidRPr="009F199C">
              <w:rPr>
                <w:rFonts w:eastAsia="Times New Roman"/>
                <w:bCs/>
                <w:snapToGrid/>
                <w:spacing w:val="2"/>
                <w:sz w:val="24"/>
                <w:szCs w:val="24"/>
              </w:rPr>
              <w:t xml:space="preserve"> </w:t>
            </w:r>
            <w:r w:rsidRPr="009F199C">
              <w:rPr>
                <w:rFonts w:eastAsia="Times New Roman"/>
                <w:bCs/>
                <w:snapToGrid/>
                <w:sz w:val="24"/>
                <w:szCs w:val="24"/>
              </w:rPr>
              <w:t>о</w:t>
            </w:r>
            <w:r w:rsidRPr="009F199C">
              <w:rPr>
                <w:rFonts w:eastAsia="Times New Roman"/>
                <w:bCs/>
                <w:snapToGrid/>
                <w:spacing w:val="1"/>
                <w:sz w:val="24"/>
                <w:szCs w:val="24"/>
              </w:rPr>
              <w:t>к</w:t>
            </w:r>
            <w:r w:rsidRPr="009F199C">
              <w:rPr>
                <w:rFonts w:eastAsia="Times New Roman"/>
                <w:bCs/>
                <w:snapToGrid/>
                <w:spacing w:val="-2"/>
                <w:sz w:val="24"/>
                <w:szCs w:val="24"/>
              </w:rPr>
              <w:t>о</w:t>
            </w:r>
            <w:r w:rsidRPr="009F199C">
              <w:rPr>
                <w:rFonts w:eastAsia="Times New Roman"/>
                <w:bCs/>
                <w:snapToGrid/>
                <w:spacing w:val="1"/>
                <w:sz w:val="24"/>
                <w:szCs w:val="24"/>
              </w:rPr>
              <w:t>н</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ни</w:t>
            </w:r>
            <w:r w:rsidRPr="009F199C">
              <w:rPr>
                <w:rFonts w:eastAsia="Times New Roman"/>
                <w:bCs/>
                <w:snapToGrid/>
                <w:sz w:val="24"/>
                <w:szCs w:val="24"/>
              </w:rPr>
              <w:t>я</w:t>
            </w:r>
            <w:r w:rsidRPr="009F199C">
              <w:rPr>
                <w:rFonts w:eastAsia="Times New Roman"/>
                <w:bCs/>
                <w:snapToGrid/>
                <w:spacing w:val="2"/>
                <w:sz w:val="24"/>
                <w:szCs w:val="24"/>
              </w:rPr>
              <w:t xml:space="preserve"> </w:t>
            </w:r>
            <w:r w:rsidRPr="009F199C">
              <w:rPr>
                <w:rFonts w:eastAsia="Times New Roman"/>
                <w:bCs/>
                <w:snapToGrid/>
                <w:spacing w:val="-1"/>
                <w:sz w:val="24"/>
                <w:szCs w:val="24"/>
              </w:rPr>
              <w:t>ср</w:t>
            </w:r>
            <w:r w:rsidRPr="009F199C">
              <w:rPr>
                <w:rFonts w:eastAsia="Times New Roman"/>
                <w:bCs/>
                <w:snapToGrid/>
                <w:sz w:val="24"/>
                <w:szCs w:val="24"/>
              </w:rPr>
              <w:t>о</w:t>
            </w:r>
            <w:r w:rsidRPr="009F199C">
              <w:rPr>
                <w:rFonts w:eastAsia="Times New Roman"/>
                <w:bCs/>
                <w:snapToGrid/>
                <w:spacing w:val="1"/>
                <w:sz w:val="24"/>
                <w:szCs w:val="24"/>
              </w:rPr>
              <w:t>к</w:t>
            </w:r>
            <w:r w:rsidRPr="009F199C">
              <w:rPr>
                <w:rFonts w:eastAsia="Times New Roman"/>
                <w:bCs/>
                <w:snapToGrid/>
                <w:sz w:val="24"/>
                <w:szCs w:val="24"/>
              </w:rPr>
              <w:t>а</w:t>
            </w:r>
            <w:r w:rsidRPr="009F199C">
              <w:rPr>
                <w:rFonts w:eastAsia="Times New Roman"/>
                <w:bCs/>
                <w:snapToGrid/>
                <w:spacing w:val="2"/>
                <w:sz w:val="24"/>
                <w:szCs w:val="24"/>
              </w:rPr>
              <w:t xml:space="preserve"> </w:t>
            </w:r>
            <w:r w:rsidRPr="009F199C">
              <w:rPr>
                <w:rFonts w:eastAsia="Times New Roman"/>
                <w:bCs/>
                <w:snapToGrid/>
                <w:spacing w:val="1"/>
                <w:sz w:val="24"/>
                <w:szCs w:val="24"/>
              </w:rPr>
              <w:t>р</w:t>
            </w:r>
            <w:r w:rsidRPr="009F199C">
              <w:rPr>
                <w:rFonts w:eastAsia="Times New Roman"/>
                <w:bCs/>
                <w:snapToGrid/>
                <w:sz w:val="24"/>
                <w:szCs w:val="24"/>
              </w:rPr>
              <w:t>а</w:t>
            </w:r>
            <w:r w:rsidRPr="009F199C">
              <w:rPr>
                <w:rFonts w:eastAsia="Times New Roman"/>
                <w:bCs/>
                <w:snapToGrid/>
                <w:spacing w:val="-1"/>
                <w:sz w:val="24"/>
                <w:szCs w:val="24"/>
              </w:rPr>
              <w:t>сс</w:t>
            </w:r>
            <w:r w:rsidRPr="009F199C">
              <w:rPr>
                <w:rFonts w:eastAsia="Times New Roman"/>
                <w:bCs/>
                <w:snapToGrid/>
                <w:sz w:val="24"/>
                <w:szCs w:val="24"/>
              </w:rPr>
              <w:t>мо</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pacing w:val="1"/>
                <w:sz w:val="24"/>
                <w:szCs w:val="24"/>
              </w:rPr>
              <w:t>ни</w:t>
            </w:r>
            <w:r w:rsidRPr="009F199C">
              <w:rPr>
                <w:rFonts w:eastAsia="Times New Roman"/>
                <w:bCs/>
                <w:snapToGrid/>
                <w:sz w:val="24"/>
                <w:szCs w:val="24"/>
              </w:rPr>
              <w:t xml:space="preserve">я </w:t>
            </w:r>
            <w:r w:rsidRPr="009F199C">
              <w:rPr>
                <w:rFonts w:eastAsia="Times New Roman"/>
                <w:bCs/>
                <w:snapToGrid/>
                <w:spacing w:val="1"/>
                <w:sz w:val="24"/>
                <w:szCs w:val="24"/>
              </w:rPr>
              <w:t>п</w:t>
            </w:r>
            <w:r w:rsidRPr="009F199C">
              <w:rPr>
                <w:rFonts w:eastAsia="Times New Roman"/>
                <w:bCs/>
                <w:snapToGrid/>
                <w:spacing w:val="-1"/>
                <w:sz w:val="24"/>
                <w:szCs w:val="24"/>
              </w:rPr>
              <w:t>е</w:t>
            </w:r>
            <w:r w:rsidRPr="009F199C">
              <w:rPr>
                <w:rFonts w:eastAsia="Times New Roman"/>
                <w:bCs/>
                <w:snapToGrid/>
                <w:spacing w:val="1"/>
                <w:sz w:val="24"/>
                <w:szCs w:val="24"/>
              </w:rPr>
              <w:t>р</w:t>
            </w:r>
            <w:r w:rsidRPr="009F199C">
              <w:rPr>
                <w:rFonts w:eastAsia="Times New Roman"/>
                <w:bCs/>
                <w:snapToGrid/>
                <w:sz w:val="24"/>
                <w:szCs w:val="24"/>
              </w:rPr>
              <w:t xml:space="preserve">вых </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е</w:t>
            </w:r>
            <w:r w:rsidRPr="009F199C">
              <w:rPr>
                <w:rFonts w:eastAsia="Times New Roman"/>
                <w:bCs/>
                <w:snapToGrid/>
                <w:sz w:val="24"/>
                <w:szCs w:val="24"/>
              </w:rPr>
              <w:t>й</w:t>
            </w:r>
            <w:r w:rsidRPr="009F199C">
              <w:rPr>
                <w:rFonts w:eastAsia="Times New Roman"/>
                <w:bCs/>
                <w:snapToGrid/>
                <w:spacing w:val="32"/>
                <w:sz w:val="24"/>
                <w:szCs w:val="24"/>
              </w:rPr>
              <w:t xml:space="preserve"> </w:t>
            </w:r>
            <w:r w:rsidRPr="009F199C">
              <w:rPr>
                <w:rFonts w:eastAsia="Times New Roman"/>
                <w:bCs/>
                <w:snapToGrid/>
                <w:sz w:val="24"/>
                <w:szCs w:val="24"/>
              </w:rPr>
              <w:t>за</w:t>
            </w:r>
            <w:r w:rsidRPr="009F199C">
              <w:rPr>
                <w:rFonts w:eastAsia="Times New Roman"/>
                <w:bCs/>
                <w:snapToGrid/>
                <w:spacing w:val="-1"/>
                <w:sz w:val="24"/>
                <w:szCs w:val="24"/>
              </w:rPr>
              <w:t>я</w:t>
            </w:r>
            <w:r w:rsidRPr="009F199C">
              <w:rPr>
                <w:rFonts w:eastAsia="Times New Roman"/>
                <w:bCs/>
                <w:snapToGrid/>
                <w:sz w:val="24"/>
                <w:szCs w:val="24"/>
              </w:rPr>
              <w:t>вок</w:t>
            </w:r>
            <w:r w:rsidRPr="009F199C">
              <w:rPr>
                <w:rFonts w:eastAsia="Times New Roman"/>
                <w:bCs/>
                <w:snapToGrid/>
                <w:spacing w:val="32"/>
                <w:sz w:val="24"/>
                <w:szCs w:val="24"/>
              </w:rPr>
              <w:t xml:space="preserve"> </w:t>
            </w:r>
            <w:r w:rsidRPr="009F199C">
              <w:rPr>
                <w:rFonts w:eastAsia="Times New Roman"/>
                <w:bCs/>
                <w:snapToGrid/>
                <w:spacing w:val="1"/>
                <w:sz w:val="24"/>
                <w:szCs w:val="24"/>
              </w:rPr>
              <w:t>н</w:t>
            </w:r>
            <w:r w:rsidRPr="009F199C">
              <w:rPr>
                <w:rFonts w:eastAsia="Times New Roman"/>
                <w:bCs/>
                <w:snapToGrid/>
                <w:sz w:val="24"/>
                <w:szCs w:val="24"/>
              </w:rPr>
              <w:t>а</w:t>
            </w:r>
            <w:r w:rsidRPr="009F199C">
              <w:rPr>
                <w:rFonts w:eastAsia="Times New Roman"/>
                <w:bCs/>
                <w:snapToGrid/>
                <w:spacing w:val="29"/>
                <w:sz w:val="24"/>
                <w:szCs w:val="24"/>
              </w:rPr>
              <w:t xml:space="preserve"> </w:t>
            </w:r>
            <w:r w:rsidRPr="009F199C">
              <w:rPr>
                <w:rFonts w:eastAsia="Times New Roman"/>
                <w:bCs/>
                <w:snapToGrid/>
                <w:sz w:val="24"/>
                <w:szCs w:val="24"/>
              </w:rPr>
              <w:t>у</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и</w:t>
            </w:r>
            <w:r w:rsidRPr="009F199C">
              <w:rPr>
                <w:rFonts w:eastAsia="Times New Roman"/>
                <w:bCs/>
                <w:snapToGrid/>
                <w:sz w:val="24"/>
                <w:szCs w:val="24"/>
              </w:rPr>
              <w:t>е</w:t>
            </w:r>
            <w:r w:rsidRPr="009F199C">
              <w:rPr>
                <w:rFonts w:eastAsia="Times New Roman"/>
                <w:bCs/>
                <w:snapToGrid/>
                <w:spacing w:val="30"/>
                <w:sz w:val="24"/>
                <w:szCs w:val="24"/>
              </w:rPr>
              <w:t xml:space="preserve"> </w:t>
            </w:r>
            <w:r w:rsidRPr="009F199C">
              <w:rPr>
                <w:rFonts w:eastAsia="Times New Roman"/>
                <w:bCs/>
                <w:snapToGrid/>
                <w:sz w:val="24"/>
                <w:szCs w:val="24"/>
              </w:rPr>
              <w:t>в</w:t>
            </w:r>
            <w:r w:rsidRPr="009F199C">
              <w:rPr>
                <w:rFonts w:eastAsia="Times New Roman"/>
                <w:bCs/>
                <w:snapToGrid/>
                <w:spacing w:val="31"/>
                <w:sz w:val="24"/>
                <w:szCs w:val="24"/>
              </w:rPr>
              <w:t xml:space="preserve"> </w:t>
            </w:r>
            <w:r w:rsidRPr="009F199C">
              <w:rPr>
                <w:rFonts w:eastAsia="Times New Roman"/>
                <w:bCs/>
                <w:snapToGrid/>
                <w:sz w:val="24"/>
                <w:szCs w:val="24"/>
              </w:rPr>
              <w:t>ау</w:t>
            </w:r>
            <w:r w:rsidRPr="009F199C">
              <w:rPr>
                <w:rFonts w:eastAsia="Times New Roman"/>
                <w:bCs/>
                <w:snapToGrid/>
                <w:spacing w:val="-1"/>
                <w:sz w:val="24"/>
                <w:szCs w:val="24"/>
              </w:rPr>
              <w:t>к</w:t>
            </w:r>
            <w:r w:rsidRPr="009F199C">
              <w:rPr>
                <w:rFonts w:eastAsia="Times New Roman"/>
                <w:bCs/>
                <w:snapToGrid/>
                <w:spacing w:val="1"/>
                <w:sz w:val="24"/>
                <w:szCs w:val="24"/>
              </w:rPr>
              <w:t>ци</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z w:val="24"/>
                <w:szCs w:val="24"/>
              </w:rPr>
              <w:t>е</w:t>
            </w:r>
            <w:r w:rsidRPr="009F199C">
              <w:rPr>
                <w:rFonts w:eastAsia="Times New Roman"/>
                <w:bCs/>
                <w:snapToGrid/>
                <w:spacing w:val="28"/>
                <w:sz w:val="24"/>
                <w:szCs w:val="24"/>
              </w:rPr>
              <w:t xml:space="preserve"> </w:t>
            </w:r>
            <w:r w:rsidRPr="009F199C">
              <w:rPr>
                <w:rFonts w:eastAsia="Times New Roman"/>
                <w:bCs/>
                <w:snapToGrid/>
                <w:sz w:val="24"/>
                <w:szCs w:val="24"/>
              </w:rPr>
              <w:t>в э</w:t>
            </w:r>
            <w:r w:rsidRPr="009F199C">
              <w:rPr>
                <w:rFonts w:eastAsia="Times New Roman"/>
                <w:bCs/>
                <w:snapToGrid/>
                <w:spacing w:val="-1"/>
                <w:sz w:val="24"/>
                <w:szCs w:val="24"/>
              </w:rPr>
              <w:t>ле</w:t>
            </w:r>
            <w:r w:rsidRPr="009F199C">
              <w:rPr>
                <w:rFonts w:eastAsia="Times New Roman"/>
                <w:bCs/>
                <w:snapToGrid/>
                <w:spacing w:val="1"/>
                <w:sz w:val="24"/>
                <w:szCs w:val="24"/>
              </w:rPr>
              <w:t>к</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pacing w:val="1"/>
                <w:sz w:val="24"/>
                <w:szCs w:val="24"/>
              </w:rPr>
              <w:t>н</w:t>
            </w:r>
            <w:r w:rsidRPr="009F199C">
              <w:rPr>
                <w:rFonts w:eastAsia="Times New Roman"/>
                <w:bCs/>
                <w:snapToGrid/>
                <w:sz w:val="24"/>
                <w:szCs w:val="24"/>
              </w:rPr>
              <w:t>ой</w:t>
            </w:r>
            <w:r w:rsidRPr="009F199C">
              <w:rPr>
                <w:rFonts w:eastAsia="Times New Roman"/>
                <w:bCs/>
                <w:snapToGrid/>
                <w:spacing w:val="1"/>
                <w:sz w:val="24"/>
                <w:szCs w:val="24"/>
              </w:rPr>
              <w:t xml:space="preserve"> </w:t>
            </w:r>
            <w:r w:rsidRPr="009F199C">
              <w:rPr>
                <w:rFonts w:eastAsia="Times New Roman"/>
                <w:bCs/>
                <w:snapToGrid/>
                <w:spacing w:val="-3"/>
                <w:sz w:val="24"/>
                <w:szCs w:val="24"/>
              </w:rPr>
              <w:t>ф</w:t>
            </w:r>
            <w:r w:rsidRPr="009F199C">
              <w:rPr>
                <w:rFonts w:eastAsia="Times New Roman"/>
                <w:bCs/>
                <w:snapToGrid/>
                <w:sz w:val="24"/>
                <w:szCs w:val="24"/>
              </w:rPr>
              <w:t>о</w:t>
            </w:r>
            <w:r w:rsidRPr="009F199C">
              <w:rPr>
                <w:rFonts w:eastAsia="Times New Roman"/>
                <w:bCs/>
                <w:snapToGrid/>
                <w:spacing w:val="1"/>
                <w:sz w:val="24"/>
                <w:szCs w:val="24"/>
              </w:rPr>
              <w:t>р</w:t>
            </w:r>
            <w:r w:rsidRPr="009F199C">
              <w:rPr>
                <w:rFonts w:eastAsia="Times New Roman"/>
                <w:bCs/>
                <w:snapToGrid/>
                <w:sz w:val="24"/>
                <w:szCs w:val="24"/>
              </w:rPr>
              <w:t>м</w:t>
            </w:r>
            <w:r w:rsidRPr="009F199C">
              <w:rPr>
                <w:rFonts w:eastAsia="Times New Roman"/>
                <w:bCs/>
                <w:snapToGrid/>
                <w:spacing w:val="-1"/>
                <w:sz w:val="24"/>
                <w:szCs w:val="24"/>
              </w:rPr>
              <w:t>е</w:t>
            </w:r>
            <w:r w:rsidRPr="009F199C">
              <w:rPr>
                <w:rFonts w:eastAsia="Times New Roman"/>
                <w:bCs/>
                <w:snapToGrid/>
                <w:sz w:val="24"/>
                <w:szCs w:val="24"/>
              </w:rPr>
              <w:t xml:space="preserve">: </w:t>
            </w:r>
            <w:r w:rsidR="00726828" w:rsidRPr="00726828">
              <w:rPr>
                <w:rFonts w:eastAsia="Times New Roman"/>
                <w:b w:val="0"/>
                <w:bCs/>
                <w:snapToGrid/>
                <w:sz w:val="24"/>
                <w:szCs w:val="24"/>
              </w:rPr>
              <w:t>16</w:t>
            </w:r>
            <w:r w:rsidRPr="009F199C">
              <w:rPr>
                <w:rFonts w:eastAsia="Times New Roman"/>
                <w:b w:val="0"/>
                <w:snapToGrid/>
                <w:spacing w:val="2"/>
                <w:sz w:val="24"/>
                <w:szCs w:val="24"/>
              </w:rPr>
              <w:t>:</w:t>
            </w:r>
            <w:r w:rsidR="00726828">
              <w:rPr>
                <w:rFonts w:eastAsia="Times New Roman"/>
                <w:b w:val="0"/>
                <w:snapToGrid/>
                <w:spacing w:val="2"/>
                <w:sz w:val="24"/>
                <w:szCs w:val="24"/>
              </w:rPr>
              <w:t>00</w:t>
            </w:r>
            <w:r w:rsidRPr="009F199C">
              <w:rPr>
                <w:rFonts w:eastAsia="Times New Roman"/>
                <w:b w:val="0"/>
                <w:snapToGrid/>
                <w:spacing w:val="2"/>
                <w:sz w:val="24"/>
                <w:szCs w:val="24"/>
              </w:rPr>
              <w:t xml:space="preserve"> (</w:t>
            </w:r>
            <w:r w:rsidRPr="009F199C">
              <w:rPr>
                <w:rFonts w:eastAsia="Times New Roman"/>
                <w:b w:val="0"/>
                <w:bCs/>
                <w:snapToGrid/>
                <w:sz w:val="24"/>
                <w:szCs w:val="24"/>
              </w:rPr>
              <w:t>время московское</w:t>
            </w:r>
            <w:r w:rsidRPr="009F199C">
              <w:rPr>
                <w:rFonts w:eastAsia="Times New Roman"/>
                <w:b w:val="0"/>
                <w:snapToGrid/>
                <w:spacing w:val="2"/>
                <w:sz w:val="24"/>
                <w:szCs w:val="24"/>
              </w:rPr>
              <w:t xml:space="preserve">) </w:t>
            </w:r>
            <w:r w:rsidR="00A7509A">
              <w:rPr>
                <w:rFonts w:eastAsia="Times New Roman"/>
                <w:b w:val="0"/>
                <w:snapToGrid/>
                <w:spacing w:val="2"/>
                <w:sz w:val="24"/>
                <w:szCs w:val="24"/>
              </w:rPr>
              <w:t>11</w:t>
            </w:r>
            <w:r w:rsidR="00726828">
              <w:rPr>
                <w:rFonts w:eastAsia="Times New Roman"/>
                <w:b w:val="0"/>
                <w:snapToGrid/>
                <w:spacing w:val="2"/>
                <w:sz w:val="24"/>
                <w:szCs w:val="24"/>
              </w:rPr>
              <w:t>.0</w:t>
            </w:r>
            <w:r w:rsidR="00A7509A">
              <w:rPr>
                <w:rFonts w:eastAsia="Times New Roman"/>
                <w:b w:val="0"/>
                <w:snapToGrid/>
                <w:spacing w:val="2"/>
                <w:sz w:val="24"/>
                <w:szCs w:val="24"/>
              </w:rPr>
              <w:t>1</w:t>
            </w:r>
            <w:r w:rsidR="00726828">
              <w:rPr>
                <w:rFonts w:eastAsia="Times New Roman"/>
                <w:b w:val="0"/>
                <w:snapToGrid/>
                <w:spacing w:val="2"/>
                <w:sz w:val="24"/>
                <w:szCs w:val="24"/>
              </w:rPr>
              <w:t>.</w:t>
            </w:r>
            <w:r w:rsidR="003D06ED">
              <w:rPr>
                <w:rFonts w:eastAsia="Times New Roman"/>
                <w:b w:val="0"/>
                <w:snapToGrid/>
                <w:spacing w:val="2"/>
                <w:sz w:val="24"/>
                <w:szCs w:val="24"/>
              </w:rPr>
              <w:t>20</w:t>
            </w:r>
            <w:r w:rsidR="00726828">
              <w:rPr>
                <w:rFonts w:eastAsia="Times New Roman"/>
                <w:b w:val="0"/>
                <w:snapToGrid/>
                <w:spacing w:val="2"/>
                <w:sz w:val="24"/>
                <w:szCs w:val="24"/>
              </w:rPr>
              <w:t>1</w:t>
            </w:r>
            <w:r w:rsidR="00A7509A">
              <w:rPr>
                <w:rFonts w:eastAsia="Times New Roman"/>
                <w:b w:val="0"/>
                <w:snapToGrid/>
                <w:spacing w:val="2"/>
                <w:sz w:val="24"/>
                <w:szCs w:val="24"/>
              </w:rPr>
              <w:t>7</w:t>
            </w:r>
            <w:r w:rsidR="003D06ED">
              <w:rPr>
                <w:rFonts w:eastAsia="Times New Roman"/>
                <w:b w:val="0"/>
                <w:snapToGrid/>
                <w:spacing w:val="2"/>
                <w:sz w:val="24"/>
                <w:szCs w:val="24"/>
              </w:rPr>
              <w:t xml:space="preserve"> года</w:t>
            </w:r>
            <w:r w:rsidRPr="00C0156E">
              <w:rPr>
                <w:rFonts w:eastAsia="Times New Roman"/>
                <w:b w:val="0"/>
                <w:snapToGrid/>
                <w:spacing w:val="2"/>
                <w:sz w:val="24"/>
                <w:szCs w:val="24"/>
              </w:rPr>
              <w:t>.</w:t>
            </w:r>
          </w:p>
          <w:bookmarkEnd w:id="9"/>
          <w:bookmarkEnd w:id="10"/>
          <w:p w:rsidR="003D06ED" w:rsidRDefault="000A0206" w:rsidP="003D06ED">
            <w:pPr>
              <w:widowControl w:val="0"/>
              <w:tabs>
                <w:tab w:val="left" w:pos="0"/>
              </w:tabs>
              <w:autoSpaceDE w:val="0"/>
              <w:autoSpaceDN w:val="0"/>
              <w:adjustRightInd w:val="0"/>
              <w:spacing w:before="7" w:line="238" w:lineRule="auto"/>
              <w:ind w:firstLine="266"/>
              <w:rPr>
                <w:rFonts w:eastAsia="Times New Roman"/>
                <w:b w:val="0"/>
                <w:snapToGrid/>
                <w:spacing w:val="2"/>
                <w:sz w:val="24"/>
                <w:szCs w:val="24"/>
              </w:rPr>
            </w:pPr>
            <w:r w:rsidRPr="009F199C">
              <w:rPr>
                <w:rFonts w:eastAsia="Times New Roman"/>
                <w:bCs/>
                <w:snapToGrid/>
                <w:sz w:val="24"/>
                <w:szCs w:val="24"/>
              </w:rPr>
              <w:t>Да</w:t>
            </w:r>
            <w:r w:rsidRPr="009F199C">
              <w:rPr>
                <w:rFonts w:eastAsia="Times New Roman"/>
                <w:bCs/>
                <w:snapToGrid/>
                <w:spacing w:val="2"/>
                <w:sz w:val="24"/>
                <w:szCs w:val="24"/>
              </w:rPr>
              <w:t>т</w:t>
            </w:r>
            <w:r w:rsidRPr="009F199C">
              <w:rPr>
                <w:rFonts w:eastAsia="Times New Roman"/>
                <w:bCs/>
                <w:snapToGrid/>
                <w:sz w:val="24"/>
                <w:szCs w:val="24"/>
              </w:rPr>
              <w:t xml:space="preserve">а </w:t>
            </w:r>
            <w:r w:rsidRPr="009F199C">
              <w:rPr>
                <w:rFonts w:eastAsia="Times New Roman"/>
                <w:bCs/>
                <w:snapToGrid/>
                <w:spacing w:val="-1"/>
                <w:sz w:val="24"/>
                <w:szCs w:val="24"/>
              </w:rPr>
              <w:t>п</w:t>
            </w:r>
            <w:r w:rsidRPr="009F199C">
              <w:rPr>
                <w:rFonts w:eastAsia="Times New Roman"/>
                <w:bCs/>
                <w:snapToGrid/>
                <w:spacing w:val="1"/>
                <w:sz w:val="24"/>
                <w:szCs w:val="24"/>
              </w:rPr>
              <w:t>р</w:t>
            </w:r>
            <w:r w:rsidRPr="009F199C">
              <w:rPr>
                <w:rFonts w:eastAsia="Times New Roman"/>
                <w:bCs/>
                <w:snapToGrid/>
                <w:sz w:val="24"/>
                <w:szCs w:val="24"/>
              </w:rPr>
              <w:t>ов</w:t>
            </w:r>
            <w:r w:rsidRPr="009F199C">
              <w:rPr>
                <w:rFonts w:eastAsia="Times New Roman"/>
                <w:bCs/>
                <w:snapToGrid/>
                <w:spacing w:val="-1"/>
                <w:sz w:val="24"/>
                <w:szCs w:val="24"/>
              </w:rPr>
              <w:t>е</w:t>
            </w:r>
            <w:r w:rsidRPr="009F199C">
              <w:rPr>
                <w:rFonts w:eastAsia="Times New Roman"/>
                <w:bCs/>
                <w:snapToGrid/>
                <w:spacing w:val="1"/>
                <w:sz w:val="24"/>
                <w:szCs w:val="24"/>
              </w:rPr>
              <w:t>д</w:t>
            </w:r>
            <w:r w:rsidRPr="009F199C">
              <w:rPr>
                <w:rFonts w:eastAsia="Times New Roman"/>
                <w:bCs/>
                <w:snapToGrid/>
                <w:spacing w:val="-1"/>
                <w:sz w:val="24"/>
                <w:szCs w:val="24"/>
              </w:rPr>
              <w:t>е</w:t>
            </w:r>
            <w:r w:rsidRPr="009F199C">
              <w:rPr>
                <w:rFonts w:eastAsia="Times New Roman"/>
                <w:bCs/>
                <w:snapToGrid/>
                <w:spacing w:val="1"/>
                <w:sz w:val="24"/>
                <w:szCs w:val="24"/>
              </w:rPr>
              <w:t>н</w:t>
            </w:r>
            <w:r w:rsidRPr="009F199C">
              <w:rPr>
                <w:rFonts w:eastAsia="Times New Roman"/>
                <w:bCs/>
                <w:snapToGrid/>
                <w:spacing w:val="3"/>
                <w:sz w:val="24"/>
                <w:szCs w:val="24"/>
              </w:rPr>
              <w:t>и</w:t>
            </w:r>
            <w:r w:rsidRPr="009F199C">
              <w:rPr>
                <w:rFonts w:eastAsia="Times New Roman"/>
                <w:bCs/>
                <w:snapToGrid/>
                <w:sz w:val="24"/>
                <w:szCs w:val="24"/>
              </w:rPr>
              <w:t>я ау</w:t>
            </w:r>
            <w:r w:rsidRPr="009F199C">
              <w:rPr>
                <w:rFonts w:eastAsia="Times New Roman"/>
                <w:bCs/>
                <w:snapToGrid/>
                <w:spacing w:val="-1"/>
                <w:sz w:val="24"/>
                <w:szCs w:val="24"/>
              </w:rPr>
              <w:t>кц</w:t>
            </w:r>
            <w:r w:rsidRPr="009F199C">
              <w:rPr>
                <w:rFonts w:eastAsia="Times New Roman"/>
                <w:bCs/>
                <w:snapToGrid/>
                <w:spacing w:val="1"/>
                <w:sz w:val="24"/>
                <w:szCs w:val="24"/>
              </w:rPr>
              <w:t>и</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z w:val="24"/>
                <w:szCs w:val="24"/>
              </w:rPr>
              <w:t>а в э</w:t>
            </w:r>
            <w:r w:rsidRPr="009F199C">
              <w:rPr>
                <w:rFonts w:eastAsia="Times New Roman"/>
                <w:bCs/>
                <w:snapToGrid/>
                <w:spacing w:val="-1"/>
                <w:sz w:val="24"/>
                <w:szCs w:val="24"/>
              </w:rPr>
              <w:t>ле</w:t>
            </w:r>
            <w:r w:rsidRPr="009F199C">
              <w:rPr>
                <w:rFonts w:eastAsia="Times New Roman"/>
                <w:bCs/>
                <w:snapToGrid/>
                <w:spacing w:val="1"/>
                <w:sz w:val="24"/>
                <w:szCs w:val="24"/>
              </w:rPr>
              <w:t>к</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pacing w:val="1"/>
                <w:sz w:val="24"/>
                <w:szCs w:val="24"/>
              </w:rPr>
              <w:t>н</w:t>
            </w:r>
            <w:r w:rsidRPr="009F199C">
              <w:rPr>
                <w:rFonts w:eastAsia="Times New Roman"/>
                <w:bCs/>
                <w:snapToGrid/>
                <w:sz w:val="24"/>
                <w:szCs w:val="24"/>
              </w:rPr>
              <w:t>ой</w:t>
            </w:r>
            <w:r w:rsidRPr="009F199C">
              <w:rPr>
                <w:rFonts w:eastAsia="Times New Roman"/>
                <w:bCs/>
                <w:snapToGrid/>
                <w:spacing w:val="1"/>
                <w:sz w:val="24"/>
                <w:szCs w:val="24"/>
              </w:rPr>
              <w:t xml:space="preserve"> </w:t>
            </w:r>
            <w:r w:rsidRPr="001C338E">
              <w:rPr>
                <w:rFonts w:eastAsia="Times New Roman"/>
                <w:bCs/>
                <w:snapToGrid/>
                <w:spacing w:val="-3"/>
                <w:sz w:val="24"/>
                <w:szCs w:val="24"/>
              </w:rPr>
              <w:t>ф</w:t>
            </w:r>
            <w:r w:rsidRPr="001C338E">
              <w:rPr>
                <w:rFonts w:eastAsia="Times New Roman"/>
                <w:bCs/>
                <w:snapToGrid/>
                <w:sz w:val="24"/>
                <w:szCs w:val="24"/>
              </w:rPr>
              <w:t>о</w:t>
            </w:r>
            <w:r w:rsidRPr="001C338E">
              <w:rPr>
                <w:rFonts w:eastAsia="Times New Roman"/>
                <w:bCs/>
                <w:snapToGrid/>
                <w:spacing w:val="1"/>
                <w:sz w:val="24"/>
                <w:szCs w:val="24"/>
              </w:rPr>
              <w:t>р</w:t>
            </w:r>
            <w:r w:rsidRPr="001C338E">
              <w:rPr>
                <w:rFonts w:eastAsia="Times New Roman"/>
                <w:bCs/>
                <w:snapToGrid/>
                <w:sz w:val="24"/>
                <w:szCs w:val="24"/>
              </w:rPr>
              <w:t>м</w:t>
            </w:r>
            <w:r w:rsidRPr="001C338E">
              <w:rPr>
                <w:rFonts w:eastAsia="Times New Roman"/>
                <w:bCs/>
                <w:snapToGrid/>
                <w:spacing w:val="-1"/>
                <w:sz w:val="24"/>
                <w:szCs w:val="24"/>
              </w:rPr>
              <w:t>е</w:t>
            </w:r>
            <w:r w:rsidRPr="001C338E">
              <w:rPr>
                <w:rFonts w:eastAsia="Times New Roman"/>
                <w:bCs/>
                <w:snapToGrid/>
                <w:sz w:val="24"/>
                <w:szCs w:val="24"/>
              </w:rPr>
              <w:t>:</w:t>
            </w:r>
            <w:r w:rsidRPr="001C338E">
              <w:rPr>
                <w:rFonts w:eastAsia="Times New Roman"/>
                <w:b w:val="0"/>
                <w:snapToGrid/>
                <w:spacing w:val="2"/>
                <w:sz w:val="24"/>
                <w:szCs w:val="24"/>
              </w:rPr>
              <w:t xml:space="preserve"> </w:t>
            </w:r>
            <w:r w:rsidR="00726828">
              <w:rPr>
                <w:rFonts w:eastAsia="Times New Roman"/>
                <w:b w:val="0"/>
                <w:snapToGrid/>
                <w:spacing w:val="2"/>
                <w:sz w:val="24"/>
                <w:szCs w:val="24"/>
              </w:rPr>
              <w:t>10</w:t>
            </w:r>
            <w:r w:rsidR="003D06ED">
              <w:rPr>
                <w:rFonts w:eastAsia="Times New Roman"/>
                <w:b w:val="0"/>
                <w:snapToGrid/>
                <w:spacing w:val="2"/>
                <w:sz w:val="24"/>
                <w:szCs w:val="24"/>
              </w:rPr>
              <w:t>:</w:t>
            </w:r>
            <w:r w:rsidR="00726828">
              <w:rPr>
                <w:rFonts w:eastAsia="Times New Roman"/>
                <w:b w:val="0"/>
                <w:snapToGrid/>
                <w:spacing w:val="2"/>
                <w:sz w:val="24"/>
                <w:szCs w:val="24"/>
              </w:rPr>
              <w:t>00</w:t>
            </w:r>
            <w:r w:rsidR="003D06ED">
              <w:rPr>
                <w:rFonts w:eastAsia="Times New Roman"/>
                <w:b w:val="0"/>
                <w:snapToGrid/>
                <w:spacing w:val="2"/>
                <w:sz w:val="24"/>
                <w:szCs w:val="24"/>
              </w:rPr>
              <w:t xml:space="preserve"> </w:t>
            </w:r>
            <w:r w:rsidR="003D06ED" w:rsidRPr="009F199C">
              <w:rPr>
                <w:rFonts w:eastAsia="Times New Roman"/>
                <w:b w:val="0"/>
                <w:snapToGrid/>
                <w:spacing w:val="2"/>
                <w:sz w:val="24"/>
                <w:szCs w:val="24"/>
              </w:rPr>
              <w:t>(</w:t>
            </w:r>
            <w:r w:rsidR="003D06ED" w:rsidRPr="009F199C">
              <w:rPr>
                <w:rFonts w:eastAsia="Times New Roman"/>
                <w:b w:val="0"/>
                <w:bCs/>
                <w:snapToGrid/>
                <w:sz w:val="24"/>
                <w:szCs w:val="24"/>
              </w:rPr>
              <w:t>время московское</w:t>
            </w:r>
            <w:r w:rsidR="003D06ED" w:rsidRPr="009F199C">
              <w:rPr>
                <w:rFonts w:eastAsia="Times New Roman"/>
                <w:b w:val="0"/>
                <w:snapToGrid/>
                <w:spacing w:val="2"/>
                <w:sz w:val="24"/>
                <w:szCs w:val="24"/>
              </w:rPr>
              <w:t xml:space="preserve">) </w:t>
            </w:r>
            <w:r w:rsidR="00726828">
              <w:rPr>
                <w:rFonts w:eastAsia="Times New Roman"/>
                <w:b w:val="0"/>
                <w:snapToGrid/>
                <w:spacing w:val="2"/>
                <w:sz w:val="24"/>
                <w:szCs w:val="24"/>
              </w:rPr>
              <w:t>1</w:t>
            </w:r>
            <w:r w:rsidR="00A7509A">
              <w:rPr>
                <w:rFonts w:eastAsia="Times New Roman"/>
                <w:b w:val="0"/>
                <w:snapToGrid/>
                <w:spacing w:val="2"/>
                <w:sz w:val="24"/>
                <w:szCs w:val="24"/>
              </w:rPr>
              <w:t>3</w:t>
            </w:r>
            <w:r w:rsidR="00726828">
              <w:rPr>
                <w:rFonts w:eastAsia="Times New Roman"/>
                <w:b w:val="0"/>
                <w:snapToGrid/>
                <w:spacing w:val="2"/>
                <w:sz w:val="24"/>
                <w:szCs w:val="24"/>
              </w:rPr>
              <w:t>.0</w:t>
            </w:r>
            <w:r w:rsidR="00A7509A">
              <w:rPr>
                <w:rFonts w:eastAsia="Times New Roman"/>
                <w:b w:val="0"/>
                <w:snapToGrid/>
                <w:spacing w:val="2"/>
                <w:sz w:val="24"/>
                <w:szCs w:val="24"/>
              </w:rPr>
              <w:t>1</w:t>
            </w:r>
            <w:r w:rsidR="00726828">
              <w:rPr>
                <w:rFonts w:eastAsia="Times New Roman"/>
                <w:b w:val="0"/>
                <w:snapToGrid/>
                <w:spacing w:val="2"/>
                <w:sz w:val="24"/>
                <w:szCs w:val="24"/>
              </w:rPr>
              <w:t>.</w:t>
            </w:r>
            <w:r w:rsidR="003D06ED">
              <w:rPr>
                <w:rFonts w:eastAsia="Times New Roman"/>
                <w:b w:val="0"/>
                <w:snapToGrid/>
                <w:spacing w:val="2"/>
                <w:sz w:val="24"/>
                <w:szCs w:val="24"/>
              </w:rPr>
              <w:t>20</w:t>
            </w:r>
            <w:r w:rsidR="00726828">
              <w:rPr>
                <w:rFonts w:eastAsia="Times New Roman"/>
                <w:b w:val="0"/>
                <w:snapToGrid/>
                <w:spacing w:val="2"/>
                <w:sz w:val="24"/>
                <w:szCs w:val="24"/>
              </w:rPr>
              <w:t>1</w:t>
            </w:r>
            <w:r w:rsidR="00A7509A">
              <w:rPr>
                <w:rFonts w:eastAsia="Times New Roman"/>
                <w:b w:val="0"/>
                <w:snapToGrid/>
                <w:spacing w:val="2"/>
                <w:sz w:val="24"/>
                <w:szCs w:val="24"/>
              </w:rPr>
              <w:t>7</w:t>
            </w:r>
            <w:r w:rsidR="003D06ED">
              <w:rPr>
                <w:rFonts w:eastAsia="Times New Roman"/>
                <w:b w:val="0"/>
                <w:snapToGrid/>
                <w:spacing w:val="2"/>
                <w:sz w:val="24"/>
                <w:szCs w:val="24"/>
              </w:rPr>
              <w:t xml:space="preserve"> года</w:t>
            </w:r>
            <w:r w:rsidR="003D06ED" w:rsidRPr="00C0156E">
              <w:rPr>
                <w:rFonts w:eastAsia="Times New Roman"/>
                <w:b w:val="0"/>
                <w:snapToGrid/>
                <w:spacing w:val="2"/>
                <w:sz w:val="24"/>
                <w:szCs w:val="24"/>
              </w:rPr>
              <w:t>.</w:t>
            </w:r>
          </w:p>
          <w:p w:rsidR="0021313A" w:rsidRPr="009F199C" w:rsidRDefault="0021313A" w:rsidP="0021313A">
            <w:pPr>
              <w:widowControl w:val="0"/>
              <w:tabs>
                <w:tab w:val="left" w:pos="0"/>
              </w:tabs>
              <w:autoSpaceDE w:val="0"/>
              <w:autoSpaceDN w:val="0"/>
              <w:adjustRightInd w:val="0"/>
              <w:spacing w:line="238" w:lineRule="auto"/>
              <w:ind w:firstLine="266"/>
              <w:rPr>
                <w:rFonts w:eastAsia="Times New Roman"/>
                <w:b w:val="0"/>
                <w:snapToGrid/>
                <w:sz w:val="24"/>
                <w:szCs w:val="24"/>
              </w:rPr>
            </w:pPr>
            <w:r w:rsidRPr="009F199C">
              <w:rPr>
                <w:rFonts w:eastAsia="Times New Roman"/>
                <w:bCs/>
                <w:snapToGrid/>
                <w:sz w:val="24"/>
                <w:szCs w:val="24"/>
              </w:rPr>
              <w:t>Да</w:t>
            </w:r>
            <w:r w:rsidRPr="009F199C">
              <w:rPr>
                <w:rFonts w:eastAsia="Times New Roman"/>
                <w:bCs/>
                <w:snapToGrid/>
                <w:spacing w:val="2"/>
                <w:sz w:val="24"/>
                <w:szCs w:val="24"/>
              </w:rPr>
              <w:t>т</w:t>
            </w:r>
            <w:r w:rsidRPr="009F199C">
              <w:rPr>
                <w:rFonts w:eastAsia="Times New Roman"/>
                <w:bCs/>
                <w:snapToGrid/>
                <w:sz w:val="24"/>
                <w:szCs w:val="24"/>
              </w:rPr>
              <w:t>а</w:t>
            </w:r>
            <w:r w:rsidRPr="009F199C">
              <w:rPr>
                <w:rFonts w:eastAsia="Times New Roman"/>
                <w:bCs/>
                <w:snapToGrid/>
                <w:spacing w:val="2"/>
                <w:sz w:val="24"/>
                <w:szCs w:val="24"/>
              </w:rPr>
              <w:t xml:space="preserve"> </w:t>
            </w:r>
            <w:r w:rsidRPr="009F199C">
              <w:rPr>
                <w:rFonts w:eastAsia="Times New Roman"/>
                <w:bCs/>
                <w:snapToGrid/>
                <w:sz w:val="24"/>
                <w:szCs w:val="24"/>
              </w:rPr>
              <w:t>начала</w:t>
            </w:r>
            <w:r w:rsidRPr="009F199C">
              <w:rPr>
                <w:rFonts w:eastAsia="Times New Roman"/>
                <w:bCs/>
                <w:snapToGrid/>
                <w:spacing w:val="2"/>
                <w:sz w:val="24"/>
                <w:szCs w:val="24"/>
              </w:rPr>
              <w:t xml:space="preserve"> </w:t>
            </w:r>
            <w:r w:rsidRPr="009F199C">
              <w:rPr>
                <w:rFonts w:eastAsia="Times New Roman"/>
                <w:bCs/>
                <w:snapToGrid/>
                <w:spacing w:val="-1"/>
                <w:sz w:val="24"/>
                <w:szCs w:val="24"/>
              </w:rPr>
              <w:t>ср</w:t>
            </w:r>
            <w:r w:rsidRPr="009F199C">
              <w:rPr>
                <w:rFonts w:eastAsia="Times New Roman"/>
                <w:bCs/>
                <w:snapToGrid/>
                <w:sz w:val="24"/>
                <w:szCs w:val="24"/>
              </w:rPr>
              <w:t>о</w:t>
            </w:r>
            <w:r w:rsidRPr="009F199C">
              <w:rPr>
                <w:rFonts w:eastAsia="Times New Roman"/>
                <w:bCs/>
                <w:snapToGrid/>
                <w:spacing w:val="1"/>
                <w:sz w:val="24"/>
                <w:szCs w:val="24"/>
              </w:rPr>
              <w:t>к</w:t>
            </w:r>
            <w:r w:rsidRPr="009F199C">
              <w:rPr>
                <w:rFonts w:eastAsia="Times New Roman"/>
                <w:bCs/>
                <w:snapToGrid/>
                <w:sz w:val="24"/>
                <w:szCs w:val="24"/>
              </w:rPr>
              <w:t>а</w:t>
            </w:r>
            <w:r w:rsidRPr="009F199C">
              <w:rPr>
                <w:rFonts w:eastAsia="Times New Roman"/>
                <w:bCs/>
                <w:snapToGrid/>
                <w:spacing w:val="2"/>
                <w:sz w:val="24"/>
                <w:szCs w:val="24"/>
              </w:rPr>
              <w:t xml:space="preserve"> </w:t>
            </w:r>
            <w:r w:rsidRPr="009F199C">
              <w:rPr>
                <w:rFonts w:eastAsia="Times New Roman"/>
                <w:bCs/>
                <w:snapToGrid/>
                <w:spacing w:val="1"/>
                <w:sz w:val="24"/>
                <w:szCs w:val="24"/>
              </w:rPr>
              <w:t>р</w:t>
            </w:r>
            <w:r w:rsidRPr="009F199C">
              <w:rPr>
                <w:rFonts w:eastAsia="Times New Roman"/>
                <w:bCs/>
                <w:snapToGrid/>
                <w:sz w:val="24"/>
                <w:szCs w:val="24"/>
              </w:rPr>
              <w:t>а</w:t>
            </w:r>
            <w:r w:rsidRPr="009F199C">
              <w:rPr>
                <w:rFonts w:eastAsia="Times New Roman"/>
                <w:bCs/>
                <w:snapToGrid/>
                <w:spacing w:val="-1"/>
                <w:sz w:val="24"/>
                <w:szCs w:val="24"/>
              </w:rPr>
              <w:t>сс</w:t>
            </w:r>
            <w:r w:rsidRPr="009F199C">
              <w:rPr>
                <w:rFonts w:eastAsia="Times New Roman"/>
                <w:bCs/>
                <w:snapToGrid/>
                <w:sz w:val="24"/>
                <w:szCs w:val="24"/>
              </w:rPr>
              <w:t>мо</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pacing w:val="1"/>
                <w:sz w:val="24"/>
                <w:szCs w:val="24"/>
              </w:rPr>
              <w:t>ни</w:t>
            </w:r>
            <w:r w:rsidRPr="009F199C">
              <w:rPr>
                <w:rFonts w:eastAsia="Times New Roman"/>
                <w:bCs/>
                <w:snapToGrid/>
                <w:sz w:val="24"/>
                <w:szCs w:val="24"/>
              </w:rPr>
              <w:t xml:space="preserve">я </w:t>
            </w:r>
            <w:r>
              <w:rPr>
                <w:rFonts w:eastAsia="Times New Roman"/>
                <w:bCs/>
                <w:snapToGrid/>
                <w:spacing w:val="1"/>
                <w:sz w:val="24"/>
                <w:szCs w:val="24"/>
              </w:rPr>
              <w:t>вторых</w:t>
            </w:r>
            <w:r w:rsidRPr="009F199C">
              <w:rPr>
                <w:rFonts w:eastAsia="Times New Roman"/>
                <w:bCs/>
                <w:snapToGrid/>
                <w:sz w:val="24"/>
                <w:szCs w:val="24"/>
              </w:rPr>
              <w:t xml:space="preserve"> </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е</w:t>
            </w:r>
            <w:r w:rsidRPr="009F199C">
              <w:rPr>
                <w:rFonts w:eastAsia="Times New Roman"/>
                <w:bCs/>
                <w:snapToGrid/>
                <w:sz w:val="24"/>
                <w:szCs w:val="24"/>
              </w:rPr>
              <w:t>й</w:t>
            </w:r>
            <w:r w:rsidRPr="009F199C">
              <w:rPr>
                <w:rFonts w:eastAsia="Times New Roman"/>
                <w:bCs/>
                <w:snapToGrid/>
                <w:spacing w:val="32"/>
                <w:sz w:val="24"/>
                <w:szCs w:val="24"/>
              </w:rPr>
              <w:t xml:space="preserve"> </w:t>
            </w:r>
            <w:r w:rsidRPr="009F199C">
              <w:rPr>
                <w:rFonts w:eastAsia="Times New Roman"/>
                <w:bCs/>
                <w:snapToGrid/>
                <w:sz w:val="24"/>
                <w:szCs w:val="24"/>
              </w:rPr>
              <w:t>за</w:t>
            </w:r>
            <w:r w:rsidRPr="009F199C">
              <w:rPr>
                <w:rFonts w:eastAsia="Times New Roman"/>
                <w:bCs/>
                <w:snapToGrid/>
                <w:spacing w:val="-1"/>
                <w:sz w:val="24"/>
                <w:szCs w:val="24"/>
              </w:rPr>
              <w:t>я</w:t>
            </w:r>
            <w:r w:rsidRPr="009F199C">
              <w:rPr>
                <w:rFonts w:eastAsia="Times New Roman"/>
                <w:bCs/>
                <w:snapToGrid/>
                <w:sz w:val="24"/>
                <w:szCs w:val="24"/>
              </w:rPr>
              <w:t>вок</w:t>
            </w:r>
            <w:r w:rsidRPr="009F199C">
              <w:rPr>
                <w:rFonts w:eastAsia="Times New Roman"/>
                <w:bCs/>
                <w:snapToGrid/>
                <w:spacing w:val="32"/>
                <w:sz w:val="24"/>
                <w:szCs w:val="24"/>
              </w:rPr>
              <w:t xml:space="preserve"> </w:t>
            </w:r>
            <w:r w:rsidRPr="009F199C">
              <w:rPr>
                <w:rFonts w:eastAsia="Times New Roman"/>
                <w:bCs/>
                <w:snapToGrid/>
                <w:spacing w:val="1"/>
                <w:sz w:val="24"/>
                <w:szCs w:val="24"/>
              </w:rPr>
              <w:t>н</w:t>
            </w:r>
            <w:r w:rsidRPr="009F199C">
              <w:rPr>
                <w:rFonts w:eastAsia="Times New Roman"/>
                <w:bCs/>
                <w:snapToGrid/>
                <w:sz w:val="24"/>
                <w:szCs w:val="24"/>
              </w:rPr>
              <w:t>а</w:t>
            </w:r>
            <w:r w:rsidRPr="009F199C">
              <w:rPr>
                <w:rFonts w:eastAsia="Times New Roman"/>
                <w:bCs/>
                <w:snapToGrid/>
                <w:spacing w:val="29"/>
                <w:sz w:val="24"/>
                <w:szCs w:val="24"/>
              </w:rPr>
              <w:t xml:space="preserve"> </w:t>
            </w:r>
            <w:r w:rsidRPr="009F199C">
              <w:rPr>
                <w:rFonts w:eastAsia="Times New Roman"/>
                <w:bCs/>
                <w:snapToGrid/>
                <w:sz w:val="24"/>
                <w:szCs w:val="24"/>
              </w:rPr>
              <w:t>у</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и</w:t>
            </w:r>
            <w:r w:rsidRPr="009F199C">
              <w:rPr>
                <w:rFonts w:eastAsia="Times New Roman"/>
                <w:bCs/>
                <w:snapToGrid/>
                <w:sz w:val="24"/>
                <w:szCs w:val="24"/>
              </w:rPr>
              <w:t>е</w:t>
            </w:r>
            <w:r w:rsidRPr="009F199C">
              <w:rPr>
                <w:rFonts w:eastAsia="Times New Roman"/>
                <w:bCs/>
                <w:snapToGrid/>
                <w:spacing w:val="30"/>
                <w:sz w:val="24"/>
                <w:szCs w:val="24"/>
              </w:rPr>
              <w:t xml:space="preserve"> </w:t>
            </w:r>
            <w:r w:rsidRPr="009F199C">
              <w:rPr>
                <w:rFonts w:eastAsia="Times New Roman"/>
                <w:bCs/>
                <w:snapToGrid/>
                <w:sz w:val="24"/>
                <w:szCs w:val="24"/>
              </w:rPr>
              <w:t>в</w:t>
            </w:r>
            <w:r w:rsidRPr="009F199C">
              <w:rPr>
                <w:rFonts w:eastAsia="Times New Roman"/>
                <w:bCs/>
                <w:snapToGrid/>
                <w:spacing w:val="31"/>
                <w:sz w:val="24"/>
                <w:szCs w:val="24"/>
              </w:rPr>
              <w:t xml:space="preserve"> </w:t>
            </w:r>
            <w:r w:rsidRPr="009F199C">
              <w:rPr>
                <w:rFonts w:eastAsia="Times New Roman"/>
                <w:bCs/>
                <w:snapToGrid/>
                <w:sz w:val="24"/>
                <w:szCs w:val="24"/>
              </w:rPr>
              <w:t>ау</w:t>
            </w:r>
            <w:r w:rsidRPr="009F199C">
              <w:rPr>
                <w:rFonts w:eastAsia="Times New Roman"/>
                <w:bCs/>
                <w:snapToGrid/>
                <w:spacing w:val="-1"/>
                <w:sz w:val="24"/>
                <w:szCs w:val="24"/>
              </w:rPr>
              <w:t>к</w:t>
            </w:r>
            <w:r w:rsidRPr="009F199C">
              <w:rPr>
                <w:rFonts w:eastAsia="Times New Roman"/>
                <w:bCs/>
                <w:snapToGrid/>
                <w:spacing w:val="1"/>
                <w:sz w:val="24"/>
                <w:szCs w:val="24"/>
              </w:rPr>
              <w:t>ци</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z w:val="24"/>
                <w:szCs w:val="24"/>
              </w:rPr>
              <w:t>е</w:t>
            </w:r>
            <w:r w:rsidRPr="009F199C">
              <w:rPr>
                <w:rFonts w:eastAsia="Times New Roman"/>
                <w:bCs/>
                <w:snapToGrid/>
                <w:spacing w:val="28"/>
                <w:sz w:val="24"/>
                <w:szCs w:val="24"/>
              </w:rPr>
              <w:t xml:space="preserve"> </w:t>
            </w:r>
            <w:r w:rsidRPr="009F199C">
              <w:rPr>
                <w:rFonts w:eastAsia="Times New Roman"/>
                <w:bCs/>
                <w:snapToGrid/>
                <w:sz w:val="24"/>
                <w:szCs w:val="24"/>
              </w:rPr>
              <w:t>в э</w:t>
            </w:r>
            <w:r w:rsidRPr="009F199C">
              <w:rPr>
                <w:rFonts w:eastAsia="Times New Roman"/>
                <w:bCs/>
                <w:snapToGrid/>
                <w:spacing w:val="-1"/>
                <w:sz w:val="24"/>
                <w:szCs w:val="24"/>
              </w:rPr>
              <w:t>ле</w:t>
            </w:r>
            <w:r w:rsidRPr="009F199C">
              <w:rPr>
                <w:rFonts w:eastAsia="Times New Roman"/>
                <w:bCs/>
                <w:snapToGrid/>
                <w:spacing w:val="1"/>
                <w:sz w:val="24"/>
                <w:szCs w:val="24"/>
              </w:rPr>
              <w:t>к</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pacing w:val="1"/>
                <w:sz w:val="24"/>
                <w:szCs w:val="24"/>
              </w:rPr>
              <w:t>н</w:t>
            </w:r>
            <w:r w:rsidRPr="009F199C">
              <w:rPr>
                <w:rFonts w:eastAsia="Times New Roman"/>
                <w:bCs/>
                <w:snapToGrid/>
                <w:sz w:val="24"/>
                <w:szCs w:val="24"/>
              </w:rPr>
              <w:t>ой</w:t>
            </w:r>
            <w:r w:rsidRPr="009F199C">
              <w:rPr>
                <w:rFonts w:eastAsia="Times New Roman"/>
                <w:bCs/>
                <w:snapToGrid/>
                <w:spacing w:val="1"/>
                <w:sz w:val="24"/>
                <w:szCs w:val="24"/>
              </w:rPr>
              <w:t xml:space="preserve"> </w:t>
            </w:r>
            <w:r w:rsidRPr="009F199C">
              <w:rPr>
                <w:rFonts w:eastAsia="Times New Roman"/>
                <w:bCs/>
                <w:snapToGrid/>
                <w:spacing w:val="-3"/>
                <w:sz w:val="24"/>
                <w:szCs w:val="24"/>
              </w:rPr>
              <w:t>ф</w:t>
            </w:r>
            <w:r w:rsidRPr="009F199C">
              <w:rPr>
                <w:rFonts w:eastAsia="Times New Roman"/>
                <w:bCs/>
                <w:snapToGrid/>
                <w:sz w:val="24"/>
                <w:szCs w:val="24"/>
              </w:rPr>
              <w:t>о</w:t>
            </w:r>
            <w:r w:rsidRPr="009F199C">
              <w:rPr>
                <w:rFonts w:eastAsia="Times New Roman"/>
                <w:bCs/>
                <w:snapToGrid/>
                <w:spacing w:val="1"/>
                <w:sz w:val="24"/>
                <w:szCs w:val="24"/>
              </w:rPr>
              <w:t>р</w:t>
            </w:r>
            <w:r w:rsidRPr="009F199C">
              <w:rPr>
                <w:rFonts w:eastAsia="Times New Roman"/>
                <w:bCs/>
                <w:snapToGrid/>
                <w:sz w:val="24"/>
                <w:szCs w:val="24"/>
              </w:rPr>
              <w:t>м</w:t>
            </w:r>
            <w:r w:rsidRPr="009F199C">
              <w:rPr>
                <w:rFonts w:eastAsia="Times New Roman"/>
                <w:bCs/>
                <w:snapToGrid/>
                <w:spacing w:val="-1"/>
                <w:sz w:val="24"/>
                <w:szCs w:val="24"/>
              </w:rPr>
              <w:t>е</w:t>
            </w:r>
            <w:r w:rsidRPr="009F199C">
              <w:rPr>
                <w:rFonts w:eastAsia="Times New Roman"/>
                <w:bCs/>
                <w:snapToGrid/>
                <w:sz w:val="24"/>
                <w:szCs w:val="24"/>
              </w:rPr>
              <w:t>:</w:t>
            </w:r>
            <w:r w:rsidRPr="009F199C">
              <w:rPr>
                <w:rFonts w:eastAsia="Times New Roman"/>
                <w:bCs/>
                <w:snapToGrid/>
                <w:spacing w:val="1"/>
                <w:sz w:val="24"/>
                <w:szCs w:val="24"/>
              </w:rPr>
              <w:t xml:space="preserve"> </w:t>
            </w:r>
            <w:r w:rsidRPr="00726828">
              <w:rPr>
                <w:rFonts w:eastAsia="Times New Roman"/>
                <w:b w:val="0"/>
                <w:bCs/>
                <w:snapToGrid/>
                <w:spacing w:val="1"/>
                <w:sz w:val="24"/>
                <w:szCs w:val="24"/>
              </w:rPr>
              <w:t>1</w:t>
            </w:r>
            <w:r w:rsidR="0052323E">
              <w:rPr>
                <w:rFonts w:eastAsia="Times New Roman"/>
                <w:b w:val="0"/>
                <w:bCs/>
                <w:snapToGrid/>
                <w:spacing w:val="1"/>
                <w:sz w:val="24"/>
                <w:szCs w:val="24"/>
              </w:rPr>
              <w:t>5</w:t>
            </w:r>
            <w:r w:rsidRPr="009F199C">
              <w:rPr>
                <w:rFonts w:eastAsia="Times New Roman"/>
                <w:b w:val="0"/>
                <w:snapToGrid/>
                <w:spacing w:val="2"/>
                <w:sz w:val="24"/>
                <w:szCs w:val="24"/>
              </w:rPr>
              <w:t>:</w:t>
            </w:r>
            <w:r>
              <w:rPr>
                <w:rFonts w:eastAsia="Times New Roman"/>
                <w:b w:val="0"/>
                <w:snapToGrid/>
                <w:spacing w:val="2"/>
                <w:sz w:val="24"/>
                <w:szCs w:val="24"/>
              </w:rPr>
              <w:t>00</w:t>
            </w:r>
            <w:r w:rsidRPr="009F199C">
              <w:rPr>
                <w:rFonts w:eastAsia="Times New Roman"/>
                <w:b w:val="0"/>
                <w:snapToGrid/>
                <w:spacing w:val="2"/>
                <w:sz w:val="24"/>
                <w:szCs w:val="24"/>
              </w:rPr>
              <w:t xml:space="preserve"> (</w:t>
            </w:r>
            <w:r w:rsidRPr="009F199C">
              <w:rPr>
                <w:rFonts w:eastAsia="Times New Roman"/>
                <w:b w:val="0"/>
                <w:bCs/>
                <w:snapToGrid/>
                <w:sz w:val="24"/>
                <w:szCs w:val="24"/>
              </w:rPr>
              <w:t>время московское</w:t>
            </w:r>
            <w:r w:rsidRPr="009F199C">
              <w:rPr>
                <w:rFonts w:eastAsia="Times New Roman"/>
                <w:b w:val="0"/>
                <w:snapToGrid/>
                <w:spacing w:val="2"/>
                <w:sz w:val="24"/>
                <w:szCs w:val="24"/>
              </w:rPr>
              <w:t xml:space="preserve">) </w:t>
            </w:r>
            <w:r>
              <w:rPr>
                <w:rFonts w:eastAsia="Times New Roman"/>
                <w:b w:val="0"/>
                <w:snapToGrid/>
                <w:spacing w:val="2"/>
                <w:sz w:val="24"/>
                <w:szCs w:val="24"/>
              </w:rPr>
              <w:t>1</w:t>
            </w:r>
            <w:r w:rsidR="00A7509A">
              <w:rPr>
                <w:rFonts w:eastAsia="Times New Roman"/>
                <w:b w:val="0"/>
                <w:snapToGrid/>
                <w:spacing w:val="2"/>
                <w:sz w:val="24"/>
                <w:szCs w:val="24"/>
              </w:rPr>
              <w:t>3</w:t>
            </w:r>
            <w:r>
              <w:rPr>
                <w:rFonts w:eastAsia="Times New Roman"/>
                <w:b w:val="0"/>
                <w:snapToGrid/>
                <w:spacing w:val="2"/>
                <w:sz w:val="24"/>
                <w:szCs w:val="24"/>
              </w:rPr>
              <w:t>.0</w:t>
            </w:r>
            <w:r w:rsidR="00A7509A">
              <w:rPr>
                <w:rFonts w:eastAsia="Times New Roman"/>
                <w:b w:val="0"/>
                <w:snapToGrid/>
                <w:spacing w:val="2"/>
                <w:sz w:val="24"/>
                <w:szCs w:val="24"/>
              </w:rPr>
              <w:t>1</w:t>
            </w:r>
            <w:r>
              <w:rPr>
                <w:rFonts w:eastAsia="Times New Roman"/>
                <w:b w:val="0"/>
                <w:snapToGrid/>
                <w:spacing w:val="2"/>
                <w:sz w:val="24"/>
                <w:szCs w:val="24"/>
              </w:rPr>
              <w:t>.201</w:t>
            </w:r>
            <w:r w:rsidR="00A7509A">
              <w:rPr>
                <w:rFonts w:eastAsia="Times New Roman"/>
                <w:b w:val="0"/>
                <w:snapToGrid/>
                <w:spacing w:val="2"/>
                <w:sz w:val="24"/>
                <w:szCs w:val="24"/>
              </w:rPr>
              <w:t>7</w:t>
            </w:r>
            <w:r>
              <w:rPr>
                <w:rFonts w:eastAsia="Times New Roman"/>
                <w:b w:val="0"/>
                <w:snapToGrid/>
                <w:spacing w:val="2"/>
                <w:sz w:val="24"/>
                <w:szCs w:val="24"/>
              </w:rPr>
              <w:t xml:space="preserve"> года</w:t>
            </w:r>
            <w:r w:rsidRPr="009F199C">
              <w:rPr>
                <w:rFonts w:eastAsia="Times New Roman"/>
                <w:b w:val="0"/>
                <w:snapToGrid/>
                <w:spacing w:val="2"/>
                <w:sz w:val="24"/>
                <w:szCs w:val="24"/>
              </w:rPr>
              <w:t>.</w:t>
            </w:r>
          </w:p>
          <w:p w:rsidR="0021313A" w:rsidRDefault="0021313A" w:rsidP="0021313A">
            <w:pPr>
              <w:widowControl w:val="0"/>
              <w:tabs>
                <w:tab w:val="left" w:pos="0"/>
              </w:tabs>
              <w:autoSpaceDE w:val="0"/>
              <w:autoSpaceDN w:val="0"/>
              <w:adjustRightInd w:val="0"/>
              <w:spacing w:before="7" w:line="238" w:lineRule="auto"/>
              <w:ind w:firstLine="266"/>
              <w:rPr>
                <w:rFonts w:eastAsia="Times New Roman"/>
                <w:b w:val="0"/>
                <w:snapToGrid/>
                <w:sz w:val="24"/>
                <w:szCs w:val="24"/>
              </w:rPr>
            </w:pPr>
            <w:r w:rsidRPr="009F199C">
              <w:rPr>
                <w:rFonts w:eastAsia="Times New Roman"/>
                <w:bCs/>
                <w:snapToGrid/>
                <w:sz w:val="24"/>
                <w:szCs w:val="24"/>
              </w:rPr>
              <w:t>Да</w:t>
            </w:r>
            <w:r w:rsidRPr="009F199C">
              <w:rPr>
                <w:rFonts w:eastAsia="Times New Roman"/>
                <w:bCs/>
                <w:snapToGrid/>
                <w:spacing w:val="2"/>
                <w:sz w:val="24"/>
                <w:szCs w:val="24"/>
              </w:rPr>
              <w:t>т</w:t>
            </w:r>
            <w:r w:rsidRPr="009F199C">
              <w:rPr>
                <w:rFonts w:eastAsia="Times New Roman"/>
                <w:bCs/>
                <w:snapToGrid/>
                <w:sz w:val="24"/>
                <w:szCs w:val="24"/>
              </w:rPr>
              <w:t>а</w:t>
            </w:r>
            <w:r w:rsidRPr="009F199C">
              <w:rPr>
                <w:rFonts w:eastAsia="Times New Roman"/>
                <w:bCs/>
                <w:snapToGrid/>
                <w:spacing w:val="2"/>
                <w:sz w:val="24"/>
                <w:szCs w:val="24"/>
              </w:rPr>
              <w:t xml:space="preserve"> </w:t>
            </w:r>
            <w:r w:rsidRPr="009F199C">
              <w:rPr>
                <w:rFonts w:eastAsia="Times New Roman"/>
                <w:bCs/>
                <w:snapToGrid/>
                <w:sz w:val="24"/>
                <w:szCs w:val="24"/>
              </w:rPr>
              <w:t>о</w:t>
            </w:r>
            <w:r w:rsidRPr="009F199C">
              <w:rPr>
                <w:rFonts w:eastAsia="Times New Roman"/>
                <w:bCs/>
                <w:snapToGrid/>
                <w:spacing w:val="1"/>
                <w:sz w:val="24"/>
                <w:szCs w:val="24"/>
              </w:rPr>
              <w:t>к</w:t>
            </w:r>
            <w:r w:rsidRPr="009F199C">
              <w:rPr>
                <w:rFonts w:eastAsia="Times New Roman"/>
                <w:bCs/>
                <w:snapToGrid/>
                <w:spacing w:val="-2"/>
                <w:sz w:val="24"/>
                <w:szCs w:val="24"/>
              </w:rPr>
              <w:t>о</w:t>
            </w:r>
            <w:r w:rsidRPr="009F199C">
              <w:rPr>
                <w:rFonts w:eastAsia="Times New Roman"/>
                <w:bCs/>
                <w:snapToGrid/>
                <w:spacing w:val="1"/>
                <w:sz w:val="24"/>
                <w:szCs w:val="24"/>
              </w:rPr>
              <w:t>н</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ни</w:t>
            </w:r>
            <w:r w:rsidRPr="009F199C">
              <w:rPr>
                <w:rFonts w:eastAsia="Times New Roman"/>
                <w:bCs/>
                <w:snapToGrid/>
                <w:sz w:val="24"/>
                <w:szCs w:val="24"/>
              </w:rPr>
              <w:t>я</w:t>
            </w:r>
            <w:r w:rsidRPr="009F199C">
              <w:rPr>
                <w:rFonts w:eastAsia="Times New Roman"/>
                <w:bCs/>
                <w:snapToGrid/>
                <w:spacing w:val="2"/>
                <w:sz w:val="24"/>
                <w:szCs w:val="24"/>
              </w:rPr>
              <w:t xml:space="preserve"> </w:t>
            </w:r>
            <w:r w:rsidRPr="009F199C">
              <w:rPr>
                <w:rFonts w:eastAsia="Times New Roman"/>
                <w:bCs/>
                <w:snapToGrid/>
                <w:spacing w:val="-1"/>
                <w:sz w:val="24"/>
                <w:szCs w:val="24"/>
              </w:rPr>
              <w:t>ср</w:t>
            </w:r>
            <w:r w:rsidRPr="009F199C">
              <w:rPr>
                <w:rFonts w:eastAsia="Times New Roman"/>
                <w:bCs/>
                <w:snapToGrid/>
                <w:sz w:val="24"/>
                <w:szCs w:val="24"/>
              </w:rPr>
              <w:t>о</w:t>
            </w:r>
            <w:r w:rsidRPr="009F199C">
              <w:rPr>
                <w:rFonts w:eastAsia="Times New Roman"/>
                <w:bCs/>
                <w:snapToGrid/>
                <w:spacing w:val="1"/>
                <w:sz w:val="24"/>
                <w:szCs w:val="24"/>
              </w:rPr>
              <w:t>к</w:t>
            </w:r>
            <w:r w:rsidRPr="009F199C">
              <w:rPr>
                <w:rFonts w:eastAsia="Times New Roman"/>
                <w:bCs/>
                <w:snapToGrid/>
                <w:sz w:val="24"/>
                <w:szCs w:val="24"/>
              </w:rPr>
              <w:t>а</w:t>
            </w:r>
            <w:r w:rsidRPr="009F199C">
              <w:rPr>
                <w:rFonts w:eastAsia="Times New Roman"/>
                <w:bCs/>
                <w:snapToGrid/>
                <w:spacing w:val="2"/>
                <w:sz w:val="24"/>
                <w:szCs w:val="24"/>
              </w:rPr>
              <w:t xml:space="preserve"> </w:t>
            </w:r>
            <w:r w:rsidRPr="009F199C">
              <w:rPr>
                <w:rFonts w:eastAsia="Times New Roman"/>
                <w:bCs/>
                <w:snapToGrid/>
                <w:spacing w:val="1"/>
                <w:sz w:val="24"/>
                <w:szCs w:val="24"/>
              </w:rPr>
              <w:t>р</w:t>
            </w:r>
            <w:r w:rsidRPr="009F199C">
              <w:rPr>
                <w:rFonts w:eastAsia="Times New Roman"/>
                <w:bCs/>
                <w:snapToGrid/>
                <w:sz w:val="24"/>
                <w:szCs w:val="24"/>
              </w:rPr>
              <w:t>а</w:t>
            </w:r>
            <w:r w:rsidRPr="009F199C">
              <w:rPr>
                <w:rFonts w:eastAsia="Times New Roman"/>
                <w:bCs/>
                <w:snapToGrid/>
                <w:spacing w:val="-1"/>
                <w:sz w:val="24"/>
                <w:szCs w:val="24"/>
              </w:rPr>
              <w:t>сс</w:t>
            </w:r>
            <w:r w:rsidRPr="009F199C">
              <w:rPr>
                <w:rFonts w:eastAsia="Times New Roman"/>
                <w:bCs/>
                <w:snapToGrid/>
                <w:sz w:val="24"/>
                <w:szCs w:val="24"/>
              </w:rPr>
              <w:t>мо</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pacing w:val="1"/>
                <w:sz w:val="24"/>
                <w:szCs w:val="24"/>
              </w:rPr>
              <w:t>ни</w:t>
            </w:r>
            <w:r w:rsidRPr="009F199C">
              <w:rPr>
                <w:rFonts w:eastAsia="Times New Roman"/>
                <w:bCs/>
                <w:snapToGrid/>
                <w:sz w:val="24"/>
                <w:szCs w:val="24"/>
              </w:rPr>
              <w:t xml:space="preserve">я </w:t>
            </w:r>
            <w:r>
              <w:rPr>
                <w:rFonts w:eastAsia="Times New Roman"/>
                <w:bCs/>
                <w:snapToGrid/>
                <w:spacing w:val="1"/>
                <w:sz w:val="24"/>
                <w:szCs w:val="24"/>
              </w:rPr>
              <w:t>вторых</w:t>
            </w:r>
            <w:r w:rsidRPr="009F199C">
              <w:rPr>
                <w:rFonts w:eastAsia="Times New Roman"/>
                <w:bCs/>
                <w:snapToGrid/>
                <w:sz w:val="24"/>
                <w:szCs w:val="24"/>
              </w:rPr>
              <w:t xml:space="preserve"> </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е</w:t>
            </w:r>
            <w:r w:rsidRPr="009F199C">
              <w:rPr>
                <w:rFonts w:eastAsia="Times New Roman"/>
                <w:bCs/>
                <w:snapToGrid/>
                <w:sz w:val="24"/>
                <w:szCs w:val="24"/>
              </w:rPr>
              <w:t>й</w:t>
            </w:r>
            <w:r w:rsidRPr="009F199C">
              <w:rPr>
                <w:rFonts w:eastAsia="Times New Roman"/>
                <w:bCs/>
                <w:snapToGrid/>
                <w:spacing w:val="32"/>
                <w:sz w:val="24"/>
                <w:szCs w:val="24"/>
              </w:rPr>
              <w:t xml:space="preserve"> </w:t>
            </w:r>
            <w:r w:rsidRPr="009F199C">
              <w:rPr>
                <w:rFonts w:eastAsia="Times New Roman"/>
                <w:bCs/>
                <w:snapToGrid/>
                <w:sz w:val="24"/>
                <w:szCs w:val="24"/>
              </w:rPr>
              <w:t>за</w:t>
            </w:r>
            <w:r w:rsidRPr="009F199C">
              <w:rPr>
                <w:rFonts w:eastAsia="Times New Roman"/>
                <w:bCs/>
                <w:snapToGrid/>
                <w:spacing w:val="-1"/>
                <w:sz w:val="24"/>
                <w:szCs w:val="24"/>
              </w:rPr>
              <w:t>я</w:t>
            </w:r>
            <w:r w:rsidRPr="009F199C">
              <w:rPr>
                <w:rFonts w:eastAsia="Times New Roman"/>
                <w:bCs/>
                <w:snapToGrid/>
                <w:sz w:val="24"/>
                <w:szCs w:val="24"/>
              </w:rPr>
              <w:t>вок</w:t>
            </w:r>
            <w:r w:rsidRPr="009F199C">
              <w:rPr>
                <w:rFonts w:eastAsia="Times New Roman"/>
                <w:bCs/>
                <w:snapToGrid/>
                <w:spacing w:val="32"/>
                <w:sz w:val="24"/>
                <w:szCs w:val="24"/>
              </w:rPr>
              <w:t xml:space="preserve"> </w:t>
            </w:r>
            <w:r w:rsidRPr="009F199C">
              <w:rPr>
                <w:rFonts w:eastAsia="Times New Roman"/>
                <w:bCs/>
                <w:snapToGrid/>
                <w:spacing w:val="1"/>
                <w:sz w:val="24"/>
                <w:szCs w:val="24"/>
              </w:rPr>
              <w:t>н</w:t>
            </w:r>
            <w:r w:rsidRPr="009F199C">
              <w:rPr>
                <w:rFonts w:eastAsia="Times New Roman"/>
                <w:bCs/>
                <w:snapToGrid/>
                <w:sz w:val="24"/>
                <w:szCs w:val="24"/>
              </w:rPr>
              <w:t>а</w:t>
            </w:r>
            <w:r w:rsidRPr="009F199C">
              <w:rPr>
                <w:rFonts w:eastAsia="Times New Roman"/>
                <w:bCs/>
                <w:snapToGrid/>
                <w:spacing w:val="29"/>
                <w:sz w:val="24"/>
                <w:szCs w:val="24"/>
              </w:rPr>
              <w:t xml:space="preserve"> </w:t>
            </w:r>
            <w:r w:rsidRPr="009F199C">
              <w:rPr>
                <w:rFonts w:eastAsia="Times New Roman"/>
                <w:bCs/>
                <w:snapToGrid/>
                <w:sz w:val="24"/>
                <w:szCs w:val="24"/>
              </w:rPr>
              <w:t>у</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и</w:t>
            </w:r>
            <w:r w:rsidRPr="009F199C">
              <w:rPr>
                <w:rFonts w:eastAsia="Times New Roman"/>
                <w:bCs/>
                <w:snapToGrid/>
                <w:sz w:val="24"/>
                <w:szCs w:val="24"/>
              </w:rPr>
              <w:t>е</w:t>
            </w:r>
            <w:r w:rsidRPr="009F199C">
              <w:rPr>
                <w:rFonts w:eastAsia="Times New Roman"/>
                <w:bCs/>
                <w:snapToGrid/>
                <w:spacing w:val="30"/>
                <w:sz w:val="24"/>
                <w:szCs w:val="24"/>
              </w:rPr>
              <w:t xml:space="preserve"> </w:t>
            </w:r>
            <w:r w:rsidRPr="009F199C">
              <w:rPr>
                <w:rFonts w:eastAsia="Times New Roman"/>
                <w:bCs/>
                <w:snapToGrid/>
                <w:sz w:val="24"/>
                <w:szCs w:val="24"/>
              </w:rPr>
              <w:t>в</w:t>
            </w:r>
            <w:r w:rsidRPr="009F199C">
              <w:rPr>
                <w:rFonts w:eastAsia="Times New Roman"/>
                <w:bCs/>
                <w:snapToGrid/>
                <w:spacing w:val="31"/>
                <w:sz w:val="24"/>
                <w:szCs w:val="24"/>
              </w:rPr>
              <w:t xml:space="preserve"> </w:t>
            </w:r>
            <w:r w:rsidRPr="009F199C">
              <w:rPr>
                <w:rFonts w:eastAsia="Times New Roman"/>
                <w:bCs/>
                <w:snapToGrid/>
                <w:sz w:val="24"/>
                <w:szCs w:val="24"/>
              </w:rPr>
              <w:t>ау</w:t>
            </w:r>
            <w:r w:rsidRPr="009F199C">
              <w:rPr>
                <w:rFonts w:eastAsia="Times New Roman"/>
                <w:bCs/>
                <w:snapToGrid/>
                <w:spacing w:val="-1"/>
                <w:sz w:val="24"/>
                <w:szCs w:val="24"/>
              </w:rPr>
              <w:t>к</w:t>
            </w:r>
            <w:r w:rsidRPr="009F199C">
              <w:rPr>
                <w:rFonts w:eastAsia="Times New Roman"/>
                <w:bCs/>
                <w:snapToGrid/>
                <w:spacing w:val="1"/>
                <w:sz w:val="24"/>
                <w:szCs w:val="24"/>
              </w:rPr>
              <w:t>ци</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z w:val="24"/>
                <w:szCs w:val="24"/>
              </w:rPr>
              <w:t>е</w:t>
            </w:r>
            <w:r w:rsidRPr="009F199C">
              <w:rPr>
                <w:rFonts w:eastAsia="Times New Roman"/>
                <w:bCs/>
                <w:snapToGrid/>
                <w:spacing w:val="28"/>
                <w:sz w:val="24"/>
                <w:szCs w:val="24"/>
              </w:rPr>
              <w:t xml:space="preserve"> </w:t>
            </w:r>
            <w:r w:rsidRPr="009F199C">
              <w:rPr>
                <w:rFonts w:eastAsia="Times New Roman"/>
                <w:bCs/>
                <w:snapToGrid/>
                <w:sz w:val="24"/>
                <w:szCs w:val="24"/>
              </w:rPr>
              <w:t>в э</w:t>
            </w:r>
            <w:r w:rsidRPr="009F199C">
              <w:rPr>
                <w:rFonts w:eastAsia="Times New Roman"/>
                <w:bCs/>
                <w:snapToGrid/>
                <w:spacing w:val="-1"/>
                <w:sz w:val="24"/>
                <w:szCs w:val="24"/>
              </w:rPr>
              <w:t>ле</w:t>
            </w:r>
            <w:r w:rsidRPr="009F199C">
              <w:rPr>
                <w:rFonts w:eastAsia="Times New Roman"/>
                <w:bCs/>
                <w:snapToGrid/>
                <w:spacing w:val="1"/>
                <w:sz w:val="24"/>
                <w:szCs w:val="24"/>
              </w:rPr>
              <w:t>к</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z w:val="24"/>
                <w:szCs w:val="24"/>
              </w:rPr>
              <w:t>о</w:t>
            </w:r>
            <w:r w:rsidRPr="009F199C">
              <w:rPr>
                <w:rFonts w:eastAsia="Times New Roman"/>
                <w:bCs/>
                <w:snapToGrid/>
                <w:spacing w:val="-1"/>
                <w:sz w:val="24"/>
                <w:szCs w:val="24"/>
              </w:rPr>
              <w:t>н</w:t>
            </w:r>
            <w:r w:rsidRPr="009F199C">
              <w:rPr>
                <w:rFonts w:eastAsia="Times New Roman"/>
                <w:bCs/>
                <w:snapToGrid/>
                <w:spacing w:val="1"/>
                <w:sz w:val="24"/>
                <w:szCs w:val="24"/>
              </w:rPr>
              <w:t>н</w:t>
            </w:r>
            <w:r w:rsidRPr="009F199C">
              <w:rPr>
                <w:rFonts w:eastAsia="Times New Roman"/>
                <w:bCs/>
                <w:snapToGrid/>
                <w:sz w:val="24"/>
                <w:szCs w:val="24"/>
              </w:rPr>
              <w:t>ой</w:t>
            </w:r>
            <w:r w:rsidRPr="009F199C">
              <w:rPr>
                <w:rFonts w:eastAsia="Times New Roman"/>
                <w:bCs/>
                <w:snapToGrid/>
                <w:spacing w:val="1"/>
                <w:sz w:val="24"/>
                <w:szCs w:val="24"/>
              </w:rPr>
              <w:t xml:space="preserve"> </w:t>
            </w:r>
            <w:r w:rsidRPr="009F199C">
              <w:rPr>
                <w:rFonts w:eastAsia="Times New Roman"/>
                <w:bCs/>
                <w:snapToGrid/>
                <w:spacing w:val="-3"/>
                <w:sz w:val="24"/>
                <w:szCs w:val="24"/>
              </w:rPr>
              <w:t>ф</w:t>
            </w:r>
            <w:r w:rsidRPr="009F199C">
              <w:rPr>
                <w:rFonts w:eastAsia="Times New Roman"/>
                <w:bCs/>
                <w:snapToGrid/>
                <w:sz w:val="24"/>
                <w:szCs w:val="24"/>
              </w:rPr>
              <w:t>о</w:t>
            </w:r>
            <w:r w:rsidRPr="009F199C">
              <w:rPr>
                <w:rFonts w:eastAsia="Times New Roman"/>
                <w:bCs/>
                <w:snapToGrid/>
                <w:spacing w:val="1"/>
                <w:sz w:val="24"/>
                <w:szCs w:val="24"/>
              </w:rPr>
              <w:t>р</w:t>
            </w:r>
            <w:r w:rsidRPr="009F199C">
              <w:rPr>
                <w:rFonts w:eastAsia="Times New Roman"/>
                <w:bCs/>
                <w:snapToGrid/>
                <w:sz w:val="24"/>
                <w:szCs w:val="24"/>
              </w:rPr>
              <w:t>м</w:t>
            </w:r>
            <w:r w:rsidRPr="009F199C">
              <w:rPr>
                <w:rFonts w:eastAsia="Times New Roman"/>
                <w:bCs/>
                <w:snapToGrid/>
                <w:spacing w:val="-1"/>
                <w:sz w:val="24"/>
                <w:szCs w:val="24"/>
              </w:rPr>
              <w:t>е</w:t>
            </w:r>
            <w:r>
              <w:rPr>
                <w:rFonts w:eastAsia="Times New Roman"/>
                <w:bCs/>
                <w:snapToGrid/>
                <w:spacing w:val="-1"/>
                <w:sz w:val="24"/>
                <w:szCs w:val="24"/>
              </w:rPr>
              <w:t xml:space="preserve"> не позже</w:t>
            </w:r>
            <w:r w:rsidRPr="009F199C">
              <w:rPr>
                <w:rFonts w:eastAsia="Times New Roman"/>
                <w:bCs/>
                <w:snapToGrid/>
                <w:sz w:val="24"/>
                <w:szCs w:val="24"/>
              </w:rPr>
              <w:t xml:space="preserve">: </w:t>
            </w:r>
            <w:r w:rsidRPr="00726828">
              <w:rPr>
                <w:rFonts w:eastAsia="Times New Roman"/>
                <w:b w:val="0"/>
                <w:bCs/>
                <w:snapToGrid/>
                <w:sz w:val="24"/>
                <w:szCs w:val="24"/>
              </w:rPr>
              <w:t>16</w:t>
            </w:r>
            <w:r w:rsidRPr="009F199C">
              <w:rPr>
                <w:rFonts w:eastAsia="Times New Roman"/>
                <w:b w:val="0"/>
                <w:snapToGrid/>
                <w:spacing w:val="2"/>
                <w:sz w:val="24"/>
                <w:szCs w:val="24"/>
              </w:rPr>
              <w:t>:</w:t>
            </w:r>
            <w:r>
              <w:rPr>
                <w:rFonts w:eastAsia="Times New Roman"/>
                <w:b w:val="0"/>
                <w:snapToGrid/>
                <w:spacing w:val="2"/>
                <w:sz w:val="24"/>
                <w:szCs w:val="24"/>
              </w:rPr>
              <w:t>00</w:t>
            </w:r>
            <w:r w:rsidRPr="009F199C">
              <w:rPr>
                <w:rFonts w:eastAsia="Times New Roman"/>
                <w:b w:val="0"/>
                <w:snapToGrid/>
                <w:spacing w:val="2"/>
                <w:sz w:val="24"/>
                <w:szCs w:val="24"/>
              </w:rPr>
              <w:t xml:space="preserve"> (</w:t>
            </w:r>
            <w:r w:rsidRPr="009F199C">
              <w:rPr>
                <w:rFonts w:eastAsia="Times New Roman"/>
                <w:b w:val="0"/>
                <w:bCs/>
                <w:snapToGrid/>
                <w:sz w:val="24"/>
                <w:szCs w:val="24"/>
              </w:rPr>
              <w:t>время московское</w:t>
            </w:r>
            <w:r w:rsidRPr="009F199C">
              <w:rPr>
                <w:rFonts w:eastAsia="Times New Roman"/>
                <w:b w:val="0"/>
                <w:snapToGrid/>
                <w:spacing w:val="2"/>
                <w:sz w:val="24"/>
                <w:szCs w:val="24"/>
              </w:rPr>
              <w:t xml:space="preserve">) </w:t>
            </w:r>
            <w:r>
              <w:rPr>
                <w:rFonts w:eastAsia="Times New Roman"/>
                <w:b w:val="0"/>
                <w:snapToGrid/>
                <w:spacing w:val="2"/>
                <w:sz w:val="24"/>
                <w:szCs w:val="24"/>
              </w:rPr>
              <w:t>1</w:t>
            </w:r>
            <w:r w:rsidR="00A7509A">
              <w:rPr>
                <w:rFonts w:eastAsia="Times New Roman"/>
                <w:b w:val="0"/>
                <w:snapToGrid/>
                <w:spacing w:val="2"/>
                <w:sz w:val="24"/>
                <w:szCs w:val="24"/>
              </w:rPr>
              <w:t>6</w:t>
            </w:r>
            <w:r>
              <w:rPr>
                <w:rFonts w:eastAsia="Times New Roman"/>
                <w:b w:val="0"/>
                <w:snapToGrid/>
                <w:spacing w:val="2"/>
                <w:sz w:val="24"/>
                <w:szCs w:val="24"/>
              </w:rPr>
              <w:t>.0</w:t>
            </w:r>
            <w:r w:rsidR="00A7509A">
              <w:rPr>
                <w:rFonts w:eastAsia="Times New Roman"/>
                <w:b w:val="0"/>
                <w:snapToGrid/>
                <w:spacing w:val="2"/>
                <w:sz w:val="24"/>
                <w:szCs w:val="24"/>
              </w:rPr>
              <w:t>1</w:t>
            </w:r>
            <w:r>
              <w:rPr>
                <w:rFonts w:eastAsia="Times New Roman"/>
                <w:b w:val="0"/>
                <w:snapToGrid/>
                <w:spacing w:val="2"/>
                <w:sz w:val="24"/>
                <w:szCs w:val="24"/>
              </w:rPr>
              <w:t>.201</w:t>
            </w:r>
            <w:r w:rsidR="00A7509A">
              <w:rPr>
                <w:rFonts w:eastAsia="Times New Roman"/>
                <w:b w:val="0"/>
                <w:snapToGrid/>
                <w:spacing w:val="2"/>
                <w:sz w:val="24"/>
                <w:szCs w:val="24"/>
              </w:rPr>
              <w:t>7</w:t>
            </w:r>
            <w:r>
              <w:rPr>
                <w:rFonts w:eastAsia="Times New Roman"/>
                <w:b w:val="0"/>
                <w:snapToGrid/>
                <w:spacing w:val="2"/>
                <w:sz w:val="24"/>
                <w:szCs w:val="24"/>
              </w:rPr>
              <w:t xml:space="preserve"> года</w:t>
            </w:r>
            <w:r w:rsidRPr="00C0156E">
              <w:rPr>
                <w:rFonts w:eastAsia="Times New Roman"/>
                <w:b w:val="0"/>
                <w:snapToGrid/>
                <w:spacing w:val="2"/>
                <w:sz w:val="24"/>
                <w:szCs w:val="24"/>
              </w:rPr>
              <w:t>.</w:t>
            </w:r>
          </w:p>
          <w:p w:rsidR="0021313A" w:rsidRPr="0021313A" w:rsidRDefault="0021313A" w:rsidP="0021313A">
            <w:pPr>
              <w:widowControl w:val="0"/>
              <w:tabs>
                <w:tab w:val="left" w:pos="0"/>
              </w:tabs>
              <w:autoSpaceDE w:val="0"/>
              <w:autoSpaceDN w:val="0"/>
              <w:adjustRightInd w:val="0"/>
              <w:spacing w:before="7" w:line="238" w:lineRule="auto"/>
              <w:ind w:firstLine="266"/>
              <w:rPr>
                <w:rFonts w:eastAsia="Times New Roman"/>
                <w:snapToGrid/>
                <w:sz w:val="24"/>
                <w:szCs w:val="24"/>
              </w:rPr>
            </w:pPr>
            <w:r w:rsidRPr="0021313A">
              <w:rPr>
                <w:rFonts w:eastAsia="Times New Roman"/>
                <w:snapToGrid/>
                <w:sz w:val="24"/>
                <w:szCs w:val="24"/>
              </w:rPr>
              <w:t>Подведение итогов</w:t>
            </w:r>
            <w:r>
              <w:rPr>
                <w:rFonts w:eastAsia="Times New Roman"/>
                <w:snapToGrid/>
                <w:sz w:val="24"/>
                <w:szCs w:val="24"/>
              </w:rPr>
              <w:t>:</w:t>
            </w:r>
            <w:r w:rsidRPr="0021313A">
              <w:rPr>
                <w:rFonts w:eastAsia="Times New Roman"/>
                <w:snapToGrid/>
                <w:sz w:val="24"/>
                <w:szCs w:val="24"/>
              </w:rPr>
              <w:t xml:space="preserve"> </w:t>
            </w:r>
            <w:r w:rsidRPr="0021313A">
              <w:rPr>
                <w:rFonts w:eastAsia="Times New Roman"/>
                <w:b w:val="0"/>
                <w:snapToGrid/>
                <w:sz w:val="24"/>
                <w:szCs w:val="24"/>
              </w:rPr>
              <w:t>в 1</w:t>
            </w:r>
            <w:r w:rsidR="0052323E">
              <w:rPr>
                <w:rFonts w:eastAsia="Times New Roman"/>
                <w:b w:val="0"/>
                <w:snapToGrid/>
                <w:sz w:val="24"/>
                <w:szCs w:val="24"/>
              </w:rPr>
              <w:t>6</w:t>
            </w:r>
            <w:r w:rsidRPr="0021313A">
              <w:rPr>
                <w:rFonts w:eastAsia="Times New Roman"/>
                <w:b w:val="0"/>
                <w:snapToGrid/>
                <w:sz w:val="24"/>
                <w:szCs w:val="24"/>
              </w:rPr>
              <w:t>:00 16.0</w:t>
            </w:r>
            <w:r w:rsidR="00A7509A">
              <w:rPr>
                <w:rFonts w:eastAsia="Times New Roman"/>
                <w:b w:val="0"/>
                <w:snapToGrid/>
                <w:sz w:val="24"/>
                <w:szCs w:val="24"/>
              </w:rPr>
              <w:t>1</w:t>
            </w:r>
            <w:r w:rsidRPr="0021313A">
              <w:rPr>
                <w:rFonts w:eastAsia="Times New Roman"/>
                <w:b w:val="0"/>
                <w:snapToGrid/>
                <w:sz w:val="24"/>
                <w:szCs w:val="24"/>
              </w:rPr>
              <w:t>.201</w:t>
            </w:r>
            <w:r w:rsidR="00A7509A">
              <w:rPr>
                <w:rFonts w:eastAsia="Times New Roman"/>
                <w:b w:val="0"/>
                <w:snapToGrid/>
                <w:sz w:val="24"/>
                <w:szCs w:val="24"/>
              </w:rPr>
              <w:t>7</w:t>
            </w:r>
            <w:r w:rsidRPr="0021313A">
              <w:rPr>
                <w:rFonts w:eastAsia="Times New Roman"/>
                <w:b w:val="0"/>
                <w:snapToGrid/>
                <w:sz w:val="24"/>
                <w:szCs w:val="24"/>
              </w:rPr>
              <w:t xml:space="preserve"> года.</w:t>
            </w:r>
            <w:r w:rsidRPr="0021313A">
              <w:rPr>
                <w:rFonts w:eastAsia="Times New Roman"/>
                <w:snapToGrid/>
                <w:sz w:val="24"/>
                <w:szCs w:val="24"/>
              </w:rPr>
              <w:t xml:space="preserve"> </w:t>
            </w:r>
          </w:p>
          <w:p w:rsidR="000A0206" w:rsidRPr="009F199C" w:rsidRDefault="000A0206" w:rsidP="003D06ED">
            <w:pPr>
              <w:tabs>
                <w:tab w:val="left" w:pos="0"/>
              </w:tabs>
              <w:spacing w:line="240" w:lineRule="auto"/>
              <w:ind w:firstLine="266"/>
              <w:contextualSpacing/>
              <w:rPr>
                <w:b w:val="0"/>
                <w:snapToGrid/>
                <w:sz w:val="24"/>
                <w:szCs w:val="24"/>
              </w:rPr>
            </w:pPr>
            <w:r w:rsidRPr="001C338E">
              <w:rPr>
                <w:snapToGrid/>
                <w:sz w:val="24"/>
                <w:szCs w:val="24"/>
              </w:rPr>
              <w:t>Сроки (периоды) поставки товара</w:t>
            </w:r>
            <w:r w:rsidR="000D099D" w:rsidRPr="001C338E">
              <w:rPr>
                <w:snapToGrid/>
                <w:sz w:val="24"/>
                <w:szCs w:val="24"/>
              </w:rPr>
              <w:t>, выполнения работ, оказания услуг</w:t>
            </w:r>
            <w:r w:rsidRPr="001C338E">
              <w:rPr>
                <w:snapToGrid/>
                <w:sz w:val="24"/>
                <w:szCs w:val="24"/>
              </w:rPr>
              <w:t xml:space="preserve">: </w:t>
            </w:r>
            <w:r w:rsidR="001C338E" w:rsidRPr="001C338E">
              <w:rPr>
                <w:b w:val="0"/>
                <w:snapToGrid/>
                <w:sz w:val="24"/>
                <w:szCs w:val="24"/>
              </w:rPr>
              <w:t>в течение 30 (Тридцати) дней с момента заключения договора</w:t>
            </w:r>
            <w:r w:rsidRPr="001C338E">
              <w:rPr>
                <w:b w:val="0"/>
                <w:snapToGrid/>
                <w:sz w:val="24"/>
                <w:szCs w:val="24"/>
              </w:rPr>
              <w:t>.</w:t>
            </w:r>
          </w:p>
          <w:p w:rsidR="00C024C9" w:rsidRDefault="000A0206" w:rsidP="003D06ED">
            <w:pPr>
              <w:widowControl w:val="0"/>
              <w:tabs>
                <w:tab w:val="left" w:pos="0"/>
              </w:tabs>
              <w:autoSpaceDE w:val="0"/>
              <w:autoSpaceDN w:val="0"/>
              <w:adjustRightInd w:val="0"/>
              <w:spacing w:line="240" w:lineRule="auto"/>
              <w:ind w:firstLine="266"/>
              <w:rPr>
                <w:b w:val="0"/>
                <w:snapToGrid/>
                <w:sz w:val="24"/>
                <w:szCs w:val="24"/>
              </w:rPr>
            </w:pPr>
            <w:r w:rsidRPr="009F199C">
              <w:rPr>
                <w:snapToGrid/>
                <w:sz w:val="24"/>
                <w:szCs w:val="24"/>
              </w:rPr>
              <w:t>Размер обеспечения Заявки:</w:t>
            </w:r>
            <w:r w:rsidR="0065621E">
              <w:rPr>
                <w:snapToGrid/>
                <w:sz w:val="24"/>
                <w:szCs w:val="24"/>
              </w:rPr>
              <w:t xml:space="preserve"> </w:t>
            </w:r>
            <w:bookmarkStart w:id="11" w:name="OLE_LINK1"/>
            <w:bookmarkStart w:id="12" w:name="OLE_LINK2"/>
            <w:r w:rsidR="0065621E" w:rsidRPr="0065621E">
              <w:rPr>
                <w:b w:val="0"/>
                <w:snapToGrid/>
                <w:sz w:val="24"/>
                <w:szCs w:val="24"/>
              </w:rPr>
              <w:t>не предусмотрено</w:t>
            </w:r>
            <w:bookmarkEnd w:id="11"/>
            <w:bookmarkEnd w:id="12"/>
          </w:p>
          <w:p w:rsidR="000A0206" w:rsidRDefault="000A0206" w:rsidP="003D06ED">
            <w:pPr>
              <w:tabs>
                <w:tab w:val="left" w:pos="0"/>
              </w:tabs>
              <w:spacing w:line="240" w:lineRule="auto"/>
              <w:ind w:firstLine="266"/>
              <w:contextualSpacing/>
              <w:rPr>
                <w:rFonts w:eastAsia="Times New Roman"/>
                <w:b w:val="0"/>
                <w:snapToGrid/>
                <w:sz w:val="24"/>
                <w:szCs w:val="24"/>
              </w:rPr>
            </w:pPr>
            <w:r w:rsidRPr="009F199C">
              <w:rPr>
                <w:snapToGrid/>
                <w:sz w:val="24"/>
                <w:szCs w:val="24"/>
              </w:rPr>
              <w:t xml:space="preserve">Размер обеспечения исполнения Договора: </w:t>
            </w:r>
            <w:r w:rsidR="00A7509A">
              <w:rPr>
                <w:b w:val="0"/>
                <w:sz w:val="24"/>
                <w:szCs w:val="24"/>
              </w:rPr>
              <w:t xml:space="preserve">35740,80 </w:t>
            </w:r>
            <w:r w:rsidR="00726828" w:rsidRPr="00726828">
              <w:rPr>
                <w:b w:val="0"/>
                <w:snapToGrid/>
                <w:sz w:val="24"/>
                <w:szCs w:val="24"/>
              </w:rPr>
              <w:t>рублей.</w:t>
            </w:r>
          </w:p>
          <w:p w:rsidR="000A0206" w:rsidRPr="009F199C" w:rsidRDefault="000A0206" w:rsidP="003D06ED">
            <w:pPr>
              <w:tabs>
                <w:tab w:val="left" w:pos="0"/>
              </w:tabs>
              <w:spacing w:line="240" w:lineRule="auto"/>
              <w:ind w:firstLine="266"/>
              <w:contextualSpacing/>
              <w:rPr>
                <w:snapToGrid/>
                <w:sz w:val="24"/>
                <w:szCs w:val="24"/>
              </w:rPr>
            </w:pPr>
            <w:r w:rsidRPr="009F199C">
              <w:rPr>
                <w:snapToGrid/>
                <w:sz w:val="24"/>
                <w:szCs w:val="24"/>
              </w:rPr>
              <w:t xml:space="preserve">Форма, порядок, дата начала и окончания срока предоставления участникам </w:t>
            </w:r>
            <w:r w:rsidR="009F199C" w:rsidRPr="009F199C">
              <w:rPr>
                <w:bCs/>
                <w:snapToGrid/>
                <w:sz w:val="24"/>
                <w:szCs w:val="24"/>
              </w:rPr>
              <w:t>процедуры закупки</w:t>
            </w:r>
            <w:r w:rsidRPr="009F199C">
              <w:rPr>
                <w:snapToGrid/>
                <w:sz w:val="24"/>
                <w:szCs w:val="24"/>
              </w:rPr>
              <w:t xml:space="preserve"> разъяснений положений Документации об аукционе в электронной форме:</w:t>
            </w:r>
          </w:p>
          <w:p w:rsidR="000A0206" w:rsidRPr="009F199C" w:rsidRDefault="000A0206" w:rsidP="003D06ED">
            <w:pPr>
              <w:tabs>
                <w:tab w:val="left" w:pos="0"/>
              </w:tabs>
              <w:spacing w:line="240" w:lineRule="auto"/>
              <w:ind w:firstLine="266"/>
              <w:contextualSpacing/>
              <w:rPr>
                <w:b w:val="0"/>
                <w:snapToGrid/>
                <w:sz w:val="24"/>
                <w:szCs w:val="24"/>
              </w:rPr>
            </w:pPr>
            <w:r w:rsidRPr="009F199C">
              <w:rPr>
                <w:snapToGrid/>
                <w:sz w:val="24"/>
                <w:szCs w:val="24"/>
              </w:rPr>
              <w:t xml:space="preserve">Форма предоставления разъяснения: </w:t>
            </w:r>
            <w:r w:rsidRPr="009F199C">
              <w:rPr>
                <w:b w:val="0"/>
                <w:snapToGrid/>
                <w:sz w:val="24"/>
                <w:szCs w:val="24"/>
              </w:rPr>
              <w:t>в форме электронного документа</w:t>
            </w:r>
            <w:r w:rsidR="000D099D">
              <w:rPr>
                <w:b w:val="0"/>
                <w:snapToGrid/>
                <w:sz w:val="24"/>
                <w:szCs w:val="24"/>
              </w:rPr>
              <w:t>.</w:t>
            </w:r>
          </w:p>
          <w:p w:rsidR="000A0206" w:rsidRPr="009F199C" w:rsidRDefault="000A0206" w:rsidP="003D06ED">
            <w:pPr>
              <w:tabs>
                <w:tab w:val="left" w:pos="0"/>
              </w:tabs>
              <w:spacing w:line="240" w:lineRule="auto"/>
              <w:ind w:firstLine="266"/>
              <w:contextualSpacing/>
              <w:rPr>
                <w:rFonts w:eastAsia="Times New Roman"/>
                <w:b w:val="0"/>
                <w:snapToGrid/>
                <w:sz w:val="24"/>
                <w:szCs w:val="24"/>
              </w:rPr>
            </w:pPr>
            <w:r w:rsidRPr="009F199C">
              <w:rPr>
                <w:snapToGrid/>
                <w:sz w:val="24"/>
                <w:szCs w:val="24"/>
              </w:rPr>
              <w:t xml:space="preserve">Порядок предоставления: </w:t>
            </w:r>
            <w:r w:rsidR="008071F5">
              <w:rPr>
                <w:b w:val="0"/>
                <w:snapToGrid/>
                <w:sz w:val="24"/>
                <w:szCs w:val="24"/>
              </w:rPr>
              <w:t>Заказчик</w:t>
            </w:r>
            <w:r w:rsidRPr="009F199C">
              <w:rPr>
                <w:b w:val="0"/>
                <w:snapToGrid/>
                <w:sz w:val="24"/>
                <w:szCs w:val="24"/>
              </w:rPr>
              <w:t xml:space="preserve"> в</w:t>
            </w:r>
            <w:r w:rsidRPr="009F199C">
              <w:rPr>
                <w:rFonts w:eastAsia="Times New Roman"/>
                <w:snapToGrid/>
                <w:sz w:val="24"/>
                <w:szCs w:val="24"/>
              </w:rPr>
              <w:t xml:space="preserve"> </w:t>
            </w:r>
            <w:r w:rsidRPr="009F199C">
              <w:rPr>
                <w:rFonts w:eastAsia="Times New Roman"/>
                <w:b w:val="0"/>
                <w:snapToGrid/>
                <w:sz w:val="24"/>
                <w:szCs w:val="24"/>
              </w:rPr>
              <w:t>течение 3 (трех) дней со дня поступления от оператора электронной площадки запроса размещают разъяснение положений документации об аукционе в электронной форме на сайте электронной площадки, адрес которой указан в Извещении.</w:t>
            </w:r>
          </w:p>
          <w:p w:rsidR="000A0206" w:rsidRPr="009F199C" w:rsidRDefault="000A0206" w:rsidP="003D06ED">
            <w:pPr>
              <w:tabs>
                <w:tab w:val="left" w:pos="0"/>
              </w:tabs>
              <w:spacing w:line="240" w:lineRule="auto"/>
              <w:ind w:firstLine="266"/>
              <w:rPr>
                <w:b w:val="0"/>
                <w:snapToGrid/>
                <w:sz w:val="24"/>
                <w:szCs w:val="24"/>
              </w:rPr>
            </w:pPr>
            <w:r w:rsidRPr="009F199C">
              <w:rPr>
                <w:snapToGrid/>
                <w:sz w:val="24"/>
                <w:szCs w:val="24"/>
              </w:rPr>
              <w:t xml:space="preserve">Дата начала срока предоставления разъяснений положений документации об аукционе в электронной форме: </w:t>
            </w:r>
            <w:r w:rsidRPr="009F199C">
              <w:rPr>
                <w:rFonts w:eastAsia="Times New Roman"/>
                <w:b w:val="0"/>
                <w:bCs/>
                <w:snapToGrid/>
                <w:sz w:val="24"/>
                <w:szCs w:val="24"/>
              </w:rPr>
              <w:t xml:space="preserve">с </w:t>
            </w:r>
            <w:r w:rsidR="0052323E">
              <w:rPr>
                <w:rFonts w:eastAsia="Times New Roman"/>
                <w:b w:val="0"/>
                <w:bCs/>
                <w:snapToGrid/>
                <w:sz w:val="24"/>
                <w:szCs w:val="24"/>
              </w:rPr>
              <w:t>16</w:t>
            </w:r>
            <w:r w:rsidRPr="009F199C">
              <w:rPr>
                <w:rFonts w:eastAsia="Times New Roman"/>
                <w:b w:val="0"/>
                <w:bCs/>
                <w:snapToGrid/>
                <w:sz w:val="24"/>
                <w:szCs w:val="24"/>
              </w:rPr>
              <w:t>:</w:t>
            </w:r>
            <w:r w:rsidR="00726828">
              <w:rPr>
                <w:rFonts w:eastAsia="Times New Roman"/>
                <w:b w:val="0"/>
                <w:bCs/>
                <w:snapToGrid/>
                <w:sz w:val="24"/>
                <w:szCs w:val="24"/>
              </w:rPr>
              <w:t>00</w:t>
            </w:r>
            <w:r w:rsidRPr="009F199C">
              <w:rPr>
                <w:rFonts w:eastAsia="Times New Roman"/>
                <w:b w:val="0"/>
                <w:bCs/>
                <w:snapToGrid/>
                <w:sz w:val="24"/>
                <w:szCs w:val="24"/>
              </w:rPr>
              <w:t xml:space="preserve"> (время московское)</w:t>
            </w:r>
            <w:r w:rsidRPr="009F199C">
              <w:rPr>
                <w:rFonts w:eastAsia="Times New Roman"/>
                <w:b w:val="0"/>
                <w:bCs/>
                <w:snapToGrid/>
                <w:spacing w:val="1"/>
                <w:sz w:val="24"/>
                <w:szCs w:val="24"/>
              </w:rPr>
              <w:t xml:space="preserve"> </w:t>
            </w:r>
            <w:r w:rsidR="00A7509A">
              <w:rPr>
                <w:rFonts w:eastAsia="Times New Roman"/>
                <w:b w:val="0"/>
                <w:bCs/>
                <w:snapToGrid/>
                <w:spacing w:val="1"/>
                <w:sz w:val="24"/>
                <w:szCs w:val="24"/>
              </w:rPr>
              <w:t>2</w:t>
            </w:r>
            <w:r w:rsidR="00A77B86">
              <w:rPr>
                <w:rFonts w:eastAsia="Times New Roman"/>
                <w:b w:val="0"/>
                <w:bCs/>
                <w:snapToGrid/>
                <w:spacing w:val="1"/>
                <w:sz w:val="24"/>
                <w:szCs w:val="24"/>
              </w:rPr>
              <w:t>1.</w:t>
            </w:r>
            <w:r w:rsidR="00A7509A">
              <w:rPr>
                <w:rFonts w:eastAsia="Times New Roman"/>
                <w:b w:val="0"/>
                <w:bCs/>
                <w:snapToGrid/>
                <w:spacing w:val="1"/>
                <w:sz w:val="24"/>
                <w:szCs w:val="24"/>
              </w:rPr>
              <w:t>1</w:t>
            </w:r>
            <w:r w:rsidR="00726828">
              <w:rPr>
                <w:rFonts w:eastAsia="Times New Roman"/>
                <w:b w:val="0"/>
                <w:bCs/>
                <w:snapToGrid/>
                <w:spacing w:val="1"/>
                <w:sz w:val="24"/>
                <w:szCs w:val="24"/>
              </w:rPr>
              <w:t>2.</w:t>
            </w:r>
            <w:r w:rsidR="003D06ED">
              <w:rPr>
                <w:rFonts w:eastAsia="Times New Roman"/>
                <w:b w:val="0"/>
                <w:bCs/>
                <w:snapToGrid/>
                <w:spacing w:val="1"/>
                <w:sz w:val="24"/>
                <w:szCs w:val="24"/>
              </w:rPr>
              <w:t>20</w:t>
            </w:r>
            <w:r w:rsidR="00726828">
              <w:rPr>
                <w:rFonts w:eastAsia="Times New Roman"/>
                <w:b w:val="0"/>
                <w:bCs/>
                <w:snapToGrid/>
                <w:spacing w:val="1"/>
                <w:sz w:val="24"/>
                <w:szCs w:val="24"/>
              </w:rPr>
              <w:t>16</w:t>
            </w:r>
            <w:r w:rsidR="003D06ED">
              <w:rPr>
                <w:rFonts w:eastAsia="Times New Roman"/>
                <w:b w:val="0"/>
                <w:bCs/>
                <w:snapToGrid/>
                <w:spacing w:val="1"/>
                <w:sz w:val="24"/>
                <w:szCs w:val="24"/>
              </w:rPr>
              <w:t xml:space="preserve"> года</w:t>
            </w:r>
            <w:r w:rsidRPr="00C0156E">
              <w:rPr>
                <w:rFonts w:eastAsia="Times New Roman"/>
                <w:b w:val="0"/>
                <w:bCs/>
                <w:snapToGrid/>
                <w:spacing w:val="1"/>
                <w:sz w:val="24"/>
                <w:szCs w:val="24"/>
              </w:rPr>
              <w:t>.</w:t>
            </w:r>
          </w:p>
          <w:p w:rsidR="00D55B1A" w:rsidRDefault="000A0206" w:rsidP="003D06ED">
            <w:pPr>
              <w:widowControl w:val="0"/>
              <w:tabs>
                <w:tab w:val="left" w:pos="0"/>
              </w:tabs>
              <w:autoSpaceDE w:val="0"/>
              <w:autoSpaceDN w:val="0"/>
              <w:adjustRightInd w:val="0"/>
              <w:spacing w:line="240" w:lineRule="auto"/>
              <w:ind w:firstLine="266"/>
              <w:rPr>
                <w:rFonts w:eastAsia="Times New Roman"/>
                <w:b w:val="0"/>
                <w:bCs/>
                <w:snapToGrid/>
                <w:spacing w:val="1"/>
                <w:sz w:val="24"/>
                <w:szCs w:val="24"/>
              </w:rPr>
            </w:pPr>
            <w:r w:rsidRPr="009F199C">
              <w:rPr>
                <w:snapToGrid/>
                <w:sz w:val="24"/>
                <w:szCs w:val="24"/>
              </w:rPr>
              <w:t xml:space="preserve">Дата окончания срока предоставления разъяснений положений документации об аукционе в электронной форме: </w:t>
            </w:r>
            <w:r w:rsidRPr="00C87AAC">
              <w:rPr>
                <w:b w:val="0"/>
                <w:snapToGrid/>
                <w:sz w:val="24"/>
                <w:szCs w:val="24"/>
              </w:rPr>
              <w:t>в</w:t>
            </w:r>
            <w:r w:rsidRPr="00C87AAC">
              <w:rPr>
                <w:rFonts w:eastAsia="Times New Roman"/>
                <w:b w:val="0"/>
                <w:bCs/>
                <w:snapToGrid/>
                <w:sz w:val="24"/>
                <w:szCs w:val="24"/>
              </w:rPr>
              <w:t xml:space="preserve"> </w:t>
            </w:r>
            <w:r w:rsidR="00A77B86">
              <w:rPr>
                <w:rFonts w:eastAsia="Times New Roman"/>
                <w:b w:val="0"/>
                <w:bCs/>
                <w:snapToGrid/>
                <w:sz w:val="24"/>
                <w:szCs w:val="24"/>
              </w:rPr>
              <w:t>14</w:t>
            </w:r>
            <w:r w:rsidR="00D55B1A" w:rsidRPr="009F199C">
              <w:rPr>
                <w:rFonts w:eastAsia="Times New Roman"/>
                <w:b w:val="0"/>
                <w:bCs/>
                <w:snapToGrid/>
                <w:sz w:val="24"/>
                <w:szCs w:val="24"/>
              </w:rPr>
              <w:t>:</w:t>
            </w:r>
            <w:r w:rsidR="00A77B86">
              <w:rPr>
                <w:rFonts w:eastAsia="Times New Roman"/>
                <w:b w:val="0"/>
                <w:bCs/>
                <w:snapToGrid/>
                <w:sz w:val="24"/>
                <w:szCs w:val="24"/>
              </w:rPr>
              <w:t>00</w:t>
            </w:r>
            <w:r w:rsidR="00D55B1A" w:rsidRPr="009F199C">
              <w:rPr>
                <w:rFonts w:eastAsia="Times New Roman"/>
                <w:b w:val="0"/>
                <w:bCs/>
                <w:snapToGrid/>
                <w:sz w:val="24"/>
                <w:szCs w:val="24"/>
              </w:rPr>
              <w:t xml:space="preserve"> (время московское)</w:t>
            </w:r>
            <w:r w:rsidR="00D55B1A" w:rsidRPr="009F199C">
              <w:rPr>
                <w:rFonts w:eastAsia="Times New Roman"/>
                <w:b w:val="0"/>
                <w:bCs/>
                <w:snapToGrid/>
                <w:spacing w:val="1"/>
                <w:sz w:val="24"/>
                <w:szCs w:val="24"/>
              </w:rPr>
              <w:t xml:space="preserve"> </w:t>
            </w:r>
            <w:r w:rsidR="00A77B86">
              <w:rPr>
                <w:rFonts w:eastAsia="Times New Roman"/>
                <w:b w:val="0"/>
                <w:bCs/>
                <w:snapToGrid/>
                <w:spacing w:val="1"/>
                <w:sz w:val="24"/>
                <w:szCs w:val="24"/>
              </w:rPr>
              <w:t>0</w:t>
            </w:r>
            <w:r w:rsidR="00A7509A">
              <w:rPr>
                <w:rFonts w:eastAsia="Times New Roman"/>
                <w:b w:val="0"/>
                <w:bCs/>
                <w:snapToGrid/>
                <w:spacing w:val="1"/>
                <w:sz w:val="24"/>
                <w:szCs w:val="24"/>
              </w:rPr>
              <w:t>8</w:t>
            </w:r>
            <w:r w:rsidR="00A77B86">
              <w:rPr>
                <w:rFonts w:eastAsia="Times New Roman"/>
                <w:b w:val="0"/>
                <w:bCs/>
                <w:snapToGrid/>
                <w:spacing w:val="1"/>
                <w:sz w:val="24"/>
                <w:szCs w:val="24"/>
              </w:rPr>
              <w:t>.0</w:t>
            </w:r>
            <w:r w:rsidR="00A7509A">
              <w:rPr>
                <w:rFonts w:eastAsia="Times New Roman"/>
                <w:b w:val="0"/>
                <w:bCs/>
                <w:snapToGrid/>
                <w:spacing w:val="1"/>
                <w:sz w:val="24"/>
                <w:szCs w:val="24"/>
              </w:rPr>
              <w:t>1</w:t>
            </w:r>
            <w:r w:rsidR="00A77B86">
              <w:rPr>
                <w:rFonts w:eastAsia="Times New Roman"/>
                <w:b w:val="0"/>
                <w:bCs/>
                <w:snapToGrid/>
                <w:spacing w:val="1"/>
                <w:sz w:val="24"/>
                <w:szCs w:val="24"/>
              </w:rPr>
              <w:t>.</w:t>
            </w:r>
            <w:r w:rsidR="00D55B1A">
              <w:rPr>
                <w:rFonts w:eastAsia="Times New Roman"/>
                <w:b w:val="0"/>
                <w:bCs/>
                <w:snapToGrid/>
                <w:spacing w:val="1"/>
                <w:sz w:val="24"/>
                <w:szCs w:val="24"/>
              </w:rPr>
              <w:t>20</w:t>
            </w:r>
            <w:r w:rsidR="00A77B86">
              <w:rPr>
                <w:rFonts w:eastAsia="Times New Roman"/>
                <w:b w:val="0"/>
                <w:bCs/>
                <w:snapToGrid/>
                <w:spacing w:val="1"/>
                <w:sz w:val="24"/>
                <w:szCs w:val="24"/>
              </w:rPr>
              <w:t>1</w:t>
            </w:r>
            <w:r w:rsidR="00A7509A">
              <w:rPr>
                <w:rFonts w:eastAsia="Times New Roman"/>
                <w:b w:val="0"/>
                <w:bCs/>
                <w:snapToGrid/>
                <w:spacing w:val="1"/>
                <w:sz w:val="24"/>
                <w:szCs w:val="24"/>
              </w:rPr>
              <w:t>7</w:t>
            </w:r>
            <w:r w:rsidR="00D55B1A">
              <w:rPr>
                <w:rFonts w:eastAsia="Times New Roman"/>
                <w:b w:val="0"/>
                <w:bCs/>
                <w:snapToGrid/>
                <w:spacing w:val="1"/>
                <w:sz w:val="24"/>
                <w:szCs w:val="24"/>
              </w:rPr>
              <w:t xml:space="preserve"> года</w:t>
            </w:r>
            <w:r w:rsidR="00D55B1A" w:rsidRPr="00C0156E">
              <w:rPr>
                <w:rFonts w:eastAsia="Times New Roman"/>
                <w:b w:val="0"/>
                <w:bCs/>
                <w:snapToGrid/>
                <w:spacing w:val="1"/>
                <w:sz w:val="24"/>
                <w:szCs w:val="24"/>
              </w:rPr>
              <w:t>.</w:t>
            </w:r>
          </w:p>
          <w:p w:rsidR="000A0206" w:rsidRPr="009F199C" w:rsidRDefault="0029028F" w:rsidP="003D06ED">
            <w:pPr>
              <w:widowControl w:val="0"/>
              <w:tabs>
                <w:tab w:val="left" w:pos="0"/>
              </w:tabs>
              <w:autoSpaceDE w:val="0"/>
              <w:autoSpaceDN w:val="0"/>
              <w:adjustRightInd w:val="0"/>
              <w:spacing w:line="240" w:lineRule="auto"/>
              <w:ind w:firstLine="266"/>
              <w:rPr>
                <w:rFonts w:eastAsia="Times New Roman"/>
                <w:b w:val="0"/>
                <w:snapToGrid/>
                <w:sz w:val="24"/>
                <w:szCs w:val="24"/>
              </w:rPr>
            </w:pPr>
            <w:r w:rsidRPr="009F199C">
              <w:rPr>
                <w:rFonts w:eastAsia="Times New Roman"/>
                <w:snapToGrid/>
                <w:sz w:val="24"/>
                <w:szCs w:val="24"/>
              </w:rPr>
              <w:t>Величина понижения начальной цены Договора («шаг аукциона»):</w:t>
            </w:r>
            <w:r w:rsidRPr="009F199C">
              <w:rPr>
                <w:rFonts w:eastAsia="Times New Roman"/>
                <w:b w:val="0"/>
                <w:snapToGrid/>
                <w:sz w:val="24"/>
                <w:szCs w:val="24"/>
              </w:rPr>
              <w:t xml:space="preserve"> с</w:t>
            </w:r>
            <w:r w:rsidRPr="009F199C">
              <w:rPr>
                <w:rFonts w:eastAsia="Times New Roman"/>
                <w:b w:val="0"/>
                <w:snapToGrid/>
                <w:color w:val="000000"/>
                <w:sz w:val="24"/>
                <w:szCs w:val="24"/>
                <w:shd w:val="clear" w:color="auto" w:fill="FFFFFF"/>
              </w:rPr>
              <w:t>оставляет от 5 процентов до 0,5 процентов начальной (максимальной) цены Договора</w:t>
            </w:r>
            <w:r w:rsidR="00C0156E">
              <w:rPr>
                <w:rFonts w:eastAsia="Times New Roman"/>
                <w:b w:val="0"/>
                <w:snapToGrid/>
                <w:color w:val="000000"/>
                <w:sz w:val="24"/>
                <w:szCs w:val="24"/>
                <w:shd w:val="clear" w:color="auto" w:fill="FFFFFF"/>
              </w:rPr>
              <w:t xml:space="preserve"> </w:t>
            </w:r>
          </w:p>
        </w:tc>
      </w:tr>
      <w:tr w:rsidR="00826B55" w:rsidRPr="009F199C" w:rsidTr="00CA4BB5">
        <w:tc>
          <w:tcPr>
            <w:tcW w:w="707" w:type="dxa"/>
            <w:shd w:val="clear" w:color="auto" w:fill="auto"/>
          </w:tcPr>
          <w:p w:rsidR="00826B55" w:rsidRPr="009F199C" w:rsidRDefault="000D099D"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lastRenderedPageBreak/>
              <w:t>4.</w:t>
            </w:r>
          </w:p>
        </w:tc>
        <w:tc>
          <w:tcPr>
            <w:tcW w:w="8878" w:type="dxa"/>
            <w:shd w:val="clear" w:color="auto" w:fill="auto"/>
          </w:tcPr>
          <w:p w:rsidR="00826B55" w:rsidRPr="009F199C" w:rsidRDefault="00826B55" w:rsidP="000A0206">
            <w:pPr>
              <w:widowControl w:val="0"/>
              <w:tabs>
                <w:tab w:val="left" w:pos="0"/>
              </w:tabs>
              <w:autoSpaceDE w:val="0"/>
              <w:autoSpaceDN w:val="0"/>
              <w:adjustRightInd w:val="0"/>
              <w:spacing w:line="240" w:lineRule="auto"/>
              <w:ind w:firstLine="0"/>
              <w:rPr>
                <w:rFonts w:eastAsia="Times New Roman"/>
                <w:bCs/>
                <w:snapToGrid/>
                <w:sz w:val="24"/>
                <w:szCs w:val="24"/>
              </w:rPr>
            </w:pPr>
            <w:r w:rsidRPr="009F199C">
              <w:rPr>
                <w:rFonts w:eastAsia="Times New Roman"/>
                <w:bCs/>
                <w:snapToGrid/>
                <w:sz w:val="24"/>
                <w:szCs w:val="24"/>
              </w:rPr>
              <w:t>ФОРМА, СРОКИ И ПОРЯДОК ОПЛАТЫ ТОВАРА, РАБОТ УСЛУГ</w:t>
            </w:r>
          </w:p>
        </w:tc>
      </w:tr>
      <w:tr w:rsidR="00826B55" w:rsidRPr="009F199C" w:rsidTr="00CA4BB5">
        <w:tc>
          <w:tcPr>
            <w:tcW w:w="707" w:type="dxa"/>
            <w:shd w:val="clear" w:color="auto" w:fill="auto"/>
          </w:tcPr>
          <w:p w:rsidR="00826B55" w:rsidRPr="009F199C" w:rsidRDefault="00826B55"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826B55" w:rsidRPr="009F199C" w:rsidRDefault="00D92E30" w:rsidP="00D92E30">
            <w:pPr>
              <w:widowControl w:val="0"/>
              <w:tabs>
                <w:tab w:val="left" w:pos="0"/>
              </w:tabs>
              <w:autoSpaceDE w:val="0"/>
              <w:autoSpaceDN w:val="0"/>
              <w:adjustRightInd w:val="0"/>
              <w:spacing w:line="240" w:lineRule="auto"/>
              <w:ind w:firstLine="266"/>
              <w:rPr>
                <w:rFonts w:eastAsia="Times New Roman"/>
                <w:bCs/>
                <w:snapToGrid/>
                <w:sz w:val="24"/>
                <w:szCs w:val="24"/>
              </w:rPr>
            </w:pPr>
            <w:r>
              <w:rPr>
                <w:rFonts w:eastAsia="Times New Roman"/>
                <w:b w:val="0"/>
                <w:snapToGrid/>
                <w:sz w:val="24"/>
                <w:szCs w:val="24"/>
              </w:rPr>
              <w:t>Согласно проекту д</w:t>
            </w:r>
            <w:r w:rsidR="00697380" w:rsidRPr="009F199C">
              <w:rPr>
                <w:rFonts w:eastAsia="Times New Roman"/>
                <w:b w:val="0"/>
                <w:snapToGrid/>
                <w:sz w:val="24"/>
                <w:szCs w:val="24"/>
              </w:rPr>
              <w:t>оговора (Приложение № 1 к Документации об открытом аукционе).</w:t>
            </w:r>
          </w:p>
        </w:tc>
      </w:tr>
      <w:tr w:rsidR="00697380" w:rsidRPr="009F199C" w:rsidTr="00CA4BB5">
        <w:tc>
          <w:tcPr>
            <w:tcW w:w="707" w:type="dxa"/>
            <w:shd w:val="clear" w:color="auto" w:fill="auto"/>
          </w:tcPr>
          <w:p w:rsidR="00697380" w:rsidRPr="009F199C" w:rsidRDefault="000D099D"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t>5.</w:t>
            </w:r>
          </w:p>
        </w:tc>
        <w:tc>
          <w:tcPr>
            <w:tcW w:w="8878" w:type="dxa"/>
            <w:shd w:val="clear" w:color="auto" w:fill="auto"/>
          </w:tcPr>
          <w:p w:rsidR="00697380" w:rsidRPr="009F199C" w:rsidRDefault="00697380" w:rsidP="00697380">
            <w:pPr>
              <w:widowControl w:val="0"/>
              <w:tabs>
                <w:tab w:val="left" w:pos="0"/>
              </w:tabs>
              <w:autoSpaceDE w:val="0"/>
              <w:autoSpaceDN w:val="0"/>
              <w:adjustRightInd w:val="0"/>
              <w:spacing w:line="240" w:lineRule="auto"/>
              <w:ind w:firstLine="0"/>
              <w:rPr>
                <w:rFonts w:eastAsia="Times New Roman"/>
                <w:snapToGrid/>
                <w:sz w:val="24"/>
                <w:szCs w:val="24"/>
              </w:rPr>
            </w:pPr>
            <w:r w:rsidRPr="009F199C">
              <w:rPr>
                <w:rFonts w:eastAsia="Times New Roman"/>
                <w:snapToGrid/>
                <w:sz w:val="24"/>
                <w:szCs w:val="24"/>
              </w:rPr>
              <w:t>УСЛОВИЯ ПЛАТЕЖЕЙ ПО ДОГОВОРУ</w:t>
            </w:r>
          </w:p>
        </w:tc>
      </w:tr>
      <w:tr w:rsidR="00697380" w:rsidRPr="009F199C" w:rsidTr="00CA4BB5">
        <w:tc>
          <w:tcPr>
            <w:tcW w:w="707" w:type="dxa"/>
            <w:shd w:val="clear" w:color="auto" w:fill="auto"/>
          </w:tcPr>
          <w:p w:rsidR="00697380" w:rsidRPr="009F199C" w:rsidRDefault="00697380"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697380" w:rsidRPr="009F199C" w:rsidRDefault="00D92E30" w:rsidP="00697380">
            <w:pPr>
              <w:widowControl w:val="0"/>
              <w:tabs>
                <w:tab w:val="left" w:pos="0"/>
              </w:tabs>
              <w:autoSpaceDE w:val="0"/>
              <w:autoSpaceDN w:val="0"/>
              <w:adjustRightInd w:val="0"/>
              <w:spacing w:line="240" w:lineRule="auto"/>
              <w:ind w:firstLine="266"/>
              <w:rPr>
                <w:rFonts w:eastAsia="Times New Roman"/>
                <w:b w:val="0"/>
                <w:snapToGrid/>
                <w:sz w:val="24"/>
                <w:szCs w:val="24"/>
              </w:rPr>
            </w:pPr>
            <w:r>
              <w:rPr>
                <w:rFonts w:eastAsia="Times New Roman"/>
                <w:b w:val="0"/>
                <w:snapToGrid/>
                <w:sz w:val="24"/>
                <w:szCs w:val="24"/>
              </w:rPr>
              <w:t>Согласно проекту д</w:t>
            </w:r>
            <w:r w:rsidRPr="009F199C">
              <w:rPr>
                <w:rFonts w:eastAsia="Times New Roman"/>
                <w:b w:val="0"/>
                <w:snapToGrid/>
                <w:sz w:val="24"/>
                <w:szCs w:val="24"/>
              </w:rPr>
              <w:t xml:space="preserve">оговора </w:t>
            </w:r>
            <w:r w:rsidR="00697380" w:rsidRPr="009F199C">
              <w:rPr>
                <w:rFonts w:eastAsia="Times New Roman"/>
                <w:b w:val="0"/>
                <w:snapToGrid/>
                <w:sz w:val="24"/>
                <w:szCs w:val="24"/>
              </w:rPr>
              <w:t>(Приложение № 1 к Документации об открытом аукционе).</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t>6.</w:t>
            </w:r>
          </w:p>
        </w:tc>
        <w:tc>
          <w:tcPr>
            <w:tcW w:w="8878" w:type="dxa"/>
            <w:shd w:val="clear" w:color="auto" w:fill="auto"/>
          </w:tcPr>
          <w:p w:rsidR="00ED1DD6" w:rsidRPr="009F199C" w:rsidRDefault="00ED1DD6" w:rsidP="00CA4BB5">
            <w:pPr>
              <w:widowControl w:val="0"/>
              <w:tabs>
                <w:tab w:val="left" w:pos="0"/>
              </w:tabs>
              <w:autoSpaceDE w:val="0"/>
              <w:autoSpaceDN w:val="0"/>
              <w:adjustRightInd w:val="0"/>
              <w:spacing w:line="272" w:lineRule="exact"/>
              <w:ind w:firstLine="0"/>
              <w:rPr>
                <w:rFonts w:eastAsia="Times New Roman"/>
                <w:bCs/>
                <w:snapToGrid/>
                <w:spacing w:val="2"/>
                <w:sz w:val="24"/>
                <w:szCs w:val="24"/>
              </w:rPr>
            </w:pPr>
            <w:r w:rsidRPr="009F199C">
              <w:rPr>
                <w:rFonts w:eastAsia="Times New Roman"/>
                <w:bCs/>
                <w:snapToGrid/>
                <w:sz w:val="24"/>
                <w:szCs w:val="24"/>
              </w:rPr>
              <w:t>П</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pacing w:val="-3"/>
                <w:sz w:val="24"/>
                <w:szCs w:val="24"/>
              </w:rPr>
              <w:t>Ф</w:t>
            </w:r>
            <w:r w:rsidRPr="009F199C">
              <w:rPr>
                <w:rFonts w:eastAsia="Times New Roman"/>
                <w:bCs/>
                <w:snapToGrid/>
                <w:spacing w:val="-1"/>
                <w:sz w:val="24"/>
                <w:szCs w:val="24"/>
              </w:rPr>
              <w:t>Е</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pacing w:val="1"/>
                <w:sz w:val="24"/>
                <w:szCs w:val="24"/>
              </w:rPr>
              <w:t>НЦИ</w:t>
            </w:r>
            <w:r w:rsidRPr="009F199C">
              <w:rPr>
                <w:rFonts w:eastAsia="Times New Roman"/>
                <w:bCs/>
                <w:snapToGrid/>
                <w:sz w:val="24"/>
                <w:szCs w:val="24"/>
              </w:rPr>
              <w:t>И</w:t>
            </w:r>
            <w:r w:rsidRPr="009F199C">
              <w:rPr>
                <w:rFonts w:eastAsia="Times New Roman"/>
                <w:bCs/>
                <w:snapToGrid/>
                <w:spacing w:val="1"/>
                <w:sz w:val="24"/>
                <w:szCs w:val="24"/>
              </w:rPr>
              <w:t xml:space="preserve"> </w:t>
            </w:r>
            <w:r w:rsidRPr="009F199C">
              <w:rPr>
                <w:rFonts w:eastAsia="Times New Roman"/>
                <w:bCs/>
                <w:snapToGrid/>
                <w:sz w:val="24"/>
                <w:szCs w:val="24"/>
              </w:rPr>
              <w:t>У</w:t>
            </w:r>
            <w:r w:rsidRPr="009F199C">
              <w:rPr>
                <w:rFonts w:eastAsia="Times New Roman"/>
                <w:bCs/>
                <w:snapToGrid/>
                <w:spacing w:val="-1"/>
                <w:sz w:val="24"/>
                <w:szCs w:val="24"/>
              </w:rPr>
              <w:t>Ч</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pacing w:val="-4"/>
                <w:sz w:val="24"/>
                <w:szCs w:val="24"/>
              </w:rPr>
              <w:t>Ж</w:t>
            </w:r>
            <w:r w:rsidRPr="009F199C">
              <w:rPr>
                <w:rFonts w:eastAsia="Times New Roman"/>
                <w:bCs/>
                <w:snapToGrid/>
                <w:spacing w:val="1"/>
                <w:sz w:val="24"/>
                <w:szCs w:val="24"/>
              </w:rPr>
              <w:t>Д</w:t>
            </w:r>
            <w:r w:rsidRPr="009F199C">
              <w:rPr>
                <w:rFonts w:eastAsia="Times New Roman"/>
                <w:bCs/>
                <w:snapToGrid/>
                <w:spacing w:val="-1"/>
                <w:sz w:val="24"/>
                <w:szCs w:val="24"/>
              </w:rPr>
              <w:t>Е</w:t>
            </w:r>
            <w:r w:rsidRPr="009F199C">
              <w:rPr>
                <w:rFonts w:eastAsia="Times New Roman"/>
                <w:bCs/>
                <w:snapToGrid/>
                <w:spacing w:val="1"/>
                <w:sz w:val="24"/>
                <w:szCs w:val="24"/>
              </w:rPr>
              <w:t>НИ</w:t>
            </w:r>
            <w:r w:rsidRPr="009F199C">
              <w:rPr>
                <w:rFonts w:eastAsia="Times New Roman"/>
                <w:bCs/>
                <w:snapToGrid/>
                <w:sz w:val="24"/>
                <w:szCs w:val="24"/>
              </w:rPr>
              <w:t>ЯМ И</w:t>
            </w:r>
            <w:r w:rsidRPr="009F199C">
              <w:rPr>
                <w:rFonts w:eastAsia="Times New Roman"/>
                <w:bCs/>
                <w:snapToGrid/>
                <w:spacing w:val="1"/>
                <w:sz w:val="24"/>
                <w:szCs w:val="24"/>
              </w:rPr>
              <w:t xml:space="preserve"> ПР</w:t>
            </w:r>
            <w:r w:rsidRPr="009F199C">
              <w:rPr>
                <w:rFonts w:eastAsia="Times New Roman"/>
                <w:bCs/>
                <w:snapToGrid/>
                <w:spacing w:val="-1"/>
                <w:sz w:val="24"/>
                <w:szCs w:val="24"/>
              </w:rPr>
              <w:t>ЕД</w:t>
            </w:r>
            <w:r w:rsidRPr="009F199C">
              <w:rPr>
                <w:rFonts w:eastAsia="Times New Roman"/>
                <w:bCs/>
                <w:snapToGrid/>
                <w:spacing w:val="1"/>
                <w:sz w:val="24"/>
                <w:szCs w:val="24"/>
              </w:rPr>
              <w:t>ПРИ</w:t>
            </w:r>
            <w:r w:rsidRPr="009F199C">
              <w:rPr>
                <w:rFonts w:eastAsia="Times New Roman"/>
                <w:bCs/>
                <w:snapToGrid/>
                <w:spacing w:val="-3"/>
                <w:sz w:val="24"/>
                <w:szCs w:val="24"/>
              </w:rPr>
              <w:t>Я</w:t>
            </w:r>
            <w:r w:rsidRPr="009F199C">
              <w:rPr>
                <w:rFonts w:eastAsia="Times New Roman"/>
                <w:bCs/>
                <w:snapToGrid/>
                <w:spacing w:val="2"/>
                <w:sz w:val="24"/>
                <w:szCs w:val="24"/>
              </w:rPr>
              <w:t>Т</w:t>
            </w:r>
            <w:r w:rsidRPr="009F199C">
              <w:rPr>
                <w:rFonts w:eastAsia="Times New Roman"/>
                <w:bCs/>
                <w:snapToGrid/>
                <w:spacing w:val="1"/>
                <w:sz w:val="24"/>
                <w:szCs w:val="24"/>
              </w:rPr>
              <w:t>И</w:t>
            </w:r>
            <w:r w:rsidRPr="009F199C">
              <w:rPr>
                <w:rFonts w:eastAsia="Times New Roman"/>
                <w:bCs/>
                <w:snapToGrid/>
                <w:sz w:val="24"/>
                <w:szCs w:val="24"/>
              </w:rPr>
              <w:t>ЯМ У</w:t>
            </w:r>
            <w:r w:rsidRPr="009F199C">
              <w:rPr>
                <w:rFonts w:eastAsia="Times New Roman"/>
                <w:bCs/>
                <w:snapToGrid/>
                <w:spacing w:val="-1"/>
                <w:sz w:val="24"/>
                <w:szCs w:val="24"/>
              </w:rPr>
              <w:t>Г</w:t>
            </w:r>
            <w:r w:rsidRPr="009F199C">
              <w:rPr>
                <w:rFonts w:eastAsia="Times New Roman"/>
                <w:bCs/>
                <w:snapToGrid/>
                <w:sz w:val="24"/>
                <w:szCs w:val="24"/>
              </w:rPr>
              <w:t>ОЛ</w:t>
            </w:r>
            <w:r w:rsidRPr="009F199C">
              <w:rPr>
                <w:rFonts w:eastAsia="Times New Roman"/>
                <w:bCs/>
                <w:snapToGrid/>
                <w:spacing w:val="-3"/>
                <w:sz w:val="24"/>
                <w:szCs w:val="24"/>
              </w:rPr>
              <w:t>О</w:t>
            </w:r>
            <w:r w:rsidRPr="009F199C">
              <w:rPr>
                <w:rFonts w:eastAsia="Times New Roman"/>
                <w:bCs/>
                <w:snapToGrid/>
                <w:sz w:val="24"/>
                <w:szCs w:val="24"/>
              </w:rPr>
              <w:t>В</w:t>
            </w:r>
            <w:r w:rsidRPr="009F199C">
              <w:rPr>
                <w:rFonts w:eastAsia="Times New Roman"/>
                <w:bCs/>
                <w:snapToGrid/>
                <w:spacing w:val="1"/>
                <w:sz w:val="24"/>
                <w:szCs w:val="24"/>
              </w:rPr>
              <w:t>Н</w:t>
            </w:r>
            <w:r w:rsidRPr="009F199C">
              <w:rPr>
                <w:rFonts w:eastAsia="Times New Roman"/>
                <w:bCs/>
                <w:snapToGrid/>
                <w:sz w:val="24"/>
                <w:szCs w:val="24"/>
              </w:rPr>
              <w:t xml:space="preserve">О </w:t>
            </w:r>
            <w:r w:rsidRPr="009F199C">
              <w:rPr>
                <w:rFonts w:eastAsia="Times New Roman"/>
                <w:bCs/>
                <w:snapToGrid/>
                <w:spacing w:val="1"/>
                <w:sz w:val="24"/>
                <w:szCs w:val="24"/>
              </w:rPr>
              <w:t>И</w:t>
            </w:r>
            <w:r w:rsidRPr="009F199C">
              <w:rPr>
                <w:rFonts w:eastAsia="Times New Roman"/>
                <w:bCs/>
                <w:snapToGrid/>
                <w:spacing w:val="-1"/>
                <w:sz w:val="24"/>
                <w:szCs w:val="24"/>
              </w:rPr>
              <w:t>С</w:t>
            </w:r>
            <w:r w:rsidRPr="009F199C">
              <w:rPr>
                <w:rFonts w:eastAsia="Times New Roman"/>
                <w:bCs/>
                <w:snapToGrid/>
                <w:spacing w:val="1"/>
                <w:sz w:val="24"/>
                <w:szCs w:val="24"/>
              </w:rPr>
              <w:t>П</w:t>
            </w:r>
            <w:r w:rsidRPr="009F199C">
              <w:rPr>
                <w:rFonts w:eastAsia="Times New Roman"/>
                <w:bCs/>
                <w:snapToGrid/>
                <w:sz w:val="24"/>
                <w:szCs w:val="24"/>
              </w:rPr>
              <w:t>ОЛН</w:t>
            </w:r>
            <w:r w:rsidRPr="009F199C">
              <w:rPr>
                <w:rFonts w:eastAsia="Times New Roman"/>
                <w:bCs/>
                <w:snapToGrid/>
                <w:spacing w:val="-1"/>
                <w:sz w:val="24"/>
                <w:szCs w:val="24"/>
              </w:rPr>
              <w:t>И</w:t>
            </w:r>
            <w:r w:rsidRPr="009F199C">
              <w:rPr>
                <w:rFonts w:eastAsia="Times New Roman"/>
                <w:bCs/>
                <w:snapToGrid/>
                <w:spacing w:val="2"/>
                <w:sz w:val="24"/>
                <w:szCs w:val="24"/>
              </w:rPr>
              <w:t>Т</w:t>
            </w:r>
            <w:r w:rsidRPr="009F199C">
              <w:rPr>
                <w:rFonts w:eastAsia="Times New Roman"/>
                <w:bCs/>
                <w:snapToGrid/>
                <w:spacing w:val="-1"/>
                <w:sz w:val="24"/>
                <w:szCs w:val="24"/>
              </w:rPr>
              <w:t>Е</w:t>
            </w:r>
            <w:r w:rsidRPr="009F199C">
              <w:rPr>
                <w:rFonts w:eastAsia="Times New Roman"/>
                <w:bCs/>
                <w:snapToGrid/>
                <w:sz w:val="24"/>
                <w:szCs w:val="24"/>
              </w:rPr>
              <w:t>ЛЬ</w:t>
            </w:r>
            <w:r w:rsidRPr="009F199C">
              <w:rPr>
                <w:rFonts w:eastAsia="Times New Roman"/>
                <w:bCs/>
                <w:snapToGrid/>
                <w:spacing w:val="1"/>
                <w:sz w:val="24"/>
                <w:szCs w:val="24"/>
              </w:rPr>
              <w:t>Н</w:t>
            </w:r>
            <w:r w:rsidRPr="009F199C">
              <w:rPr>
                <w:rFonts w:eastAsia="Times New Roman"/>
                <w:bCs/>
                <w:snapToGrid/>
                <w:sz w:val="24"/>
                <w:szCs w:val="24"/>
              </w:rPr>
              <w:t>ОЙ</w:t>
            </w:r>
            <w:r w:rsidRPr="009F199C">
              <w:rPr>
                <w:rFonts w:eastAsia="Times New Roman"/>
                <w:bCs/>
                <w:snapToGrid/>
                <w:spacing w:val="1"/>
                <w:sz w:val="24"/>
                <w:szCs w:val="24"/>
              </w:rPr>
              <w:t xml:space="preserve"> </w:t>
            </w:r>
            <w:r w:rsidRPr="009F199C">
              <w:rPr>
                <w:rFonts w:eastAsia="Times New Roman"/>
                <w:bCs/>
                <w:snapToGrid/>
                <w:spacing w:val="-1"/>
                <w:sz w:val="24"/>
                <w:szCs w:val="24"/>
              </w:rPr>
              <w:t>С</w:t>
            </w:r>
            <w:r w:rsidRPr="009F199C">
              <w:rPr>
                <w:rFonts w:eastAsia="Times New Roman"/>
                <w:bCs/>
                <w:snapToGrid/>
                <w:spacing w:val="1"/>
                <w:sz w:val="24"/>
                <w:szCs w:val="24"/>
              </w:rPr>
              <w:t>И</w:t>
            </w:r>
            <w:r w:rsidRPr="009F199C">
              <w:rPr>
                <w:rFonts w:eastAsia="Times New Roman"/>
                <w:bCs/>
                <w:snapToGrid/>
                <w:spacing w:val="-3"/>
                <w:sz w:val="24"/>
                <w:szCs w:val="24"/>
              </w:rPr>
              <w:t>С</w:t>
            </w:r>
            <w:r w:rsidRPr="009F199C">
              <w:rPr>
                <w:rFonts w:eastAsia="Times New Roman"/>
                <w:bCs/>
                <w:snapToGrid/>
                <w:spacing w:val="4"/>
                <w:sz w:val="24"/>
                <w:szCs w:val="24"/>
              </w:rPr>
              <w:t>Т</w:t>
            </w:r>
            <w:r w:rsidRPr="009F199C">
              <w:rPr>
                <w:rFonts w:eastAsia="Times New Roman"/>
                <w:bCs/>
                <w:snapToGrid/>
                <w:spacing w:val="-1"/>
                <w:sz w:val="24"/>
                <w:szCs w:val="24"/>
              </w:rPr>
              <w:t>Е</w:t>
            </w:r>
            <w:r w:rsidRPr="009F199C">
              <w:rPr>
                <w:rFonts w:eastAsia="Times New Roman"/>
                <w:bCs/>
                <w:snapToGrid/>
                <w:sz w:val="24"/>
                <w:szCs w:val="24"/>
              </w:rPr>
              <w:t>МЫ И (ИЛ</w:t>
            </w:r>
            <w:r w:rsidRPr="009F199C">
              <w:rPr>
                <w:rFonts w:eastAsia="Times New Roman"/>
                <w:bCs/>
                <w:snapToGrid/>
                <w:spacing w:val="1"/>
                <w:sz w:val="24"/>
                <w:szCs w:val="24"/>
              </w:rPr>
              <w:t>И</w:t>
            </w:r>
            <w:r w:rsidRPr="009F199C">
              <w:rPr>
                <w:rFonts w:eastAsia="Times New Roman"/>
                <w:bCs/>
                <w:snapToGrid/>
                <w:sz w:val="24"/>
                <w:szCs w:val="24"/>
              </w:rPr>
              <w:t>) ОР</w:t>
            </w:r>
            <w:r w:rsidRPr="009F199C">
              <w:rPr>
                <w:rFonts w:eastAsia="Times New Roman"/>
                <w:bCs/>
                <w:snapToGrid/>
                <w:spacing w:val="-1"/>
                <w:sz w:val="24"/>
                <w:szCs w:val="24"/>
              </w:rPr>
              <w:t>Г</w:t>
            </w:r>
            <w:r w:rsidRPr="009F199C">
              <w:rPr>
                <w:rFonts w:eastAsia="Times New Roman"/>
                <w:bCs/>
                <w:snapToGrid/>
                <w:sz w:val="24"/>
                <w:szCs w:val="24"/>
              </w:rPr>
              <w:t>А</w:t>
            </w:r>
            <w:r w:rsidRPr="009F199C">
              <w:rPr>
                <w:rFonts w:eastAsia="Times New Roman"/>
                <w:bCs/>
                <w:snapToGrid/>
                <w:spacing w:val="1"/>
                <w:sz w:val="24"/>
                <w:szCs w:val="24"/>
              </w:rPr>
              <w:t>НИ</w:t>
            </w:r>
            <w:r w:rsidRPr="009F199C">
              <w:rPr>
                <w:rFonts w:eastAsia="Times New Roman"/>
                <w:bCs/>
                <w:snapToGrid/>
                <w:sz w:val="24"/>
                <w:szCs w:val="24"/>
              </w:rPr>
              <w:t>ЗАЦ</w:t>
            </w:r>
            <w:r w:rsidRPr="009F199C">
              <w:rPr>
                <w:rFonts w:eastAsia="Times New Roman"/>
                <w:bCs/>
                <w:snapToGrid/>
                <w:spacing w:val="1"/>
                <w:sz w:val="24"/>
                <w:szCs w:val="24"/>
              </w:rPr>
              <w:t>И</w:t>
            </w:r>
            <w:r w:rsidRPr="009F199C">
              <w:rPr>
                <w:rFonts w:eastAsia="Times New Roman"/>
                <w:bCs/>
                <w:snapToGrid/>
                <w:sz w:val="24"/>
                <w:szCs w:val="24"/>
              </w:rPr>
              <w:t xml:space="preserve">ЯМ </w:t>
            </w:r>
            <w:r w:rsidRPr="009F199C">
              <w:rPr>
                <w:rFonts w:eastAsia="Times New Roman"/>
                <w:bCs/>
                <w:snapToGrid/>
                <w:spacing w:val="-2"/>
                <w:sz w:val="24"/>
                <w:szCs w:val="24"/>
              </w:rPr>
              <w:t>И</w:t>
            </w:r>
            <w:r w:rsidRPr="009F199C">
              <w:rPr>
                <w:rFonts w:eastAsia="Times New Roman"/>
                <w:bCs/>
                <w:snapToGrid/>
                <w:spacing w:val="1"/>
                <w:sz w:val="24"/>
                <w:szCs w:val="24"/>
              </w:rPr>
              <w:t>Н</w:t>
            </w:r>
            <w:r w:rsidRPr="009F199C">
              <w:rPr>
                <w:rFonts w:eastAsia="Times New Roman"/>
                <w:bCs/>
                <w:snapToGrid/>
                <w:sz w:val="24"/>
                <w:szCs w:val="24"/>
              </w:rPr>
              <w:t>ВАЛИ</w:t>
            </w:r>
            <w:r w:rsidRPr="009F199C">
              <w:rPr>
                <w:rFonts w:eastAsia="Times New Roman"/>
                <w:bCs/>
                <w:snapToGrid/>
                <w:spacing w:val="1"/>
                <w:sz w:val="24"/>
                <w:szCs w:val="24"/>
              </w:rPr>
              <w:t>Д</w:t>
            </w:r>
            <w:r w:rsidRPr="009F199C">
              <w:rPr>
                <w:rFonts w:eastAsia="Times New Roman"/>
                <w:bCs/>
                <w:snapToGrid/>
                <w:sz w:val="24"/>
                <w:szCs w:val="24"/>
              </w:rPr>
              <w:t>ОВ</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ED1DD6" w:rsidRPr="009F199C" w:rsidRDefault="00ED1DD6" w:rsidP="00ED1DD6">
            <w:pPr>
              <w:widowControl w:val="0"/>
              <w:tabs>
                <w:tab w:val="left" w:pos="0"/>
              </w:tabs>
              <w:autoSpaceDE w:val="0"/>
              <w:autoSpaceDN w:val="0"/>
              <w:adjustRightInd w:val="0"/>
              <w:spacing w:line="240" w:lineRule="auto"/>
              <w:ind w:firstLine="266"/>
              <w:jc w:val="left"/>
              <w:rPr>
                <w:rFonts w:eastAsia="Times New Roman"/>
                <w:b w:val="0"/>
                <w:bCs/>
                <w:snapToGrid/>
                <w:spacing w:val="2"/>
                <w:sz w:val="24"/>
                <w:szCs w:val="24"/>
              </w:rPr>
            </w:pPr>
            <w:r w:rsidRPr="009F199C">
              <w:rPr>
                <w:rFonts w:eastAsia="Times New Roman"/>
                <w:b w:val="0"/>
                <w:bCs/>
                <w:snapToGrid/>
                <w:spacing w:val="2"/>
                <w:sz w:val="24"/>
                <w:szCs w:val="24"/>
              </w:rPr>
              <w:t>Не предусмотрен</w:t>
            </w:r>
            <w:r>
              <w:rPr>
                <w:rFonts w:eastAsia="Times New Roman"/>
                <w:b w:val="0"/>
                <w:bCs/>
                <w:snapToGrid/>
                <w:spacing w:val="2"/>
                <w:sz w:val="24"/>
                <w:szCs w:val="24"/>
              </w:rPr>
              <w:t>ы</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t>7</w:t>
            </w:r>
            <w:r w:rsidRPr="009F199C">
              <w:rPr>
                <w:rFonts w:eastAsia="Times New Roman"/>
                <w:bCs/>
                <w:snapToGrid/>
                <w:spacing w:val="2"/>
                <w:sz w:val="24"/>
                <w:szCs w:val="24"/>
              </w:rPr>
              <w:t>.</w:t>
            </w:r>
          </w:p>
        </w:tc>
        <w:tc>
          <w:tcPr>
            <w:tcW w:w="8878"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sidRPr="009F199C">
              <w:rPr>
                <w:rFonts w:eastAsia="Times New Roman"/>
                <w:bCs/>
                <w:snapToGrid/>
                <w:spacing w:val="2"/>
                <w:sz w:val="24"/>
                <w:szCs w:val="24"/>
              </w:rPr>
              <w:t>ОБЕСПЕЧЕНИЕ ЗАЯВКИ</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ED1DD6" w:rsidRPr="003A182D" w:rsidRDefault="0065621E" w:rsidP="00565905">
            <w:pPr>
              <w:widowControl w:val="0"/>
              <w:suppressAutoHyphens/>
              <w:spacing w:line="240" w:lineRule="auto"/>
              <w:ind w:firstLine="317"/>
              <w:rPr>
                <w:rFonts w:eastAsia="Times New Roman"/>
                <w:b w:val="0"/>
                <w:bCs/>
                <w:snapToGrid/>
                <w:sz w:val="24"/>
                <w:szCs w:val="24"/>
                <w:lang w:eastAsia="ar-SA"/>
              </w:rPr>
            </w:pPr>
            <w:r w:rsidRPr="0065621E">
              <w:rPr>
                <w:b w:val="0"/>
                <w:snapToGrid/>
                <w:sz w:val="24"/>
                <w:szCs w:val="24"/>
              </w:rPr>
              <w:t>не предусмотрено</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t>8</w:t>
            </w:r>
            <w:r w:rsidRPr="009F199C">
              <w:rPr>
                <w:rFonts w:eastAsia="Times New Roman"/>
                <w:bCs/>
                <w:snapToGrid/>
                <w:spacing w:val="2"/>
                <w:sz w:val="24"/>
                <w:szCs w:val="24"/>
              </w:rPr>
              <w:t>.</w:t>
            </w:r>
          </w:p>
        </w:tc>
        <w:tc>
          <w:tcPr>
            <w:tcW w:w="8878"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sidRPr="009F199C">
              <w:rPr>
                <w:rFonts w:eastAsia="Times New Roman"/>
                <w:bCs/>
                <w:snapToGrid/>
                <w:spacing w:val="2"/>
                <w:sz w:val="24"/>
                <w:szCs w:val="24"/>
              </w:rPr>
              <w:t>ОБЕСПЕЧЕНИЕ ИСПОЛНЕНИЯ ДОГОВОРА</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ED1DD6" w:rsidRPr="003A182D" w:rsidRDefault="00A7509A" w:rsidP="003A182D">
            <w:pPr>
              <w:widowControl w:val="0"/>
              <w:tabs>
                <w:tab w:val="left" w:pos="0"/>
              </w:tabs>
              <w:spacing w:line="274" w:lineRule="exact"/>
              <w:ind w:firstLine="317"/>
              <w:rPr>
                <w:rFonts w:eastAsia="Times New Roman"/>
                <w:b w:val="0"/>
                <w:snapToGrid/>
                <w:sz w:val="24"/>
                <w:szCs w:val="24"/>
                <w:shd w:val="clear" w:color="auto" w:fill="FFFFFF"/>
              </w:rPr>
            </w:pPr>
            <w:r>
              <w:rPr>
                <w:b w:val="0"/>
                <w:sz w:val="24"/>
                <w:szCs w:val="24"/>
              </w:rPr>
              <w:t xml:space="preserve">35740,80 </w:t>
            </w:r>
            <w:r w:rsidR="00565905" w:rsidRPr="00726828">
              <w:rPr>
                <w:b w:val="0"/>
                <w:snapToGrid/>
                <w:sz w:val="24"/>
                <w:szCs w:val="24"/>
              </w:rPr>
              <w:t>рублей</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t>9</w:t>
            </w:r>
            <w:r w:rsidRPr="009F199C">
              <w:rPr>
                <w:rFonts w:eastAsia="Times New Roman"/>
                <w:bCs/>
                <w:snapToGrid/>
                <w:spacing w:val="2"/>
                <w:sz w:val="24"/>
                <w:szCs w:val="24"/>
              </w:rPr>
              <w:t>.</w:t>
            </w:r>
          </w:p>
        </w:tc>
        <w:tc>
          <w:tcPr>
            <w:tcW w:w="8878"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sidRPr="009F199C">
              <w:rPr>
                <w:rFonts w:eastAsia="Times New Roman"/>
                <w:bCs/>
                <w:snapToGrid/>
                <w:spacing w:val="2"/>
                <w:sz w:val="24"/>
                <w:szCs w:val="24"/>
              </w:rPr>
              <w:t>ПРОЕКТ ДОГОВОРА</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317"/>
              <w:jc w:val="left"/>
              <w:rPr>
                <w:rFonts w:eastAsia="Times New Roman"/>
                <w:b w:val="0"/>
                <w:bCs/>
                <w:snapToGrid/>
                <w:spacing w:val="2"/>
                <w:sz w:val="24"/>
                <w:szCs w:val="24"/>
              </w:rPr>
            </w:pPr>
            <w:r w:rsidRPr="009F199C">
              <w:rPr>
                <w:rFonts w:eastAsia="Times New Roman"/>
                <w:b w:val="0"/>
                <w:bCs/>
                <w:snapToGrid/>
                <w:spacing w:val="2"/>
                <w:sz w:val="24"/>
                <w:szCs w:val="24"/>
              </w:rPr>
              <w:t>Приложение №1 к Документации об аукционе в электронной форме.</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t>10</w:t>
            </w:r>
            <w:r w:rsidRPr="009F199C">
              <w:rPr>
                <w:rFonts w:eastAsia="Times New Roman"/>
                <w:bCs/>
                <w:snapToGrid/>
                <w:spacing w:val="2"/>
                <w:sz w:val="24"/>
                <w:szCs w:val="24"/>
              </w:rPr>
              <w:t>.</w:t>
            </w:r>
          </w:p>
        </w:tc>
        <w:tc>
          <w:tcPr>
            <w:tcW w:w="8878" w:type="dxa"/>
            <w:shd w:val="clear" w:color="auto" w:fill="auto"/>
          </w:tcPr>
          <w:p w:rsidR="00ED1DD6" w:rsidRPr="009F199C" w:rsidRDefault="00ED1DD6" w:rsidP="000A0206">
            <w:pPr>
              <w:widowControl w:val="0"/>
              <w:tabs>
                <w:tab w:val="left" w:pos="0"/>
              </w:tabs>
              <w:autoSpaceDE w:val="0"/>
              <w:autoSpaceDN w:val="0"/>
              <w:adjustRightInd w:val="0"/>
              <w:spacing w:line="272" w:lineRule="exact"/>
              <w:ind w:firstLine="0"/>
              <w:jc w:val="left"/>
              <w:rPr>
                <w:rFonts w:eastAsia="Times New Roman"/>
                <w:bCs/>
                <w:snapToGrid/>
                <w:spacing w:val="2"/>
                <w:sz w:val="24"/>
                <w:szCs w:val="24"/>
              </w:rPr>
            </w:pPr>
            <w:r w:rsidRPr="009F199C">
              <w:rPr>
                <w:rFonts w:eastAsia="Times New Roman"/>
                <w:snapToGrid/>
                <w:sz w:val="24"/>
                <w:szCs w:val="24"/>
              </w:rPr>
              <w:t>ТРЕБОВАНИЯ К СОДЕРЖАНИЮ, СОСТАВУ ЗАЯВКИ, ИНСТРУКЦИЯ ПО ЗАПОЛНЕНИЮ</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ED1DD6" w:rsidRPr="00D55B1A" w:rsidRDefault="00ED1DD6" w:rsidP="000A0206">
            <w:pPr>
              <w:widowControl w:val="0"/>
              <w:tabs>
                <w:tab w:val="left" w:pos="0"/>
              </w:tabs>
              <w:autoSpaceDE w:val="0"/>
              <w:autoSpaceDN w:val="0"/>
              <w:adjustRightInd w:val="0"/>
              <w:spacing w:line="240" w:lineRule="auto"/>
              <w:ind w:firstLine="317"/>
              <w:rPr>
                <w:rFonts w:eastAsia="Times New Roman"/>
                <w:b w:val="0"/>
                <w:snapToGrid/>
                <w:sz w:val="24"/>
                <w:szCs w:val="24"/>
              </w:rPr>
            </w:pPr>
            <w:r w:rsidRPr="00D55B1A">
              <w:rPr>
                <w:rFonts w:eastAsia="Times New Roman"/>
                <w:b w:val="0"/>
                <w:snapToGrid/>
                <w:sz w:val="24"/>
                <w:szCs w:val="24"/>
              </w:rPr>
              <w:t xml:space="preserve">Для участия в аукционе в электронной форме участник </w:t>
            </w:r>
            <w:r w:rsidRPr="00D55B1A">
              <w:rPr>
                <w:rFonts w:eastAsia="Courier New"/>
                <w:b w:val="0"/>
                <w:bCs/>
                <w:snapToGrid/>
                <w:color w:val="000000"/>
                <w:sz w:val="24"/>
                <w:szCs w:val="24"/>
              </w:rPr>
              <w:t>процедуры закупки</w:t>
            </w:r>
            <w:r w:rsidRPr="00D55B1A">
              <w:rPr>
                <w:rFonts w:eastAsia="Times New Roman"/>
                <w:b w:val="0"/>
                <w:snapToGrid/>
                <w:sz w:val="24"/>
                <w:szCs w:val="24"/>
              </w:rPr>
              <w:t xml:space="preserve">, получивший аккредитацию на электронной площадке, указанной в части 3 Информационной карты аукциона в электронной форме Раздела II Документации </w:t>
            </w:r>
            <w:r w:rsidRPr="00D55B1A">
              <w:rPr>
                <w:rFonts w:eastAsia="Times New Roman"/>
                <w:b w:val="0"/>
                <w:snapToGrid/>
                <w:sz w:val="24"/>
                <w:szCs w:val="24"/>
              </w:rPr>
              <w:lastRenderedPageBreak/>
              <w:t>об аукционе в электронной форме, подает заявку на участие в аукционе в электронной форме оператору данной площадки.</w:t>
            </w:r>
          </w:p>
          <w:p w:rsidR="00ED1DD6" w:rsidRPr="009F199C" w:rsidRDefault="00ED1DD6" w:rsidP="000A0206">
            <w:pPr>
              <w:widowControl w:val="0"/>
              <w:tabs>
                <w:tab w:val="left" w:pos="0"/>
              </w:tabs>
              <w:autoSpaceDE w:val="0"/>
              <w:autoSpaceDN w:val="0"/>
              <w:adjustRightInd w:val="0"/>
              <w:spacing w:line="240" w:lineRule="auto"/>
              <w:ind w:firstLine="317"/>
              <w:rPr>
                <w:rFonts w:eastAsia="Times New Roman"/>
                <w:b w:val="0"/>
                <w:snapToGrid/>
                <w:sz w:val="24"/>
                <w:szCs w:val="24"/>
              </w:rPr>
            </w:pPr>
            <w:r w:rsidRPr="00D55B1A">
              <w:rPr>
                <w:rFonts w:eastAsia="Times New Roman"/>
                <w:b w:val="0"/>
                <w:snapToGrid/>
                <w:sz w:val="24"/>
                <w:szCs w:val="24"/>
              </w:rPr>
              <w:t xml:space="preserve">Заявка подается в форме 2 (двух) электронных документов, содержащих  предусмотренные пунктом 10.1 части 10 Информационной карты аукциона в электронной форме Раздела II Документации об аукционе в электронной форме, с электронно-цифровой подписью лица, имеющего право действовать от имени участника </w:t>
            </w:r>
            <w:r w:rsidRPr="00D55B1A">
              <w:rPr>
                <w:rFonts w:eastAsia="Courier New"/>
                <w:b w:val="0"/>
                <w:bCs/>
                <w:snapToGrid/>
                <w:color w:val="000000"/>
                <w:sz w:val="24"/>
                <w:szCs w:val="24"/>
              </w:rPr>
              <w:t>процедуры закупки</w:t>
            </w:r>
            <w:r w:rsidRPr="00D55B1A">
              <w:rPr>
                <w:rFonts w:eastAsia="Times New Roman"/>
                <w:b w:val="0"/>
                <w:snapToGrid/>
                <w:sz w:val="24"/>
                <w:szCs w:val="24"/>
              </w:rPr>
              <w:t>.</w:t>
            </w:r>
          </w:p>
          <w:p w:rsidR="00ED1DD6" w:rsidRPr="009F199C" w:rsidRDefault="00ED1DD6" w:rsidP="006B00FF">
            <w:pPr>
              <w:widowControl w:val="0"/>
              <w:tabs>
                <w:tab w:val="left" w:pos="0"/>
              </w:tabs>
              <w:autoSpaceDE w:val="0"/>
              <w:autoSpaceDN w:val="0"/>
              <w:adjustRightInd w:val="0"/>
              <w:spacing w:line="240" w:lineRule="auto"/>
              <w:ind w:firstLine="317"/>
              <w:jc w:val="left"/>
              <w:rPr>
                <w:rFonts w:eastAsia="Times New Roman"/>
                <w:bCs/>
                <w:snapToGrid/>
                <w:spacing w:val="2"/>
                <w:sz w:val="24"/>
                <w:szCs w:val="24"/>
              </w:rPr>
            </w:pPr>
            <w:r w:rsidRPr="009F199C">
              <w:rPr>
                <w:rFonts w:eastAsia="Times New Roman"/>
                <w:b w:val="0"/>
                <w:snapToGrid/>
                <w:sz w:val="24"/>
                <w:szCs w:val="24"/>
              </w:rPr>
              <w:t>Указанные электронные документы подаются одновременно.</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lastRenderedPageBreak/>
              <w:t>10</w:t>
            </w:r>
            <w:r w:rsidRPr="009F199C">
              <w:rPr>
                <w:rFonts w:eastAsia="Times New Roman"/>
                <w:bCs/>
                <w:snapToGrid/>
                <w:spacing w:val="2"/>
                <w:sz w:val="24"/>
                <w:szCs w:val="24"/>
              </w:rPr>
              <w:t>.1.</w:t>
            </w:r>
          </w:p>
        </w:tc>
        <w:tc>
          <w:tcPr>
            <w:tcW w:w="8878" w:type="dxa"/>
            <w:shd w:val="clear" w:color="auto" w:fill="auto"/>
          </w:tcPr>
          <w:p w:rsidR="00ED1DD6" w:rsidRPr="009F199C" w:rsidRDefault="00ED1DD6" w:rsidP="006B00FF">
            <w:pPr>
              <w:widowControl w:val="0"/>
              <w:tabs>
                <w:tab w:val="left" w:pos="0"/>
              </w:tabs>
              <w:autoSpaceDE w:val="0"/>
              <w:autoSpaceDN w:val="0"/>
              <w:adjustRightInd w:val="0"/>
              <w:spacing w:line="272" w:lineRule="exact"/>
              <w:ind w:firstLine="0"/>
              <w:jc w:val="left"/>
              <w:rPr>
                <w:rFonts w:eastAsia="Times New Roman"/>
                <w:b w:val="0"/>
                <w:snapToGrid/>
                <w:sz w:val="24"/>
                <w:szCs w:val="24"/>
              </w:rPr>
            </w:pPr>
            <w:r w:rsidRPr="009F199C">
              <w:rPr>
                <w:rFonts w:eastAsia="Times New Roman"/>
                <w:snapToGrid/>
                <w:sz w:val="24"/>
                <w:szCs w:val="24"/>
              </w:rPr>
              <w:t>Требования к составу Заявки</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ED1DD6" w:rsidRPr="00E62F21" w:rsidRDefault="00ED1DD6" w:rsidP="00ED1DD6">
            <w:pPr>
              <w:widowControl w:val="0"/>
              <w:tabs>
                <w:tab w:val="left" w:pos="0"/>
              </w:tabs>
              <w:autoSpaceDE w:val="0"/>
              <w:autoSpaceDN w:val="0"/>
              <w:adjustRightInd w:val="0"/>
              <w:spacing w:line="240" w:lineRule="auto"/>
              <w:ind w:firstLine="266"/>
              <w:rPr>
                <w:rFonts w:eastAsia="Times New Roman"/>
                <w:b w:val="0"/>
                <w:snapToGrid/>
                <w:sz w:val="24"/>
                <w:szCs w:val="24"/>
              </w:rPr>
            </w:pPr>
            <w:r w:rsidRPr="009F199C">
              <w:rPr>
                <w:rFonts w:eastAsia="Times New Roman"/>
                <w:b w:val="0"/>
                <w:snapToGrid/>
                <w:sz w:val="24"/>
                <w:szCs w:val="24"/>
              </w:rPr>
              <w:t xml:space="preserve">Заявка на участие в аукционе в электронной форме должна состоять из двух частей: первая часть заявки на участие в аукционе в электронной форме и вторая   часть заявки на участие в аукционе в электронной форме. Требования к содержанию первой и второй частей заявок приведены в пункте </w:t>
            </w:r>
            <w:r>
              <w:rPr>
                <w:rFonts w:eastAsia="Times New Roman"/>
                <w:b w:val="0"/>
                <w:snapToGrid/>
                <w:sz w:val="24"/>
                <w:szCs w:val="24"/>
              </w:rPr>
              <w:t>10</w:t>
            </w:r>
            <w:r w:rsidRPr="009F199C">
              <w:rPr>
                <w:rFonts w:eastAsia="Times New Roman"/>
                <w:b w:val="0"/>
                <w:snapToGrid/>
                <w:sz w:val="24"/>
                <w:szCs w:val="24"/>
              </w:rPr>
              <w:t xml:space="preserve">.2 части </w:t>
            </w:r>
            <w:r>
              <w:rPr>
                <w:rFonts w:eastAsia="Times New Roman"/>
                <w:b w:val="0"/>
                <w:snapToGrid/>
                <w:sz w:val="24"/>
                <w:szCs w:val="24"/>
              </w:rPr>
              <w:t>10</w:t>
            </w:r>
            <w:r w:rsidRPr="009F199C">
              <w:rPr>
                <w:rFonts w:eastAsia="Times New Roman"/>
                <w:b w:val="0"/>
                <w:snapToGrid/>
                <w:sz w:val="24"/>
                <w:szCs w:val="24"/>
              </w:rPr>
              <w:t xml:space="preserve"> Информационной карты аукциона в электронной форме Раздела II Документации об аукционе в электронной форме</w:t>
            </w:r>
            <w:r>
              <w:rPr>
                <w:rFonts w:eastAsia="Times New Roman"/>
                <w:b w:val="0"/>
                <w:snapToGrid/>
                <w:sz w:val="24"/>
                <w:szCs w:val="24"/>
              </w:rPr>
              <w:t>.</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t>10</w:t>
            </w:r>
            <w:r w:rsidRPr="009F199C">
              <w:rPr>
                <w:rFonts w:eastAsia="Times New Roman"/>
                <w:bCs/>
                <w:snapToGrid/>
                <w:spacing w:val="2"/>
                <w:sz w:val="24"/>
                <w:szCs w:val="24"/>
              </w:rPr>
              <w:t>.2.</w:t>
            </w:r>
          </w:p>
        </w:tc>
        <w:tc>
          <w:tcPr>
            <w:tcW w:w="8878" w:type="dxa"/>
            <w:shd w:val="clear" w:color="auto" w:fill="auto"/>
          </w:tcPr>
          <w:p w:rsidR="00ED1DD6" w:rsidRPr="009F199C" w:rsidRDefault="00ED1DD6" w:rsidP="006B00FF">
            <w:pPr>
              <w:widowControl w:val="0"/>
              <w:tabs>
                <w:tab w:val="left" w:pos="0"/>
              </w:tabs>
              <w:autoSpaceDE w:val="0"/>
              <w:autoSpaceDN w:val="0"/>
              <w:adjustRightInd w:val="0"/>
              <w:spacing w:before="63" w:line="240" w:lineRule="auto"/>
              <w:ind w:firstLine="0"/>
              <w:jc w:val="left"/>
              <w:rPr>
                <w:rFonts w:eastAsia="Times New Roman"/>
                <w:bCs/>
                <w:snapToGrid/>
                <w:spacing w:val="2"/>
                <w:sz w:val="24"/>
                <w:szCs w:val="24"/>
              </w:rPr>
            </w:pPr>
            <w:r w:rsidRPr="009F199C">
              <w:rPr>
                <w:rFonts w:eastAsia="Times New Roman"/>
                <w:bCs/>
                <w:snapToGrid/>
                <w:sz w:val="24"/>
                <w:szCs w:val="24"/>
              </w:rPr>
              <w:t>Т</w:t>
            </w:r>
            <w:r w:rsidRPr="009F199C">
              <w:rPr>
                <w:rFonts w:eastAsia="Times New Roman"/>
                <w:bCs/>
                <w:snapToGrid/>
                <w:spacing w:val="1"/>
                <w:sz w:val="24"/>
                <w:szCs w:val="24"/>
              </w:rPr>
              <w:t>р</w:t>
            </w:r>
            <w:r w:rsidRPr="009F199C">
              <w:rPr>
                <w:rFonts w:eastAsia="Times New Roman"/>
                <w:bCs/>
                <w:snapToGrid/>
                <w:spacing w:val="-1"/>
                <w:sz w:val="24"/>
                <w:szCs w:val="24"/>
              </w:rPr>
              <w:t>е</w:t>
            </w:r>
            <w:r w:rsidRPr="009F199C">
              <w:rPr>
                <w:rFonts w:eastAsia="Times New Roman"/>
                <w:bCs/>
                <w:snapToGrid/>
                <w:sz w:val="24"/>
                <w:szCs w:val="24"/>
              </w:rPr>
              <w:t>бова</w:t>
            </w:r>
            <w:r w:rsidRPr="009F199C">
              <w:rPr>
                <w:rFonts w:eastAsia="Times New Roman"/>
                <w:bCs/>
                <w:snapToGrid/>
                <w:spacing w:val="1"/>
                <w:sz w:val="24"/>
                <w:szCs w:val="24"/>
              </w:rPr>
              <w:t>ни</w:t>
            </w:r>
            <w:r w:rsidRPr="009F199C">
              <w:rPr>
                <w:rFonts w:eastAsia="Times New Roman"/>
                <w:bCs/>
                <w:snapToGrid/>
                <w:sz w:val="24"/>
                <w:szCs w:val="24"/>
              </w:rPr>
              <w:t xml:space="preserve">я к </w:t>
            </w:r>
            <w:r w:rsidRPr="009F199C">
              <w:rPr>
                <w:rFonts w:eastAsia="Times New Roman"/>
                <w:bCs/>
                <w:snapToGrid/>
                <w:spacing w:val="-1"/>
                <w:sz w:val="24"/>
                <w:szCs w:val="24"/>
              </w:rPr>
              <w:t>с</w:t>
            </w:r>
            <w:r w:rsidRPr="009F199C">
              <w:rPr>
                <w:rFonts w:eastAsia="Times New Roman"/>
                <w:bCs/>
                <w:snapToGrid/>
                <w:sz w:val="24"/>
                <w:szCs w:val="24"/>
              </w:rPr>
              <w:t>о</w:t>
            </w:r>
            <w:r w:rsidRPr="009F199C">
              <w:rPr>
                <w:rFonts w:eastAsia="Times New Roman"/>
                <w:bCs/>
                <w:snapToGrid/>
                <w:spacing w:val="1"/>
                <w:sz w:val="24"/>
                <w:szCs w:val="24"/>
              </w:rPr>
              <w:t>д</w:t>
            </w:r>
            <w:r w:rsidRPr="009F199C">
              <w:rPr>
                <w:rFonts w:eastAsia="Times New Roman"/>
                <w:bCs/>
                <w:snapToGrid/>
                <w:spacing w:val="-2"/>
                <w:sz w:val="24"/>
                <w:szCs w:val="24"/>
              </w:rPr>
              <w:t>е</w:t>
            </w:r>
            <w:r w:rsidRPr="009F199C">
              <w:rPr>
                <w:rFonts w:eastAsia="Times New Roman"/>
                <w:bCs/>
                <w:snapToGrid/>
                <w:spacing w:val="2"/>
                <w:sz w:val="24"/>
                <w:szCs w:val="24"/>
              </w:rPr>
              <w:t>р</w:t>
            </w:r>
            <w:r w:rsidRPr="009F199C">
              <w:rPr>
                <w:rFonts w:eastAsia="Times New Roman"/>
                <w:bCs/>
                <w:snapToGrid/>
                <w:spacing w:val="-4"/>
                <w:sz w:val="24"/>
                <w:szCs w:val="24"/>
              </w:rPr>
              <w:t>ж</w:t>
            </w:r>
            <w:r w:rsidRPr="009F199C">
              <w:rPr>
                <w:rFonts w:eastAsia="Times New Roman"/>
                <w:bCs/>
                <w:snapToGrid/>
                <w:sz w:val="24"/>
                <w:szCs w:val="24"/>
              </w:rPr>
              <w:t>а</w:t>
            </w:r>
            <w:r w:rsidRPr="009F199C">
              <w:rPr>
                <w:rFonts w:eastAsia="Times New Roman"/>
                <w:bCs/>
                <w:snapToGrid/>
                <w:spacing w:val="1"/>
                <w:sz w:val="24"/>
                <w:szCs w:val="24"/>
              </w:rPr>
              <w:t>ни</w:t>
            </w:r>
            <w:r w:rsidRPr="009F199C">
              <w:rPr>
                <w:rFonts w:eastAsia="Times New Roman"/>
                <w:bCs/>
                <w:snapToGrid/>
                <w:sz w:val="24"/>
                <w:szCs w:val="24"/>
              </w:rPr>
              <w:t>ю Заяв</w:t>
            </w:r>
            <w:r w:rsidRPr="009F199C">
              <w:rPr>
                <w:rFonts w:eastAsia="Times New Roman"/>
                <w:bCs/>
                <w:snapToGrid/>
                <w:spacing w:val="1"/>
                <w:sz w:val="24"/>
                <w:szCs w:val="24"/>
              </w:rPr>
              <w:t>к</w:t>
            </w:r>
            <w:r w:rsidRPr="009F199C">
              <w:rPr>
                <w:rFonts w:eastAsia="Times New Roman"/>
                <w:bCs/>
                <w:snapToGrid/>
                <w:sz w:val="24"/>
                <w:szCs w:val="24"/>
              </w:rPr>
              <w:t>и</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ED1DD6" w:rsidRPr="009F199C" w:rsidRDefault="00ED1DD6" w:rsidP="006B00FF">
            <w:pPr>
              <w:widowControl w:val="0"/>
              <w:tabs>
                <w:tab w:val="left" w:pos="0"/>
                <w:tab w:val="left" w:pos="1120"/>
                <w:tab w:val="left" w:pos="1460"/>
                <w:tab w:val="left" w:pos="1720"/>
                <w:tab w:val="left" w:pos="1800"/>
                <w:tab w:val="left" w:pos="2200"/>
                <w:tab w:val="left" w:pos="2980"/>
                <w:tab w:val="left" w:pos="3020"/>
                <w:tab w:val="left" w:pos="3580"/>
                <w:tab w:val="left" w:pos="3720"/>
                <w:tab w:val="left" w:pos="3880"/>
                <w:tab w:val="left" w:pos="4500"/>
                <w:tab w:val="left" w:pos="4780"/>
              </w:tabs>
              <w:autoSpaceDE w:val="0"/>
              <w:autoSpaceDN w:val="0"/>
              <w:adjustRightInd w:val="0"/>
              <w:spacing w:line="240" w:lineRule="auto"/>
              <w:ind w:firstLine="266"/>
              <w:rPr>
                <w:rFonts w:eastAsia="Times New Roman"/>
                <w:bCs/>
                <w:snapToGrid/>
                <w:sz w:val="24"/>
                <w:szCs w:val="24"/>
              </w:rPr>
            </w:pPr>
            <w:r w:rsidRPr="009F199C">
              <w:rPr>
                <w:rFonts w:eastAsia="Times New Roman"/>
                <w:bCs/>
                <w:snapToGrid/>
                <w:sz w:val="24"/>
                <w:szCs w:val="24"/>
              </w:rPr>
              <w:t>1. Первая</w:t>
            </w:r>
            <w:r w:rsidRPr="009F199C">
              <w:rPr>
                <w:rFonts w:eastAsia="Times New Roman"/>
                <w:bCs/>
                <w:snapToGrid/>
                <w:spacing w:val="24"/>
                <w:sz w:val="24"/>
                <w:szCs w:val="24"/>
              </w:rPr>
              <w:t xml:space="preserve"> </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z w:val="24"/>
                <w:szCs w:val="24"/>
              </w:rPr>
              <w:t>ь</w:t>
            </w:r>
            <w:r w:rsidRPr="009F199C">
              <w:rPr>
                <w:rFonts w:eastAsia="Times New Roman"/>
                <w:bCs/>
                <w:snapToGrid/>
                <w:spacing w:val="24"/>
                <w:sz w:val="24"/>
                <w:szCs w:val="24"/>
              </w:rPr>
              <w:t xml:space="preserve"> </w:t>
            </w:r>
            <w:r w:rsidRPr="009F199C">
              <w:rPr>
                <w:rFonts w:eastAsia="Times New Roman"/>
                <w:bCs/>
                <w:snapToGrid/>
                <w:sz w:val="24"/>
                <w:szCs w:val="24"/>
              </w:rPr>
              <w:t>за</w:t>
            </w:r>
            <w:r w:rsidRPr="009F199C">
              <w:rPr>
                <w:rFonts w:eastAsia="Times New Roman"/>
                <w:bCs/>
                <w:snapToGrid/>
                <w:spacing w:val="-1"/>
                <w:sz w:val="24"/>
                <w:szCs w:val="24"/>
              </w:rPr>
              <w:t>я</w:t>
            </w:r>
            <w:r w:rsidRPr="009F199C">
              <w:rPr>
                <w:rFonts w:eastAsia="Times New Roman"/>
                <w:bCs/>
                <w:snapToGrid/>
                <w:sz w:val="24"/>
                <w:szCs w:val="24"/>
              </w:rPr>
              <w:t>в</w:t>
            </w:r>
            <w:r w:rsidRPr="009F199C">
              <w:rPr>
                <w:rFonts w:eastAsia="Times New Roman"/>
                <w:bCs/>
                <w:snapToGrid/>
                <w:spacing w:val="1"/>
                <w:sz w:val="24"/>
                <w:szCs w:val="24"/>
              </w:rPr>
              <w:t>к</w:t>
            </w:r>
            <w:r w:rsidRPr="009F199C">
              <w:rPr>
                <w:rFonts w:eastAsia="Times New Roman"/>
                <w:bCs/>
                <w:snapToGrid/>
                <w:sz w:val="24"/>
                <w:szCs w:val="24"/>
              </w:rPr>
              <w:t>и</w:t>
            </w:r>
            <w:r w:rsidRPr="009F199C">
              <w:rPr>
                <w:rFonts w:eastAsia="Times New Roman"/>
                <w:bCs/>
                <w:snapToGrid/>
                <w:spacing w:val="24"/>
                <w:sz w:val="24"/>
                <w:szCs w:val="24"/>
              </w:rPr>
              <w:t xml:space="preserve"> </w:t>
            </w:r>
            <w:r w:rsidRPr="009F199C">
              <w:rPr>
                <w:rFonts w:eastAsia="Times New Roman"/>
                <w:bCs/>
                <w:snapToGrid/>
                <w:spacing w:val="1"/>
                <w:sz w:val="24"/>
                <w:szCs w:val="24"/>
              </w:rPr>
              <w:t>н</w:t>
            </w:r>
            <w:r w:rsidRPr="009F199C">
              <w:rPr>
                <w:rFonts w:eastAsia="Times New Roman"/>
                <w:bCs/>
                <w:snapToGrid/>
                <w:sz w:val="24"/>
                <w:szCs w:val="24"/>
              </w:rPr>
              <w:t>а</w:t>
            </w:r>
            <w:r w:rsidRPr="009F199C">
              <w:rPr>
                <w:rFonts w:eastAsia="Times New Roman"/>
                <w:bCs/>
                <w:snapToGrid/>
                <w:spacing w:val="24"/>
                <w:sz w:val="24"/>
                <w:szCs w:val="24"/>
              </w:rPr>
              <w:t xml:space="preserve"> </w:t>
            </w:r>
            <w:r w:rsidRPr="009F199C">
              <w:rPr>
                <w:rFonts w:eastAsia="Times New Roman"/>
                <w:bCs/>
                <w:snapToGrid/>
                <w:sz w:val="24"/>
                <w:szCs w:val="24"/>
              </w:rPr>
              <w:t>у</w:t>
            </w:r>
            <w:r w:rsidRPr="009F199C">
              <w:rPr>
                <w:rFonts w:eastAsia="Times New Roman"/>
                <w:bCs/>
                <w:snapToGrid/>
                <w:spacing w:val="-1"/>
                <w:sz w:val="24"/>
                <w:szCs w:val="24"/>
              </w:rPr>
              <w:t>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и</w:t>
            </w:r>
            <w:r w:rsidRPr="009F199C">
              <w:rPr>
                <w:rFonts w:eastAsia="Times New Roman"/>
                <w:bCs/>
                <w:snapToGrid/>
                <w:sz w:val="24"/>
                <w:szCs w:val="24"/>
              </w:rPr>
              <w:t>е</w:t>
            </w:r>
            <w:r w:rsidRPr="009F199C">
              <w:rPr>
                <w:rFonts w:eastAsia="Times New Roman"/>
                <w:bCs/>
                <w:snapToGrid/>
                <w:spacing w:val="26"/>
                <w:sz w:val="24"/>
                <w:szCs w:val="24"/>
              </w:rPr>
              <w:t xml:space="preserve"> </w:t>
            </w:r>
            <w:r w:rsidRPr="009F199C">
              <w:rPr>
                <w:rFonts w:eastAsia="Times New Roman"/>
                <w:bCs/>
                <w:snapToGrid/>
                <w:sz w:val="24"/>
                <w:szCs w:val="24"/>
              </w:rPr>
              <w:t>в</w:t>
            </w:r>
            <w:r w:rsidRPr="009F199C">
              <w:rPr>
                <w:rFonts w:eastAsia="Times New Roman"/>
                <w:bCs/>
                <w:snapToGrid/>
                <w:spacing w:val="24"/>
                <w:sz w:val="24"/>
                <w:szCs w:val="24"/>
              </w:rPr>
              <w:t xml:space="preserve"> </w:t>
            </w:r>
            <w:r w:rsidRPr="009F199C">
              <w:rPr>
                <w:rFonts w:eastAsia="Times New Roman"/>
                <w:bCs/>
                <w:snapToGrid/>
                <w:sz w:val="24"/>
                <w:szCs w:val="24"/>
              </w:rPr>
              <w:t>ау</w:t>
            </w:r>
            <w:r w:rsidRPr="009F199C">
              <w:rPr>
                <w:rFonts w:eastAsia="Times New Roman"/>
                <w:bCs/>
                <w:snapToGrid/>
                <w:spacing w:val="1"/>
                <w:sz w:val="24"/>
                <w:szCs w:val="24"/>
              </w:rPr>
              <w:t>кци</w:t>
            </w:r>
            <w:r w:rsidRPr="009F199C">
              <w:rPr>
                <w:rFonts w:eastAsia="Times New Roman"/>
                <w:bCs/>
                <w:snapToGrid/>
                <w:spacing w:val="-2"/>
                <w:sz w:val="24"/>
                <w:szCs w:val="24"/>
              </w:rPr>
              <w:t>о</w:t>
            </w:r>
            <w:r w:rsidRPr="009F199C">
              <w:rPr>
                <w:rFonts w:eastAsia="Times New Roman"/>
                <w:bCs/>
                <w:snapToGrid/>
                <w:spacing w:val="1"/>
                <w:sz w:val="24"/>
                <w:szCs w:val="24"/>
              </w:rPr>
              <w:t>н</w:t>
            </w:r>
            <w:r w:rsidRPr="009F199C">
              <w:rPr>
                <w:rFonts w:eastAsia="Times New Roman"/>
                <w:bCs/>
                <w:snapToGrid/>
                <w:sz w:val="24"/>
                <w:szCs w:val="24"/>
              </w:rPr>
              <w:t>е</w:t>
            </w:r>
            <w:r w:rsidRPr="009F199C">
              <w:rPr>
                <w:rFonts w:eastAsia="Times New Roman"/>
                <w:bCs/>
                <w:snapToGrid/>
                <w:spacing w:val="-1"/>
                <w:sz w:val="24"/>
                <w:szCs w:val="24"/>
              </w:rPr>
              <w:t xml:space="preserve"> </w:t>
            </w:r>
            <w:r w:rsidRPr="009F199C">
              <w:rPr>
                <w:rFonts w:eastAsia="Times New Roman"/>
                <w:bCs/>
                <w:snapToGrid/>
                <w:sz w:val="24"/>
                <w:szCs w:val="24"/>
              </w:rPr>
              <w:t>в э</w:t>
            </w:r>
            <w:r w:rsidRPr="009F199C">
              <w:rPr>
                <w:rFonts w:eastAsia="Times New Roman"/>
                <w:bCs/>
                <w:snapToGrid/>
                <w:spacing w:val="-1"/>
                <w:sz w:val="24"/>
                <w:szCs w:val="24"/>
              </w:rPr>
              <w:t>ле</w:t>
            </w:r>
            <w:r w:rsidRPr="009F199C">
              <w:rPr>
                <w:rFonts w:eastAsia="Times New Roman"/>
                <w:bCs/>
                <w:snapToGrid/>
                <w:spacing w:val="1"/>
                <w:sz w:val="24"/>
                <w:szCs w:val="24"/>
              </w:rPr>
              <w:t>к</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pacing w:val="2"/>
                <w:sz w:val="24"/>
                <w:szCs w:val="24"/>
              </w:rPr>
              <w:t>о</w:t>
            </w:r>
            <w:r w:rsidRPr="009F199C">
              <w:rPr>
                <w:rFonts w:eastAsia="Times New Roman"/>
                <w:bCs/>
                <w:snapToGrid/>
                <w:spacing w:val="-1"/>
                <w:sz w:val="24"/>
                <w:szCs w:val="24"/>
              </w:rPr>
              <w:t>нн</w:t>
            </w:r>
            <w:r w:rsidRPr="009F199C">
              <w:rPr>
                <w:rFonts w:eastAsia="Times New Roman"/>
                <w:bCs/>
                <w:snapToGrid/>
                <w:sz w:val="24"/>
                <w:szCs w:val="24"/>
              </w:rPr>
              <w:t>ой</w:t>
            </w:r>
            <w:r w:rsidRPr="009F199C">
              <w:rPr>
                <w:rFonts w:eastAsia="Times New Roman"/>
                <w:bCs/>
                <w:snapToGrid/>
                <w:spacing w:val="1"/>
                <w:sz w:val="24"/>
                <w:szCs w:val="24"/>
              </w:rPr>
              <w:t xml:space="preserve"> </w:t>
            </w:r>
            <w:r w:rsidRPr="009F199C">
              <w:rPr>
                <w:rFonts w:eastAsia="Times New Roman"/>
                <w:bCs/>
                <w:snapToGrid/>
                <w:spacing w:val="-3"/>
                <w:sz w:val="24"/>
                <w:szCs w:val="24"/>
              </w:rPr>
              <w:t>ф</w:t>
            </w:r>
            <w:r w:rsidRPr="009F199C">
              <w:rPr>
                <w:rFonts w:eastAsia="Times New Roman"/>
                <w:bCs/>
                <w:snapToGrid/>
                <w:sz w:val="24"/>
                <w:szCs w:val="24"/>
              </w:rPr>
              <w:t>о</w:t>
            </w:r>
            <w:r w:rsidRPr="009F199C">
              <w:rPr>
                <w:rFonts w:eastAsia="Times New Roman"/>
                <w:bCs/>
                <w:snapToGrid/>
                <w:spacing w:val="1"/>
                <w:sz w:val="24"/>
                <w:szCs w:val="24"/>
              </w:rPr>
              <w:t>р</w:t>
            </w:r>
            <w:r w:rsidRPr="009F199C">
              <w:rPr>
                <w:rFonts w:eastAsia="Times New Roman"/>
                <w:bCs/>
                <w:snapToGrid/>
                <w:sz w:val="24"/>
                <w:szCs w:val="24"/>
              </w:rPr>
              <w:t>ме</w:t>
            </w:r>
            <w:r w:rsidRPr="009F199C">
              <w:rPr>
                <w:rFonts w:eastAsia="Times New Roman"/>
                <w:bCs/>
                <w:snapToGrid/>
                <w:spacing w:val="-1"/>
                <w:sz w:val="24"/>
                <w:szCs w:val="24"/>
              </w:rPr>
              <w:t xml:space="preserve"> </w:t>
            </w:r>
            <w:r w:rsidRPr="009F199C">
              <w:rPr>
                <w:rFonts w:eastAsia="Times New Roman"/>
                <w:bCs/>
                <w:snapToGrid/>
                <w:spacing w:val="1"/>
                <w:sz w:val="24"/>
                <w:szCs w:val="24"/>
              </w:rPr>
              <w:t>д</w:t>
            </w:r>
            <w:r w:rsidRPr="009F199C">
              <w:rPr>
                <w:rFonts w:eastAsia="Times New Roman"/>
                <w:bCs/>
                <w:snapToGrid/>
                <w:sz w:val="24"/>
                <w:szCs w:val="24"/>
              </w:rPr>
              <w:t>о</w:t>
            </w:r>
            <w:r w:rsidRPr="009F199C">
              <w:rPr>
                <w:rFonts w:eastAsia="Times New Roman"/>
                <w:bCs/>
                <w:snapToGrid/>
                <w:spacing w:val="2"/>
                <w:sz w:val="24"/>
                <w:szCs w:val="24"/>
              </w:rPr>
              <w:t>л</w:t>
            </w:r>
            <w:r w:rsidRPr="009F199C">
              <w:rPr>
                <w:rFonts w:eastAsia="Times New Roman"/>
                <w:bCs/>
                <w:snapToGrid/>
                <w:spacing w:val="-4"/>
                <w:sz w:val="24"/>
                <w:szCs w:val="24"/>
              </w:rPr>
              <w:t>ж</w:t>
            </w:r>
            <w:r w:rsidRPr="009F199C">
              <w:rPr>
                <w:rFonts w:eastAsia="Times New Roman"/>
                <w:bCs/>
                <w:snapToGrid/>
                <w:spacing w:val="1"/>
                <w:sz w:val="24"/>
                <w:szCs w:val="24"/>
              </w:rPr>
              <w:t>н</w:t>
            </w:r>
            <w:r w:rsidRPr="009F199C">
              <w:rPr>
                <w:rFonts w:eastAsia="Times New Roman"/>
                <w:bCs/>
                <w:snapToGrid/>
                <w:sz w:val="24"/>
                <w:szCs w:val="24"/>
              </w:rPr>
              <w:t xml:space="preserve">а </w:t>
            </w:r>
            <w:r w:rsidRPr="009F199C">
              <w:rPr>
                <w:rFonts w:eastAsia="Times New Roman"/>
                <w:bCs/>
                <w:snapToGrid/>
                <w:spacing w:val="-1"/>
                <w:sz w:val="24"/>
                <w:szCs w:val="24"/>
              </w:rPr>
              <w:t>с</w:t>
            </w:r>
            <w:r w:rsidRPr="009F199C">
              <w:rPr>
                <w:rFonts w:eastAsia="Times New Roman"/>
                <w:bCs/>
                <w:snapToGrid/>
                <w:sz w:val="24"/>
                <w:szCs w:val="24"/>
              </w:rPr>
              <w:t>о</w:t>
            </w:r>
            <w:r w:rsidRPr="009F199C">
              <w:rPr>
                <w:rFonts w:eastAsia="Times New Roman"/>
                <w:bCs/>
                <w:snapToGrid/>
                <w:spacing w:val="1"/>
                <w:sz w:val="24"/>
                <w:szCs w:val="24"/>
              </w:rPr>
              <w:t>дер</w:t>
            </w:r>
            <w:r w:rsidRPr="009F199C">
              <w:rPr>
                <w:rFonts w:eastAsia="Times New Roman"/>
                <w:bCs/>
                <w:snapToGrid/>
                <w:spacing w:val="-4"/>
                <w:sz w:val="24"/>
                <w:szCs w:val="24"/>
              </w:rPr>
              <w:t>ж</w:t>
            </w:r>
            <w:r w:rsidRPr="009F199C">
              <w:rPr>
                <w:rFonts w:eastAsia="Times New Roman"/>
                <w:bCs/>
                <w:snapToGrid/>
                <w:sz w:val="24"/>
                <w:szCs w:val="24"/>
              </w:rPr>
              <w:t>а</w:t>
            </w:r>
            <w:r w:rsidRPr="009F199C">
              <w:rPr>
                <w:rFonts w:eastAsia="Times New Roman"/>
                <w:bCs/>
                <w:snapToGrid/>
                <w:spacing w:val="2"/>
                <w:sz w:val="24"/>
                <w:szCs w:val="24"/>
              </w:rPr>
              <w:t>т</w:t>
            </w:r>
            <w:r w:rsidRPr="009F199C">
              <w:rPr>
                <w:rFonts w:eastAsia="Times New Roman"/>
                <w:bCs/>
                <w:snapToGrid/>
                <w:sz w:val="24"/>
                <w:szCs w:val="24"/>
              </w:rPr>
              <w:t xml:space="preserve">ь: </w:t>
            </w:r>
          </w:p>
          <w:p w:rsidR="00ED1DD6" w:rsidRPr="009F199C" w:rsidRDefault="00ED1DD6" w:rsidP="000A1B59">
            <w:pPr>
              <w:pStyle w:val="a6"/>
              <w:spacing w:before="0" w:beforeAutospacing="0" w:after="0" w:afterAutospacing="0"/>
              <w:ind w:firstLine="266"/>
              <w:jc w:val="both"/>
            </w:pPr>
            <w:r w:rsidRPr="009F199C">
              <w:t xml:space="preserve">1) при </w:t>
            </w:r>
            <w:r w:rsidRPr="003A182D">
              <w:t>проведении процедуры закупки на поставку</w:t>
            </w:r>
            <w:r w:rsidRPr="009F199C">
              <w:t xml:space="preserve"> товара:</w:t>
            </w:r>
          </w:p>
          <w:p w:rsidR="00ED1DD6" w:rsidRPr="009F199C" w:rsidRDefault="00ED1DD6" w:rsidP="000A1B59">
            <w:pPr>
              <w:pStyle w:val="a6"/>
              <w:spacing w:before="0" w:beforeAutospacing="0" w:after="0" w:afterAutospacing="0"/>
              <w:ind w:firstLine="266"/>
              <w:jc w:val="both"/>
            </w:pPr>
            <w:r w:rsidRPr="009F199C">
              <w:t>а) согласие участника процедуры закупки на поставку товара в случае:</w:t>
            </w:r>
          </w:p>
          <w:p w:rsidR="00ED1DD6" w:rsidRPr="009F199C" w:rsidRDefault="00ED1DD6" w:rsidP="000A1B59">
            <w:pPr>
              <w:pStyle w:val="a6"/>
              <w:spacing w:before="0" w:beforeAutospacing="0" w:after="0" w:afterAutospacing="0"/>
              <w:ind w:firstLine="266"/>
              <w:jc w:val="both"/>
            </w:pPr>
            <w:r w:rsidRPr="009F199C">
              <w:t>если участник процедуры закупки предлагает для поставки товар, указание на товарный знак которого, содержится в документации об аукционе в электронной форме или указание на товарный знак предлагаемого для поставки товара и конкретные показатели этого товара, соответствующие значениям эквивалентности, установленным документацией об аукционе в электронной форме;</w:t>
            </w:r>
          </w:p>
          <w:p w:rsidR="00ED1DD6" w:rsidRPr="009F199C" w:rsidRDefault="00ED1DD6" w:rsidP="000A1B59">
            <w:pPr>
              <w:pStyle w:val="a6"/>
              <w:spacing w:before="0" w:beforeAutospacing="0" w:after="0" w:afterAutospacing="0"/>
              <w:ind w:firstLine="266"/>
              <w:jc w:val="both"/>
            </w:pPr>
            <w:r w:rsidRPr="009F199C">
              <w:t>если участник процедуры закупки предлагает для поставки товар, который является эквивалентным товару, указанному в документации об аукционе в электронной форме, при условии содержания в документации об аукционе в электронной форме указания на товарный знак, а также требования о необходимости указания в заявке на участие в электронном аукционе на товарный знак;</w:t>
            </w:r>
          </w:p>
          <w:p w:rsidR="00ED1DD6" w:rsidRPr="003A182D" w:rsidRDefault="00ED1DD6" w:rsidP="000A1B59">
            <w:pPr>
              <w:pStyle w:val="a6"/>
              <w:spacing w:before="0" w:beforeAutospacing="0" w:after="0" w:afterAutospacing="0"/>
              <w:ind w:firstLine="266"/>
              <w:jc w:val="both"/>
            </w:pPr>
            <w:r w:rsidRPr="009F199C">
              <w:t xml:space="preserve">б) конкретные показатели, </w:t>
            </w:r>
            <w:r w:rsidRPr="003A182D">
              <w:t>соответствующие значениям, установленным документацией об аукционе в электронной форме (Приложение № 2 Документации об аукционе в электронной форме), и товарный знак (при его наличии) предлагаемого для поставки товара при условии отсутствия в документации об аукционе в электронной форме указания на товарный знак;</w:t>
            </w:r>
          </w:p>
          <w:p w:rsidR="00ED1DD6" w:rsidRPr="003A182D" w:rsidRDefault="00ED1DD6" w:rsidP="000A1B59">
            <w:pPr>
              <w:pStyle w:val="a6"/>
              <w:spacing w:before="0" w:beforeAutospacing="0" w:after="0" w:afterAutospacing="0"/>
              <w:ind w:firstLine="266"/>
              <w:jc w:val="both"/>
            </w:pPr>
            <w:r w:rsidRPr="003A182D">
              <w:t>2) согласие участника процедуры закупки на выполнение работ, оказание услуг на условиях, предусмотренных документацией об аукционе в электронной форме, при условии проведения процедуры закупки на выполнение работ, оказание услуг;</w:t>
            </w:r>
          </w:p>
          <w:p w:rsidR="00ED1DD6" w:rsidRPr="009F199C" w:rsidRDefault="00ED1DD6" w:rsidP="000A1B59">
            <w:pPr>
              <w:pStyle w:val="a6"/>
              <w:spacing w:before="0" w:beforeAutospacing="0" w:after="0" w:afterAutospacing="0"/>
              <w:ind w:firstLine="266"/>
              <w:jc w:val="both"/>
            </w:pPr>
            <w:r w:rsidRPr="003A182D">
              <w:t>3) при проведения процедуры закупки на выполнение</w:t>
            </w:r>
            <w:r w:rsidRPr="009F199C">
              <w:t xml:space="preserve"> работ, оказание услуг для выполнения, оказания которых используется товар:</w:t>
            </w:r>
          </w:p>
          <w:p w:rsidR="00ED1DD6" w:rsidRPr="009F199C" w:rsidRDefault="00ED1DD6" w:rsidP="001B66FB">
            <w:pPr>
              <w:pStyle w:val="a6"/>
              <w:spacing w:before="0" w:beforeAutospacing="0" w:after="0" w:afterAutospacing="0"/>
              <w:ind w:firstLine="266"/>
              <w:jc w:val="both"/>
            </w:pPr>
            <w:r w:rsidRPr="009F199C">
              <w:t xml:space="preserve">а) согласие, предусмотренное подпунктом 1-2) пункта </w:t>
            </w:r>
            <w:r>
              <w:t>10</w:t>
            </w:r>
            <w:r w:rsidRPr="009F199C">
              <w:t xml:space="preserve">.2 части </w:t>
            </w:r>
            <w:r>
              <w:t>10</w:t>
            </w:r>
            <w:r w:rsidRPr="009F199C">
              <w:t xml:space="preserve"> Информационной карты аукциона в электронной форме Раздела </w:t>
            </w:r>
            <w:r w:rsidRPr="009F199C">
              <w:rPr>
                <w:lang w:val="en-US"/>
              </w:rPr>
              <w:t>II</w:t>
            </w:r>
            <w:r w:rsidRPr="009F199C">
              <w:t xml:space="preserve"> Документации об аукционе в электронной форме, в том числе, означающее согласие на использование товара, указание на товарный знак которого, содержится в документации об электронном аукционе, или согласие, предусмотренное подпунктом 1-2) пункта </w:t>
            </w:r>
            <w:r>
              <w:t>10</w:t>
            </w:r>
            <w:r w:rsidRPr="009F199C">
              <w:t xml:space="preserve">.2 части </w:t>
            </w:r>
            <w:r>
              <w:t>10</w:t>
            </w:r>
            <w:r w:rsidRPr="009F199C">
              <w:t xml:space="preserve"> Информационной карты аукциона в электронной форме Раздела II Документации об аукционе в электронной форме, указание на товарный знак предлагаемого для использования товара и конкретные показатели этого товара, соответствующие значениям эквивалентности, установленным документацией об аукционе в электронной форме, если участник </w:t>
            </w:r>
            <w:r w:rsidRPr="009F199C">
              <w:lastRenderedPageBreak/>
              <w:t>процедуры закупки предлагает для использования товар, который является эквивалентным товару, указанному в документации об аукционе в электронной форме, при условии содержания в документации об аукционе в электронной форме указания на товарный знак используемого товара, а также требования о необходимости указания в заявке на участие в аукционе в электронной форме на товарный знак;</w:t>
            </w:r>
          </w:p>
          <w:p w:rsidR="00ED1DD6" w:rsidRPr="009F199C" w:rsidRDefault="00ED1DD6" w:rsidP="001B66FB">
            <w:pPr>
              <w:pStyle w:val="a6"/>
              <w:spacing w:before="0" w:beforeAutospacing="0" w:after="0" w:afterAutospacing="0"/>
              <w:ind w:firstLine="266"/>
              <w:jc w:val="both"/>
            </w:pPr>
            <w:r w:rsidRPr="009F199C">
              <w:t xml:space="preserve">б) согласие, предусмотренное подпунктом 1-2) пункта </w:t>
            </w:r>
            <w:r>
              <w:t>10</w:t>
            </w:r>
            <w:r w:rsidRPr="009F199C">
              <w:t xml:space="preserve">.2 части </w:t>
            </w:r>
            <w:r>
              <w:t>10</w:t>
            </w:r>
            <w:r w:rsidRPr="009F199C">
              <w:t xml:space="preserve"> Информационной карты аукциона в электронной форме Раздела II Документации об аукционе в электронной форме, а также конкретные показатели, соответствующие значениям, установленным документацией об аукционе в электронной форме, и товарный знак (при его наличии) предлагаемого для использования товара при условии отсутствия в документации об аукционе в электронной форме указания на товарный знак используемого товара;</w:t>
            </w:r>
          </w:p>
          <w:p w:rsidR="00ED1DD6" w:rsidRPr="009F199C" w:rsidRDefault="00ED1DD6" w:rsidP="000A1B59">
            <w:pPr>
              <w:pStyle w:val="a6"/>
              <w:spacing w:before="0" w:beforeAutospacing="0" w:after="0" w:afterAutospacing="0"/>
              <w:ind w:firstLine="266"/>
              <w:jc w:val="both"/>
            </w:pPr>
            <w:r w:rsidRPr="009F199C">
              <w:t>4) может содержать эскиз, рисунок, чертеж, фотографию, иное изображение товара, на поставку которого размещается заказ.</w:t>
            </w:r>
          </w:p>
          <w:p w:rsidR="00ED1DD6" w:rsidRPr="009F199C" w:rsidRDefault="00ED1DD6" w:rsidP="000A1B59">
            <w:pPr>
              <w:widowControl w:val="0"/>
              <w:tabs>
                <w:tab w:val="left" w:pos="0"/>
              </w:tabs>
              <w:autoSpaceDE w:val="0"/>
              <w:autoSpaceDN w:val="0"/>
              <w:adjustRightInd w:val="0"/>
              <w:spacing w:line="240" w:lineRule="auto"/>
              <w:ind w:firstLine="266"/>
              <w:rPr>
                <w:rFonts w:eastAsia="Times New Roman"/>
                <w:b w:val="0"/>
                <w:snapToGrid/>
                <w:color w:val="000000"/>
                <w:sz w:val="24"/>
                <w:szCs w:val="24"/>
              </w:rPr>
            </w:pPr>
            <w:r w:rsidRPr="009F199C">
              <w:rPr>
                <w:rFonts w:eastAsia="Times New Roman"/>
                <w:b w:val="0"/>
                <w:snapToGrid/>
                <w:color w:val="000000"/>
                <w:sz w:val="24"/>
                <w:szCs w:val="24"/>
              </w:rPr>
              <w:t>З</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к</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з</w:t>
            </w:r>
            <w:r w:rsidRPr="009F199C">
              <w:rPr>
                <w:rFonts w:eastAsia="Times New Roman"/>
                <w:b w:val="0"/>
                <w:snapToGrid/>
                <w:color w:val="000000"/>
                <w:spacing w:val="-1"/>
                <w:sz w:val="24"/>
                <w:szCs w:val="24"/>
              </w:rPr>
              <w:t>ч</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 xml:space="preserve">к </w:t>
            </w:r>
            <w:r w:rsidRPr="009F199C">
              <w:rPr>
                <w:rFonts w:eastAsia="Times New Roman"/>
                <w:b w:val="0"/>
                <w:snapToGrid/>
                <w:color w:val="000000"/>
                <w:spacing w:val="-5"/>
                <w:sz w:val="24"/>
                <w:szCs w:val="24"/>
              </w:rPr>
              <w:t>у</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овил в Т</w:t>
            </w:r>
            <w:r w:rsidRPr="009F199C">
              <w:rPr>
                <w:rFonts w:eastAsia="Times New Roman"/>
                <w:b w:val="0"/>
                <w:snapToGrid/>
                <w:color w:val="000000"/>
                <w:spacing w:val="-1"/>
                <w:sz w:val="24"/>
                <w:szCs w:val="24"/>
              </w:rPr>
              <w:t>е</w:t>
            </w:r>
            <w:r w:rsidRPr="009F199C">
              <w:rPr>
                <w:rFonts w:eastAsia="Times New Roman"/>
                <w:b w:val="0"/>
                <w:snapToGrid/>
                <w:color w:val="000000"/>
                <w:spacing w:val="2"/>
                <w:sz w:val="24"/>
                <w:szCs w:val="24"/>
              </w:rPr>
              <w:t>х</w:t>
            </w:r>
            <w:r w:rsidRPr="009F199C">
              <w:rPr>
                <w:rFonts w:eastAsia="Times New Roman"/>
                <w:b w:val="0"/>
                <w:snapToGrid/>
                <w:color w:val="000000"/>
                <w:spacing w:val="-1"/>
                <w:sz w:val="24"/>
                <w:szCs w:val="24"/>
              </w:rPr>
              <w:t>н</w:t>
            </w:r>
            <w:r w:rsidRPr="009F199C">
              <w:rPr>
                <w:rFonts w:eastAsia="Times New Roman"/>
                <w:b w:val="0"/>
                <w:snapToGrid/>
                <w:color w:val="000000"/>
                <w:spacing w:val="1"/>
                <w:sz w:val="24"/>
                <w:szCs w:val="24"/>
              </w:rPr>
              <w:t>и</w:t>
            </w:r>
            <w:r w:rsidRPr="009F199C">
              <w:rPr>
                <w:rFonts w:eastAsia="Times New Roman"/>
                <w:b w:val="0"/>
                <w:snapToGrid/>
                <w:color w:val="000000"/>
                <w:spacing w:val="-1"/>
                <w:sz w:val="24"/>
                <w:szCs w:val="24"/>
              </w:rPr>
              <w:t>чес</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ом</w:t>
            </w:r>
            <w:r w:rsidRPr="009F199C">
              <w:rPr>
                <w:rFonts w:eastAsia="Times New Roman"/>
                <w:b w:val="0"/>
                <w:snapToGrid/>
                <w:color w:val="000000"/>
                <w:spacing w:val="59"/>
                <w:sz w:val="24"/>
                <w:szCs w:val="24"/>
              </w:rPr>
              <w:t xml:space="preserve"> </w:t>
            </w:r>
            <w:r w:rsidRPr="009F199C">
              <w:rPr>
                <w:rFonts w:eastAsia="Times New Roman"/>
                <w:b w:val="0"/>
                <w:snapToGrid/>
                <w:color w:val="000000"/>
                <w:spacing w:val="1"/>
                <w:sz w:val="24"/>
                <w:szCs w:val="24"/>
              </w:rPr>
              <w:t>з</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д</w:t>
            </w:r>
            <w:r w:rsidRPr="009F199C">
              <w:rPr>
                <w:rFonts w:eastAsia="Times New Roman"/>
                <w:b w:val="0"/>
                <w:snapToGrid/>
                <w:color w:val="000000"/>
                <w:spacing w:val="-1"/>
                <w:sz w:val="24"/>
                <w:szCs w:val="24"/>
              </w:rPr>
              <w:t>ан</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и</w:t>
            </w:r>
            <w:r w:rsidRPr="009F199C">
              <w:rPr>
                <w:rFonts w:eastAsia="Times New Roman"/>
                <w:b w:val="0"/>
                <w:snapToGrid/>
                <w:color w:val="000000"/>
                <w:spacing w:val="5"/>
                <w:sz w:val="24"/>
                <w:szCs w:val="24"/>
              </w:rPr>
              <w:t xml:space="preserve"> </w:t>
            </w:r>
            <w:r w:rsidRPr="009F199C">
              <w:rPr>
                <w:rFonts w:eastAsia="Times New Roman"/>
                <w:b w:val="0"/>
                <w:bCs/>
                <w:snapToGrid/>
                <w:color w:val="000000"/>
                <w:sz w:val="24"/>
                <w:szCs w:val="24"/>
              </w:rPr>
              <w:t>(П</w:t>
            </w:r>
            <w:r w:rsidRPr="009F199C">
              <w:rPr>
                <w:rFonts w:eastAsia="Times New Roman"/>
                <w:b w:val="0"/>
                <w:bCs/>
                <w:snapToGrid/>
                <w:color w:val="000000"/>
                <w:spacing w:val="1"/>
                <w:sz w:val="24"/>
                <w:szCs w:val="24"/>
              </w:rPr>
              <w:t>ри</w:t>
            </w:r>
            <w:r w:rsidRPr="009F199C">
              <w:rPr>
                <w:rFonts w:eastAsia="Times New Roman"/>
                <w:b w:val="0"/>
                <w:bCs/>
                <w:snapToGrid/>
                <w:color w:val="000000"/>
                <w:sz w:val="24"/>
                <w:szCs w:val="24"/>
              </w:rPr>
              <w:t>ло</w:t>
            </w:r>
            <w:r w:rsidRPr="009F199C">
              <w:rPr>
                <w:rFonts w:eastAsia="Times New Roman"/>
                <w:b w:val="0"/>
                <w:bCs/>
                <w:snapToGrid/>
                <w:color w:val="000000"/>
                <w:spacing w:val="-4"/>
                <w:sz w:val="24"/>
                <w:szCs w:val="24"/>
              </w:rPr>
              <w:t>ж</w:t>
            </w:r>
            <w:r w:rsidRPr="009F199C">
              <w:rPr>
                <w:rFonts w:eastAsia="Times New Roman"/>
                <w:b w:val="0"/>
                <w:bCs/>
                <w:snapToGrid/>
                <w:color w:val="000000"/>
                <w:spacing w:val="-1"/>
                <w:sz w:val="24"/>
                <w:szCs w:val="24"/>
              </w:rPr>
              <w:t>е</w:t>
            </w:r>
            <w:r w:rsidRPr="009F199C">
              <w:rPr>
                <w:rFonts w:eastAsia="Times New Roman"/>
                <w:b w:val="0"/>
                <w:bCs/>
                <w:snapToGrid/>
                <w:color w:val="000000"/>
                <w:spacing w:val="1"/>
                <w:sz w:val="24"/>
                <w:szCs w:val="24"/>
              </w:rPr>
              <w:t>ни</w:t>
            </w:r>
            <w:r w:rsidRPr="009F199C">
              <w:rPr>
                <w:rFonts w:eastAsia="Times New Roman"/>
                <w:b w:val="0"/>
                <w:bCs/>
                <w:snapToGrid/>
                <w:color w:val="000000"/>
                <w:sz w:val="24"/>
                <w:szCs w:val="24"/>
              </w:rPr>
              <w:t>е № 2</w:t>
            </w:r>
            <w:r w:rsidRPr="009F199C">
              <w:rPr>
                <w:rFonts w:eastAsia="Times New Roman"/>
                <w:b w:val="0"/>
                <w:bCs/>
                <w:snapToGrid/>
                <w:color w:val="000000"/>
                <w:spacing w:val="1"/>
                <w:sz w:val="24"/>
                <w:szCs w:val="24"/>
              </w:rPr>
              <w:t xml:space="preserve"> </w:t>
            </w:r>
            <w:r w:rsidRPr="009F199C">
              <w:rPr>
                <w:rFonts w:eastAsia="Times New Roman"/>
                <w:b w:val="0"/>
                <w:bCs/>
                <w:snapToGrid/>
                <w:color w:val="000000"/>
                <w:sz w:val="24"/>
                <w:szCs w:val="24"/>
              </w:rPr>
              <w:t>До</w:t>
            </w:r>
            <w:r w:rsidRPr="009F199C">
              <w:rPr>
                <w:rFonts w:eastAsia="Times New Roman"/>
                <w:b w:val="0"/>
                <w:bCs/>
                <w:snapToGrid/>
                <w:color w:val="000000"/>
                <w:spacing w:val="1"/>
                <w:sz w:val="24"/>
                <w:szCs w:val="24"/>
              </w:rPr>
              <w:t>к</w:t>
            </w:r>
            <w:r w:rsidRPr="009F199C">
              <w:rPr>
                <w:rFonts w:eastAsia="Times New Roman"/>
                <w:b w:val="0"/>
                <w:bCs/>
                <w:snapToGrid/>
                <w:color w:val="000000"/>
                <w:sz w:val="24"/>
                <w:szCs w:val="24"/>
              </w:rPr>
              <w:t>ум</w:t>
            </w:r>
            <w:r w:rsidRPr="009F199C">
              <w:rPr>
                <w:rFonts w:eastAsia="Times New Roman"/>
                <w:b w:val="0"/>
                <w:bCs/>
                <w:snapToGrid/>
                <w:color w:val="000000"/>
                <w:spacing w:val="-1"/>
                <w:sz w:val="24"/>
                <w:szCs w:val="24"/>
              </w:rPr>
              <w:t>е</w:t>
            </w:r>
            <w:r w:rsidRPr="009F199C">
              <w:rPr>
                <w:rFonts w:eastAsia="Times New Roman"/>
                <w:b w:val="0"/>
                <w:bCs/>
                <w:snapToGrid/>
                <w:color w:val="000000"/>
                <w:spacing w:val="1"/>
                <w:sz w:val="24"/>
                <w:szCs w:val="24"/>
              </w:rPr>
              <w:t>н</w:t>
            </w:r>
            <w:r w:rsidRPr="009F199C">
              <w:rPr>
                <w:rFonts w:eastAsia="Times New Roman"/>
                <w:b w:val="0"/>
                <w:bCs/>
                <w:snapToGrid/>
                <w:color w:val="000000"/>
                <w:spacing w:val="2"/>
                <w:sz w:val="24"/>
                <w:szCs w:val="24"/>
              </w:rPr>
              <w:t>т</w:t>
            </w:r>
            <w:r w:rsidRPr="009F199C">
              <w:rPr>
                <w:rFonts w:eastAsia="Times New Roman"/>
                <w:b w:val="0"/>
                <w:bCs/>
                <w:snapToGrid/>
                <w:color w:val="000000"/>
                <w:sz w:val="24"/>
                <w:szCs w:val="24"/>
              </w:rPr>
              <w:t>а</w:t>
            </w:r>
            <w:r w:rsidRPr="009F199C">
              <w:rPr>
                <w:rFonts w:eastAsia="Times New Roman"/>
                <w:b w:val="0"/>
                <w:bCs/>
                <w:snapToGrid/>
                <w:color w:val="000000"/>
                <w:spacing w:val="1"/>
                <w:sz w:val="24"/>
                <w:szCs w:val="24"/>
              </w:rPr>
              <w:t>ц</w:t>
            </w:r>
            <w:r w:rsidRPr="009F199C">
              <w:rPr>
                <w:rFonts w:eastAsia="Times New Roman"/>
                <w:b w:val="0"/>
                <w:bCs/>
                <w:snapToGrid/>
                <w:color w:val="000000"/>
                <w:spacing w:val="-1"/>
                <w:sz w:val="24"/>
                <w:szCs w:val="24"/>
              </w:rPr>
              <w:t>и</w:t>
            </w:r>
            <w:r w:rsidRPr="009F199C">
              <w:rPr>
                <w:rFonts w:eastAsia="Times New Roman"/>
                <w:b w:val="0"/>
                <w:bCs/>
                <w:snapToGrid/>
                <w:color w:val="000000"/>
                <w:sz w:val="24"/>
                <w:szCs w:val="24"/>
              </w:rPr>
              <w:t>и</w:t>
            </w:r>
            <w:r w:rsidRPr="009F199C">
              <w:rPr>
                <w:rFonts w:eastAsia="Times New Roman"/>
                <w:b w:val="0"/>
                <w:bCs/>
                <w:snapToGrid/>
                <w:color w:val="000000"/>
                <w:spacing w:val="1"/>
                <w:sz w:val="24"/>
                <w:szCs w:val="24"/>
              </w:rPr>
              <w:t xml:space="preserve"> </w:t>
            </w:r>
            <w:r w:rsidRPr="009F199C">
              <w:rPr>
                <w:rFonts w:eastAsia="Times New Roman"/>
                <w:b w:val="0"/>
                <w:bCs/>
                <w:snapToGrid/>
                <w:color w:val="000000"/>
                <w:sz w:val="24"/>
                <w:szCs w:val="24"/>
              </w:rPr>
              <w:t>об</w:t>
            </w:r>
            <w:r w:rsidRPr="009F199C">
              <w:rPr>
                <w:rFonts w:eastAsia="Times New Roman"/>
                <w:b w:val="0"/>
                <w:bCs/>
                <w:snapToGrid/>
                <w:color w:val="000000"/>
                <w:spacing w:val="1"/>
                <w:sz w:val="24"/>
                <w:szCs w:val="24"/>
              </w:rPr>
              <w:t xml:space="preserve"> </w:t>
            </w:r>
            <w:r w:rsidRPr="009F199C">
              <w:rPr>
                <w:rFonts w:eastAsia="Times New Roman"/>
                <w:b w:val="0"/>
                <w:bCs/>
                <w:snapToGrid/>
                <w:color w:val="000000"/>
                <w:sz w:val="24"/>
                <w:szCs w:val="24"/>
              </w:rPr>
              <w:t>ау</w:t>
            </w:r>
            <w:r w:rsidRPr="009F199C">
              <w:rPr>
                <w:rFonts w:eastAsia="Times New Roman"/>
                <w:b w:val="0"/>
                <w:bCs/>
                <w:snapToGrid/>
                <w:color w:val="000000"/>
                <w:spacing w:val="1"/>
                <w:sz w:val="24"/>
                <w:szCs w:val="24"/>
              </w:rPr>
              <w:t>к</w:t>
            </w:r>
            <w:r w:rsidRPr="009F199C">
              <w:rPr>
                <w:rFonts w:eastAsia="Times New Roman"/>
                <w:b w:val="0"/>
                <w:bCs/>
                <w:snapToGrid/>
                <w:color w:val="000000"/>
                <w:spacing w:val="-1"/>
                <w:sz w:val="24"/>
                <w:szCs w:val="24"/>
              </w:rPr>
              <w:t>ц</w:t>
            </w:r>
            <w:r w:rsidRPr="009F199C">
              <w:rPr>
                <w:rFonts w:eastAsia="Times New Roman"/>
                <w:b w:val="0"/>
                <w:bCs/>
                <w:snapToGrid/>
                <w:color w:val="000000"/>
                <w:spacing w:val="1"/>
                <w:sz w:val="24"/>
                <w:szCs w:val="24"/>
              </w:rPr>
              <w:t>и</w:t>
            </w:r>
            <w:r w:rsidRPr="009F199C">
              <w:rPr>
                <w:rFonts w:eastAsia="Times New Roman"/>
                <w:b w:val="0"/>
                <w:bCs/>
                <w:snapToGrid/>
                <w:color w:val="000000"/>
                <w:sz w:val="24"/>
                <w:szCs w:val="24"/>
              </w:rPr>
              <w:t>о</w:t>
            </w:r>
            <w:r w:rsidRPr="009F199C">
              <w:rPr>
                <w:rFonts w:eastAsia="Times New Roman"/>
                <w:b w:val="0"/>
                <w:bCs/>
                <w:snapToGrid/>
                <w:color w:val="000000"/>
                <w:spacing w:val="1"/>
                <w:sz w:val="24"/>
                <w:szCs w:val="24"/>
              </w:rPr>
              <w:t>н</w:t>
            </w:r>
            <w:r w:rsidRPr="009F199C">
              <w:rPr>
                <w:rFonts w:eastAsia="Times New Roman"/>
                <w:b w:val="0"/>
                <w:bCs/>
                <w:snapToGrid/>
                <w:color w:val="000000"/>
                <w:sz w:val="24"/>
                <w:szCs w:val="24"/>
              </w:rPr>
              <w:t>е в э</w:t>
            </w:r>
            <w:r w:rsidRPr="009F199C">
              <w:rPr>
                <w:rFonts w:eastAsia="Times New Roman"/>
                <w:b w:val="0"/>
                <w:bCs/>
                <w:snapToGrid/>
                <w:color w:val="000000"/>
                <w:spacing w:val="-1"/>
                <w:sz w:val="24"/>
                <w:szCs w:val="24"/>
              </w:rPr>
              <w:t>ле</w:t>
            </w:r>
            <w:r w:rsidRPr="009F199C">
              <w:rPr>
                <w:rFonts w:eastAsia="Times New Roman"/>
                <w:b w:val="0"/>
                <w:bCs/>
                <w:snapToGrid/>
                <w:color w:val="000000"/>
                <w:spacing w:val="1"/>
                <w:sz w:val="24"/>
                <w:szCs w:val="24"/>
              </w:rPr>
              <w:t>к</w:t>
            </w:r>
            <w:r w:rsidRPr="009F199C">
              <w:rPr>
                <w:rFonts w:eastAsia="Times New Roman"/>
                <w:b w:val="0"/>
                <w:bCs/>
                <w:snapToGrid/>
                <w:color w:val="000000"/>
                <w:spacing w:val="2"/>
                <w:sz w:val="24"/>
                <w:szCs w:val="24"/>
              </w:rPr>
              <w:t>т</w:t>
            </w:r>
            <w:r w:rsidRPr="009F199C">
              <w:rPr>
                <w:rFonts w:eastAsia="Times New Roman"/>
                <w:b w:val="0"/>
                <w:bCs/>
                <w:snapToGrid/>
                <w:color w:val="000000"/>
                <w:spacing w:val="1"/>
                <w:sz w:val="24"/>
                <w:szCs w:val="24"/>
              </w:rPr>
              <w:t>р</w:t>
            </w:r>
            <w:r w:rsidRPr="009F199C">
              <w:rPr>
                <w:rFonts w:eastAsia="Times New Roman"/>
                <w:b w:val="0"/>
                <w:bCs/>
                <w:snapToGrid/>
                <w:color w:val="000000"/>
                <w:sz w:val="24"/>
                <w:szCs w:val="24"/>
              </w:rPr>
              <w:t>о</w:t>
            </w:r>
            <w:r w:rsidRPr="009F199C">
              <w:rPr>
                <w:rFonts w:eastAsia="Times New Roman"/>
                <w:b w:val="0"/>
                <w:bCs/>
                <w:snapToGrid/>
                <w:color w:val="000000"/>
                <w:spacing w:val="-1"/>
                <w:sz w:val="24"/>
                <w:szCs w:val="24"/>
              </w:rPr>
              <w:t>н</w:t>
            </w:r>
            <w:r w:rsidRPr="009F199C">
              <w:rPr>
                <w:rFonts w:eastAsia="Times New Roman"/>
                <w:b w:val="0"/>
                <w:bCs/>
                <w:snapToGrid/>
                <w:color w:val="000000"/>
                <w:spacing w:val="1"/>
                <w:sz w:val="24"/>
                <w:szCs w:val="24"/>
              </w:rPr>
              <w:t>н</w:t>
            </w:r>
            <w:r w:rsidRPr="009F199C">
              <w:rPr>
                <w:rFonts w:eastAsia="Times New Roman"/>
                <w:b w:val="0"/>
                <w:bCs/>
                <w:snapToGrid/>
                <w:color w:val="000000"/>
                <w:sz w:val="24"/>
                <w:szCs w:val="24"/>
              </w:rPr>
              <w:t>ой</w:t>
            </w:r>
            <w:r w:rsidRPr="009F199C">
              <w:rPr>
                <w:rFonts w:eastAsia="Times New Roman"/>
                <w:b w:val="0"/>
                <w:bCs/>
                <w:snapToGrid/>
                <w:color w:val="000000"/>
                <w:spacing w:val="2"/>
                <w:sz w:val="24"/>
                <w:szCs w:val="24"/>
              </w:rPr>
              <w:t xml:space="preserve"> </w:t>
            </w:r>
            <w:r w:rsidRPr="009F199C">
              <w:rPr>
                <w:rFonts w:eastAsia="Times New Roman"/>
                <w:b w:val="0"/>
                <w:bCs/>
                <w:snapToGrid/>
                <w:color w:val="000000"/>
                <w:spacing w:val="-3"/>
                <w:sz w:val="24"/>
                <w:szCs w:val="24"/>
              </w:rPr>
              <w:t>ф</w:t>
            </w:r>
            <w:r w:rsidRPr="009F199C">
              <w:rPr>
                <w:rFonts w:eastAsia="Times New Roman"/>
                <w:b w:val="0"/>
                <w:bCs/>
                <w:snapToGrid/>
                <w:color w:val="000000"/>
                <w:sz w:val="24"/>
                <w:szCs w:val="24"/>
              </w:rPr>
              <w:t>о</w:t>
            </w:r>
            <w:r w:rsidRPr="009F199C">
              <w:rPr>
                <w:rFonts w:eastAsia="Times New Roman"/>
                <w:b w:val="0"/>
                <w:bCs/>
                <w:snapToGrid/>
                <w:color w:val="000000"/>
                <w:spacing w:val="1"/>
                <w:sz w:val="24"/>
                <w:szCs w:val="24"/>
              </w:rPr>
              <w:t>р</w:t>
            </w:r>
            <w:r w:rsidRPr="009F199C">
              <w:rPr>
                <w:rFonts w:eastAsia="Times New Roman"/>
                <w:b w:val="0"/>
                <w:bCs/>
                <w:snapToGrid/>
                <w:color w:val="000000"/>
                <w:sz w:val="24"/>
                <w:szCs w:val="24"/>
              </w:rPr>
              <w:t>м</w:t>
            </w:r>
            <w:r w:rsidRPr="009F199C">
              <w:rPr>
                <w:rFonts w:eastAsia="Times New Roman"/>
                <w:b w:val="0"/>
                <w:bCs/>
                <w:snapToGrid/>
                <w:color w:val="000000"/>
                <w:spacing w:val="-1"/>
                <w:sz w:val="24"/>
                <w:szCs w:val="24"/>
              </w:rPr>
              <w:t>е</w:t>
            </w:r>
            <w:r w:rsidRPr="009F199C">
              <w:rPr>
                <w:rFonts w:eastAsia="Times New Roman"/>
                <w:b w:val="0"/>
                <w:bCs/>
                <w:snapToGrid/>
                <w:color w:val="000000"/>
                <w:sz w:val="24"/>
                <w:szCs w:val="24"/>
              </w:rPr>
              <w:t>)</w:t>
            </w:r>
            <w:r w:rsidRPr="009F199C">
              <w:rPr>
                <w:rFonts w:eastAsia="Times New Roman"/>
                <w:b w:val="0"/>
                <w:bCs/>
                <w:snapToGrid/>
                <w:color w:val="000000"/>
                <w:spacing w:val="5"/>
                <w:sz w:val="24"/>
                <w:szCs w:val="24"/>
              </w:rPr>
              <w:t xml:space="preserve"> </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нк</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ые тр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бов</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ни</w:t>
            </w:r>
            <w:r w:rsidRPr="009F199C">
              <w:rPr>
                <w:rFonts w:eastAsia="Times New Roman"/>
                <w:b w:val="0"/>
                <w:snapToGrid/>
                <w:color w:val="000000"/>
                <w:sz w:val="24"/>
                <w:szCs w:val="24"/>
              </w:rPr>
              <w:t>я</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 xml:space="preserve">к </w:t>
            </w:r>
            <w:r w:rsidRPr="009F199C">
              <w:rPr>
                <w:rFonts w:eastAsia="Times New Roman"/>
                <w:b w:val="0"/>
                <w:snapToGrid/>
                <w:color w:val="000000"/>
                <w:spacing w:val="1"/>
                <w:sz w:val="24"/>
                <w:szCs w:val="24"/>
              </w:rPr>
              <w:t>к</w:t>
            </w:r>
            <w:r w:rsidRPr="009F199C">
              <w:rPr>
                <w:rFonts w:eastAsia="Times New Roman"/>
                <w:b w:val="0"/>
                <w:snapToGrid/>
                <w:color w:val="000000"/>
                <w:spacing w:val="-1"/>
                <w:sz w:val="24"/>
                <w:szCs w:val="24"/>
              </w:rPr>
              <w:t>ачес</w:t>
            </w:r>
            <w:r w:rsidRPr="009F199C">
              <w:rPr>
                <w:rFonts w:eastAsia="Times New Roman"/>
                <w:b w:val="0"/>
                <w:snapToGrid/>
                <w:color w:val="000000"/>
                <w:sz w:val="24"/>
                <w:szCs w:val="24"/>
              </w:rPr>
              <w:t>т</w:t>
            </w:r>
            <w:r w:rsidRPr="009F199C">
              <w:rPr>
                <w:rFonts w:eastAsia="Times New Roman"/>
                <w:b w:val="0"/>
                <w:snapToGrid/>
                <w:color w:val="000000"/>
                <w:spacing w:val="4"/>
                <w:sz w:val="24"/>
                <w:szCs w:val="24"/>
              </w:rPr>
              <w:t>в</w:t>
            </w:r>
            <w:r w:rsidRPr="009F199C">
              <w:rPr>
                <w:rFonts w:eastAsia="Times New Roman"/>
                <w:b w:val="0"/>
                <w:snapToGrid/>
                <w:color w:val="000000"/>
                <w:spacing w:val="-5"/>
                <w:sz w:val="24"/>
                <w:szCs w:val="24"/>
              </w:rPr>
              <w:t>у</w:t>
            </w:r>
            <w:r w:rsidRPr="009F199C">
              <w:rPr>
                <w:rFonts w:eastAsia="Times New Roman"/>
                <w:b w:val="0"/>
                <w:snapToGrid/>
                <w:color w:val="000000"/>
                <w:sz w:val="24"/>
                <w:szCs w:val="24"/>
              </w:rPr>
              <w:t>,</w:t>
            </w:r>
            <w:r w:rsidRPr="009F199C">
              <w:rPr>
                <w:rFonts w:eastAsia="Times New Roman"/>
                <w:b w:val="0"/>
                <w:snapToGrid/>
                <w:color w:val="000000"/>
                <w:spacing w:val="3"/>
                <w:sz w:val="24"/>
                <w:szCs w:val="24"/>
              </w:rPr>
              <w:t xml:space="preserve"> </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е</w:t>
            </w:r>
            <w:r w:rsidRPr="009F199C">
              <w:rPr>
                <w:rFonts w:eastAsia="Times New Roman"/>
                <w:b w:val="0"/>
                <w:snapToGrid/>
                <w:color w:val="000000"/>
                <w:spacing w:val="2"/>
                <w:sz w:val="24"/>
                <w:szCs w:val="24"/>
              </w:rPr>
              <w:t>х</w:t>
            </w:r>
            <w:r w:rsidRPr="009F199C">
              <w:rPr>
                <w:rFonts w:eastAsia="Times New Roman"/>
                <w:b w:val="0"/>
                <w:snapToGrid/>
                <w:color w:val="000000"/>
                <w:spacing w:val="1"/>
                <w:sz w:val="24"/>
                <w:szCs w:val="24"/>
              </w:rPr>
              <w:t>ни</w:t>
            </w:r>
            <w:r w:rsidRPr="009F199C">
              <w:rPr>
                <w:rFonts w:eastAsia="Times New Roman"/>
                <w:b w:val="0"/>
                <w:snapToGrid/>
                <w:color w:val="000000"/>
                <w:spacing w:val="-1"/>
                <w:sz w:val="24"/>
                <w:szCs w:val="24"/>
              </w:rPr>
              <w:t>чес</w:t>
            </w:r>
            <w:r w:rsidRPr="009F199C">
              <w:rPr>
                <w:rFonts w:eastAsia="Times New Roman"/>
                <w:b w:val="0"/>
                <w:snapToGrid/>
                <w:color w:val="000000"/>
                <w:spacing w:val="1"/>
                <w:sz w:val="24"/>
                <w:szCs w:val="24"/>
              </w:rPr>
              <w:t>к</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м</w:t>
            </w:r>
            <w:r w:rsidRPr="009F199C">
              <w:rPr>
                <w:rFonts w:eastAsia="Times New Roman"/>
                <w:b w:val="0"/>
                <w:snapToGrid/>
                <w:color w:val="000000"/>
                <w:spacing w:val="3"/>
                <w:sz w:val="24"/>
                <w:szCs w:val="24"/>
              </w:rPr>
              <w:t xml:space="preserve"> </w:t>
            </w:r>
            <w:r w:rsidRPr="009F199C">
              <w:rPr>
                <w:rFonts w:eastAsia="Times New Roman"/>
                <w:b w:val="0"/>
                <w:snapToGrid/>
                <w:color w:val="000000"/>
                <w:spacing w:val="2"/>
                <w:sz w:val="24"/>
                <w:szCs w:val="24"/>
              </w:rPr>
              <w:t>х</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и</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ик</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м тов</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 тр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бов</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ни</w:t>
            </w:r>
            <w:r w:rsidRPr="009F199C">
              <w:rPr>
                <w:rFonts w:eastAsia="Times New Roman"/>
                <w:b w:val="0"/>
                <w:snapToGrid/>
                <w:color w:val="000000"/>
                <w:sz w:val="24"/>
                <w:szCs w:val="24"/>
              </w:rPr>
              <w:t>я</w:t>
            </w:r>
            <w:r w:rsidRPr="009F199C">
              <w:rPr>
                <w:rFonts w:eastAsia="Times New Roman"/>
                <w:b w:val="0"/>
                <w:snapToGrid/>
                <w:color w:val="000000"/>
                <w:spacing w:val="2"/>
                <w:sz w:val="24"/>
                <w:szCs w:val="24"/>
              </w:rPr>
              <w:t xml:space="preserve"> </w:t>
            </w:r>
            <w:r w:rsidRPr="009F199C">
              <w:rPr>
                <w:rFonts w:eastAsia="Times New Roman"/>
                <w:b w:val="0"/>
                <w:snapToGrid/>
                <w:color w:val="000000"/>
                <w:sz w:val="24"/>
                <w:szCs w:val="24"/>
              </w:rPr>
              <w:t>к</w:t>
            </w:r>
            <w:r w:rsidRPr="009F199C">
              <w:rPr>
                <w:rFonts w:eastAsia="Times New Roman"/>
                <w:b w:val="0"/>
                <w:snapToGrid/>
                <w:color w:val="000000"/>
                <w:spacing w:val="4"/>
                <w:sz w:val="24"/>
                <w:szCs w:val="24"/>
              </w:rPr>
              <w:t xml:space="preserve"> </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го б</w:t>
            </w:r>
            <w:r w:rsidRPr="009F199C">
              <w:rPr>
                <w:rFonts w:eastAsia="Times New Roman"/>
                <w:b w:val="0"/>
                <w:snapToGrid/>
                <w:color w:val="000000"/>
                <w:spacing w:val="-1"/>
                <w:sz w:val="24"/>
                <w:szCs w:val="24"/>
              </w:rPr>
              <w:t>е</w:t>
            </w:r>
            <w:r w:rsidRPr="009F199C">
              <w:rPr>
                <w:rFonts w:eastAsia="Times New Roman"/>
                <w:b w:val="0"/>
                <w:snapToGrid/>
                <w:color w:val="000000"/>
                <w:spacing w:val="1"/>
                <w:sz w:val="24"/>
                <w:szCs w:val="24"/>
              </w:rPr>
              <w:t>з</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п</w:t>
            </w:r>
            <w:r w:rsidRPr="009F199C">
              <w:rPr>
                <w:rFonts w:eastAsia="Times New Roman"/>
                <w:b w:val="0"/>
                <w:snapToGrid/>
                <w:color w:val="000000"/>
                <w:spacing w:val="-1"/>
                <w:sz w:val="24"/>
                <w:szCs w:val="24"/>
              </w:rPr>
              <w:t>ас</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w:t>
            </w:r>
            <w:r w:rsidRPr="009F199C">
              <w:rPr>
                <w:rFonts w:eastAsia="Times New Roman"/>
                <w:b w:val="0"/>
                <w:snapToGrid/>
                <w:color w:val="000000"/>
                <w:spacing w:val="2"/>
                <w:sz w:val="24"/>
                <w:szCs w:val="24"/>
              </w:rPr>
              <w:t xml:space="preserve"> </w:t>
            </w:r>
            <w:r w:rsidRPr="009F199C">
              <w:rPr>
                <w:rFonts w:eastAsia="Times New Roman"/>
                <w:b w:val="0"/>
                <w:snapToGrid/>
                <w:color w:val="000000"/>
                <w:sz w:val="24"/>
                <w:szCs w:val="24"/>
              </w:rPr>
              <w:t>тр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бо</w:t>
            </w:r>
            <w:r w:rsidRPr="009F199C">
              <w:rPr>
                <w:rFonts w:eastAsia="Times New Roman"/>
                <w:b w:val="0"/>
                <w:snapToGrid/>
                <w:color w:val="000000"/>
                <w:spacing w:val="-3"/>
                <w:sz w:val="24"/>
                <w:szCs w:val="24"/>
              </w:rPr>
              <w:t>в</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ни</w:t>
            </w:r>
            <w:r w:rsidRPr="009F199C">
              <w:rPr>
                <w:rFonts w:eastAsia="Times New Roman"/>
                <w:b w:val="0"/>
                <w:snapToGrid/>
                <w:color w:val="000000"/>
                <w:sz w:val="24"/>
                <w:szCs w:val="24"/>
              </w:rPr>
              <w:t>я</w:t>
            </w:r>
            <w:r w:rsidRPr="009F199C">
              <w:rPr>
                <w:rFonts w:eastAsia="Times New Roman"/>
                <w:b w:val="0"/>
                <w:snapToGrid/>
                <w:color w:val="000000"/>
                <w:spacing w:val="2"/>
                <w:sz w:val="24"/>
                <w:szCs w:val="24"/>
              </w:rPr>
              <w:t xml:space="preserve"> </w:t>
            </w:r>
            <w:r w:rsidRPr="009F199C">
              <w:rPr>
                <w:rFonts w:eastAsia="Times New Roman"/>
                <w:b w:val="0"/>
                <w:snapToGrid/>
                <w:color w:val="000000"/>
                <w:sz w:val="24"/>
                <w:szCs w:val="24"/>
              </w:rPr>
              <w:t xml:space="preserve">к </w:t>
            </w:r>
            <w:r w:rsidRPr="009F199C">
              <w:rPr>
                <w:rFonts w:eastAsia="Times New Roman"/>
                <w:b w:val="0"/>
                <w:snapToGrid/>
                <w:color w:val="000000"/>
                <w:spacing w:val="3"/>
                <w:sz w:val="24"/>
                <w:szCs w:val="24"/>
              </w:rPr>
              <w:t>ф</w:t>
            </w:r>
            <w:r w:rsidRPr="009F199C">
              <w:rPr>
                <w:rFonts w:eastAsia="Times New Roman"/>
                <w:b w:val="0"/>
                <w:snapToGrid/>
                <w:color w:val="000000"/>
                <w:spacing w:val="-7"/>
                <w:sz w:val="24"/>
                <w:szCs w:val="24"/>
              </w:rPr>
              <w:t>у</w:t>
            </w:r>
            <w:r w:rsidRPr="009F199C">
              <w:rPr>
                <w:rFonts w:eastAsia="Times New Roman"/>
                <w:b w:val="0"/>
                <w:snapToGrid/>
                <w:color w:val="000000"/>
                <w:spacing w:val="1"/>
                <w:sz w:val="24"/>
                <w:szCs w:val="24"/>
              </w:rPr>
              <w:t>нкци</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н</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л</w:t>
            </w:r>
            <w:r w:rsidRPr="009F199C">
              <w:rPr>
                <w:rFonts w:eastAsia="Times New Roman"/>
                <w:b w:val="0"/>
                <w:snapToGrid/>
                <w:color w:val="000000"/>
                <w:spacing w:val="1"/>
                <w:sz w:val="24"/>
                <w:szCs w:val="24"/>
              </w:rPr>
              <w:t>ьн</w:t>
            </w:r>
            <w:r w:rsidRPr="009F199C">
              <w:rPr>
                <w:rFonts w:eastAsia="Times New Roman"/>
                <w:b w:val="0"/>
                <w:snapToGrid/>
                <w:color w:val="000000"/>
                <w:sz w:val="24"/>
                <w:szCs w:val="24"/>
              </w:rPr>
              <w:t xml:space="preserve">ым </w:t>
            </w:r>
            <w:r w:rsidRPr="009F199C">
              <w:rPr>
                <w:rFonts w:eastAsia="Times New Roman"/>
                <w:b w:val="0"/>
                <w:snapToGrid/>
                <w:color w:val="000000"/>
                <w:spacing w:val="2"/>
                <w:sz w:val="24"/>
                <w:szCs w:val="24"/>
              </w:rPr>
              <w:t>х</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р</w:t>
            </w:r>
            <w:r w:rsidRPr="009F199C">
              <w:rPr>
                <w:rFonts w:eastAsia="Times New Roman"/>
                <w:b w:val="0"/>
                <w:snapToGrid/>
                <w:color w:val="000000"/>
                <w:spacing w:val="-3"/>
                <w:sz w:val="24"/>
                <w:szCs w:val="24"/>
              </w:rPr>
              <w:t>а</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и</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и</w:t>
            </w:r>
            <w:r w:rsidRPr="009F199C">
              <w:rPr>
                <w:rFonts w:eastAsia="Times New Roman"/>
                <w:b w:val="0"/>
                <w:snapToGrid/>
                <w:color w:val="000000"/>
                <w:spacing w:val="1"/>
                <w:sz w:val="24"/>
                <w:szCs w:val="24"/>
              </w:rPr>
              <w:t>к</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м (по</w:t>
            </w:r>
            <w:r w:rsidRPr="009F199C">
              <w:rPr>
                <w:rFonts w:eastAsia="Times New Roman"/>
                <w:b w:val="0"/>
                <w:snapToGrid/>
                <w:color w:val="000000"/>
                <w:spacing w:val="1"/>
                <w:sz w:val="24"/>
                <w:szCs w:val="24"/>
              </w:rPr>
              <w:t>т</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б</w:t>
            </w:r>
            <w:r w:rsidRPr="009F199C">
              <w:rPr>
                <w:rFonts w:eastAsia="Times New Roman"/>
                <w:b w:val="0"/>
                <w:snapToGrid/>
                <w:color w:val="000000"/>
                <w:spacing w:val="1"/>
                <w:sz w:val="24"/>
                <w:szCs w:val="24"/>
              </w:rPr>
              <w:t>и</w:t>
            </w:r>
            <w:r w:rsidRPr="009F199C">
              <w:rPr>
                <w:rFonts w:eastAsia="Times New Roman"/>
                <w:b w:val="0"/>
                <w:snapToGrid/>
                <w:color w:val="000000"/>
                <w:spacing w:val="-2"/>
                <w:sz w:val="24"/>
                <w:szCs w:val="24"/>
              </w:rPr>
              <w:t>т</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л</w:t>
            </w:r>
            <w:r w:rsidRPr="009F199C">
              <w:rPr>
                <w:rFonts w:eastAsia="Times New Roman"/>
                <w:b w:val="0"/>
                <w:snapToGrid/>
                <w:color w:val="000000"/>
                <w:spacing w:val="7"/>
                <w:sz w:val="24"/>
                <w:szCs w:val="24"/>
              </w:rPr>
              <w:t>ь</w:t>
            </w:r>
            <w:r w:rsidRPr="009F199C">
              <w:rPr>
                <w:rFonts w:eastAsia="Times New Roman"/>
                <w:b w:val="0"/>
                <w:snapToGrid/>
                <w:color w:val="000000"/>
                <w:spacing w:val="-1"/>
                <w:sz w:val="24"/>
                <w:szCs w:val="24"/>
              </w:rPr>
              <w:t>с</w:t>
            </w:r>
            <w:r w:rsidRPr="009F199C">
              <w:rPr>
                <w:rFonts w:eastAsia="Times New Roman"/>
                <w:b w:val="0"/>
                <w:snapToGrid/>
                <w:color w:val="000000"/>
                <w:spacing w:val="1"/>
                <w:sz w:val="24"/>
                <w:szCs w:val="24"/>
              </w:rPr>
              <w:t>ки</w:t>
            </w:r>
            <w:r w:rsidRPr="009F199C">
              <w:rPr>
                <w:rFonts w:eastAsia="Times New Roman"/>
                <w:b w:val="0"/>
                <w:snapToGrid/>
                <w:color w:val="000000"/>
                <w:sz w:val="24"/>
                <w:szCs w:val="24"/>
              </w:rPr>
              <w:t xml:space="preserve">м </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вой</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тв</w:t>
            </w:r>
            <w:r w:rsidRPr="009F199C">
              <w:rPr>
                <w:rFonts w:eastAsia="Times New Roman"/>
                <w:b w:val="0"/>
                <w:snapToGrid/>
                <w:color w:val="000000"/>
                <w:spacing w:val="-1"/>
                <w:sz w:val="24"/>
                <w:szCs w:val="24"/>
              </w:rPr>
              <w:t>ам</w:t>
            </w:r>
            <w:r w:rsidRPr="009F199C">
              <w:rPr>
                <w:rFonts w:eastAsia="Times New Roman"/>
                <w:b w:val="0"/>
                <w:snapToGrid/>
                <w:color w:val="000000"/>
                <w:sz w:val="24"/>
                <w:szCs w:val="24"/>
              </w:rPr>
              <w:t>)</w:t>
            </w:r>
            <w:r w:rsidRPr="009F199C">
              <w:rPr>
                <w:rFonts w:eastAsia="Times New Roman"/>
                <w:b w:val="0"/>
                <w:snapToGrid/>
                <w:color w:val="000000"/>
                <w:spacing w:val="25"/>
                <w:sz w:val="24"/>
                <w:szCs w:val="24"/>
              </w:rPr>
              <w:t xml:space="preserve"> </w:t>
            </w:r>
            <w:r w:rsidRPr="009F199C">
              <w:rPr>
                <w:rFonts w:eastAsia="Times New Roman"/>
                <w:b w:val="0"/>
                <w:snapToGrid/>
                <w:color w:val="000000"/>
                <w:sz w:val="24"/>
                <w:szCs w:val="24"/>
              </w:rPr>
              <w:t>тов</w:t>
            </w:r>
            <w:r w:rsidRPr="009F199C">
              <w:rPr>
                <w:rFonts w:eastAsia="Times New Roman"/>
                <w:b w:val="0"/>
                <w:snapToGrid/>
                <w:color w:val="000000"/>
                <w:spacing w:val="-1"/>
                <w:sz w:val="24"/>
                <w:szCs w:val="24"/>
              </w:rPr>
              <w:t>а</w:t>
            </w:r>
            <w:r w:rsidRPr="009F199C">
              <w:rPr>
                <w:rFonts w:eastAsia="Times New Roman"/>
                <w:b w:val="0"/>
                <w:snapToGrid/>
                <w:color w:val="000000"/>
                <w:spacing w:val="2"/>
                <w:sz w:val="24"/>
                <w:szCs w:val="24"/>
              </w:rPr>
              <w:t>р</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w:t>
            </w:r>
            <w:r w:rsidRPr="009F199C">
              <w:rPr>
                <w:rFonts w:eastAsia="Times New Roman"/>
                <w:b w:val="0"/>
                <w:snapToGrid/>
                <w:color w:val="000000"/>
                <w:spacing w:val="24"/>
                <w:sz w:val="24"/>
                <w:szCs w:val="24"/>
              </w:rPr>
              <w:t xml:space="preserve"> </w:t>
            </w:r>
            <w:r w:rsidRPr="009F199C">
              <w:rPr>
                <w:rFonts w:eastAsia="Times New Roman"/>
                <w:b w:val="0"/>
                <w:snapToGrid/>
                <w:color w:val="000000"/>
                <w:sz w:val="24"/>
                <w:szCs w:val="24"/>
              </w:rPr>
              <w:t>тр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бов</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ни</w:t>
            </w:r>
            <w:r w:rsidRPr="009F199C">
              <w:rPr>
                <w:rFonts w:eastAsia="Times New Roman"/>
                <w:b w:val="0"/>
                <w:snapToGrid/>
                <w:color w:val="000000"/>
                <w:sz w:val="24"/>
                <w:szCs w:val="24"/>
              </w:rPr>
              <w:t>я</w:t>
            </w:r>
            <w:r w:rsidRPr="009F199C">
              <w:rPr>
                <w:rFonts w:eastAsia="Times New Roman"/>
                <w:b w:val="0"/>
                <w:snapToGrid/>
                <w:color w:val="000000"/>
                <w:spacing w:val="24"/>
                <w:sz w:val="24"/>
                <w:szCs w:val="24"/>
              </w:rPr>
              <w:t xml:space="preserve"> </w:t>
            </w:r>
            <w:r w:rsidRPr="009F199C">
              <w:rPr>
                <w:rFonts w:eastAsia="Times New Roman"/>
                <w:b w:val="0"/>
                <w:snapToGrid/>
                <w:color w:val="000000"/>
                <w:sz w:val="24"/>
                <w:szCs w:val="24"/>
              </w:rPr>
              <w:t>к</w:t>
            </w:r>
            <w:r w:rsidRPr="009F199C">
              <w:rPr>
                <w:rFonts w:eastAsia="Times New Roman"/>
                <w:b w:val="0"/>
                <w:snapToGrid/>
                <w:color w:val="000000"/>
                <w:spacing w:val="24"/>
                <w:sz w:val="24"/>
                <w:szCs w:val="24"/>
              </w:rPr>
              <w:t xml:space="preserve"> </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з</w:t>
            </w:r>
            <w:r w:rsidRPr="009F199C">
              <w:rPr>
                <w:rFonts w:eastAsia="Times New Roman"/>
                <w:b w:val="0"/>
                <w:snapToGrid/>
                <w:color w:val="000000"/>
                <w:spacing w:val="-1"/>
                <w:sz w:val="24"/>
                <w:szCs w:val="24"/>
              </w:rPr>
              <w:t>ме</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ам</w:t>
            </w:r>
            <w:r w:rsidRPr="009F199C">
              <w:rPr>
                <w:rFonts w:eastAsia="Times New Roman"/>
                <w:b w:val="0"/>
                <w:snapToGrid/>
                <w:color w:val="000000"/>
                <w:sz w:val="24"/>
                <w:szCs w:val="24"/>
              </w:rPr>
              <w:t>,</w:t>
            </w:r>
            <w:r w:rsidRPr="009F199C">
              <w:rPr>
                <w:rFonts w:eastAsia="Times New Roman"/>
                <w:b w:val="0"/>
                <w:snapToGrid/>
                <w:color w:val="000000"/>
                <w:spacing w:val="31"/>
                <w:sz w:val="24"/>
                <w:szCs w:val="24"/>
              </w:rPr>
              <w:t xml:space="preserve"> </w:t>
            </w:r>
            <w:r w:rsidRPr="009F199C">
              <w:rPr>
                <w:rFonts w:eastAsia="Times New Roman"/>
                <w:b w:val="0"/>
                <w:snapToGrid/>
                <w:color w:val="000000"/>
                <w:spacing w:val="-2"/>
                <w:sz w:val="24"/>
                <w:szCs w:val="24"/>
              </w:rPr>
              <w:t>у</w:t>
            </w:r>
            <w:r w:rsidRPr="009F199C">
              <w:rPr>
                <w:rFonts w:eastAsia="Times New Roman"/>
                <w:b w:val="0"/>
                <w:snapToGrid/>
                <w:color w:val="000000"/>
                <w:spacing w:val="1"/>
                <w:sz w:val="24"/>
                <w:szCs w:val="24"/>
              </w:rPr>
              <w:t>п</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овке, отг</w:t>
            </w:r>
            <w:r w:rsidRPr="009F199C">
              <w:rPr>
                <w:rFonts w:eastAsia="Times New Roman"/>
                <w:b w:val="0"/>
                <w:snapToGrid/>
                <w:color w:val="000000"/>
                <w:spacing w:val="2"/>
                <w:sz w:val="24"/>
                <w:szCs w:val="24"/>
              </w:rPr>
              <w:t>р</w:t>
            </w:r>
            <w:r w:rsidRPr="009F199C">
              <w:rPr>
                <w:rFonts w:eastAsia="Times New Roman"/>
                <w:b w:val="0"/>
                <w:snapToGrid/>
                <w:color w:val="000000"/>
                <w:spacing w:val="-7"/>
                <w:sz w:val="24"/>
                <w:szCs w:val="24"/>
              </w:rPr>
              <w:t>у</w:t>
            </w:r>
            <w:r w:rsidRPr="009F199C">
              <w:rPr>
                <w:rFonts w:eastAsia="Times New Roman"/>
                <w:b w:val="0"/>
                <w:snapToGrid/>
                <w:color w:val="000000"/>
                <w:spacing w:val="1"/>
                <w:sz w:val="24"/>
                <w:szCs w:val="24"/>
              </w:rPr>
              <w:t>зк</w:t>
            </w:r>
            <w:r w:rsidRPr="009F199C">
              <w:rPr>
                <w:rFonts w:eastAsia="Times New Roman"/>
                <w:b w:val="0"/>
                <w:snapToGrid/>
                <w:color w:val="000000"/>
                <w:sz w:val="24"/>
                <w:szCs w:val="24"/>
              </w:rPr>
              <w:t>е то</w:t>
            </w:r>
            <w:r w:rsidRPr="009F199C">
              <w:rPr>
                <w:rFonts w:eastAsia="Times New Roman"/>
                <w:b w:val="0"/>
                <w:snapToGrid/>
                <w:color w:val="000000"/>
                <w:spacing w:val="2"/>
                <w:sz w:val="24"/>
                <w:szCs w:val="24"/>
              </w:rPr>
              <w:t>в</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и</w:t>
            </w:r>
            <w:r w:rsidRPr="009F199C">
              <w:rPr>
                <w:rFonts w:eastAsia="Times New Roman"/>
                <w:b w:val="0"/>
                <w:snapToGrid/>
                <w:color w:val="000000"/>
                <w:spacing w:val="2"/>
                <w:sz w:val="24"/>
                <w:szCs w:val="24"/>
              </w:rPr>
              <w:t xml:space="preserve"> </w:t>
            </w:r>
            <w:r w:rsidRPr="009F199C">
              <w:rPr>
                <w:rFonts w:eastAsia="Times New Roman"/>
                <w:b w:val="0"/>
                <w:snapToGrid/>
                <w:color w:val="000000"/>
                <w:spacing w:val="1"/>
                <w:sz w:val="24"/>
                <w:szCs w:val="24"/>
              </w:rPr>
              <w:t>ин</w:t>
            </w:r>
            <w:r w:rsidRPr="009F199C">
              <w:rPr>
                <w:rFonts w:eastAsia="Times New Roman"/>
                <w:b w:val="0"/>
                <w:snapToGrid/>
                <w:color w:val="000000"/>
                <w:sz w:val="24"/>
                <w:szCs w:val="24"/>
              </w:rPr>
              <w:t xml:space="preserve">ые </w:t>
            </w:r>
            <w:r w:rsidRPr="009F199C">
              <w:rPr>
                <w:rFonts w:eastAsia="Times New Roman"/>
                <w:b w:val="0"/>
                <w:snapToGrid/>
                <w:color w:val="000000"/>
                <w:spacing w:val="1"/>
                <w:sz w:val="24"/>
                <w:szCs w:val="24"/>
              </w:rPr>
              <w:t>п</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к</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з</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л</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w:t>
            </w:r>
            <w:r w:rsidRPr="009F199C">
              <w:rPr>
                <w:rFonts w:eastAsia="Times New Roman"/>
                <w:b w:val="0"/>
                <w:snapToGrid/>
                <w:color w:val="000000"/>
                <w:spacing w:val="1"/>
                <w:sz w:val="24"/>
                <w:szCs w:val="24"/>
              </w:rPr>
              <w:t xml:space="preserve"> </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вяз</w:t>
            </w:r>
            <w:r w:rsidRPr="009F199C">
              <w:rPr>
                <w:rFonts w:eastAsia="Times New Roman"/>
                <w:b w:val="0"/>
                <w:snapToGrid/>
                <w:color w:val="000000"/>
                <w:spacing w:val="-3"/>
                <w:sz w:val="24"/>
                <w:szCs w:val="24"/>
              </w:rPr>
              <w:t>а</w:t>
            </w:r>
            <w:r w:rsidRPr="009F199C">
              <w:rPr>
                <w:rFonts w:eastAsia="Times New Roman"/>
                <w:b w:val="0"/>
                <w:snapToGrid/>
                <w:color w:val="000000"/>
                <w:spacing w:val="1"/>
                <w:sz w:val="24"/>
                <w:szCs w:val="24"/>
              </w:rPr>
              <w:t>нн</w:t>
            </w:r>
            <w:r w:rsidRPr="009F199C">
              <w:rPr>
                <w:rFonts w:eastAsia="Times New Roman"/>
                <w:b w:val="0"/>
                <w:snapToGrid/>
                <w:color w:val="000000"/>
                <w:sz w:val="24"/>
                <w:szCs w:val="24"/>
              </w:rPr>
              <w:t>ые с о</w:t>
            </w:r>
            <w:r w:rsidRPr="009F199C">
              <w:rPr>
                <w:rFonts w:eastAsia="Times New Roman"/>
                <w:b w:val="0"/>
                <w:snapToGrid/>
                <w:color w:val="000000"/>
                <w:spacing w:val="1"/>
                <w:sz w:val="24"/>
                <w:szCs w:val="24"/>
              </w:rPr>
              <w:t>п</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д</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л</w:t>
            </w:r>
            <w:r w:rsidRPr="009F199C">
              <w:rPr>
                <w:rFonts w:eastAsia="Times New Roman"/>
                <w:b w:val="0"/>
                <w:snapToGrid/>
                <w:color w:val="000000"/>
                <w:spacing w:val="-1"/>
                <w:sz w:val="24"/>
                <w:szCs w:val="24"/>
              </w:rPr>
              <w:t>е</w:t>
            </w:r>
            <w:r w:rsidRPr="009F199C">
              <w:rPr>
                <w:rFonts w:eastAsia="Times New Roman"/>
                <w:b w:val="0"/>
                <w:snapToGrid/>
                <w:color w:val="000000"/>
                <w:spacing w:val="1"/>
                <w:sz w:val="24"/>
                <w:szCs w:val="24"/>
              </w:rPr>
              <w:t>ни</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 xml:space="preserve">м </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оотв</w:t>
            </w:r>
            <w:r w:rsidRPr="009F199C">
              <w:rPr>
                <w:rFonts w:eastAsia="Times New Roman"/>
                <w:b w:val="0"/>
                <w:snapToGrid/>
                <w:color w:val="000000"/>
                <w:spacing w:val="-1"/>
                <w:sz w:val="24"/>
                <w:szCs w:val="24"/>
              </w:rPr>
              <w:t>е</w:t>
            </w:r>
            <w:r w:rsidRPr="009F199C">
              <w:rPr>
                <w:rFonts w:eastAsia="Times New Roman"/>
                <w:b w:val="0"/>
                <w:snapToGrid/>
                <w:color w:val="000000"/>
                <w:spacing w:val="3"/>
                <w:sz w:val="24"/>
                <w:szCs w:val="24"/>
              </w:rPr>
              <w:t>т</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 xml:space="preserve">твия </w:t>
            </w:r>
            <w:r w:rsidRPr="009F199C">
              <w:rPr>
                <w:rFonts w:eastAsia="Times New Roman"/>
                <w:b w:val="0"/>
                <w:snapToGrid/>
                <w:color w:val="000000"/>
                <w:spacing w:val="1"/>
                <w:sz w:val="24"/>
                <w:szCs w:val="24"/>
              </w:rPr>
              <w:t>п</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вля</w:t>
            </w:r>
            <w:r w:rsidRPr="009F199C">
              <w:rPr>
                <w:rFonts w:eastAsia="Times New Roman"/>
                <w:b w:val="0"/>
                <w:snapToGrid/>
                <w:color w:val="000000"/>
                <w:spacing w:val="-1"/>
                <w:sz w:val="24"/>
                <w:szCs w:val="24"/>
              </w:rPr>
              <w:t>ем</w:t>
            </w:r>
            <w:r w:rsidRPr="009F199C">
              <w:rPr>
                <w:rFonts w:eastAsia="Times New Roman"/>
                <w:b w:val="0"/>
                <w:snapToGrid/>
                <w:color w:val="000000"/>
                <w:sz w:val="24"/>
                <w:szCs w:val="24"/>
              </w:rPr>
              <w:t>ого</w:t>
            </w:r>
            <w:r w:rsidRPr="009F199C">
              <w:rPr>
                <w:rFonts w:eastAsia="Times New Roman"/>
                <w:b w:val="0"/>
                <w:snapToGrid/>
                <w:color w:val="000000"/>
                <w:spacing w:val="3"/>
                <w:sz w:val="24"/>
                <w:szCs w:val="24"/>
              </w:rPr>
              <w:t xml:space="preserve"> </w:t>
            </w:r>
            <w:r w:rsidRPr="009F199C">
              <w:rPr>
                <w:rFonts w:eastAsia="Times New Roman"/>
                <w:b w:val="0"/>
                <w:snapToGrid/>
                <w:color w:val="000000"/>
                <w:sz w:val="24"/>
                <w:szCs w:val="24"/>
              </w:rPr>
              <w:t>тов</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 xml:space="preserve">ра </w:t>
            </w:r>
            <w:r w:rsidRPr="009F199C">
              <w:rPr>
                <w:rFonts w:eastAsia="Times New Roman"/>
                <w:b w:val="0"/>
                <w:snapToGrid/>
                <w:color w:val="000000"/>
                <w:spacing w:val="1"/>
                <w:sz w:val="24"/>
                <w:szCs w:val="24"/>
              </w:rPr>
              <w:t>п</w:t>
            </w:r>
            <w:r w:rsidRPr="009F199C">
              <w:rPr>
                <w:rFonts w:eastAsia="Times New Roman"/>
                <w:b w:val="0"/>
                <w:snapToGrid/>
                <w:color w:val="000000"/>
                <w:sz w:val="24"/>
                <w:szCs w:val="24"/>
              </w:rPr>
              <w:t>отр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б</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тям</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З</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к</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з</w:t>
            </w:r>
            <w:r w:rsidRPr="009F199C">
              <w:rPr>
                <w:rFonts w:eastAsia="Times New Roman"/>
                <w:b w:val="0"/>
                <w:snapToGrid/>
                <w:color w:val="000000"/>
                <w:spacing w:val="-1"/>
                <w:sz w:val="24"/>
                <w:szCs w:val="24"/>
              </w:rPr>
              <w:t>ч</w:t>
            </w:r>
            <w:r w:rsidRPr="009F199C">
              <w:rPr>
                <w:rFonts w:eastAsia="Times New Roman"/>
                <w:b w:val="0"/>
                <w:snapToGrid/>
                <w:color w:val="000000"/>
                <w:spacing w:val="1"/>
                <w:sz w:val="24"/>
                <w:szCs w:val="24"/>
              </w:rPr>
              <w:t>и</w:t>
            </w:r>
            <w:r w:rsidRPr="009F199C">
              <w:rPr>
                <w:rFonts w:eastAsia="Times New Roman"/>
                <w:b w:val="0"/>
                <w:snapToGrid/>
                <w:color w:val="000000"/>
                <w:spacing w:val="-1"/>
                <w:sz w:val="24"/>
                <w:szCs w:val="24"/>
              </w:rPr>
              <w:t>ка</w:t>
            </w:r>
            <w:r w:rsidRPr="009F199C">
              <w:rPr>
                <w:rFonts w:eastAsia="Times New Roman"/>
                <w:b w:val="0"/>
                <w:snapToGrid/>
                <w:color w:val="000000"/>
                <w:sz w:val="24"/>
                <w:szCs w:val="24"/>
              </w:rPr>
              <w:t>.</w:t>
            </w:r>
          </w:p>
          <w:p w:rsidR="00ED1DD6" w:rsidRPr="009F199C" w:rsidRDefault="00ED1DD6" w:rsidP="000A1B59">
            <w:pPr>
              <w:widowControl w:val="0"/>
              <w:tabs>
                <w:tab w:val="left" w:pos="0"/>
              </w:tabs>
              <w:autoSpaceDE w:val="0"/>
              <w:autoSpaceDN w:val="0"/>
              <w:adjustRightInd w:val="0"/>
              <w:spacing w:line="240" w:lineRule="auto"/>
              <w:ind w:firstLine="266"/>
              <w:rPr>
                <w:rFonts w:eastAsia="Times New Roman"/>
                <w:b w:val="0"/>
                <w:snapToGrid/>
                <w:color w:val="000000"/>
                <w:szCs w:val="28"/>
              </w:rPr>
            </w:pPr>
            <w:r w:rsidRPr="009F199C">
              <w:rPr>
                <w:rFonts w:eastAsia="Times New Roman"/>
                <w:b w:val="0"/>
                <w:snapToGrid/>
                <w:sz w:val="24"/>
                <w:szCs w:val="24"/>
              </w:rPr>
              <w:t xml:space="preserve">Первая часть </w:t>
            </w:r>
            <w:r w:rsidRPr="009F199C">
              <w:rPr>
                <w:rFonts w:eastAsia="Times New Roman"/>
                <w:b w:val="0"/>
                <w:snapToGrid/>
                <w:color w:val="000000"/>
                <w:sz w:val="24"/>
                <w:szCs w:val="24"/>
              </w:rPr>
              <w:t xml:space="preserve">заявки на участие в аукционе в электронной форме должна соответствовать Форме 2 Раздела </w:t>
            </w:r>
            <w:r w:rsidRPr="009F199C">
              <w:rPr>
                <w:rFonts w:eastAsia="Times New Roman"/>
                <w:b w:val="0"/>
                <w:snapToGrid/>
                <w:color w:val="000000"/>
                <w:sz w:val="24"/>
                <w:szCs w:val="24"/>
                <w:lang w:val="en-US"/>
              </w:rPr>
              <w:t>III</w:t>
            </w:r>
            <w:r w:rsidRPr="009F199C">
              <w:rPr>
                <w:rFonts w:eastAsia="Times New Roman"/>
                <w:b w:val="0"/>
                <w:snapToGrid/>
                <w:color w:val="000000"/>
                <w:sz w:val="24"/>
                <w:szCs w:val="24"/>
              </w:rPr>
              <w:t xml:space="preserve"> Документации об аукционе в электронной форме.</w:t>
            </w:r>
          </w:p>
          <w:p w:rsidR="00ED1DD6" w:rsidRPr="009F199C" w:rsidRDefault="00ED1DD6" w:rsidP="000A1B59">
            <w:pPr>
              <w:widowControl w:val="0"/>
              <w:tabs>
                <w:tab w:val="left" w:pos="0"/>
              </w:tabs>
              <w:autoSpaceDE w:val="0"/>
              <w:autoSpaceDN w:val="0"/>
              <w:adjustRightInd w:val="0"/>
              <w:spacing w:line="240" w:lineRule="auto"/>
              <w:ind w:firstLine="266"/>
              <w:rPr>
                <w:rFonts w:eastAsia="Times New Roman"/>
                <w:b w:val="0"/>
                <w:snapToGrid/>
                <w:color w:val="000000"/>
                <w:sz w:val="24"/>
                <w:szCs w:val="24"/>
              </w:rPr>
            </w:pPr>
            <w:r w:rsidRPr="009F199C">
              <w:rPr>
                <w:rFonts w:eastAsia="Times New Roman"/>
                <w:bCs/>
                <w:snapToGrid/>
                <w:color w:val="000000"/>
                <w:sz w:val="24"/>
                <w:szCs w:val="24"/>
              </w:rPr>
              <w:t>2. В</w:t>
            </w:r>
            <w:r w:rsidRPr="009F199C">
              <w:rPr>
                <w:rFonts w:eastAsia="Times New Roman"/>
                <w:bCs/>
                <w:snapToGrid/>
                <w:color w:val="000000"/>
                <w:spacing w:val="2"/>
                <w:sz w:val="24"/>
                <w:szCs w:val="24"/>
              </w:rPr>
              <w:t>т</w:t>
            </w:r>
            <w:r w:rsidRPr="009F199C">
              <w:rPr>
                <w:rFonts w:eastAsia="Times New Roman"/>
                <w:bCs/>
                <w:snapToGrid/>
                <w:color w:val="000000"/>
                <w:spacing w:val="-2"/>
                <w:sz w:val="24"/>
                <w:szCs w:val="24"/>
              </w:rPr>
              <w:t>о</w:t>
            </w:r>
            <w:r w:rsidRPr="009F199C">
              <w:rPr>
                <w:rFonts w:eastAsia="Times New Roman"/>
                <w:bCs/>
                <w:snapToGrid/>
                <w:color w:val="000000"/>
                <w:spacing w:val="1"/>
                <w:sz w:val="24"/>
                <w:szCs w:val="24"/>
              </w:rPr>
              <w:t>р</w:t>
            </w:r>
            <w:r w:rsidRPr="009F199C">
              <w:rPr>
                <w:rFonts w:eastAsia="Times New Roman"/>
                <w:bCs/>
                <w:snapToGrid/>
                <w:color w:val="000000"/>
                <w:sz w:val="24"/>
                <w:szCs w:val="24"/>
              </w:rPr>
              <w:t>ая</w:t>
            </w:r>
            <w:r w:rsidRPr="009F199C">
              <w:rPr>
                <w:rFonts w:eastAsia="Times New Roman"/>
                <w:bCs/>
                <w:snapToGrid/>
                <w:color w:val="000000"/>
                <w:spacing w:val="1"/>
                <w:sz w:val="24"/>
                <w:szCs w:val="24"/>
              </w:rPr>
              <w:t xml:space="preserve"> </w:t>
            </w:r>
            <w:r w:rsidRPr="009F199C">
              <w:rPr>
                <w:rFonts w:eastAsia="Times New Roman"/>
                <w:bCs/>
                <w:snapToGrid/>
                <w:color w:val="000000"/>
                <w:spacing w:val="-1"/>
                <w:sz w:val="24"/>
                <w:szCs w:val="24"/>
              </w:rPr>
              <w:t>ч</w:t>
            </w:r>
            <w:r w:rsidRPr="009F199C">
              <w:rPr>
                <w:rFonts w:eastAsia="Times New Roman"/>
                <w:bCs/>
                <w:snapToGrid/>
                <w:color w:val="000000"/>
                <w:sz w:val="24"/>
                <w:szCs w:val="24"/>
              </w:rPr>
              <w:t>а</w:t>
            </w:r>
            <w:r w:rsidRPr="009F199C">
              <w:rPr>
                <w:rFonts w:eastAsia="Times New Roman"/>
                <w:bCs/>
                <w:snapToGrid/>
                <w:color w:val="000000"/>
                <w:spacing w:val="-1"/>
                <w:sz w:val="24"/>
                <w:szCs w:val="24"/>
              </w:rPr>
              <w:t>с</w:t>
            </w:r>
            <w:r w:rsidRPr="009F199C">
              <w:rPr>
                <w:rFonts w:eastAsia="Times New Roman"/>
                <w:bCs/>
                <w:snapToGrid/>
                <w:color w:val="000000"/>
                <w:spacing w:val="2"/>
                <w:sz w:val="24"/>
                <w:szCs w:val="24"/>
              </w:rPr>
              <w:t>т</w:t>
            </w:r>
            <w:r w:rsidRPr="009F199C">
              <w:rPr>
                <w:rFonts w:eastAsia="Times New Roman"/>
                <w:bCs/>
                <w:snapToGrid/>
                <w:color w:val="000000"/>
                <w:sz w:val="24"/>
                <w:szCs w:val="24"/>
              </w:rPr>
              <w:t>ь</w:t>
            </w:r>
            <w:r w:rsidRPr="009F199C">
              <w:rPr>
                <w:rFonts w:eastAsia="Times New Roman"/>
                <w:bCs/>
                <w:snapToGrid/>
                <w:color w:val="000000"/>
                <w:spacing w:val="2"/>
                <w:sz w:val="24"/>
                <w:szCs w:val="24"/>
              </w:rPr>
              <w:t xml:space="preserve"> </w:t>
            </w:r>
            <w:r w:rsidRPr="009F199C">
              <w:rPr>
                <w:rFonts w:eastAsia="Times New Roman"/>
                <w:bCs/>
                <w:snapToGrid/>
                <w:color w:val="000000"/>
                <w:sz w:val="24"/>
                <w:szCs w:val="24"/>
              </w:rPr>
              <w:t>за</w:t>
            </w:r>
            <w:r w:rsidRPr="009F199C">
              <w:rPr>
                <w:rFonts w:eastAsia="Times New Roman"/>
                <w:bCs/>
                <w:snapToGrid/>
                <w:color w:val="000000"/>
                <w:spacing w:val="-1"/>
                <w:sz w:val="24"/>
                <w:szCs w:val="24"/>
              </w:rPr>
              <w:t>я</w:t>
            </w:r>
            <w:r w:rsidRPr="009F199C">
              <w:rPr>
                <w:rFonts w:eastAsia="Times New Roman"/>
                <w:bCs/>
                <w:snapToGrid/>
                <w:color w:val="000000"/>
                <w:sz w:val="24"/>
                <w:szCs w:val="24"/>
              </w:rPr>
              <w:t>в</w:t>
            </w:r>
            <w:r w:rsidRPr="009F199C">
              <w:rPr>
                <w:rFonts w:eastAsia="Times New Roman"/>
                <w:bCs/>
                <w:snapToGrid/>
                <w:color w:val="000000"/>
                <w:spacing w:val="1"/>
                <w:sz w:val="24"/>
                <w:szCs w:val="24"/>
              </w:rPr>
              <w:t>к</w:t>
            </w:r>
            <w:r w:rsidRPr="009F199C">
              <w:rPr>
                <w:rFonts w:eastAsia="Times New Roman"/>
                <w:bCs/>
                <w:snapToGrid/>
                <w:color w:val="000000"/>
                <w:sz w:val="24"/>
                <w:szCs w:val="24"/>
              </w:rPr>
              <w:t xml:space="preserve">и </w:t>
            </w:r>
            <w:r w:rsidRPr="009F199C">
              <w:rPr>
                <w:rFonts w:eastAsia="Times New Roman"/>
                <w:bCs/>
                <w:snapToGrid/>
                <w:color w:val="000000"/>
                <w:spacing w:val="1"/>
                <w:sz w:val="24"/>
                <w:szCs w:val="24"/>
              </w:rPr>
              <w:t>н</w:t>
            </w:r>
            <w:r w:rsidRPr="009F199C">
              <w:rPr>
                <w:rFonts w:eastAsia="Times New Roman"/>
                <w:bCs/>
                <w:snapToGrid/>
                <w:color w:val="000000"/>
                <w:sz w:val="24"/>
                <w:szCs w:val="24"/>
              </w:rPr>
              <w:t>а</w:t>
            </w:r>
            <w:r w:rsidRPr="009F199C">
              <w:rPr>
                <w:rFonts w:eastAsia="Times New Roman"/>
                <w:bCs/>
                <w:snapToGrid/>
                <w:color w:val="000000"/>
                <w:spacing w:val="2"/>
                <w:sz w:val="24"/>
                <w:szCs w:val="24"/>
              </w:rPr>
              <w:t xml:space="preserve"> </w:t>
            </w:r>
            <w:r w:rsidRPr="009F199C">
              <w:rPr>
                <w:rFonts w:eastAsia="Times New Roman"/>
                <w:bCs/>
                <w:snapToGrid/>
                <w:color w:val="000000"/>
                <w:sz w:val="24"/>
                <w:szCs w:val="24"/>
              </w:rPr>
              <w:t>у</w:t>
            </w:r>
            <w:r w:rsidRPr="009F199C">
              <w:rPr>
                <w:rFonts w:eastAsia="Times New Roman"/>
                <w:bCs/>
                <w:snapToGrid/>
                <w:color w:val="000000"/>
                <w:spacing w:val="-1"/>
                <w:sz w:val="24"/>
                <w:szCs w:val="24"/>
              </w:rPr>
              <w:t>ч</w:t>
            </w:r>
            <w:r w:rsidRPr="009F199C">
              <w:rPr>
                <w:rFonts w:eastAsia="Times New Roman"/>
                <w:bCs/>
                <w:snapToGrid/>
                <w:color w:val="000000"/>
                <w:sz w:val="24"/>
                <w:szCs w:val="24"/>
              </w:rPr>
              <w:t>а</w:t>
            </w:r>
            <w:r w:rsidRPr="009F199C">
              <w:rPr>
                <w:rFonts w:eastAsia="Times New Roman"/>
                <w:bCs/>
                <w:snapToGrid/>
                <w:color w:val="000000"/>
                <w:spacing w:val="-1"/>
                <w:sz w:val="24"/>
                <w:szCs w:val="24"/>
              </w:rPr>
              <w:t>с</w:t>
            </w:r>
            <w:r w:rsidRPr="009F199C">
              <w:rPr>
                <w:rFonts w:eastAsia="Times New Roman"/>
                <w:bCs/>
                <w:snapToGrid/>
                <w:color w:val="000000"/>
                <w:spacing w:val="2"/>
                <w:sz w:val="24"/>
                <w:szCs w:val="24"/>
              </w:rPr>
              <w:t>т</w:t>
            </w:r>
            <w:r w:rsidRPr="009F199C">
              <w:rPr>
                <w:rFonts w:eastAsia="Times New Roman"/>
                <w:bCs/>
                <w:snapToGrid/>
                <w:color w:val="000000"/>
                <w:spacing w:val="1"/>
                <w:sz w:val="24"/>
                <w:szCs w:val="24"/>
              </w:rPr>
              <w:t>и</w:t>
            </w:r>
            <w:r w:rsidRPr="009F199C">
              <w:rPr>
                <w:rFonts w:eastAsia="Times New Roman"/>
                <w:bCs/>
                <w:snapToGrid/>
                <w:color w:val="000000"/>
                <w:sz w:val="24"/>
                <w:szCs w:val="24"/>
              </w:rPr>
              <w:t>е</w:t>
            </w:r>
            <w:r w:rsidRPr="009F199C">
              <w:rPr>
                <w:rFonts w:eastAsia="Times New Roman"/>
                <w:bCs/>
                <w:snapToGrid/>
                <w:color w:val="000000"/>
                <w:spacing w:val="1"/>
                <w:sz w:val="24"/>
                <w:szCs w:val="24"/>
              </w:rPr>
              <w:t xml:space="preserve"> </w:t>
            </w:r>
            <w:r w:rsidRPr="009F199C">
              <w:rPr>
                <w:rFonts w:eastAsia="Times New Roman"/>
                <w:bCs/>
                <w:snapToGrid/>
                <w:color w:val="000000"/>
                <w:sz w:val="24"/>
                <w:szCs w:val="24"/>
              </w:rPr>
              <w:t>в</w:t>
            </w:r>
            <w:r w:rsidRPr="009F199C">
              <w:rPr>
                <w:rFonts w:eastAsia="Times New Roman"/>
                <w:bCs/>
                <w:snapToGrid/>
                <w:color w:val="000000"/>
                <w:spacing w:val="2"/>
                <w:sz w:val="24"/>
                <w:szCs w:val="24"/>
              </w:rPr>
              <w:t xml:space="preserve"> </w:t>
            </w:r>
            <w:r w:rsidRPr="009F199C">
              <w:rPr>
                <w:rFonts w:eastAsia="Times New Roman"/>
                <w:bCs/>
                <w:snapToGrid/>
                <w:color w:val="000000"/>
                <w:sz w:val="24"/>
                <w:szCs w:val="24"/>
              </w:rPr>
              <w:t>ау</w:t>
            </w:r>
            <w:r w:rsidRPr="009F199C">
              <w:rPr>
                <w:rFonts w:eastAsia="Times New Roman"/>
                <w:bCs/>
                <w:snapToGrid/>
                <w:color w:val="000000"/>
                <w:spacing w:val="1"/>
                <w:sz w:val="24"/>
                <w:szCs w:val="24"/>
              </w:rPr>
              <w:t>кци</w:t>
            </w:r>
            <w:r w:rsidRPr="009F199C">
              <w:rPr>
                <w:rFonts w:eastAsia="Times New Roman"/>
                <w:bCs/>
                <w:snapToGrid/>
                <w:color w:val="000000"/>
                <w:spacing w:val="-2"/>
                <w:sz w:val="24"/>
                <w:szCs w:val="24"/>
              </w:rPr>
              <w:t>о</w:t>
            </w:r>
            <w:r w:rsidRPr="009F199C">
              <w:rPr>
                <w:rFonts w:eastAsia="Times New Roman"/>
                <w:bCs/>
                <w:snapToGrid/>
                <w:color w:val="000000"/>
                <w:spacing w:val="1"/>
                <w:sz w:val="24"/>
                <w:szCs w:val="24"/>
              </w:rPr>
              <w:t>н</w:t>
            </w:r>
            <w:r w:rsidRPr="009F199C">
              <w:rPr>
                <w:rFonts w:eastAsia="Times New Roman"/>
                <w:bCs/>
                <w:snapToGrid/>
                <w:color w:val="000000"/>
                <w:sz w:val="24"/>
                <w:szCs w:val="24"/>
              </w:rPr>
              <w:t>е в</w:t>
            </w:r>
            <w:r w:rsidRPr="009F199C">
              <w:rPr>
                <w:rFonts w:eastAsia="Times New Roman"/>
                <w:bCs/>
                <w:snapToGrid/>
                <w:color w:val="000000"/>
                <w:spacing w:val="1"/>
                <w:sz w:val="24"/>
                <w:szCs w:val="24"/>
              </w:rPr>
              <w:t xml:space="preserve"> </w:t>
            </w:r>
            <w:r w:rsidRPr="009F199C">
              <w:rPr>
                <w:rFonts w:eastAsia="Times New Roman"/>
                <w:bCs/>
                <w:snapToGrid/>
                <w:color w:val="000000"/>
                <w:sz w:val="24"/>
                <w:szCs w:val="24"/>
              </w:rPr>
              <w:t>э</w:t>
            </w:r>
            <w:r w:rsidRPr="009F199C">
              <w:rPr>
                <w:rFonts w:eastAsia="Times New Roman"/>
                <w:bCs/>
                <w:snapToGrid/>
                <w:color w:val="000000"/>
                <w:spacing w:val="-1"/>
                <w:sz w:val="24"/>
                <w:szCs w:val="24"/>
              </w:rPr>
              <w:t>ле</w:t>
            </w:r>
            <w:r w:rsidRPr="009F199C">
              <w:rPr>
                <w:rFonts w:eastAsia="Times New Roman"/>
                <w:bCs/>
                <w:snapToGrid/>
                <w:color w:val="000000"/>
                <w:spacing w:val="1"/>
                <w:sz w:val="24"/>
                <w:szCs w:val="24"/>
              </w:rPr>
              <w:t>к</w:t>
            </w:r>
            <w:r w:rsidRPr="009F199C">
              <w:rPr>
                <w:rFonts w:eastAsia="Times New Roman"/>
                <w:bCs/>
                <w:snapToGrid/>
                <w:color w:val="000000"/>
                <w:spacing w:val="2"/>
                <w:sz w:val="24"/>
                <w:szCs w:val="24"/>
              </w:rPr>
              <w:t>т</w:t>
            </w:r>
            <w:r w:rsidRPr="009F199C">
              <w:rPr>
                <w:rFonts w:eastAsia="Times New Roman"/>
                <w:bCs/>
                <w:snapToGrid/>
                <w:color w:val="000000"/>
                <w:spacing w:val="1"/>
                <w:sz w:val="24"/>
                <w:szCs w:val="24"/>
              </w:rPr>
              <w:t>р</w:t>
            </w:r>
            <w:r w:rsidRPr="009F199C">
              <w:rPr>
                <w:rFonts w:eastAsia="Times New Roman"/>
                <w:bCs/>
                <w:snapToGrid/>
                <w:color w:val="000000"/>
                <w:sz w:val="24"/>
                <w:szCs w:val="24"/>
              </w:rPr>
              <w:t>о</w:t>
            </w:r>
            <w:r w:rsidRPr="009F199C">
              <w:rPr>
                <w:rFonts w:eastAsia="Times New Roman"/>
                <w:bCs/>
                <w:snapToGrid/>
                <w:color w:val="000000"/>
                <w:spacing w:val="-1"/>
                <w:sz w:val="24"/>
                <w:szCs w:val="24"/>
              </w:rPr>
              <w:t>нн</w:t>
            </w:r>
            <w:r w:rsidRPr="009F199C">
              <w:rPr>
                <w:rFonts w:eastAsia="Times New Roman"/>
                <w:bCs/>
                <w:snapToGrid/>
                <w:color w:val="000000"/>
                <w:sz w:val="24"/>
                <w:szCs w:val="24"/>
              </w:rPr>
              <w:t>ой</w:t>
            </w:r>
            <w:r w:rsidRPr="009F199C">
              <w:rPr>
                <w:rFonts w:eastAsia="Times New Roman"/>
                <w:bCs/>
                <w:snapToGrid/>
                <w:color w:val="000000"/>
                <w:spacing w:val="2"/>
                <w:sz w:val="24"/>
                <w:szCs w:val="24"/>
              </w:rPr>
              <w:t xml:space="preserve"> </w:t>
            </w:r>
            <w:r w:rsidRPr="009F199C">
              <w:rPr>
                <w:rFonts w:eastAsia="Times New Roman"/>
                <w:bCs/>
                <w:snapToGrid/>
                <w:color w:val="000000"/>
                <w:spacing w:val="-3"/>
                <w:sz w:val="24"/>
                <w:szCs w:val="24"/>
              </w:rPr>
              <w:t>ф</w:t>
            </w:r>
            <w:r w:rsidRPr="009F199C">
              <w:rPr>
                <w:rFonts w:eastAsia="Times New Roman"/>
                <w:bCs/>
                <w:snapToGrid/>
                <w:color w:val="000000"/>
                <w:sz w:val="24"/>
                <w:szCs w:val="24"/>
              </w:rPr>
              <w:t>о</w:t>
            </w:r>
            <w:r w:rsidRPr="009F199C">
              <w:rPr>
                <w:rFonts w:eastAsia="Times New Roman"/>
                <w:bCs/>
                <w:snapToGrid/>
                <w:color w:val="000000"/>
                <w:spacing w:val="1"/>
                <w:sz w:val="24"/>
                <w:szCs w:val="24"/>
              </w:rPr>
              <w:t>р</w:t>
            </w:r>
            <w:r w:rsidRPr="009F199C">
              <w:rPr>
                <w:rFonts w:eastAsia="Times New Roman"/>
                <w:bCs/>
                <w:snapToGrid/>
                <w:color w:val="000000"/>
                <w:sz w:val="24"/>
                <w:szCs w:val="24"/>
              </w:rPr>
              <w:t xml:space="preserve">ме </w:t>
            </w:r>
            <w:r w:rsidRPr="009F199C">
              <w:rPr>
                <w:rFonts w:eastAsia="Times New Roman"/>
                <w:bCs/>
                <w:snapToGrid/>
                <w:color w:val="000000"/>
                <w:spacing w:val="1"/>
                <w:sz w:val="24"/>
                <w:szCs w:val="24"/>
              </w:rPr>
              <w:t>д</w:t>
            </w:r>
            <w:r w:rsidRPr="009F199C">
              <w:rPr>
                <w:rFonts w:eastAsia="Times New Roman"/>
                <w:bCs/>
                <w:snapToGrid/>
                <w:color w:val="000000"/>
                <w:sz w:val="24"/>
                <w:szCs w:val="24"/>
              </w:rPr>
              <w:t>о</w:t>
            </w:r>
            <w:r w:rsidRPr="009F199C">
              <w:rPr>
                <w:rFonts w:eastAsia="Times New Roman"/>
                <w:bCs/>
                <w:snapToGrid/>
                <w:color w:val="000000"/>
                <w:spacing w:val="2"/>
                <w:sz w:val="24"/>
                <w:szCs w:val="24"/>
              </w:rPr>
              <w:t>л</w:t>
            </w:r>
            <w:r w:rsidRPr="009F199C">
              <w:rPr>
                <w:rFonts w:eastAsia="Times New Roman"/>
                <w:bCs/>
                <w:snapToGrid/>
                <w:color w:val="000000"/>
                <w:spacing w:val="-4"/>
                <w:sz w:val="24"/>
                <w:szCs w:val="24"/>
              </w:rPr>
              <w:t>ж</w:t>
            </w:r>
            <w:r w:rsidRPr="009F199C">
              <w:rPr>
                <w:rFonts w:eastAsia="Times New Roman"/>
                <w:bCs/>
                <w:snapToGrid/>
                <w:color w:val="000000"/>
                <w:spacing w:val="1"/>
                <w:sz w:val="24"/>
                <w:szCs w:val="24"/>
              </w:rPr>
              <w:t>н</w:t>
            </w:r>
            <w:r w:rsidRPr="009F199C">
              <w:rPr>
                <w:rFonts w:eastAsia="Times New Roman"/>
                <w:bCs/>
                <w:snapToGrid/>
                <w:color w:val="000000"/>
                <w:sz w:val="24"/>
                <w:szCs w:val="24"/>
              </w:rPr>
              <w:t>а</w:t>
            </w:r>
            <w:r w:rsidRPr="009F199C">
              <w:rPr>
                <w:rFonts w:eastAsia="Times New Roman"/>
                <w:bCs/>
                <w:snapToGrid/>
                <w:color w:val="000000"/>
                <w:spacing w:val="1"/>
                <w:sz w:val="24"/>
                <w:szCs w:val="24"/>
              </w:rPr>
              <w:t xml:space="preserve"> </w:t>
            </w:r>
            <w:r w:rsidRPr="009F199C">
              <w:rPr>
                <w:rFonts w:eastAsia="Times New Roman"/>
                <w:bCs/>
                <w:snapToGrid/>
                <w:color w:val="000000"/>
                <w:spacing w:val="4"/>
                <w:sz w:val="24"/>
                <w:szCs w:val="24"/>
              </w:rPr>
              <w:t>с</w:t>
            </w:r>
            <w:r w:rsidRPr="009F199C">
              <w:rPr>
                <w:rFonts w:eastAsia="Times New Roman"/>
                <w:bCs/>
                <w:snapToGrid/>
                <w:color w:val="000000"/>
                <w:sz w:val="24"/>
                <w:szCs w:val="24"/>
              </w:rPr>
              <w:t>о</w:t>
            </w:r>
            <w:r w:rsidRPr="009F199C">
              <w:rPr>
                <w:rFonts w:eastAsia="Times New Roman"/>
                <w:bCs/>
                <w:snapToGrid/>
                <w:color w:val="000000"/>
                <w:spacing w:val="1"/>
                <w:sz w:val="24"/>
                <w:szCs w:val="24"/>
              </w:rPr>
              <w:t>дер</w:t>
            </w:r>
            <w:r w:rsidRPr="009F199C">
              <w:rPr>
                <w:rFonts w:eastAsia="Times New Roman"/>
                <w:bCs/>
                <w:snapToGrid/>
                <w:color w:val="000000"/>
                <w:spacing w:val="-4"/>
                <w:sz w:val="24"/>
                <w:szCs w:val="24"/>
              </w:rPr>
              <w:t>ж</w:t>
            </w:r>
            <w:r w:rsidRPr="009F199C">
              <w:rPr>
                <w:rFonts w:eastAsia="Times New Roman"/>
                <w:bCs/>
                <w:snapToGrid/>
                <w:color w:val="000000"/>
                <w:sz w:val="24"/>
                <w:szCs w:val="24"/>
              </w:rPr>
              <w:t>а</w:t>
            </w:r>
            <w:r w:rsidRPr="009F199C">
              <w:rPr>
                <w:rFonts w:eastAsia="Times New Roman"/>
                <w:bCs/>
                <w:snapToGrid/>
                <w:color w:val="000000"/>
                <w:spacing w:val="2"/>
                <w:sz w:val="24"/>
                <w:szCs w:val="24"/>
              </w:rPr>
              <w:t>т</w:t>
            </w:r>
            <w:r w:rsidRPr="009F199C">
              <w:rPr>
                <w:rFonts w:eastAsia="Times New Roman"/>
                <w:bCs/>
                <w:snapToGrid/>
                <w:color w:val="000000"/>
                <w:sz w:val="24"/>
                <w:szCs w:val="24"/>
              </w:rPr>
              <w:t xml:space="preserve">ь </w:t>
            </w:r>
            <w:r w:rsidRPr="009F199C">
              <w:rPr>
                <w:rFonts w:eastAsia="Times New Roman"/>
                <w:bCs/>
                <w:snapToGrid/>
                <w:color w:val="000000"/>
                <w:spacing w:val="-1"/>
                <w:sz w:val="24"/>
                <w:szCs w:val="24"/>
              </w:rPr>
              <w:t>с</w:t>
            </w:r>
            <w:r w:rsidRPr="009F199C">
              <w:rPr>
                <w:rFonts w:eastAsia="Times New Roman"/>
                <w:bCs/>
                <w:snapToGrid/>
                <w:color w:val="000000"/>
                <w:sz w:val="24"/>
                <w:szCs w:val="24"/>
              </w:rPr>
              <w:t>л</w:t>
            </w:r>
            <w:r w:rsidRPr="009F199C">
              <w:rPr>
                <w:rFonts w:eastAsia="Times New Roman"/>
                <w:bCs/>
                <w:snapToGrid/>
                <w:color w:val="000000"/>
                <w:spacing w:val="-1"/>
                <w:sz w:val="24"/>
                <w:szCs w:val="24"/>
              </w:rPr>
              <w:t>е</w:t>
            </w:r>
            <w:r w:rsidRPr="009F199C">
              <w:rPr>
                <w:rFonts w:eastAsia="Times New Roman"/>
                <w:bCs/>
                <w:snapToGrid/>
                <w:color w:val="000000"/>
                <w:spacing w:val="1"/>
                <w:sz w:val="24"/>
                <w:szCs w:val="24"/>
              </w:rPr>
              <w:t>д</w:t>
            </w:r>
            <w:r w:rsidRPr="009F199C">
              <w:rPr>
                <w:rFonts w:eastAsia="Times New Roman"/>
                <w:bCs/>
                <w:snapToGrid/>
                <w:color w:val="000000"/>
                <w:sz w:val="24"/>
                <w:szCs w:val="24"/>
              </w:rPr>
              <w:t>у</w:t>
            </w:r>
            <w:r w:rsidRPr="009F199C">
              <w:rPr>
                <w:rFonts w:eastAsia="Times New Roman"/>
                <w:bCs/>
                <w:snapToGrid/>
                <w:color w:val="000000"/>
                <w:spacing w:val="1"/>
                <w:sz w:val="24"/>
                <w:szCs w:val="24"/>
              </w:rPr>
              <w:t>ю</w:t>
            </w:r>
            <w:r w:rsidRPr="009F199C">
              <w:rPr>
                <w:rFonts w:eastAsia="Times New Roman"/>
                <w:bCs/>
                <w:snapToGrid/>
                <w:color w:val="000000"/>
                <w:spacing w:val="-3"/>
                <w:sz w:val="24"/>
                <w:szCs w:val="24"/>
              </w:rPr>
              <w:t>щ</w:t>
            </w:r>
            <w:r w:rsidRPr="009F199C">
              <w:rPr>
                <w:rFonts w:eastAsia="Times New Roman"/>
                <w:bCs/>
                <w:snapToGrid/>
                <w:color w:val="000000"/>
                <w:spacing w:val="1"/>
                <w:sz w:val="24"/>
                <w:szCs w:val="24"/>
              </w:rPr>
              <w:t>и</w:t>
            </w:r>
            <w:r w:rsidRPr="009F199C">
              <w:rPr>
                <w:rFonts w:eastAsia="Times New Roman"/>
                <w:bCs/>
                <w:snapToGrid/>
                <w:color w:val="000000"/>
                <w:sz w:val="24"/>
                <w:szCs w:val="24"/>
              </w:rPr>
              <w:t>е</w:t>
            </w:r>
            <w:r w:rsidRPr="009F199C">
              <w:rPr>
                <w:rFonts w:eastAsia="Times New Roman"/>
                <w:bCs/>
                <w:snapToGrid/>
                <w:color w:val="000000"/>
                <w:spacing w:val="-1"/>
                <w:sz w:val="24"/>
                <w:szCs w:val="24"/>
              </w:rPr>
              <w:t xml:space="preserve"> </w:t>
            </w:r>
            <w:r w:rsidRPr="009F199C">
              <w:rPr>
                <w:rFonts w:eastAsia="Times New Roman"/>
                <w:bCs/>
                <w:snapToGrid/>
                <w:color w:val="000000"/>
                <w:spacing w:val="1"/>
                <w:sz w:val="24"/>
                <w:szCs w:val="24"/>
              </w:rPr>
              <w:t>д</w:t>
            </w:r>
            <w:r w:rsidRPr="009F199C">
              <w:rPr>
                <w:rFonts w:eastAsia="Times New Roman"/>
                <w:bCs/>
                <w:snapToGrid/>
                <w:color w:val="000000"/>
                <w:sz w:val="24"/>
                <w:szCs w:val="24"/>
              </w:rPr>
              <w:t>о</w:t>
            </w:r>
            <w:r w:rsidRPr="009F199C">
              <w:rPr>
                <w:rFonts w:eastAsia="Times New Roman"/>
                <w:bCs/>
                <w:snapToGrid/>
                <w:color w:val="000000"/>
                <w:spacing w:val="1"/>
                <w:sz w:val="24"/>
                <w:szCs w:val="24"/>
              </w:rPr>
              <w:t>к</w:t>
            </w:r>
            <w:r w:rsidRPr="009F199C">
              <w:rPr>
                <w:rFonts w:eastAsia="Times New Roman"/>
                <w:bCs/>
                <w:snapToGrid/>
                <w:color w:val="000000"/>
                <w:sz w:val="24"/>
                <w:szCs w:val="24"/>
              </w:rPr>
              <w:t>ум</w:t>
            </w:r>
            <w:r w:rsidRPr="009F199C">
              <w:rPr>
                <w:rFonts w:eastAsia="Times New Roman"/>
                <w:bCs/>
                <w:snapToGrid/>
                <w:color w:val="000000"/>
                <w:spacing w:val="-1"/>
                <w:sz w:val="24"/>
                <w:szCs w:val="24"/>
              </w:rPr>
              <w:t>е</w:t>
            </w:r>
            <w:r w:rsidRPr="009F199C">
              <w:rPr>
                <w:rFonts w:eastAsia="Times New Roman"/>
                <w:bCs/>
                <w:snapToGrid/>
                <w:color w:val="000000"/>
                <w:spacing w:val="1"/>
                <w:sz w:val="24"/>
                <w:szCs w:val="24"/>
              </w:rPr>
              <w:t>н</w:t>
            </w:r>
            <w:r w:rsidRPr="009F199C">
              <w:rPr>
                <w:rFonts w:eastAsia="Times New Roman"/>
                <w:bCs/>
                <w:snapToGrid/>
                <w:color w:val="000000"/>
                <w:spacing w:val="2"/>
                <w:sz w:val="24"/>
                <w:szCs w:val="24"/>
              </w:rPr>
              <w:t>т</w:t>
            </w:r>
            <w:r w:rsidRPr="009F199C">
              <w:rPr>
                <w:rFonts w:eastAsia="Times New Roman"/>
                <w:bCs/>
                <w:snapToGrid/>
                <w:color w:val="000000"/>
                <w:sz w:val="24"/>
                <w:szCs w:val="24"/>
              </w:rPr>
              <w:t xml:space="preserve">ы и </w:t>
            </w:r>
            <w:r w:rsidRPr="009F199C">
              <w:rPr>
                <w:rFonts w:eastAsia="Times New Roman"/>
                <w:bCs/>
                <w:snapToGrid/>
                <w:color w:val="000000"/>
                <w:spacing w:val="-1"/>
                <w:sz w:val="24"/>
                <w:szCs w:val="24"/>
              </w:rPr>
              <w:t>с</w:t>
            </w:r>
            <w:r w:rsidRPr="009F199C">
              <w:rPr>
                <w:rFonts w:eastAsia="Times New Roman"/>
                <w:bCs/>
                <w:snapToGrid/>
                <w:color w:val="000000"/>
                <w:sz w:val="24"/>
                <w:szCs w:val="24"/>
              </w:rPr>
              <w:t>в</w:t>
            </w:r>
            <w:r w:rsidRPr="009F199C">
              <w:rPr>
                <w:rFonts w:eastAsia="Times New Roman"/>
                <w:bCs/>
                <w:snapToGrid/>
                <w:color w:val="000000"/>
                <w:spacing w:val="-1"/>
                <w:sz w:val="24"/>
                <w:szCs w:val="24"/>
              </w:rPr>
              <w:t>е</w:t>
            </w:r>
            <w:r w:rsidRPr="009F199C">
              <w:rPr>
                <w:rFonts w:eastAsia="Times New Roman"/>
                <w:bCs/>
                <w:snapToGrid/>
                <w:color w:val="000000"/>
                <w:spacing w:val="1"/>
                <w:sz w:val="24"/>
                <w:szCs w:val="24"/>
              </w:rPr>
              <w:t>д</w:t>
            </w:r>
            <w:r w:rsidRPr="009F199C">
              <w:rPr>
                <w:rFonts w:eastAsia="Times New Roman"/>
                <w:bCs/>
                <w:snapToGrid/>
                <w:color w:val="000000"/>
                <w:spacing w:val="-1"/>
                <w:sz w:val="24"/>
                <w:szCs w:val="24"/>
              </w:rPr>
              <w:t>е</w:t>
            </w:r>
            <w:r w:rsidRPr="009F199C">
              <w:rPr>
                <w:rFonts w:eastAsia="Times New Roman"/>
                <w:bCs/>
                <w:snapToGrid/>
                <w:color w:val="000000"/>
                <w:spacing w:val="1"/>
                <w:sz w:val="24"/>
                <w:szCs w:val="24"/>
              </w:rPr>
              <w:t>ни</w:t>
            </w:r>
            <w:r w:rsidRPr="009F199C">
              <w:rPr>
                <w:rFonts w:eastAsia="Times New Roman"/>
                <w:bCs/>
                <w:snapToGrid/>
                <w:color w:val="000000"/>
                <w:spacing w:val="3"/>
                <w:sz w:val="24"/>
                <w:szCs w:val="24"/>
              </w:rPr>
              <w:t>я</w:t>
            </w:r>
            <w:r w:rsidRPr="009F199C">
              <w:rPr>
                <w:rFonts w:eastAsia="Times New Roman"/>
                <w:bCs/>
                <w:snapToGrid/>
                <w:color w:val="000000"/>
                <w:sz w:val="24"/>
                <w:szCs w:val="24"/>
              </w:rPr>
              <w:t>:</w:t>
            </w:r>
          </w:p>
          <w:p w:rsidR="00ED1DD6" w:rsidRPr="009F199C" w:rsidRDefault="00ED1DD6" w:rsidP="006B00FF">
            <w:pPr>
              <w:widowControl w:val="0"/>
              <w:tabs>
                <w:tab w:val="left" w:pos="0"/>
              </w:tabs>
              <w:autoSpaceDE w:val="0"/>
              <w:autoSpaceDN w:val="0"/>
              <w:adjustRightInd w:val="0"/>
              <w:spacing w:line="240" w:lineRule="auto"/>
              <w:ind w:firstLine="266"/>
              <w:rPr>
                <w:rFonts w:eastAsia="Times New Roman"/>
                <w:b w:val="0"/>
                <w:snapToGrid/>
                <w:color w:val="000000"/>
                <w:sz w:val="24"/>
                <w:szCs w:val="24"/>
              </w:rPr>
            </w:pPr>
            <w:r w:rsidRPr="009F199C">
              <w:rPr>
                <w:rFonts w:eastAsia="Times New Roman"/>
                <w:b w:val="0"/>
                <w:bCs/>
                <w:snapToGrid/>
                <w:color w:val="000000"/>
                <w:sz w:val="24"/>
                <w:szCs w:val="24"/>
              </w:rPr>
              <w:t>а)</w:t>
            </w:r>
            <w:r w:rsidRPr="009F199C">
              <w:rPr>
                <w:rFonts w:eastAsia="Times New Roman"/>
                <w:bCs/>
                <w:snapToGrid/>
                <w:color w:val="000000"/>
                <w:sz w:val="24"/>
                <w:szCs w:val="24"/>
              </w:rPr>
              <w:t xml:space="preserve"> </w:t>
            </w:r>
            <w:r>
              <w:rPr>
                <w:rFonts w:eastAsia="Times New Roman"/>
                <w:b w:val="0"/>
                <w:bCs/>
                <w:snapToGrid/>
                <w:color w:val="000000"/>
                <w:sz w:val="24"/>
                <w:szCs w:val="24"/>
              </w:rPr>
              <w:t>ф</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ме</w:t>
            </w:r>
            <w:r w:rsidRPr="009F199C">
              <w:rPr>
                <w:rFonts w:eastAsia="Times New Roman"/>
                <w:b w:val="0"/>
                <w:snapToGrid/>
                <w:color w:val="000000"/>
                <w:spacing w:val="1"/>
                <w:sz w:val="24"/>
                <w:szCs w:val="24"/>
              </w:rPr>
              <w:t>нн</w:t>
            </w:r>
            <w:r w:rsidRPr="009F199C">
              <w:rPr>
                <w:rFonts w:eastAsia="Times New Roman"/>
                <w:b w:val="0"/>
                <w:snapToGrid/>
                <w:color w:val="000000"/>
                <w:sz w:val="24"/>
                <w:szCs w:val="24"/>
              </w:rPr>
              <w:t xml:space="preserve">ое </w:t>
            </w:r>
            <w:r w:rsidRPr="009F199C">
              <w:rPr>
                <w:rFonts w:eastAsia="Times New Roman"/>
                <w:b w:val="0"/>
                <w:snapToGrid/>
                <w:color w:val="000000"/>
                <w:spacing w:val="1"/>
                <w:sz w:val="24"/>
                <w:szCs w:val="24"/>
              </w:rPr>
              <w:t>н</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и</w:t>
            </w:r>
            <w:r w:rsidRPr="009F199C">
              <w:rPr>
                <w:rFonts w:eastAsia="Times New Roman"/>
                <w:b w:val="0"/>
                <w:snapToGrid/>
                <w:color w:val="000000"/>
                <w:spacing w:val="-1"/>
                <w:sz w:val="24"/>
                <w:szCs w:val="24"/>
              </w:rPr>
              <w:t>мен</w:t>
            </w:r>
            <w:r w:rsidRPr="009F199C">
              <w:rPr>
                <w:rFonts w:eastAsia="Times New Roman"/>
                <w:b w:val="0"/>
                <w:snapToGrid/>
                <w:color w:val="000000"/>
                <w:sz w:val="24"/>
                <w:szCs w:val="24"/>
              </w:rPr>
              <w:t>ов</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ни</w:t>
            </w:r>
            <w:r w:rsidRPr="009F199C">
              <w:rPr>
                <w:rFonts w:eastAsia="Times New Roman"/>
                <w:b w:val="0"/>
                <w:snapToGrid/>
                <w:color w:val="000000"/>
                <w:sz w:val="24"/>
                <w:szCs w:val="24"/>
              </w:rPr>
              <w:t>е (наим</w:t>
            </w:r>
            <w:r w:rsidRPr="009F199C">
              <w:rPr>
                <w:rFonts w:eastAsia="Times New Roman"/>
                <w:b w:val="0"/>
                <w:snapToGrid/>
                <w:color w:val="000000"/>
                <w:spacing w:val="-1"/>
                <w:sz w:val="24"/>
                <w:szCs w:val="24"/>
              </w:rPr>
              <w:t>е</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ов</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ни</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 xml:space="preserve">), </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в</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д</w:t>
            </w:r>
            <w:r w:rsidRPr="009F199C">
              <w:rPr>
                <w:rFonts w:eastAsia="Times New Roman"/>
                <w:b w:val="0"/>
                <w:snapToGrid/>
                <w:color w:val="000000"/>
                <w:spacing w:val="-1"/>
                <w:sz w:val="24"/>
                <w:szCs w:val="24"/>
              </w:rPr>
              <w:t>е</w:t>
            </w:r>
            <w:r w:rsidRPr="009F199C">
              <w:rPr>
                <w:rFonts w:eastAsia="Times New Roman"/>
                <w:b w:val="0"/>
                <w:snapToGrid/>
                <w:color w:val="000000"/>
                <w:spacing w:val="1"/>
                <w:sz w:val="24"/>
                <w:szCs w:val="24"/>
              </w:rPr>
              <w:t>ни</w:t>
            </w:r>
            <w:r w:rsidRPr="009F199C">
              <w:rPr>
                <w:rFonts w:eastAsia="Times New Roman"/>
                <w:b w:val="0"/>
                <w:snapToGrid/>
                <w:color w:val="000000"/>
                <w:sz w:val="24"/>
                <w:szCs w:val="24"/>
              </w:rPr>
              <w:t>я</w:t>
            </w:r>
            <w:r w:rsidRPr="009F199C">
              <w:rPr>
                <w:rFonts w:eastAsia="Times New Roman"/>
                <w:b w:val="0"/>
                <w:snapToGrid/>
                <w:color w:val="000000"/>
                <w:spacing w:val="2"/>
                <w:sz w:val="24"/>
                <w:szCs w:val="24"/>
              </w:rPr>
              <w:t xml:space="preserve"> </w:t>
            </w:r>
            <w:r w:rsidRPr="009F199C">
              <w:rPr>
                <w:rFonts w:eastAsia="Times New Roman"/>
                <w:b w:val="0"/>
                <w:snapToGrid/>
                <w:color w:val="000000"/>
                <w:sz w:val="24"/>
                <w:szCs w:val="24"/>
              </w:rPr>
              <w:t>об</w:t>
            </w:r>
            <w:r w:rsidRPr="009F199C">
              <w:rPr>
                <w:rFonts w:eastAsia="Times New Roman"/>
                <w:b w:val="0"/>
                <w:snapToGrid/>
                <w:color w:val="000000"/>
                <w:spacing w:val="2"/>
                <w:sz w:val="24"/>
                <w:szCs w:val="24"/>
              </w:rPr>
              <w:t xml:space="preserve"> </w:t>
            </w:r>
            <w:r w:rsidRPr="009F199C">
              <w:rPr>
                <w:rFonts w:eastAsia="Times New Roman"/>
                <w:b w:val="0"/>
                <w:snapToGrid/>
                <w:color w:val="000000"/>
                <w:sz w:val="24"/>
                <w:szCs w:val="24"/>
              </w:rPr>
              <w:t>орг</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низ</w:t>
            </w:r>
            <w:r w:rsidRPr="009F199C">
              <w:rPr>
                <w:rFonts w:eastAsia="Times New Roman"/>
                <w:b w:val="0"/>
                <w:snapToGrid/>
                <w:color w:val="000000"/>
                <w:spacing w:val="-1"/>
                <w:sz w:val="24"/>
                <w:szCs w:val="24"/>
              </w:rPr>
              <w:t>аци</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нн</w:t>
            </w:r>
            <w:r w:rsidRPr="009F199C">
              <w:rPr>
                <w:rFonts w:eastAsia="Times New Roman"/>
                <w:b w:val="0"/>
                <w:snapToGrid/>
                <w:color w:val="000000"/>
                <w:spacing w:val="3"/>
                <w:sz w:val="24"/>
                <w:szCs w:val="24"/>
              </w:rPr>
              <w:t>о</w:t>
            </w:r>
            <w:r w:rsidRPr="009F199C">
              <w:rPr>
                <w:rFonts w:eastAsia="Times New Roman"/>
                <w:b w:val="0"/>
                <w:snapToGrid/>
                <w:color w:val="000000"/>
                <w:spacing w:val="-1"/>
                <w:sz w:val="24"/>
                <w:szCs w:val="24"/>
              </w:rPr>
              <w:t>-</w:t>
            </w:r>
            <w:r w:rsidRPr="009F199C">
              <w:rPr>
                <w:rFonts w:eastAsia="Times New Roman"/>
                <w:b w:val="0"/>
                <w:snapToGrid/>
                <w:color w:val="000000"/>
                <w:spacing w:val="1"/>
                <w:sz w:val="24"/>
                <w:szCs w:val="24"/>
              </w:rPr>
              <w:t>п</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во</w:t>
            </w:r>
            <w:r w:rsidRPr="009F199C">
              <w:rPr>
                <w:rFonts w:eastAsia="Times New Roman"/>
                <w:b w:val="0"/>
                <w:snapToGrid/>
                <w:color w:val="000000"/>
                <w:spacing w:val="-1"/>
                <w:sz w:val="24"/>
                <w:szCs w:val="24"/>
              </w:rPr>
              <w:t>в</w:t>
            </w:r>
            <w:r w:rsidRPr="009F199C">
              <w:rPr>
                <w:rFonts w:eastAsia="Times New Roman"/>
                <w:b w:val="0"/>
                <w:snapToGrid/>
                <w:color w:val="000000"/>
                <w:sz w:val="24"/>
                <w:szCs w:val="24"/>
              </w:rPr>
              <w:t>ой</w:t>
            </w:r>
            <w:r w:rsidRPr="009F199C">
              <w:rPr>
                <w:rFonts w:eastAsia="Times New Roman"/>
                <w:b w:val="0"/>
                <w:snapToGrid/>
                <w:color w:val="000000"/>
                <w:spacing w:val="3"/>
                <w:sz w:val="24"/>
                <w:szCs w:val="24"/>
              </w:rPr>
              <w:t xml:space="preserve"> </w:t>
            </w:r>
            <w:r w:rsidRPr="009F199C">
              <w:rPr>
                <w:rFonts w:eastAsia="Times New Roman"/>
                <w:b w:val="0"/>
                <w:snapToGrid/>
                <w:color w:val="000000"/>
                <w:sz w:val="24"/>
                <w:szCs w:val="24"/>
              </w:rPr>
              <w:t>форм</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 о</w:t>
            </w:r>
            <w:r w:rsidRPr="009F199C">
              <w:rPr>
                <w:rFonts w:eastAsia="Times New Roman"/>
                <w:b w:val="0"/>
                <w:snapToGrid/>
                <w:color w:val="000000"/>
                <w:spacing w:val="2"/>
                <w:sz w:val="24"/>
                <w:szCs w:val="24"/>
              </w:rPr>
              <w:t xml:space="preserve"> </w:t>
            </w:r>
            <w:r w:rsidRPr="009F199C">
              <w:rPr>
                <w:rFonts w:eastAsia="Times New Roman"/>
                <w:b w:val="0"/>
                <w:snapToGrid/>
                <w:color w:val="000000"/>
                <w:spacing w:val="-1"/>
                <w:sz w:val="24"/>
                <w:szCs w:val="24"/>
              </w:rPr>
              <w:t>мес</w:t>
            </w:r>
            <w:r w:rsidRPr="009F199C">
              <w:rPr>
                <w:rFonts w:eastAsia="Times New Roman"/>
                <w:b w:val="0"/>
                <w:snapToGrid/>
                <w:color w:val="000000"/>
                <w:sz w:val="24"/>
                <w:szCs w:val="24"/>
              </w:rPr>
              <w:t xml:space="preserve">те </w:t>
            </w:r>
            <w:r w:rsidRPr="009F199C">
              <w:rPr>
                <w:rFonts w:eastAsia="Times New Roman"/>
                <w:b w:val="0"/>
                <w:snapToGrid/>
                <w:color w:val="000000"/>
                <w:spacing w:val="1"/>
                <w:sz w:val="24"/>
                <w:szCs w:val="24"/>
              </w:rPr>
              <w:t>н</w:t>
            </w:r>
            <w:r w:rsidRPr="009F199C">
              <w:rPr>
                <w:rFonts w:eastAsia="Times New Roman"/>
                <w:b w:val="0"/>
                <w:snapToGrid/>
                <w:color w:val="000000"/>
                <w:spacing w:val="-1"/>
                <w:sz w:val="24"/>
                <w:szCs w:val="24"/>
              </w:rPr>
              <w:t>а</w:t>
            </w:r>
            <w:r w:rsidRPr="009F199C">
              <w:rPr>
                <w:rFonts w:eastAsia="Times New Roman"/>
                <w:b w:val="0"/>
                <w:snapToGrid/>
                <w:color w:val="000000"/>
                <w:spacing w:val="2"/>
                <w:sz w:val="24"/>
                <w:szCs w:val="24"/>
              </w:rPr>
              <w:t>х</w:t>
            </w:r>
            <w:r w:rsidRPr="009F199C">
              <w:rPr>
                <w:rFonts w:eastAsia="Times New Roman"/>
                <w:b w:val="0"/>
                <w:snapToGrid/>
                <w:color w:val="000000"/>
                <w:sz w:val="24"/>
                <w:szCs w:val="24"/>
              </w:rPr>
              <w:t>ожд</w:t>
            </w:r>
            <w:r w:rsidRPr="009F199C">
              <w:rPr>
                <w:rFonts w:eastAsia="Times New Roman"/>
                <w:b w:val="0"/>
                <w:snapToGrid/>
                <w:color w:val="000000"/>
                <w:spacing w:val="-1"/>
                <w:sz w:val="24"/>
                <w:szCs w:val="24"/>
              </w:rPr>
              <w:t>ен</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 xml:space="preserve">я, </w:t>
            </w:r>
            <w:r w:rsidRPr="009F199C">
              <w:rPr>
                <w:rFonts w:eastAsia="Times New Roman"/>
                <w:b w:val="0"/>
                <w:snapToGrid/>
                <w:color w:val="000000"/>
                <w:spacing w:val="1"/>
                <w:sz w:val="24"/>
                <w:szCs w:val="24"/>
              </w:rPr>
              <w:t>п</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ч</w:t>
            </w:r>
            <w:r w:rsidRPr="009F199C">
              <w:rPr>
                <w:rFonts w:eastAsia="Times New Roman"/>
                <w:b w:val="0"/>
                <w:snapToGrid/>
                <w:color w:val="000000"/>
                <w:sz w:val="24"/>
                <w:szCs w:val="24"/>
              </w:rPr>
              <w:t>тов</w:t>
            </w:r>
            <w:r w:rsidRPr="009F199C">
              <w:rPr>
                <w:rFonts w:eastAsia="Times New Roman"/>
                <w:b w:val="0"/>
                <w:snapToGrid/>
                <w:color w:val="000000"/>
                <w:spacing w:val="-3"/>
                <w:sz w:val="24"/>
                <w:szCs w:val="24"/>
              </w:rPr>
              <w:t>ы</w:t>
            </w:r>
            <w:r w:rsidRPr="009F199C">
              <w:rPr>
                <w:rFonts w:eastAsia="Times New Roman"/>
                <w:b w:val="0"/>
                <w:snapToGrid/>
                <w:color w:val="000000"/>
                <w:sz w:val="24"/>
                <w:szCs w:val="24"/>
              </w:rPr>
              <w:t>й</w:t>
            </w:r>
            <w:r w:rsidRPr="009F199C">
              <w:rPr>
                <w:rFonts w:eastAsia="Times New Roman"/>
                <w:b w:val="0"/>
                <w:snapToGrid/>
                <w:color w:val="000000"/>
                <w:spacing w:val="2"/>
                <w:sz w:val="24"/>
                <w:szCs w:val="24"/>
              </w:rPr>
              <w:t xml:space="preserve"> </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др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с (для</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юр</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д</w:t>
            </w:r>
            <w:r w:rsidRPr="009F199C">
              <w:rPr>
                <w:rFonts w:eastAsia="Times New Roman"/>
                <w:b w:val="0"/>
                <w:snapToGrid/>
                <w:color w:val="000000"/>
                <w:spacing w:val="-1"/>
                <w:sz w:val="24"/>
                <w:szCs w:val="24"/>
              </w:rPr>
              <w:t>ичес</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ого л</w:t>
            </w:r>
            <w:r w:rsidRPr="009F199C">
              <w:rPr>
                <w:rFonts w:eastAsia="Times New Roman"/>
                <w:b w:val="0"/>
                <w:snapToGrid/>
                <w:color w:val="000000"/>
                <w:spacing w:val="1"/>
                <w:sz w:val="24"/>
                <w:szCs w:val="24"/>
              </w:rPr>
              <w:t>иц</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w:t>
            </w:r>
            <w:r w:rsidRPr="009F199C">
              <w:rPr>
                <w:rFonts w:eastAsia="Times New Roman"/>
                <w:b w:val="0"/>
                <w:snapToGrid/>
                <w:color w:val="000000"/>
                <w:spacing w:val="3"/>
                <w:sz w:val="24"/>
                <w:szCs w:val="24"/>
              </w:rPr>
              <w:t xml:space="preserve"> </w:t>
            </w:r>
            <w:r w:rsidRPr="009F199C">
              <w:rPr>
                <w:rFonts w:eastAsia="Times New Roman"/>
                <w:b w:val="0"/>
                <w:snapToGrid/>
                <w:color w:val="000000"/>
                <w:sz w:val="24"/>
                <w:szCs w:val="24"/>
              </w:rPr>
              <w:t>фа</w:t>
            </w:r>
            <w:r w:rsidRPr="009F199C">
              <w:rPr>
                <w:rFonts w:eastAsia="Times New Roman"/>
                <w:b w:val="0"/>
                <w:snapToGrid/>
                <w:color w:val="000000"/>
                <w:spacing w:val="-1"/>
                <w:sz w:val="24"/>
                <w:szCs w:val="24"/>
              </w:rPr>
              <w:t>м</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л</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ю,</w:t>
            </w:r>
            <w:r w:rsidRPr="009F199C">
              <w:rPr>
                <w:rFonts w:eastAsia="Times New Roman"/>
                <w:b w:val="0"/>
                <w:snapToGrid/>
                <w:color w:val="000000"/>
                <w:spacing w:val="2"/>
                <w:sz w:val="24"/>
                <w:szCs w:val="24"/>
              </w:rPr>
              <w:t xml:space="preserve"> </w:t>
            </w:r>
            <w:r w:rsidRPr="009F199C">
              <w:rPr>
                <w:rFonts w:eastAsia="Times New Roman"/>
                <w:b w:val="0"/>
                <w:snapToGrid/>
                <w:color w:val="000000"/>
                <w:spacing w:val="1"/>
                <w:sz w:val="24"/>
                <w:szCs w:val="24"/>
              </w:rPr>
              <w:t>и</w:t>
            </w:r>
            <w:r w:rsidRPr="009F199C">
              <w:rPr>
                <w:rFonts w:eastAsia="Times New Roman"/>
                <w:b w:val="0"/>
                <w:snapToGrid/>
                <w:color w:val="000000"/>
                <w:spacing w:val="-1"/>
                <w:sz w:val="24"/>
                <w:szCs w:val="24"/>
              </w:rPr>
              <w:t>м</w:t>
            </w:r>
            <w:r w:rsidRPr="009F199C">
              <w:rPr>
                <w:rFonts w:eastAsia="Times New Roman"/>
                <w:b w:val="0"/>
                <w:snapToGrid/>
                <w:color w:val="000000"/>
                <w:sz w:val="24"/>
                <w:szCs w:val="24"/>
              </w:rPr>
              <w:t>я,</w:t>
            </w:r>
            <w:r w:rsidRPr="009F199C">
              <w:rPr>
                <w:rFonts w:eastAsia="Times New Roman"/>
                <w:b w:val="0"/>
                <w:snapToGrid/>
                <w:color w:val="000000"/>
                <w:spacing w:val="2"/>
                <w:sz w:val="24"/>
                <w:szCs w:val="24"/>
              </w:rPr>
              <w:t xml:space="preserve"> </w:t>
            </w:r>
            <w:r w:rsidRPr="009F199C">
              <w:rPr>
                <w:rFonts w:eastAsia="Times New Roman"/>
                <w:b w:val="0"/>
                <w:snapToGrid/>
                <w:color w:val="000000"/>
                <w:sz w:val="24"/>
                <w:szCs w:val="24"/>
              </w:rPr>
              <w:t>отч</w:t>
            </w:r>
            <w:r w:rsidRPr="009F199C">
              <w:rPr>
                <w:rFonts w:eastAsia="Times New Roman"/>
                <w:b w:val="0"/>
                <w:snapToGrid/>
                <w:color w:val="000000"/>
                <w:spacing w:val="-1"/>
                <w:sz w:val="24"/>
                <w:szCs w:val="24"/>
              </w:rPr>
              <w:t>ес</w:t>
            </w:r>
            <w:r w:rsidRPr="009F199C">
              <w:rPr>
                <w:rFonts w:eastAsia="Times New Roman"/>
                <w:b w:val="0"/>
                <w:snapToGrid/>
                <w:color w:val="000000"/>
                <w:sz w:val="24"/>
                <w:szCs w:val="24"/>
              </w:rPr>
              <w:t>тво,</w:t>
            </w:r>
            <w:r w:rsidRPr="009F199C">
              <w:rPr>
                <w:rFonts w:eastAsia="Times New Roman"/>
                <w:b w:val="0"/>
                <w:snapToGrid/>
                <w:color w:val="000000"/>
                <w:spacing w:val="4"/>
                <w:sz w:val="24"/>
                <w:szCs w:val="24"/>
              </w:rPr>
              <w:t xml:space="preserve"> </w:t>
            </w:r>
            <w:r w:rsidRPr="009F199C">
              <w:rPr>
                <w:rFonts w:eastAsia="Times New Roman"/>
                <w:b w:val="0"/>
                <w:snapToGrid/>
                <w:color w:val="000000"/>
                <w:spacing w:val="1"/>
                <w:sz w:val="24"/>
                <w:szCs w:val="24"/>
              </w:rPr>
              <w:t>п</w:t>
            </w:r>
            <w:r w:rsidRPr="009F199C">
              <w:rPr>
                <w:rFonts w:eastAsia="Times New Roman"/>
                <w:b w:val="0"/>
                <w:snapToGrid/>
                <w:color w:val="000000"/>
                <w:spacing w:val="-1"/>
                <w:sz w:val="24"/>
                <w:szCs w:val="24"/>
              </w:rPr>
              <w:t>ас</w:t>
            </w:r>
            <w:r w:rsidRPr="009F199C">
              <w:rPr>
                <w:rFonts w:eastAsia="Times New Roman"/>
                <w:b w:val="0"/>
                <w:snapToGrid/>
                <w:color w:val="000000"/>
                <w:spacing w:val="1"/>
                <w:sz w:val="24"/>
                <w:szCs w:val="24"/>
              </w:rPr>
              <w:t>п</w:t>
            </w:r>
            <w:r w:rsidRPr="009F199C">
              <w:rPr>
                <w:rFonts w:eastAsia="Times New Roman"/>
                <w:b w:val="0"/>
                <w:snapToGrid/>
                <w:color w:val="000000"/>
                <w:sz w:val="24"/>
                <w:szCs w:val="24"/>
              </w:rPr>
              <w:t>орт</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ые д</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нн</w:t>
            </w:r>
            <w:r w:rsidRPr="009F199C">
              <w:rPr>
                <w:rFonts w:eastAsia="Times New Roman"/>
                <w:b w:val="0"/>
                <w:snapToGrid/>
                <w:color w:val="000000"/>
                <w:sz w:val="24"/>
                <w:szCs w:val="24"/>
              </w:rPr>
              <w:t>ы</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 xml:space="preserve">, </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в</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д</w:t>
            </w:r>
            <w:r w:rsidRPr="009F199C">
              <w:rPr>
                <w:rFonts w:eastAsia="Times New Roman"/>
                <w:b w:val="0"/>
                <w:snapToGrid/>
                <w:color w:val="000000"/>
                <w:spacing w:val="-1"/>
                <w:sz w:val="24"/>
                <w:szCs w:val="24"/>
              </w:rPr>
              <w:t>е</w:t>
            </w:r>
            <w:r w:rsidRPr="009F199C">
              <w:rPr>
                <w:rFonts w:eastAsia="Times New Roman"/>
                <w:b w:val="0"/>
                <w:snapToGrid/>
                <w:color w:val="000000"/>
                <w:spacing w:val="1"/>
                <w:sz w:val="24"/>
                <w:szCs w:val="24"/>
              </w:rPr>
              <w:t>ни</w:t>
            </w:r>
            <w:r w:rsidRPr="009F199C">
              <w:rPr>
                <w:rFonts w:eastAsia="Times New Roman"/>
                <w:b w:val="0"/>
                <w:snapToGrid/>
                <w:color w:val="000000"/>
                <w:sz w:val="24"/>
                <w:szCs w:val="24"/>
              </w:rPr>
              <w:t>я</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 xml:space="preserve"> </w:t>
            </w:r>
            <w:r w:rsidRPr="009F199C">
              <w:rPr>
                <w:rFonts w:eastAsia="Times New Roman"/>
                <w:b w:val="0"/>
                <w:snapToGrid/>
                <w:color w:val="000000"/>
                <w:spacing w:val="-1"/>
                <w:sz w:val="24"/>
                <w:szCs w:val="24"/>
              </w:rPr>
              <w:t>м</w:t>
            </w:r>
            <w:r w:rsidRPr="009F199C">
              <w:rPr>
                <w:rFonts w:eastAsia="Times New Roman"/>
                <w:b w:val="0"/>
                <w:snapToGrid/>
                <w:color w:val="000000"/>
                <w:spacing w:val="1"/>
                <w:sz w:val="24"/>
                <w:szCs w:val="24"/>
              </w:rPr>
              <w:t>е</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те ж</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л</w:t>
            </w:r>
            <w:r w:rsidRPr="009F199C">
              <w:rPr>
                <w:rFonts w:eastAsia="Times New Roman"/>
                <w:b w:val="0"/>
                <w:snapToGrid/>
                <w:color w:val="000000"/>
                <w:spacing w:val="1"/>
                <w:sz w:val="24"/>
                <w:szCs w:val="24"/>
              </w:rPr>
              <w:t>ь</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тва</w:t>
            </w:r>
            <w:r w:rsidRPr="009F199C">
              <w:rPr>
                <w:rFonts w:eastAsia="Times New Roman"/>
                <w:b w:val="0"/>
                <w:snapToGrid/>
                <w:color w:val="000000"/>
                <w:spacing w:val="3"/>
                <w:sz w:val="24"/>
                <w:szCs w:val="24"/>
              </w:rPr>
              <w:t xml:space="preserve"> </w:t>
            </w:r>
            <w:r w:rsidRPr="009F199C">
              <w:rPr>
                <w:rFonts w:eastAsia="Times New Roman"/>
                <w:b w:val="0"/>
                <w:snapToGrid/>
                <w:color w:val="000000"/>
                <w:sz w:val="24"/>
                <w:szCs w:val="24"/>
              </w:rPr>
              <w:t>(для</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ф</w:t>
            </w:r>
            <w:r w:rsidRPr="009F199C">
              <w:rPr>
                <w:rFonts w:eastAsia="Times New Roman"/>
                <w:b w:val="0"/>
                <w:snapToGrid/>
                <w:color w:val="000000"/>
                <w:spacing w:val="1"/>
                <w:sz w:val="24"/>
                <w:szCs w:val="24"/>
              </w:rPr>
              <w:t>изи</w:t>
            </w:r>
            <w:r w:rsidRPr="009F199C">
              <w:rPr>
                <w:rFonts w:eastAsia="Times New Roman"/>
                <w:b w:val="0"/>
                <w:snapToGrid/>
                <w:color w:val="000000"/>
                <w:spacing w:val="-1"/>
                <w:sz w:val="24"/>
                <w:szCs w:val="24"/>
              </w:rPr>
              <w:t>чес</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ого</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л</w:t>
            </w:r>
            <w:r w:rsidRPr="009F199C">
              <w:rPr>
                <w:rFonts w:eastAsia="Times New Roman"/>
                <w:b w:val="0"/>
                <w:snapToGrid/>
                <w:color w:val="000000"/>
                <w:spacing w:val="1"/>
                <w:sz w:val="24"/>
                <w:szCs w:val="24"/>
              </w:rPr>
              <w:t>иц</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 xml:space="preserve">), </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ме</w:t>
            </w:r>
            <w:r w:rsidRPr="009F199C">
              <w:rPr>
                <w:rFonts w:eastAsia="Times New Roman"/>
                <w:b w:val="0"/>
                <w:snapToGrid/>
                <w:color w:val="000000"/>
                <w:sz w:val="24"/>
                <w:szCs w:val="24"/>
              </w:rPr>
              <w:t xml:space="preserve">р </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а</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ого т</w:t>
            </w:r>
            <w:r w:rsidRPr="009F199C">
              <w:rPr>
                <w:rFonts w:eastAsia="Times New Roman"/>
                <w:b w:val="0"/>
                <w:snapToGrid/>
                <w:color w:val="000000"/>
                <w:spacing w:val="-3"/>
                <w:sz w:val="24"/>
                <w:szCs w:val="24"/>
              </w:rPr>
              <w:t>е</w:t>
            </w:r>
            <w:r w:rsidRPr="009F199C">
              <w:rPr>
                <w:rFonts w:eastAsia="Times New Roman"/>
                <w:b w:val="0"/>
                <w:snapToGrid/>
                <w:color w:val="000000"/>
                <w:sz w:val="24"/>
                <w:szCs w:val="24"/>
              </w:rPr>
              <w:t>л</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фо</w:t>
            </w:r>
            <w:r w:rsidRPr="009F199C">
              <w:rPr>
                <w:rFonts w:eastAsia="Times New Roman"/>
                <w:b w:val="0"/>
                <w:snapToGrid/>
                <w:color w:val="000000"/>
                <w:spacing w:val="1"/>
                <w:sz w:val="24"/>
                <w:szCs w:val="24"/>
              </w:rPr>
              <w:t>н</w:t>
            </w:r>
            <w:r w:rsidRPr="009F199C">
              <w:rPr>
                <w:rFonts w:eastAsia="Times New Roman"/>
                <w:b w:val="0"/>
                <w:snapToGrid/>
                <w:color w:val="000000"/>
                <w:spacing w:val="-1"/>
                <w:sz w:val="24"/>
                <w:szCs w:val="24"/>
              </w:rPr>
              <w:t>а</w:t>
            </w:r>
            <w:r>
              <w:rPr>
                <w:rFonts w:eastAsia="Times New Roman"/>
                <w:b w:val="0"/>
                <w:snapToGrid/>
                <w:color w:val="000000"/>
                <w:spacing w:val="-1"/>
                <w:sz w:val="24"/>
                <w:szCs w:val="24"/>
              </w:rPr>
              <w:t xml:space="preserve"> (</w:t>
            </w:r>
            <w:r w:rsidRPr="00EA1FE5">
              <w:rPr>
                <w:rFonts w:eastAsia="Times New Roman"/>
                <w:b w:val="0"/>
                <w:snapToGrid/>
                <w:color w:val="000000"/>
                <w:spacing w:val="-1"/>
                <w:sz w:val="24"/>
                <w:szCs w:val="24"/>
              </w:rPr>
              <w:t>ф</w:t>
            </w:r>
            <w:r w:rsidRPr="00EA1FE5">
              <w:rPr>
                <w:rFonts w:eastAsia="Courier New"/>
                <w:b w:val="0"/>
                <w:snapToGrid/>
                <w:color w:val="000000"/>
                <w:sz w:val="24"/>
                <w:szCs w:val="24"/>
              </w:rPr>
              <w:t>орма 1 Раздела III Документации об аукционе в электронной форме)</w:t>
            </w:r>
            <w:r w:rsidRPr="009F199C">
              <w:rPr>
                <w:rFonts w:eastAsia="Times New Roman"/>
                <w:b w:val="0"/>
                <w:snapToGrid/>
                <w:color w:val="000000"/>
                <w:sz w:val="24"/>
                <w:szCs w:val="24"/>
              </w:rPr>
              <w:t>;</w:t>
            </w:r>
          </w:p>
          <w:p w:rsidR="00143D74" w:rsidRPr="003A182D" w:rsidRDefault="00ED1DD6" w:rsidP="002C2163">
            <w:pPr>
              <w:pStyle w:val="a6"/>
              <w:spacing w:before="0" w:beforeAutospacing="0" w:after="0" w:afterAutospacing="0"/>
              <w:ind w:firstLine="266"/>
              <w:jc w:val="both"/>
            </w:pPr>
            <w:r>
              <w:t>б) к</w:t>
            </w:r>
            <w:r w:rsidRPr="009F199C">
              <w:t xml:space="preserve">опии документов, подтверждающих соответствие участника процедуры закупки требованиям, </w:t>
            </w:r>
            <w:r w:rsidRPr="003A182D">
              <w:t>установленным в документации об аукционе в электронной форме</w:t>
            </w:r>
            <w:r w:rsidR="00143D74" w:rsidRPr="003A182D">
              <w:t>:</w:t>
            </w:r>
          </w:p>
          <w:p w:rsidR="00ED1DD6" w:rsidRPr="003A182D" w:rsidRDefault="00143D74" w:rsidP="002C2163">
            <w:pPr>
              <w:pStyle w:val="a6"/>
              <w:spacing w:before="0" w:beforeAutospacing="0" w:after="0" w:afterAutospacing="0"/>
              <w:ind w:firstLine="266"/>
              <w:jc w:val="both"/>
            </w:pPr>
            <w:r w:rsidRPr="003A182D">
              <w:t xml:space="preserve">- </w:t>
            </w:r>
            <w:r w:rsidR="00ED1DD6" w:rsidRPr="003A182D">
              <w:t xml:space="preserve">в пп. 1.3.1 п. 1.3. ч. 1 Раздела </w:t>
            </w:r>
            <w:r w:rsidR="00ED1DD6" w:rsidRPr="003A182D">
              <w:rPr>
                <w:lang w:val="en-US"/>
              </w:rPr>
              <w:t>I</w:t>
            </w:r>
            <w:r w:rsidR="00ED1DD6" w:rsidRPr="003A182D">
              <w:t xml:space="preserve"> Документации об аукционе в электронной форме</w:t>
            </w:r>
            <w:r w:rsidRPr="003A182D">
              <w:t>;</w:t>
            </w:r>
          </w:p>
          <w:p w:rsidR="00C10EC2" w:rsidRPr="003A182D" w:rsidRDefault="00143D74" w:rsidP="00143D74">
            <w:pPr>
              <w:pStyle w:val="a6"/>
              <w:spacing w:before="0" w:beforeAutospacing="0" w:after="0" w:afterAutospacing="0"/>
              <w:ind w:firstLine="266"/>
              <w:jc w:val="both"/>
            </w:pPr>
            <w:r w:rsidRPr="003A182D">
              <w:t xml:space="preserve">- </w:t>
            </w:r>
            <w:r w:rsidR="00C10EC2" w:rsidRPr="003A182D">
              <w:t>в пп. 1.3.</w:t>
            </w:r>
            <w:r w:rsidRPr="003A182D">
              <w:t>2</w:t>
            </w:r>
            <w:r w:rsidR="00C10EC2" w:rsidRPr="003A182D">
              <w:t xml:space="preserve"> п. 1.3. ч. 1 Раздела </w:t>
            </w:r>
            <w:r w:rsidR="00C10EC2" w:rsidRPr="003A182D">
              <w:rPr>
                <w:lang w:val="en-US"/>
              </w:rPr>
              <w:t>I</w:t>
            </w:r>
            <w:r w:rsidR="00C10EC2" w:rsidRPr="003A182D">
              <w:t xml:space="preserve"> Документации об аукционе в электронной форме</w:t>
            </w:r>
            <w:r w:rsidRPr="003A182D">
              <w:t>, в случае если такие требования были установлены в</w:t>
            </w:r>
            <w:r w:rsidR="00C10EC2" w:rsidRPr="003A182D">
              <w:t xml:space="preserve"> ч. 11 Информационной карты аукциона в электронной форме Раздела </w:t>
            </w:r>
            <w:r w:rsidR="00C10EC2" w:rsidRPr="003A182D">
              <w:rPr>
                <w:lang w:val="en-US"/>
              </w:rPr>
              <w:t>II</w:t>
            </w:r>
            <w:r w:rsidR="00C10EC2" w:rsidRPr="003A182D">
              <w:t xml:space="preserve"> Документации </w:t>
            </w:r>
            <w:r w:rsidRPr="003A182D">
              <w:t>об аукционе в электронной форме;</w:t>
            </w:r>
          </w:p>
          <w:p w:rsidR="00143D74" w:rsidRPr="003A182D" w:rsidRDefault="00143D74" w:rsidP="00143D74">
            <w:pPr>
              <w:pStyle w:val="a6"/>
              <w:spacing w:before="0" w:beforeAutospacing="0" w:after="0" w:afterAutospacing="0"/>
              <w:ind w:firstLine="266"/>
              <w:jc w:val="both"/>
            </w:pPr>
            <w:r w:rsidRPr="003A182D">
              <w:t>- в пп. 1.3.3 п. 1.3. ч. 1 Раздела I Документации об аукционе в электронной форме, в случае если такие требования были установлены в ч. 11 Информационной карты аукциона в электронной форме Раздела II Документации об аукционе в электронной форме;</w:t>
            </w:r>
          </w:p>
          <w:p w:rsidR="00143D74" w:rsidRPr="003A182D" w:rsidRDefault="00143D74" w:rsidP="00143D74">
            <w:pPr>
              <w:pStyle w:val="a6"/>
              <w:spacing w:before="0" w:beforeAutospacing="0" w:after="0" w:afterAutospacing="0"/>
              <w:ind w:firstLine="266"/>
              <w:jc w:val="both"/>
            </w:pPr>
            <w:r w:rsidRPr="003A182D">
              <w:t>- в пп. 1.3.4 п. 1.3. ч. 1 Раздела I Документации об аукционе в электронной форме, в случае если такие требования были установлены в ч. 11 Информационной карты аукциона в электронной форме Раздела II Документации об аукционе в электронной форме;</w:t>
            </w:r>
          </w:p>
          <w:p w:rsidR="00ED1DD6" w:rsidRPr="009F199C" w:rsidRDefault="00ED1DD6" w:rsidP="006B00FF">
            <w:pPr>
              <w:widowControl w:val="0"/>
              <w:tabs>
                <w:tab w:val="left" w:pos="0"/>
              </w:tabs>
              <w:autoSpaceDE w:val="0"/>
              <w:autoSpaceDN w:val="0"/>
              <w:adjustRightInd w:val="0"/>
              <w:spacing w:line="240" w:lineRule="auto"/>
              <w:ind w:firstLine="266"/>
              <w:rPr>
                <w:rFonts w:eastAsia="Times New Roman"/>
                <w:b w:val="0"/>
                <w:snapToGrid/>
                <w:color w:val="000000"/>
                <w:sz w:val="24"/>
                <w:szCs w:val="24"/>
              </w:rPr>
            </w:pPr>
            <w:r w:rsidRPr="003A182D">
              <w:rPr>
                <w:rFonts w:eastAsia="Times New Roman"/>
                <w:b w:val="0"/>
                <w:bCs/>
                <w:snapToGrid/>
                <w:color w:val="000000"/>
                <w:sz w:val="24"/>
                <w:szCs w:val="24"/>
              </w:rPr>
              <w:t>в)</w:t>
            </w:r>
            <w:r w:rsidRPr="003A182D">
              <w:rPr>
                <w:rFonts w:eastAsia="Times New Roman"/>
                <w:bCs/>
                <w:snapToGrid/>
                <w:color w:val="000000"/>
                <w:spacing w:val="1"/>
                <w:sz w:val="24"/>
                <w:szCs w:val="24"/>
              </w:rPr>
              <w:t xml:space="preserve"> </w:t>
            </w:r>
            <w:r w:rsidRPr="003A182D">
              <w:rPr>
                <w:rFonts w:eastAsia="Times New Roman"/>
                <w:b w:val="0"/>
                <w:snapToGrid/>
                <w:color w:val="000000"/>
                <w:sz w:val="24"/>
                <w:szCs w:val="24"/>
              </w:rPr>
              <w:t>р</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ш</w:t>
            </w:r>
            <w:r w:rsidRPr="003A182D">
              <w:rPr>
                <w:rFonts w:eastAsia="Times New Roman"/>
                <w:b w:val="0"/>
                <w:snapToGrid/>
                <w:color w:val="000000"/>
                <w:spacing w:val="-1"/>
                <w:sz w:val="24"/>
                <w:szCs w:val="24"/>
              </w:rPr>
              <w:t>е</w:t>
            </w:r>
            <w:r w:rsidRPr="003A182D">
              <w:rPr>
                <w:rFonts w:eastAsia="Times New Roman"/>
                <w:b w:val="0"/>
                <w:snapToGrid/>
                <w:color w:val="000000"/>
                <w:spacing w:val="1"/>
                <w:sz w:val="24"/>
                <w:szCs w:val="24"/>
              </w:rPr>
              <w:t>ни</w:t>
            </w:r>
            <w:r w:rsidRPr="003A182D">
              <w:rPr>
                <w:rFonts w:eastAsia="Times New Roman"/>
                <w:b w:val="0"/>
                <w:snapToGrid/>
                <w:color w:val="000000"/>
                <w:sz w:val="24"/>
                <w:szCs w:val="24"/>
              </w:rPr>
              <w:t>е об</w:t>
            </w:r>
            <w:r w:rsidRPr="003A182D">
              <w:rPr>
                <w:rFonts w:eastAsia="Times New Roman"/>
                <w:b w:val="0"/>
                <w:snapToGrid/>
                <w:color w:val="000000"/>
                <w:spacing w:val="2"/>
                <w:sz w:val="24"/>
                <w:szCs w:val="24"/>
              </w:rPr>
              <w:t xml:space="preserve"> </w:t>
            </w:r>
            <w:r w:rsidRPr="003A182D">
              <w:rPr>
                <w:rFonts w:eastAsia="Times New Roman"/>
                <w:b w:val="0"/>
                <w:snapToGrid/>
                <w:color w:val="000000"/>
                <w:sz w:val="24"/>
                <w:szCs w:val="24"/>
              </w:rPr>
              <w:t>одоб</w:t>
            </w:r>
            <w:r w:rsidRPr="003A182D">
              <w:rPr>
                <w:rFonts w:eastAsia="Times New Roman"/>
                <w:b w:val="0"/>
                <w:snapToGrid/>
                <w:color w:val="000000"/>
                <w:spacing w:val="-2"/>
                <w:sz w:val="24"/>
                <w:szCs w:val="24"/>
              </w:rPr>
              <w:t>р</w:t>
            </w:r>
            <w:r w:rsidRPr="003A182D">
              <w:rPr>
                <w:rFonts w:eastAsia="Times New Roman"/>
                <w:b w:val="0"/>
                <w:snapToGrid/>
                <w:color w:val="000000"/>
                <w:spacing w:val="-1"/>
                <w:sz w:val="24"/>
                <w:szCs w:val="24"/>
              </w:rPr>
              <w:t>е</w:t>
            </w:r>
            <w:r w:rsidRPr="003A182D">
              <w:rPr>
                <w:rFonts w:eastAsia="Times New Roman"/>
                <w:b w:val="0"/>
                <w:snapToGrid/>
                <w:color w:val="000000"/>
                <w:spacing w:val="1"/>
                <w:sz w:val="24"/>
                <w:szCs w:val="24"/>
              </w:rPr>
              <w:t>ни</w:t>
            </w:r>
            <w:r w:rsidRPr="003A182D">
              <w:rPr>
                <w:rFonts w:eastAsia="Times New Roman"/>
                <w:b w:val="0"/>
                <w:snapToGrid/>
                <w:color w:val="000000"/>
                <w:sz w:val="24"/>
                <w:szCs w:val="24"/>
              </w:rPr>
              <w:t xml:space="preserve">и </w:t>
            </w:r>
            <w:r w:rsidRPr="003A182D">
              <w:rPr>
                <w:rFonts w:eastAsia="Times New Roman"/>
                <w:b w:val="0"/>
                <w:snapToGrid/>
                <w:color w:val="000000"/>
                <w:spacing w:val="1"/>
                <w:sz w:val="24"/>
                <w:szCs w:val="24"/>
              </w:rPr>
              <w:t>и</w:t>
            </w:r>
            <w:r w:rsidRPr="003A182D">
              <w:rPr>
                <w:rFonts w:eastAsia="Times New Roman"/>
                <w:b w:val="0"/>
                <w:snapToGrid/>
                <w:color w:val="000000"/>
                <w:spacing w:val="-2"/>
                <w:sz w:val="24"/>
                <w:szCs w:val="24"/>
              </w:rPr>
              <w:t>л</w:t>
            </w:r>
            <w:r w:rsidRPr="003A182D">
              <w:rPr>
                <w:rFonts w:eastAsia="Times New Roman"/>
                <w:b w:val="0"/>
                <w:snapToGrid/>
                <w:color w:val="000000"/>
                <w:sz w:val="24"/>
                <w:szCs w:val="24"/>
              </w:rPr>
              <w:t>и</w:t>
            </w:r>
            <w:r w:rsidRPr="003A182D">
              <w:rPr>
                <w:rFonts w:eastAsia="Times New Roman"/>
                <w:b w:val="0"/>
                <w:snapToGrid/>
                <w:color w:val="000000"/>
                <w:spacing w:val="2"/>
                <w:sz w:val="24"/>
                <w:szCs w:val="24"/>
              </w:rPr>
              <w:t xml:space="preserve"> </w:t>
            </w:r>
            <w:r w:rsidRPr="003A182D">
              <w:rPr>
                <w:rFonts w:eastAsia="Times New Roman"/>
                <w:b w:val="0"/>
                <w:snapToGrid/>
                <w:color w:val="000000"/>
                <w:sz w:val="24"/>
                <w:szCs w:val="24"/>
              </w:rPr>
              <w:t>о</w:t>
            </w:r>
            <w:r w:rsidRPr="003A182D">
              <w:rPr>
                <w:rFonts w:eastAsia="Times New Roman"/>
                <w:b w:val="0"/>
                <w:snapToGrid/>
                <w:color w:val="000000"/>
                <w:spacing w:val="1"/>
                <w:sz w:val="24"/>
                <w:szCs w:val="24"/>
              </w:rPr>
              <w:t xml:space="preserve"> </w:t>
            </w:r>
            <w:r w:rsidRPr="003A182D">
              <w:rPr>
                <w:rFonts w:eastAsia="Times New Roman"/>
                <w:b w:val="0"/>
                <w:snapToGrid/>
                <w:color w:val="000000"/>
                <w:spacing w:val="-1"/>
                <w:sz w:val="24"/>
                <w:szCs w:val="24"/>
              </w:rPr>
              <w:t>с</w:t>
            </w:r>
            <w:r w:rsidRPr="003A182D">
              <w:rPr>
                <w:rFonts w:eastAsia="Times New Roman"/>
                <w:b w:val="0"/>
                <w:snapToGrid/>
                <w:color w:val="000000"/>
                <w:sz w:val="24"/>
                <w:szCs w:val="24"/>
              </w:rPr>
              <w:t>ов</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рш</w:t>
            </w:r>
            <w:r w:rsidRPr="003A182D">
              <w:rPr>
                <w:rFonts w:eastAsia="Times New Roman"/>
                <w:b w:val="0"/>
                <w:snapToGrid/>
                <w:color w:val="000000"/>
                <w:spacing w:val="-1"/>
                <w:sz w:val="24"/>
                <w:szCs w:val="24"/>
              </w:rPr>
              <w:t>е</w:t>
            </w:r>
            <w:r w:rsidRPr="003A182D">
              <w:rPr>
                <w:rFonts w:eastAsia="Times New Roman"/>
                <w:b w:val="0"/>
                <w:snapToGrid/>
                <w:color w:val="000000"/>
                <w:spacing w:val="1"/>
                <w:sz w:val="24"/>
                <w:szCs w:val="24"/>
              </w:rPr>
              <w:t>н</w:t>
            </w:r>
            <w:r w:rsidRPr="003A182D">
              <w:rPr>
                <w:rFonts w:eastAsia="Times New Roman"/>
                <w:b w:val="0"/>
                <w:snapToGrid/>
                <w:color w:val="000000"/>
                <w:spacing w:val="-1"/>
                <w:sz w:val="24"/>
                <w:szCs w:val="24"/>
              </w:rPr>
              <w:t>и</w:t>
            </w:r>
            <w:r w:rsidRPr="003A182D">
              <w:rPr>
                <w:rFonts w:eastAsia="Times New Roman"/>
                <w:b w:val="0"/>
                <w:snapToGrid/>
                <w:color w:val="000000"/>
                <w:sz w:val="24"/>
                <w:szCs w:val="24"/>
              </w:rPr>
              <w:t xml:space="preserve">и </w:t>
            </w:r>
            <w:r w:rsidRPr="003A182D">
              <w:rPr>
                <w:rFonts w:eastAsia="Times New Roman"/>
                <w:b w:val="0"/>
                <w:snapToGrid/>
                <w:color w:val="000000"/>
                <w:spacing w:val="1"/>
                <w:sz w:val="24"/>
                <w:szCs w:val="24"/>
              </w:rPr>
              <w:t>к</w:t>
            </w:r>
            <w:r w:rsidRPr="003A182D">
              <w:rPr>
                <w:rFonts w:eastAsia="Times New Roman"/>
                <w:b w:val="0"/>
                <w:snapToGrid/>
                <w:color w:val="000000"/>
                <w:spacing w:val="2"/>
                <w:sz w:val="24"/>
                <w:szCs w:val="24"/>
              </w:rPr>
              <w:t>р</w:t>
            </w:r>
            <w:r w:rsidRPr="003A182D">
              <w:rPr>
                <w:rFonts w:eastAsia="Times New Roman"/>
                <w:b w:val="0"/>
                <w:snapToGrid/>
                <w:color w:val="000000"/>
                <w:spacing w:val="-7"/>
                <w:sz w:val="24"/>
                <w:szCs w:val="24"/>
              </w:rPr>
              <w:t>у</w:t>
            </w:r>
            <w:r w:rsidRPr="003A182D">
              <w:rPr>
                <w:rFonts w:eastAsia="Times New Roman"/>
                <w:b w:val="0"/>
                <w:snapToGrid/>
                <w:color w:val="000000"/>
                <w:spacing w:val="1"/>
                <w:sz w:val="24"/>
                <w:szCs w:val="24"/>
              </w:rPr>
              <w:t>пн</w:t>
            </w:r>
            <w:r w:rsidRPr="003A182D">
              <w:rPr>
                <w:rFonts w:eastAsia="Times New Roman"/>
                <w:b w:val="0"/>
                <w:snapToGrid/>
                <w:color w:val="000000"/>
                <w:sz w:val="24"/>
                <w:szCs w:val="24"/>
              </w:rPr>
              <w:t>ой</w:t>
            </w:r>
            <w:r w:rsidRPr="003A182D">
              <w:rPr>
                <w:rFonts w:eastAsia="Times New Roman"/>
                <w:b w:val="0"/>
                <w:snapToGrid/>
                <w:color w:val="000000"/>
                <w:spacing w:val="2"/>
                <w:sz w:val="24"/>
                <w:szCs w:val="24"/>
              </w:rPr>
              <w:t xml:space="preserve"> </w:t>
            </w:r>
            <w:r w:rsidRPr="003A182D">
              <w:rPr>
                <w:rFonts w:eastAsia="Times New Roman"/>
                <w:b w:val="0"/>
                <w:snapToGrid/>
                <w:color w:val="000000"/>
                <w:spacing w:val="-1"/>
                <w:sz w:val="24"/>
                <w:szCs w:val="24"/>
              </w:rPr>
              <w:t>с</w:t>
            </w:r>
            <w:r w:rsidRPr="003A182D">
              <w:rPr>
                <w:rFonts w:eastAsia="Times New Roman"/>
                <w:b w:val="0"/>
                <w:snapToGrid/>
                <w:color w:val="000000"/>
                <w:sz w:val="24"/>
                <w:szCs w:val="24"/>
              </w:rPr>
              <w:t>д</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л</w:t>
            </w:r>
            <w:r w:rsidRPr="003A182D">
              <w:rPr>
                <w:rFonts w:eastAsia="Times New Roman"/>
                <w:b w:val="0"/>
                <w:snapToGrid/>
                <w:color w:val="000000"/>
                <w:spacing w:val="1"/>
                <w:sz w:val="24"/>
                <w:szCs w:val="24"/>
              </w:rPr>
              <w:t>к</w:t>
            </w:r>
            <w:r w:rsidRPr="003A182D">
              <w:rPr>
                <w:rFonts w:eastAsia="Times New Roman"/>
                <w:b w:val="0"/>
                <w:snapToGrid/>
                <w:color w:val="000000"/>
                <w:sz w:val="24"/>
                <w:szCs w:val="24"/>
              </w:rPr>
              <w:t>и</w:t>
            </w:r>
            <w:r w:rsidRPr="003A182D">
              <w:rPr>
                <w:rFonts w:eastAsia="Times New Roman"/>
                <w:b w:val="0"/>
                <w:snapToGrid/>
                <w:color w:val="000000"/>
                <w:spacing w:val="2"/>
                <w:sz w:val="24"/>
                <w:szCs w:val="24"/>
              </w:rPr>
              <w:t xml:space="preserve"> </w:t>
            </w:r>
            <w:r w:rsidRPr="003A182D">
              <w:rPr>
                <w:rFonts w:eastAsia="Times New Roman"/>
                <w:b w:val="0"/>
                <w:snapToGrid/>
                <w:color w:val="000000"/>
                <w:sz w:val="24"/>
                <w:szCs w:val="24"/>
              </w:rPr>
              <w:t>л</w:t>
            </w:r>
            <w:r w:rsidRPr="003A182D">
              <w:rPr>
                <w:rFonts w:eastAsia="Times New Roman"/>
                <w:b w:val="0"/>
                <w:snapToGrid/>
                <w:color w:val="000000"/>
                <w:spacing w:val="1"/>
                <w:sz w:val="24"/>
                <w:szCs w:val="24"/>
              </w:rPr>
              <w:t>и</w:t>
            </w:r>
            <w:r w:rsidRPr="003A182D">
              <w:rPr>
                <w:rFonts w:eastAsia="Times New Roman"/>
                <w:b w:val="0"/>
                <w:snapToGrid/>
                <w:color w:val="000000"/>
                <w:sz w:val="24"/>
                <w:szCs w:val="24"/>
              </w:rPr>
              <w:t>бо</w:t>
            </w:r>
            <w:r w:rsidRPr="003A182D">
              <w:rPr>
                <w:rFonts w:eastAsia="Times New Roman"/>
                <w:b w:val="0"/>
                <w:snapToGrid/>
                <w:color w:val="000000"/>
                <w:spacing w:val="1"/>
                <w:sz w:val="24"/>
                <w:szCs w:val="24"/>
              </w:rPr>
              <w:t xml:space="preserve"> к</w:t>
            </w:r>
            <w:r w:rsidRPr="003A182D">
              <w:rPr>
                <w:rFonts w:eastAsia="Times New Roman"/>
                <w:b w:val="0"/>
                <w:snapToGrid/>
                <w:color w:val="000000"/>
                <w:sz w:val="24"/>
                <w:szCs w:val="24"/>
              </w:rPr>
              <w:t>о</w:t>
            </w:r>
            <w:r w:rsidRPr="003A182D">
              <w:rPr>
                <w:rFonts w:eastAsia="Times New Roman"/>
                <w:b w:val="0"/>
                <w:snapToGrid/>
                <w:color w:val="000000"/>
                <w:spacing w:val="1"/>
                <w:sz w:val="24"/>
                <w:szCs w:val="24"/>
              </w:rPr>
              <w:t>пи</w:t>
            </w:r>
            <w:r w:rsidRPr="003A182D">
              <w:rPr>
                <w:rFonts w:eastAsia="Times New Roman"/>
                <w:b w:val="0"/>
                <w:snapToGrid/>
                <w:color w:val="000000"/>
                <w:sz w:val="24"/>
                <w:szCs w:val="24"/>
              </w:rPr>
              <w:t>я</w:t>
            </w:r>
            <w:r w:rsidRPr="003A182D">
              <w:rPr>
                <w:rFonts w:eastAsia="Times New Roman"/>
                <w:b w:val="0"/>
                <w:snapToGrid/>
                <w:color w:val="000000"/>
                <w:spacing w:val="1"/>
                <w:sz w:val="24"/>
                <w:szCs w:val="24"/>
              </w:rPr>
              <w:t xml:space="preserve"> </w:t>
            </w:r>
            <w:r w:rsidRPr="003A182D">
              <w:rPr>
                <w:rFonts w:eastAsia="Times New Roman"/>
                <w:b w:val="0"/>
                <w:snapToGrid/>
                <w:color w:val="000000"/>
                <w:sz w:val="24"/>
                <w:szCs w:val="24"/>
              </w:rPr>
              <w:t>т</w:t>
            </w:r>
            <w:r w:rsidRPr="003A182D">
              <w:rPr>
                <w:rFonts w:eastAsia="Times New Roman"/>
                <w:b w:val="0"/>
                <w:snapToGrid/>
                <w:color w:val="000000"/>
                <w:spacing w:val="-1"/>
                <w:sz w:val="24"/>
                <w:szCs w:val="24"/>
              </w:rPr>
              <w:t>а</w:t>
            </w:r>
            <w:r w:rsidRPr="003A182D">
              <w:rPr>
                <w:rFonts w:eastAsia="Times New Roman"/>
                <w:b w:val="0"/>
                <w:snapToGrid/>
                <w:color w:val="000000"/>
                <w:spacing w:val="1"/>
                <w:sz w:val="24"/>
                <w:szCs w:val="24"/>
              </w:rPr>
              <w:t>к</w:t>
            </w:r>
            <w:r w:rsidRPr="003A182D">
              <w:rPr>
                <w:rFonts w:eastAsia="Times New Roman"/>
                <w:b w:val="0"/>
                <w:snapToGrid/>
                <w:color w:val="000000"/>
                <w:sz w:val="24"/>
                <w:szCs w:val="24"/>
              </w:rPr>
              <w:t>ого</w:t>
            </w:r>
            <w:r w:rsidRPr="003A182D">
              <w:rPr>
                <w:rFonts w:eastAsia="Times New Roman"/>
                <w:b w:val="0"/>
                <w:snapToGrid/>
                <w:color w:val="000000"/>
                <w:spacing w:val="1"/>
                <w:sz w:val="24"/>
                <w:szCs w:val="24"/>
              </w:rPr>
              <w:t xml:space="preserve"> </w:t>
            </w:r>
            <w:r w:rsidRPr="003A182D">
              <w:rPr>
                <w:rFonts w:eastAsia="Times New Roman"/>
                <w:b w:val="0"/>
                <w:snapToGrid/>
                <w:color w:val="000000"/>
                <w:sz w:val="24"/>
                <w:szCs w:val="24"/>
              </w:rPr>
              <w:t>р</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ш</w:t>
            </w:r>
            <w:r w:rsidRPr="003A182D">
              <w:rPr>
                <w:rFonts w:eastAsia="Times New Roman"/>
                <w:b w:val="0"/>
                <w:snapToGrid/>
                <w:color w:val="000000"/>
                <w:spacing w:val="-1"/>
                <w:sz w:val="24"/>
                <w:szCs w:val="24"/>
              </w:rPr>
              <w:t>е</w:t>
            </w:r>
            <w:r w:rsidRPr="003A182D">
              <w:rPr>
                <w:rFonts w:eastAsia="Times New Roman"/>
                <w:b w:val="0"/>
                <w:snapToGrid/>
                <w:color w:val="000000"/>
                <w:spacing w:val="1"/>
                <w:sz w:val="24"/>
                <w:szCs w:val="24"/>
              </w:rPr>
              <w:t>ни</w:t>
            </w:r>
            <w:r w:rsidRPr="003A182D">
              <w:rPr>
                <w:rFonts w:eastAsia="Times New Roman"/>
                <w:b w:val="0"/>
                <w:snapToGrid/>
                <w:color w:val="000000"/>
                <w:sz w:val="24"/>
                <w:szCs w:val="24"/>
              </w:rPr>
              <w:t>я</w:t>
            </w:r>
            <w:r w:rsidRPr="003A182D">
              <w:rPr>
                <w:rFonts w:eastAsia="Times New Roman"/>
                <w:b w:val="0"/>
                <w:snapToGrid/>
                <w:color w:val="000000"/>
                <w:spacing w:val="1"/>
                <w:sz w:val="24"/>
                <w:szCs w:val="24"/>
              </w:rPr>
              <w:t xml:space="preserve"> </w:t>
            </w:r>
            <w:r w:rsidRPr="003A182D">
              <w:rPr>
                <w:rFonts w:eastAsia="Times New Roman"/>
                <w:b w:val="0"/>
                <w:snapToGrid/>
                <w:color w:val="000000"/>
                <w:sz w:val="24"/>
                <w:szCs w:val="24"/>
              </w:rPr>
              <w:t xml:space="preserve">в </w:t>
            </w:r>
            <w:r w:rsidRPr="003A182D">
              <w:rPr>
                <w:rFonts w:eastAsia="Times New Roman"/>
                <w:b w:val="0"/>
                <w:snapToGrid/>
                <w:color w:val="000000"/>
                <w:spacing w:val="-1"/>
                <w:sz w:val="24"/>
                <w:szCs w:val="24"/>
              </w:rPr>
              <w:t>с</w:t>
            </w:r>
            <w:r w:rsidRPr="003A182D">
              <w:rPr>
                <w:rFonts w:eastAsia="Times New Roman"/>
                <w:b w:val="0"/>
                <w:snapToGrid/>
                <w:color w:val="000000"/>
                <w:spacing w:val="2"/>
                <w:sz w:val="24"/>
                <w:szCs w:val="24"/>
              </w:rPr>
              <w:t>л</w:t>
            </w:r>
            <w:r w:rsidRPr="003A182D">
              <w:rPr>
                <w:rFonts w:eastAsia="Times New Roman"/>
                <w:b w:val="0"/>
                <w:snapToGrid/>
                <w:color w:val="000000"/>
                <w:spacing w:val="-5"/>
                <w:sz w:val="24"/>
                <w:szCs w:val="24"/>
              </w:rPr>
              <w:t>у</w:t>
            </w:r>
            <w:r w:rsidRPr="003A182D">
              <w:rPr>
                <w:rFonts w:eastAsia="Times New Roman"/>
                <w:b w:val="0"/>
                <w:snapToGrid/>
                <w:color w:val="000000"/>
                <w:spacing w:val="1"/>
                <w:sz w:val="24"/>
                <w:szCs w:val="24"/>
              </w:rPr>
              <w:t>ч</w:t>
            </w:r>
            <w:r w:rsidRPr="003A182D">
              <w:rPr>
                <w:rFonts w:eastAsia="Times New Roman"/>
                <w:b w:val="0"/>
                <w:snapToGrid/>
                <w:color w:val="000000"/>
                <w:spacing w:val="-1"/>
                <w:sz w:val="24"/>
                <w:szCs w:val="24"/>
              </w:rPr>
              <w:t>ае</w:t>
            </w:r>
            <w:r w:rsidRPr="003A182D">
              <w:rPr>
                <w:rFonts w:eastAsia="Times New Roman"/>
                <w:b w:val="0"/>
                <w:snapToGrid/>
                <w:color w:val="000000"/>
                <w:sz w:val="24"/>
                <w:szCs w:val="24"/>
              </w:rPr>
              <w:t xml:space="preserve">, </w:t>
            </w:r>
            <w:r w:rsidRPr="003A182D">
              <w:rPr>
                <w:rFonts w:eastAsia="Times New Roman"/>
                <w:b w:val="0"/>
                <w:snapToGrid/>
                <w:color w:val="000000"/>
                <w:spacing w:val="-1"/>
                <w:sz w:val="24"/>
                <w:szCs w:val="24"/>
              </w:rPr>
              <w:t>ес</w:t>
            </w:r>
            <w:r w:rsidRPr="003A182D">
              <w:rPr>
                <w:rFonts w:eastAsia="Times New Roman"/>
                <w:b w:val="0"/>
                <w:snapToGrid/>
                <w:color w:val="000000"/>
                <w:sz w:val="24"/>
                <w:szCs w:val="24"/>
              </w:rPr>
              <w:t>ли</w:t>
            </w:r>
            <w:r w:rsidRPr="003A182D">
              <w:rPr>
                <w:rFonts w:eastAsia="Times New Roman"/>
                <w:b w:val="0"/>
                <w:snapToGrid/>
                <w:color w:val="000000"/>
                <w:spacing w:val="4"/>
                <w:sz w:val="24"/>
                <w:szCs w:val="24"/>
              </w:rPr>
              <w:t xml:space="preserve"> </w:t>
            </w:r>
            <w:r w:rsidRPr="003A182D">
              <w:rPr>
                <w:rFonts w:eastAsia="Times New Roman"/>
                <w:b w:val="0"/>
                <w:snapToGrid/>
                <w:color w:val="000000"/>
                <w:sz w:val="24"/>
                <w:szCs w:val="24"/>
              </w:rPr>
              <w:t>тр</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бов</w:t>
            </w:r>
            <w:r w:rsidRPr="003A182D">
              <w:rPr>
                <w:rFonts w:eastAsia="Times New Roman"/>
                <w:b w:val="0"/>
                <w:snapToGrid/>
                <w:color w:val="000000"/>
                <w:spacing w:val="-1"/>
                <w:sz w:val="24"/>
                <w:szCs w:val="24"/>
              </w:rPr>
              <w:t>а</w:t>
            </w:r>
            <w:r w:rsidRPr="003A182D">
              <w:rPr>
                <w:rFonts w:eastAsia="Times New Roman"/>
                <w:b w:val="0"/>
                <w:snapToGrid/>
                <w:color w:val="000000"/>
                <w:spacing w:val="1"/>
                <w:sz w:val="24"/>
                <w:szCs w:val="24"/>
              </w:rPr>
              <w:t>ни</w:t>
            </w:r>
            <w:r w:rsidRPr="003A182D">
              <w:rPr>
                <w:rFonts w:eastAsia="Times New Roman"/>
                <w:b w:val="0"/>
                <w:snapToGrid/>
                <w:color w:val="000000"/>
                <w:sz w:val="24"/>
                <w:szCs w:val="24"/>
              </w:rPr>
              <w:t>е</w:t>
            </w:r>
            <w:r w:rsidRPr="003A182D">
              <w:rPr>
                <w:rFonts w:eastAsia="Times New Roman"/>
                <w:b w:val="0"/>
                <w:snapToGrid/>
                <w:color w:val="000000"/>
                <w:spacing w:val="2"/>
                <w:sz w:val="24"/>
                <w:szCs w:val="24"/>
              </w:rPr>
              <w:t xml:space="preserve"> </w:t>
            </w:r>
            <w:r w:rsidRPr="003A182D">
              <w:rPr>
                <w:rFonts w:eastAsia="Times New Roman"/>
                <w:b w:val="0"/>
                <w:snapToGrid/>
                <w:color w:val="000000"/>
                <w:sz w:val="24"/>
                <w:szCs w:val="24"/>
              </w:rPr>
              <w:t>о</w:t>
            </w:r>
            <w:r w:rsidRPr="003A182D">
              <w:rPr>
                <w:rFonts w:eastAsia="Times New Roman"/>
                <w:b w:val="0"/>
                <w:snapToGrid/>
                <w:color w:val="000000"/>
                <w:spacing w:val="3"/>
                <w:sz w:val="24"/>
                <w:szCs w:val="24"/>
              </w:rPr>
              <w:t xml:space="preserve"> </w:t>
            </w:r>
            <w:r w:rsidRPr="003A182D">
              <w:rPr>
                <w:rFonts w:eastAsia="Times New Roman"/>
                <w:b w:val="0"/>
                <w:snapToGrid/>
                <w:color w:val="000000"/>
                <w:spacing w:val="1"/>
                <w:sz w:val="24"/>
                <w:szCs w:val="24"/>
              </w:rPr>
              <w:t>н</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об</w:t>
            </w:r>
            <w:r w:rsidRPr="003A182D">
              <w:rPr>
                <w:rFonts w:eastAsia="Times New Roman"/>
                <w:b w:val="0"/>
                <w:snapToGrid/>
                <w:color w:val="000000"/>
                <w:spacing w:val="2"/>
                <w:sz w:val="24"/>
                <w:szCs w:val="24"/>
              </w:rPr>
              <w:t>х</w:t>
            </w:r>
            <w:r w:rsidRPr="003A182D">
              <w:rPr>
                <w:rFonts w:eastAsia="Times New Roman"/>
                <w:b w:val="0"/>
                <w:snapToGrid/>
                <w:color w:val="000000"/>
                <w:sz w:val="24"/>
                <w:szCs w:val="24"/>
              </w:rPr>
              <w:t>о</w:t>
            </w:r>
            <w:r w:rsidRPr="003A182D">
              <w:rPr>
                <w:rFonts w:eastAsia="Times New Roman"/>
                <w:b w:val="0"/>
                <w:snapToGrid/>
                <w:color w:val="000000"/>
                <w:spacing w:val="-2"/>
                <w:sz w:val="24"/>
                <w:szCs w:val="24"/>
              </w:rPr>
              <w:t>д</w:t>
            </w:r>
            <w:r w:rsidRPr="003A182D">
              <w:rPr>
                <w:rFonts w:eastAsia="Times New Roman"/>
                <w:b w:val="0"/>
                <w:snapToGrid/>
                <w:color w:val="000000"/>
                <w:spacing w:val="1"/>
                <w:sz w:val="24"/>
                <w:szCs w:val="24"/>
              </w:rPr>
              <w:t>и</w:t>
            </w:r>
            <w:r w:rsidRPr="003A182D">
              <w:rPr>
                <w:rFonts w:eastAsia="Times New Roman"/>
                <w:b w:val="0"/>
                <w:snapToGrid/>
                <w:color w:val="000000"/>
                <w:spacing w:val="-1"/>
                <w:sz w:val="24"/>
                <w:szCs w:val="24"/>
              </w:rPr>
              <w:t>м</w:t>
            </w:r>
            <w:r w:rsidRPr="003A182D">
              <w:rPr>
                <w:rFonts w:eastAsia="Times New Roman"/>
                <w:b w:val="0"/>
                <w:snapToGrid/>
                <w:color w:val="000000"/>
                <w:sz w:val="24"/>
                <w:szCs w:val="24"/>
              </w:rPr>
              <w:t>о</w:t>
            </w:r>
            <w:r w:rsidRPr="003A182D">
              <w:rPr>
                <w:rFonts w:eastAsia="Times New Roman"/>
                <w:b w:val="0"/>
                <w:snapToGrid/>
                <w:color w:val="000000"/>
                <w:spacing w:val="-1"/>
                <w:sz w:val="24"/>
                <w:szCs w:val="24"/>
              </w:rPr>
              <w:t>с</w:t>
            </w:r>
            <w:r w:rsidRPr="003A182D">
              <w:rPr>
                <w:rFonts w:eastAsia="Times New Roman"/>
                <w:b w:val="0"/>
                <w:snapToGrid/>
                <w:color w:val="000000"/>
                <w:sz w:val="24"/>
                <w:szCs w:val="24"/>
              </w:rPr>
              <w:t>ти</w:t>
            </w:r>
            <w:r w:rsidRPr="003A182D">
              <w:rPr>
                <w:rFonts w:eastAsia="Times New Roman"/>
                <w:b w:val="0"/>
                <w:snapToGrid/>
                <w:color w:val="000000"/>
                <w:spacing w:val="4"/>
                <w:sz w:val="24"/>
                <w:szCs w:val="24"/>
              </w:rPr>
              <w:t xml:space="preserve"> </w:t>
            </w:r>
            <w:r w:rsidRPr="003A182D">
              <w:rPr>
                <w:rFonts w:eastAsia="Times New Roman"/>
                <w:b w:val="0"/>
                <w:snapToGrid/>
                <w:color w:val="000000"/>
                <w:spacing w:val="1"/>
                <w:sz w:val="24"/>
                <w:szCs w:val="24"/>
              </w:rPr>
              <w:t>н</w:t>
            </w:r>
            <w:r w:rsidRPr="003A182D">
              <w:rPr>
                <w:rFonts w:eastAsia="Times New Roman"/>
                <w:b w:val="0"/>
                <w:snapToGrid/>
                <w:color w:val="000000"/>
                <w:spacing w:val="-1"/>
                <w:sz w:val="24"/>
                <w:szCs w:val="24"/>
              </w:rPr>
              <w:t>а</w:t>
            </w:r>
            <w:r w:rsidRPr="003A182D">
              <w:rPr>
                <w:rFonts w:eastAsia="Times New Roman"/>
                <w:b w:val="0"/>
                <w:snapToGrid/>
                <w:color w:val="000000"/>
                <w:sz w:val="24"/>
                <w:szCs w:val="24"/>
              </w:rPr>
              <w:t>л</w:t>
            </w:r>
            <w:r w:rsidRPr="003A182D">
              <w:rPr>
                <w:rFonts w:eastAsia="Times New Roman"/>
                <w:b w:val="0"/>
                <w:snapToGrid/>
                <w:color w:val="000000"/>
                <w:spacing w:val="1"/>
                <w:sz w:val="24"/>
                <w:szCs w:val="24"/>
              </w:rPr>
              <w:t>и</w:t>
            </w:r>
            <w:r w:rsidRPr="003A182D">
              <w:rPr>
                <w:rFonts w:eastAsia="Times New Roman"/>
                <w:b w:val="0"/>
                <w:snapToGrid/>
                <w:color w:val="000000"/>
                <w:spacing w:val="-3"/>
                <w:sz w:val="24"/>
                <w:szCs w:val="24"/>
              </w:rPr>
              <w:t>ч</w:t>
            </w:r>
            <w:r w:rsidRPr="003A182D">
              <w:rPr>
                <w:rFonts w:eastAsia="Times New Roman"/>
                <w:b w:val="0"/>
                <w:snapToGrid/>
                <w:color w:val="000000"/>
                <w:spacing w:val="1"/>
                <w:sz w:val="24"/>
                <w:szCs w:val="24"/>
              </w:rPr>
              <w:t>и</w:t>
            </w:r>
            <w:r w:rsidRPr="003A182D">
              <w:rPr>
                <w:rFonts w:eastAsia="Times New Roman"/>
                <w:b w:val="0"/>
                <w:snapToGrid/>
                <w:color w:val="000000"/>
                <w:sz w:val="24"/>
                <w:szCs w:val="24"/>
              </w:rPr>
              <w:t>я т</w:t>
            </w:r>
            <w:r w:rsidRPr="003A182D">
              <w:rPr>
                <w:rFonts w:eastAsia="Times New Roman"/>
                <w:b w:val="0"/>
                <w:snapToGrid/>
                <w:color w:val="000000"/>
                <w:spacing w:val="-1"/>
                <w:sz w:val="24"/>
                <w:szCs w:val="24"/>
              </w:rPr>
              <w:t>а</w:t>
            </w:r>
            <w:r w:rsidRPr="003A182D">
              <w:rPr>
                <w:rFonts w:eastAsia="Times New Roman"/>
                <w:b w:val="0"/>
                <w:snapToGrid/>
                <w:color w:val="000000"/>
                <w:spacing w:val="1"/>
                <w:sz w:val="24"/>
                <w:szCs w:val="24"/>
              </w:rPr>
              <w:t>к</w:t>
            </w:r>
            <w:r w:rsidRPr="003A182D">
              <w:rPr>
                <w:rFonts w:eastAsia="Times New Roman"/>
                <w:b w:val="0"/>
                <w:snapToGrid/>
                <w:color w:val="000000"/>
                <w:sz w:val="24"/>
                <w:szCs w:val="24"/>
              </w:rPr>
              <w:t>ого р</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ш</w:t>
            </w:r>
            <w:r w:rsidRPr="003A182D">
              <w:rPr>
                <w:rFonts w:eastAsia="Times New Roman"/>
                <w:b w:val="0"/>
                <w:snapToGrid/>
                <w:color w:val="000000"/>
                <w:spacing w:val="-1"/>
                <w:sz w:val="24"/>
                <w:szCs w:val="24"/>
              </w:rPr>
              <w:t>е</w:t>
            </w:r>
            <w:r w:rsidRPr="003A182D">
              <w:rPr>
                <w:rFonts w:eastAsia="Times New Roman"/>
                <w:b w:val="0"/>
                <w:snapToGrid/>
                <w:color w:val="000000"/>
                <w:spacing w:val="1"/>
                <w:sz w:val="24"/>
                <w:szCs w:val="24"/>
              </w:rPr>
              <w:t>ни</w:t>
            </w:r>
            <w:r w:rsidRPr="003A182D">
              <w:rPr>
                <w:rFonts w:eastAsia="Times New Roman"/>
                <w:b w:val="0"/>
                <w:snapToGrid/>
                <w:color w:val="000000"/>
                <w:sz w:val="24"/>
                <w:szCs w:val="24"/>
              </w:rPr>
              <w:t xml:space="preserve">я для </w:t>
            </w:r>
            <w:r w:rsidRPr="003A182D">
              <w:rPr>
                <w:rFonts w:eastAsia="Times New Roman"/>
                <w:b w:val="0"/>
                <w:snapToGrid/>
                <w:color w:val="000000"/>
                <w:spacing w:val="1"/>
                <w:sz w:val="24"/>
                <w:szCs w:val="24"/>
              </w:rPr>
              <w:t xml:space="preserve"> </w:t>
            </w:r>
            <w:r w:rsidRPr="003A182D">
              <w:rPr>
                <w:rFonts w:eastAsia="Times New Roman"/>
                <w:b w:val="0"/>
                <w:snapToGrid/>
                <w:color w:val="000000"/>
                <w:spacing w:val="-1"/>
                <w:sz w:val="24"/>
                <w:szCs w:val="24"/>
              </w:rPr>
              <w:t>с</w:t>
            </w:r>
            <w:r w:rsidRPr="003A182D">
              <w:rPr>
                <w:rFonts w:eastAsia="Times New Roman"/>
                <w:b w:val="0"/>
                <w:snapToGrid/>
                <w:color w:val="000000"/>
                <w:sz w:val="24"/>
                <w:szCs w:val="24"/>
              </w:rPr>
              <w:t>о</w:t>
            </w:r>
            <w:r w:rsidRPr="003A182D">
              <w:rPr>
                <w:rFonts w:eastAsia="Times New Roman"/>
                <w:b w:val="0"/>
                <w:snapToGrid/>
                <w:color w:val="000000"/>
                <w:spacing w:val="2"/>
                <w:sz w:val="24"/>
                <w:szCs w:val="24"/>
              </w:rPr>
              <w:t>в</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рш</w:t>
            </w:r>
            <w:r w:rsidRPr="003A182D">
              <w:rPr>
                <w:rFonts w:eastAsia="Times New Roman"/>
                <w:b w:val="0"/>
                <w:snapToGrid/>
                <w:color w:val="000000"/>
                <w:spacing w:val="-1"/>
                <w:sz w:val="24"/>
                <w:szCs w:val="24"/>
              </w:rPr>
              <w:t>е</w:t>
            </w:r>
            <w:r w:rsidRPr="003A182D">
              <w:rPr>
                <w:rFonts w:eastAsia="Times New Roman"/>
                <w:b w:val="0"/>
                <w:snapToGrid/>
                <w:color w:val="000000"/>
                <w:spacing w:val="1"/>
                <w:sz w:val="24"/>
                <w:szCs w:val="24"/>
              </w:rPr>
              <w:t>ни</w:t>
            </w:r>
            <w:r w:rsidRPr="003A182D">
              <w:rPr>
                <w:rFonts w:eastAsia="Times New Roman"/>
                <w:b w:val="0"/>
                <w:snapToGrid/>
                <w:color w:val="000000"/>
                <w:sz w:val="24"/>
                <w:szCs w:val="24"/>
              </w:rPr>
              <w:t xml:space="preserve">я </w:t>
            </w:r>
            <w:r w:rsidRPr="003A182D">
              <w:rPr>
                <w:rFonts w:eastAsia="Times New Roman"/>
                <w:b w:val="0"/>
                <w:snapToGrid/>
                <w:color w:val="000000"/>
                <w:spacing w:val="1"/>
                <w:sz w:val="24"/>
                <w:szCs w:val="24"/>
              </w:rPr>
              <w:t>к</w:t>
            </w:r>
            <w:r w:rsidRPr="003A182D">
              <w:rPr>
                <w:rFonts w:eastAsia="Times New Roman"/>
                <w:b w:val="0"/>
                <w:snapToGrid/>
                <w:color w:val="000000"/>
                <w:spacing w:val="2"/>
                <w:sz w:val="24"/>
                <w:szCs w:val="24"/>
              </w:rPr>
              <w:t>р</w:t>
            </w:r>
            <w:r w:rsidRPr="003A182D">
              <w:rPr>
                <w:rFonts w:eastAsia="Times New Roman"/>
                <w:b w:val="0"/>
                <w:snapToGrid/>
                <w:color w:val="000000"/>
                <w:spacing w:val="-7"/>
                <w:sz w:val="24"/>
                <w:szCs w:val="24"/>
              </w:rPr>
              <w:t>у</w:t>
            </w:r>
            <w:r w:rsidRPr="003A182D">
              <w:rPr>
                <w:rFonts w:eastAsia="Times New Roman"/>
                <w:b w:val="0"/>
                <w:snapToGrid/>
                <w:color w:val="000000"/>
                <w:spacing w:val="1"/>
                <w:sz w:val="24"/>
                <w:szCs w:val="24"/>
              </w:rPr>
              <w:t>пн</w:t>
            </w:r>
            <w:r w:rsidRPr="003A182D">
              <w:rPr>
                <w:rFonts w:eastAsia="Times New Roman"/>
                <w:b w:val="0"/>
                <w:snapToGrid/>
                <w:color w:val="000000"/>
                <w:sz w:val="24"/>
                <w:szCs w:val="24"/>
              </w:rPr>
              <w:t>ой</w:t>
            </w:r>
            <w:r w:rsidRPr="003A182D">
              <w:rPr>
                <w:rFonts w:eastAsia="Times New Roman"/>
                <w:b w:val="0"/>
                <w:snapToGrid/>
                <w:color w:val="000000"/>
                <w:spacing w:val="1"/>
                <w:sz w:val="24"/>
                <w:szCs w:val="24"/>
              </w:rPr>
              <w:t xml:space="preserve"> </w:t>
            </w:r>
            <w:r w:rsidRPr="003A182D">
              <w:rPr>
                <w:rFonts w:eastAsia="Times New Roman"/>
                <w:b w:val="0"/>
                <w:snapToGrid/>
                <w:color w:val="000000"/>
                <w:spacing w:val="-1"/>
                <w:sz w:val="24"/>
                <w:szCs w:val="24"/>
              </w:rPr>
              <w:t>с</w:t>
            </w:r>
            <w:r w:rsidRPr="003A182D">
              <w:rPr>
                <w:rFonts w:eastAsia="Times New Roman"/>
                <w:b w:val="0"/>
                <w:snapToGrid/>
                <w:color w:val="000000"/>
                <w:sz w:val="24"/>
                <w:szCs w:val="24"/>
              </w:rPr>
              <w:t>д</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л</w:t>
            </w:r>
            <w:r w:rsidRPr="003A182D">
              <w:rPr>
                <w:rFonts w:eastAsia="Times New Roman"/>
                <w:b w:val="0"/>
                <w:snapToGrid/>
                <w:color w:val="000000"/>
                <w:spacing w:val="1"/>
                <w:sz w:val="24"/>
                <w:szCs w:val="24"/>
              </w:rPr>
              <w:t>к</w:t>
            </w:r>
            <w:r w:rsidRPr="003A182D">
              <w:rPr>
                <w:rFonts w:eastAsia="Times New Roman"/>
                <w:b w:val="0"/>
                <w:snapToGrid/>
                <w:color w:val="000000"/>
                <w:sz w:val="24"/>
                <w:szCs w:val="24"/>
              </w:rPr>
              <w:t xml:space="preserve">и </w:t>
            </w:r>
            <w:r w:rsidRPr="003A182D">
              <w:rPr>
                <w:rFonts w:eastAsia="Times New Roman"/>
                <w:b w:val="0"/>
                <w:snapToGrid/>
                <w:color w:val="000000"/>
                <w:spacing w:val="-5"/>
                <w:sz w:val="24"/>
                <w:szCs w:val="24"/>
              </w:rPr>
              <w:t>у</w:t>
            </w:r>
            <w:r w:rsidRPr="003A182D">
              <w:rPr>
                <w:rFonts w:eastAsia="Times New Roman"/>
                <w:b w:val="0"/>
                <w:snapToGrid/>
                <w:color w:val="000000"/>
                <w:spacing w:val="1"/>
                <w:sz w:val="24"/>
                <w:szCs w:val="24"/>
              </w:rPr>
              <w:t>с</w:t>
            </w:r>
            <w:r w:rsidRPr="003A182D">
              <w:rPr>
                <w:rFonts w:eastAsia="Times New Roman"/>
                <w:b w:val="0"/>
                <w:snapToGrid/>
                <w:color w:val="000000"/>
                <w:sz w:val="24"/>
                <w:szCs w:val="24"/>
              </w:rPr>
              <w:t>т</w:t>
            </w:r>
            <w:r w:rsidRPr="003A182D">
              <w:rPr>
                <w:rFonts w:eastAsia="Times New Roman"/>
                <w:b w:val="0"/>
                <w:snapToGrid/>
                <w:color w:val="000000"/>
                <w:spacing w:val="-1"/>
                <w:sz w:val="24"/>
                <w:szCs w:val="24"/>
              </w:rPr>
              <w:t>а</w:t>
            </w:r>
            <w:r w:rsidRPr="003A182D">
              <w:rPr>
                <w:rFonts w:eastAsia="Times New Roman"/>
                <w:b w:val="0"/>
                <w:snapToGrid/>
                <w:color w:val="000000"/>
                <w:spacing w:val="1"/>
                <w:sz w:val="24"/>
                <w:szCs w:val="24"/>
              </w:rPr>
              <w:t>н</w:t>
            </w:r>
            <w:r w:rsidRPr="003A182D">
              <w:rPr>
                <w:rFonts w:eastAsia="Times New Roman"/>
                <w:b w:val="0"/>
                <w:snapToGrid/>
                <w:color w:val="000000"/>
                <w:sz w:val="24"/>
                <w:szCs w:val="24"/>
              </w:rPr>
              <w:t>ов</w:t>
            </w:r>
            <w:r w:rsidRPr="003A182D">
              <w:rPr>
                <w:rFonts w:eastAsia="Times New Roman"/>
                <w:b w:val="0"/>
                <w:snapToGrid/>
                <w:color w:val="000000"/>
                <w:spacing w:val="2"/>
                <w:sz w:val="24"/>
                <w:szCs w:val="24"/>
              </w:rPr>
              <w:t>л</w:t>
            </w:r>
            <w:r w:rsidRPr="003A182D">
              <w:rPr>
                <w:rFonts w:eastAsia="Times New Roman"/>
                <w:b w:val="0"/>
                <w:snapToGrid/>
                <w:color w:val="000000"/>
                <w:spacing w:val="-1"/>
                <w:sz w:val="24"/>
                <w:szCs w:val="24"/>
              </w:rPr>
              <w:t>е</w:t>
            </w:r>
            <w:r w:rsidRPr="003A182D">
              <w:rPr>
                <w:rFonts w:eastAsia="Times New Roman"/>
                <w:b w:val="0"/>
                <w:snapToGrid/>
                <w:color w:val="000000"/>
                <w:spacing w:val="1"/>
                <w:sz w:val="24"/>
                <w:szCs w:val="24"/>
              </w:rPr>
              <w:t>н</w:t>
            </w:r>
            <w:r w:rsidRPr="003A182D">
              <w:rPr>
                <w:rFonts w:eastAsia="Times New Roman"/>
                <w:b w:val="0"/>
                <w:snapToGrid/>
                <w:color w:val="000000"/>
                <w:sz w:val="24"/>
                <w:szCs w:val="24"/>
              </w:rPr>
              <w:t>о</w:t>
            </w:r>
            <w:r w:rsidRPr="003A182D">
              <w:rPr>
                <w:rFonts w:eastAsia="Times New Roman"/>
                <w:b w:val="0"/>
                <w:snapToGrid/>
                <w:color w:val="000000"/>
                <w:spacing w:val="1"/>
                <w:sz w:val="24"/>
                <w:szCs w:val="24"/>
              </w:rPr>
              <w:t xml:space="preserve"> з</w:t>
            </w:r>
            <w:r w:rsidRPr="003A182D">
              <w:rPr>
                <w:rFonts w:eastAsia="Times New Roman"/>
                <w:b w:val="0"/>
                <w:snapToGrid/>
                <w:color w:val="000000"/>
                <w:spacing w:val="-1"/>
                <w:sz w:val="24"/>
                <w:szCs w:val="24"/>
              </w:rPr>
              <w:t>а</w:t>
            </w:r>
            <w:r w:rsidRPr="003A182D">
              <w:rPr>
                <w:rFonts w:eastAsia="Times New Roman"/>
                <w:b w:val="0"/>
                <w:snapToGrid/>
                <w:color w:val="000000"/>
                <w:spacing w:val="1"/>
                <w:sz w:val="24"/>
                <w:szCs w:val="24"/>
              </w:rPr>
              <w:t>к</w:t>
            </w:r>
            <w:r w:rsidRPr="003A182D">
              <w:rPr>
                <w:rFonts w:eastAsia="Times New Roman"/>
                <w:b w:val="0"/>
                <w:snapToGrid/>
                <w:color w:val="000000"/>
                <w:sz w:val="24"/>
                <w:szCs w:val="24"/>
              </w:rPr>
              <w:t>о</w:t>
            </w:r>
            <w:r w:rsidRPr="003A182D">
              <w:rPr>
                <w:rFonts w:eastAsia="Times New Roman"/>
                <w:b w:val="0"/>
                <w:snapToGrid/>
                <w:color w:val="000000"/>
                <w:spacing w:val="1"/>
                <w:sz w:val="24"/>
                <w:szCs w:val="24"/>
              </w:rPr>
              <w:t>н</w:t>
            </w:r>
            <w:r w:rsidRPr="003A182D">
              <w:rPr>
                <w:rFonts w:eastAsia="Times New Roman"/>
                <w:b w:val="0"/>
                <w:snapToGrid/>
                <w:color w:val="000000"/>
                <w:sz w:val="24"/>
                <w:szCs w:val="24"/>
              </w:rPr>
              <w:t>од</w:t>
            </w:r>
            <w:r w:rsidRPr="003A182D">
              <w:rPr>
                <w:rFonts w:eastAsia="Times New Roman"/>
                <w:b w:val="0"/>
                <w:snapToGrid/>
                <w:color w:val="000000"/>
                <w:spacing w:val="-1"/>
                <w:sz w:val="24"/>
                <w:szCs w:val="24"/>
              </w:rPr>
              <w:t>а</w:t>
            </w:r>
            <w:r w:rsidRPr="003A182D">
              <w:rPr>
                <w:rFonts w:eastAsia="Times New Roman"/>
                <w:b w:val="0"/>
                <w:snapToGrid/>
                <w:color w:val="000000"/>
                <w:sz w:val="24"/>
                <w:szCs w:val="24"/>
              </w:rPr>
              <w:t>т</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л</w:t>
            </w:r>
            <w:r w:rsidRPr="003A182D">
              <w:rPr>
                <w:rFonts w:eastAsia="Times New Roman"/>
                <w:b w:val="0"/>
                <w:snapToGrid/>
                <w:color w:val="000000"/>
                <w:spacing w:val="1"/>
                <w:sz w:val="24"/>
                <w:szCs w:val="24"/>
              </w:rPr>
              <w:t>ь</w:t>
            </w:r>
            <w:r w:rsidRPr="003A182D">
              <w:rPr>
                <w:rFonts w:eastAsia="Times New Roman"/>
                <w:b w:val="0"/>
                <w:snapToGrid/>
                <w:color w:val="000000"/>
                <w:spacing w:val="-1"/>
                <w:sz w:val="24"/>
                <w:szCs w:val="24"/>
              </w:rPr>
              <w:t>с</w:t>
            </w:r>
            <w:r w:rsidRPr="003A182D">
              <w:rPr>
                <w:rFonts w:eastAsia="Times New Roman"/>
                <w:b w:val="0"/>
                <w:snapToGrid/>
                <w:color w:val="000000"/>
                <w:sz w:val="24"/>
                <w:szCs w:val="24"/>
              </w:rPr>
              <w:t xml:space="preserve">твом </w:t>
            </w:r>
            <w:r w:rsidRPr="003A182D">
              <w:rPr>
                <w:rFonts w:eastAsia="Times New Roman"/>
                <w:b w:val="0"/>
                <w:snapToGrid/>
                <w:color w:val="000000"/>
                <w:spacing w:val="1"/>
                <w:sz w:val="24"/>
                <w:szCs w:val="24"/>
              </w:rPr>
              <w:t>Р</w:t>
            </w:r>
            <w:r w:rsidRPr="003A182D">
              <w:rPr>
                <w:rFonts w:eastAsia="Times New Roman"/>
                <w:b w:val="0"/>
                <w:snapToGrid/>
                <w:color w:val="000000"/>
                <w:sz w:val="24"/>
                <w:szCs w:val="24"/>
              </w:rPr>
              <w:t>о</w:t>
            </w:r>
            <w:r w:rsidRPr="003A182D">
              <w:rPr>
                <w:rFonts w:eastAsia="Times New Roman"/>
                <w:b w:val="0"/>
                <w:snapToGrid/>
                <w:color w:val="000000"/>
                <w:spacing w:val="-1"/>
                <w:sz w:val="24"/>
                <w:szCs w:val="24"/>
              </w:rPr>
              <w:t>с</w:t>
            </w:r>
            <w:r w:rsidRPr="003A182D">
              <w:rPr>
                <w:rFonts w:eastAsia="Times New Roman"/>
                <w:b w:val="0"/>
                <w:snapToGrid/>
                <w:color w:val="000000"/>
                <w:spacing w:val="1"/>
                <w:sz w:val="24"/>
                <w:szCs w:val="24"/>
              </w:rPr>
              <w:t>сий</w:t>
            </w:r>
            <w:r w:rsidRPr="003A182D">
              <w:rPr>
                <w:rFonts w:eastAsia="Times New Roman"/>
                <w:b w:val="0"/>
                <w:snapToGrid/>
                <w:color w:val="000000"/>
                <w:spacing w:val="-1"/>
                <w:sz w:val="24"/>
                <w:szCs w:val="24"/>
              </w:rPr>
              <w:t>с</w:t>
            </w:r>
            <w:r w:rsidRPr="003A182D">
              <w:rPr>
                <w:rFonts w:eastAsia="Times New Roman"/>
                <w:b w:val="0"/>
                <w:snapToGrid/>
                <w:color w:val="000000"/>
                <w:spacing w:val="1"/>
                <w:sz w:val="24"/>
                <w:szCs w:val="24"/>
              </w:rPr>
              <w:t>к</w:t>
            </w:r>
            <w:r w:rsidRPr="003A182D">
              <w:rPr>
                <w:rFonts w:eastAsia="Times New Roman"/>
                <w:b w:val="0"/>
                <w:snapToGrid/>
                <w:color w:val="000000"/>
                <w:spacing w:val="-2"/>
                <w:sz w:val="24"/>
                <w:szCs w:val="24"/>
              </w:rPr>
              <w:t>о</w:t>
            </w:r>
            <w:r w:rsidRPr="003A182D">
              <w:rPr>
                <w:rFonts w:eastAsia="Times New Roman"/>
                <w:b w:val="0"/>
                <w:snapToGrid/>
                <w:color w:val="000000"/>
                <w:sz w:val="24"/>
                <w:szCs w:val="24"/>
              </w:rPr>
              <w:t>й Ф</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д</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р</w:t>
            </w:r>
            <w:r w:rsidRPr="003A182D">
              <w:rPr>
                <w:rFonts w:eastAsia="Times New Roman"/>
                <w:b w:val="0"/>
                <w:snapToGrid/>
                <w:color w:val="000000"/>
                <w:spacing w:val="-1"/>
                <w:sz w:val="24"/>
                <w:szCs w:val="24"/>
              </w:rPr>
              <w:t>а</w:t>
            </w:r>
            <w:r w:rsidRPr="003A182D">
              <w:rPr>
                <w:rFonts w:eastAsia="Times New Roman"/>
                <w:b w:val="0"/>
                <w:snapToGrid/>
                <w:color w:val="000000"/>
                <w:spacing w:val="1"/>
                <w:sz w:val="24"/>
                <w:szCs w:val="24"/>
              </w:rPr>
              <w:t>ци</w:t>
            </w:r>
            <w:r w:rsidRPr="003A182D">
              <w:rPr>
                <w:rFonts w:eastAsia="Times New Roman"/>
                <w:b w:val="0"/>
                <w:snapToGrid/>
                <w:color w:val="000000"/>
                <w:sz w:val="24"/>
                <w:szCs w:val="24"/>
              </w:rPr>
              <w:t xml:space="preserve">и, </w:t>
            </w:r>
            <w:r w:rsidRPr="003A182D">
              <w:rPr>
                <w:rFonts w:eastAsia="Times New Roman"/>
                <w:b w:val="0"/>
                <w:snapToGrid/>
                <w:color w:val="000000"/>
                <w:spacing w:val="-5"/>
                <w:sz w:val="24"/>
                <w:szCs w:val="24"/>
              </w:rPr>
              <w:t>у</w:t>
            </w:r>
            <w:r w:rsidRPr="003A182D">
              <w:rPr>
                <w:rFonts w:eastAsia="Times New Roman"/>
                <w:b w:val="0"/>
                <w:snapToGrid/>
                <w:color w:val="000000"/>
                <w:spacing w:val="-1"/>
                <w:sz w:val="24"/>
                <w:szCs w:val="24"/>
              </w:rPr>
              <w:t>ч</w:t>
            </w:r>
            <w:r w:rsidRPr="003A182D">
              <w:rPr>
                <w:rFonts w:eastAsia="Times New Roman"/>
                <w:b w:val="0"/>
                <w:snapToGrid/>
                <w:color w:val="000000"/>
                <w:sz w:val="24"/>
                <w:szCs w:val="24"/>
              </w:rPr>
              <w:t>р</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д</w:t>
            </w:r>
            <w:r w:rsidRPr="003A182D">
              <w:rPr>
                <w:rFonts w:eastAsia="Times New Roman"/>
                <w:b w:val="0"/>
                <w:snapToGrid/>
                <w:color w:val="000000"/>
                <w:spacing w:val="1"/>
                <w:sz w:val="24"/>
                <w:szCs w:val="24"/>
              </w:rPr>
              <w:t>и</w:t>
            </w:r>
            <w:r w:rsidRPr="003A182D">
              <w:rPr>
                <w:rFonts w:eastAsia="Times New Roman"/>
                <w:b w:val="0"/>
                <w:snapToGrid/>
                <w:color w:val="000000"/>
                <w:sz w:val="24"/>
                <w:szCs w:val="24"/>
              </w:rPr>
              <w:t>т</w:t>
            </w:r>
            <w:r w:rsidRPr="003A182D">
              <w:rPr>
                <w:rFonts w:eastAsia="Times New Roman"/>
                <w:b w:val="0"/>
                <w:snapToGrid/>
                <w:color w:val="000000"/>
                <w:spacing w:val="-1"/>
                <w:sz w:val="24"/>
                <w:szCs w:val="24"/>
              </w:rPr>
              <w:t>е</w:t>
            </w:r>
            <w:r w:rsidRPr="003A182D">
              <w:rPr>
                <w:rFonts w:eastAsia="Times New Roman"/>
                <w:b w:val="0"/>
                <w:snapToGrid/>
                <w:color w:val="000000"/>
                <w:sz w:val="24"/>
                <w:szCs w:val="24"/>
              </w:rPr>
              <w:t>л</w:t>
            </w:r>
            <w:r w:rsidRPr="003A182D">
              <w:rPr>
                <w:rFonts w:eastAsia="Times New Roman"/>
                <w:b w:val="0"/>
                <w:snapToGrid/>
                <w:color w:val="000000"/>
                <w:spacing w:val="1"/>
                <w:sz w:val="24"/>
                <w:szCs w:val="24"/>
              </w:rPr>
              <w:t>ьн</w:t>
            </w:r>
            <w:r w:rsidRPr="003A182D">
              <w:rPr>
                <w:rFonts w:eastAsia="Times New Roman"/>
                <w:b w:val="0"/>
                <w:snapToGrid/>
                <w:color w:val="000000"/>
                <w:sz w:val="24"/>
                <w:szCs w:val="24"/>
              </w:rPr>
              <w:t>ы</w:t>
            </w:r>
            <w:r w:rsidRPr="003A182D">
              <w:rPr>
                <w:rFonts w:eastAsia="Times New Roman"/>
                <w:b w:val="0"/>
                <w:snapToGrid/>
                <w:color w:val="000000"/>
                <w:spacing w:val="-1"/>
                <w:sz w:val="24"/>
                <w:szCs w:val="24"/>
              </w:rPr>
              <w:t>м</w:t>
            </w:r>
            <w:r w:rsidRPr="003A182D">
              <w:rPr>
                <w:rFonts w:eastAsia="Times New Roman"/>
                <w:b w:val="0"/>
                <w:snapToGrid/>
                <w:color w:val="000000"/>
                <w:sz w:val="24"/>
                <w:szCs w:val="24"/>
              </w:rPr>
              <w:t>и до</w:t>
            </w:r>
            <w:r w:rsidRPr="003A182D">
              <w:rPr>
                <w:rFonts w:eastAsia="Times New Roman"/>
                <w:b w:val="0"/>
                <w:snapToGrid/>
                <w:color w:val="000000"/>
                <w:spacing w:val="3"/>
                <w:sz w:val="24"/>
                <w:szCs w:val="24"/>
              </w:rPr>
              <w:t>к</w:t>
            </w:r>
            <w:r w:rsidRPr="003A182D">
              <w:rPr>
                <w:rFonts w:eastAsia="Times New Roman"/>
                <w:b w:val="0"/>
                <w:snapToGrid/>
                <w:color w:val="000000"/>
                <w:spacing w:val="-7"/>
                <w:sz w:val="24"/>
                <w:szCs w:val="24"/>
              </w:rPr>
              <w:t>у</w:t>
            </w:r>
            <w:r w:rsidRPr="003A182D">
              <w:rPr>
                <w:rFonts w:eastAsia="Times New Roman"/>
                <w:b w:val="0"/>
                <w:snapToGrid/>
                <w:color w:val="000000"/>
                <w:spacing w:val="1"/>
                <w:sz w:val="24"/>
                <w:szCs w:val="24"/>
              </w:rPr>
              <w:t>м</w:t>
            </w:r>
            <w:r w:rsidRPr="003A182D">
              <w:rPr>
                <w:rFonts w:eastAsia="Times New Roman"/>
                <w:b w:val="0"/>
                <w:snapToGrid/>
                <w:color w:val="000000"/>
                <w:spacing w:val="-1"/>
                <w:sz w:val="24"/>
                <w:szCs w:val="24"/>
              </w:rPr>
              <w:t>е</w:t>
            </w:r>
            <w:r w:rsidRPr="003A182D">
              <w:rPr>
                <w:rFonts w:eastAsia="Times New Roman"/>
                <w:b w:val="0"/>
                <w:snapToGrid/>
                <w:color w:val="000000"/>
                <w:spacing w:val="1"/>
                <w:sz w:val="24"/>
                <w:szCs w:val="24"/>
              </w:rPr>
              <w:t>н</w:t>
            </w:r>
            <w:r w:rsidRPr="003A182D">
              <w:rPr>
                <w:rFonts w:eastAsia="Times New Roman"/>
                <w:b w:val="0"/>
                <w:snapToGrid/>
                <w:color w:val="000000"/>
                <w:sz w:val="24"/>
                <w:szCs w:val="24"/>
              </w:rPr>
              <w:t>т</w:t>
            </w:r>
            <w:r w:rsidRPr="003A182D">
              <w:rPr>
                <w:rFonts w:eastAsia="Times New Roman"/>
                <w:b w:val="0"/>
                <w:snapToGrid/>
                <w:color w:val="000000"/>
                <w:spacing w:val="-1"/>
                <w:sz w:val="24"/>
                <w:szCs w:val="24"/>
              </w:rPr>
              <w:t>ам</w:t>
            </w:r>
            <w:r w:rsidRPr="003A182D">
              <w:rPr>
                <w:rFonts w:eastAsia="Times New Roman"/>
                <w:b w:val="0"/>
                <w:snapToGrid/>
                <w:color w:val="000000"/>
                <w:sz w:val="24"/>
                <w:szCs w:val="24"/>
              </w:rPr>
              <w:t>и</w:t>
            </w:r>
            <w:r w:rsidRPr="009F199C">
              <w:rPr>
                <w:rFonts w:eastAsia="Times New Roman"/>
                <w:b w:val="0"/>
                <w:snapToGrid/>
                <w:color w:val="000000"/>
                <w:sz w:val="24"/>
                <w:szCs w:val="24"/>
              </w:rPr>
              <w:t xml:space="preserve"> юр</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д</w:t>
            </w:r>
            <w:r w:rsidRPr="009F199C">
              <w:rPr>
                <w:rFonts w:eastAsia="Times New Roman"/>
                <w:b w:val="0"/>
                <w:snapToGrid/>
                <w:color w:val="000000"/>
                <w:spacing w:val="1"/>
                <w:sz w:val="24"/>
                <w:szCs w:val="24"/>
              </w:rPr>
              <w:t>и</w:t>
            </w:r>
            <w:r w:rsidRPr="009F199C">
              <w:rPr>
                <w:rFonts w:eastAsia="Times New Roman"/>
                <w:b w:val="0"/>
                <w:snapToGrid/>
                <w:color w:val="000000"/>
                <w:spacing w:val="-1"/>
                <w:sz w:val="24"/>
                <w:szCs w:val="24"/>
              </w:rPr>
              <w:t>чес</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ого</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л</w:t>
            </w:r>
            <w:r w:rsidRPr="009F199C">
              <w:rPr>
                <w:rFonts w:eastAsia="Times New Roman"/>
                <w:b w:val="0"/>
                <w:snapToGrid/>
                <w:color w:val="000000"/>
                <w:spacing w:val="-1"/>
                <w:sz w:val="24"/>
                <w:szCs w:val="24"/>
              </w:rPr>
              <w:t>и</w:t>
            </w:r>
            <w:r w:rsidRPr="009F199C">
              <w:rPr>
                <w:rFonts w:eastAsia="Times New Roman"/>
                <w:b w:val="0"/>
                <w:snapToGrid/>
                <w:color w:val="000000"/>
                <w:spacing w:val="1"/>
                <w:sz w:val="24"/>
                <w:szCs w:val="24"/>
              </w:rPr>
              <w:t>ц</w:t>
            </w:r>
            <w:r w:rsidRPr="009F199C">
              <w:rPr>
                <w:rFonts w:eastAsia="Times New Roman"/>
                <w:b w:val="0"/>
                <w:snapToGrid/>
                <w:color w:val="000000"/>
                <w:sz w:val="24"/>
                <w:szCs w:val="24"/>
              </w:rPr>
              <w:t>а и,</w:t>
            </w:r>
            <w:r w:rsidRPr="009F199C">
              <w:rPr>
                <w:rFonts w:eastAsia="Times New Roman"/>
                <w:b w:val="0"/>
                <w:snapToGrid/>
                <w:color w:val="000000"/>
                <w:spacing w:val="2"/>
                <w:sz w:val="24"/>
                <w:szCs w:val="24"/>
              </w:rPr>
              <w:t xml:space="preserve"> </w:t>
            </w:r>
            <w:r w:rsidRPr="009F199C">
              <w:rPr>
                <w:rFonts w:eastAsia="Times New Roman"/>
                <w:b w:val="0"/>
                <w:snapToGrid/>
                <w:color w:val="000000"/>
                <w:spacing w:val="-3"/>
                <w:sz w:val="24"/>
                <w:szCs w:val="24"/>
              </w:rPr>
              <w:t>е</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ли</w:t>
            </w:r>
            <w:r w:rsidRPr="009F199C">
              <w:rPr>
                <w:rFonts w:eastAsia="Times New Roman"/>
                <w:b w:val="0"/>
                <w:snapToGrid/>
                <w:color w:val="000000"/>
                <w:spacing w:val="2"/>
                <w:sz w:val="24"/>
                <w:szCs w:val="24"/>
              </w:rPr>
              <w:t xml:space="preserve"> </w:t>
            </w:r>
            <w:r w:rsidRPr="009F199C">
              <w:rPr>
                <w:rFonts w:eastAsia="Times New Roman"/>
                <w:b w:val="0"/>
                <w:snapToGrid/>
                <w:color w:val="000000"/>
                <w:sz w:val="24"/>
                <w:szCs w:val="24"/>
              </w:rPr>
              <w:t>для</w:t>
            </w:r>
            <w:r w:rsidRPr="009F199C">
              <w:rPr>
                <w:rFonts w:eastAsia="Times New Roman"/>
                <w:b w:val="0"/>
                <w:snapToGrid/>
                <w:color w:val="000000"/>
                <w:spacing w:val="4"/>
                <w:sz w:val="24"/>
                <w:szCs w:val="24"/>
              </w:rPr>
              <w:t xml:space="preserve"> </w:t>
            </w:r>
            <w:r w:rsidRPr="009F199C">
              <w:rPr>
                <w:rFonts w:eastAsia="Times New Roman"/>
                <w:b w:val="0"/>
                <w:snapToGrid/>
                <w:color w:val="000000"/>
                <w:spacing w:val="-5"/>
                <w:sz w:val="24"/>
                <w:szCs w:val="24"/>
              </w:rPr>
              <w:lastRenderedPageBreak/>
              <w:t>у</w:t>
            </w:r>
            <w:r w:rsidRPr="009F199C">
              <w:rPr>
                <w:rFonts w:eastAsia="Times New Roman"/>
                <w:b w:val="0"/>
                <w:snapToGrid/>
                <w:color w:val="000000"/>
                <w:spacing w:val="-1"/>
                <w:sz w:val="24"/>
                <w:szCs w:val="24"/>
              </w:rPr>
              <w:t>час</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ник</w:t>
            </w:r>
            <w:r w:rsidRPr="009F199C">
              <w:rPr>
                <w:rFonts w:eastAsia="Times New Roman"/>
                <w:b w:val="0"/>
                <w:snapToGrid/>
                <w:color w:val="000000"/>
                <w:sz w:val="24"/>
                <w:szCs w:val="24"/>
              </w:rPr>
              <w:t xml:space="preserve">а </w:t>
            </w:r>
            <w:r w:rsidRPr="009F199C">
              <w:rPr>
                <w:rFonts w:eastAsia="Courier New"/>
                <w:b w:val="0"/>
                <w:bCs/>
                <w:snapToGrid/>
                <w:color w:val="000000"/>
                <w:sz w:val="24"/>
                <w:szCs w:val="24"/>
              </w:rPr>
              <w:t>процедуры закупки</w:t>
            </w:r>
            <w:r w:rsidRPr="009F199C">
              <w:rPr>
                <w:rFonts w:eastAsia="Times New Roman"/>
                <w:b w:val="0"/>
                <w:snapToGrid/>
                <w:color w:val="000000"/>
                <w:spacing w:val="1"/>
                <w:sz w:val="24"/>
                <w:szCs w:val="24"/>
              </w:rPr>
              <w:t xml:space="preserve"> п</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вка то</w:t>
            </w:r>
            <w:r w:rsidRPr="009F199C">
              <w:rPr>
                <w:rFonts w:eastAsia="Times New Roman"/>
                <w:b w:val="0"/>
                <w:snapToGrid/>
                <w:color w:val="000000"/>
                <w:spacing w:val="2"/>
                <w:sz w:val="24"/>
                <w:szCs w:val="24"/>
              </w:rPr>
              <w:t>в</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 выполнение работ, оказание услуг</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являюща</w:t>
            </w:r>
            <w:r w:rsidRPr="009F199C">
              <w:rPr>
                <w:rFonts w:eastAsia="Times New Roman"/>
                <w:b w:val="0"/>
                <w:snapToGrid/>
                <w:color w:val="000000"/>
                <w:spacing w:val="2"/>
                <w:sz w:val="24"/>
                <w:szCs w:val="24"/>
              </w:rPr>
              <w:t>я</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я</w:t>
            </w:r>
            <w:r w:rsidRPr="009F199C">
              <w:rPr>
                <w:rFonts w:eastAsia="Times New Roman"/>
                <w:b w:val="0"/>
                <w:snapToGrid/>
                <w:color w:val="000000"/>
                <w:spacing w:val="1"/>
                <w:sz w:val="24"/>
                <w:szCs w:val="24"/>
              </w:rPr>
              <w:t xml:space="preserve"> п</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дм</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 xml:space="preserve">том </w:t>
            </w:r>
            <w:r w:rsidRPr="009F199C">
              <w:rPr>
                <w:rFonts w:eastAsia="Times New Roman"/>
                <w:b w:val="0"/>
                <w:snapToGrid/>
                <w:color w:val="000000"/>
                <w:spacing w:val="1"/>
                <w:sz w:val="24"/>
                <w:szCs w:val="24"/>
              </w:rPr>
              <w:t>договора</w:t>
            </w:r>
            <w:r w:rsidRPr="009F199C">
              <w:rPr>
                <w:rFonts w:eastAsia="Times New Roman"/>
                <w:b w:val="0"/>
                <w:snapToGrid/>
                <w:color w:val="000000"/>
                <w:sz w:val="24"/>
                <w:szCs w:val="24"/>
              </w:rPr>
              <w:t xml:space="preserve">, </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ли</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вн</w:t>
            </w:r>
            <w:r w:rsidRPr="009F199C">
              <w:rPr>
                <w:rFonts w:eastAsia="Times New Roman"/>
                <w:b w:val="0"/>
                <w:snapToGrid/>
                <w:color w:val="000000"/>
                <w:spacing w:val="-1"/>
                <w:sz w:val="24"/>
                <w:szCs w:val="24"/>
              </w:rPr>
              <w:t>есе</w:t>
            </w:r>
            <w:r w:rsidRPr="009F199C">
              <w:rPr>
                <w:rFonts w:eastAsia="Times New Roman"/>
                <w:b w:val="0"/>
                <w:snapToGrid/>
                <w:color w:val="000000"/>
                <w:spacing w:val="1"/>
                <w:sz w:val="24"/>
                <w:szCs w:val="24"/>
              </w:rPr>
              <w:t>н</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е</w:t>
            </w:r>
            <w:r w:rsidRPr="009F199C">
              <w:rPr>
                <w:rFonts w:eastAsia="Times New Roman"/>
                <w:b w:val="0"/>
                <w:snapToGrid/>
                <w:color w:val="000000"/>
                <w:spacing w:val="1"/>
                <w:sz w:val="24"/>
                <w:szCs w:val="24"/>
              </w:rPr>
              <w:t xml:space="preserve"> </w:t>
            </w:r>
            <w:r w:rsidRPr="009F199C">
              <w:rPr>
                <w:rFonts w:eastAsia="Times New Roman"/>
                <w:b w:val="0"/>
                <w:snapToGrid/>
                <w:color w:val="000000"/>
                <w:sz w:val="24"/>
                <w:szCs w:val="24"/>
              </w:rPr>
              <w:t>д</w:t>
            </w:r>
            <w:r w:rsidRPr="009F199C">
              <w:rPr>
                <w:rFonts w:eastAsia="Times New Roman"/>
                <w:b w:val="0"/>
                <w:snapToGrid/>
                <w:color w:val="000000"/>
                <w:spacing w:val="-1"/>
                <w:sz w:val="24"/>
                <w:szCs w:val="24"/>
              </w:rPr>
              <w:t>е</w:t>
            </w:r>
            <w:r w:rsidRPr="009F199C">
              <w:rPr>
                <w:rFonts w:eastAsia="Times New Roman"/>
                <w:b w:val="0"/>
                <w:snapToGrid/>
                <w:color w:val="000000"/>
                <w:spacing w:val="1"/>
                <w:sz w:val="24"/>
                <w:szCs w:val="24"/>
              </w:rPr>
              <w:t>н</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ж</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ых</w:t>
            </w:r>
            <w:r w:rsidRPr="009F199C">
              <w:rPr>
                <w:rFonts w:eastAsia="Times New Roman"/>
                <w:b w:val="0"/>
                <w:snapToGrid/>
                <w:color w:val="000000"/>
                <w:spacing w:val="4"/>
                <w:sz w:val="24"/>
                <w:szCs w:val="24"/>
              </w:rPr>
              <w:t xml:space="preserve"> </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р</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д</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тв</w:t>
            </w:r>
            <w:r w:rsidRPr="009F199C">
              <w:rPr>
                <w:rFonts w:eastAsia="Times New Roman"/>
                <w:b w:val="0"/>
                <w:snapToGrid/>
                <w:color w:val="000000"/>
                <w:spacing w:val="2"/>
                <w:sz w:val="24"/>
                <w:szCs w:val="24"/>
              </w:rPr>
              <w:t xml:space="preserve"> </w:t>
            </w:r>
            <w:r w:rsidRPr="009F199C">
              <w:rPr>
                <w:rFonts w:eastAsia="Times New Roman"/>
                <w:b w:val="0"/>
                <w:snapToGrid/>
                <w:color w:val="000000"/>
                <w:sz w:val="24"/>
                <w:szCs w:val="24"/>
              </w:rPr>
              <w:t>в</w:t>
            </w:r>
            <w:r w:rsidRPr="009F199C">
              <w:rPr>
                <w:rFonts w:eastAsia="Times New Roman"/>
                <w:b w:val="0"/>
                <w:snapToGrid/>
                <w:color w:val="000000"/>
                <w:spacing w:val="2"/>
                <w:sz w:val="24"/>
                <w:szCs w:val="24"/>
              </w:rPr>
              <w:t xml:space="preserve"> </w:t>
            </w:r>
            <w:r w:rsidRPr="009F199C">
              <w:rPr>
                <w:rFonts w:eastAsia="Times New Roman"/>
                <w:b w:val="0"/>
                <w:snapToGrid/>
                <w:color w:val="000000"/>
                <w:spacing w:val="-1"/>
                <w:sz w:val="24"/>
                <w:szCs w:val="24"/>
              </w:rPr>
              <w:t>качес</w:t>
            </w:r>
            <w:r w:rsidRPr="009F199C">
              <w:rPr>
                <w:rFonts w:eastAsia="Times New Roman"/>
                <w:b w:val="0"/>
                <w:snapToGrid/>
                <w:color w:val="000000"/>
                <w:sz w:val="24"/>
                <w:szCs w:val="24"/>
              </w:rPr>
              <w:t>т</w:t>
            </w:r>
            <w:r w:rsidRPr="009F199C">
              <w:rPr>
                <w:rFonts w:eastAsia="Times New Roman"/>
                <w:b w:val="0"/>
                <w:snapToGrid/>
                <w:color w:val="000000"/>
                <w:spacing w:val="2"/>
                <w:sz w:val="24"/>
                <w:szCs w:val="24"/>
              </w:rPr>
              <w:t>в</w:t>
            </w:r>
            <w:r w:rsidRPr="009F199C">
              <w:rPr>
                <w:rFonts w:eastAsia="Times New Roman"/>
                <w:b w:val="0"/>
                <w:snapToGrid/>
                <w:color w:val="000000"/>
                <w:sz w:val="24"/>
                <w:szCs w:val="24"/>
              </w:rPr>
              <w:t>е об</w:t>
            </w:r>
            <w:r w:rsidRPr="009F199C">
              <w:rPr>
                <w:rFonts w:eastAsia="Times New Roman"/>
                <w:b w:val="0"/>
                <w:snapToGrid/>
                <w:color w:val="000000"/>
                <w:spacing w:val="-1"/>
                <w:sz w:val="24"/>
                <w:szCs w:val="24"/>
              </w:rPr>
              <w:t>ес</w:t>
            </w:r>
            <w:r w:rsidRPr="009F199C">
              <w:rPr>
                <w:rFonts w:eastAsia="Times New Roman"/>
                <w:b w:val="0"/>
                <w:snapToGrid/>
                <w:color w:val="000000"/>
                <w:spacing w:val="1"/>
                <w:sz w:val="24"/>
                <w:szCs w:val="24"/>
              </w:rPr>
              <w:t>п</w:t>
            </w:r>
            <w:r w:rsidRPr="009F199C">
              <w:rPr>
                <w:rFonts w:eastAsia="Times New Roman"/>
                <w:b w:val="0"/>
                <w:snapToGrid/>
                <w:color w:val="000000"/>
                <w:spacing w:val="-1"/>
                <w:sz w:val="24"/>
                <w:szCs w:val="24"/>
              </w:rPr>
              <w:t>ече</w:t>
            </w:r>
            <w:r w:rsidRPr="009F199C">
              <w:rPr>
                <w:rFonts w:eastAsia="Times New Roman"/>
                <w:b w:val="0"/>
                <w:snapToGrid/>
                <w:color w:val="000000"/>
                <w:spacing w:val="1"/>
                <w:sz w:val="24"/>
                <w:szCs w:val="24"/>
              </w:rPr>
              <w:t>ни</w:t>
            </w:r>
            <w:r w:rsidRPr="009F199C">
              <w:rPr>
                <w:rFonts w:eastAsia="Times New Roman"/>
                <w:b w:val="0"/>
                <w:snapToGrid/>
                <w:color w:val="000000"/>
                <w:sz w:val="24"/>
                <w:szCs w:val="24"/>
              </w:rPr>
              <w:t>я</w:t>
            </w:r>
            <w:r w:rsidRPr="009F199C">
              <w:rPr>
                <w:rFonts w:eastAsia="Times New Roman"/>
                <w:b w:val="0"/>
                <w:snapToGrid/>
                <w:color w:val="000000"/>
                <w:spacing w:val="4"/>
                <w:sz w:val="24"/>
                <w:szCs w:val="24"/>
              </w:rPr>
              <w:t xml:space="preserve"> </w:t>
            </w:r>
            <w:r w:rsidRPr="009F199C">
              <w:rPr>
                <w:rFonts w:eastAsia="Times New Roman"/>
                <w:b w:val="0"/>
                <w:snapToGrid/>
                <w:color w:val="000000"/>
                <w:spacing w:val="1"/>
                <w:sz w:val="24"/>
                <w:szCs w:val="24"/>
              </w:rPr>
              <w:t>з</w:t>
            </w:r>
            <w:r w:rsidRPr="009F199C">
              <w:rPr>
                <w:rFonts w:eastAsia="Times New Roman"/>
                <w:b w:val="0"/>
                <w:snapToGrid/>
                <w:color w:val="000000"/>
                <w:spacing w:val="-1"/>
                <w:sz w:val="24"/>
                <w:szCs w:val="24"/>
              </w:rPr>
              <w:t>а</w:t>
            </w:r>
            <w:r w:rsidRPr="009F199C">
              <w:rPr>
                <w:rFonts w:eastAsia="Times New Roman"/>
                <w:b w:val="0"/>
                <w:snapToGrid/>
                <w:color w:val="000000"/>
                <w:sz w:val="24"/>
                <w:szCs w:val="24"/>
              </w:rPr>
              <w:t>явки</w:t>
            </w:r>
            <w:r w:rsidRPr="009F199C">
              <w:rPr>
                <w:rFonts w:eastAsia="Times New Roman"/>
                <w:b w:val="0"/>
                <w:snapToGrid/>
                <w:color w:val="000000"/>
                <w:spacing w:val="5"/>
                <w:sz w:val="24"/>
                <w:szCs w:val="24"/>
              </w:rPr>
              <w:t xml:space="preserve"> </w:t>
            </w:r>
            <w:r w:rsidRPr="009F199C">
              <w:rPr>
                <w:rFonts w:eastAsia="Times New Roman"/>
                <w:b w:val="0"/>
                <w:snapToGrid/>
                <w:color w:val="000000"/>
                <w:spacing w:val="1"/>
                <w:sz w:val="24"/>
                <w:szCs w:val="24"/>
              </w:rPr>
              <w:t>н</w:t>
            </w:r>
            <w:r w:rsidRPr="009F199C">
              <w:rPr>
                <w:rFonts w:eastAsia="Times New Roman"/>
                <w:b w:val="0"/>
                <w:snapToGrid/>
                <w:color w:val="000000"/>
                <w:sz w:val="24"/>
                <w:szCs w:val="24"/>
              </w:rPr>
              <w:t xml:space="preserve">а </w:t>
            </w:r>
            <w:r w:rsidRPr="009F199C">
              <w:rPr>
                <w:rFonts w:eastAsia="Times New Roman"/>
                <w:b w:val="0"/>
                <w:snapToGrid/>
                <w:color w:val="000000"/>
                <w:spacing w:val="-5"/>
                <w:sz w:val="24"/>
                <w:szCs w:val="24"/>
              </w:rPr>
              <w:t>у</w:t>
            </w:r>
            <w:r w:rsidRPr="009F199C">
              <w:rPr>
                <w:rFonts w:eastAsia="Times New Roman"/>
                <w:b w:val="0"/>
                <w:snapToGrid/>
                <w:color w:val="000000"/>
                <w:spacing w:val="1"/>
                <w:sz w:val="24"/>
                <w:szCs w:val="24"/>
              </w:rPr>
              <w:t>ча</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т</w:t>
            </w:r>
            <w:r w:rsidRPr="009F199C">
              <w:rPr>
                <w:rFonts w:eastAsia="Times New Roman"/>
                <w:b w:val="0"/>
                <w:snapToGrid/>
                <w:color w:val="000000"/>
                <w:spacing w:val="1"/>
                <w:sz w:val="24"/>
                <w:szCs w:val="24"/>
              </w:rPr>
              <w:t>и</w:t>
            </w:r>
            <w:r w:rsidRPr="009F199C">
              <w:rPr>
                <w:rFonts w:eastAsia="Times New Roman"/>
                <w:b w:val="0"/>
                <w:snapToGrid/>
                <w:color w:val="000000"/>
                <w:sz w:val="24"/>
                <w:szCs w:val="24"/>
              </w:rPr>
              <w:t>е</w:t>
            </w:r>
            <w:r w:rsidRPr="009F199C">
              <w:rPr>
                <w:rFonts w:eastAsia="Times New Roman"/>
                <w:b w:val="0"/>
                <w:snapToGrid/>
                <w:color w:val="000000"/>
                <w:spacing w:val="3"/>
                <w:sz w:val="24"/>
                <w:szCs w:val="24"/>
              </w:rPr>
              <w:t xml:space="preserve"> </w:t>
            </w:r>
            <w:r w:rsidRPr="009F199C">
              <w:rPr>
                <w:rFonts w:eastAsia="Times New Roman"/>
                <w:b w:val="0"/>
                <w:snapToGrid/>
                <w:color w:val="000000"/>
                <w:sz w:val="24"/>
                <w:szCs w:val="24"/>
              </w:rPr>
              <w:t>в</w:t>
            </w:r>
            <w:r w:rsidRPr="009F199C">
              <w:rPr>
                <w:rFonts w:eastAsia="Times New Roman"/>
                <w:b w:val="0"/>
                <w:snapToGrid/>
                <w:color w:val="000000"/>
                <w:spacing w:val="3"/>
                <w:sz w:val="24"/>
                <w:szCs w:val="24"/>
              </w:rPr>
              <w:t xml:space="preserve"> </w:t>
            </w:r>
            <w:r w:rsidRPr="009F199C">
              <w:rPr>
                <w:rFonts w:eastAsia="Times New Roman"/>
                <w:b w:val="0"/>
                <w:snapToGrid/>
                <w:color w:val="000000"/>
                <w:spacing w:val="4"/>
                <w:sz w:val="24"/>
                <w:szCs w:val="24"/>
              </w:rPr>
              <w:t>а</w:t>
            </w:r>
            <w:r w:rsidRPr="009F199C">
              <w:rPr>
                <w:rFonts w:eastAsia="Times New Roman"/>
                <w:b w:val="0"/>
                <w:snapToGrid/>
                <w:color w:val="000000"/>
                <w:spacing w:val="-2"/>
                <w:sz w:val="24"/>
                <w:szCs w:val="24"/>
              </w:rPr>
              <w:t>у</w:t>
            </w:r>
            <w:r w:rsidRPr="009F199C">
              <w:rPr>
                <w:rFonts w:eastAsia="Times New Roman"/>
                <w:b w:val="0"/>
                <w:snapToGrid/>
                <w:color w:val="000000"/>
                <w:spacing w:val="1"/>
                <w:sz w:val="24"/>
                <w:szCs w:val="24"/>
              </w:rPr>
              <w:t>кци</w:t>
            </w:r>
            <w:r w:rsidRPr="009F199C">
              <w:rPr>
                <w:rFonts w:eastAsia="Times New Roman"/>
                <w:b w:val="0"/>
                <w:snapToGrid/>
                <w:color w:val="000000"/>
                <w:spacing w:val="-2"/>
                <w:sz w:val="24"/>
                <w:szCs w:val="24"/>
              </w:rPr>
              <w:t>о</w:t>
            </w:r>
            <w:r w:rsidRPr="009F199C">
              <w:rPr>
                <w:rFonts w:eastAsia="Times New Roman"/>
                <w:b w:val="0"/>
                <w:snapToGrid/>
                <w:color w:val="000000"/>
                <w:spacing w:val="1"/>
                <w:sz w:val="24"/>
                <w:szCs w:val="24"/>
              </w:rPr>
              <w:t>н</w:t>
            </w:r>
            <w:r w:rsidRPr="009F199C">
              <w:rPr>
                <w:rFonts w:eastAsia="Times New Roman"/>
                <w:b w:val="0"/>
                <w:snapToGrid/>
                <w:color w:val="000000"/>
                <w:spacing w:val="-1"/>
                <w:sz w:val="24"/>
                <w:szCs w:val="24"/>
              </w:rPr>
              <w:t>е в электронной форме</w:t>
            </w:r>
            <w:r w:rsidRPr="009F199C">
              <w:rPr>
                <w:rFonts w:eastAsia="Times New Roman"/>
                <w:b w:val="0"/>
                <w:snapToGrid/>
                <w:color w:val="000000"/>
                <w:sz w:val="24"/>
                <w:szCs w:val="24"/>
              </w:rPr>
              <w:t>, об</w:t>
            </w:r>
            <w:r w:rsidRPr="009F199C">
              <w:rPr>
                <w:rFonts w:eastAsia="Times New Roman"/>
                <w:b w:val="0"/>
                <w:snapToGrid/>
                <w:color w:val="000000"/>
                <w:spacing w:val="-1"/>
                <w:sz w:val="24"/>
                <w:szCs w:val="24"/>
              </w:rPr>
              <w:t>ес</w:t>
            </w:r>
            <w:r w:rsidRPr="009F199C">
              <w:rPr>
                <w:rFonts w:eastAsia="Times New Roman"/>
                <w:b w:val="0"/>
                <w:snapToGrid/>
                <w:color w:val="000000"/>
                <w:spacing w:val="1"/>
                <w:sz w:val="24"/>
                <w:szCs w:val="24"/>
              </w:rPr>
              <w:t>п</w:t>
            </w:r>
            <w:r w:rsidRPr="009F199C">
              <w:rPr>
                <w:rFonts w:eastAsia="Times New Roman"/>
                <w:b w:val="0"/>
                <w:snapToGrid/>
                <w:color w:val="000000"/>
                <w:spacing w:val="-1"/>
                <w:sz w:val="24"/>
                <w:szCs w:val="24"/>
              </w:rPr>
              <w:t>ече</w:t>
            </w:r>
            <w:r w:rsidRPr="009F199C">
              <w:rPr>
                <w:rFonts w:eastAsia="Times New Roman"/>
                <w:b w:val="0"/>
                <w:snapToGrid/>
                <w:color w:val="000000"/>
                <w:spacing w:val="1"/>
                <w:sz w:val="24"/>
                <w:szCs w:val="24"/>
              </w:rPr>
              <w:t>ни</w:t>
            </w:r>
            <w:r w:rsidRPr="009F199C">
              <w:rPr>
                <w:rFonts w:eastAsia="Times New Roman"/>
                <w:b w:val="0"/>
                <w:snapToGrid/>
                <w:color w:val="000000"/>
                <w:sz w:val="24"/>
                <w:szCs w:val="24"/>
              </w:rPr>
              <w:t xml:space="preserve">я </w:t>
            </w:r>
            <w:r w:rsidRPr="009F199C">
              <w:rPr>
                <w:rFonts w:eastAsia="Times New Roman"/>
                <w:b w:val="0"/>
                <w:snapToGrid/>
                <w:color w:val="000000"/>
                <w:spacing w:val="1"/>
                <w:sz w:val="24"/>
                <w:szCs w:val="24"/>
              </w:rPr>
              <w:t>и</w:t>
            </w:r>
            <w:r w:rsidRPr="009F199C">
              <w:rPr>
                <w:rFonts w:eastAsia="Times New Roman"/>
                <w:b w:val="0"/>
                <w:snapToGrid/>
                <w:color w:val="000000"/>
                <w:spacing w:val="-1"/>
                <w:sz w:val="24"/>
                <w:szCs w:val="24"/>
              </w:rPr>
              <w:t>с</w:t>
            </w:r>
            <w:r w:rsidRPr="009F199C">
              <w:rPr>
                <w:rFonts w:eastAsia="Times New Roman"/>
                <w:b w:val="0"/>
                <w:snapToGrid/>
                <w:color w:val="000000"/>
                <w:spacing w:val="1"/>
                <w:sz w:val="24"/>
                <w:szCs w:val="24"/>
              </w:rPr>
              <w:t>п</w:t>
            </w:r>
            <w:r w:rsidRPr="009F199C">
              <w:rPr>
                <w:rFonts w:eastAsia="Times New Roman"/>
                <w:b w:val="0"/>
                <w:snapToGrid/>
                <w:color w:val="000000"/>
                <w:sz w:val="24"/>
                <w:szCs w:val="24"/>
              </w:rPr>
              <w:t>о</w:t>
            </w:r>
            <w:r w:rsidRPr="009F199C">
              <w:rPr>
                <w:rFonts w:eastAsia="Times New Roman"/>
                <w:b w:val="0"/>
                <w:snapToGrid/>
                <w:color w:val="000000"/>
                <w:spacing w:val="2"/>
                <w:sz w:val="24"/>
                <w:szCs w:val="24"/>
              </w:rPr>
              <w:t>л</w:t>
            </w:r>
            <w:r w:rsidRPr="009F199C">
              <w:rPr>
                <w:rFonts w:eastAsia="Times New Roman"/>
                <w:b w:val="0"/>
                <w:snapToGrid/>
                <w:color w:val="000000"/>
                <w:spacing w:val="-1"/>
                <w:sz w:val="24"/>
                <w:szCs w:val="24"/>
              </w:rPr>
              <w:t>не</w:t>
            </w:r>
            <w:r w:rsidRPr="009F199C">
              <w:rPr>
                <w:rFonts w:eastAsia="Times New Roman"/>
                <w:b w:val="0"/>
                <w:snapToGrid/>
                <w:color w:val="000000"/>
                <w:spacing w:val="1"/>
                <w:sz w:val="24"/>
                <w:szCs w:val="24"/>
              </w:rPr>
              <w:t>ни</w:t>
            </w:r>
            <w:r w:rsidRPr="009F199C">
              <w:rPr>
                <w:rFonts w:eastAsia="Times New Roman"/>
                <w:b w:val="0"/>
                <w:snapToGrid/>
                <w:color w:val="000000"/>
                <w:sz w:val="24"/>
                <w:szCs w:val="24"/>
              </w:rPr>
              <w:t xml:space="preserve">я </w:t>
            </w:r>
            <w:r w:rsidRPr="009F199C">
              <w:rPr>
                <w:rFonts w:eastAsia="Times New Roman"/>
                <w:b w:val="0"/>
                <w:snapToGrid/>
                <w:color w:val="000000"/>
                <w:spacing w:val="1"/>
                <w:sz w:val="24"/>
                <w:szCs w:val="24"/>
              </w:rPr>
              <w:t>договора</w:t>
            </w:r>
            <w:r w:rsidRPr="009F199C">
              <w:rPr>
                <w:rFonts w:eastAsia="Times New Roman"/>
                <w:b w:val="0"/>
                <w:snapToGrid/>
                <w:color w:val="000000"/>
                <w:sz w:val="24"/>
                <w:szCs w:val="24"/>
              </w:rPr>
              <w:t xml:space="preserve"> </w:t>
            </w:r>
            <w:r w:rsidRPr="009F199C">
              <w:rPr>
                <w:rFonts w:eastAsia="Times New Roman"/>
                <w:b w:val="0"/>
                <w:snapToGrid/>
                <w:color w:val="000000"/>
                <w:spacing w:val="-2"/>
                <w:sz w:val="24"/>
                <w:szCs w:val="24"/>
              </w:rPr>
              <w:t>я</w:t>
            </w:r>
            <w:r w:rsidRPr="009F199C">
              <w:rPr>
                <w:rFonts w:eastAsia="Times New Roman"/>
                <w:b w:val="0"/>
                <w:snapToGrid/>
                <w:color w:val="000000"/>
                <w:sz w:val="24"/>
                <w:szCs w:val="24"/>
              </w:rPr>
              <w:t>вляю</w:t>
            </w:r>
            <w:r w:rsidRPr="009F199C">
              <w:rPr>
                <w:rFonts w:eastAsia="Times New Roman"/>
                <w:b w:val="0"/>
                <w:snapToGrid/>
                <w:color w:val="000000"/>
                <w:spacing w:val="1"/>
                <w:sz w:val="24"/>
                <w:szCs w:val="24"/>
              </w:rPr>
              <w:t>т</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 xml:space="preserve">я </w:t>
            </w:r>
            <w:r w:rsidRPr="009F199C">
              <w:rPr>
                <w:rFonts w:eastAsia="Times New Roman"/>
                <w:b w:val="0"/>
                <w:snapToGrid/>
                <w:color w:val="000000"/>
                <w:spacing w:val="1"/>
                <w:sz w:val="24"/>
                <w:szCs w:val="24"/>
              </w:rPr>
              <w:t>к</w:t>
            </w:r>
            <w:r w:rsidRPr="009F199C">
              <w:rPr>
                <w:rFonts w:eastAsia="Times New Roman"/>
                <w:b w:val="0"/>
                <w:snapToGrid/>
                <w:color w:val="000000"/>
                <w:spacing w:val="2"/>
                <w:sz w:val="24"/>
                <w:szCs w:val="24"/>
              </w:rPr>
              <w:t>р</w:t>
            </w:r>
            <w:r w:rsidRPr="009F199C">
              <w:rPr>
                <w:rFonts w:eastAsia="Times New Roman"/>
                <w:b w:val="0"/>
                <w:snapToGrid/>
                <w:color w:val="000000"/>
                <w:spacing w:val="-7"/>
                <w:sz w:val="24"/>
                <w:szCs w:val="24"/>
              </w:rPr>
              <w:t>у</w:t>
            </w:r>
            <w:r w:rsidRPr="009F199C">
              <w:rPr>
                <w:rFonts w:eastAsia="Times New Roman"/>
                <w:b w:val="0"/>
                <w:snapToGrid/>
                <w:color w:val="000000"/>
                <w:spacing w:val="1"/>
                <w:sz w:val="24"/>
                <w:szCs w:val="24"/>
              </w:rPr>
              <w:t>пн</w:t>
            </w:r>
            <w:r w:rsidRPr="009F199C">
              <w:rPr>
                <w:rFonts w:eastAsia="Times New Roman"/>
                <w:b w:val="0"/>
                <w:snapToGrid/>
                <w:color w:val="000000"/>
                <w:sz w:val="24"/>
                <w:szCs w:val="24"/>
              </w:rPr>
              <w:t>ой</w:t>
            </w:r>
            <w:r w:rsidRPr="009F199C">
              <w:rPr>
                <w:rFonts w:eastAsia="Times New Roman"/>
                <w:b w:val="0"/>
                <w:snapToGrid/>
                <w:color w:val="000000"/>
                <w:spacing w:val="3"/>
                <w:sz w:val="24"/>
                <w:szCs w:val="24"/>
              </w:rPr>
              <w:t xml:space="preserve"> </w:t>
            </w:r>
            <w:r w:rsidRPr="009F199C">
              <w:rPr>
                <w:rFonts w:eastAsia="Times New Roman"/>
                <w:b w:val="0"/>
                <w:snapToGrid/>
                <w:color w:val="000000"/>
                <w:spacing w:val="-1"/>
                <w:sz w:val="24"/>
                <w:szCs w:val="24"/>
              </w:rPr>
              <w:t>с</w:t>
            </w:r>
            <w:r w:rsidRPr="009F199C">
              <w:rPr>
                <w:rFonts w:eastAsia="Times New Roman"/>
                <w:b w:val="0"/>
                <w:snapToGrid/>
                <w:color w:val="000000"/>
                <w:sz w:val="24"/>
                <w:szCs w:val="24"/>
              </w:rPr>
              <w:t>д</w:t>
            </w:r>
            <w:r w:rsidRPr="009F199C">
              <w:rPr>
                <w:rFonts w:eastAsia="Times New Roman"/>
                <w:b w:val="0"/>
                <w:snapToGrid/>
                <w:color w:val="000000"/>
                <w:spacing w:val="-1"/>
                <w:sz w:val="24"/>
                <w:szCs w:val="24"/>
              </w:rPr>
              <w:t>е</w:t>
            </w:r>
            <w:r w:rsidRPr="009F199C">
              <w:rPr>
                <w:rFonts w:eastAsia="Times New Roman"/>
                <w:b w:val="0"/>
                <w:snapToGrid/>
                <w:color w:val="000000"/>
                <w:sz w:val="24"/>
                <w:szCs w:val="24"/>
              </w:rPr>
              <w:t>л</w:t>
            </w:r>
            <w:r w:rsidRPr="009F199C">
              <w:rPr>
                <w:rFonts w:eastAsia="Times New Roman"/>
                <w:b w:val="0"/>
                <w:snapToGrid/>
                <w:color w:val="000000"/>
                <w:spacing w:val="1"/>
                <w:sz w:val="24"/>
                <w:szCs w:val="24"/>
              </w:rPr>
              <w:t>к</w:t>
            </w:r>
            <w:r w:rsidRPr="009F199C">
              <w:rPr>
                <w:rFonts w:eastAsia="Times New Roman"/>
                <w:b w:val="0"/>
                <w:snapToGrid/>
                <w:color w:val="000000"/>
                <w:sz w:val="24"/>
                <w:szCs w:val="24"/>
              </w:rPr>
              <w:t>о</w:t>
            </w:r>
            <w:r w:rsidRPr="009F199C">
              <w:rPr>
                <w:rFonts w:eastAsia="Times New Roman"/>
                <w:b w:val="0"/>
                <w:snapToGrid/>
                <w:color w:val="000000"/>
                <w:spacing w:val="1"/>
                <w:sz w:val="24"/>
                <w:szCs w:val="24"/>
              </w:rPr>
              <w:t>й</w:t>
            </w:r>
            <w:r w:rsidRPr="009F199C">
              <w:rPr>
                <w:rFonts w:eastAsia="Times New Roman"/>
                <w:b w:val="0"/>
                <w:snapToGrid/>
                <w:color w:val="000000"/>
                <w:sz w:val="24"/>
                <w:szCs w:val="24"/>
              </w:rPr>
              <w:t>.</w:t>
            </w:r>
          </w:p>
          <w:p w:rsidR="00ED1DD6" w:rsidRPr="009F199C" w:rsidRDefault="00ED1DD6" w:rsidP="00574491">
            <w:pPr>
              <w:widowControl w:val="0"/>
              <w:tabs>
                <w:tab w:val="left" w:pos="0"/>
              </w:tabs>
              <w:autoSpaceDE w:val="0"/>
              <w:autoSpaceDN w:val="0"/>
              <w:adjustRightInd w:val="0"/>
              <w:spacing w:line="240" w:lineRule="auto"/>
              <w:ind w:firstLine="266"/>
              <w:rPr>
                <w:rFonts w:eastAsia="Times New Roman"/>
                <w:b w:val="0"/>
                <w:snapToGrid/>
                <w:color w:val="000000"/>
                <w:sz w:val="24"/>
                <w:szCs w:val="24"/>
              </w:rPr>
            </w:pPr>
            <w:r w:rsidRPr="009F199C">
              <w:rPr>
                <w:rFonts w:eastAsia="Times New Roman"/>
                <w:b w:val="0"/>
                <w:snapToGrid/>
                <w:color w:val="000000"/>
                <w:sz w:val="24"/>
                <w:szCs w:val="24"/>
              </w:rPr>
              <w:t xml:space="preserve">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аукционе в электронной форме, обеспечения исполнения договора не являются крупной сделкой, участник </w:t>
            </w:r>
            <w:r w:rsidRPr="009F199C">
              <w:rPr>
                <w:rFonts w:eastAsia="Courier New"/>
                <w:b w:val="0"/>
                <w:bCs/>
                <w:snapToGrid/>
                <w:color w:val="000000"/>
                <w:sz w:val="24"/>
                <w:szCs w:val="24"/>
              </w:rPr>
              <w:t>процедуры закупки</w:t>
            </w:r>
            <w:r w:rsidRPr="009F199C">
              <w:rPr>
                <w:rFonts w:eastAsia="Times New Roman"/>
                <w:b w:val="0"/>
                <w:snapToGrid/>
                <w:color w:val="000000"/>
                <w:sz w:val="24"/>
                <w:szCs w:val="24"/>
              </w:rPr>
              <w:t xml:space="preserve"> представляет соответствующее письмо;</w:t>
            </w:r>
          </w:p>
          <w:p w:rsidR="00ED1DD6" w:rsidRPr="009F199C" w:rsidRDefault="00ED1DD6" w:rsidP="00574491">
            <w:pPr>
              <w:widowControl w:val="0"/>
              <w:tabs>
                <w:tab w:val="left" w:pos="0"/>
              </w:tabs>
              <w:autoSpaceDE w:val="0"/>
              <w:autoSpaceDN w:val="0"/>
              <w:adjustRightInd w:val="0"/>
              <w:spacing w:line="240" w:lineRule="auto"/>
              <w:ind w:firstLine="266"/>
              <w:rPr>
                <w:rFonts w:eastAsia="Times New Roman"/>
                <w:b w:val="0"/>
                <w:snapToGrid/>
                <w:color w:val="000000"/>
                <w:sz w:val="24"/>
                <w:szCs w:val="24"/>
              </w:rPr>
            </w:pPr>
            <w:r w:rsidRPr="009F199C">
              <w:rPr>
                <w:rFonts w:eastAsia="Times New Roman"/>
                <w:b w:val="0"/>
                <w:snapToGrid/>
                <w:color w:val="000000"/>
                <w:sz w:val="24"/>
                <w:szCs w:val="24"/>
              </w:rPr>
              <w:t>г) документы, подтверждающие внесение денежных средств в качестве обеспечения заявки на участие в электронном аукционе, в случае, если в документации об аукционе в электронной форме содержится указание на требование обеспечения такой заявки (платежное поручение, подтверждающее перечисление денежных средств в качестве обеспечения заявки на участие в электронном аукционе, или копию такого поручения) и документацией об электронном аукционе установлен порядок предоставления обеспечения заявки, предусматривающий внесение денежных средств в качестве обеспечения заявки по реквизитам счета, указанным в документации об аукционе в электронной форме;</w:t>
            </w:r>
          </w:p>
          <w:p w:rsidR="00ED1DD6" w:rsidRPr="009F199C" w:rsidRDefault="00ED1DD6" w:rsidP="00574491">
            <w:pPr>
              <w:widowControl w:val="0"/>
              <w:tabs>
                <w:tab w:val="left" w:pos="0"/>
              </w:tabs>
              <w:autoSpaceDE w:val="0"/>
              <w:autoSpaceDN w:val="0"/>
              <w:adjustRightInd w:val="0"/>
              <w:spacing w:line="240" w:lineRule="auto"/>
              <w:ind w:firstLine="266"/>
              <w:rPr>
                <w:rFonts w:eastAsia="Times New Roman"/>
                <w:b w:val="0"/>
                <w:snapToGrid/>
                <w:color w:val="000000"/>
                <w:sz w:val="24"/>
                <w:szCs w:val="24"/>
              </w:rPr>
            </w:pPr>
            <w:r w:rsidRPr="009F199C">
              <w:rPr>
                <w:rFonts w:eastAsia="Times New Roman"/>
                <w:b w:val="0"/>
                <w:snapToGrid/>
                <w:color w:val="000000"/>
                <w:sz w:val="24"/>
                <w:szCs w:val="24"/>
              </w:rPr>
              <w:t xml:space="preserve">д) сведения и документы, подтверждающие соответствие соисполнителей (субподрядчиков, субпоставщиков) </w:t>
            </w:r>
            <w:r w:rsidRPr="003A182D">
              <w:rPr>
                <w:rFonts w:eastAsia="Times New Roman"/>
                <w:b w:val="0"/>
                <w:snapToGrid/>
                <w:color w:val="000000"/>
                <w:sz w:val="24"/>
                <w:szCs w:val="24"/>
              </w:rPr>
              <w:t>требованиям, установленным в документации об аукционе в электронной форме, указанные в пп. 1.3.1 п. 1.3 ч. 1 Раздела I Документации об аукционе в электронной форме и в ч. 11 Информационной карты аукциона в электронной форме Раздела II Документации об аукционе в электронной форме, или справку о том, что соисполнители</w:t>
            </w:r>
            <w:r w:rsidRPr="009F199C">
              <w:rPr>
                <w:rFonts w:eastAsia="Times New Roman"/>
                <w:b w:val="0"/>
                <w:snapToGrid/>
                <w:color w:val="000000"/>
                <w:sz w:val="24"/>
                <w:szCs w:val="24"/>
              </w:rPr>
              <w:t xml:space="preserve"> (субподрядчики, субпоставщики), выполняющие более 70 % объема поставок, работ, услуг, участником привлекаться не будут.</w:t>
            </w:r>
          </w:p>
          <w:p w:rsidR="00ED1DD6" w:rsidRDefault="00ED1DD6" w:rsidP="006B00FF">
            <w:pPr>
              <w:widowControl w:val="0"/>
              <w:tabs>
                <w:tab w:val="left" w:pos="0"/>
              </w:tabs>
              <w:autoSpaceDE w:val="0"/>
              <w:autoSpaceDN w:val="0"/>
              <w:adjustRightInd w:val="0"/>
              <w:spacing w:line="240" w:lineRule="auto"/>
              <w:ind w:firstLine="266"/>
              <w:rPr>
                <w:rFonts w:eastAsia="Courier New"/>
                <w:b w:val="0"/>
                <w:snapToGrid/>
                <w:color w:val="000000"/>
                <w:sz w:val="24"/>
                <w:szCs w:val="24"/>
              </w:rPr>
            </w:pPr>
            <w:r>
              <w:rPr>
                <w:rFonts w:eastAsia="Times New Roman"/>
                <w:b w:val="0"/>
                <w:snapToGrid/>
                <w:sz w:val="24"/>
                <w:szCs w:val="24"/>
              </w:rPr>
              <w:t>е</w:t>
            </w:r>
            <w:r w:rsidRPr="009F199C">
              <w:rPr>
                <w:rFonts w:eastAsia="Times New Roman"/>
                <w:b w:val="0"/>
                <w:snapToGrid/>
                <w:sz w:val="24"/>
                <w:szCs w:val="24"/>
              </w:rPr>
              <w:t>)</w:t>
            </w:r>
            <w:r w:rsidRPr="009F199C">
              <w:rPr>
                <w:rFonts w:eastAsia="Times New Roman"/>
                <w:snapToGrid/>
                <w:sz w:val="24"/>
                <w:szCs w:val="24"/>
              </w:rPr>
              <w:t xml:space="preserve"> </w:t>
            </w:r>
            <w:r w:rsidRPr="009F199C">
              <w:rPr>
                <w:rFonts w:eastAsia="Courier New"/>
                <w:b w:val="0"/>
                <w:snapToGrid/>
                <w:color w:val="000000"/>
                <w:sz w:val="24"/>
                <w:szCs w:val="24"/>
              </w:rPr>
              <w:t xml:space="preserve">копии учредительных документов участника </w:t>
            </w:r>
            <w:r w:rsidRPr="009F199C">
              <w:rPr>
                <w:rFonts w:eastAsia="Courier New"/>
                <w:b w:val="0"/>
                <w:bCs/>
                <w:snapToGrid/>
                <w:color w:val="000000"/>
                <w:sz w:val="24"/>
                <w:szCs w:val="24"/>
              </w:rPr>
              <w:t>процедуры закупки</w:t>
            </w:r>
            <w:r w:rsidRPr="009F199C">
              <w:rPr>
                <w:rFonts w:eastAsia="Courier New"/>
                <w:b w:val="0"/>
                <w:snapToGrid/>
                <w:color w:val="000000"/>
                <w:sz w:val="24"/>
                <w:szCs w:val="24"/>
              </w:rPr>
              <w:t xml:space="preserve"> (для юридических лиц).</w:t>
            </w:r>
          </w:p>
          <w:p w:rsidR="00ED1DD6" w:rsidRPr="007B53E5" w:rsidRDefault="00ED1DD6" w:rsidP="007B53E5">
            <w:pPr>
              <w:widowControl w:val="0"/>
              <w:tabs>
                <w:tab w:val="left" w:pos="0"/>
              </w:tabs>
              <w:autoSpaceDE w:val="0"/>
              <w:autoSpaceDN w:val="0"/>
              <w:adjustRightInd w:val="0"/>
              <w:spacing w:line="240" w:lineRule="auto"/>
              <w:ind w:firstLine="266"/>
              <w:rPr>
                <w:rFonts w:eastAsia="Courier New"/>
                <w:b w:val="0"/>
                <w:snapToGrid/>
                <w:color w:val="000000"/>
                <w:sz w:val="24"/>
                <w:szCs w:val="24"/>
              </w:rPr>
            </w:pPr>
            <w:r>
              <w:rPr>
                <w:rFonts w:eastAsia="Courier New"/>
                <w:b w:val="0"/>
                <w:snapToGrid/>
                <w:color w:val="000000"/>
                <w:sz w:val="24"/>
                <w:szCs w:val="24"/>
              </w:rPr>
              <w:t xml:space="preserve">ж) </w:t>
            </w:r>
            <w:r w:rsidRPr="007B53E5">
              <w:rPr>
                <w:rFonts w:eastAsia="Courier New"/>
                <w:b w:val="0"/>
                <w:snapToGrid/>
                <w:color w:val="000000"/>
                <w:sz w:val="24"/>
                <w:szCs w:val="24"/>
              </w:rPr>
              <w:t>выписку из единого государственного реестра юридических лиц или нотариально заверенную копию такой выписки (для юридического лица),</w:t>
            </w:r>
            <w:r>
              <w:rPr>
                <w:rFonts w:eastAsia="Courier New"/>
                <w:b w:val="0"/>
                <w:snapToGrid/>
                <w:color w:val="000000"/>
                <w:sz w:val="24"/>
                <w:szCs w:val="24"/>
              </w:rPr>
              <w:t xml:space="preserve"> </w:t>
            </w:r>
            <w:r w:rsidRPr="007B53E5">
              <w:rPr>
                <w:rFonts w:eastAsia="Courier New"/>
                <w:b w:val="0"/>
                <w:snapToGrid/>
                <w:color w:val="000000"/>
                <w:sz w:val="24"/>
                <w:szCs w:val="24"/>
              </w:rPr>
              <w:t>полученную не ранее, чем за тридцать дней до дня размещения на официально</w:t>
            </w:r>
            <w:r>
              <w:rPr>
                <w:rFonts w:eastAsia="Courier New"/>
                <w:b w:val="0"/>
                <w:snapToGrid/>
                <w:color w:val="000000"/>
                <w:sz w:val="24"/>
                <w:szCs w:val="24"/>
              </w:rPr>
              <w:t xml:space="preserve">м сайте извещения о проведении </w:t>
            </w:r>
            <w:r w:rsidRPr="007B53E5">
              <w:rPr>
                <w:rFonts w:eastAsia="Courier New"/>
                <w:b w:val="0"/>
                <w:snapToGrid/>
                <w:color w:val="000000"/>
                <w:sz w:val="24"/>
                <w:szCs w:val="24"/>
              </w:rPr>
              <w:t>аукциона в электронной форме;</w:t>
            </w:r>
          </w:p>
          <w:p w:rsidR="00ED1DD6" w:rsidRDefault="00ED1DD6" w:rsidP="007B53E5">
            <w:pPr>
              <w:widowControl w:val="0"/>
              <w:tabs>
                <w:tab w:val="left" w:pos="0"/>
              </w:tabs>
              <w:autoSpaceDE w:val="0"/>
              <w:autoSpaceDN w:val="0"/>
              <w:adjustRightInd w:val="0"/>
              <w:spacing w:line="240" w:lineRule="auto"/>
              <w:ind w:firstLine="266"/>
              <w:rPr>
                <w:rFonts w:eastAsia="Courier New"/>
                <w:b w:val="0"/>
                <w:snapToGrid/>
                <w:color w:val="000000"/>
                <w:sz w:val="24"/>
                <w:szCs w:val="24"/>
              </w:rPr>
            </w:pPr>
            <w:r>
              <w:rPr>
                <w:rFonts w:eastAsia="Courier New"/>
                <w:b w:val="0"/>
                <w:snapToGrid/>
                <w:color w:val="000000"/>
                <w:sz w:val="24"/>
                <w:szCs w:val="24"/>
              </w:rPr>
              <w:t>з</w:t>
            </w:r>
            <w:r w:rsidRPr="007B53E5">
              <w:rPr>
                <w:rFonts w:eastAsia="Courier New"/>
                <w:b w:val="0"/>
                <w:snapToGrid/>
                <w:color w:val="000000"/>
                <w:sz w:val="24"/>
                <w:szCs w:val="24"/>
              </w:rPr>
              <w:t>)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полученную не ранее, чем за тридцать дней до дня размещения на официальном сайте извещения о проведении аукциона в электронной форме;</w:t>
            </w:r>
          </w:p>
          <w:p w:rsidR="00ED1DD6" w:rsidRPr="007B53E5" w:rsidRDefault="00ED1DD6" w:rsidP="007B53E5">
            <w:pPr>
              <w:widowControl w:val="0"/>
              <w:tabs>
                <w:tab w:val="left" w:pos="0"/>
              </w:tabs>
              <w:autoSpaceDE w:val="0"/>
              <w:autoSpaceDN w:val="0"/>
              <w:adjustRightInd w:val="0"/>
              <w:spacing w:line="240" w:lineRule="auto"/>
              <w:ind w:firstLine="266"/>
              <w:rPr>
                <w:rFonts w:eastAsia="Courier New"/>
                <w:b w:val="0"/>
                <w:snapToGrid/>
                <w:color w:val="000000"/>
                <w:sz w:val="24"/>
                <w:szCs w:val="24"/>
              </w:rPr>
            </w:pPr>
            <w:r>
              <w:rPr>
                <w:rFonts w:eastAsia="Courier New"/>
                <w:b w:val="0"/>
                <w:snapToGrid/>
                <w:color w:val="000000"/>
                <w:sz w:val="24"/>
                <w:szCs w:val="24"/>
              </w:rPr>
              <w:t>и)</w:t>
            </w:r>
            <w:r w:rsidRPr="007B53E5">
              <w:rPr>
                <w:rFonts w:eastAsia="Courier New"/>
                <w:b w:val="0"/>
                <w:snapToGrid/>
                <w:color w:val="000000"/>
                <w:sz w:val="24"/>
                <w:szCs w:val="24"/>
              </w:rPr>
              <w:t xml:space="preserve"> копии документов, удостоверяющих личность (для иного физического лица);</w:t>
            </w:r>
          </w:p>
          <w:p w:rsidR="00ED1DD6" w:rsidRDefault="00ED1DD6" w:rsidP="007B53E5">
            <w:pPr>
              <w:widowControl w:val="0"/>
              <w:tabs>
                <w:tab w:val="left" w:pos="0"/>
              </w:tabs>
              <w:autoSpaceDE w:val="0"/>
              <w:autoSpaceDN w:val="0"/>
              <w:adjustRightInd w:val="0"/>
              <w:spacing w:line="240" w:lineRule="auto"/>
              <w:ind w:firstLine="266"/>
              <w:rPr>
                <w:rFonts w:eastAsia="Courier New"/>
                <w:b w:val="0"/>
                <w:snapToGrid/>
                <w:color w:val="000000"/>
                <w:sz w:val="24"/>
                <w:szCs w:val="24"/>
              </w:rPr>
            </w:pPr>
            <w:r>
              <w:rPr>
                <w:rFonts w:eastAsia="Courier New"/>
                <w:b w:val="0"/>
                <w:snapToGrid/>
                <w:color w:val="000000"/>
                <w:sz w:val="24"/>
                <w:szCs w:val="24"/>
              </w:rPr>
              <w:t>к</w:t>
            </w:r>
            <w:r w:rsidRPr="007B53E5">
              <w:rPr>
                <w:rFonts w:eastAsia="Courier New"/>
                <w:b w:val="0"/>
                <w:snapToGrid/>
                <w:color w:val="000000"/>
                <w:sz w:val="24"/>
                <w:szCs w:val="24"/>
              </w:rPr>
              <w:t>)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 дня размещения на официальном сайте извещения о проведении  аукциона в электронной форме.</w:t>
            </w:r>
          </w:p>
          <w:p w:rsidR="00ED1DD6" w:rsidRPr="009F199C" w:rsidRDefault="00ED1DD6" w:rsidP="00D66C3F">
            <w:pPr>
              <w:widowControl w:val="0"/>
              <w:tabs>
                <w:tab w:val="left" w:pos="0"/>
              </w:tabs>
              <w:autoSpaceDE w:val="0"/>
              <w:autoSpaceDN w:val="0"/>
              <w:adjustRightInd w:val="0"/>
              <w:spacing w:line="240" w:lineRule="auto"/>
              <w:ind w:firstLine="266"/>
              <w:rPr>
                <w:rFonts w:eastAsia="Times New Roman"/>
                <w:bCs/>
                <w:snapToGrid/>
                <w:spacing w:val="2"/>
                <w:sz w:val="24"/>
                <w:szCs w:val="24"/>
              </w:rPr>
            </w:pPr>
            <w:r w:rsidRPr="009F199C">
              <w:rPr>
                <w:rFonts w:eastAsia="Times New Roman"/>
                <w:b w:val="0"/>
                <w:snapToGrid/>
                <w:sz w:val="24"/>
                <w:szCs w:val="24"/>
              </w:rPr>
              <w:t xml:space="preserve">Вторая часть </w:t>
            </w:r>
            <w:r w:rsidRPr="009F199C">
              <w:rPr>
                <w:rFonts w:eastAsia="Times New Roman"/>
                <w:b w:val="0"/>
                <w:snapToGrid/>
                <w:color w:val="000000"/>
                <w:sz w:val="24"/>
                <w:szCs w:val="24"/>
              </w:rPr>
              <w:t>заявки на участие в аукционе в электронной форме должна соответствовать Форме 3 Раздела III Документации об аукционе в электронной форме.</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lastRenderedPageBreak/>
              <w:t>10</w:t>
            </w:r>
            <w:r w:rsidRPr="009F199C">
              <w:rPr>
                <w:rFonts w:eastAsia="Times New Roman"/>
                <w:bCs/>
                <w:snapToGrid/>
                <w:spacing w:val="2"/>
                <w:sz w:val="24"/>
                <w:szCs w:val="24"/>
              </w:rPr>
              <w:t>.3.</w:t>
            </w:r>
          </w:p>
        </w:tc>
        <w:tc>
          <w:tcPr>
            <w:tcW w:w="8878"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sidRPr="009F199C">
              <w:rPr>
                <w:rFonts w:eastAsia="Times New Roman"/>
                <w:bCs/>
                <w:snapToGrid/>
                <w:sz w:val="24"/>
                <w:szCs w:val="24"/>
              </w:rPr>
              <w:t>И</w:t>
            </w:r>
            <w:r w:rsidRPr="009F199C">
              <w:rPr>
                <w:rFonts w:eastAsia="Times New Roman"/>
                <w:bCs/>
                <w:snapToGrid/>
                <w:spacing w:val="1"/>
                <w:sz w:val="24"/>
                <w:szCs w:val="24"/>
              </w:rPr>
              <w:t>н</w:t>
            </w:r>
            <w:r w:rsidRPr="009F199C">
              <w:rPr>
                <w:rFonts w:eastAsia="Times New Roman"/>
                <w:bCs/>
                <w:snapToGrid/>
                <w:spacing w:val="-1"/>
                <w:sz w:val="24"/>
                <w:szCs w:val="24"/>
              </w:rPr>
              <w:t>с</w:t>
            </w:r>
            <w:r w:rsidRPr="009F199C">
              <w:rPr>
                <w:rFonts w:eastAsia="Times New Roman"/>
                <w:bCs/>
                <w:snapToGrid/>
                <w:spacing w:val="2"/>
                <w:sz w:val="24"/>
                <w:szCs w:val="24"/>
              </w:rPr>
              <w:t>т</w:t>
            </w:r>
            <w:r w:rsidRPr="009F199C">
              <w:rPr>
                <w:rFonts w:eastAsia="Times New Roman"/>
                <w:bCs/>
                <w:snapToGrid/>
                <w:spacing w:val="1"/>
                <w:sz w:val="24"/>
                <w:szCs w:val="24"/>
              </w:rPr>
              <w:t>р</w:t>
            </w:r>
            <w:r w:rsidRPr="009F199C">
              <w:rPr>
                <w:rFonts w:eastAsia="Times New Roman"/>
                <w:bCs/>
                <w:snapToGrid/>
                <w:spacing w:val="-2"/>
                <w:sz w:val="24"/>
                <w:szCs w:val="24"/>
              </w:rPr>
              <w:t>у</w:t>
            </w:r>
            <w:r w:rsidRPr="009F199C">
              <w:rPr>
                <w:rFonts w:eastAsia="Times New Roman"/>
                <w:bCs/>
                <w:snapToGrid/>
                <w:spacing w:val="1"/>
                <w:sz w:val="24"/>
                <w:szCs w:val="24"/>
              </w:rPr>
              <w:t>к</w:t>
            </w:r>
            <w:r w:rsidRPr="009F199C">
              <w:rPr>
                <w:rFonts w:eastAsia="Times New Roman"/>
                <w:bCs/>
                <w:snapToGrid/>
                <w:spacing w:val="-1"/>
                <w:sz w:val="24"/>
                <w:szCs w:val="24"/>
              </w:rPr>
              <w:t>ц</w:t>
            </w:r>
            <w:r w:rsidRPr="009F199C">
              <w:rPr>
                <w:rFonts w:eastAsia="Times New Roman"/>
                <w:bCs/>
                <w:snapToGrid/>
                <w:spacing w:val="1"/>
                <w:sz w:val="24"/>
                <w:szCs w:val="24"/>
              </w:rPr>
              <w:t>и</w:t>
            </w:r>
            <w:r w:rsidRPr="009F199C">
              <w:rPr>
                <w:rFonts w:eastAsia="Times New Roman"/>
                <w:bCs/>
                <w:snapToGrid/>
                <w:sz w:val="24"/>
                <w:szCs w:val="24"/>
              </w:rPr>
              <w:t>я по за</w:t>
            </w:r>
            <w:r w:rsidRPr="009F199C">
              <w:rPr>
                <w:rFonts w:eastAsia="Times New Roman"/>
                <w:bCs/>
                <w:snapToGrid/>
                <w:spacing w:val="1"/>
                <w:sz w:val="24"/>
                <w:szCs w:val="24"/>
              </w:rPr>
              <w:t>п</w:t>
            </w:r>
            <w:r w:rsidRPr="009F199C">
              <w:rPr>
                <w:rFonts w:eastAsia="Times New Roman"/>
                <w:bCs/>
                <w:snapToGrid/>
                <w:sz w:val="24"/>
                <w:szCs w:val="24"/>
              </w:rPr>
              <w:t>олн</w:t>
            </w:r>
            <w:r w:rsidRPr="009F199C">
              <w:rPr>
                <w:rFonts w:eastAsia="Times New Roman"/>
                <w:bCs/>
                <w:snapToGrid/>
                <w:spacing w:val="-1"/>
                <w:sz w:val="24"/>
                <w:szCs w:val="24"/>
              </w:rPr>
              <w:t>е</w:t>
            </w:r>
            <w:r w:rsidRPr="009F199C">
              <w:rPr>
                <w:rFonts w:eastAsia="Times New Roman"/>
                <w:bCs/>
                <w:snapToGrid/>
                <w:spacing w:val="1"/>
                <w:sz w:val="24"/>
                <w:szCs w:val="24"/>
              </w:rPr>
              <w:t>ни</w:t>
            </w:r>
            <w:r w:rsidRPr="009F199C">
              <w:rPr>
                <w:rFonts w:eastAsia="Times New Roman"/>
                <w:bCs/>
                <w:snapToGrid/>
                <w:sz w:val="24"/>
                <w:szCs w:val="24"/>
              </w:rPr>
              <w:t>ю</w:t>
            </w:r>
            <w:r w:rsidRPr="009F199C">
              <w:rPr>
                <w:rFonts w:eastAsia="Times New Roman"/>
                <w:bCs/>
                <w:snapToGrid/>
                <w:spacing w:val="-1"/>
                <w:sz w:val="24"/>
                <w:szCs w:val="24"/>
              </w:rPr>
              <w:t xml:space="preserve"> </w:t>
            </w:r>
            <w:r w:rsidRPr="009F199C">
              <w:rPr>
                <w:rFonts w:eastAsia="Times New Roman"/>
                <w:bCs/>
                <w:snapToGrid/>
                <w:sz w:val="24"/>
                <w:szCs w:val="24"/>
              </w:rPr>
              <w:t>зая</w:t>
            </w:r>
            <w:r w:rsidRPr="009F199C">
              <w:rPr>
                <w:rFonts w:eastAsia="Times New Roman"/>
                <w:bCs/>
                <w:snapToGrid/>
                <w:spacing w:val="-1"/>
                <w:sz w:val="24"/>
                <w:szCs w:val="24"/>
              </w:rPr>
              <w:t>в</w:t>
            </w:r>
            <w:r w:rsidRPr="009F199C">
              <w:rPr>
                <w:rFonts w:eastAsia="Times New Roman"/>
                <w:bCs/>
                <w:snapToGrid/>
                <w:spacing w:val="1"/>
                <w:sz w:val="24"/>
                <w:szCs w:val="24"/>
              </w:rPr>
              <w:t>к</w:t>
            </w:r>
            <w:r w:rsidRPr="009F199C">
              <w:rPr>
                <w:rFonts w:eastAsia="Times New Roman"/>
                <w:bCs/>
                <w:snapToGrid/>
                <w:sz w:val="24"/>
                <w:szCs w:val="24"/>
              </w:rPr>
              <w:t>и</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ED1DD6" w:rsidRPr="009F199C" w:rsidRDefault="00ED1DD6" w:rsidP="00D66C3F">
            <w:pPr>
              <w:widowControl w:val="0"/>
              <w:tabs>
                <w:tab w:val="left" w:pos="0"/>
              </w:tabs>
              <w:autoSpaceDE w:val="0"/>
              <w:autoSpaceDN w:val="0"/>
              <w:adjustRightInd w:val="0"/>
              <w:spacing w:line="269" w:lineRule="exact"/>
              <w:ind w:firstLine="266"/>
              <w:rPr>
                <w:rFonts w:eastAsia="Times New Roman"/>
                <w:b w:val="0"/>
                <w:snapToGrid/>
                <w:sz w:val="24"/>
                <w:szCs w:val="24"/>
              </w:rPr>
            </w:pPr>
            <w:r w:rsidRPr="009F199C">
              <w:rPr>
                <w:rFonts w:eastAsia="Times New Roman"/>
                <w:b w:val="0"/>
                <w:snapToGrid/>
                <w:sz w:val="24"/>
                <w:szCs w:val="24"/>
              </w:rPr>
              <w:t>1. Я</w:t>
            </w:r>
            <w:r w:rsidRPr="009F199C">
              <w:rPr>
                <w:rFonts w:eastAsia="Times New Roman"/>
                <w:b w:val="0"/>
                <w:snapToGrid/>
                <w:spacing w:val="1"/>
                <w:sz w:val="24"/>
                <w:szCs w:val="24"/>
              </w:rPr>
              <w:t>з</w:t>
            </w:r>
            <w:r w:rsidRPr="009F199C">
              <w:rPr>
                <w:rFonts w:eastAsia="Times New Roman"/>
                <w:b w:val="0"/>
                <w:snapToGrid/>
                <w:sz w:val="24"/>
                <w:szCs w:val="24"/>
              </w:rPr>
              <w:t>ык Зая</w:t>
            </w:r>
            <w:r w:rsidRPr="009F199C">
              <w:rPr>
                <w:rFonts w:eastAsia="Times New Roman"/>
                <w:b w:val="0"/>
                <w:snapToGrid/>
                <w:spacing w:val="-1"/>
                <w:sz w:val="24"/>
                <w:szCs w:val="24"/>
              </w:rPr>
              <w:t>в</w:t>
            </w:r>
            <w:r w:rsidRPr="009F199C">
              <w:rPr>
                <w:rFonts w:eastAsia="Times New Roman"/>
                <w:b w:val="0"/>
                <w:snapToGrid/>
                <w:spacing w:val="1"/>
                <w:sz w:val="24"/>
                <w:szCs w:val="24"/>
              </w:rPr>
              <w:t>ки</w:t>
            </w:r>
            <w:r w:rsidRPr="009F199C">
              <w:rPr>
                <w:rFonts w:eastAsia="Times New Roman"/>
                <w:b w:val="0"/>
                <w:snapToGrid/>
                <w:sz w:val="24"/>
                <w:szCs w:val="24"/>
              </w:rPr>
              <w:t xml:space="preserve">: </w:t>
            </w:r>
            <w:r w:rsidRPr="009F199C">
              <w:rPr>
                <w:rFonts w:eastAsia="Times New Roman"/>
                <w:b w:val="0"/>
                <w:snapToGrid/>
                <w:spacing w:val="3"/>
                <w:sz w:val="24"/>
                <w:szCs w:val="24"/>
              </w:rPr>
              <w:t>р</w:t>
            </w:r>
            <w:r w:rsidRPr="009F199C">
              <w:rPr>
                <w:rFonts w:eastAsia="Times New Roman"/>
                <w:b w:val="0"/>
                <w:snapToGrid/>
                <w:spacing w:val="-7"/>
                <w:sz w:val="24"/>
                <w:szCs w:val="24"/>
              </w:rPr>
              <w:t>у</w:t>
            </w:r>
            <w:r w:rsidRPr="009F199C">
              <w:rPr>
                <w:rFonts w:eastAsia="Times New Roman"/>
                <w:b w:val="0"/>
                <w:snapToGrid/>
                <w:spacing w:val="-1"/>
                <w:sz w:val="24"/>
                <w:szCs w:val="24"/>
              </w:rPr>
              <w:t>сс</w:t>
            </w:r>
            <w:r w:rsidRPr="009F199C">
              <w:rPr>
                <w:rFonts w:eastAsia="Times New Roman"/>
                <w:b w:val="0"/>
                <w:snapToGrid/>
                <w:spacing w:val="1"/>
                <w:sz w:val="24"/>
                <w:szCs w:val="24"/>
              </w:rPr>
              <w:t>ки</w:t>
            </w:r>
            <w:r w:rsidRPr="009F199C">
              <w:rPr>
                <w:rFonts w:eastAsia="Times New Roman"/>
                <w:b w:val="0"/>
                <w:snapToGrid/>
                <w:sz w:val="24"/>
                <w:szCs w:val="24"/>
              </w:rPr>
              <w:t>й.</w:t>
            </w:r>
          </w:p>
          <w:p w:rsidR="00ED1DD6" w:rsidRPr="009F199C" w:rsidRDefault="00ED1DD6" w:rsidP="00D66C3F">
            <w:pPr>
              <w:widowControl w:val="0"/>
              <w:tabs>
                <w:tab w:val="left" w:pos="0"/>
              </w:tabs>
              <w:autoSpaceDE w:val="0"/>
              <w:autoSpaceDN w:val="0"/>
              <w:adjustRightInd w:val="0"/>
              <w:spacing w:line="240" w:lineRule="auto"/>
              <w:ind w:firstLine="266"/>
              <w:rPr>
                <w:rFonts w:eastAsia="Times New Roman"/>
                <w:b w:val="0"/>
                <w:snapToGrid/>
                <w:sz w:val="24"/>
                <w:szCs w:val="24"/>
              </w:rPr>
            </w:pPr>
            <w:r w:rsidRPr="009F199C">
              <w:rPr>
                <w:rFonts w:eastAsia="Times New Roman"/>
                <w:b w:val="0"/>
                <w:snapToGrid/>
                <w:sz w:val="24"/>
                <w:szCs w:val="24"/>
              </w:rPr>
              <w:t>2.</w:t>
            </w:r>
            <w:r w:rsidRPr="009F199C">
              <w:rPr>
                <w:rFonts w:eastAsia="Times New Roman"/>
                <w:b w:val="0"/>
                <w:snapToGrid/>
                <w:spacing w:val="1"/>
                <w:sz w:val="24"/>
                <w:szCs w:val="24"/>
              </w:rPr>
              <w:t xml:space="preserve"> </w:t>
            </w:r>
            <w:r w:rsidRPr="009F199C">
              <w:rPr>
                <w:rFonts w:eastAsia="Times New Roman"/>
                <w:b w:val="0"/>
                <w:snapToGrid/>
                <w:sz w:val="24"/>
                <w:szCs w:val="24"/>
              </w:rPr>
              <w:t xml:space="preserve">В </w:t>
            </w:r>
            <w:r w:rsidRPr="009F199C">
              <w:rPr>
                <w:rFonts w:eastAsia="Times New Roman"/>
                <w:b w:val="0"/>
                <w:snapToGrid/>
                <w:spacing w:val="1"/>
                <w:sz w:val="24"/>
                <w:szCs w:val="24"/>
              </w:rPr>
              <w:t>п</w:t>
            </w:r>
            <w:r w:rsidRPr="009F199C">
              <w:rPr>
                <w:rFonts w:eastAsia="Times New Roman"/>
                <w:b w:val="0"/>
                <w:snapToGrid/>
                <w:spacing w:val="-1"/>
                <w:sz w:val="24"/>
                <w:szCs w:val="24"/>
              </w:rPr>
              <w:t>е</w:t>
            </w:r>
            <w:r w:rsidRPr="009F199C">
              <w:rPr>
                <w:rFonts w:eastAsia="Times New Roman"/>
                <w:b w:val="0"/>
                <w:snapToGrid/>
                <w:sz w:val="24"/>
                <w:szCs w:val="24"/>
              </w:rPr>
              <w:t>рвой</w:t>
            </w:r>
            <w:r w:rsidRPr="009F199C">
              <w:rPr>
                <w:rFonts w:eastAsia="Times New Roman"/>
                <w:b w:val="0"/>
                <w:snapToGrid/>
                <w:spacing w:val="2"/>
                <w:sz w:val="24"/>
                <w:szCs w:val="24"/>
              </w:rPr>
              <w:t xml:space="preserve"> </w:t>
            </w:r>
            <w:r w:rsidRPr="009F199C">
              <w:rPr>
                <w:rFonts w:eastAsia="Times New Roman"/>
                <w:b w:val="0"/>
                <w:snapToGrid/>
                <w:sz w:val="24"/>
                <w:szCs w:val="24"/>
              </w:rPr>
              <w:t>и</w:t>
            </w:r>
            <w:r w:rsidRPr="009F199C">
              <w:rPr>
                <w:rFonts w:eastAsia="Times New Roman"/>
                <w:b w:val="0"/>
                <w:snapToGrid/>
                <w:spacing w:val="2"/>
                <w:sz w:val="24"/>
                <w:szCs w:val="24"/>
              </w:rPr>
              <w:t xml:space="preserve"> </w:t>
            </w:r>
            <w:r w:rsidRPr="009F199C">
              <w:rPr>
                <w:rFonts w:eastAsia="Times New Roman"/>
                <w:b w:val="0"/>
                <w:snapToGrid/>
                <w:sz w:val="24"/>
                <w:szCs w:val="24"/>
              </w:rPr>
              <w:t>второй</w:t>
            </w:r>
            <w:r w:rsidRPr="009F199C">
              <w:rPr>
                <w:rFonts w:eastAsia="Times New Roman"/>
                <w:b w:val="0"/>
                <w:snapToGrid/>
                <w:spacing w:val="3"/>
                <w:sz w:val="24"/>
                <w:szCs w:val="24"/>
              </w:rPr>
              <w:t xml:space="preserve"> </w:t>
            </w:r>
            <w:r w:rsidRPr="009F199C">
              <w:rPr>
                <w:rFonts w:eastAsia="Times New Roman"/>
                <w:b w:val="0"/>
                <w:snapToGrid/>
                <w:spacing w:val="-3"/>
                <w:sz w:val="24"/>
                <w:szCs w:val="24"/>
              </w:rPr>
              <w:t>ч</w:t>
            </w:r>
            <w:r w:rsidRPr="009F199C">
              <w:rPr>
                <w:rFonts w:eastAsia="Times New Roman"/>
                <w:b w:val="0"/>
                <w:snapToGrid/>
                <w:spacing w:val="-1"/>
                <w:sz w:val="24"/>
                <w:szCs w:val="24"/>
              </w:rPr>
              <w:t>ас</w:t>
            </w:r>
            <w:r w:rsidRPr="009F199C">
              <w:rPr>
                <w:rFonts w:eastAsia="Times New Roman"/>
                <w:b w:val="0"/>
                <w:snapToGrid/>
                <w:sz w:val="24"/>
                <w:szCs w:val="24"/>
              </w:rPr>
              <w:t>ти</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з</w:t>
            </w:r>
            <w:r w:rsidRPr="009F199C">
              <w:rPr>
                <w:rFonts w:eastAsia="Times New Roman"/>
                <w:b w:val="0"/>
                <w:snapToGrid/>
                <w:spacing w:val="-1"/>
                <w:sz w:val="24"/>
                <w:szCs w:val="24"/>
              </w:rPr>
              <w:t>а</w:t>
            </w:r>
            <w:r w:rsidRPr="009F199C">
              <w:rPr>
                <w:rFonts w:eastAsia="Times New Roman"/>
                <w:b w:val="0"/>
                <w:snapToGrid/>
                <w:sz w:val="24"/>
                <w:szCs w:val="24"/>
              </w:rPr>
              <w:t>явки</w:t>
            </w:r>
            <w:r w:rsidRPr="009F199C">
              <w:rPr>
                <w:rFonts w:eastAsia="Times New Roman"/>
                <w:b w:val="0"/>
                <w:snapToGrid/>
                <w:spacing w:val="3"/>
                <w:sz w:val="24"/>
                <w:szCs w:val="24"/>
              </w:rPr>
              <w:t xml:space="preserve"> </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3"/>
                <w:sz w:val="24"/>
                <w:szCs w:val="24"/>
              </w:rPr>
              <w:t xml:space="preserve"> </w:t>
            </w:r>
            <w:r w:rsidRPr="009F199C">
              <w:rPr>
                <w:rFonts w:eastAsia="Times New Roman"/>
                <w:b w:val="0"/>
                <w:snapToGrid/>
                <w:spacing w:val="-7"/>
                <w:sz w:val="24"/>
                <w:szCs w:val="24"/>
              </w:rPr>
              <w:t>у</w:t>
            </w:r>
            <w:r w:rsidRPr="009F199C">
              <w:rPr>
                <w:rFonts w:eastAsia="Times New Roman"/>
                <w:b w:val="0"/>
                <w:snapToGrid/>
                <w:spacing w:val="1"/>
                <w:sz w:val="24"/>
                <w:szCs w:val="24"/>
              </w:rPr>
              <w:t>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е</w:t>
            </w:r>
            <w:r w:rsidRPr="009F199C">
              <w:rPr>
                <w:rFonts w:eastAsia="Times New Roman"/>
                <w:b w:val="0"/>
                <w:snapToGrid/>
                <w:spacing w:val="3"/>
                <w:sz w:val="24"/>
                <w:szCs w:val="24"/>
              </w:rPr>
              <w:t xml:space="preserve"> </w:t>
            </w:r>
            <w:r w:rsidRPr="009F199C">
              <w:rPr>
                <w:rFonts w:eastAsia="Times New Roman"/>
                <w:b w:val="0"/>
                <w:snapToGrid/>
                <w:sz w:val="24"/>
                <w:szCs w:val="24"/>
              </w:rPr>
              <w:t xml:space="preserve">в </w:t>
            </w:r>
            <w:r w:rsidRPr="009F199C">
              <w:rPr>
                <w:rFonts w:eastAsia="Times New Roman"/>
                <w:b w:val="0"/>
                <w:snapToGrid/>
                <w:spacing w:val="1"/>
                <w:sz w:val="24"/>
                <w:szCs w:val="24"/>
              </w:rPr>
              <w:t>а</w:t>
            </w:r>
            <w:r w:rsidRPr="009F199C">
              <w:rPr>
                <w:rFonts w:eastAsia="Times New Roman"/>
                <w:b w:val="0"/>
                <w:snapToGrid/>
                <w:spacing w:val="-7"/>
                <w:sz w:val="24"/>
                <w:szCs w:val="24"/>
              </w:rPr>
              <w:t>у</w:t>
            </w:r>
            <w:r w:rsidRPr="009F199C">
              <w:rPr>
                <w:rFonts w:eastAsia="Times New Roman"/>
                <w:b w:val="0"/>
                <w:snapToGrid/>
                <w:spacing w:val="1"/>
                <w:sz w:val="24"/>
                <w:szCs w:val="24"/>
              </w:rPr>
              <w:t>кци</w:t>
            </w:r>
            <w:r w:rsidRPr="009F199C">
              <w:rPr>
                <w:rFonts w:eastAsia="Times New Roman"/>
                <w:b w:val="0"/>
                <w:snapToGrid/>
                <w:sz w:val="24"/>
                <w:szCs w:val="24"/>
              </w:rPr>
              <w:t>о</w:t>
            </w:r>
            <w:r w:rsidRPr="009F199C">
              <w:rPr>
                <w:rFonts w:eastAsia="Times New Roman"/>
                <w:b w:val="0"/>
                <w:snapToGrid/>
                <w:spacing w:val="1"/>
                <w:sz w:val="24"/>
                <w:szCs w:val="24"/>
              </w:rPr>
              <w:t>н</w:t>
            </w:r>
            <w:r w:rsidRPr="009F199C">
              <w:rPr>
                <w:rFonts w:eastAsia="Times New Roman"/>
                <w:b w:val="0"/>
                <w:snapToGrid/>
                <w:sz w:val="24"/>
                <w:szCs w:val="24"/>
              </w:rPr>
              <w:t>е</w:t>
            </w:r>
            <w:r w:rsidRPr="009F199C">
              <w:rPr>
                <w:rFonts w:eastAsia="Times New Roman"/>
                <w:b w:val="0"/>
                <w:snapToGrid/>
                <w:spacing w:val="2"/>
                <w:sz w:val="24"/>
                <w:szCs w:val="24"/>
              </w:rPr>
              <w:t xml:space="preserve"> </w:t>
            </w:r>
            <w:r w:rsidRPr="009F199C">
              <w:rPr>
                <w:rFonts w:eastAsia="Times New Roman"/>
                <w:b w:val="0"/>
                <w:snapToGrid/>
                <w:sz w:val="24"/>
                <w:szCs w:val="24"/>
              </w:rPr>
              <w:t>в элек</w:t>
            </w:r>
            <w:r w:rsidRPr="009F199C">
              <w:rPr>
                <w:rFonts w:eastAsia="Times New Roman"/>
                <w:b w:val="0"/>
                <w:snapToGrid/>
                <w:spacing w:val="1"/>
                <w:sz w:val="24"/>
                <w:szCs w:val="24"/>
              </w:rPr>
              <w:t>т</w:t>
            </w:r>
            <w:r w:rsidRPr="009F199C">
              <w:rPr>
                <w:rFonts w:eastAsia="Times New Roman"/>
                <w:b w:val="0"/>
                <w:snapToGrid/>
                <w:sz w:val="24"/>
                <w:szCs w:val="24"/>
              </w:rPr>
              <w:t>ро</w:t>
            </w:r>
            <w:r w:rsidRPr="009F199C">
              <w:rPr>
                <w:rFonts w:eastAsia="Times New Roman"/>
                <w:b w:val="0"/>
                <w:snapToGrid/>
                <w:spacing w:val="1"/>
                <w:sz w:val="24"/>
                <w:szCs w:val="24"/>
              </w:rPr>
              <w:t>нн</w:t>
            </w:r>
            <w:r w:rsidRPr="009F199C">
              <w:rPr>
                <w:rFonts w:eastAsia="Times New Roman"/>
                <w:b w:val="0"/>
                <w:snapToGrid/>
                <w:spacing w:val="-2"/>
                <w:sz w:val="24"/>
                <w:szCs w:val="24"/>
              </w:rPr>
              <w:t>о</w:t>
            </w:r>
            <w:r w:rsidRPr="009F199C">
              <w:rPr>
                <w:rFonts w:eastAsia="Times New Roman"/>
                <w:b w:val="0"/>
                <w:snapToGrid/>
                <w:sz w:val="24"/>
                <w:szCs w:val="24"/>
              </w:rPr>
              <w:t>й</w:t>
            </w:r>
            <w:r w:rsidRPr="009F199C">
              <w:rPr>
                <w:rFonts w:eastAsia="Times New Roman"/>
                <w:b w:val="0"/>
                <w:snapToGrid/>
                <w:spacing w:val="2"/>
                <w:sz w:val="24"/>
                <w:szCs w:val="24"/>
              </w:rPr>
              <w:t xml:space="preserve"> </w:t>
            </w:r>
            <w:r w:rsidRPr="009F199C">
              <w:rPr>
                <w:rFonts w:eastAsia="Times New Roman"/>
                <w:b w:val="0"/>
                <w:snapToGrid/>
                <w:sz w:val="24"/>
                <w:szCs w:val="24"/>
              </w:rPr>
              <w:t>форме</w:t>
            </w:r>
            <w:r w:rsidRPr="009F199C">
              <w:rPr>
                <w:rFonts w:eastAsia="Times New Roman"/>
                <w:b w:val="0"/>
                <w:snapToGrid/>
                <w:spacing w:val="2"/>
                <w:sz w:val="24"/>
                <w:szCs w:val="24"/>
              </w:rPr>
              <w:t xml:space="preserve"> </w:t>
            </w:r>
            <w:r w:rsidRPr="009F199C">
              <w:rPr>
                <w:rFonts w:eastAsia="Times New Roman"/>
                <w:b w:val="0"/>
                <w:snapToGrid/>
                <w:sz w:val="24"/>
                <w:szCs w:val="24"/>
              </w:rPr>
              <w:t>Уч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ни</w:t>
            </w:r>
            <w:r w:rsidRPr="009F199C">
              <w:rPr>
                <w:rFonts w:eastAsia="Times New Roman"/>
                <w:b w:val="0"/>
                <w:snapToGrid/>
                <w:sz w:val="24"/>
                <w:szCs w:val="24"/>
              </w:rPr>
              <w:t xml:space="preserve">к </w:t>
            </w:r>
            <w:r w:rsidRPr="009F199C">
              <w:rPr>
                <w:rFonts w:eastAsia="Courier New"/>
                <w:b w:val="0"/>
                <w:bCs/>
                <w:snapToGrid/>
                <w:color w:val="000000"/>
                <w:sz w:val="24"/>
                <w:szCs w:val="24"/>
              </w:rPr>
              <w:t>процедуры закупки</w:t>
            </w:r>
            <w:r w:rsidRPr="009F199C">
              <w:rPr>
                <w:rFonts w:eastAsia="Times New Roman"/>
                <w:b w:val="0"/>
                <w:snapToGrid/>
                <w:sz w:val="24"/>
                <w:szCs w:val="24"/>
              </w:rPr>
              <w:t xml:space="preserve"> д</w:t>
            </w:r>
            <w:r w:rsidRPr="009F199C">
              <w:rPr>
                <w:rFonts w:eastAsia="Times New Roman"/>
                <w:b w:val="0"/>
                <w:snapToGrid/>
                <w:spacing w:val="2"/>
                <w:sz w:val="24"/>
                <w:szCs w:val="24"/>
              </w:rPr>
              <w:t>о</w:t>
            </w:r>
            <w:r w:rsidRPr="009F199C">
              <w:rPr>
                <w:rFonts w:eastAsia="Times New Roman"/>
                <w:b w:val="0"/>
                <w:snapToGrid/>
                <w:sz w:val="24"/>
                <w:szCs w:val="24"/>
              </w:rPr>
              <w:t>лж</w:t>
            </w:r>
            <w:r w:rsidRPr="009F199C">
              <w:rPr>
                <w:rFonts w:eastAsia="Times New Roman"/>
                <w:b w:val="0"/>
                <w:snapToGrid/>
                <w:spacing w:val="-1"/>
                <w:sz w:val="24"/>
                <w:szCs w:val="24"/>
              </w:rPr>
              <w:t>е</w:t>
            </w:r>
            <w:r w:rsidRPr="009F199C">
              <w:rPr>
                <w:rFonts w:eastAsia="Times New Roman"/>
                <w:b w:val="0"/>
                <w:snapToGrid/>
                <w:sz w:val="24"/>
                <w:szCs w:val="24"/>
              </w:rPr>
              <w:t>н</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п</w:t>
            </w:r>
            <w:r w:rsidRPr="009F199C">
              <w:rPr>
                <w:rFonts w:eastAsia="Times New Roman"/>
                <w:b w:val="0"/>
                <w:snapToGrid/>
                <w:sz w:val="24"/>
                <w:szCs w:val="24"/>
              </w:rPr>
              <w:t>р</w:t>
            </w:r>
            <w:r w:rsidRPr="009F199C">
              <w:rPr>
                <w:rFonts w:eastAsia="Times New Roman"/>
                <w:b w:val="0"/>
                <w:snapToGrid/>
                <w:spacing w:val="-1"/>
                <w:sz w:val="24"/>
                <w:szCs w:val="24"/>
              </w:rPr>
              <w:t>е</w:t>
            </w:r>
            <w:r w:rsidRPr="009F199C">
              <w:rPr>
                <w:rFonts w:eastAsia="Times New Roman"/>
                <w:b w:val="0"/>
                <w:snapToGrid/>
                <w:sz w:val="24"/>
                <w:szCs w:val="24"/>
              </w:rPr>
              <w:t>д</w:t>
            </w:r>
            <w:r w:rsidRPr="009F199C">
              <w:rPr>
                <w:rFonts w:eastAsia="Times New Roman"/>
                <w:b w:val="0"/>
                <w:snapToGrid/>
                <w:spacing w:val="-1"/>
                <w:sz w:val="24"/>
                <w:szCs w:val="24"/>
              </w:rPr>
              <w:t>с</w:t>
            </w:r>
            <w:r w:rsidRPr="009F199C">
              <w:rPr>
                <w:rFonts w:eastAsia="Times New Roman"/>
                <w:b w:val="0"/>
                <w:snapToGrid/>
                <w:sz w:val="24"/>
                <w:szCs w:val="24"/>
              </w:rPr>
              <w:t>т</w:t>
            </w:r>
            <w:r w:rsidRPr="009F199C">
              <w:rPr>
                <w:rFonts w:eastAsia="Times New Roman"/>
                <w:b w:val="0"/>
                <w:snapToGrid/>
                <w:spacing w:val="-1"/>
                <w:sz w:val="24"/>
                <w:szCs w:val="24"/>
              </w:rPr>
              <w:t>а</w:t>
            </w:r>
            <w:r w:rsidRPr="009F199C">
              <w:rPr>
                <w:rFonts w:eastAsia="Times New Roman"/>
                <w:b w:val="0"/>
                <w:snapToGrid/>
                <w:sz w:val="24"/>
                <w:szCs w:val="24"/>
              </w:rPr>
              <w:t>вить</w:t>
            </w:r>
            <w:r w:rsidRPr="009F199C">
              <w:rPr>
                <w:rFonts w:eastAsia="Times New Roman"/>
                <w:b w:val="0"/>
                <w:snapToGrid/>
                <w:spacing w:val="2"/>
                <w:sz w:val="24"/>
                <w:szCs w:val="24"/>
              </w:rPr>
              <w:t xml:space="preserve"> </w:t>
            </w:r>
            <w:r w:rsidRPr="009F199C">
              <w:rPr>
                <w:rFonts w:eastAsia="Times New Roman"/>
                <w:b w:val="0"/>
                <w:snapToGrid/>
                <w:spacing w:val="-1"/>
                <w:sz w:val="24"/>
                <w:szCs w:val="24"/>
              </w:rPr>
              <w:t>с</w:t>
            </w:r>
            <w:r w:rsidRPr="009F199C">
              <w:rPr>
                <w:rFonts w:eastAsia="Times New Roman"/>
                <w:b w:val="0"/>
                <w:snapToGrid/>
                <w:sz w:val="24"/>
                <w:szCs w:val="24"/>
              </w:rPr>
              <w:t>в</w:t>
            </w:r>
            <w:r w:rsidRPr="009F199C">
              <w:rPr>
                <w:rFonts w:eastAsia="Times New Roman"/>
                <w:b w:val="0"/>
                <w:snapToGrid/>
                <w:spacing w:val="1"/>
                <w:sz w:val="24"/>
                <w:szCs w:val="24"/>
              </w:rPr>
              <w:t>е</w:t>
            </w:r>
            <w:r w:rsidRPr="009F199C">
              <w:rPr>
                <w:rFonts w:eastAsia="Times New Roman"/>
                <w:b w:val="0"/>
                <w:snapToGrid/>
                <w:sz w:val="24"/>
                <w:szCs w:val="24"/>
              </w:rPr>
              <w:t>д</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я</w:t>
            </w:r>
            <w:r w:rsidRPr="009F199C">
              <w:rPr>
                <w:rFonts w:eastAsia="Times New Roman"/>
                <w:b w:val="0"/>
                <w:snapToGrid/>
                <w:spacing w:val="5"/>
                <w:sz w:val="24"/>
                <w:szCs w:val="24"/>
              </w:rPr>
              <w:t xml:space="preserve"> </w:t>
            </w:r>
            <w:r w:rsidRPr="009F199C">
              <w:rPr>
                <w:rFonts w:eastAsia="Times New Roman"/>
                <w:b w:val="0"/>
                <w:bCs/>
                <w:snapToGrid/>
                <w:sz w:val="24"/>
                <w:szCs w:val="24"/>
              </w:rPr>
              <w:t xml:space="preserve">в </w:t>
            </w:r>
            <w:r w:rsidRPr="009F199C">
              <w:rPr>
                <w:rFonts w:eastAsia="Times New Roman"/>
                <w:b w:val="0"/>
                <w:bCs/>
                <w:snapToGrid/>
                <w:spacing w:val="-1"/>
                <w:sz w:val="24"/>
                <w:szCs w:val="24"/>
              </w:rPr>
              <w:t>с</w:t>
            </w:r>
            <w:r w:rsidRPr="009F199C">
              <w:rPr>
                <w:rFonts w:eastAsia="Times New Roman"/>
                <w:b w:val="0"/>
                <w:bCs/>
                <w:snapToGrid/>
                <w:sz w:val="24"/>
                <w:szCs w:val="24"/>
              </w:rPr>
              <w:t>оо</w:t>
            </w:r>
            <w:r w:rsidRPr="009F199C">
              <w:rPr>
                <w:rFonts w:eastAsia="Times New Roman"/>
                <w:b w:val="0"/>
                <w:bCs/>
                <w:snapToGrid/>
                <w:spacing w:val="2"/>
                <w:sz w:val="24"/>
                <w:szCs w:val="24"/>
              </w:rPr>
              <w:t>т</w:t>
            </w:r>
            <w:r w:rsidRPr="009F199C">
              <w:rPr>
                <w:rFonts w:eastAsia="Times New Roman"/>
                <w:b w:val="0"/>
                <w:bCs/>
                <w:snapToGrid/>
                <w:sz w:val="24"/>
                <w:szCs w:val="24"/>
              </w:rPr>
              <w:t>в</w:t>
            </w:r>
            <w:r w:rsidRPr="009F199C">
              <w:rPr>
                <w:rFonts w:eastAsia="Times New Roman"/>
                <w:b w:val="0"/>
                <w:bCs/>
                <w:snapToGrid/>
                <w:spacing w:val="-1"/>
                <w:sz w:val="24"/>
                <w:szCs w:val="24"/>
              </w:rPr>
              <w:t>е</w:t>
            </w:r>
            <w:r w:rsidRPr="009F199C">
              <w:rPr>
                <w:rFonts w:eastAsia="Times New Roman"/>
                <w:b w:val="0"/>
                <w:bCs/>
                <w:snapToGrid/>
                <w:spacing w:val="2"/>
                <w:sz w:val="24"/>
                <w:szCs w:val="24"/>
              </w:rPr>
              <w:t>т</w:t>
            </w:r>
            <w:r w:rsidRPr="009F199C">
              <w:rPr>
                <w:rFonts w:eastAsia="Times New Roman"/>
                <w:b w:val="0"/>
                <w:bCs/>
                <w:snapToGrid/>
                <w:spacing w:val="-1"/>
                <w:sz w:val="24"/>
                <w:szCs w:val="24"/>
              </w:rPr>
              <w:t>с</w:t>
            </w:r>
            <w:r w:rsidRPr="009F199C">
              <w:rPr>
                <w:rFonts w:eastAsia="Times New Roman"/>
                <w:b w:val="0"/>
                <w:bCs/>
                <w:snapToGrid/>
                <w:spacing w:val="2"/>
                <w:sz w:val="24"/>
                <w:szCs w:val="24"/>
              </w:rPr>
              <w:t>т</w:t>
            </w:r>
            <w:r w:rsidRPr="009F199C">
              <w:rPr>
                <w:rFonts w:eastAsia="Times New Roman"/>
                <w:b w:val="0"/>
                <w:bCs/>
                <w:snapToGrid/>
                <w:spacing w:val="-2"/>
                <w:sz w:val="24"/>
                <w:szCs w:val="24"/>
              </w:rPr>
              <w:t>в</w:t>
            </w:r>
            <w:r w:rsidRPr="009F199C">
              <w:rPr>
                <w:rFonts w:eastAsia="Times New Roman"/>
                <w:b w:val="0"/>
                <w:bCs/>
                <w:snapToGrid/>
                <w:spacing w:val="1"/>
                <w:sz w:val="24"/>
                <w:szCs w:val="24"/>
              </w:rPr>
              <w:t>и</w:t>
            </w:r>
            <w:r w:rsidRPr="009F199C">
              <w:rPr>
                <w:rFonts w:eastAsia="Times New Roman"/>
                <w:b w:val="0"/>
                <w:bCs/>
                <w:snapToGrid/>
                <w:sz w:val="24"/>
                <w:szCs w:val="24"/>
              </w:rPr>
              <w:t>и</w:t>
            </w:r>
            <w:r w:rsidRPr="009F199C">
              <w:rPr>
                <w:rFonts w:eastAsia="Times New Roman"/>
                <w:b w:val="0"/>
                <w:bCs/>
                <w:snapToGrid/>
                <w:spacing w:val="6"/>
                <w:sz w:val="24"/>
                <w:szCs w:val="24"/>
              </w:rPr>
              <w:t xml:space="preserve"> </w:t>
            </w:r>
            <w:r w:rsidRPr="009F199C">
              <w:rPr>
                <w:rFonts w:eastAsia="Times New Roman"/>
                <w:b w:val="0"/>
                <w:bCs/>
                <w:snapToGrid/>
                <w:sz w:val="24"/>
                <w:szCs w:val="24"/>
              </w:rPr>
              <w:t xml:space="preserve">с </w:t>
            </w:r>
            <w:r w:rsidRPr="009F199C">
              <w:rPr>
                <w:rFonts w:eastAsia="Times New Roman"/>
                <w:b w:val="0"/>
                <w:bCs/>
                <w:snapToGrid/>
                <w:spacing w:val="2"/>
                <w:sz w:val="24"/>
                <w:szCs w:val="24"/>
              </w:rPr>
              <w:t>т</w:t>
            </w:r>
            <w:r w:rsidRPr="009F199C">
              <w:rPr>
                <w:rFonts w:eastAsia="Times New Roman"/>
                <w:b w:val="0"/>
                <w:bCs/>
                <w:snapToGrid/>
                <w:spacing w:val="1"/>
                <w:sz w:val="24"/>
                <w:szCs w:val="24"/>
              </w:rPr>
              <w:t>р</w:t>
            </w:r>
            <w:r w:rsidRPr="009F199C">
              <w:rPr>
                <w:rFonts w:eastAsia="Times New Roman"/>
                <w:b w:val="0"/>
                <w:bCs/>
                <w:snapToGrid/>
                <w:spacing w:val="-3"/>
                <w:sz w:val="24"/>
                <w:szCs w:val="24"/>
              </w:rPr>
              <w:t>е</w:t>
            </w:r>
            <w:r w:rsidRPr="009F199C">
              <w:rPr>
                <w:rFonts w:eastAsia="Times New Roman"/>
                <w:b w:val="0"/>
                <w:bCs/>
                <w:snapToGrid/>
                <w:sz w:val="24"/>
                <w:szCs w:val="24"/>
              </w:rPr>
              <w:t>бова</w:t>
            </w:r>
            <w:r w:rsidRPr="009F199C">
              <w:rPr>
                <w:rFonts w:eastAsia="Times New Roman"/>
                <w:b w:val="0"/>
                <w:bCs/>
                <w:snapToGrid/>
                <w:spacing w:val="1"/>
                <w:sz w:val="24"/>
                <w:szCs w:val="24"/>
              </w:rPr>
              <w:t>ни</w:t>
            </w:r>
            <w:r w:rsidRPr="009F199C">
              <w:rPr>
                <w:rFonts w:eastAsia="Times New Roman"/>
                <w:b w:val="0"/>
                <w:bCs/>
                <w:snapToGrid/>
                <w:sz w:val="24"/>
                <w:szCs w:val="24"/>
              </w:rPr>
              <w:t>ями</w:t>
            </w:r>
            <w:r w:rsidRPr="009F199C">
              <w:rPr>
                <w:rFonts w:eastAsia="Times New Roman"/>
                <w:b w:val="0"/>
                <w:bCs/>
                <w:snapToGrid/>
                <w:spacing w:val="4"/>
                <w:sz w:val="24"/>
                <w:szCs w:val="24"/>
              </w:rPr>
              <w:t xml:space="preserve"> </w:t>
            </w:r>
            <w:r w:rsidRPr="009F199C">
              <w:rPr>
                <w:rFonts w:eastAsia="Times New Roman"/>
                <w:b w:val="0"/>
                <w:bCs/>
                <w:snapToGrid/>
                <w:sz w:val="24"/>
                <w:szCs w:val="24"/>
              </w:rPr>
              <w:t>к</w:t>
            </w:r>
            <w:r w:rsidRPr="009F199C">
              <w:rPr>
                <w:rFonts w:eastAsia="Times New Roman"/>
                <w:b w:val="0"/>
                <w:bCs/>
                <w:snapToGrid/>
                <w:spacing w:val="4"/>
                <w:sz w:val="24"/>
                <w:szCs w:val="24"/>
              </w:rPr>
              <w:t xml:space="preserve"> </w:t>
            </w:r>
            <w:r w:rsidRPr="009F199C">
              <w:rPr>
                <w:rFonts w:eastAsia="Times New Roman"/>
                <w:b w:val="0"/>
                <w:bCs/>
                <w:snapToGrid/>
                <w:spacing w:val="-1"/>
                <w:sz w:val="24"/>
                <w:szCs w:val="24"/>
              </w:rPr>
              <w:t>с</w:t>
            </w:r>
            <w:r w:rsidRPr="009F199C">
              <w:rPr>
                <w:rFonts w:eastAsia="Times New Roman"/>
                <w:b w:val="0"/>
                <w:bCs/>
                <w:snapToGrid/>
                <w:sz w:val="24"/>
                <w:szCs w:val="24"/>
              </w:rPr>
              <w:t>о</w:t>
            </w:r>
            <w:r w:rsidRPr="009F199C">
              <w:rPr>
                <w:rFonts w:eastAsia="Times New Roman"/>
                <w:b w:val="0"/>
                <w:bCs/>
                <w:snapToGrid/>
                <w:spacing w:val="1"/>
                <w:sz w:val="24"/>
                <w:szCs w:val="24"/>
              </w:rPr>
              <w:t>д</w:t>
            </w:r>
            <w:r w:rsidRPr="009F199C">
              <w:rPr>
                <w:rFonts w:eastAsia="Times New Roman"/>
                <w:b w:val="0"/>
                <w:bCs/>
                <w:snapToGrid/>
                <w:spacing w:val="-1"/>
                <w:sz w:val="24"/>
                <w:szCs w:val="24"/>
              </w:rPr>
              <w:t>ерж</w:t>
            </w:r>
            <w:r w:rsidRPr="009F199C">
              <w:rPr>
                <w:rFonts w:eastAsia="Times New Roman"/>
                <w:b w:val="0"/>
                <w:bCs/>
                <w:snapToGrid/>
                <w:sz w:val="24"/>
                <w:szCs w:val="24"/>
              </w:rPr>
              <w:t>а</w:t>
            </w:r>
            <w:r w:rsidRPr="009F199C">
              <w:rPr>
                <w:rFonts w:eastAsia="Times New Roman"/>
                <w:b w:val="0"/>
                <w:bCs/>
                <w:snapToGrid/>
                <w:spacing w:val="1"/>
                <w:sz w:val="24"/>
                <w:szCs w:val="24"/>
              </w:rPr>
              <w:t>ни</w:t>
            </w:r>
            <w:r w:rsidRPr="009F199C">
              <w:rPr>
                <w:rFonts w:eastAsia="Times New Roman"/>
                <w:b w:val="0"/>
                <w:bCs/>
                <w:snapToGrid/>
                <w:sz w:val="24"/>
                <w:szCs w:val="24"/>
              </w:rPr>
              <w:t>ю Заяво</w:t>
            </w:r>
            <w:r w:rsidRPr="009F199C">
              <w:rPr>
                <w:rFonts w:eastAsia="Times New Roman"/>
                <w:b w:val="0"/>
                <w:bCs/>
                <w:snapToGrid/>
                <w:spacing w:val="1"/>
                <w:sz w:val="24"/>
                <w:szCs w:val="24"/>
              </w:rPr>
              <w:t>к</w:t>
            </w:r>
            <w:r w:rsidRPr="009F199C">
              <w:rPr>
                <w:rFonts w:eastAsia="Times New Roman"/>
                <w:b w:val="0"/>
                <w:bCs/>
                <w:snapToGrid/>
                <w:sz w:val="24"/>
                <w:szCs w:val="24"/>
              </w:rPr>
              <w:t>, у</w:t>
            </w:r>
            <w:r w:rsidRPr="009F199C">
              <w:rPr>
                <w:rFonts w:eastAsia="Times New Roman"/>
                <w:b w:val="0"/>
                <w:bCs/>
                <w:snapToGrid/>
                <w:spacing w:val="-1"/>
                <w:sz w:val="24"/>
                <w:szCs w:val="24"/>
              </w:rPr>
              <w:t>с</w:t>
            </w:r>
            <w:r w:rsidRPr="009F199C">
              <w:rPr>
                <w:rFonts w:eastAsia="Times New Roman"/>
                <w:b w:val="0"/>
                <w:bCs/>
                <w:snapToGrid/>
                <w:spacing w:val="2"/>
                <w:sz w:val="24"/>
                <w:szCs w:val="24"/>
              </w:rPr>
              <w:t>т</w:t>
            </w:r>
            <w:r w:rsidRPr="009F199C">
              <w:rPr>
                <w:rFonts w:eastAsia="Times New Roman"/>
                <w:b w:val="0"/>
                <w:bCs/>
                <w:snapToGrid/>
                <w:sz w:val="24"/>
                <w:szCs w:val="24"/>
              </w:rPr>
              <w:t>а</w:t>
            </w:r>
            <w:r w:rsidRPr="009F199C">
              <w:rPr>
                <w:rFonts w:eastAsia="Times New Roman"/>
                <w:b w:val="0"/>
                <w:bCs/>
                <w:snapToGrid/>
                <w:spacing w:val="1"/>
                <w:sz w:val="24"/>
                <w:szCs w:val="24"/>
              </w:rPr>
              <w:t>н</w:t>
            </w:r>
            <w:r w:rsidRPr="009F199C">
              <w:rPr>
                <w:rFonts w:eastAsia="Times New Roman"/>
                <w:b w:val="0"/>
                <w:bCs/>
                <w:snapToGrid/>
                <w:sz w:val="24"/>
                <w:szCs w:val="24"/>
              </w:rPr>
              <w:t>овл</w:t>
            </w:r>
            <w:r w:rsidRPr="009F199C">
              <w:rPr>
                <w:rFonts w:eastAsia="Times New Roman"/>
                <w:b w:val="0"/>
                <w:bCs/>
                <w:snapToGrid/>
                <w:spacing w:val="-1"/>
                <w:sz w:val="24"/>
                <w:szCs w:val="24"/>
              </w:rPr>
              <w:t>е</w:t>
            </w:r>
            <w:r w:rsidRPr="009F199C">
              <w:rPr>
                <w:rFonts w:eastAsia="Times New Roman"/>
                <w:b w:val="0"/>
                <w:bCs/>
                <w:snapToGrid/>
                <w:spacing w:val="1"/>
                <w:sz w:val="24"/>
                <w:szCs w:val="24"/>
              </w:rPr>
              <w:t>н</w:t>
            </w:r>
            <w:r w:rsidRPr="009F199C">
              <w:rPr>
                <w:rFonts w:eastAsia="Times New Roman"/>
                <w:b w:val="0"/>
                <w:bCs/>
                <w:snapToGrid/>
                <w:spacing w:val="-1"/>
                <w:sz w:val="24"/>
                <w:szCs w:val="24"/>
              </w:rPr>
              <w:t>н</w:t>
            </w:r>
            <w:r w:rsidRPr="009F199C">
              <w:rPr>
                <w:rFonts w:eastAsia="Times New Roman"/>
                <w:b w:val="0"/>
                <w:bCs/>
                <w:snapToGrid/>
                <w:sz w:val="24"/>
                <w:szCs w:val="24"/>
              </w:rPr>
              <w:t>ых За</w:t>
            </w:r>
            <w:r w:rsidRPr="009F199C">
              <w:rPr>
                <w:rFonts w:eastAsia="Times New Roman"/>
                <w:b w:val="0"/>
                <w:bCs/>
                <w:snapToGrid/>
                <w:spacing w:val="1"/>
                <w:sz w:val="24"/>
                <w:szCs w:val="24"/>
              </w:rPr>
              <w:t>к</w:t>
            </w:r>
            <w:r w:rsidRPr="009F199C">
              <w:rPr>
                <w:rFonts w:eastAsia="Times New Roman"/>
                <w:b w:val="0"/>
                <w:bCs/>
                <w:snapToGrid/>
                <w:sz w:val="24"/>
                <w:szCs w:val="24"/>
              </w:rPr>
              <w:t>аз</w:t>
            </w:r>
            <w:r w:rsidRPr="009F199C">
              <w:rPr>
                <w:rFonts w:eastAsia="Times New Roman"/>
                <w:b w:val="0"/>
                <w:bCs/>
                <w:snapToGrid/>
                <w:spacing w:val="-1"/>
                <w:sz w:val="24"/>
                <w:szCs w:val="24"/>
              </w:rPr>
              <w:t>ч</w:t>
            </w:r>
            <w:r w:rsidRPr="009F199C">
              <w:rPr>
                <w:rFonts w:eastAsia="Times New Roman"/>
                <w:b w:val="0"/>
                <w:bCs/>
                <w:snapToGrid/>
                <w:spacing w:val="1"/>
                <w:sz w:val="24"/>
                <w:szCs w:val="24"/>
              </w:rPr>
              <w:t>ик</w:t>
            </w:r>
            <w:r w:rsidRPr="009F199C">
              <w:rPr>
                <w:rFonts w:eastAsia="Times New Roman"/>
                <w:b w:val="0"/>
                <w:bCs/>
                <w:snapToGrid/>
                <w:sz w:val="24"/>
                <w:szCs w:val="24"/>
              </w:rPr>
              <w:t xml:space="preserve">ом в </w:t>
            </w:r>
            <w:r w:rsidRPr="009F199C">
              <w:rPr>
                <w:rFonts w:eastAsia="Times New Roman"/>
                <w:b w:val="0"/>
                <w:bCs/>
                <w:snapToGrid/>
                <w:spacing w:val="-1"/>
                <w:sz w:val="24"/>
                <w:szCs w:val="24"/>
              </w:rPr>
              <w:t xml:space="preserve">пункте </w:t>
            </w:r>
            <w:r>
              <w:rPr>
                <w:rFonts w:eastAsia="Times New Roman"/>
                <w:b w:val="0"/>
                <w:bCs/>
                <w:snapToGrid/>
                <w:spacing w:val="-1"/>
                <w:sz w:val="24"/>
                <w:szCs w:val="24"/>
              </w:rPr>
              <w:t>10</w:t>
            </w:r>
            <w:r w:rsidRPr="009F199C">
              <w:rPr>
                <w:rFonts w:eastAsia="Times New Roman"/>
                <w:b w:val="0"/>
                <w:bCs/>
                <w:snapToGrid/>
                <w:sz w:val="24"/>
                <w:szCs w:val="24"/>
              </w:rPr>
              <w:t xml:space="preserve">.2. </w:t>
            </w:r>
            <w:r w:rsidRPr="009F199C">
              <w:rPr>
                <w:rFonts w:eastAsia="Times New Roman"/>
                <w:b w:val="0"/>
                <w:bCs/>
                <w:snapToGrid/>
                <w:sz w:val="24"/>
                <w:szCs w:val="24"/>
              </w:rPr>
              <w:lastRenderedPageBreak/>
              <w:t xml:space="preserve">части </w:t>
            </w:r>
            <w:r>
              <w:rPr>
                <w:rFonts w:eastAsia="Times New Roman"/>
                <w:b w:val="0"/>
                <w:bCs/>
                <w:snapToGrid/>
                <w:sz w:val="24"/>
                <w:szCs w:val="24"/>
              </w:rPr>
              <w:t>10</w:t>
            </w:r>
            <w:r w:rsidRPr="009F199C">
              <w:rPr>
                <w:rFonts w:eastAsia="Times New Roman"/>
                <w:b w:val="0"/>
                <w:bCs/>
                <w:snapToGrid/>
                <w:sz w:val="24"/>
                <w:szCs w:val="24"/>
              </w:rPr>
              <w:t xml:space="preserve"> </w:t>
            </w:r>
            <w:r w:rsidRPr="009F199C">
              <w:rPr>
                <w:rFonts w:eastAsia="Times New Roman"/>
                <w:b w:val="0"/>
                <w:bCs/>
                <w:snapToGrid/>
                <w:spacing w:val="-3"/>
                <w:sz w:val="24"/>
                <w:szCs w:val="24"/>
              </w:rPr>
              <w:t>Р</w:t>
            </w:r>
            <w:r w:rsidRPr="009F199C">
              <w:rPr>
                <w:rFonts w:eastAsia="Times New Roman"/>
                <w:b w:val="0"/>
                <w:bCs/>
                <w:snapToGrid/>
                <w:sz w:val="24"/>
                <w:szCs w:val="24"/>
              </w:rPr>
              <w:t>аз</w:t>
            </w:r>
            <w:r w:rsidRPr="009F199C">
              <w:rPr>
                <w:rFonts w:eastAsia="Times New Roman"/>
                <w:b w:val="0"/>
                <w:bCs/>
                <w:snapToGrid/>
                <w:spacing w:val="1"/>
                <w:sz w:val="24"/>
                <w:szCs w:val="24"/>
              </w:rPr>
              <w:t>д</w:t>
            </w:r>
            <w:r w:rsidRPr="009F199C">
              <w:rPr>
                <w:rFonts w:eastAsia="Times New Roman"/>
                <w:b w:val="0"/>
                <w:bCs/>
                <w:snapToGrid/>
                <w:spacing w:val="-1"/>
                <w:sz w:val="24"/>
                <w:szCs w:val="24"/>
              </w:rPr>
              <w:t>е</w:t>
            </w:r>
            <w:r w:rsidRPr="009F199C">
              <w:rPr>
                <w:rFonts w:eastAsia="Times New Roman"/>
                <w:b w:val="0"/>
                <w:bCs/>
                <w:snapToGrid/>
                <w:sz w:val="24"/>
                <w:szCs w:val="24"/>
              </w:rPr>
              <w:t xml:space="preserve">л </w:t>
            </w:r>
            <w:r w:rsidRPr="009F199C">
              <w:rPr>
                <w:rFonts w:eastAsia="Times New Roman"/>
                <w:b w:val="0"/>
                <w:bCs/>
                <w:snapToGrid/>
                <w:spacing w:val="2"/>
                <w:sz w:val="24"/>
                <w:szCs w:val="24"/>
              </w:rPr>
              <w:t xml:space="preserve"> </w:t>
            </w:r>
            <w:r w:rsidRPr="009F199C">
              <w:rPr>
                <w:rFonts w:eastAsia="Times New Roman"/>
                <w:b w:val="0"/>
                <w:bCs/>
                <w:snapToGrid/>
                <w:sz w:val="24"/>
                <w:szCs w:val="24"/>
              </w:rPr>
              <w:t xml:space="preserve">II </w:t>
            </w:r>
            <w:r w:rsidRPr="009F199C">
              <w:rPr>
                <w:rFonts w:eastAsia="Times New Roman"/>
                <w:b w:val="0"/>
                <w:bCs/>
                <w:snapToGrid/>
                <w:spacing w:val="2"/>
                <w:sz w:val="24"/>
                <w:szCs w:val="24"/>
              </w:rPr>
              <w:t xml:space="preserve"> </w:t>
            </w:r>
            <w:r w:rsidRPr="009F199C">
              <w:rPr>
                <w:rFonts w:eastAsia="Times New Roman"/>
                <w:b w:val="0"/>
                <w:bCs/>
                <w:snapToGrid/>
                <w:sz w:val="24"/>
                <w:szCs w:val="24"/>
              </w:rPr>
              <w:t>До</w:t>
            </w:r>
            <w:r w:rsidRPr="009F199C">
              <w:rPr>
                <w:rFonts w:eastAsia="Times New Roman"/>
                <w:b w:val="0"/>
                <w:bCs/>
                <w:snapToGrid/>
                <w:spacing w:val="1"/>
                <w:sz w:val="24"/>
                <w:szCs w:val="24"/>
              </w:rPr>
              <w:t>к</w:t>
            </w:r>
            <w:r w:rsidRPr="009F199C">
              <w:rPr>
                <w:rFonts w:eastAsia="Times New Roman"/>
                <w:b w:val="0"/>
                <w:bCs/>
                <w:snapToGrid/>
                <w:sz w:val="24"/>
                <w:szCs w:val="24"/>
              </w:rPr>
              <w:t>ум</w:t>
            </w:r>
            <w:r w:rsidRPr="009F199C">
              <w:rPr>
                <w:rFonts w:eastAsia="Times New Roman"/>
                <w:b w:val="0"/>
                <w:bCs/>
                <w:snapToGrid/>
                <w:spacing w:val="1"/>
                <w:sz w:val="24"/>
                <w:szCs w:val="24"/>
              </w:rPr>
              <w:t>ен</w:t>
            </w:r>
            <w:r w:rsidRPr="009F199C">
              <w:rPr>
                <w:rFonts w:eastAsia="Times New Roman"/>
                <w:b w:val="0"/>
                <w:bCs/>
                <w:snapToGrid/>
                <w:spacing w:val="2"/>
                <w:sz w:val="24"/>
                <w:szCs w:val="24"/>
              </w:rPr>
              <w:t>т</w:t>
            </w:r>
            <w:r w:rsidRPr="009F199C">
              <w:rPr>
                <w:rFonts w:eastAsia="Times New Roman"/>
                <w:b w:val="0"/>
                <w:bCs/>
                <w:snapToGrid/>
                <w:spacing w:val="-2"/>
                <w:sz w:val="24"/>
                <w:szCs w:val="24"/>
              </w:rPr>
              <w:t>а</w:t>
            </w:r>
            <w:r w:rsidRPr="009F199C">
              <w:rPr>
                <w:rFonts w:eastAsia="Times New Roman"/>
                <w:b w:val="0"/>
                <w:bCs/>
                <w:snapToGrid/>
                <w:spacing w:val="1"/>
                <w:sz w:val="24"/>
                <w:szCs w:val="24"/>
              </w:rPr>
              <w:t>ци</w:t>
            </w:r>
            <w:r w:rsidRPr="009F199C">
              <w:rPr>
                <w:rFonts w:eastAsia="Times New Roman"/>
                <w:b w:val="0"/>
                <w:bCs/>
                <w:snapToGrid/>
                <w:sz w:val="24"/>
                <w:szCs w:val="24"/>
              </w:rPr>
              <w:t>и об</w:t>
            </w:r>
            <w:r w:rsidRPr="009F199C">
              <w:rPr>
                <w:rFonts w:eastAsia="Times New Roman"/>
                <w:b w:val="0"/>
                <w:bCs/>
                <w:snapToGrid/>
                <w:spacing w:val="1"/>
                <w:sz w:val="24"/>
                <w:szCs w:val="24"/>
              </w:rPr>
              <w:t xml:space="preserve"> </w:t>
            </w:r>
            <w:r w:rsidRPr="009F199C">
              <w:rPr>
                <w:rFonts w:eastAsia="Times New Roman"/>
                <w:b w:val="0"/>
                <w:bCs/>
                <w:snapToGrid/>
                <w:sz w:val="24"/>
                <w:szCs w:val="24"/>
              </w:rPr>
              <w:t>ау</w:t>
            </w:r>
            <w:r w:rsidRPr="009F199C">
              <w:rPr>
                <w:rFonts w:eastAsia="Times New Roman"/>
                <w:b w:val="0"/>
                <w:bCs/>
                <w:snapToGrid/>
                <w:spacing w:val="-1"/>
                <w:sz w:val="24"/>
                <w:szCs w:val="24"/>
              </w:rPr>
              <w:t>к</w:t>
            </w:r>
            <w:r w:rsidRPr="009F199C">
              <w:rPr>
                <w:rFonts w:eastAsia="Times New Roman"/>
                <w:b w:val="0"/>
                <w:bCs/>
                <w:snapToGrid/>
                <w:spacing w:val="1"/>
                <w:sz w:val="24"/>
                <w:szCs w:val="24"/>
              </w:rPr>
              <w:t>ц</w:t>
            </w:r>
            <w:r w:rsidRPr="009F199C">
              <w:rPr>
                <w:rFonts w:eastAsia="Times New Roman"/>
                <w:b w:val="0"/>
                <w:bCs/>
                <w:snapToGrid/>
                <w:spacing w:val="-1"/>
                <w:sz w:val="24"/>
                <w:szCs w:val="24"/>
              </w:rPr>
              <w:t>и</w:t>
            </w:r>
            <w:r w:rsidRPr="009F199C">
              <w:rPr>
                <w:rFonts w:eastAsia="Times New Roman"/>
                <w:b w:val="0"/>
                <w:bCs/>
                <w:snapToGrid/>
                <w:sz w:val="24"/>
                <w:szCs w:val="24"/>
              </w:rPr>
              <w:t>о</w:t>
            </w:r>
            <w:r w:rsidRPr="009F199C">
              <w:rPr>
                <w:rFonts w:eastAsia="Times New Roman"/>
                <w:b w:val="0"/>
                <w:bCs/>
                <w:snapToGrid/>
                <w:spacing w:val="1"/>
                <w:sz w:val="24"/>
                <w:szCs w:val="24"/>
              </w:rPr>
              <w:t>н</w:t>
            </w:r>
            <w:r w:rsidRPr="009F199C">
              <w:rPr>
                <w:rFonts w:eastAsia="Times New Roman"/>
                <w:b w:val="0"/>
                <w:bCs/>
                <w:snapToGrid/>
                <w:sz w:val="24"/>
                <w:szCs w:val="24"/>
              </w:rPr>
              <w:t>е в э</w:t>
            </w:r>
            <w:r w:rsidRPr="009F199C">
              <w:rPr>
                <w:rFonts w:eastAsia="Times New Roman"/>
                <w:b w:val="0"/>
                <w:bCs/>
                <w:snapToGrid/>
                <w:spacing w:val="-1"/>
                <w:sz w:val="24"/>
                <w:szCs w:val="24"/>
              </w:rPr>
              <w:t>ле</w:t>
            </w:r>
            <w:r w:rsidRPr="009F199C">
              <w:rPr>
                <w:rFonts w:eastAsia="Times New Roman"/>
                <w:b w:val="0"/>
                <w:bCs/>
                <w:snapToGrid/>
                <w:spacing w:val="1"/>
                <w:sz w:val="24"/>
                <w:szCs w:val="24"/>
              </w:rPr>
              <w:t>к</w:t>
            </w:r>
            <w:r w:rsidRPr="009F199C">
              <w:rPr>
                <w:rFonts w:eastAsia="Times New Roman"/>
                <w:b w:val="0"/>
                <w:bCs/>
                <w:snapToGrid/>
                <w:spacing w:val="2"/>
                <w:sz w:val="24"/>
                <w:szCs w:val="24"/>
              </w:rPr>
              <w:t>т</w:t>
            </w:r>
            <w:r w:rsidRPr="009F199C">
              <w:rPr>
                <w:rFonts w:eastAsia="Times New Roman"/>
                <w:b w:val="0"/>
                <w:bCs/>
                <w:snapToGrid/>
                <w:spacing w:val="1"/>
                <w:sz w:val="24"/>
                <w:szCs w:val="24"/>
              </w:rPr>
              <w:t>р</w:t>
            </w:r>
            <w:r w:rsidRPr="009F199C">
              <w:rPr>
                <w:rFonts w:eastAsia="Times New Roman"/>
                <w:b w:val="0"/>
                <w:bCs/>
                <w:snapToGrid/>
                <w:sz w:val="24"/>
                <w:szCs w:val="24"/>
              </w:rPr>
              <w:t>о</w:t>
            </w:r>
            <w:r w:rsidRPr="009F199C">
              <w:rPr>
                <w:rFonts w:eastAsia="Times New Roman"/>
                <w:b w:val="0"/>
                <w:bCs/>
                <w:snapToGrid/>
                <w:spacing w:val="-1"/>
                <w:sz w:val="24"/>
                <w:szCs w:val="24"/>
              </w:rPr>
              <w:t>н</w:t>
            </w:r>
            <w:r w:rsidRPr="009F199C">
              <w:rPr>
                <w:rFonts w:eastAsia="Times New Roman"/>
                <w:b w:val="0"/>
                <w:bCs/>
                <w:snapToGrid/>
                <w:spacing w:val="1"/>
                <w:sz w:val="24"/>
                <w:szCs w:val="24"/>
              </w:rPr>
              <w:t>н</w:t>
            </w:r>
            <w:r w:rsidRPr="009F199C">
              <w:rPr>
                <w:rFonts w:eastAsia="Times New Roman"/>
                <w:b w:val="0"/>
                <w:bCs/>
                <w:snapToGrid/>
                <w:sz w:val="24"/>
                <w:szCs w:val="24"/>
              </w:rPr>
              <w:t>ой</w:t>
            </w:r>
            <w:r w:rsidRPr="009F199C">
              <w:rPr>
                <w:rFonts w:eastAsia="Times New Roman"/>
                <w:b w:val="0"/>
                <w:bCs/>
                <w:snapToGrid/>
                <w:spacing w:val="1"/>
                <w:sz w:val="24"/>
                <w:szCs w:val="24"/>
              </w:rPr>
              <w:t xml:space="preserve"> </w:t>
            </w:r>
            <w:r w:rsidRPr="009F199C">
              <w:rPr>
                <w:rFonts w:eastAsia="Times New Roman"/>
                <w:b w:val="0"/>
                <w:bCs/>
                <w:snapToGrid/>
                <w:spacing w:val="-3"/>
                <w:sz w:val="24"/>
                <w:szCs w:val="24"/>
              </w:rPr>
              <w:t>ф</w:t>
            </w:r>
            <w:r w:rsidRPr="009F199C">
              <w:rPr>
                <w:rFonts w:eastAsia="Times New Roman"/>
                <w:b w:val="0"/>
                <w:bCs/>
                <w:snapToGrid/>
                <w:sz w:val="24"/>
                <w:szCs w:val="24"/>
              </w:rPr>
              <w:t>о</w:t>
            </w:r>
            <w:r w:rsidRPr="009F199C">
              <w:rPr>
                <w:rFonts w:eastAsia="Times New Roman"/>
                <w:b w:val="0"/>
                <w:bCs/>
                <w:snapToGrid/>
                <w:spacing w:val="1"/>
                <w:sz w:val="24"/>
                <w:szCs w:val="24"/>
              </w:rPr>
              <w:t>р</w:t>
            </w:r>
            <w:r w:rsidRPr="009F199C">
              <w:rPr>
                <w:rFonts w:eastAsia="Times New Roman"/>
                <w:b w:val="0"/>
                <w:bCs/>
                <w:snapToGrid/>
                <w:sz w:val="24"/>
                <w:szCs w:val="24"/>
              </w:rPr>
              <w:t>ме.</w:t>
            </w:r>
          </w:p>
          <w:p w:rsidR="00ED1DD6" w:rsidRPr="00544323" w:rsidRDefault="00ED1DD6" w:rsidP="00544323">
            <w:pPr>
              <w:widowControl w:val="0"/>
              <w:tabs>
                <w:tab w:val="left" w:pos="0"/>
              </w:tabs>
              <w:autoSpaceDE w:val="0"/>
              <w:autoSpaceDN w:val="0"/>
              <w:adjustRightInd w:val="0"/>
              <w:spacing w:line="270" w:lineRule="exact"/>
              <w:ind w:firstLine="266"/>
              <w:rPr>
                <w:rFonts w:eastAsia="Times New Roman"/>
                <w:b w:val="0"/>
                <w:snapToGrid/>
                <w:sz w:val="24"/>
                <w:szCs w:val="24"/>
              </w:rPr>
            </w:pPr>
            <w:r w:rsidRPr="009F199C">
              <w:rPr>
                <w:rFonts w:eastAsia="Times New Roman"/>
                <w:b w:val="0"/>
                <w:snapToGrid/>
                <w:sz w:val="24"/>
                <w:szCs w:val="24"/>
              </w:rPr>
              <w:t>3. Уч</w:t>
            </w:r>
            <w:r w:rsidRPr="009F199C">
              <w:rPr>
                <w:rFonts w:eastAsia="Times New Roman"/>
                <w:b w:val="0"/>
                <w:snapToGrid/>
                <w:spacing w:val="-1"/>
                <w:sz w:val="24"/>
                <w:szCs w:val="24"/>
              </w:rPr>
              <w:t>ас</w:t>
            </w:r>
            <w:r w:rsidRPr="009F199C">
              <w:rPr>
                <w:rFonts w:eastAsia="Times New Roman"/>
                <w:b w:val="0"/>
                <w:snapToGrid/>
                <w:sz w:val="24"/>
                <w:szCs w:val="24"/>
              </w:rPr>
              <w:t>т</w:t>
            </w:r>
            <w:r w:rsidRPr="009F199C">
              <w:rPr>
                <w:rFonts w:eastAsia="Times New Roman"/>
                <w:b w:val="0"/>
                <w:snapToGrid/>
                <w:spacing w:val="1"/>
                <w:sz w:val="24"/>
                <w:szCs w:val="24"/>
              </w:rPr>
              <w:t>ни</w:t>
            </w:r>
            <w:r w:rsidRPr="009F199C">
              <w:rPr>
                <w:rFonts w:eastAsia="Times New Roman"/>
                <w:b w:val="0"/>
                <w:snapToGrid/>
                <w:sz w:val="24"/>
                <w:szCs w:val="24"/>
              </w:rPr>
              <w:t>к</w:t>
            </w:r>
            <w:r w:rsidRPr="009F199C">
              <w:rPr>
                <w:rFonts w:eastAsia="Times New Roman"/>
                <w:b w:val="0"/>
                <w:snapToGrid/>
                <w:spacing w:val="17"/>
                <w:sz w:val="24"/>
                <w:szCs w:val="24"/>
              </w:rPr>
              <w:t xml:space="preserve"> </w:t>
            </w:r>
            <w:r w:rsidRPr="009F199C">
              <w:rPr>
                <w:rFonts w:eastAsia="Courier New"/>
                <w:b w:val="0"/>
                <w:bCs/>
                <w:snapToGrid/>
                <w:color w:val="000000"/>
                <w:sz w:val="24"/>
                <w:szCs w:val="24"/>
              </w:rPr>
              <w:t>процедуры закупки</w:t>
            </w:r>
            <w:r w:rsidRPr="009F199C">
              <w:rPr>
                <w:rFonts w:eastAsia="Times New Roman"/>
                <w:b w:val="0"/>
                <w:snapToGrid/>
                <w:spacing w:val="1"/>
                <w:sz w:val="24"/>
                <w:szCs w:val="24"/>
              </w:rPr>
              <w:t xml:space="preserve"> н</w:t>
            </w:r>
            <w:r w:rsidRPr="009F199C">
              <w:rPr>
                <w:rFonts w:eastAsia="Times New Roman"/>
                <w:b w:val="0"/>
                <w:snapToGrid/>
                <w:sz w:val="24"/>
                <w:szCs w:val="24"/>
              </w:rPr>
              <w:t>е долж</w:t>
            </w:r>
            <w:r w:rsidRPr="009F199C">
              <w:rPr>
                <w:rFonts w:eastAsia="Times New Roman"/>
                <w:b w:val="0"/>
                <w:snapToGrid/>
                <w:spacing w:val="-3"/>
                <w:sz w:val="24"/>
                <w:szCs w:val="24"/>
              </w:rPr>
              <w:t>е</w:t>
            </w:r>
            <w:r w:rsidRPr="009F199C">
              <w:rPr>
                <w:rFonts w:eastAsia="Times New Roman"/>
                <w:b w:val="0"/>
                <w:snapToGrid/>
                <w:sz w:val="24"/>
                <w:szCs w:val="24"/>
              </w:rPr>
              <w:t>н до</w:t>
            </w:r>
            <w:r w:rsidRPr="009F199C">
              <w:rPr>
                <w:rFonts w:eastAsia="Times New Roman"/>
                <w:b w:val="0"/>
                <w:snapToGrid/>
                <w:spacing w:val="4"/>
                <w:sz w:val="24"/>
                <w:szCs w:val="24"/>
              </w:rPr>
              <w:t>п</w:t>
            </w:r>
            <w:r w:rsidRPr="009F199C">
              <w:rPr>
                <w:rFonts w:eastAsia="Times New Roman"/>
                <w:b w:val="0"/>
                <w:snapToGrid/>
                <w:spacing w:val="-5"/>
                <w:sz w:val="24"/>
                <w:szCs w:val="24"/>
              </w:rPr>
              <w:t>у</w:t>
            </w:r>
            <w:r w:rsidRPr="009F199C">
              <w:rPr>
                <w:rFonts w:eastAsia="Times New Roman"/>
                <w:b w:val="0"/>
                <w:snapToGrid/>
                <w:spacing w:val="-1"/>
                <w:sz w:val="24"/>
                <w:szCs w:val="24"/>
              </w:rPr>
              <w:t>с</w:t>
            </w:r>
            <w:r w:rsidRPr="009F199C">
              <w:rPr>
                <w:rFonts w:eastAsia="Times New Roman"/>
                <w:b w:val="0"/>
                <w:snapToGrid/>
                <w:spacing w:val="1"/>
                <w:sz w:val="24"/>
                <w:szCs w:val="24"/>
              </w:rPr>
              <w:t>к</w:t>
            </w:r>
            <w:r w:rsidRPr="009F199C">
              <w:rPr>
                <w:rFonts w:eastAsia="Times New Roman"/>
                <w:b w:val="0"/>
                <w:snapToGrid/>
                <w:spacing w:val="-1"/>
                <w:sz w:val="24"/>
                <w:szCs w:val="24"/>
              </w:rPr>
              <w:t>а</w:t>
            </w:r>
            <w:r w:rsidRPr="009F199C">
              <w:rPr>
                <w:rFonts w:eastAsia="Times New Roman"/>
                <w:b w:val="0"/>
                <w:snapToGrid/>
                <w:sz w:val="24"/>
                <w:szCs w:val="24"/>
              </w:rPr>
              <w:t>ть</w:t>
            </w:r>
            <w:r w:rsidRPr="009F199C">
              <w:rPr>
                <w:rFonts w:eastAsia="Times New Roman"/>
                <w:b w:val="0"/>
                <w:snapToGrid/>
                <w:spacing w:val="1"/>
                <w:sz w:val="24"/>
                <w:szCs w:val="24"/>
              </w:rPr>
              <w:t xml:space="preserve"> н</w:t>
            </w:r>
            <w:r w:rsidRPr="009F199C">
              <w:rPr>
                <w:rFonts w:eastAsia="Times New Roman"/>
                <w:b w:val="0"/>
                <w:snapToGrid/>
                <w:spacing w:val="-1"/>
                <w:sz w:val="24"/>
                <w:szCs w:val="24"/>
              </w:rPr>
              <w:t>а</w:t>
            </w:r>
            <w:r w:rsidRPr="009F199C">
              <w:rPr>
                <w:rFonts w:eastAsia="Times New Roman"/>
                <w:b w:val="0"/>
                <w:snapToGrid/>
                <w:sz w:val="24"/>
                <w:szCs w:val="24"/>
              </w:rPr>
              <w:t>л</w:t>
            </w:r>
            <w:r w:rsidRPr="009F199C">
              <w:rPr>
                <w:rFonts w:eastAsia="Times New Roman"/>
                <w:b w:val="0"/>
                <w:snapToGrid/>
                <w:spacing w:val="1"/>
                <w:sz w:val="24"/>
                <w:szCs w:val="24"/>
              </w:rPr>
              <w:t>и</w:t>
            </w:r>
            <w:r w:rsidRPr="009F199C">
              <w:rPr>
                <w:rFonts w:eastAsia="Times New Roman"/>
                <w:b w:val="0"/>
                <w:snapToGrid/>
                <w:spacing w:val="-1"/>
                <w:sz w:val="24"/>
                <w:szCs w:val="24"/>
              </w:rPr>
              <w:t>ч</w:t>
            </w:r>
            <w:r w:rsidRPr="009F199C">
              <w:rPr>
                <w:rFonts w:eastAsia="Times New Roman"/>
                <w:b w:val="0"/>
                <w:snapToGrid/>
                <w:spacing w:val="1"/>
                <w:sz w:val="24"/>
                <w:szCs w:val="24"/>
              </w:rPr>
              <w:t>и</w:t>
            </w:r>
            <w:r w:rsidRPr="009F199C">
              <w:rPr>
                <w:rFonts w:eastAsia="Times New Roman"/>
                <w:b w:val="0"/>
                <w:snapToGrid/>
                <w:sz w:val="24"/>
                <w:szCs w:val="24"/>
              </w:rPr>
              <w:t>е в З</w:t>
            </w:r>
            <w:r w:rsidRPr="009F199C">
              <w:rPr>
                <w:rFonts w:eastAsia="Times New Roman"/>
                <w:b w:val="0"/>
                <w:snapToGrid/>
                <w:spacing w:val="-1"/>
                <w:sz w:val="24"/>
                <w:szCs w:val="24"/>
              </w:rPr>
              <w:t>а</w:t>
            </w:r>
            <w:r w:rsidRPr="009F199C">
              <w:rPr>
                <w:rFonts w:eastAsia="Times New Roman"/>
                <w:b w:val="0"/>
                <w:snapToGrid/>
                <w:sz w:val="24"/>
                <w:szCs w:val="24"/>
              </w:rPr>
              <w:t xml:space="preserve">явке </w:t>
            </w:r>
            <w:r w:rsidRPr="009F199C">
              <w:rPr>
                <w:rFonts w:eastAsia="Times New Roman"/>
                <w:b w:val="0"/>
                <w:snapToGrid/>
                <w:spacing w:val="1"/>
                <w:sz w:val="24"/>
                <w:szCs w:val="24"/>
              </w:rPr>
              <w:t>п</w:t>
            </w:r>
            <w:r w:rsidRPr="009F199C">
              <w:rPr>
                <w:rFonts w:eastAsia="Times New Roman"/>
                <w:b w:val="0"/>
                <w:snapToGrid/>
                <w:sz w:val="24"/>
                <w:szCs w:val="24"/>
              </w:rPr>
              <w:t>рот</w:t>
            </w:r>
            <w:r w:rsidRPr="009F199C">
              <w:rPr>
                <w:rFonts w:eastAsia="Times New Roman"/>
                <w:b w:val="0"/>
                <w:snapToGrid/>
                <w:spacing w:val="1"/>
                <w:sz w:val="24"/>
                <w:szCs w:val="24"/>
              </w:rPr>
              <w:t>и</w:t>
            </w:r>
            <w:r w:rsidRPr="009F199C">
              <w:rPr>
                <w:rFonts w:eastAsia="Times New Roman"/>
                <w:b w:val="0"/>
                <w:snapToGrid/>
                <w:sz w:val="24"/>
                <w:szCs w:val="24"/>
              </w:rPr>
              <w:t>вор</w:t>
            </w:r>
            <w:r w:rsidRPr="009F199C">
              <w:rPr>
                <w:rFonts w:eastAsia="Times New Roman"/>
                <w:b w:val="0"/>
                <w:snapToGrid/>
                <w:spacing w:val="-1"/>
                <w:sz w:val="24"/>
                <w:szCs w:val="24"/>
              </w:rPr>
              <w:t>еч</w:t>
            </w:r>
            <w:r w:rsidRPr="009F199C">
              <w:rPr>
                <w:rFonts w:eastAsia="Times New Roman"/>
                <w:b w:val="0"/>
                <w:snapToGrid/>
                <w:spacing w:val="1"/>
                <w:sz w:val="24"/>
                <w:szCs w:val="24"/>
              </w:rPr>
              <w:t>ий</w:t>
            </w:r>
            <w:r w:rsidRPr="009F199C">
              <w:rPr>
                <w:rFonts w:eastAsia="Times New Roman"/>
                <w:b w:val="0"/>
                <w:snapToGrid/>
                <w:sz w:val="24"/>
                <w:szCs w:val="24"/>
              </w:rPr>
              <w:t xml:space="preserve">, </w:t>
            </w:r>
            <w:r w:rsidRPr="009F199C">
              <w:rPr>
                <w:rFonts w:eastAsia="Times New Roman"/>
                <w:b w:val="0"/>
                <w:snapToGrid/>
                <w:spacing w:val="-1"/>
                <w:sz w:val="24"/>
                <w:szCs w:val="24"/>
              </w:rPr>
              <w:t>а</w:t>
            </w:r>
            <w:r w:rsidRPr="009F199C">
              <w:rPr>
                <w:rFonts w:eastAsia="Times New Roman"/>
                <w:b w:val="0"/>
                <w:snapToGrid/>
                <w:sz w:val="24"/>
                <w:szCs w:val="24"/>
              </w:rPr>
              <w:t>л</w:t>
            </w:r>
            <w:r w:rsidRPr="009F199C">
              <w:rPr>
                <w:rFonts w:eastAsia="Times New Roman"/>
                <w:b w:val="0"/>
                <w:snapToGrid/>
                <w:spacing w:val="1"/>
                <w:sz w:val="24"/>
                <w:szCs w:val="24"/>
              </w:rPr>
              <w:t>ь</w:t>
            </w:r>
            <w:r w:rsidRPr="009F199C">
              <w:rPr>
                <w:rFonts w:eastAsia="Times New Roman"/>
                <w:b w:val="0"/>
                <w:snapToGrid/>
                <w:sz w:val="24"/>
                <w:szCs w:val="24"/>
              </w:rPr>
              <w:t>т</w:t>
            </w:r>
            <w:r w:rsidRPr="009F199C">
              <w:rPr>
                <w:rFonts w:eastAsia="Times New Roman"/>
                <w:b w:val="0"/>
                <w:snapToGrid/>
                <w:spacing w:val="-1"/>
                <w:sz w:val="24"/>
                <w:szCs w:val="24"/>
              </w:rPr>
              <w:t>е</w:t>
            </w:r>
            <w:r w:rsidRPr="009F199C">
              <w:rPr>
                <w:rFonts w:eastAsia="Times New Roman"/>
                <w:b w:val="0"/>
                <w:snapToGrid/>
                <w:sz w:val="24"/>
                <w:szCs w:val="24"/>
              </w:rPr>
              <w:t>р</w:t>
            </w:r>
            <w:r w:rsidRPr="009F199C">
              <w:rPr>
                <w:rFonts w:eastAsia="Times New Roman"/>
                <w:b w:val="0"/>
                <w:snapToGrid/>
                <w:spacing w:val="1"/>
                <w:sz w:val="24"/>
                <w:szCs w:val="24"/>
              </w:rPr>
              <w:t>н</w:t>
            </w:r>
            <w:r w:rsidRPr="009F199C">
              <w:rPr>
                <w:rFonts w:eastAsia="Times New Roman"/>
                <w:b w:val="0"/>
                <w:snapToGrid/>
                <w:spacing w:val="-1"/>
                <w:sz w:val="24"/>
                <w:szCs w:val="24"/>
              </w:rPr>
              <w:t>а</w:t>
            </w:r>
            <w:r w:rsidRPr="009F199C">
              <w:rPr>
                <w:rFonts w:eastAsia="Times New Roman"/>
                <w:b w:val="0"/>
                <w:snapToGrid/>
                <w:sz w:val="24"/>
                <w:szCs w:val="24"/>
              </w:rPr>
              <w:t>т</w:t>
            </w:r>
            <w:r w:rsidRPr="009F199C">
              <w:rPr>
                <w:rFonts w:eastAsia="Times New Roman"/>
                <w:b w:val="0"/>
                <w:snapToGrid/>
                <w:spacing w:val="1"/>
                <w:sz w:val="24"/>
                <w:szCs w:val="24"/>
              </w:rPr>
              <w:t>и</w:t>
            </w:r>
            <w:r w:rsidRPr="009F199C">
              <w:rPr>
                <w:rFonts w:eastAsia="Times New Roman"/>
                <w:b w:val="0"/>
                <w:snapToGrid/>
                <w:sz w:val="24"/>
                <w:szCs w:val="24"/>
              </w:rPr>
              <w:t>вн</w:t>
            </w:r>
            <w:r w:rsidRPr="009F199C">
              <w:rPr>
                <w:rFonts w:eastAsia="Times New Roman"/>
                <w:b w:val="0"/>
                <w:snapToGrid/>
                <w:spacing w:val="-3"/>
                <w:sz w:val="24"/>
                <w:szCs w:val="24"/>
              </w:rPr>
              <w:t>ы</w:t>
            </w:r>
            <w:r w:rsidRPr="009F199C">
              <w:rPr>
                <w:rFonts w:eastAsia="Times New Roman"/>
                <w:b w:val="0"/>
                <w:snapToGrid/>
                <w:sz w:val="24"/>
                <w:szCs w:val="24"/>
              </w:rPr>
              <w:t>х</w:t>
            </w:r>
            <w:r w:rsidRPr="009F199C">
              <w:rPr>
                <w:rFonts w:eastAsia="Times New Roman"/>
                <w:b w:val="0"/>
                <w:snapToGrid/>
                <w:spacing w:val="3"/>
                <w:sz w:val="24"/>
                <w:szCs w:val="24"/>
              </w:rPr>
              <w:t xml:space="preserve"> </w:t>
            </w:r>
            <w:r w:rsidRPr="009F199C">
              <w:rPr>
                <w:rFonts w:eastAsia="Times New Roman"/>
                <w:b w:val="0"/>
                <w:snapToGrid/>
                <w:sz w:val="24"/>
                <w:szCs w:val="24"/>
              </w:rPr>
              <w:t>дво</w:t>
            </w:r>
            <w:r w:rsidRPr="009F199C">
              <w:rPr>
                <w:rFonts w:eastAsia="Times New Roman"/>
                <w:b w:val="0"/>
                <w:snapToGrid/>
                <w:spacing w:val="-1"/>
                <w:sz w:val="24"/>
                <w:szCs w:val="24"/>
              </w:rPr>
              <w:t>йн</w:t>
            </w:r>
            <w:r w:rsidRPr="009F199C">
              <w:rPr>
                <w:rFonts w:eastAsia="Times New Roman"/>
                <w:b w:val="0"/>
                <w:snapToGrid/>
                <w:sz w:val="24"/>
                <w:szCs w:val="24"/>
              </w:rPr>
              <w:t>ых</w:t>
            </w:r>
            <w:r w:rsidRPr="009F199C">
              <w:rPr>
                <w:rFonts w:eastAsia="Times New Roman"/>
                <w:b w:val="0"/>
                <w:snapToGrid/>
                <w:spacing w:val="2"/>
                <w:sz w:val="24"/>
                <w:szCs w:val="24"/>
              </w:rPr>
              <w:t xml:space="preserve"> </w:t>
            </w:r>
            <w:r w:rsidRPr="009F199C">
              <w:rPr>
                <w:rFonts w:eastAsia="Times New Roman"/>
                <w:b w:val="0"/>
                <w:snapToGrid/>
                <w:sz w:val="24"/>
                <w:szCs w:val="24"/>
              </w:rPr>
              <w:t>(некоррек</w:t>
            </w:r>
            <w:r w:rsidRPr="009F199C">
              <w:rPr>
                <w:rFonts w:eastAsia="Times New Roman"/>
                <w:b w:val="0"/>
                <w:snapToGrid/>
                <w:spacing w:val="-1"/>
                <w:sz w:val="24"/>
                <w:szCs w:val="24"/>
              </w:rPr>
              <w:t>т</w:t>
            </w:r>
            <w:r w:rsidRPr="009F199C">
              <w:rPr>
                <w:rFonts w:eastAsia="Times New Roman"/>
                <w:b w:val="0"/>
                <w:snapToGrid/>
                <w:spacing w:val="1"/>
                <w:sz w:val="24"/>
                <w:szCs w:val="24"/>
              </w:rPr>
              <w:t>н</w:t>
            </w:r>
            <w:r w:rsidRPr="009F199C">
              <w:rPr>
                <w:rFonts w:eastAsia="Times New Roman"/>
                <w:b w:val="0"/>
                <w:snapToGrid/>
                <w:sz w:val="24"/>
                <w:szCs w:val="24"/>
              </w:rPr>
              <w:t>ы</w:t>
            </w:r>
            <w:r w:rsidRPr="009F199C">
              <w:rPr>
                <w:rFonts w:eastAsia="Times New Roman"/>
                <w:b w:val="0"/>
                <w:snapToGrid/>
                <w:spacing w:val="2"/>
                <w:sz w:val="24"/>
                <w:szCs w:val="24"/>
              </w:rPr>
              <w:t>х</w:t>
            </w:r>
            <w:r w:rsidRPr="009F199C">
              <w:rPr>
                <w:rFonts w:eastAsia="Times New Roman"/>
                <w:b w:val="0"/>
                <w:snapToGrid/>
                <w:sz w:val="24"/>
                <w:szCs w:val="24"/>
              </w:rPr>
              <w:t xml:space="preserve">) </w:t>
            </w:r>
            <w:r w:rsidRPr="009F199C">
              <w:rPr>
                <w:rFonts w:eastAsia="Times New Roman"/>
                <w:b w:val="0"/>
                <w:snapToGrid/>
                <w:spacing w:val="-1"/>
                <w:sz w:val="24"/>
                <w:szCs w:val="24"/>
              </w:rPr>
              <w:t>с</w:t>
            </w:r>
            <w:r w:rsidRPr="009F199C">
              <w:rPr>
                <w:rFonts w:eastAsia="Times New Roman"/>
                <w:b w:val="0"/>
                <w:snapToGrid/>
                <w:sz w:val="24"/>
                <w:szCs w:val="24"/>
              </w:rPr>
              <w:t>в</w:t>
            </w:r>
            <w:r w:rsidRPr="009F199C">
              <w:rPr>
                <w:rFonts w:eastAsia="Times New Roman"/>
                <w:b w:val="0"/>
                <w:snapToGrid/>
                <w:spacing w:val="-1"/>
                <w:sz w:val="24"/>
                <w:szCs w:val="24"/>
              </w:rPr>
              <w:t>е</w:t>
            </w:r>
            <w:r w:rsidRPr="009F199C">
              <w:rPr>
                <w:rFonts w:eastAsia="Times New Roman"/>
                <w:b w:val="0"/>
                <w:snapToGrid/>
                <w:spacing w:val="4"/>
                <w:sz w:val="24"/>
                <w:szCs w:val="24"/>
              </w:rPr>
              <w:t>д</w:t>
            </w:r>
            <w:r w:rsidRPr="009F199C">
              <w:rPr>
                <w:rFonts w:eastAsia="Times New Roman"/>
                <w:b w:val="0"/>
                <w:snapToGrid/>
                <w:spacing w:val="-1"/>
                <w:sz w:val="24"/>
                <w:szCs w:val="24"/>
              </w:rPr>
              <w:t>е</w:t>
            </w:r>
            <w:r w:rsidRPr="009F199C">
              <w:rPr>
                <w:rFonts w:eastAsia="Times New Roman"/>
                <w:b w:val="0"/>
                <w:snapToGrid/>
                <w:spacing w:val="1"/>
                <w:sz w:val="24"/>
                <w:szCs w:val="24"/>
              </w:rPr>
              <w:t>ни</w:t>
            </w:r>
            <w:r w:rsidRPr="009F199C">
              <w:rPr>
                <w:rFonts w:eastAsia="Times New Roman"/>
                <w:b w:val="0"/>
                <w:snapToGrid/>
                <w:sz w:val="24"/>
                <w:szCs w:val="24"/>
              </w:rPr>
              <w:t xml:space="preserve">й </w:t>
            </w:r>
            <w:r w:rsidRPr="009F199C">
              <w:rPr>
                <w:rFonts w:eastAsia="Times New Roman"/>
                <w:b w:val="0"/>
                <w:snapToGrid/>
                <w:spacing w:val="-7"/>
                <w:sz w:val="24"/>
                <w:szCs w:val="24"/>
              </w:rPr>
              <w:t>«</w:t>
            </w:r>
            <w:r w:rsidRPr="009F199C">
              <w:rPr>
                <w:rFonts w:eastAsia="Times New Roman"/>
                <w:b w:val="0"/>
                <w:snapToGrid/>
                <w:spacing w:val="1"/>
                <w:sz w:val="24"/>
                <w:szCs w:val="24"/>
              </w:rPr>
              <w:t>н</w:t>
            </w:r>
            <w:r w:rsidRPr="009F199C">
              <w:rPr>
                <w:rFonts w:eastAsia="Times New Roman"/>
                <w:b w:val="0"/>
                <w:snapToGrid/>
                <w:sz w:val="24"/>
                <w:szCs w:val="24"/>
              </w:rPr>
              <w:t>а</w:t>
            </w:r>
            <w:r w:rsidRPr="009F199C">
              <w:rPr>
                <w:rFonts w:eastAsia="Times New Roman"/>
                <w:b w:val="0"/>
                <w:snapToGrid/>
                <w:spacing w:val="-1"/>
                <w:sz w:val="24"/>
                <w:szCs w:val="24"/>
              </w:rPr>
              <w:t xml:space="preserve"> </w:t>
            </w:r>
            <w:r w:rsidRPr="009F199C">
              <w:rPr>
                <w:rFonts w:eastAsia="Times New Roman"/>
                <w:b w:val="0"/>
                <w:snapToGrid/>
                <w:spacing w:val="2"/>
                <w:sz w:val="24"/>
                <w:szCs w:val="24"/>
              </w:rPr>
              <w:t>в</w:t>
            </w:r>
            <w:r w:rsidRPr="009F199C">
              <w:rPr>
                <w:rFonts w:eastAsia="Times New Roman"/>
                <w:b w:val="0"/>
                <w:snapToGrid/>
                <w:sz w:val="24"/>
                <w:szCs w:val="24"/>
              </w:rPr>
              <w:t>ыбор З</w:t>
            </w:r>
            <w:r w:rsidRPr="009F199C">
              <w:rPr>
                <w:rFonts w:eastAsia="Times New Roman"/>
                <w:b w:val="0"/>
                <w:snapToGrid/>
                <w:spacing w:val="-1"/>
                <w:sz w:val="24"/>
                <w:szCs w:val="24"/>
              </w:rPr>
              <w:t>а</w:t>
            </w:r>
            <w:r w:rsidRPr="009F199C">
              <w:rPr>
                <w:rFonts w:eastAsia="Times New Roman"/>
                <w:b w:val="0"/>
                <w:snapToGrid/>
                <w:spacing w:val="1"/>
                <w:sz w:val="24"/>
                <w:szCs w:val="24"/>
              </w:rPr>
              <w:t>к</w:t>
            </w:r>
            <w:r w:rsidRPr="009F199C">
              <w:rPr>
                <w:rFonts w:eastAsia="Times New Roman"/>
                <w:b w:val="0"/>
                <w:snapToGrid/>
                <w:spacing w:val="-1"/>
                <w:sz w:val="24"/>
                <w:szCs w:val="24"/>
              </w:rPr>
              <w:t>а</w:t>
            </w:r>
            <w:r w:rsidRPr="009F199C">
              <w:rPr>
                <w:rFonts w:eastAsia="Times New Roman"/>
                <w:b w:val="0"/>
                <w:snapToGrid/>
                <w:spacing w:val="1"/>
                <w:sz w:val="24"/>
                <w:szCs w:val="24"/>
              </w:rPr>
              <w:t>з</w:t>
            </w:r>
            <w:r w:rsidRPr="009F199C">
              <w:rPr>
                <w:rFonts w:eastAsia="Times New Roman"/>
                <w:b w:val="0"/>
                <w:snapToGrid/>
                <w:spacing w:val="-1"/>
                <w:sz w:val="24"/>
                <w:szCs w:val="24"/>
              </w:rPr>
              <w:t>ч</w:t>
            </w:r>
            <w:r w:rsidRPr="009F199C">
              <w:rPr>
                <w:rFonts w:eastAsia="Times New Roman"/>
                <w:b w:val="0"/>
                <w:snapToGrid/>
                <w:spacing w:val="1"/>
                <w:sz w:val="24"/>
                <w:szCs w:val="24"/>
              </w:rPr>
              <w:t>ик</w:t>
            </w:r>
            <w:r w:rsidRPr="009F199C">
              <w:rPr>
                <w:rFonts w:eastAsia="Times New Roman"/>
                <w:b w:val="0"/>
                <w:snapToGrid/>
                <w:spacing w:val="4"/>
                <w:sz w:val="24"/>
                <w:szCs w:val="24"/>
              </w:rPr>
              <w:t>а</w:t>
            </w:r>
            <w:r w:rsidRPr="009F199C">
              <w:rPr>
                <w:rFonts w:eastAsia="Times New Roman"/>
                <w:b w:val="0"/>
                <w:snapToGrid/>
                <w:spacing w:val="-7"/>
                <w:sz w:val="24"/>
                <w:szCs w:val="24"/>
              </w:rPr>
              <w:t>»</w:t>
            </w:r>
            <w:r w:rsidRPr="009F199C">
              <w:rPr>
                <w:rFonts w:eastAsia="Times New Roman"/>
                <w:b w:val="0"/>
                <w:snapToGrid/>
                <w:sz w:val="24"/>
                <w:szCs w:val="24"/>
              </w:rPr>
              <w:t>.</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lastRenderedPageBreak/>
              <w:t>11</w:t>
            </w:r>
            <w:r w:rsidRPr="009F199C">
              <w:rPr>
                <w:rFonts w:eastAsia="Times New Roman"/>
                <w:bCs/>
                <w:snapToGrid/>
                <w:spacing w:val="2"/>
                <w:sz w:val="24"/>
                <w:szCs w:val="24"/>
              </w:rPr>
              <w:t>.</w:t>
            </w:r>
          </w:p>
        </w:tc>
        <w:tc>
          <w:tcPr>
            <w:tcW w:w="8878" w:type="dxa"/>
            <w:shd w:val="clear" w:color="auto" w:fill="auto"/>
          </w:tcPr>
          <w:p w:rsidR="00ED1DD6" w:rsidRPr="009F199C" w:rsidRDefault="00ED1DD6" w:rsidP="009F199C">
            <w:pPr>
              <w:widowControl w:val="0"/>
              <w:tabs>
                <w:tab w:val="left" w:pos="0"/>
              </w:tabs>
              <w:autoSpaceDE w:val="0"/>
              <w:autoSpaceDN w:val="0"/>
              <w:adjustRightInd w:val="0"/>
              <w:spacing w:line="272" w:lineRule="exact"/>
              <w:ind w:firstLine="0"/>
              <w:jc w:val="left"/>
              <w:rPr>
                <w:rFonts w:eastAsia="Times New Roman"/>
                <w:bCs/>
                <w:snapToGrid/>
                <w:spacing w:val="2"/>
                <w:sz w:val="24"/>
                <w:szCs w:val="24"/>
              </w:rPr>
            </w:pPr>
            <w:r w:rsidRPr="009F199C">
              <w:rPr>
                <w:rFonts w:eastAsia="Times New Roman"/>
                <w:bCs/>
                <w:snapToGrid/>
                <w:sz w:val="24"/>
                <w:szCs w:val="24"/>
              </w:rPr>
              <w:t>Д</w:t>
            </w:r>
            <w:r w:rsidRPr="009F199C">
              <w:rPr>
                <w:rFonts w:eastAsia="Times New Roman"/>
                <w:bCs/>
                <w:snapToGrid/>
                <w:spacing w:val="1"/>
                <w:sz w:val="24"/>
                <w:szCs w:val="24"/>
              </w:rPr>
              <w:t>О</w:t>
            </w:r>
            <w:r w:rsidRPr="009F199C">
              <w:rPr>
                <w:rFonts w:eastAsia="Times New Roman"/>
                <w:bCs/>
                <w:snapToGrid/>
                <w:sz w:val="24"/>
                <w:szCs w:val="24"/>
              </w:rPr>
              <w:t>П</w:t>
            </w:r>
            <w:r w:rsidRPr="009F199C">
              <w:rPr>
                <w:rFonts w:eastAsia="Times New Roman"/>
                <w:bCs/>
                <w:snapToGrid/>
                <w:spacing w:val="1"/>
                <w:sz w:val="24"/>
                <w:szCs w:val="24"/>
              </w:rPr>
              <w:t>О</w:t>
            </w:r>
            <w:r w:rsidRPr="009F199C">
              <w:rPr>
                <w:rFonts w:eastAsia="Times New Roman"/>
                <w:bCs/>
                <w:snapToGrid/>
                <w:spacing w:val="-1"/>
                <w:sz w:val="24"/>
                <w:szCs w:val="24"/>
              </w:rPr>
              <w:t>Л</w:t>
            </w:r>
            <w:r w:rsidRPr="009F199C">
              <w:rPr>
                <w:rFonts w:eastAsia="Times New Roman"/>
                <w:bCs/>
                <w:snapToGrid/>
                <w:sz w:val="24"/>
                <w:szCs w:val="24"/>
              </w:rPr>
              <w:t>Н</w:t>
            </w:r>
            <w:r w:rsidRPr="009F199C">
              <w:rPr>
                <w:rFonts w:eastAsia="Times New Roman"/>
                <w:bCs/>
                <w:snapToGrid/>
                <w:spacing w:val="1"/>
                <w:sz w:val="24"/>
                <w:szCs w:val="24"/>
              </w:rPr>
              <w:t>И</w:t>
            </w:r>
            <w:r w:rsidRPr="009F199C">
              <w:rPr>
                <w:rFonts w:eastAsia="Times New Roman"/>
                <w:bCs/>
                <w:snapToGrid/>
                <w:sz w:val="24"/>
                <w:szCs w:val="24"/>
              </w:rPr>
              <w:t>Т</w:t>
            </w:r>
            <w:r w:rsidRPr="009F199C">
              <w:rPr>
                <w:rFonts w:eastAsia="Times New Roman"/>
                <w:bCs/>
                <w:snapToGrid/>
                <w:spacing w:val="-2"/>
                <w:sz w:val="24"/>
                <w:szCs w:val="24"/>
              </w:rPr>
              <w:t>Е</w:t>
            </w:r>
            <w:r w:rsidRPr="009F199C">
              <w:rPr>
                <w:rFonts w:eastAsia="Times New Roman"/>
                <w:bCs/>
                <w:snapToGrid/>
                <w:spacing w:val="-1"/>
                <w:sz w:val="24"/>
                <w:szCs w:val="24"/>
              </w:rPr>
              <w:t>Л</w:t>
            </w:r>
            <w:r w:rsidRPr="009F199C">
              <w:rPr>
                <w:rFonts w:eastAsia="Times New Roman"/>
                <w:bCs/>
                <w:snapToGrid/>
                <w:spacing w:val="2"/>
                <w:sz w:val="24"/>
                <w:szCs w:val="24"/>
              </w:rPr>
              <w:t>Ь</w:t>
            </w:r>
            <w:r w:rsidRPr="009F199C">
              <w:rPr>
                <w:rFonts w:eastAsia="Times New Roman"/>
                <w:bCs/>
                <w:snapToGrid/>
                <w:spacing w:val="-2"/>
                <w:sz w:val="24"/>
                <w:szCs w:val="24"/>
              </w:rPr>
              <w:t>Н</w:t>
            </w:r>
            <w:r w:rsidRPr="009F199C">
              <w:rPr>
                <w:rFonts w:eastAsia="Times New Roman"/>
                <w:bCs/>
                <w:snapToGrid/>
                <w:sz w:val="24"/>
                <w:szCs w:val="24"/>
              </w:rPr>
              <w:t>ЫЕ Т</w:t>
            </w:r>
            <w:r w:rsidRPr="009F199C">
              <w:rPr>
                <w:rFonts w:eastAsia="Times New Roman"/>
                <w:bCs/>
                <w:snapToGrid/>
                <w:spacing w:val="-3"/>
                <w:sz w:val="24"/>
                <w:szCs w:val="24"/>
              </w:rPr>
              <w:t>Р</w:t>
            </w:r>
            <w:r w:rsidRPr="009F199C">
              <w:rPr>
                <w:rFonts w:eastAsia="Times New Roman"/>
                <w:bCs/>
                <w:snapToGrid/>
                <w:sz w:val="24"/>
                <w:szCs w:val="24"/>
              </w:rPr>
              <w:t>Е</w:t>
            </w:r>
            <w:r w:rsidRPr="009F199C">
              <w:rPr>
                <w:rFonts w:eastAsia="Times New Roman"/>
                <w:bCs/>
                <w:snapToGrid/>
                <w:spacing w:val="2"/>
                <w:sz w:val="24"/>
                <w:szCs w:val="24"/>
              </w:rPr>
              <w:t>Б</w:t>
            </w:r>
            <w:r w:rsidRPr="009F199C">
              <w:rPr>
                <w:rFonts w:eastAsia="Times New Roman"/>
                <w:bCs/>
                <w:snapToGrid/>
                <w:sz w:val="24"/>
                <w:szCs w:val="24"/>
              </w:rPr>
              <w:t>О</w:t>
            </w:r>
            <w:r w:rsidRPr="009F199C">
              <w:rPr>
                <w:rFonts w:eastAsia="Times New Roman"/>
                <w:bCs/>
                <w:snapToGrid/>
                <w:spacing w:val="1"/>
                <w:sz w:val="24"/>
                <w:szCs w:val="24"/>
              </w:rPr>
              <w:t>В</w:t>
            </w:r>
            <w:r w:rsidRPr="009F199C">
              <w:rPr>
                <w:rFonts w:eastAsia="Times New Roman"/>
                <w:bCs/>
                <w:snapToGrid/>
                <w:sz w:val="24"/>
                <w:szCs w:val="24"/>
              </w:rPr>
              <w:t xml:space="preserve">АНИЯ К </w:t>
            </w:r>
            <w:r w:rsidRPr="009F199C">
              <w:rPr>
                <w:rFonts w:eastAsia="Times New Roman"/>
                <w:bCs/>
                <w:snapToGrid/>
                <w:spacing w:val="-1"/>
                <w:sz w:val="24"/>
                <w:szCs w:val="24"/>
              </w:rPr>
              <w:t>УЧ</w:t>
            </w:r>
            <w:r w:rsidRPr="009F199C">
              <w:rPr>
                <w:rFonts w:eastAsia="Times New Roman"/>
                <w:bCs/>
                <w:snapToGrid/>
                <w:sz w:val="24"/>
                <w:szCs w:val="24"/>
              </w:rPr>
              <w:t>А</w:t>
            </w:r>
            <w:r w:rsidRPr="009F199C">
              <w:rPr>
                <w:rFonts w:eastAsia="Times New Roman"/>
                <w:bCs/>
                <w:snapToGrid/>
                <w:spacing w:val="-1"/>
                <w:sz w:val="24"/>
                <w:szCs w:val="24"/>
              </w:rPr>
              <w:t>С</w:t>
            </w:r>
            <w:r w:rsidRPr="009F199C">
              <w:rPr>
                <w:rFonts w:eastAsia="Times New Roman"/>
                <w:bCs/>
                <w:snapToGrid/>
                <w:sz w:val="24"/>
                <w:szCs w:val="24"/>
              </w:rPr>
              <w:t>ТН</w:t>
            </w:r>
            <w:r w:rsidRPr="009F199C">
              <w:rPr>
                <w:rFonts w:eastAsia="Times New Roman"/>
                <w:bCs/>
                <w:snapToGrid/>
                <w:spacing w:val="1"/>
                <w:sz w:val="24"/>
                <w:szCs w:val="24"/>
              </w:rPr>
              <w:t>ИК</w:t>
            </w:r>
            <w:r w:rsidRPr="009F199C">
              <w:rPr>
                <w:rFonts w:eastAsia="Times New Roman"/>
                <w:bCs/>
                <w:snapToGrid/>
                <w:sz w:val="24"/>
                <w:szCs w:val="24"/>
              </w:rPr>
              <w:t xml:space="preserve">АМ </w:t>
            </w:r>
            <w:r w:rsidRPr="009F199C">
              <w:rPr>
                <w:rFonts w:eastAsia="Courier New"/>
                <w:bCs/>
                <w:snapToGrid/>
                <w:color w:val="000000"/>
                <w:sz w:val="24"/>
                <w:szCs w:val="24"/>
              </w:rPr>
              <w:t>ПРОЦЕДУРЫ ЗАКУПКИ</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ED1DD6" w:rsidRPr="003A182D" w:rsidRDefault="00ED1DD6" w:rsidP="00D66C3F">
            <w:pPr>
              <w:widowControl w:val="0"/>
              <w:tabs>
                <w:tab w:val="left" w:pos="0"/>
              </w:tabs>
              <w:autoSpaceDE w:val="0"/>
              <w:autoSpaceDN w:val="0"/>
              <w:adjustRightInd w:val="0"/>
              <w:spacing w:line="272" w:lineRule="exact"/>
              <w:ind w:firstLine="266"/>
              <w:rPr>
                <w:rFonts w:eastAsia="Times New Roman"/>
                <w:b w:val="0"/>
                <w:snapToGrid/>
                <w:sz w:val="24"/>
                <w:szCs w:val="24"/>
              </w:rPr>
            </w:pPr>
            <w:r w:rsidRPr="003A182D">
              <w:rPr>
                <w:rFonts w:eastAsia="Times New Roman"/>
                <w:bCs/>
                <w:snapToGrid/>
                <w:sz w:val="24"/>
                <w:szCs w:val="24"/>
              </w:rPr>
              <w:t>До</w:t>
            </w:r>
            <w:r w:rsidRPr="003A182D">
              <w:rPr>
                <w:rFonts w:eastAsia="Times New Roman"/>
                <w:bCs/>
                <w:snapToGrid/>
                <w:spacing w:val="1"/>
                <w:sz w:val="24"/>
                <w:szCs w:val="24"/>
              </w:rPr>
              <w:t>п</w:t>
            </w:r>
            <w:r w:rsidRPr="003A182D">
              <w:rPr>
                <w:rFonts w:eastAsia="Times New Roman"/>
                <w:bCs/>
                <w:snapToGrid/>
                <w:sz w:val="24"/>
                <w:szCs w:val="24"/>
              </w:rPr>
              <w:t>олн</w:t>
            </w:r>
            <w:r w:rsidRPr="003A182D">
              <w:rPr>
                <w:rFonts w:eastAsia="Times New Roman"/>
                <w:bCs/>
                <w:snapToGrid/>
                <w:spacing w:val="-1"/>
                <w:sz w:val="24"/>
                <w:szCs w:val="24"/>
              </w:rPr>
              <w:t>и</w:t>
            </w:r>
            <w:r w:rsidRPr="003A182D">
              <w:rPr>
                <w:rFonts w:eastAsia="Times New Roman"/>
                <w:bCs/>
                <w:snapToGrid/>
                <w:spacing w:val="2"/>
                <w:sz w:val="24"/>
                <w:szCs w:val="24"/>
              </w:rPr>
              <w:t>т</w:t>
            </w:r>
            <w:r w:rsidRPr="003A182D">
              <w:rPr>
                <w:rFonts w:eastAsia="Times New Roman"/>
                <w:bCs/>
                <w:snapToGrid/>
                <w:spacing w:val="-1"/>
                <w:sz w:val="24"/>
                <w:szCs w:val="24"/>
              </w:rPr>
              <w:t>е</w:t>
            </w:r>
            <w:r w:rsidRPr="003A182D">
              <w:rPr>
                <w:rFonts w:eastAsia="Times New Roman"/>
                <w:bCs/>
                <w:snapToGrid/>
                <w:sz w:val="24"/>
                <w:szCs w:val="24"/>
              </w:rPr>
              <w:t>ль</w:t>
            </w:r>
            <w:r w:rsidRPr="003A182D">
              <w:rPr>
                <w:rFonts w:eastAsia="Times New Roman"/>
                <w:bCs/>
                <w:snapToGrid/>
                <w:spacing w:val="1"/>
                <w:sz w:val="24"/>
                <w:szCs w:val="24"/>
              </w:rPr>
              <w:t>н</w:t>
            </w:r>
            <w:r w:rsidRPr="003A182D">
              <w:rPr>
                <w:rFonts w:eastAsia="Times New Roman"/>
                <w:bCs/>
                <w:snapToGrid/>
                <w:sz w:val="24"/>
                <w:szCs w:val="24"/>
              </w:rPr>
              <w:t>о</w:t>
            </w:r>
            <w:r w:rsidRPr="003A182D">
              <w:rPr>
                <w:rFonts w:eastAsia="Times New Roman"/>
                <w:bCs/>
                <w:snapToGrid/>
                <w:spacing w:val="26"/>
                <w:sz w:val="24"/>
                <w:szCs w:val="24"/>
              </w:rPr>
              <w:t xml:space="preserve"> </w:t>
            </w:r>
            <w:r w:rsidRPr="003A182D">
              <w:rPr>
                <w:rFonts w:eastAsia="Times New Roman"/>
                <w:bCs/>
                <w:snapToGrid/>
                <w:sz w:val="24"/>
                <w:szCs w:val="24"/>
              </w:rPr>
              <w:t>у</w:t>
            </w:r>
            <w:r w:rsidRPr="003A182D">
              <w:rPr>
                <w:rFonts w:eastAsia="Times New Roman"/>
                <w:bCs/>
                <w:snapToGrid/>
                <w:spacing w:val="-3"/>
                <w:sz w:val="24"/>
                <w:szCs w:val="24"/>
              </w:rPr>
              <w:t>с</w:t>
            </w:r>
            <w:r w:rsidRPr="003A182D">
              <w:rPr>
                <w:rFonts w:eastAsia="Times New Roman"/>
                <w:bCs/>
                <w:snapToGrid/>
                <w:spacing w:val="2"/>
                <w:sz w:val="24"/>
                <w:szCs w:val="24"/>
              </w:rPr>
              <w:t>т</w:t>
            </w:r>
            <w:r w:rsidRPr="003A182D">
              <w:rPr>
                <w:rFonts w:eastAsia="Times New Roman"/>
                <w:bCs/>
                <w:snapToGrid/>
                <w:sz w:val="24"/>
                <w:szCs w:val="24"/>
              </w:rPr>
              <w:t>а</w:t>
            </w:r>
            <w:r w:rsidRPr="003A182D">
              <w:rPr>
                <w:rFonts w:eastAsia="Times New Roman"/>
                <w:bCs/>
                <w:snapToGrid/>
                <w:spacing w:val="-1"/>
                <w:sz w:val="24"/>
                <w:szCs w:val="24"/>
              </w:rPr>
              <w:t>н</w:t>
            </w:r>
            <w:r w:rsidRPr="003A182D">
              <w:rPr>
                <w:rFonts w:eastAsia="Times New Roman"/>
                <w:bCs/>
                <w:snapToGrid/>
                <w:sz w:val="24"/>
                <w:szCs w:val="24"/>
              </w:rPr>
              <w:t>авливаю</w:t>
            </w:r>
            <w:r w:rsidRPr="003A182D">
              <w:rPr>
                <w:rFonts w:eastAsia="Times New Roman"/>
                <w:bCs/>
                <w:snapToGrid/>
                <w:spacing w:val="2"/>
                <w:sz w:val="24"/>
                <w:szCs w:val="24"/>
              </w:rPr>
              <w:t>т</w:t>
            </w:r>
            <w:r w:rsidRPr="003A182D">
              <w:rPr>
                <w:rFonts w:eastAsia="Times New Roman"/>
                <w:bCs/>
                <w:snapToGrid/>
                <w:spacing w:val="-1"/>
                <w:sz w:val="24"/>
                <w:szCs w:val="24"/>
              </w:rPr>
              <w:t>с</w:t>
            </w:r>
            <w:r w:rsidRPr="003A182D">
              <w:rPr>
                <w:rFonts w:eastAsia="Times New Roman"/>
                <w:bCs/>
                <w:snapToGrid/>
                <w:sz w:val="24"/>
                <w:szCs w:val="24"/>
              </w:rPr>
              <w:t>я</w:t>
            </w:r>
            <w:r w:rsidRPr="003A182D">
              <w:rPr>
                <w:rFonts w:eastAsia="Times New Roman"/>
                <w:bCs/>
                <w:snapToGrid/>
                <w:spacing w:val="26"/>
                <w:sz w:val="24"/>
                <w:szCs w:val="24"/>
              </w:rPr>
              <w:t xml:space="preserve"> </w:t>
            </w:r>
            <w:r w:rsidRPr="003A182D">
              <w:rPr>
                <w:rFonts w:eastAsia="Times New Roman"/>
                <w:bCs/>
                <w:snapToGrid/>
                <w:spacing w:val="-1"/>
                <w:sz w:val="24"/>
                <w:szCs w:val="24"/>
              </w:rPr>
              <w:t>с</w:t>
            </w:r>
            <w:r w:rsidRPr="003A182D">
              <w:rPr>
                <w:rFonts w:eastAsia="Times New Roman"/>
                <w:bCs/>
                <w:snapToGrid/>
                <w:sz w:val="24"/>
                <w:szCs w:val="24"/>
              </w:rPr>
              <w:t>л</w:t>
            </w:r>
            <w:r w:rsidRPr="003A182D">
              <w:rPr>
                <w:rFonts w:eastAsia="Times New Roman"/>
                <w:bCs/>
                <w:snapToGrid/>
                <w:spacing w:val="-1"/>
                <w:sz w:val="24"/>
                <w:szCs w:val="24"/>
              </w:rPr>
              <w:t>е</w:t>
            </w:r>
            <w:r w:rsidRPr="003A182D">
              <w:rPr>
                <w:rFonts w:eastAsia="Times New Roman"/>
                <w:bCs/>
                <w:snapToGrid/>
                <w:spacing w:val="1"/>
                <w:sz w:val="24"/>
                <w:szCs w:val="24"/>
              </w:rPr>
              <w:t>д</w:t>
            </w:r>
            <w:r w:rsidRPr="003A182D">
              <w:rPr>
                <w:rFonts w:eastAsia="Times New Roman"/>
                <w:bCs/>
                <w:snapToGrid/>
                <w:sz w:val="24"/>
                <w:szCs w:val="24"/>
              </w:rPr>
              <w:t>у</w:t>
            </w:r>
            <w:r w:rsidRPr="003A182D">
              <w:rPr>
                <w:rFonts w:eastAsia="Times New Roman"/>
                <w:bCs/>
                <w:snapToGrid/>
                <w:spacing w:val="1"/>
                <w:sz w:val="24"/>
                <w:szCs w:val="24"/>
              </w:rPr>
              <w:t>ю</w:t>
            </w:r>
            <w:r w:rsidRPr="003A182D">
              <w:rPr>
                <w:rFonts w:eastAsia="Times New Roman"/>
                <w:bCs/>
                <w:snapToGrid/>
                <w:spacing w:val="-1"/>
                <w:sz w:val="24"/>
                <w:szCs w:val="24"/>
              </w:rPr>
              <w:t>щ</w:t>
            </w:r>
            <w:r w:rsidRPr="003A182D">
              <w:rPr>
                <w:rFonts w:eastAsia="Times New Roman"/>
                <w:bCs/>
                <w:snapToGrid/>
                <w:spacing w:val="1"/>
                <w:sz w:val="24"/>
                <w:szCs w:val="24"/>
              </w:rPr>
              <w:t>и</w:t>
            </w:r>
            <w:r w:rsidRPr="003A182D">
              <w:rPr>
                <w:rFonts w:eastAsia="Times New Roman"/>
                <w:bCs/>
                <w:snapToGrid/>
                <w:sz w:val="24"/>
                <w:szCs w:val="24"/>
              </w:rPr>
              <w:t xml:space="preserve">е </w:t>
            </w:r>
            <w:r w:rsidRPr="003A182D">
              <w:rPr>
                <w:rFonts w:eastAsia="Times New Roman"/>
                <w:bCs/>
                <w:snapToGrid/>
                <w:spacing w:val="2"/>
                <w:sz w:val="24"/>
                <w:szCs w:val="24"/>
              </w:rPr>
              <w:t>т</w:t>
            </w:r>
            <w:r w:rsidRPr="003A182D">
              <w:rPr>
                <w:rFonts w:eastAsia="Times New Roman"/>
                <w:bCs/>
                <w:snapToGrid/>
                <w:spacing w:val="1"/>
                <w:sz w:val="24"/>
                <w:szCs w:val="24"/>
              </w:rPr>
              <w:t>р</w:t>
            </w:r>
            <w:r w:rsidRPr="003A182D">
              <w:rPr>
                <w:rFonts w:eastAsia="Times New Roman"/>
                <w:bCs/>
                <w:snapToGrid/>
                <w:spacing w:val="-1"/>
                <w:sz w:val="24"/>
                <w:szCs w:val="24"/>
              </w:rPr>
              <w:t>е</w:t>
            </w:r>
            <w:r w:rsidRPr="003A182D">
              <w:rPr>
                <w:rFonts w:eastAsia="Times New Roman"/>
                <w:bCs/>
                <w:snapToGrid/>
                <w:sz w:val="24"/>
                <w:szCs w:val="24"/>
              </w:rPr>
              <w:t>бова</w:t>
            </w:r>
            <w:r w:rsidRPr="003A182D">
              <w:rPr>
                <w:rFonts w:eastAsia="Times New Roman"/>
                <w:bCs/>
                <w:snapToGrid/>
                <w:spacing w:val="-1"/>
                <w:sz w:val="24"/>
                <w:szCs w:val="24"/>
              </w:rPr>
              <w:t>н</w:t>
            </w:r>
            <w:r w:rsidRPr="003A182D">
              <w:rPr>
                <w:rFonts w:eastAsia="Times New Roman"/>
                <w:bCs/>
                <w:snapToGrid/>
                <w:spacing w:val="1"/>
                <w:sz w:val="24"/>
                <w:szCs w:val="24"/>
              </w:rPr>
              <w:t>и</w:t>
            </w:r>
            <w:r w:rsidRPr="003A182D">
              <w:rPr>
                <w:rFonts w:eastAsia="Times New Roman"/>
                <w:bCs/>
                <w:snapToGrid/>
                <w:sz w:val="24"/>
                <w:szCs w:val="24"/>
              </w:rPr>
              <w:t>я к у</w:t>
            </w:r>
            <w:r w:rsidRPr="003A182D">
              <w:rPr>
                <w:rFonts w:eastAsia="Times New Roman"/>
                <w:bCs/>
                <w:snapToGrid/>
                <w:spacing w:val="-1"/>
                <w:sz w:val="24"/>
                <w:szCs w:val="24"/>
              </w:rPr>
              <w:t>ч</w:t>
            </w:r>
            <w:r w:rsidRPr="003A182D">
              <w:rPr>
                <w:rFonts w:eastAsia="Times New Roman"/>
                <w:bCs/>
                <w:snapToGrid/>
                <w:sz w:val="24"/>
                <w:szCs w:val="24"/>
              </w:rPr>
              <w:t>ас</w:t>
            </w:r>
            <w:r w:rsidRPr="003A182D">
              <w:rPr>
                <w:rFonts w:eastAsia="Times New Roman"/>
                <w:bCs/>
                <w:snapToGrid/>
                <w:spacing w:val="2"/>
                <w:sz w:val="24"/>
                <w:szCs w:val="24"/>
              </w:rPr>
              <w:t>т</w:t>
            </w:r>
            <w:r w:rsidRPr="003A182D">
              <w:rPr>
                <w:rFonts w:eastAsia="Times New Roman"/>
                <w:bCs/>
                <w:snapToGrid/>
                <w:spacing w:val="-1"/>
                <w:sz w:val="24"/>
                <w:szCs w:val="24"/>
              </w:rPr>
              <w:t>ни</w:t>
            </w:r>
            <w:r w:rsidRPr="003A182D">
              <w:rPr>
                <w:rFonts w:eastAsia="Times New Roman"/>
                <w:bCs/>
                <w:snapToGrid/>
                <w:spacing w:val="1"/>
                <w:sz w:val="24"/>
                <w:szCs w:val="24"/>
              </w:rPr>
              <w:t>к</w:t>
            </w:r>
            <w:r w:rsidRPr="003A182D">
              <w:rPr>
                <w:rFonts w:eastAsia="Times New Roman"/>
                <w:bCs/>
                <w:snapToGrid/>
                <w:sz w:val="24"/>
                <w:szCs w:val="24"/>
              </w:rPr>
              <w:t>ам процедуры закупки:</w:t>
            </w:r>
          </w:p>
          <w:p w:rsidR="00ED1DD6" w:rsidRPr="003A182D" w:rsidRDefault="00ED1DD6" w:rsidP="003A182D">
            <w:pPr>
              <w:widowControl w:val="0"/>
              <w:tabs>
                <w:tab w:val="left" w:pos="0"/>
              </w:tabs>
              <w:autoSpaceDE w:val="0"/>
              <w:autoSpaceDN w:val="0"/>
              <w:adjustRightInd w:val="0"/>
              <w:spacing w:line="240" w:lineRule="auto"/>
              <w:rPr>
                <w:rFonts w:eastAsia="Times New Roman"/>
                <w:b w:val="0"/>
                <w:snapToGrid/>
                <w:sz w:val="24"/>
                <w:szCs w:val="24"/>
              </w:rPr>
            </w:pPr>
            <w:r w:rsidRPr="003A182D">
              <w:rPr>
                <w:rFonts w:eastAsia="Times New Roman"/>
                <w:b w:val="0"/>
                <w:bCs/>
                <w:snapToGrid/>
                <w:spacing w:val="2"/>
                <w:sz w:val="24"/>
                <w:szCs w:val="24"/>
              </w:rPr>
              <w:t xml:space="preserve">1. </w:t>
            </w:r>
            <w:r w:rsidRPr="003A182D">
              <w:rPr>
                <w:rFonts w:eastAsia="Times New Roman"/>
                <w:b w:val="0"/>
                <w:snapToGrid/>
                <w:sz w:val="24"/>
                <w:szCs w:val="24"/>
              </w:rPr>
              <w:t>Требование об отсутствии сведений об 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w:t>
            </w:r>
            <w:r w:rsidR="003A182D" w:rsidRPr="003A182D">
              <w:rPr>
                <w:rFonts w:eastAsia="Times New Roman"/>
                <w:b w:val="0"/>
                <w:snapToGrid/>
                <w:sz w:val="24"/>
                <w:szCs w:val="24"/>
              </w:rPr>
              <w:t>льными видами юридических лиц».</w:t>
            </w:r>
          </w:p>
        </w:tc>
      </w:tr>
      <w:tr w:rsidR="00ED1DD6" w:rsidRPr="009F199C" w:rsidTr="00CA4BB5">
        <w:tc>
          <w:tcPr>
            <w:tcW w:w="707" w:type="dxa"/>
            <w:shd w:val="clear" w:color="auto" w:fill="auto"/>
          </w:tcPr>
          <w:p w:rsidR="00ED1DD6" w:rsidRPr="009F199C" w:rsidRDefault="00ED1DD6" w:rsidP="00BB1D31">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Pr>
                <w:rFonts w:eastAsia="Times New Roman"/>
                <w:bCs/>
                <w:snapToGrid/>
                <w:spacing w:val="2"/>
                <w:sz w:val="24"/>
                <w:szCs w:val="24"/>
              </w:rPr>
              <w:t>1</w:t>
            </w:r>
            <w:r w:rsidR="00BB1D31">
              <w:rPr>
                <w:rFonts w:eastAsia="Times New Roman"/>
                <w:bCs/>
                <w:snapToGrid/>
                <w:spacing w:val="2"/>
                <w:sz w:val="24"/>
                <w:szCs w:val="24"/>
              </w:rPr>
              <w:t>2</w:t>
            </w:r>
            <w:r w:rsidRPr="009F199C">
              <w:rPr>
                <w:rFonts w:eastAsia="Times New Roman"/>
                <w:bCs/>
                <w:snapToGrid/>
                <w:spacing w:val="2"/>
                <w:sz w:val="24"/>
                <w:szCs w:val="24"/>
              </w:rPr>
              <w:t>.</w:t>
            </w:r>
          </w:p>
        </w:tc>
        <w:tc>
          <w:tcPr>
            <w:tcW w:w="8878" w:type="dxa"/>
            <w:shd w:val="clear" w:color="auto" w:fill="auto"/>
          </w:tcPr>
          <w:p w:rsidR="00ED1DD6" w:rsidRPr="003A182D"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r w:rsidRPr="003A182D">
              <w:rPr>
                <w:sz w:val="24"/>
                <w:szCs w:val="24"/>
              </w:rPr>
              <w:t>СВЕДЕНИЯ О ВОЗМОЖНОСТИ ИЗМЕНЕНИЯ УСЛОВИЙ ДОГОВОРА</w:t>
            </w:r>
          </w:p>
        </w:tc>
      </w:tr>
      <w:tr w:rsidR="00ED1DD6" w:rsidRPr="009F199C" w:rsidTr="00CA4BB5">
        <w:tc>
          <w:tcPr>
            <w:tcW w:w="707" w:type="dxa"/>
            <w:shd w:val="clear" w:color="auto" w:fill="auto"/>
          </w:tcPr>
          <w:p w:rsidR="00ED1DD6" w:rsidRPr="009F199C" w:rsidRDefault="00ED1DD6" w:rsidP="000A0206">
            <w:pPr>
              <w:widowControl w:val="0"/>
              <w:tabs>
                <w:tab w:val="left" w:pos="0"/>
              </w:tabs>
              <w:autoSpaceDE w:val="0"/>
              <w:autoSpaceDN w:val="0"/>
              <w:adjustRightInd w:val="0"/>
              <w:spacing w:line="240" w:lineRule="auto"/>
              <w:ind w:firstLine="0"/>
              <w:jc w:val="left"/>
              <w:rPr>
                <w:rFonts w:eastAsia="Times New Roman"/>
                <w:bCs/>
                <w:snapToGrid/>
                <w:spacing w:val="2"/>
                <w:sz w:val="24"/>
                <w:szCs w:val="24"/>
              </w:rPr>
            </w:pPr>
          </w:p>
        </w:tc>
        <w:tc>
          <w:tcPr>
            <w:tcW w:w="8878" w:type="dxa"/>
            <w:shd w:val="clear" w:color="auto" w:fill="auto"/>
          </w:tcPr>
          <w:p w:rsidR="00ED1DD6" w:rsidRPr="003A182D" w:rsidRDefault="00ED1DD6" w:rsidP="007421F5">
            <w:pPr>
              <w:widowControl w:val="0"/>
              <w:suppressAutoHyphens/>
              <w:spacing w:line="240" w:lineRule="auto"/>
              <w:ind w:firstLine="317"/>
              <w:rPr>
                <w:rFonts w:eastAsia="Times New Roman"/>
                <w:b w:val="0"/>
                <w:bCs/>
                <w:snapToGrid/>
                <w:sz w:val="24"/>
                <w:szCs w:val="24"/>
              </w:rPr>
            </w:pPr>
            <w:r w:rsidRPr="003A182D">
              <w:rPr>
                <w:rFonts w:eastAsia="Times New Roman"/>
                <w:b w:val="0"/>
                <w:bCs/>
                <w:snapToGrid/>
                <w:sz w:val="24"/>
                <w:szCs w:val="24"/>
              </w:rPr>
              <w:t>Заказчик, по согласованию с Поставщиком, Исполнителем, Подрядчиком, в ходе исполнения Договора, вправе изменить предусмотренный Договором объем товара, работ, услуг в пределах, установленных Положением о закупках и действующим законодательством, при изменении потребности в дополнительном объеме товаров, работ, услуг, не предусмотренных Договором, но связанных с поставкой товара, выполнением работ, оказанием услуг предусмотренных Договором.</w:t>
            </w:r>
          </w:p>
          <w:p w:rsidR="00ED1DD6" w:rsidRPr="003A182D" w:rsidRDefault="00ED1DD6" w:rsidP="00D66C3F">
            <w:pPr>
              <w:widowControl w:val="0"/>
              <w:tabs>
                <w:tab w:val="left" w:pos="0"/>
              </w:tabs>
              <w:autoSpaceDE w:val="0"/>
              <w:autoSpaceDN w:val="0"/>
              <w:adjustRightInd w:val="0"/>
              <w:spacing w:line="269" w:lineRule="exact"/>
              <w:ind w:firstLine="266"/>
              <w:rPr>
                <w:rFonts w:eastAsia="Times New Roman"/>
                <w:b w:val="0"/>
                <w:snapToGrid/>
                <w:sz w:val="24"/>
                <w:szCs w:val="24"/>
              </w:rPr>
            </w:pPr>
            <w:r w:rsidRPr="003A182D">
              <w:rPr>
                <w:rFonts w:eastAsia="Times New Roman"/>
                <w:b w:val="0"/>
                <w:snapToGrid/>
                <w:sz w:val="24"/>
                <w:szCs w:val="24"/>
              </w:rPr>
              <w:t>Изменение существенных условий договора (цена, объемы, сроки, условия поставки и платежей, обязательства сторон, гарантии, обеспечение, ответственность сторон) возможно по решению Заказчика при согласии сторон:</w:t>
            </w:r>
          </w:p>
          <w:p w:rsidR="00ED1DD6" w:rsidRPr="003A182D" w:rsidRDefault="00ED1DD6" w:rsidP="00D66C3F">
            <w:pPr>
              <w:widowControl w:val="0"/>
              <w:tabs>
                <w:tab w:val="left" w:pos="0"/>
              </w:tabs>
              <w:autoSpaceDE w:val="0"/>
              <w:autoSpaceDN w:val="0"/>
              <w:adjustRightInd w:val="0"/>
              <w:spacing w:line="269" w:lineRule="exact"/>
              <w:ind w:firstLine="266"/>
              <w:rPr>
                <w:rFonts w:eastAsia="Times New Roman"/>
                <w:b w:val="0"/>
                <w:snapToGrid/>
                <w:sz w:val="24"/>
                <w:szCs w:val="24"/>
              </w:rPr>
            </w:pPr>
            <w:r w:rsidRPr="003A182D">
              <w:rPr>
                <w:rFonts w:eastAsia="Times New Roman"/>
                <w:b w:val="0"/>
                <w:snapToGrid/>
                <w:sz w:val="24"/>
                <w:szCs w:val="24"/>
              </w:rPr>
              <w:t xml:space="preserve">- в случае необходимости проведения дополнительной закупки не более чем на </w:t>
            </w:r>
            <w:r w:rsidR="002B694E">
              <w:rPr>
                <w:rFonts w:eastAsia="Times New Roman"/>
                <w:b w:val="0"/>
                <w:snapToGrid/>
                <w:sz w:val="24"/>
                <w:szCs w:val="24"/>
              </w:rPr>
              <w:t>30</w:t>
            </w:r>
            <w:r w:rsidRPr="003A182D">
              <w:rPr>
                <w:rFonts w:eastAsia="Times New Roman"/>
                <w:b w:val="0"/>
                <w:snapToGrid/>
                <w:sz w:val="24"/>
                <w:szCs w:val="24"/>
              </w:rPr>
              <w:t>% и при этом смена поставщика не целесообразна по соображениям стандартизации;</w:t>
            </w:r>
          </w:p>
          <w:p w:rsidR="00ED1DD6" w:rsidRPr="003A182D" w:rsidRDefault="00ED1DD6" w:rsidP="00D66C3F">
            <w:pPr>
              <w:widowControl w:val="0"/>
              <w:tabs>
                <w:tab w:val="left" w:pos="0"/>
              </w:tabs>
              <w:autoSpaceDE w:val="0"/>
              <w:autoSpaceDN w:val="0"/>
              <w:adjustRightInd w:val="0"/>
              <w:spacing w:line="269" w:lineRule="exact"/>
              <w:ind w:firstLine="266"/>
              <w:rPr>
                <w:rFonts w:eastAsia="Times New Roman"/>
                <w:b w:val="0"/>
                <w:snapToGrid/>
                <w:sz w:val="24"/>
                <w:szCs w:val="24"/>
              </w:rPr>
            </w:pPr>
            <w:r w:rsidRPr="003A182D">
              <w:rPr>
                <w:rFonts w:eastAsia="Times New Roman"/>
                <w:b w:val="0"/>
                <w:snapToGrid/>
                <w:sz w:val="24"/>
                <w:szCs w:val="24"/>
              </w:rPr>
              <w:t xml:space="preserve">- ввиду необходимости обеспечения совместимости с имеющимися товарами, оборудованием, технологией или услугами при увеличении потребности заказчика в количестве, объеме закупки товаров (работ, услуг) не более чем на </w:t>
            </w:r>
            <w:r w:rsidR="002B694E">
              <w:rPr>
                <w:rFonts w:eastAsia="Times New Roman"/>
                <w:b w:val="0"/>
                <w:snapToGrid/>
                <w:sz w:val="24"/>
                <w:szCs w:val="24"/>
              </w:rPr>
              <w:t>4</w:t>
            </w:r>
            <w:r w:rsidRPr="003A182D">
              <w:rPr>
                <w:rFonts w:eastAsia="Times New Roman"/>
                <w:b w:val="0"/>
                <w:snapToGrid/>
                <w:sz w:val="24"/>
                <w:szCs w:val="24"/>
              </w:rPr>
              <w:t xml:space="preserve">0% первоначального объема в сумме по всем предлагаемым дополнительным соглашениям с сохранением начальных цен за единицу продукции; </w:t>
            </w:r>
          </w:p>
          <w:p w:rsidR="00ED1DD6" w:rsidRPr="003A182D" w:rsidRDefault="00ED1DD6" w:rsidP="00D66C3F">
            <w:pPr>
              <w:widowControl w:val="0"/>
              <w:tabs>
                <w:tab w:val="left" w:pos="0"/>
              </w:tabs>
              <w:autoSpaceDE w:val="0"/>
              <w:autoSpaceDN w:val="0"/>
              <w:adjustRightInd w:val="0"/>
              <w:spacing w:line="269" w:lineRule="exact"/>
              <w:ind w:firstLine="266"/>
              <w:rPr>
                <w:rFonts w:eastAsia="Times New Roman"/>
                <w:b w:val="0"/>
                <w:snapToGrid/>
                <w:sz w:val="24"/>
                <w:szCs w:val="24"/>
              </w:rPr>
            </w:pPr>
            <w:r w:rsidRPr="003A182D">
              <w:rPr>
                <w:rFonts w:eastAsia="Times New Roman"/>
                <w:b w:val="0"/>
                <w:snapToGrid/>
                <w:sz w:val="24"/>
                <w:szCs w:val="24"/>
              </w:rPr>
              <w:t xml:space="preserve">- в случае, если такие изменения ведут к обоснованному улучшению условий договора для заказчика по сравнению с условиями текущей редакции договора и не ухудшают экономическую эффективность закупки; </w:t>
            </w:r>
          </w:p>
          <w:p w:rsidR="00ED1DD6" w:rsidRPr="003A182D" w:rsidRDefault="00ED1DD6" w:rsidP="00D66C3F">
            <w:pPr>
              <w:widowControl w:val="0"/>
              <w:tabs>
                <w:tab w:val="left" w:pos="0"/>
              </w:tabs>
              <w:autoSpaceDE w:val="0"/>
              <w:autoSpaceDN w:val="0"/>
              <w:adjustRightInd w:val="0"/>
              <w:spacing w:line="269" w:lineRule="exact"/>
              <w:ind w:firstLine="266"/>
              <w:rPr>
                <w:rFonts w:eastAsia="Times New Roman"/>
                <w:b w:val="0"/>
                <w:snapToGrid/>
                <w:sz w:val="24"/>
                <w:szCs w:val="24"/>
              </w:rPr>
            </w:pPr>
            <w:r w:rsidRPr="003A182D">
              <w:rPr>
                <w:rFonts w:eastAsia="Times New Roman"/>
                <w:b w:val="0"/>
                <w:snapToGrid/>
                <w:sz w:val="24"/>
                <w:szCs w:val="24"/>
              </w:rPr>
              <w:t>- в случае, если изменяемые условия не были указаны в заявке, поданной для участия в процедуре, или в закупочной документации и не ведут к ухудшению условий договора для заказчика по сравнению с условиями текущей редакции договора и не ухудшают экономическую эффективность закупки.</w:t>
            </w:r>
          </w:p>
        </w:tc>
      </w:tr>
    </w:tbl>
    <w:p w:rsidR="00E41248" w:rsidRDefault="00E41248" w:rsidP="001D34E2">
      <w:pPr>
        <w:tabs>
          <w:tab w:val="left" w:pos="0"/>
        </w:tabs>
        <w:spacing w:line="240" w:lineRule="auto"/>
        <w:ind w:right="-20" w:firstLine="0"/>
        <w:jc w:val="center"/>
        <w:rPr>
          <w:rFonts w:eastAsia="Times New Roman"/>
          <w:bCs/>
          <w:snapToGrid/>
          <w:sz w:val="24"/>
          <w:szCs w:val="24"/>
        </w:rPr>
      </w:pPr>
    </w:p>
    <w:p w:rsidR="00565905" w:rsidRDefault="00565905" w:rsidP="001D34E2">
      <w:pPr>
        <w:tabs>
          <w:tab w:val="left" w:pos="0"/>
        </w:tabs>
        <w:spacing w:line="240" w:lineRule="auto"/>
        <w:ind w:right="-20" w:firstLine="0"/>
        <w:jc w:val="center"/>
        <w:rPr>
          <w:rFonts w:eastAsia="Times New Roman"/>
          <w:bCs/>
          <w:snapToGrid/>
          <w:sz w:val="24"/>
          <w:szCs w:val="24"/>
        </w:rPr>
      </w:pPr>
    </w:p>
    <w:p w:rsidR="00565905" w:rsidRDefault="00565905" w:rsidP="001D34E2">
      <w:pPr>
        <w:tabs>
          <w:tab w:val="left" w:pos="0"/>
        </w:tabs>
        <w:spacing w:line="240" w:lineRule="auto"/>
        <w:ind w:right="-20" w:firstLine="0"/>
        <w:jc w:val="center"/>
        <w:rPr>
          <w:rFonts w:eastAsia="Times New Roman"/>
          <w:bCs/>
          <w:snapToGrid/>
          <w:sz w:val="24"/>
          <w:szCs w:val="24"/>
        </w:rPr>
      </w:pPr>
    </w:p>
    <w:p w:rsidR="00565905" w:rsidRPr="005E109A" w:rsidRDefault="00565905" w:rsidP="00565905">
      <w:pPr>
        <w:spacing w:line="240" w:lineRule="exact"/>
        <w:jc w:val="center"/>
        <w:rPr>
          <w:b w:val="0"/>
        </w:rPr>
      </w:pPr>
      <w:r w:rsidRPr="005E109A">
        <w:rPr>
          <w:b w:val="0"/>
        </w:rPr>
        <w:t>ТЕХНИЧЕСКОЕ ЗАДАНИЕ</w:t>
      </w:r>
    </w:p>
    <w:p w:rsidR="00565905" w:rsidRPr="00565905" w:rsidRDefault="00565905" w:rsidP="00565905">
      <w:pPr>
        <w:ind w:firstLine="709"/>
        <w:rPr>
          <w:b w:val="0"/>
          <w:sz w:val="24"/>
          <w:szCs w:val="24"/>
        </w:rPr>
      </w:pPr>
      <w:r w:rsidRPr="00565905">
        <w:rPr>
          <w:b w:val="0"/>
          <w:sz w:val="24"/>
          <w:szCs w:val="24"/>
        </w:rPr>
        <w:t xml:space="preserve">1. Наименование объекта закупки: </w:t>
      </w:r>
      <w:r w:rsidRPr="00565905">
        <w:rPr>
          <w:b w:val="0"/>
          <w:bCs/>
          <w:sz w:val="24"/>
          <w:szCs w:val="24"/>
        </w:rPr>
        <w:t xml:space="preserve">Пультовая (с помощью технических средств) охрана объектов ФБУЗ  </w:t>
      </w:r>
      <w:r w:rsidRPr="00565905">
        <w:rPr>
          <w:b w:val="0"/>
          <w:sz w:val="24"/>
          <w:szCs w:val="24"/>
        </w:rPr>
        <w:t>«Центр гигиены и эпидемиологии в</w:t>
      </w:r>
      <w:r w:rsidRPr="00565905">
        <w:rPr>
          <w:b w:val="0"/>
          <w:color w:val="0D0D0D"/>
          <w:sz w:val="24"/>
          <w:szCs w:val="24"/>
        </w:rPr>
        <w:t xml:space="preserve"> КЧР»</w:t>
      </w:r>
      <w:r w:rsidRPr="00565905">
        <w:rPr>
          <w:b w:val="0"/>
          <w:sz w:val="24"/>
          <w:szCs w:val="24"/>
        </w:rPr>
        <w:t>.</w:t>
      </w:r>
    </w:p>
    <w:p w:rsidR="00565905" w:rsidRPr="00565905" w:rsidRDefault="00565905" w:rsidP="00565905">
      <w:pPr>
        <w:numPr>
          <w:ilvl w:val="0"/>
          <w:numId w:val="31"/>
        </w:numPr>
        <w:tabs>
          <w:tab w:val="left" w:pos="0"/>
        </w:tabs>
        <w:suppressAutoHyphens/>
        <w:spacing w:line="240" w:lineRule="auto"/>
        <w:rPr>
          <w:b w:val="0"/>
          <w:sz w:val="24"/>
          <w:szCs w:val="24"/>
        </w:rPr>
      </w:pPr>
      <w:r w:rsidRPr="00565905">
        <w:rPr>
          <w:b w:val="0"/>
          <w:sz w:val="24"/>
          <w:szCs w:val="24"/>
        </w:rPr>
        <w:t>Место оказания услуг (объект охраны):</w:t>
      </w:r>
    </w:p>
    <w:p w:rsidR="00565905" w:rsidRPr="00565905" w:rsidRDefault="00565905" w:rsidP="00565905">
      <w:pPr>
        <w:tabs>
          <w:tab w:val="left" w:pos="0"/>
        </w:tabs>
        <w:suppressAutoHyphens/>
        <w:spacing w:line="240" w:lineRule="auto"/>
        <w:rPr>
          <w:rStyle w:val="FontStyle29"/>
          <w:rFonts w:ascii="Times New Roman" w:hAnsi="Times New Roman" w:cs="Times New Roman"/>
          <w:b w:val="0"/>
          <w:sz w:val="24"/>
          <w:szCs w:val="24"/>
        </w:rPr>
      </w:pPr>
    </w:p>
    <w:p w:rsidR="00565905" w:rsidRPr="00565905" w:rsidRDefault="00565905" w:rsidP="00565905">
      <w:pPr>
        <w:pStyle w:val="HTML1"/>
        <w:ind w:firstLine="567"/>
        <w:rPr>
          <w:rFonts w:ascii="Times New Roman" w:hAnsi="Times New Roman" w:cs="Times New Roman"/>
          <w:sz w:val="24"/>
          <w:szCs w:val="24"/>
        </w:rPr>
      </w:pPr>
      <w:r w:rsidRPr="00565905">
        <w:rPr>
          <w:rStyle w:val="FontStyle29"/>
          <w:rFonts w:ascii="Times New Roman" w:hAnsi="Times New Roman" w:cs="Times New Roman"/>
          <w:sz w:val="24"/>
          <w:szCs w:val="24"/>
        </w:rPr>
        <w:t>369100, КЧР, г. Карачаевск, ул. Чкалова 13а</w:t>
      </w:r>
    </w:p>
    <w:p w:rsidR="00565905" w:rsidRPr="00565905" w:rsidRDefault="00565905" w:rsidP="00565905">
      <w:pPr>
        <w:tabs>
          <w:tab w:val="left" w:pos="284"/>
          <w:tab w:val="left" w:pos="916"/>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b w:val="0"/>
          <w:sz w:val="24"/>
          <w:szCs w:val="24"/>
        </w:rPr>
      </w:pPr>
      <w:r w:rsidRPr="00565905">
        <w:rPr>
          <w:b w:val="0"/>
          <w:sz w:val="24"/>
          <w:szCs w:val="24"/>
        </w:rPr>
        <w:t>КЧР, ст. Зеленчукская, ул. Красноармейская 196</w:t>
      </w:r>
    </w:p>
    <w:p w:rsidR="00565905" w:rsidRPr="00565905" w:rsidRDefault="00565905" w:rsidP="00565905">
      <w:pPr>
        <w:tabs>
          <w:tab w:val="left" w:pos="0"/>
        </w:tabs>
        <w:suppressAutoHyphens/>
        <w:spacing w:line="240" w:lineRule="auto"/>
        <w:rPr>
          <w:b w:val="0"/>
          <w:sz w:val="24"/>
          <w:szCs w:val="24"/>
        </w:rPr>
      </w:pPr>
    </w:p>
    <w:p w:rsidR="00565905" w:rsidRPr="00565905" w:rsidRDefault="00565905" w:rsidP="00565905">
      <w:pPr>
        <w:numPr>
          <w:ilvl w:val="0"/>
          <w:numId w:val="31"/>
        </w:numPr>
        <w:tabs>
          <w:tab w:val="left" w:pos="0"/>
        </w:tabs>
        <w:suppressAutoHyphens/>
        <w:spacing w:line="240" w:lineRule="auto"/>
        <w:ind w:left="0" w:firstLine="709"/>
        <w:rPr>
          <w:b w:val="0"/>
          <w:sz w:val="24"/>
          <w:szCs w:val="24"/>
        </w:rPr>
      </w:pPr>
      <w:r w:rsidRPr="00565905">
        <w:rPr>
          <w:b w:val="0"/>
          <w:sz w:val="24"/>
          <w:szCs w:val="24"/>
        </w:rPr>
        <w:t>Сроки оказания услуг: со дня, следующего за днем подписания контракта по 31.12.201</w:t>
      </w:r>
      <w:r w:rsidR="00A7509A">
        <w:rPr>
          <w:b w:val="0"/>
          <w:sz w:val="24"/>
          <w:szCs w:val="24"/>
        </w:rPr>
        <w:t>7</w:t>
      </w:r>
      <w:r w:rsidRPr="00565905">
        <w:rPr>
          <w:b w:val="0"/>
          <w:sz w:val="24"/>
          <w:szCs w:val="24"/>
        </w:rPr>
        <w:t xml:space="preserve"> г. включительно.</w:t>
      </w:r>
    </w:p>
    <w:p w:rsidR="00565905" w:rsidRPr="00565905" w:rsidRDefault="00565905" w:rsidP="00565905">
      <w:pPr>
        <w:numPr>
          <w:ilvl w:val="0"/>
          <w:numId w:val="31"/>
        </w:numPr>
        <w:suppressAutoHyphens/>
        <w:spacing w:line="240" w:lineRule="auto"/>
        <w:ind w:left="0" w:firstLine="709"/>
        <w:rPr>
          <w:b w:val="0"/>
          <w:sz w:val="24"/>
          <w:szCs w:val="24"/>
        </w:rPr>
      </w:pPr>
      <w:r w:rsidRPr="00565905">
        <w:rPr>
          <w:b w:val="0"/>
          <w:sz w:val="24"/>
          <w:szCs w:val="24"/>
        </w:rPr>
        <w:t>Общая характеристика объекта охраны:</w:t>
      </w:r>
    </w:p>
    <w:p w:rsidR="00565905" w:rsidRPr="00565905" w:rsidRDefault="00565905" w:rsidP="00565905">
      <w:pPr>
        <w:ind w:firstLine="709"/>
        <w:rPr>
          <w:b w:val="0"/>
          <w:sz w:val="24"/>
          <w:szCs w:val="24"/>
        </w:rPr>
      </w:pPr>
      <w:r w:rsidRPr="00565905">
        <w:rPr>
          <w:b w:val="0"/>
          <w:sz w:val="24"/>
          <w:szCs w:val="24"/>
        </w:rPr>
        <w:t xml:space="preserve"> Пультовая (с помощью технических средств) охрана объектов ФБУЗ  «Центр гигиены и эпидемиологии в</w:t>
      </w:r>
      <w:r w:rsidRPr="00565905">
        <w:rPr>
          <w:b w:val="0"/>
          <w:color w:val="0D0D0D"/>
          <w:sz w:val="24"/>
          <w:szCs w:val="24"/>
        </w:rPr>
        <w:t xml:space="preserve"> КЧР»</w:t>
      </w:r>
      <w:r w:rsidRPr="00565905">
        <w:rPr>
          <w:b w:val="0"/>
          <w:sz w:val="24"/>
          <w:szCs w:val="24"/>
        </w:rPr>
        <w:t>.</w:t>
      </w:r>
    </w:p>
    <w:p w:rsidR="00565905" w:rsidRPr="00565905" w:rsidRDefault="00565905" w:rsidP="00565905">
      <w:pPr>
        <w:numPr>
          <w:ilvl w:val="2"/>
          <w:numId w:val="34"/>
        </w:numPr>
        <w:spacing w:line="240" w:lineRule="auto"/>
        <w:ind w:left="0" w:firstLine="709"/>
        <w:rPr>
          <w:b w:val="0"/>
          <w:sz w:val="24"/>
          <w:szCs w:val="24"/>
        </w:rPr>
      </w:pPr>
      <w:r w:rsidRPr="00565905">
        <w:rPr>
          <w:b w:val="0"/>
          <w:sz w:val="24"/>
          <w:szCs w:val="24"/>
        </w:rPr>
        <w:t>Режим охраны объекта:</w:t>
      </w:r>
    </w:p>
    <w:p w:rsidR="00565905" w:rsidRPr="00612546" w:rsidRDefault="00565905" w:rsidP="00565905">
      <w:pPr>
        <w:ind w:firstLine="709"/>
      </w:pPr>
    </w:p>
    <w:tbl>
      <w:tblPr>
        <w:tblW w:w="10312" w:type="dxa"/>
        <w:tblInd w:w="-459" w:type="dxa"/>
        <w:tblLayout w:type="fixed"/>
        <w:tblCellMar>
          <w:left w:w="10" w:type="dxa"/>
          <w:right w:w="10" w:type="dxa"/>
        </w:tblCellMar>
        <w:tblLook w:val="0000"/>
      </w:tblPr>
      <w:tblGrid>
        <w:gridCol w:w="688"/>
        <w:gridCol w:w="4415"/>
        <w:gridCol w:w="1843"/>
        <w:gridCol w:w="1418"/>
        <w:gridCol w:w="1948"/>
      </w:tblGrid>
      <w:tr w:rsidR="00565905" w:rsidRPr="00612546" w:rsidTr="003E5E5A">
        <w:tc>
          <w:tcPr>
            <w:tcW w:w="688" w:type="dxa"/>
            <w:vMerge w:val="restart"/>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pPr>
              <w:pStyle w:val="Standard"/>
              <w:jc w:val="center"/>
              <w:rPr>
                <w:rFonts w:cs="Times New Roman"/>
              </w:rPr>
            </w:pPr>
            <w:r w:rsidRPr="00612546">
              <w:rPr>
                <w:rFonts w:cs="Times New Roman"/>
              </w:rPr>
              <w:t>№ п/п</w:t>
            </w:r>
          </w:p>
        </w:tc>
        <w:tc>
          <w:tcPr>
            <w:tcW w:w="4415" w:type="dxa"/>
            <w:vMerge w:val="restart"/>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pPr>
              <w:pStyle w:val="Standard"/>
              <w:jc w:val="center"/>
              <w:rPr>
                <w:rFonts w:cs="Times New Roman"/>
              </w:rPr>
            </w:pPr>
            <w:r w:rsidRPr="00612546">
              <w:rPr>
                <w:rFonts w:cs="Times New Roman"/>
              </w:rPr>
              <w:t>Адрес</w:t>
            </w:r>
          </w:p>
        </w:tc>
        <w:tc>
          <w:tcPr>
            <w:tcW w:w="1843" w:type="dxa"/>
            <w:vMerge w:val="restart"/>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pPr>
              <w:pStyle w:val="Standard"/>
              <w:jc w:val="center"/>
              <w:rPr>
                <w:rFonts w:cs="Times New Roman"/>
              </w:rPr>
            </w:pPr>
            <w:r w:rsidRPr="00612546">
              <w:rPr>
                <w:rFonts w:cs="Times New Roman"/>
              </w:rPr>
              <w:t>Вид охраны</w:t>
            </w:r>
          </w:p>
        </w:tc>
        <w:tc>
          <w:tcPr>
            <w:tcW w:w="3366" w:type="dxa"/>
            <w:gridSpan w:val="2"/>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pPr>
              <w:pStyle w:val="Standard"/>
              <w:jc w:val="center"/>
              <w:rPr>
                <w:rFonts w:cs="Times New Roman"/>
              </w:rPr>
            </w:pPr>
            <w:r w:rsidRPr="00612546">
              <w:rPr>
                <w:rFonts w:cs="Times New Roman"/>
              </w:rPr>
              <w:t xml:space="preserve">Часы </w:t>
            </w:r>
            <w:r w:rsidRPr="00612546">
              <w:rPr>
                <w:rFonts w:cs="Times New Roman"/>
              </w:rPr>
              <w:br/>
              <w:t>охраны</w:t>
            </w:r>
          </w:p>
        </w:tc>
      </w:tr>
      <w:tr w:rsidR="00565905" w:rsidRPr="00612546" w:rsidTr="003E5E5A">
        <w:tc>
          <w:tcPr>
            <w:tcW w:w="688" w:type="dxa"/>
            <w:vMerge/>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tc>
        <w:tc>
          <w:tcPr>
            <w:tcW w:w="4415" w:type="dxa"/>
            <w:vMerge/>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tc>
        <w:tc>
          <w:tcPr>
            <w:tcW w:w="1843" w:type="dxa"/>
            <w:vMerge/>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tc>
        <w:tc>
          <w:tcPr>
            <w:tcW w:w="141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pPr>
              <w:pStyle w:val="Standard"/>
              <w:jc w:val="center"/>
              <w:rPr>
                <w:rFonts w:cs="Times New Roman"/>
              </w:rPr>
            </w:pPr>
            <w:r w:rsidRPr="00612546">
              <w:rPr>
                <w:rFonts w:cs="Times New Roman"/>
              </w:rPr>
              <w:t>Рабочие дни</w:t>
            </w:r>
          </w:p>
        </w:tc>
        <w:tc>
          <w:tcPr>
            <w:tcW w:w="194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rPr>
            </w:pPr>
            <w:r w:rsidRPr="00612546">
              <w:rPr>
                <w:rFonts w:cs="Times New Roman"/>
              </w:rPr>
              <w:t>Суббота, воскресенье, праздничные дни</w:t>
            </w:r>
          </w:p>
        </w:tc>
      </w:tr>
      <w:tr w:rsidR="00565905" w:rsidRPr="00612546" w:rsidTr="003E5E5A">
        <w:tc>
          <w:tcPr>
            <w:tcW w:w="68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pPr>
              <w:pStyle w:val="Standard"/>
              <w:jc w:val="center"/>
              <w:rPr>
                <w:rFonts w:cs="Times New Roman"/>
              </w:rPr>
            </w:pPr>
            <w:r w:rsidRPr="00612546">
              <w:rPr>
                <w:rFonts w:cs="Times New Roman"/>
              </w:rPr>
              <w:t>2</w:t>
            </w:r>
          </w:p>
        </w:tc>
        <w:tc>
          <w:tcPr>
            <w:tcW w:w="441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rPr>
                <w:rFonts w:cs="Times New Roman"/>
              </w:rPr>
            </w:pPr>
            <w:bookmarkStart w:id="13" w:name="OLE_LINK11"/>
            <w:bookmarkStart w:id="14" w:name="OLE_LINK12"/>
            <w:r w:rsidRPr="00612546">
              <w:rPr>
                <w:rFonts w:cs="Times New Roman"/>
              </w:rPr>
              <w:t xml:space="preserve">г. Карачаевск, </w:t>
            </w:r>
            <w:bookmarkStart w:id="15" w:name="OLE_LINK9"/>
            <w:bookmarkStart w:id="16" w:name="OLE_LINK10"/>
            <w:r w:rsidRPr="00612546">
              <w:rPr>
                <w:rFonts w:cs="Times New Roman"/>
              </w:rPr>
              <w:t>ул. Чкалова 13 а.</w:t>
            </w:r>
            <w:bookmarkEnd w:id="13"/>
            <w:bookmarkEnd w:id="14"/>
            <w:bookmarkEnd w:id="15"/>
            <w:bookmarkEnd w:id="16"/>
          </w:p>
        </w:tc>
        <w:tc>
          <w:tcPr>
            <w:tcW w:w="184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rPr>
            </w:pPr>
            <w:r w:rsidRPr="00612546">
              <w:rPr>
                <w:rFonts w:cs="Times New Roman"/>
              </w:rPr>
              <w:t>ПЦО</w:t>
            </w:r>
          </w:p>
        </w:tc>
        <w:tc>
          <w:tcPr>
            <w:tcW w:w="141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color w:val="000000"/>
              </w:rPr>
            </w:pPr>
            <w:r w:rsidRPr="00612546">
              <w:rPr>
                <w:rFonts w:cs="Times New Roman"/>
                <w:color w:val="000000"/>
              </w:rPr>
              <w:t>с 17:00</w:t>
            </w:r>
          </w:p>
          <w:p w:rsidR="00565905" w:rsidRPr="00612546" w:rsidRDefault="00565905" w:rsidP="003E5E5A">
            <w:pPr>
              <w:pStyle w:val="Standard"/>
              <w:jc w:val="center"/>
              <w:rPr>
                <w:rFonts w:cs="Times New Roman"/>
                <w:color w:val="000000"/>
              </w:rPr>
            </w:pPr>
            <w:r w:rsidRPr="00612546">
              <w:rPr>
                <w:rFonts w:cs="Times New Roman"/>
                <w:color w:val="000000"/>
              </w:rPr>
              <w:t>до 08:00</w:t>
            </w:r>
          </w:p>
        </w:tc>
        <w:tc>
          <w:tcPr>
            <w:tcW w:w="194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color w:val="000000"/>
              </w:rPr>
            </w:pPr>
            <w:r w:rsidRPr="00612546">
              <w:rPr>
                <w:rFonts w:cs="Times New Roman"/>
                <w:color w:val="000000"/>
              </w:rPr>
              <w:t>круглосуточно</w:t>
            </w:r>
          </w:p>
        </w:tc>
      </w:tr>
      <w:tr w:rsidR="00565905" w:rsidRPr="00612546" w:rsidTr="003E5E5A">
        <w:tc>
          <w:tcPr>
            <w:tcW w:w="68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pPr>
              <w:pStyle w:val="Standard"/>
              <w:jc w:val="center"/>
              <w:rPr>
                <w:rFonts w:cs="Times New Roman"/>
              </w:rPr>
            </w:pPr>
            <w:r w:rsidRPr="00612546">
              <w:rPr>
                <w:rFonts w:cs="Times New Roman"/>
              </w:rPr>
              <w:t>3</w:t>
            </w:r>
          </w:p>
        </w:tc>
        <w:tc>
          <w:tcPr>
            <w:tcW w:w="441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rPr>
                <w:rFonts w:cs="Times New Roman"/>
              </w:rPr>
            </w:pPr>
            <w:bookmarkStart w:id="17" w:name="OLE_LINK13"/>
            <w:bookmarkStart w:id="18" w:name="OLE_LINK14"/>
            <w:r w:rsidRPr="00612546">
              <w:rPr>
                <w:rFonts w:cs="Times New Roman"/>
              </w:rPr>
              <w:t>ст. Зеленчукская, ул. Красноармейская</w:t>
            </w:r>
            <w:bookmarkEnd w:id="17"/>
            <w:bookmarkEnd w:id="18"/>
            <w:r w:rsidR="009201C7">
              <w:rPr>
                <w:rFonts w:cs="Times New Roman"/>
              </w:rPr>
              <w:t xml:space="preserve"> 196</w:t>
            </w:r>
          </w:p>
        </w:tc>
        <w:tc>
          <w:tcPr>
            <w:tcW w:w="184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rPr>
            </w:pPr>
            <w:r w:rsidRPr="00612546">
              <w:rPr>
                <w:rFonts w:cs="Times New Roman"/>
              </w:rPr>
              <w:t>ПЦО</w:t>
            </w:r>
          </w:p>
          <w:p w:rsidR="00565905" w:rsidRPr="00612546" w:rsidRDefault="00565905" w:rsidP="003E5E5A">
            <w:pPr>
              <w:pStyle w:val="Standard"/>
              <w:jc w:val="center"/>
              <w:rPr>
                <w:rFonts w:cs="Times New Roman"/>
              </w:rPr>
            </w:pPr>
            <w:r w:rsidRPr="00612546">
              <w:rPr>
                <w:rFonts w:cs="Times New Roman"/>
              </w:rPr>
              <w:t>адм.здание</w:t>
            </w:r>
          </w:p>
        </w:tc>
        <w:tc>
          <w:tcPr>
            <w:tcW w:w="141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color w:val="000000"/>
              </w:rPr>
            </w:pPr>
            <w:r w:rsidRPr="00612546">
              <w:rPr>
                <w:rFonts w:cs="Times New Roman"/>
                <w:color w:val="000000"/>
              </w:rPr>
              <w:t>с 16:00</w:t>
            </w:r>
          </w:p>
          <w:p w:rsidR="00565905" w:rsidRPr="00612546" w:rsidRDefault="00565905" w:rsidP="003E5E5A">
            <w:pPr>
              <w:pStyle w:val="Standard"/>
              <w:jc w:val="center"/>
              <w:rPr>
                <w:rFonts w:cs="Times New Roman"/>
                <w:color w:val="000000"/>
              </w:rPr>
            </w:pPr>
            <w:r w:rsidRPr="00612546">
              <w:rPr>
                <w:rFonts w:cs="Times New Roman"/>
                <w:color w:val="000000"/>
              </w:rPr>
              <w:t>до 08:00</w:t>
            </w:r>
          </w:p>
        </w:tc>
        <w:tc>
          <w:tcPr>
            <w:tcW w:w="194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rPr>
            </w:pPr>
            <w:r w:rsidRPr="00612546">
              <w:rPr>
                <w:rFonts w:cs="Times New Roman"/>
              </w:rPr>
              <w:t>круглосуточно</w:t>
            </w:r>
          </w:p>
        </w:tc>
      </w:tr>
      <w:tr w:rsidR="00565905" w:rsidRPr="00612546" w:rsidTr="003E5E5A">
        <w:tc>
          <w:tcPr>
            <w:tcW w:w="688"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pPr>
              <w:pStyle w:val="Standard"/>
              <w:jc w:val="center"/>
              <w:rPr>
                <w:rFonts w:cs="Times New Roman"/>
              </w:rPr>
            </w:pPr>
            <w:r w:rsidRPr="00612546">
              <w:rPr>
                <w:rFonts w:cs="Times New Roman"/>
              </w:rPr>
              <w:t>4</w:t>
            </w:r>
          </w:p>
        </w:tc>
        <w:tc>
          <w:tcPr>
            <w:tcW w:w="4415"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rPr>
                <w:rFonts w:cs="Times New Roman"/>
              </w:rPr>
            </w:pPr>
            <w:bookmarkStart w:id="19" w:name="OLE_LINK15"/>
            <w:r w:rsidRPr="00612546">
              <w:rPr>
                <w:rFonts w:cs="Times New Roman"/>
              </w:rPr>
              <w:t>ст. Зеленчукская, ул. Красноармейская</w:t>
            </w:r>
            <w:bookmarkEnd w:id="19"/>
            <w:r w:rsidR="009201C7">
              <w:rPr>
                <w:rFonts w:cs="Times New Roman"/>
              </w:rPr>
              <w:t xml:space="preserve"> 196</w:t>
            </w:r>
          </w:p>
        </w:tc>
        <w:tc>
          <w:tcPr>
            <w:tcW w:w="1843"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rPr>
            </w:pPr>
            <w:r w:rsidRPr="00612546">
              <w:rPr>
                <w:rFonts w:cs="Times New Roman"/>
              </w:rPr>
              <w:t>ПЦО</w:t>
            </w:r>
          </w:p>
          <w:p w:rsidR="00565905" w:rsidRPr="00612546" w:rsidRDefault="00565905" w:rsidP="003E5E5A">
            <w:pPr>
              <w:pStyle w:val="Standard"/>
              <w:jc w:val="center"/>
              <w:rPr>
                <w:rFonts w:cs="Times New Roman"/>
              </w:rPr>
            </w:pPr>
            <w:r w:rsidRPr="00612546">
              <w:rPr>
                <w:rFonts w:cs="Times New Roman"/>
              </w:rPr>
              <w:t>гаражи</w:t>
            </w:r>
          </w:p>
        </w:tc>
        <w:tc>
          <w:tcPr>
            <w:tcW w:w="1418"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color w:val="000000"/>
              </w:rPr>
            </w:pPr>
            <w:r w:rsidRPr="00612546">
              <w:rPr>
                <w:rFonts w:cs="Times New Roman"/>
                <w:color w:val="000000"/>
              </w:rPr>
              <w:t>с 16:00</w:t>
            </w:r>
          </w:p>
          <w:p w:rsidR="00565905" w:rsidRPr="00612546" w:rsidRDefault="00565905" w:rsidP="003E5E5A">
            <w:pPr>
              <w:pStyle w:val="Standard"/>
              <w:jc w:val="center"/>
              <w:rPr>
                <w:rFonts w:cs="Times New Roman"/>
                <w:color w:val="000000"/>
              </w:rPr>
            </w:pPr>
            <w:r w:rsidRPr="00612546">
              <w:rPr>
                <w:rFonts w:cs="Times New Roman"/>
                <w:color w:val="000000"/>
              </w:rPr>
              <w:t>до 08:00</w:t>
            </w:r>
          </w:p>
        </w:tc>
        <w:tc>
          <w:tcPr>
            <w:tcW w:w="1948"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rPr>
            </w:pPr>
            <w:r w:rsidRPr="00612546">
              <w:rPr>
                <w:rFonts w:cs="Times New Roman"/>
              </w:rPr>
              <w:t>круглосуточно</w:t>
            </w:r>
          </w:p>
        </w:tc>
      </w:tr>
      <w:tr w:rsidR="00565905" w:rsidRPr="00612546" w:rsidTr="003E5E5A">
        <w:tc>
          <w:tcPr>
            <w:tcW w:w="68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pPr>
              <w:pStyle w:val="Standard"/>
              <w:jc w:val="center"/>
              <w:rPr>
                <w:rFonts w:cs="Times New Roman"/>
              </w:rPr>
            </w:pPr>
            <w:r w:rsidRPr="00612546">
              <w:rPr>
                <w:rFonts w:cs="Times New Roman"/>
              </w:rPr>
              <w:t>7</w:t>
            </w:r>
          </w:p>
        </w:tc>
        <w:tc>
          <w:tcPr>
            <w:tcW w:w="441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rPr>
                <w:rFonts w:cs="Times New Roman"/>
              </w:rPr>
            </w:pPr>
            <w:r w:rsidRPr="00612546">
              <w:rPr>
                <w:rFonts w:cs="Times New Roman"/>
              </w:rPr>
              <w:t>г. Карачаевск, ул. Чкалова 13 а.</w:t>
            </w:r>
          </w:p>
        </w:tc>
        <w:tc>
          <w:tcPr>
            <w:tcW w:w="184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rPr>
            </w:pPr>
            <w:r w:rsidRPr="00612546">
              <w:rPr>
                <w:rFonts w:cs="Times New Roman"/>
              </w:rPr>
              <w:t>КТС</w:t>
            </w:r>
          </w:p>
        </w:tc>
        <w:tc>
          <w:tcPr>
            <w:tcW w:w="141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color w:val="000000"/>
              </w:rPr>
            </w:pPr>
            <w:r w:rsidRPr="00612546">
              <w:rPr>
                <w:rFonts w:cs="Times New Roman"/>
                <w:color w:val="000000"/>
              </w:rPr>
              <w:t xml:space="preserve">с 08:00 </w:t>
            </w:r>
          </w:p>
          <w:p w:rsidR="00565905" w:rsidRPr="00612546" w:rsidRDefault="00565905" w:rsidP="003E5E5A">
            <w:pPr>
              <w:pStyle w:val="Standard"/>
              <w:jc w:val="center"/>
              <w:rPr>
                <w:rFonts w:cs="Times New Roman"/>
                <w:color w:val="000000"/>
              </w:rPr>
            </w:pPr>
            <w:r w:rsidRPr="00612546">
              <w:rPr>
                <w:rFonts w:cs="Times New Roman"/>
                <w:color w:val="000000"/>
              </w:rPr>
              <w:t>до 17:00</w:t>
            </w:r>
          </w:p>
        </w:tc>
        <w:tc>
          <w:tcPr>
            <w:tcW w:w="194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color w:val="000000"/>
              </w:rPr>
            </w:pPr>
            <w:r w:rsidRPr="00612546">
              <w:rPr>
                <w:rFonts w:cs="Times New Roman"/>
                <w:color w:val="000000"/>
              </w:rPr>
              <w:t>-</w:t>
            </w:r>
          </w:p>
        </w:tc>
      </w:tr>
      <w:tr w:rsidR="00565905" w:rsidRPr="00612546" w:rsidTr="003E5E5A">
        <w:tc>
          <w:tcPr>
            <w:tcW w:w="68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65905" w:rsidRPr="00612546" w:rsidRDefault="00565905" w:rsidP="003E5E5A">
            <w:pPr>
              <w:pStyle w:val="Standard"/>
              <w:jc w:val="center"/>
              <w:rPr>
                <w:rFonts w:cs="Times New Roman"/>
              </w:rPr>
            </w:pPr>
            <w:r w:rsidRPr="00612546">
              <w:rPr>
                <w:rFonts w:cs="Times New Roman"/>
              </w:rPr>
              <w:t>8</w:t>
            </w:r>
          </w:p>
        </w:tc>
        <w:tc>
          <w:tcPr>
            <w:tcW w:w="441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rPr>
                <w:rFonts w:cs="Times New Roman"/>
              </w:rPr>
            </w:pPr>
            <w:r w:rsidRPr="00612546">
              <w:rPr>
                <w:rFonts w:cs="Times New Roman"/>
              </w:rPr>
              <w:t>ст. Зеленчукская, ул. Красноармейская</w:t>
            </w:r>
          </w:p>
        </w:tc>
        <w:tc>
          <w:tcPr>
            <w:tcW w:w="184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rPr>
            </w:pPr>
            <w:r w:rsidRPr="00612546">
              <w:rPr>
                <w:rFonts w:cs="Times New Roman"/>
              </w:rPr>
              <w:t>КТС адм.здание</w:t>
            </w:r>
          </w:p>
        </w:tc>
        <w:tc>
          <w:tcPr>
            <w:tcW w:w="141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color w:val="000000"/>
              </w:rPr>
            </w:pPr>
            <w:r w:rsidRPr="00612546">
              <w:rPr>
                <w:rFonts w:cs="Times New Roman"/>
                <w:color w:val="000000"/>
              </w:rPr>
              <w:t xml:space="preserve">с 08:00 </w:t>
            </w:r>
          </w:p>
          <w:p w:rsidR="00565905" w:rsidRPr="00612546" w:rsidRDefault="00565905" w:rsidP="003E5E5A">
            <w:pPr>
              <w:pStyle w:val="Standard"/>
              <w:jc w:val="center"/>
              <w:rPr>
                <w:rFonts w:cs="Times New Roman"/>
                <w:color w:val="000000"/>
              </w:rPr>
            </w:pPr>
            <w:r w:rsidRPr="00612546">
              <w:rPr>
                <w:rFonts w:cs="Times New Roman"/>
                <w:color w:val="000000"/>
              </w:rPr>
              <w:t>до 17:00</w:t>
            </w:r>
          </w:p>
        </w:tc>
        <w:tc>
          <w:tcPr>
            <w:tcW w:w="194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65905" w:rsidRPr="00612546" w:rsidRDefault="00565905" w:rsidP="003E5E5A">
            <w:pPr>
              <w:pStyle w:val="Standard"/>
              <w:jc w:val="center"/>
              <w:rPr>
                <w:rFonts w:cs="Times New Roman"/>
              </w:rPr>
            </w:pPr>
            <w:r w:rsidRPr="00612546">
              <w:rPr>
                <w:rFonts w:cs="Times New Roman"/>
              </w:rPr>
              <w:t>-</w:t>
            </w:r>
          </w:p>
        </w:tc>
      </w:tr>
    </w:tbl>
    <w:p w:rsidR="00565905" w:rsidRPr="00612546" w:rsidRDefault="00565905" w:rsidP="00565905">
      <w:pPr>
        <w:ind w:firstLine="709"/>
      </w:pPr>
    </w:p>
    <w:p w:rsidR="00565905" w:rsidRPr="00612546" w:rsidRDefault="00565905" w:rsidP="00565905">
      <w:pPr>
        <w:widowControl w:val="0"/>
        <w:shd w:val="clear" w:color="auto" w:fill="FFFFFF"/>
        <w:tabs>
          <w:tab w:val="left" w:pos="0"/>
        </w:tabs>
        <w:suppressAutoHyphens/>
        <w:autoSpaceDE w:val="0"/>
        <w:ind w:firstLine="709"/>
        <w:rPr>
          <w:sz w:val="26"/>
          <w:szCs w:val="26"/>
        </w:rPr>
      </w:pPr>
      <w:r w:rsidRPr="00612546">
        <w:rPr>
          <w:b w:val="0"/>
          <w:sz w:val="26"/>
          <w:szCs w:val="26"/>
        </w:rPr>
        <w:t>7. Объем оказания услуг:</w:t>
      </w:r>
    </w:p>
    <w:p w:rsidR="00565905" w:rsidRPr="00565905" w:rsidRDefault="00565905" w:rsidP="00565905">
      <w:pPr>
        <w:widowControl w:val="0"/>
        <w:shd w:val="clear" w:color="auto" w:fill="FFFFFF"/>
        <w:tabs>
          <w:tab w:val="left" w:pos="0"/>
        </w:tabs>
        <w:suppressAutoHyphens/>
        <w:autoSpaceDE w:val="0"/>
        <w:ind w:firstLine="709"/>
        <w:rPr>
          <w:b w:val="0"/>
          <w:sz w:val="26"/>
          <w:szCs w:val="26"/>
        </w:rPr>
      </w:pPr>
      <w:r w:rsidRPr="00565905">
        <w:rPr>
          <w:b w:val="0"/>
          <w:sz w:val="26"/>
          <w:szCs w:val="26"/>
        </w:rPr>
        <w:t>Монтаж кнопки тре</w:t>
      </w:r>
      <w:r>
        <w:rPr>
          <w:b w:val="0"/>
          <w:sz w:val="26"/>
          <w:szCs w:val="26"/>
        </w:rPr>
        <w:t>вожной службы силами и средствами Поставщика</w:t>
      </w:r>
    </w:p>
    <w:p w:rsidR="00565905" w:rsidRPr="00565905" w:rsidRDefault="00565905" w:rsidP="00565905">
      <w:pPr>
        <w:widowControl w:val="0"/>
        <w:shd w:val="clear" w:color="auto" w:fill="FFFFFF"/>
        <w:tabs>
          <w:tab w:val="left" w:pos="0"/>
        </w:tabs>
        <w:suppressAutoHyphens/>
        <w:autoSpaceDE w:val="0"/>
        <w:ind w:firstLine="709"/>
        <w:rPr>
          <w:b w:val="0"/>
          <w:sz w:val="26"/>
          <w:szCs w:val="26"/>
        </w:rPr>
      </w:pPr>
    </w:p>
    <w:p w:rsidR="00565905" w:rsidRPr="00565905" w:rsidRDefault="00565905" w:rsidP="00565905">
      <w:pPr>
        <w:shd w:val="clear" w:color="auto" w:fill="FFFFFF"/>
        <w:tabs>
          <w:tab w:val="left" w:pos="8650"/>
        </w:tabs>
        <w:ind w:firstLine="709"/>
        <w:rPr>
          <w:b w:val="0"/>
          <w:sz w:val="24"/>
          <w:szCs w:val="24"/>
        </w:rPr>
      </w:pPr>
      <w:r w:rsidRPr="00565905">
        <w:rPr>
          <w:b w:val="0"/>
          <w:spacing w:val="-3"/>
          <w:sz w:val="24"/>
          <w:szCs w:val="24"/>
        </w:rPr>
        <w:t>8. Характеристика услуг:</w:t>
      </w:r>
      <w:r w:rsidRPr="00565905">
        <w:rPr>
          <w:b w:val="0"/>
          <w:sz w:val="24"/>
          <w:szCs w:val="24"/>
        </w:rPr>
        <w:tab/>
      </w:r>
    </w:p>
    <w:p w:rsidR="00565905" w:rsidRPr="00565905" w:rsidRDefault="00565905" w:rsidP="00565905">
      <w:pPr>
        <w:widowControl w:val="0"/>
        <w:numPr>
          <w:ilvl w:val="0"/>
          <w:numId w:val="33"/>
        </w:numPr>
        <w:shd w:val="clear" w:color="auto" w:fill="FFFFFF"/>
        <w:tabs>
          <w:tab w:val="left" w:pos="0"/>
          <w:tab w:val="left" w:pos="1440"/>
        </w:tabs>
        <w:suppressAutoHyphens/>
        <w:autoSpaceDE w:val="0"/>
        <w:spacing w:line="240" w:lineRule="auto"/>
        <w:ind w:left="0" w:firstLine="709"/>
        <w:rPr>
          <w:b w:val="0"/>
          <w:sz w:val="24"/>
          <w:szCs w:val="24"/>
        </w:rPr>
      </w:pPr>
      <w:r w:rsidRPr="00565905">
        <w:rPr>
          <w:b w:val="0"/>
          <w:sz w:val="24"/>
          <w:szCs w:val="24"/>
        </w:rPr>
        <w:t xml:space="preserve">обеспечение от противоправных посягательств на </w:t>
      </w:r>
      <w:r w:rsidRPr="00565905">
        <w:rPr>
          <w:b w:val="0"/>
          <w:spacing w:val="-1"/>
          <w:sz w:val="24"/>
          <w:szCs w:val="24"/>
        </w:rPr>
        <w:t>имущество заказчика, а также охраны жизни и здоровья сотрудников;</w:t>
      </w:r>
    </w:p>
    <w:p w:rsidR="00565905" w:rsidRPr="00565905" w:rsidRDefault="00565905" w:rsidP="00565905">
      <w:pPr>
        <w:widowControl w:val="0"/>
        <w:numPr>
          <w:ilvl w:val="0"/>
          <w:numId w:val="33"/>
        </w:numPr>
        <w:shd w:val="clear" w:color="auto" w:fill="FFFFFF"/>
        <w:tabs>
          <w:tab w:val="left" w:pos="0"/>
          <w:tab w:val="left" w:pos="1440"/>
          <w:tab w:val="left" w:pos="1862"/>
        </w:tabs>
        <w:suppressAutoHyphens/>
        <w:autoSpaceDE w:val="0"/>
        <w:spacing w:line="240" w:lineRule="auto"/>
        <w:ind w:left="0" w:firstLine="709"/>
        <w:rPr>
          <w:b w:val="0"/>
          <w:sz w:val="24"/>
          <w:szCs w:val="24"/>
        </w:rPr>
      </w:pPr>
      <w:r w:rsidRPr="00565905">
        <w:rPr>
          <w:b w:val="0"/>
          <w:sz w:val="24"/>
          <w:szCs w:val="24"/>
        </w:rPr>
        <w:t xml:space="preserve">пресечение проникновения (в случае проникновения - обнаружение и задержание) посторонних лиц на охраняемый объект в соответствии с Законом Российской Федерации от 11.03.1992 № 2487-1 «О частной детективной и охранной </w:t>
      </w:r>
      <w:r w:rsidRPr="00565905">
        <w:rPr>
          <w:b w:val="0"/>
          <w:spacing w:val="-1"/>
          <w:sz w:val="24"/>
          <w:szCs w:val="24"/>
        </w:rPr>
        <w:t>деятельности в Российской Федерации» и Конституцией Российской Федерации;</w:t>
      </w:r>
    </w:p>
    <w:p w:rsidR="00565905" w:rsidRPr="00565905" w:rsidRDefault="00565905" w:rsidP="00565905">
      <w:pPr>
        <w:numPr>
          <w:ilvl w:val="0"/>
          <w:numId w:val="33"/>
        </w:numPr>
        <w:shd w:val="clear" w:color="auto" w:fill="FFFFFF"/>
        <w:tabs>
          <w:tab w:val="left" w:pos="0"/>
          <w:tab w:val="left" w:pos="993"/>
          <w:tab w:val="left" w:pos="1440"/>
        </w:tabs>
        <w:suppressAutoHyphens/>
        <w:spacing w:line="240" w:lineRule="auto"/>
        <w:ind w:left="0" w:firstLine="709"/>
        <w:rPr>
          <w:b w:val="0"/>
          <w:spacing w:val="-3"/>
          <w:sz w:val="24"/>
          <w:szCs w:val="24"/>
          <w:u w:val="single"/>
        </w:rPr>
      </w:pPr>
      <w:r w:rsidRPr="00565905">
        <w:rPr>
          <w:b w:val="0"/>
          <w:sz w:val="24"/>
          <w:szCs w:val="24"/>
        </w:rPr>
        <w:tab/>
      </w:r>
      <w:r w:rsidRPr="00565905">
        <w:rPr>
          <w:b w:val="0"/>
          <w:spacing w:val="-1"/>
          <w:sz w:val="24"/>
          <w:szCs w:val="24"/>
        </w:rPr>
        <w:t xml:space="preserve">при наличии признаков проникновения на объект посторонних лиц, а также при </w:t>
      </w:r>
      <w:r w:rsidRPr="00565905">
        <w:rPr>
          <w:b w:val="0"/>
          <w:sz w:val="24"/>
          <w:szCs w:val="24"/>
        </w:rPr>
        <w:t xml:space="preserve">срабатывании средств сигнализации, немедленный вызов группы быстрого реагирования и заказчика (или его уполномоченного представителя), сообщение в территориальное </w:t>
      </w:r>
      <w:r w:rsidRPr="00565905">
        <w:rPr>
          <w:b w:val="0"/>
          <w:spacing w:val="-1"/>
          <w:sz w:val="24"/>
          <w:szCs w:val="24"/>
        </w:rPr>
        <w:t>отделение полиции и обеспечение неприкосновенности места происшествия.</w:t>
      </w:r>
    </w:p>
    <w:p w:rsidR="00565905" w:rsidRPr="00565905" w:rsidRDefault="00565905" w:rsidP="00565905">
      <w:pPr>
        <w:shd w:val="clear" w:color="auto" w:fill="FFFFFF"/>
        <w:tabs>
          <w:tab w:val="left" w:pos="0"/>
          <w:tab w:val="left" w:pos="993"/>
          <w:tab w:val="left" w:pos="1440"/>
          <w:tab w:val="left" w:pos="4066"/>
        </w:tabs>
        <w:suppressAutoHyphens/>
        <w:rPr>
          <w:b w:val="0"/>
          <w:spacing w:val="-3"/>
          <w:sz w:val="24"/>
          <w:szCs w:val="24"/>
          <w:u w:val="single"/>
        </w:rPr>
      </w:pPr>
    </w:p>
    <w:p w:rsidR="00565905" w:rsidRPr="00565905" w:rsidRDefault="00565905" w:rsidP="00565905">
      <w:pPr>
        <w:shd w:val="clear" w:color="auto" w:fill="FFFFFF"/>
        <w:ind w:firstLine="709"/>
        <w:rPr>
          <w:b w:val="0"/>
          <w:sz w:val="24"/>
          <w:szCs w:val="24"/>
        </w:rPr>
      </w:pPr>
      <w:r w:rsidRPr="00565905">
        <w:rPr>
          <w:b w:val="0"/>
          <w:spacing w:val="-3"/>
          <w:sz w:val="24"/>
          <w:szCs w:val="24"/>
        </w:rPr>
        <w:t xml:space="preserve">9. </w:t>
      </w:r>
      <w:r w:rsidRPr="00565905">
        <w:rPr>
          <w:b w:val="0"/>
          <w:sz w:val="24"/>
          <w:szCs w:val="24"/>
        </w:rPr>
        <w:t>Основные задачи охраны объекта:</w:t>
      </w:r>
    </w:p>
    <w:p w:rsidR="00565905" w:rsidRPr="00565905" w:rsidRDefault="00565905" w:rsidP="00565905">
      <w:pPr>
        <w:numPr>
          <w:ilvl w:val="0"/>
          <w:numId w:val="32"/>
        </w:numPr>
        <w:tabs>
          <w:tab w:val="left" w:pos="709"/>
        </w:tabs>
        <w:suppressAutoHyphens/>
        <w:spacing w:line="240" w:lineRule="auto"/>
        <w:ind w:left="0" w:firstLine="709"/>
        <w:rPr>
          <w:b w:val="0"/>
          <w:sz w:val="24"/>
          <w:szCs w:val="24"/>
        </w:rPr>
      </w:pPr>
      <w:r w:rsidRPr="00565905">
        <w:rPr>
          <w:b w:val="0"/>
          <w:sz w:val="24"/>
          <w:szCs w:val="24"/>
        </w:rPr>
        <w:t>поддержание и соблюдение мер антитеррористической защищенности объекта, умение профессионально действовать при возникновении наиболее вероятных террористических угроз;</w:t>
      </w:r>
    </w:p>
    <w:p w:rsidR="00565905" w:rsidRPr="00565905" w:rsidRDefault="00565905" w:rsidP="00565905">
      <w:pPr>
        <w:numPr>
          <w:ilvl w:val="0"/>
          <w:numId w:val="32"/>
        </w:numPr>
        <w:tabs>
          <w:tab w:val="left" w:pos="709"/>
        </w:tabs>
        <w:suppressAutoHyphens/>
        <w:spacing w:line="240" w:lineRule="auto"/>
        <w:ind w:left="0" w:firstLine="709"/>
        <w:rPr>
          <w:b w:val="0"/>
          <w:sz w:val="24"/>
          <w:szCs w:val="24"/>
        </w:rPr>
      </w:pPr>
      <w:r w:rsidRPr="00565905">
        <w:rPr>
          <w:b w:val="0"/>
          <w:sz w:val="24"/>
          <w:szCs w:val="24"/>
        </w:rPr>
        <w:t xml:space="preserve"> во время работы объекта осуществление контроля за общественным порядком с целью недопущения возникновения конфликтных ситуаций, обеспечение безопасности при угрозе жизни и здоровью сотрудников управления и посетителей, хищений и порчи имущества;</w:t>
      </w:r>
    </w:p>
    <w:p w:rsidR="00565905" w:rsidRPr="00565905" w:rsidRDefault="00565905" w:rsidP="00565905">
      <w:pPr>
        <w:numPr>
          <w:ilvl w:val="0"/>
          <w:numId w:val="32"/>
        </w:numPr>
        <w:tabs>
          <w:tab w:val="left" w:pos="709"/>
        </w:tabs>
        <w:suppressAutoHyphens/>
        <w:spacing w:line="240" w:lineRule="auto"/>
        <w:ind w:left="0" w:firstLine="709"/>
        <w:rPr>
          <w:b w:val="0"/>
          <w:sz w:val="24"/>
          <w:szCs w:val="24"/>
        </w:rPr>
      </w:pPr>
      <w:r w:rsidRPr="00565905">
        <w:rPr>
          <w:b w:val="0"/>
          <w:sz w:val="24"/>
          <w:szCs w:val="24"/>
        </w:rPr>
        <w:lastRenderedPageBreak/>
        <w:t>оперативное реагирование на несанкционированное проникновение на охраняемый объект посторонних лиц, а также при выявлении неисправностей, систем тепло и водоснабжения, при возникновении пожара, другого чрезвычайного происшествия немедленно ставить в известность главного врача, завхоза, ЕДДС, руководство своей Организации, МВД, МЧС и др. служб реагирования;</w:t>
      </w:r>
    </w:p>
    <w:p w:rsidR="00565905" w:rsidRPr="00565905" w:rsidRDefault="00565905" w:rsidP="00565905">
      <w:pPr>
        <w:ind w:firstLine="709"/>
        <w:rPr>
          <w:b w:val="0"/>
          <w:spacing w:val="-1"/>
          <w:sz w:val="24"/>
          <w:szCs w:val="24"/>
        </w:rPr>
      </w:pPr>
      <w:r w:rsidRPr="00565905">
        <w:rPr>
          <w:b w:val="0"/>
          <w:sz w:val="24"/>
          <w:szCs w:val="24"/>
        </w:rPr>
        <w:t xml:space="preserve">10. Требования к безопасности оказания услуг: </w:t>
      </w:r>
    </w:p>
    <w:p w:rsidR="00565905" w:rsidRPr="00565905" w:rsidRDefault="00565905" w:rsidP="00565905">
      <w:pPr>
        <w:widowControl w:val="0"/>
        <w:numPr>
          <w:ilvl w:val="0"/>
          <w:numId w:val="30"/>
        </w:numPr>
        <w:shd w:val="clear" w:color="auto" w:fill="FFFFFF"/>
        <w:tabs>
          <w:tab w:val="left" w:pos="720"/>
          <w:tab w:val="left" w:pos="1440"/>
        </w:tabs>
        <w:suppressAutoHyphens/>
        <w:autoSpaceDE w:val="0"/>
        <w:spacing w:line="240" w:lineRule="auto"/>
        <w:ind w:left="0" w:firstLine="709"/>
        <w:rPr>
          <w:b w:val="0"/>
          <w:spacing w:val="-1"/>
          <w:sz w:val="24"/>
          <w:szCs w:val="24"/>
        </w:rPr>
      </w:pPr>
      <w:r w:rsidRPr="00565905">
        <w:rPr>
          <w:b w:val="0"/>
          <w:spacing w:val="-1"/>
          <w:sz w:val="24"/>
          <w:szCs w:val="24"/>
        </w:rPr>
        <w:t xml:space="preserve">имеющиеся в наличии технические средства и комплекс технических средств, необходимых для </w:t>
      </w:r>
      <w:r w:rsidRPr="00565905">
        <w:rPr>
          <w:b w:val="0"/>
          <w:sz w:val="24"/>
          <w:szCs w:val="24"/>
        </w:rPr>
        <w:t xml:space="preserve">оказания услуг по охране объекта посредством пульта централизованного наблюдения </w:t>
      </w:r>
      <w:r w:rsidRPr="00565905">
        <w:rPr>
          <w:b w:val="0"/>
          <w:spacing w:val="-1"/>
          <w:sz w:val="24"/>
          <w:szCs w:val="24"/>
        </w:rPr>
        <w:t xml:space="preserve">должны отвечать требованиям качества безопасности жизни и здоровья, а также иным </w:t>
      </w:r>
      <w:r w:rsidRPr="00565905">
        <w:rPr>
          <w:b w:val="0"/>
          <w:sz w:val="24"/>
          <w:szCs w:val="24"/>
        </w:rPr>
        <w:t xml:space="preserve">требованиям сертификации, безопасности (санитарным нормам и правилам, государственным стандартам и т.п.), лицензирования, если такие требования </w:t>
      </w:r>
      <w:r w:rsidRPr="00565905">
        <w:rPr>
          <w:b w:val="0"/>
          <w:spacing w:val="-1"/>
          <w:sz w:val="24"/>
          <w:szCs w:val="24"/>
        </w:rPr>
        <w:t>предъявляются действующим законодательством Российской Федерации;</w:t>
      </w:r>
    </w:p>
    <w:p w:rsidR="00565905" w:rsidRPr="00565905" w:rsidRDefault="00565905" w:rsidP="00565905">
      <w:pPr>
        <w:widowControl w:val="0"/>
        <w:numPr>
          <w:ilvl w:val="0"/>
          <w:numId w:val="30"/>
        </w:numPr>
        <w:shd w:val="clear" w:color="auto" w:fill="FFFFFF"/>
        <w:tabs>
          <w:tab w:val="left" w:pos="720"/>
          <w:tab w:val="left" w:pos="1440"/>
        </w:tabs>
        <w:suppressAutoHyphens/>
        <w:autoSpaceDE w:val="0"/>
        <w:spacing w:line="240" w:lineRule="auto"/>
        <w:ind w:left="0" w:firstLine="709"/>
        <w:rPr>
          <w:b w:val="0"/>
          <w:sz w:val="24"/>
          <w:szCs w:val="24"/>
        </w:rPr>
      </w:pPr>
      <w:r w:rsidRPr="00565905">
        <w:rPr>
          <w:b w:val="0"/>
          <w:spacing w:val="-1"/>
          <w:sz w:val="24"/>
          <w:szCs w:val="24"/>
        </w:rPr>
        <w:t>обеспечение И</w:t>
      </w:r>
      <w:r w:rsidRPr="00565905">
        <w:rPr>
          <w:b w:val="0"/>
          <w:sz w:val="24"/>
          <w:szCs w:val="24"/>
        </w:rPr>
        <w:t xml:space="preserve">сполнителем в пределах своей компетенции в соответствии с законодательством Российской Федерации общественного порядка и безопасности на охраняемом объекте заказчика при сдаче объекта Заказчиком </w:t>
      </w:r>
      <w:r w:rsidRPr="00565905">
        <w:rPr>
          <w:b w:val="0"/>
          <w:spacing w:val="-4"/>
          <w:sz w:val="24"/>
          <w:szCs w:val="24"/>
        </w:rPr>
        <w:t>на пульт Исполнителю</w:t>
      </w:r>
    </w:p>
    <w:p w:rsidR="00565905" w:rsidRPr="00565905" w:rsidRDefault="00565905" w:rsidP="00565905">
      <w:pPr>
        <w:ind w:firstLine="709"/>
        <w:rPr>
          <w:b w:val="0"/>
          <w:sz w:val="24"/>
          <w:szCs w:val="24"/>
        </w:rPr>
      </w:pPr>
      <w:r w:rsidRPr="00565905">
        <w:rPr>
          <w:b w:val="0"/>
          <w:sz w:val="24"/>
          <w:szCs w:val="24"/>
        </w:rPr>
        <w:t>11. Организация - Исполнитель обязана:</w:t>
      </w:r>
    </w:p>
    <w:p w:rsidR="00565905" w:rsidRPr="00565905" w:rsidRDefault="00565905" w:rsidP="00565905">
      <w:pPr>
        <w:numPr>
          <w:ilvl w:val="0"/>
          <w:numId w:val="32"/>
        </w:numPr>
        <w:tabs>
          <w:tab w:val="left" w:pos="709"/>
        </w:tabs>
        <w:suppressAutoHyphens/>
        <w:spacing w:line="240" w:lineRule="auto"/>
        <w:ind w:left="0" w:firstLine="709"/>
        <w:rPr>
          <w:b w:val="0"/>
          <w:sz w:val="24"/>
          <w:szCs w:val="24"/>
        </w:rPr>
      </w:pPr>
      <w:r w:rsidRPr="00565905">
        <w:rPr>
          <w:b w:val="0"/>
          <w:sz w:val="24"/>
          <w:szCs w:val="24"/>
        </w:rPr>
        <w:t>иметь лицензию на оказание охранных услуг;</w:t>
      </w:r>
    </w:p>
    <w:p w:rsidR="00565905" w:rsidRPr="00565905" w:rsidRDefault="00565905" w:rsidP="00565905">
      <w:pPr>
        <w:numPr>
          <w:ilvl w:val="0"/>
          <w:numId w:val="32"/>
        </w:numPr>
        <w:spacing w:line="240" w:lineRule="auto"/>
        <w:rPr>
          <w:b w:val="0"/>
          <w:sz w:val="24"/>
          <w:szCs w:val="24"/>
        </w:rPr>
      </w:pPr>
      <w:r w:rsidRPr="00565905">
        <w:rPr>
          <w:b w:val="0"/>
          <w:sz w:val="24"/>
          <w:szCs w:val="24"/>
        </w:rPr>
        <w:t>иметь разрешение на хранение и использование оружия и патронов к нему (копия разрешения является неотъемлемой частью контракта);</w:t>
      </w:r>
    </w:p>
    <w:p w:rsidR="00565905" w:rsidRPr="00565905" w:rsidRDefault="00565905" w:rsidP="00565905">
      <w:pPr>
        <w:numPr>
          <w:ilvl w:val="0"/>
          <w:numId w:val="32"/>
        </w:numPr>
        <w:tabs>
          <w:tab w:val="left" w:pos="709"/>
        </w:tabs>
        <w:suppressAutoHyphens/>
        <w:spacing w:line="240" w:lineRule="auto"/>
        <w:rPr>
          <w:b w:val="0"/>
          <w:sz w:val="24"/>
          <w:szCs w:val="24"/>
        </w:rPr>
      </w:pPr>
      <w:r w:rsidRPr="00565905">
        <w:rPr>
          <w:b w:val="0"/>
          <w:sz w:val="24"/>
          <w:szCs w:val="24"/>
        </w:rPr>
        <w:t>обеспечить сотрудников удостоверениями личности установленного образца;</w:t>
      </w:r>
    </w:p>
    <w:p w:rsidR="00565905" w:rsidRPr="00565905" w:rsidRDefault="00565905" w:rsidP="00565905">
      <w:pPr>
        <w:numPr>
          <w:ilvl w:val="0"/>
          <w:numId w:val="32"/>
        </w:numPr>
        <w:tabs>
          <w:tab w:val="left" w:pos="709"/>
        </w:tabs>
        <w:suppressAutoHyphens/>
        <w:spacing w:line="240" w:lineRule="auto"/>
        <w:ind w:left="0" w:firstLine="709"/>
        <w:rPr>
          <w:b w:val="0"/>
          <w:sz w:val="24"/>
          <w:szCs w:val="24"/>
        </w:rPr>
      </w:pPr>
      <w:r w:rsidRPr="00565905">
        <w:rPr>
          <w:b w:val="0"/>
          <w:sz w:val="24"/>
          <w:szCs w:val="24"/>
        </w:rPr>
        <w:t>иметь в наличии группы быстрого реагирования и обеспечить их оперативное передвижение или взаимодействие с правоохранительными органами (время прибытия оперативной группы) подтвердить документально;</w:t>
      </w:r>
    </w:p>
    <w:p w:rsidR="00565905" w:rsidRPr="00565905" w:rsidRDefault="00565905" w:rsidP="00565905">
      <w:pPr>
        <w:numPr>
          <w:ilvl w:val="0"/>
          <w:numId w:val="32"/>
        </w:numPr>
        <w:tabs>
          <w:tab w:val="left" w:pos="709"/>
        </w:tabs>
        <w:suppressAutoHyphens/>
        <w:spacing w:line="240" w:lineRule="auto"/>
        <w:ind w:left="0" w:firstLine="709"/>
        <w:rPr>
          <w:b w:val="0"/>
          <w:sz w:val="24"/>
          <w:szCs w:val="24"/>
        </w:rPr>
      </w:pPr>
      <w:r w:rsidRPr="00565905">
        <w:rPr>
          <w:b w:val="0"/>
          <w:sz w:val="24"/>
          <w:szCs w:val="24"/>
        </w:rPr>
        <w:t>разработать и согласовать с Заказчиком инструкции с должностными обязанностями для сотрудников поста, в том числе при возникновении пожара и других ЧС, при угрозе и совершении террористического акта на территории Объекта;</w:t>
      </w:r>
    </w:p>
    <w:p w:rsidR="00565905" w:rsidRPr="00565905" w:rsidRDefault="00565905" w:rsidP="00565905">
      <w:pPr>
        <w:numPr>
          <w:ilvl w:val="0"/>
          <w:numId w:val="32"/>
        </w:numPr>
        <w:tabs>
          <w:tab w:val="left" w:pos="709"/>
        </w:tabs>
        <w:suppressAutoHyphens/>
        <w:spacing w:line="240" w:lineRule="auto"/>
        <w:ind w:left="0" w:firstLine="709"/>
        <w:rPr>
          <w:b w:val="0"/>
          <w:sz w:val="24"/>
          <w:szCs w:val="24"/>
        </w:rPr>
      </w:pPr>
      <w:r w:rsidRPr="00565905">
        <w:rPr>
          <w:b w:val="0"/>
          <w:sz w:val="24"/>
          <w:szCs w:val="24"/>
        </w:rPr>
        <w:t>обеспечить сотрудников, осуществляющих охрану Объекта, единой специальной формой частного охранного предприятия;</w:t>
      </w:r>
    </w:p>
    <w:p w:rsidR="00565905" w:rsidRPr="00565905" w:rsidRDefault="00565905" w:rsidP="00565905">
      <w:pPr>
        <w:numPr>
          <w:ilvl w:val="0"/>
          <w:numId w:val="30"/>
        </w:numPr>
        <w:tabs>
          <w:tab w:val="left" w:pos="709"/>
        </w:tabs>
        <w:suppressAutoHyphens/>
        <w:spacing w:line="240" w:lineRule="auto"/>
        <w:ind w:left="0" w:firstLine="709"/>
        <w:rPr>
          <w:b w:val="0"/>
          <w:sz w:val="24"/>
          <w:szCs w:val="24"/>
        </w:rPr>
      </w:pPr>
      <w:r w:rsidRPr="00565905">
        <w:rPr>
          <w:b w:val="0"/>
          <w:sz w:val="24"/>
          <w:szCs w:val="24"/>
        </w:rPr>
        <w:t>не препятствовать руководству Заказчика проверять качество выполнения персоналом Исполнителя своих служебных обязанностей на Объекте;</w:t>
      </w:r>
    </w:p>
    <w:p w:rsidR="00565905" w:rsidRPr="00565905" w:rsidRDefault="00565905" w:rsidP="00565905">
      <w:pPr>
        <w:numPr>
          <w:ilvl w:val="0"/>
          <w:numId w:val="30"/>
        </w:numPr>
        <w:tabs>
          <w:tab w:val="left" w:pos="709"/>
        </w:tabs>
        <w:suppressAutoHyphens/>
        <w:spacing w:line="240" w:lineRule="auto"/>
        <w:ind w:left="0" w:firstLine="709"/>
        <w:rPr>
          <w:b w:val="0"/>
          <w:sz w:val="24"/>
          <w:szCs w:val="24"/>
        </w:rPr>
      </w:pPr>
      <w:r w:rsidRPr="00565905">
        <w:rPr>
          <w:b w:val="0"/>
          <w:sz w:val="24"/>
          <w:szCs w:val="24"/>
        </w:rPr>
        <w:t>предоставлять Заказчику всю информацию о происшествиях на Объекте и посягательствах на его собственность;</w:t>
      </w:r>
    </w:p>
    <w:p w:rsidR="00565905" w:rsidRPr="00565905" w:rsidRDefault="00565905" w:rsidP="00565905">
      <w:pPr>
        <w:numPr>
          <w:ilvl w:val="0"/>
          <w:numId w:val="30"/>
        </w:numPr>
        <w:tabs>
          <w:tab w:val="left" w:pos="0"/>
        </w:tabs>
        <w:suppressAutoHyphens/>
        <w:spacing w:line="240" w:lineRule="auto"/>
        <w:ind w:left="0" w:firstLine="709"/>
        <w:rPr>
          <w:b w:val="0"/>
          <w:sz w:val="24"/>
          <w:szCs w:val="24"/>
        </w:rPr>
      </w:pPr>
      <w:r w:rsidRPr="00565905">
        <w:rPr>
          <w:b w:val="0"/>
          <w:sz w:val="24"/>
          <w:szCs w:val="24"/>
        </w:rPr>
        <w:t>поддерживать в надлежащем порядке оборудование систем охранно-пожарной сигнализации и системы видеонаблюдения;</w:t>
      </w:r>
    </w:p>
    <w:p w:rsidR="00565905" w:rsidRPr="00565905" w:rsidRDefault="00565905" w:rsidP="00565905">
      <w:pPr>
        <w:numPr>
          <w:ilvl w:val="0"/>
          <w:numId w:val="30"/>
        </w:numPr>
        <w:tabs>
          <w:tab w:val="left" w:pos="709"/>
        </w:tabs>
        <w:suppressAutoHyphens/>
        <w:spacing w:line="240" w:lineRule="auto"/>
        <w:ind w:left="0" w:firstLine="709"/>
        <w:rPr>
          <w:b w:val="0"/>
          <w:sz w:val="24"/>
          <w:szCs w:val="24"/>
        </w:rPr>
      </w:pPr>
      <w:r w:rsidRPr="00565905">
        <w:rPr>
          <w:b w:val="0"/>
          <w:sz w:val="24"/>
          <w:szCs w:val="24"/>
        </w:rPr>
        <w:t>иметь пульт централизованной охраны;</w:t>
      </w:r>
    </w:p>
    <w:p w:rsidR="00565905" w:rsidRPr="00565905" w:rsidRDefault="00565905" w:rsidP="00565905">
      <w:pPr>
        <w:widowControl w:val="0"/>
        <w:numPr>
          <w:ilvl w:val="0"/>
          <w:numId w:val="30"/>
        </w:numPr>
        <w:shd w:val="clear" w:color="auto" w:fill="FFFFFF"/>
        <w:tabs>
          <w:tab w:val="left" w:pos="720"/>
          <w:tab w:val="left" w:pos="1440"/>
        </w:tabs>
        <w:suppressAutoHyphens/>
        <w:autoSpaceDE w:val="0"/>
        <w:spacing w:line="240" w:lineRule="auto"/>
        <w:ind w:left="0" w:firstLine="709"/>
        <w:rPr>
          <w:b w:val="0"/>
          <w:spacing w:val="-1"/>
          <w:sz w:val="24"/>
          <w:szCs w:val="24"/>
        </w:rPr>
      </w:pPr>
      <w:r w:rsidRPr="00565905">
        <w:rPr>
          <w:b w:val="0"/>
          <w:sz w:val="24"/>
          <w:szCs w:val="24"/>
        </w:rPr>
        <w:t>должна поддерживать в исправном состоянии технические средства охраны;</w:t>
      </w:r>
    </w:p>
    <w:p w:rsidR="00565905" w:rsidRPr="00565905" w:rsidRDefault="00565905" w:rsidP="00565905">
      <w:pPr>
        <w:widowControl w:val="0"/>
        <w:numPr>
          <w:ilvl w:val="0"/>
          <w:numId w:val="30"/>
        </w:numPr>
        <w:shd w:val="clear" w:color="auto" w:fill="FFFFFF"/>
        <w:tabs>
          <w:tab w:val="left" w:pos="720"/>
          <w:tab w:val="left" w:pos="1440"/>
        </w:tabs>
        <w:suppressAutoHyphens/>
        <w:autoSpaceDE w:val="0"/>
        <w:spacing w:line="240" w:lineRule="auto"/>
        <w:ind w:left="0" w:firstLine="709"/>
        <w:rPr>
          <w:b w:val="0"/>
          <w:sz w:val="24"/>
          <w:szCs w:val="24"/>
        </w:rPr>
      </w:pPr>
      <w:r w:rsidRPr="00565905">
        <w:rPr>
          <w:b w:val="0"/>
          <w:spacing w:val="-1"/>
          <w:sz w:val="24"/>
          <w:szCs w:val="24"/>
        </w:rPr>
        <w:t xml:space="preserve">иметь разрешение </w:t>
      </w:r>
      <w:r w:rsidRPr="00565905">
        <w:rPr>
          <w:b w:val="0"/>
          <w:sz w:val="24"/>
          <w:szCs w:val="24"/>
        </w:rPr>
        <w:t>на использование радиочастот или радиочастотных каналов.</w:t>
      </w:r>
    </w:p>
    <w:p w:rsidR="00565905" w:rsidRPr="00565905" w:rsidRDefault="00565905" w:rsidP="00565905">
      <w:pPr>
        <w:widowControl w:val="0"/>
        <w:shd w:val="clear" w:color="auto" w:fill="FFFFFF"/>
        <w:tabs>
          <w:tab w:val="left" w:pos="0"/>
        </w:tabs>
        <w:suppressAutoHyphens/>
        <w:autoSpaceDE w:val="0"/>
        <w:ind w:firstLine="709"/>
        <w:rPr>
          <w:b w:val="0"/>
          <w:sz w:val="24"/>
          <w:szCs w:val="24"/>
        </w:rPr>
      </w:pPr>
    </w:p>
    <w:p w:rsidR="00565905" w:rsidRPr="00565905" w:rsidRDefault="00565905" w:rsidP="001D34E2">
      <w:pPr>
        <w:tabs>
          <w:tab w:val="left" w:pos="0"/>
        </w:tabs>
        <w:spacing w:line="240" w:lineRule="auto"/>
        <w:ind w:right="-20" w:firstLine="0"/>
        <w:jc w:val="center"/>
        <w:rPr>
          <w:rFonts w:eastAsia="Times New Roman"/>
          <w:b w:val="0"/>
          <w:bCs/>
          <w:snapToGrid/>
          <w:sz w:val="24"/>
          <w:szCs w:val="24"/>
        </w:rPr>
      </w:pPr>
    </w:p>
    <w:p w:rsidR="005276C5" w:rsidRPr="00565905" w:rsidRDefault="005276C5" w:rsidP="001D34E2">
      <w:pPr>
        <w:tabs>
          <w:tab w:val="left" w:pos="0"/>
        </w:tabs>
        <w:spacing w:line="240" w:lineRule="auto"/>
        <w:ind w:right="-20" w:firstLine="0"/>
        <w:jc w:val="center"/>
        <w:rPr>
          <w:rFonts w:eastAsia="Times New Roman"/>
          <w:b w:val="0"/>
          <w:bCs/>
          <w:snapToGrid/>
          <w:sz w:val="24"/>
          <w:szCs w:val="24"/>
        </w:rPr>
        <w:sectPr w:rsidR="005276C5" w:rsidRPr="00565905" w:rsidSect="002B7E1A">
          <w:pgSz w:w="11920" w:h="16840"/>
          <w:pgMar w:top="1134" w:right="850" w:bottom="1134" w:left="1701" w:header="720" w:footer="720" w:gutter="0"/>
          <w:cols w:space="720" w:equalWidth="0">
            <w:col w:w="9369"/>
          </w:cols>
          <w:noEndnote/>
          <w:docGrid w:linePitch="382"/>
        </w:sectPr>
      </w:pPr>
    </w:p>
    <w:p w:rsidR="00FB3ED2" w:rsidRPr="009F199C" w:rsidRDefault="00FB3ED2" w:rsidP="00FB3ED2">
      <w:pPr>
        <w:spacing w:line="240" w:lineRule="auto"/>
        <w:ind w:firstLine="0"/>
        <w:jc w:val="center"/>
        <w:rPr>
          <w:rFonts w:eastAsia="Times New Roman"/>
          <w:snapToGrid/>
          <w:kern w:val="28"/>
          <w:sz w:val="24"/>
          <w:szCs w:val="24"/>
        </w:rPr>
      </w:pPr>
      <w:r w:rsidRPr="009F199C">
        <w:rPr>
          <w:rFonts w:eastAsia="Times New Roman"/>
          <w:snapToGrid/>
          <w:sz w:val="24"/>
          <w:szCs w:val="24"/>
        </w:rPr>
        <w:lastRenderedPageBreak/>
        <w:t xml:space="preserve">РАЗДЕЛ </w:t>
      </w:r>
      <w:r w:rsidRPr="009F199C">
        <w:rPr>
          <w:rFonts w:eastAsia="Times New Roman"/>
          <w:snapToGrid/>
          <w:sz w:val="24"/>
          <w:szCs w:val="24"/>
          <w:lang w:val="en-US"/>
        </w:rPr>
        <w:t>III</w:t>
      </w:r>
      <w:r w:rsidRPr="009F199C">
        <w:rPr>
          <w:rFonts w:eastAsia="Times New Roman"/>
          <w:snapToGrid/>
          <w:sz w:val="24"/>
          <w:szCs w:val="24"/>
        </w:rPr>
        <w:t xml:space="preserve">. </w:t>
      </w:r>
      <w:r w:rsidRPr="009F199C">
        <w:rPr>
          <w:rFonts w:eastAsia="Times New Roman"/>
          <w:snapToGrid/>
          <w:kern w:val="28"/>
          <w:sz w:val="24"/>
          <w:szCs w:val="24"/>
        </w:rPr>
        <w:t xml:space="preserve">ФОРМЫ ДОКУМЕНТОВ, ВКЛЮЧЕННЫЕ В СОСТАВ ЗАЯВКИ В ПРЕДЛОЖЕНИЕ УЧАСТНИКА </w:t>
      </w:r>
      <w:r w:rsidR="009F199C" w:rsidRPr="009F199C">
        <w:rPr>
          <w:rFonts w:eastAsia="Courier New"/>
          <w:bCs/>
          <w:snapToGrid/>
          <w:color w:val="000000"/>
          <w:sz w:val="24"/>
          <w:szCs w:val="24"/>
        </w:rPr>
        <w:t>ПРОЦЕДУРЫ ЗАКУПКИ</w:t>
      </w:r>
    </w:p>
    <w:p w:rsidR="00FB3ED2" w:rsidRPr="009F199C" w:rsidRDefault="00FB3ED2" w:rsidP="00FB3ED2">
      <w:pPr>
        <w:widowControl w:val="0"/>
        <w:autoSpaceDE w:val="0"/>
        <w:autoSpaceDN w:val="0"/>
        <w:adjustRightInd w:val="0"/>
        <w:spacing w:line="240" w:lineRule="auto"/>
        <w:ind w:right="46" w:firstLine="0"/>
        <w:jc w:val="left"/>
      </w:pPr>
    </w:p>
    <w:p w:rsidR="00FB3ED2" w:rsidRPr="009F199C" w:rsidRDefault="00FB3ED2" w:rsidP="00FB3ED2">
      <w:pPr>
        <w:widowControl w:val="0"/>
        <w:tabs>
          <w:tab w:val="left" w:pos="708"/>
          <w:tab w:val="left" w:pos="1418"/>
        </w:tabs>
        <w:suppressAutoHyphens/>
        <w:spacing w:line="240" w:lineRule="auto"/>
        <w:ind w:left="5670" w:firstLine="0"/>
        <w:jc w:val="left"/>
        <w:outlineLvl w:val="0"/>
        <w:rPr>
          <w:rFonts w:eastAsia="Times New Roman"/>
          <w:bCs/>
          <w:snapToGrid/>
          <w:color w:val="000000"/>
          <w:kern w:val="32"/>
          <w:sz w:val="24"/>
          <w:szCs w:val="24"/>
        </w:rPr>
      </w:pPr>
      <w:r w:rsidRPr="009F199C">
        <w:rPr>
          <w:rFonts w:eastAsia="Times New Roman"/>
          <w:snapToGrid/>
          <w:sz w:val="24"/>
          <w:szCs w:val="24"/>
        </w:rPr>
        <w:t xml:space="preserve">Форма 1. </w:t>
      </w:r>
      <w:r w:rsidRPr="009F199C">
        <w:rPr>
          <w:rFonts w:eastAsia="Times New Roman"/>
          <w:bCs/>
          <w:snapToGrid/>
          <w:color w:val="000000"/>
          <w:kern w:val="32"/>
          <w:sz w:val="24"/>
          <w:szCs w:val="24"/>
        </w:rPr>
        <w:t xml:space="preserve">Анкет участника </w:t>
      </w:r>
      <w:r w:rsidR="009F199C" w:rsidRPr="009F199C">
        <w:rPr>
          <w:rFonts w:eastAsia="Times New Roman"/>
          <w:bCs/>
          <w:snapToGrid/>
          <w:color w:val="000000"/>
          <w:kern w:val="32"/>
          <w:sz w:val="24"/>
          <w:szCs w:val="24"/>
        </w:rPr>
        <w:t>процедуры закупки</w:t>
      </w:r>
    </w:p>
    <w:p w:rsidR="00FB3ED2" w:rsidRPr="009F199C" w:rsidRDefault="00FB3ED2" w:rsidP="00FB3ED2">
      <w:pPr>
        <w:suppressAutoHyphens/>
        <w:spacing w:line="240" w:lineRule="auto"/>
        <w:ind w:left="5670" w:firstLine="0"/>
        <w:jc w:val="left"/>
        <w:rPr>
          <w:rFonts w:eastAsia="Times New Roman"/>
          <w:snapToGrid/>
          <w:sz w:val="24"/>
          <w:szCs w:val="24"/>
        </w:rPr>
      </w:pPr>
    </w:p>
    <w:p w:rsidR="00FB3ED2" w:rsidRPr="009F199C" w:rsidRDefault="00FB3ED2" w:rsidP="00FB3ED2">
      <w:pPr>
        <w:suppressAutoHyphens/>
        <w:spacing w:line="240" w:lineRule="auto"/>
        <w:ind w:left="5670" w:firstLine="0"/>
        <w:jc w:val="left"/>
        <w:rPr>
          <w:rFonts w:eastAsia="Times New Roman"/>
          <w:snapToGrid/>
          <w:sz w:val="24"/>
          <w:szCs w:val="24"/>
        </w:rPr>
      </w:pPr>
    </w:p>
    <w:p w:rsidR="00FB3ED2" w:rsidRPr="009F199C" w:rsidRDefault="00FB3ED2" w:rsidP="00FB3ED2">
      <w:pPr>
        <w:suppressAutoHyphens/>
        <w:spacing w:line="240" w:lineRule="auto"/>
        <w:ind w:left="5670" w:firstLine="0"/>
        <w:jc w:val="left"/>
        <w:rPr>
          <w:rFonts w:eastAsia="Times New Roman"/>
          <w:snapToGrid/>
          <w:sz w:val="24"/>
          <w:szCs w:val="24"/>
        </w:rPr>
      </w:pPr>
    </w:p>
    <w:p w:rsidR="00FB3ED2" w:rsidRPr="009F199C" w:rsidRDefault="00FB3ED2" w:rsidP="00FB3ED2">
      <w:pPr>
        <w:widowControl w:val="0"/>
        <w:tabs>
          <w:tab w:val="left" w:pos="708"/>
          <w:tab w:val="left" w:pos="1418"/>
        </w:tabs>
        <w:suppressAutoHyphens/>
        <w:spacing w:line="240" w:lineRule="auto"/>
        <w:ind w:firstLine="0"/>
        <w:jc w:val="center"/>
        <w:outlineLvl w:val="0"/>
        <w:rPr>
          <w:rFonts w:eastAsia="Times New Roman"/>
          <w:bCs/>
          <w:snapToGrid/>
          <w:color w:val="000000"/>
          <w:kern w:val="32"/>
          <w:sz w:val="24"/>
          <w:szCs w:val="24"/>
        </w:rPr>
      </w:pPr>
      <w:bookmarkStart w:id="20" w:name="_Toc181770377"/>
      <w:bookmarkStart w:id="21" w:name="_Toc181768925"/>
      <w:bookmarkStart w:id="22" w:name="_Toc180811809"/>
      <w:bookmarkStart w:id="23" w:name="_Toc180218881"/>
      <w:bookmarkStart w:id="24" w:name="_Toc179791723"/>
      <w:bookmarkStart w:id="25" w:name="_Toc179791650"/>
      <w:bookmarkStart w:id="26" w:name="_Toc179789945"/>
      <w:bookmarkStart w:id="27" w:name="_Toc179789279"/>
      <w:bookmarkStart w:id="28" w:name="_Toc179789232"/>
      <w:bookmarkStart w:id="29" w:name="_Toc179789218"/>
      <w:bookmarkStart w:id="30" w:name="_Toc179788824"/>
      <w:bookmarkStart w:id="31" w:name="_Toc179788759"/>
      <w:bookmarkStart w:id="32" w:name="_Toc179788745"/>
      <w:bookmarkStart w:id="33" w:name="_Toc179788731"/>
      <w:bookmarkStart w:id="34" w:name="_Toc179788651"/>
      <w:bookmarkStart w:id="35" w:name="_Toc179788618"/>
      <w:bookmarkStart w:id="36" w:name="_Toc179788568"/>
      <w:bookmarkStart w:id="37" w:name="_Ref179110118"/>
      <w:bookmarkStart w:id="38" w:name="_Ref179110024"/>
      <w:bookmarkStart w:id="39" w:name="_Toc179109078"/>
      <w:bookmarkStart w:id="40" w:name="_Toc179107396"/>
      <w:bookmarkStart w:id="41" w:name="_Toc179106336"/>
      <w:bookmarkStart w:id="42" w:name="_Toc185678780"/>
      <w:r w:rsidRPr="009F199C">
        <w:rPr>
          <w:rFonts w:eastAsia="Times New Roman"/>
          <w:bCs/>
          <w:snapToGrid/>
          <w:color w:val="000000"/>
          <w:kern w:val="32"/>
          <w:sz w:val="24"/>
          <w:szCs w:val="24"/>
        </w:rPr>
        <w:t xml:space="preserve">АНКЕТ УЧАСТНИКА </w:t>
      </w:r>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r w:rsidR="009F199C" w:rsidRPr="009F199C">
        <w:rPr>
          <w:rFonts w:eastAsia="Courier New"/>
          <w:bCs/>
          <w:snapToGrid/>
          <w:color w:val="000000"/>
          <w:sz w:val="24"/>
          <w:szCs w:val="24"/>
        </w:rPr>
        <w:t>ПРОЦЕДУРЫ ЗАКУПКИ</w:t>
      </w:r>
    </w:p>
    <w:p w:rsidR="00FB3ED2" w:rsidRPr="009F199C" w:rsidRDefault="00FB3ED2" w:rsidP="00FB3ED2">
      <w:pPr>
        <w:widowControl w:val="0"/>
        <w:tabs>
          <w:tab w:val="left" w:pos="708"/>
          <w:tab w:val="left" w:pos="1418"/>
        </w:tabs>
        <w:suppressAutoHyphens/>
        <w:spacing w:line="240" w:lineRule="auto"/>
        <w:ind w:left="851" w:firstLine="0"/>
        <w:outlineLvl w:val="0"/>
        <w:rPr>
          <w:rFonts w:eastAsia="Times New Roman"/>
          <w:bCs/>
          <w:snapToGrid/>
          <w:color w:val="000000"/>
          <w:kern w:val="32"/>
          <w:sz w:val="24"/>
          <w:szCs w:val="24"/>
        </w:rPr>
      </w:pPr>
    </w:p>
    <w:tbl>
      <w:tblPr>
        <w:tblW w:w="96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868"/>
        <w:gridCol w:w="3810"/>
      </w:tblGrid>
      <w:tr w:rsidR="00FB3ED2" w:rsidRPr="009F199C" w:rsidTr="00FB3ED2">
        <w:tc>
          <w:tcPr>
            <w:tcW w:w="5868" w:type="dxa"/>
            <w:tcBorders>
              <w:top w:val="single" w:sz="4" w:space="0" w:color="auto"/>
              <w:left w:val="single" w:sz="4" w:space="0" w:color="auto"/>
              <w:bottom w:val="single" w:sz="4" w:space="0" w:color="auto"/>
              <w:right w:val="single" w:sz="4" w:space="0" w:color="auto"/>
            </w:tcBorders>
          </w:tcPr>
          <w:p w:rsidR="00FB3ED2" w:rsidRPr="009F199C" w:rsidRDefault="00FB3ED2" w:rsidP="001D19BE">
            <w:pPr>
              <w:widowControl w:val="0"/>
              <w:numPr>
                <w:ilvl w:val="0"/>
                <w:numId w:val="9"/>
              </w:numPr>
              <w:tabs>
                <w:tab w:val="clear" w:pos="1080"/>
                <w:tab w:val="num" w:pos="72"/>
                <w:tab w:val="num" w:pos="500"/>
                <w:tab w:val="left" w:pos="781"/>
                <w:tab w:val="left" w:pos="1418"/>
              </w:tabs>
              <w:suppressAutoHyphens/>
              <w:autoSpaceDN w:val="0"/>
              <w:spacing w:line="240" w:lineRule="auto"/>
              <w:ind w:left="0" w:firstLine="0"/>
              <w:rPr>
                <w:rFonts w:eastAsia="Courier New"/>
                <w:snapToGrid/>
                <w:color w:val="000000"/>
                <w:sz w:val="24"/>
                <w:szCs w:val="24"/>
              </w:rPr>
            </w:pPr>
            <w:r w:rsidRPr="009F199C">
              <w:rPr>
                <w:rFonts w:eastAsia="Courier New"/>
                <w:snapToGrid/>
                <w:color w:val="000000"/>
                <w:sz w:val="24"/>
                <w:szCs w:val="24"/>
              </w:rPr>
              <w:t xml:space="preserve">Полное </w:t>
            </w:r>
            <w:r w:rsidRPr="009F199C">
              <w:rPr>
                <w:rFonts w:eastAsia="Courier New"/>
                <w:bCs/>
                <w:snapToGrid/>
                <w:color w:val="000000"/>
                <w:sz w:val="24"/>
                <w:szCs w:val="24"/>
              </w:rPr>
              <w:t xml:space="preserve">и сокращенное </w:t>
            </w:r>
            <w:r w:rsidRPr="009F199C">
              <w:rPr>
                <w:rFonts w:eastAsia="Courier New"/>
                <w:snapToGrid/>
                <w:color w:val="000000"/>
                <w:sz w:val="24"/>
                <w:szCs w:val="24"/>
              </w:rPr>
              <w:t>наименования организации и ее организационно-правовая форма:</w:t>
            </w:r>
          </w:p>
          <w:p w:rsidR="00FB3ED2" w:rsidRPr="009F199C" w:rsidRDefault="00FB3ED2" w:rsidP="00FB3ED2">
            <w:pPr>
              <w:widowControl w:val="0"/>
              <w:tabs>
                <w:tab w:val="num" w:pos="72"/>
                <w:tab w:val="num" w:pos="500"/>
                <w:tab w:val="left" w:pos="781"/>
                <w:tab w:val="left" w:pos="1418"/>
              </w:tabs>
              <w:suppressAutoHyphens/>
              <w:spacing w:line="240" w:lineRule="auto"/>
              <w:ind w:firstLine="0"/>
              <w:rPr>
                <w:rFonts w:eastAsia="Courier New"/>
                <w:bCs/>
                <w:snapToGrid/>
                <w:color w:val="000000"/>
                <w:sz w:val="24"/>
                <w:szCs w:val="24"/>
              </w:rPr>
            </w:pPr>
            <w:r w:rsidRPr="009F199C">
              <w:rPr>
                <w:rFonts w:eastAsia="Courier New"/>
                <w:b w:val="0"/>
                <w:i/>
                <w:snapToGrid/>
                <w:color w:val="000000"/>
                <w:sz w:val="24"/>
                <w:szCs w:val="24"/>
              </w:rPr>
              <w:t>(</w:t>
            </w:r>
            <w:r w:rsidRPr="009F199C">
              <w:rPr>
                <w:rFonts w:eastAsia="Courier New"/>
                <w:b w:val="0"/>
                <w:bCs/>
                <w:i/>
                <w:snapToGrid/>
                <w:color w:val="000000"/>
                <w:sz w:val="24"/>
                <w:szCs w:val="24"/>
              </w:rPr>
              <w:t>на основании учредительных документов, свидетельства о государственной регистрации, свидетельства о внесении записи в единый государственный реестр юридических лиц)</w:t>
            </w:r>
          </w:p>
          <w:p w:rsidR="00FB3ED2" w:rsidRPr="009F199C" w:rsidRDefault="00FB3ED2" w:rsidP="00FB3ED2">
            <w:pPr>
              <w:widowControl w:val="0"/>
              <w:tabs>
                <w:tab w:val="num" w:pos="72"/>
                <w:tab w:val="num" w:pos="500"/>
                <w:tab w:val="left" w:pos="781"/>
                <w:tab w:val="left" w:pos="1418"/>
              </w:tabs>
              <w:suppressAutoHyphens/>
              <w:spacing w:line="240" w:lineRule="auto"/>
              <w:ind w:firstLine="0"/>
              <w:rPr>
                <w:rFonts w:eastAsia="Courier New"/>
                <w:snapToGrid/>
                <w:color w:val="000000"/>
                <w:sz w:val="24"/>
                <w:szCs w:val="24"/>
              </w:rPr>
            </w:pPr>
            <w:r w:rsidRPr="009F199C">
              <w:rPr>
                <w:rFonts w:eastAsia="Courier New"/>
                <w:bCs/>
                <w:snapToGrid/>
                <w:color w:val="000000"/>
                <w:sz w:val="24"/>
                <w:szCs w:val="24"/>
              </w:rPr>
              <w:t xml:space="preserve">Ф.И.О. участника </w:t>
            </w:r>
            <w:r w:rsidR="009F199C" w:rsidRPr="009F199C">
              <w:rPr>
                <w:rFonts w:eastAsia="Courier New"/>
                <w:bCs/>
                <w:snapToGrid/>
                <w:color w:val="000000"/>
                <w:sz w:val="24"/>
                <w:szCs w:val="24"/>
              </w:rPr>
              <w:t xml:space="preserve">процедуры закупки </w:t>
            </w:r>
            <w:r w:rsidRPr="009F199C">
              <w:rPr>
                <w:rFonts w:eastAsia="Courier New"/>
                <w:bCs/>
                <w:snapToGrid/>
                <w:color w:val="000000"/>
                <w:sz w:val="24"/>
                <w:szCs w:val="24"/>
              </w:rPr>
              <w:t>– физического лица</w:t>
            </w: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851"/>
              <w:rPr>
                <w:rFonts w:eastAsia="Courier New"/>
                <w:snapToGrid/>
                <w:color w:val="000000"/>
                <w:sz w:val="24"/>
                <w:szCs w:val="24"/>
              </w:rPr>
            </w:pPr>
          </w:p>
        </w:tc>
      </w:tr>
      <w:tr w:rsidR="00FB3ED2" w:rsidRPr="009F199C" w:rsidTr="00FB3ED2">
        <w:tc>
          <w:tcPr>
            <w:tcW w:w="5868" w:type="dxa"/>
            <w:tcBorders>
              <w:top w:val="single" w:sz="4" w:space="0" w:color="auto"/>
              <w:left w:val="single" w:sz="4" w:space="0" w:color="auto"/>
              <w:bottom w:val="single" w:sz="4" w:space="0" w:color="auto"/>
              <w:right w:val="single" w:sz="4" w:space="0" w:color="auto"/>
            </w:tcBorders>
          </w:tcPr>
          <w:p w:rsidR="00FB3ED2" w:rsidRPr="009F199C" w:rsidRDefault="00FB3ED2" w:rsidP="001D19BE">
            <w:pPr>
              <w:widowControl w:val="0"/>
              <w:numPr>
                <w:ilvl w:val="0"/>
                <w:numId w:val="9"/>
              </w:numPr>
              <w:tabs>
                <w:tab w:val="clear" w:pos="1080"/>
                <w:tab w:val="num" w:pos="72"/>
                <w:tab w:val="num" w:pos="400"/>
                <w:tab w:val="num" w:pos="500"/>
                <w:tab w:val="left" w:pos="781"/>
                <w:tab w:val="left" w:pos="1418"/>
              </w:tabs>
              <w:suppressAutoHyphens/>
              <w:autoSpaceDN w:val="0"/>
              <w:spacing w:line="240" w:lineRule="auto"/>
              <w:ind w:left="0" w:firstLine="0"/>
              <w:rPr>
                <w:rFonts w:eastAsia="Courier New"/>
                <w:snapToGrid/>
                <w:color w:val="000000"/>
                <w:sz w:val="24"/>
                <w:szCs w:val="24"/>
              </w:rPr>
            </w:pPr>
            <w:r w:rsidRPr="009F199C">
              <w:rPr>
                <w:rFonts w:eastAsia="Courier New"/>
                <w:snapToGrid/>
                <w:color w:val="000000"/>
                <w:sz w:val="24"/>
                <w:szCs w:val="24"/>
              </w:rPr>
              <w:t>Регистрационные данные:</w:t>
            </w:r>
          </w:p>
          <w:p w:rsidR="00FB3ED2" w:rsidRPr="009F199C" w:rsidRDefault="00FB3ED2" w:rsidP="00FB3ED2">
            <w:pPr>
              <w:widowControl w:val="0"/>
              <w:tabs>
                <w:tab w:val="num" w:pos="72"/>
                <w:tab w:val="num" w:pos="500"/>
                <w:tab w:val="left" w:pos="781"/>
                <w:tab w:val="left" w:pos="1418"/>
              </w:tabs>
              <w:suppressAutoHyphens/>
              <w:spacing w:line="240" w:lineRule="auto"/>
              <w:ind w:firstLine="0"/>
              <w:rPr>
                <w:rFonts w:eastAsia="Courier New"/>
                <w:b w:val="0"/>
                <w:i/>
                <w:snapToGrid/>
                <w:color w:val="000000"/>
                <w:sz w:val="24"/>
                <w:szCs w:val="24"/>
              </w:rPr>
            </w:pPr>
            <w:r w:rsidRPr="009F199C">
              <w:rPr>
                <w:rFonts w:eastAsia="Courier New"/>
                <w:b w:val="0"/>
                <w:snapToGrid/>
                <w:color w:val="000000"/>
                <w:sz w:val="24"/>
                <w:szCs w:val="24"/>
              </w:rPr>
              <w:t xml:space="preserve">2.1 Дата, место и орган регистрации юридического лица, регистрации физического лица в качестве индивидуального предпринимателя </w:t>
            </w:r>
            <w:r w:rsidRPr="009F199C">
              <w:rPr>
                <w:rFonts w:eastAsia="Courier New"/>
                <w:b w:val="0"/>
                <w:i/>
                <w:snapToGrid/>
                <w:color w:val="000000"/>
                <w:sz w:val="24"/>
                <w:szCs w:val="24"/>
              </w:rPr>
              <w:t>(на основании Свидетельства о государственной регистрации)</w:t>
            </w:r>
          </w:p>
          <w:p w:rsidR="00FB3ED2" w:rsidRPr="009F199C" w:rsidRDefault="00FB3ED2" w:rsidP="00FB3ED2">
            <w:pPr>
              <w:widowControl w:val="0"/>
              <w:tabs>
                <w:tab w:val="num" w:pos="72"/>
                <w:tab w:val="num" w:pos="500"/>
                <w:tab w:val="left" w:pos="781"/>
                <w:tab w:val="left" w:pos="1418"/>
              </w:tabs>
              <w:suppressAutoHyphens/>
              <w:spacing w:line="240" w:lineRule="auto"/>
              <w:ind w:firstLine="0"/>
              <w:rPr>
                <w:rFonts w:eastAsia="Courier New"/>
                <w:b w:val="0"/>
                <w:snapToGrid/>
                <w:color w:val="000000"/>
                <w:sz w:val="24"/>
                <w:szCs w:val="24"/>
              </w:rPr>
            </w:pPr>
            <w:r w:rsidRPr="009F199C">
              <w:rPr>
                <w:rFonts w:eastAsia="Courier New"/>
                <w:b w:val="0"/>
                <w:snapToGrid/>
                <w:color w:val="000000"/>
                <w:sz w:val="24"/>
                <w:szCs w:val="24"/>
              </w:rPr>
              <w:t xml:space="preserve">2.2. ОГРН </w:t>
            </w:r>
            <w:r w:rsidRPr="009F199C">
              <w:rPr>
                <w:rFonts w:eastAsia="Courier New"/>
                <w:b w:val="0"/>
                <w:i/>
                <w:snapToGrid/>
                <w:color w:val="000000"/>
                <w:sz w:val="24"/>
                <w:szCs w:val="24"/>
              </w:rPr>
              <w:t xml:space="preserve">(на основании </w:t>
            </w:r>
            <w:r w:rsidRPr="009F199C">
              <w:rPr>
                <w:rFonts w:eastAsia="Courier New"/>
                <w:b w:val="0"/>
                <w:bCs/>
                <w:i/>
                <w:snapToGrid/>
                <w:color w:val="000000"/>
                <w:sz w:val="24"/>
                <w:szCs w:val="24"/>
              </w:rPr>
              <w:t>свидетельства о внесении записи в единый государственный реестр юридических лиц)</w:t>
            </w:r>
          </w:p>
          <w:p w:rsidR="00FB3ED2" w:rsidRPr="009F199C" w:rsidRDefault="00FB3ED2" w:rsidP="00FB3ED2">
            <w:pPr>
              <w:widowControl w:val="0"/>
              <w:tabs>
                <w:tab w:val="num" w:pos="72"/>
                <w:tab w:val="num" w:pos="500"/>
                <w:tab w:val="left" w:pos="781"/>
                <w:tab w:val="left" w:pos="1418"/>
              </w:tabs>
              <w:suppressAutoHyphens/>
              <w:spacing w:line="240" w:lineRule="auto"/>
              <w:ind w:firstLine="0"/>
              <w:rPr>
                <w:rFonts w:eastAsia="Courier New"/>
                <w:snapToGrid/>
                <w:color w:val="000000"/>
                <w:sz w:val="24"/>
                <w:szCs w:val="24"/>
              </w:rPr>
            </w:pPr>
            <w:r w:rsidRPr="009F199C">
              <w:rPr>
                <w:rFonts w:eastAsia="Courier New"/>
                <w:snapToGrid/>
                <w:color w:val="000000"/>
                <w:sz w:val="24"/>
                <w:szCs w:val="24"/>
              </w:rPr>
              <w:t xml:space="preserve">Паспортные данные для участника </w:t>
            </w:r>
            <w:r w:rsidR="009F199C" w:rsidRPr="009F199C">
              <w:rPr>
                <w:rFonts w:eastAsia="Courier New"/>
                <w:bCs/>
                <w:snapToGrid/>
                <w:color w:val="000000"/>
                <w:sz w:val="24"/>
                <w:szCs w:val="24"/>
              </w:rPr>
              <w:t>процедуры закупки</w:t>
            </w:r>
            <w:r w:rsidRPr="009F199C">
              <w:rPr>
                <w:rFonts w:eastAsia="Courier New"/>
                <w:snapToGrid/>
                <w:color w:val="000000"/>
                <w:sz w:val="24"/>
                <w:szCs w:val="24"/>
              </w:rPr>
              <w:t xml:space="preserve"> – физического лица</w:t>
            </w: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851"/>
              <w:rPr>
                <w:rFonts w:eastAsia="Courier New"/>
                <w:snapToGrid/>
                <w:color w:val="000000"/>
                <w:sz w:val="24"/>
                <w:szCs w:val="24"/>
              </w:rPr>
            </w:pPr>
          </w:p>
        </w:tc>
      </w:tr>
      <w:tr w:rsidR="00FB3ED2" w:rsidRPr="009F199C" w:rsidTr="00FB3ED2">
        <w:tc>
          <w:tcPr>
            <w:tcW w:w="5868" w:type="dxa"/>
            <w:tcBorders>
              <w:top w:val="nil"/>
              <w:left w:val="single" w:sz="4" w:space="0" w:color="auto"/>
              <w:bottom w:val="single" w:sz="4" w:space="0" w:color="auto"/>
              <w:right w:val="single" w:sz="4" w:space="0" w:color="auto"/>
            </w:tcBorders>
          </w:tcPr>
          <w:p w:rsidR="00FB3ED2" w:rsidRPr="009F199C" w:rsidRDefault="00FB3ED2" w:rsidP="00FB3ED2">
            <w:pPr>
              <w:widowControl w:val="0"/>
              <w:tabs>
                <w:tab w:val="num" w:pos="72"/>
                <w:tab w:val="num" w:pos="500"/>
                <w:tab w:val="left" w:pos="781"/>
                <w:tab w:val="left" w:pos="1418"/>
              </w:tabs>
              <w:suppressAutoHyphens/>
              <w:spacing w:line="240" w:lineRule="auto"/>
              <w:ind w:firstLine="0"/>
              <w:rPr>
                <w:rFonts w:eastAsia="Courier New"/>
                <w:b w:val="0"/>
                <w:i/>
                <w:snapToGrid/>
                <w:color w:val="000000"/>
                <w:sz w:val="24"/>
                <w:szCs w:val="24"/>
              </w:rPr>
            </w:pPr>
            <w:r w:rsidRPr="009F199C">
              <w:rPr>
                <w:rFonts w:eastAsia="Courier New"/>
                <w:snapToGrid/>
                <w:color w:val="000000"/>
                <w:sz w:val="24"/>
                <w:szCs w:val="24"/>
              </w:rPr>
              <w:t>3</w:t>
            </w:r>
            <w:r w:rsidRPr="009F199C">
              <w:rPr>
                <w:rFonts w:eastAsia="Courier New"/>
                <w:b w:val="0"/>
                <w:snapToGrid/>
                <w:color w:val="000000"/>
                <w:sz w:val="24"/>
                <w:szCs w:val="24"/>
              </w:rPr>
              <w:t>.</w:t>
            </w:r>
            <w:r w:rsidRPr="009F199C">
              <w:rPr>
                <w:rFonts w:eastAsia="Courier New"/>
                <w:b w:val="0"/>
                <w:i/>
                <w:snapToGrid/>
                <w:color w:val="000000"/>
                <w:sz w:val="24"/>
                <w:szCs w:val="24"/>
              </w:rPr>
              <w:t xml:space="preserve"> </w:t>
            </w:r>
            <w:r w:rsidR="003A182D" w:rsidRPr="003A182D">
              <w:rPr>
                <w:rFonts w:eastAsia="Courier New"/>
                <w:snapToGrid/>
                <w:color w:val="000000"/>
                <w:sz w:val="24"/>
                <w:szCs w:val="24"/>
              </w:rPr>
              <w:t>ИНН, КПП, ОКПО, ОКВЭД, ОКПО, ОКОПФ, ОКТМО участника процедуры закупки</w:t>
            </w: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851"/>
              <w:rPr>
                <w:rFonts w:eastAsia="Courier New"/>
                <w:snapToGrid/>
                <w:color w:val="000000"/>
                <w:sz w:val="24"/>
                <w:szCs w:val="24"/>
              </w:rPr>
            </w:pPr>
          </w:p>
        </w:tc>
      </w:tr>
      <w:tr w:rsidR="00FB3ED2" w:rsidRPr="009F199C" w:rsidTr="00FB3ED2">
        <w:trPr>
          <w:cantSplit/>
          <w:trHeight w:val="132"/>
        </w:trPr>
        <w:tc>
          <w:tcPr>
            <w:tcW w:w="5868" w:type="dxa"/>
            <w:vMerge w:val="restart"/>
            <w:tcBorders>
              <w:top w:val="single" w:sz="4" w:space="0" w:color="auto"/>
              <w:left w:val="single" w:sz="4" w:space="0" w:color="auto"/>
              <w:bottom w:val="single" w:sz="4" w:space="0" w:color="auto"/>
              <w:right w:val="single" w:sz="4" w:space="0" w:color="auto"/>
            </w:tcBorders>
          </w:tcPr>
          <w:p w:rsidR="00FB3ED2" w:rsidRPr="009F199C" w:rsidRDefault="00FB3ED2" w:rsidP="001D19BE">
            <w:pPr>
              <w:widowControl w:val="0"/>
              <w:numPr>
                <w:ilvl w:val="0"/>
                <w:numId w:val="10"/>
              </w:numPr>
              <w:tabs>
                <w:tab w:val="clear" w:pos="760"/>
                <w:tab w:val="num" w:pos="72"/>
                <w:tab w:val="num" w:pos="500"/>
                <w:tab w:val="left" w:pos="540"/>
                <w:tab w:val="left" w:pos="781"/>
                <w:tab w:val="left" w:pos="1418"/>
              </w:tabs>
              <w:suppressAutoHyphens/>
              <w:autoSpaceDN w:val="0"/>
              <w:spacing w:line="240" w:lineRule="auto"/>
              <w:ind w:left="0" w:firstLine="0"/>
              <w:rPr>
                <w:rFonts w:eastAsia="Courier New"/>
                <w:snapToGrid/>
                <w:color w:val="000000"/>
                <w:sz w:val="24"/>
                <w:szCs w:val="24"/>
              </w:rPr>
            </w:pPr>
            <w:r w:rsidRPr="009F199C">
              <w:rPr>
                <w:rFonts w:eastAsia="Courier New"/>
                <w:snapToGrid/>
                <w:color w:val="000000"/>
                <w:sz w:val="24"/>
                <w:szCs w:val="24"/>
              </w:rPr>
              <w:t xml:space="preserve">Юридический адрес/место жительства участника </w:t>
            </w:r>
            <w:r w:rsidR="009F199C" w:rsidRPr="009F199C">
              <w:rPr>
                <w:rFonts w:eastAsia="Courier New"/>
                <w:bCs/>
                <w:snapToGrid/>
                <w:color w:val="000000"/>
                <w:sz w:val="24"/>
                <w:szCs w:val="24"/>
              </w:rPr>
              <w:t>процедуры закупки</w:t>
            </w: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0"/>
              <w:rPr>
                <w:rFonts w:eastAsia="Courier New"/>
                <w:b w:val="0"/>
                <w:snapToGrid/>
                <w:color w:val="000000"/>
                <w:sz w:val="24"/>
                <w:szCs w:val="24"/>
              </w:rPr>
            </w:pPr>
            <w:r w:rsidRPr="009F199C">
              <w:rPr>
                <w:rFonts w:eastAsia="Courier New"/>
                <w:b w:val="0"/>
                <w:snapToGrid/>
                <w:color w:val="000000"/>
                <w:sz w:val="24"/>
                <w:szCs w:val="24"/>
              </w:rPr>
              <w:t>Страна</w:t>
            </w:r>
          </w:p>
        </w:tc>
      </w:tr>
      <w:tr w:rsidR="00FB3ED2" w:rsidRPr="009F199C" w:rsidTr="00FB3ED2">
        <w:trPr>
          <w:cantSplit/>
          <w:trHeight w:val="258"/>
        </w:trPr>
        <w:tc>
          <w:tcPr>
            <w:tcW w:w="5868" w:type="dxa"/>
            <w:vMerge/>
            <w:tcBorders>
              <w:top w:val="single" w:sz="4" w:space="0" w:color="auto"/>
              <w:left w:val="single" w:sz="4" w:space="0" w:color="auto"/>
              <w:bottom w:val="single" w:sz="4" w:space="0" w:color="auto"/>
              <w:right w:val="single" w:sz="4" w:space="0" w:color="auto"/>
            </w:tcBorders>
            <w:vAlign w:val="center"/>
          </w:tcPr>
          <w:p w:rsidR="00FB3ED2" w:rsidRPr="009F199C" w:rsidRDefault="00FB3ED2" w:rsidP="00FB3ED2">
            <w:pPr>
              <w:widowControl w:val="0"/>
              <w:tabs>
                <w:tab w:val="num" w:pos="72"/>
                <w:tab w:val="num" w:pos="500"/>
                <w:tab w:val="left" w:pos="781"/>
                <w:tab w:val="left" w:pos="1418"/>
              </w:tabs>
              <w:suppressAutoHyphens/>
              <w:spacing w:line="240" w:lineRule="auto"/>
              <w:ind w:firstLine="0"/>
              <w:rPr>
                <w:rFonts w:eastAsia="Courier New"/>
                <w:snapToGrid/>
                <w:color w:val="000000"/>
                <w:sz w:val="24"/>
                <w:szCs w:val="24"/>
              </w:rPr>
            </w:pP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0"/>
              <w:rPr>
                <w:rFonts w:eastAsia="Courier New"/>
                <w:b w:val="0"/>
                <w:snapToGrid/>
                <w:color w:val="000000"/>
                <w:sz w:val="24"/>
                <w:szCs w:val="24"/>
              </w:rPr>
            </w:pPr>
            <w:r w:rsidRPr="009F199C">
              <w:rPr>
                <w:rFonts w:eastAsia="Courier New"/>
                <w:b w:val="0"/>
                <w:snapToGrid/>
                <w:color w:val="000000"/>
                <w:sz w:val="24"/>
                <w:szCs w:val="24"/>
              </w:rPr>
              <w:t xml:space="preserve">Адрес </w:t>
            </w:r>
          </w:p>
        </w:tc>
      </w:tr>
      <w:tr w:rsidR="00FB3ED2" w:rsidRPr="009F199C" w:rsidTr="00FB3ED2">
        <w:trPr>
          <w:cantSplit/>
          <w:trHeight w:val="69"/>
        </w:trPr>
        <w:tc>
          <w:tcPr>
            <w:tcW w:w="5868" w:type="dxa"/>
            <w:vMerge w:val="restart"/>
            <w:tcBorders>
              <w:top w:val="single" w:sz="4" w:space="0" w:color="auto"/>
              <w:left w:val="single" w:sz="4" w:space="0" w:color="auto"/>
              <w:bottom w:val="single" w:sz="4" w:space="0" w:color="auto"/>
              <w:right w:val="single" w:sz="4" w:space="0" w:color="auto"/>
            </w:tcBorders>
          </w:tcPr>
          <w:p w:rsidR="00FB3ED2" w:rsidRPr="009F199C" w:rsidRDefault="00FB3ED2" w:rsidP="001D19BE">
            <w:pPr>
              <w:widowControl w:val="0"/>
              <w:numPr>
                <w:ilvl w:val="0"/>
                <w:numId w:val="10"/>
              </w:numPr>
              <w:tabs>
                <w:tab w:val="clear" w:pos="760"/>
                <w:tab w:val="num" w:pos="72"/>
                <w:tab w:val="num" w:pos="500"/>
                <w:tab w:val="left" w:pos="781"/>
                <w:tab w:val="left" w:pos="1418"/>
              </w:tabs>
              <w:suppressAutoHyphens/>
              <w:autoSpaceDN w:val="0"/>
              <w:spacing w:line="240" w:lineRule="auto"/>
              <w:ind w:left="0" w:firstLine="0"/>
              <w:rPr>
                <w:rFonts w:eastAsia="Courier New"/>
                <w:snapToGrid/>
                <w:color w:val="000000"/>
                <w:sz w:val="24"/>
                <w:szCs w:val="24"/>
              </w:rPr>
            </w:pPr>
            <w:r w:rsidRPr="009F199C">
              <w:rPr>
                <w:rFonts w:eastAsia="Courier New"/>
                <w:bCs/>
                <w:snapToGrid/>
                <w:color w:val="000000"/>
                <w:sz w:val="24"/>
                <w:szCs w:val="24"/>
              </w:rPr>
              <w:t xml:space="preserve">Почтовый адрес участника </w:t>
            </w:r>
            <w:r w:rsidR="009F199C" w:rsidRPr="009F199C">
              <w:rPr>
                <w:rFonts w:eastAsia="Courier New"/>
                <w:bCs/>
                <w:snapToGrid/>
                <w:color w:val="000000"/>
                <w:sz w:val="24"/>
                <w:szCs w:val="24"/>
              </w:rPr>
              <w:t>процедуры закупки</w:t>
            </w: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0"/>
              <w:rPr>
                <w:rFonts w:eastAsia="Courier New"/>
                <w:b w:val="0"/>
                <w:snapToGrid/>
                <w:color w:val="000000"/>
                <w:sz w:val="24"/>
                <w:szCs w:val="24"/>
              </w:rPr>
            </w:pPr>
            <w:r w:rsidRPr="009F199C">
              <w:rPr>
                <w:rFonts w:eastAsia="Courier New"/>
                <w:b w:val="0"/>
                <w:snapToGrid/>
                <w:color w:val="000000"/>
                <w:sz w:val="24"/>
                <w:szCs w:val="24"/>
              </w:rPr>
              <w:t>Страна</w:t>
            </w:r>
          </w:p>
        </w:tc>
      </w:tr>
      <w:tr w:rsidR="00FB3ED2" w:rsidRPr="009F199C" w:rsidTr="00FB3ED2">
        <w:trPr>
          <w:cantSplit/>
          <w:trHeight w:val="67"/>
        </w:trPr>
        <w:tc>
          <w:tcPr>
            <w:tcW w:w="5868" w:type="dxa"/>
            <w:vMerge/>
            <w:tcBorders>
              <w:top w:val="single" w:sz="4" w:space="0" w:color="auto"/>
              <w:left w:val="single" w:sz="4" w:space="0" w:color="auto"/>
              <w:bottom w:val="single" w:sz="4" w:space="0" w:color="auto"/>
              <w:right w:val="single" w:sz="4" w:space="0" w:color="auto"/>
            </w:tcBorders>
            <w:vAlign w:val="center"/>
          </w:tcPr>
          <w:p w:rsidR="00FB3ED2" w:rsidRPr="009F199C" w:rsidRDefault="00FB3ED2" w:rsidP="00FB3ED2">
            <w:pPr>
              <w:widowControl w:val="0"/>
              <w:tabs>
                <w:tab w:val="num" w:pos="72"/>
                <w:tab w:val="num" w:pos="500"/>
                <w:tab w:val="left" w:pos="781"/>
                <w:tab w:val="left" w:pos="1418"/>
              </w:tabs>
              <w:suppressAutoHyphens/>
              <w:spacing w:line="240" w:lineRule="auto"/>
              <w:ind w:firstLine="0"/>
              <w:rPr>
                <w:rFonts w:eastAsia="Courier New"/>
                <w:snapToGrid/>
                <w:color w:val="000000"/>
                <w:sz w:val="24"/>
                <w:szCs w:val="24"/>
              </w:rPr>
            </w:pP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0"/>
              <w:rPr>
                <w:rFonts w:eastAsia="Courier New"/>
                <w:b w:val="0"/>
                <w:snapToGrid/>
                <w:color w:val="000000"/>
                <w:sz w:val="24"/>
                <w:szCs w:val="24"/>
              </w:rPr>
            </w:pPr>
            <w:r w:rsidRPr="009F199C">
              <w:rPr>
                <w:rFonts w:eastAsia="Courier New"/>
                <w:b w:val="0"/>
                <w:snapToGrid/>
                <w:color w:val="000000"/>
                <w:sz w:val="24"/>
                <w:szCs w:val="24"/>
              </w:rPr>
              <w:t>Адрес</w:t>
            </w:r>
          </w:p>
        </w:tc>
      </w:tr>
      <w:tr w:rsidR="00FB3ED2" w:rsidRPr="009F199C" w:rsidTr="00FB3ED2">
        <w:trPr>
          <w:cantSplit/>
          <w:trHeight w:val="67"/>
        </w:trPr>
        <w:tc>
          <w:tcPr>
            <w:tcW w:w="5868" w:type="dxa"/>
            <w:vMerge/>
            <w:tcBorders>
              <w:top w:val="single" w:sz="4" w:space="0" w:color="auto"/>
              <w:left w:val="single" w:sz="4" w:space="0" w:color="auto"/>
              <w:bottom w:val="single" w:sz="4" w:space="0" w:color="auto"/>
              <w:right w:val="single" w:sz="4" w:space="0" w:color="auto"/>
            </w:tcBorders>
            <w:vAlign w:val="center"/>
          </w:tcPr>
          <w:p w:rsidR="00FB3ED2" w:rsidRPr="009F199C" w:rsidRDefault="00FB3ED2" w:rsidP="00FB3ED2">
            <w:pPr>
              <w:widowControl w:val="0"/>
              <w:tabs>
                <w:tab w:val="num" w:pos="72"/>
                <w:tab w:val="num" w:pos="500"/>
                <w:tab w:val="left" w:pos="781"/>
                <w:tab w:val="left" w:pos="1418"/>
              </w:tabs>
              <w:suppressAutoHyphens/>
              <w:spacing w:line="240" w:lineRule="auto"/>
              <w:ind w:firstLine="0"/>
              <w:rPr>
                <w:rFonts w:eastAsia="Courier New"/>
                <w:snapToGrid/>
                <w:color w:val="000000"/>
                <w:sz w:val="24"/>
                <w:szCs w:val="24"/>
              </w:rPr>
            </w:pP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0"/>
              <w:rPr>
                <w:rFonts w:eastAsia="Courier New"/>
                <w:b w:val="0"/>
                <w:snapToGrid/>
                <w:color w:val="000000"/>
                <w:sz w:val="24"/>
                <w:szCs w:val="24"/>
              </w:rPr>
            </w:pPr>
            <w:r w:rsidRPr="009F199C">
              <w:rPr>
                <w:rFonts w:eastAsia="Courier New"/>
                <w:b w:val="0"/>
                <w:snapToGrid/>
                <w:color w:val="000000"/>
                <w:sz w:val="24"/>
                <w:szCs w:val="24"/>
              </w:rPr>
              <w:t>Телефон</w:t>
            </w:r>
          </w:p>
        </w:tc>
      </w:tr>
      <w:tr w:rsidR="00FB3ED2" w:rsidRPr="009F199C" w:rsidTr="00FB3ED2">
        <w:trPr>
          <w:cantSplit/>
          <w:trHeight w:val="67"/>
        </w:trPr>
        <w:tc>
          <w:tcPr>
            <w:tcW w:w="5868" w:type="dxa"/>
            <w:vMerge/>
            <w:tcBorders>
              <w:top w:val="single" w:sz="4" w:space="0" w:color="auto"/>
              <w:left w:val="single" w:sz="4" w:space="0" w:color="auto"/>
              <w:bottom w:val="single" w:sz="4" w:space="0" w:color="auto"/>
              <w:right w:val="single" w:sz="4" w:space="0" w:color="auto"/>
            </w:tcBorders>
            <w:vAlign w:val="center"/>
          </w:tcPr>
          <w:p w:rsidR="00FB3ED2" w:rsidRPr="009F199C" w:rsidRDefault="00FB3ED2" w:rsidP="00FB3ED2">
            <w:pPr>
              <w:widowControl w:val="0"/>
              <w:tabs>
                <w:tab w:val="num" w:pos="72"/>
                <w:tab w:val="num" w:pos="500"/>
                <w:tab w:val="left" w:pos="781"/>
                <w:tab w:val="left" w:pos="1418"/>
              </w:tabs>
              <w:suppressAutoHyphens/>
              <w:spacing w:line="240" w:lineRule="auto"/>
              <w:ind w:firstLine="0"/>
              <w:rPr>
                <w:rFonts w:eastAsia="Courier New"/>
                <w:snapToGrid/>
                <w:color w:val="000000"/>
                <w:sz w:val="24"/>
                <w:szCs w:val="24"/>
              </w:rPr>
            </w:pP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0"/>
              <w:rPr>
                <w:rFonts w:eastAsia="Courier New"/>
                <w:b w:val="0"/>
                <w:snapToGrid/>
                <w:color w:val="000000"/>
                <w:sz w:val="24"/>
                <w:szCs w:val="24"/>
              </w:rPr>
            </w:pPr>
            <w:r w:rsidRPr="009F199C">
              <w:rPr>
                <w:rFonts w:eastAsia="Courier New"/>
                <w:b w:val="0"/>
                <w:snapToGrid/>
                <w:color w:val="000000"/>
                <w:sz w:val="24"/>
                <w:szCs w:val="24"/>
              </w:rPr>
              <w:t xml:space="preserve">Факс </w:t>
            </w:r>
          </w:p>
        </w:tc>
      </w:tr>
      <w:tr w:rsidR="00FB3ED2" w:rsidRPr="009F199C" w:rsidTr="00FB3ED2">
        <w:trPr>
          <w:trHeight w:val="67"/>
        </w:trPr>
        <w:tc>
          <w:tcPr>
            <w:tcW w:w="5868" w:type="dxa"/>
            <w:tcBorders>
              <w:top w:val="single" w:sz="4" w:space="0" w:color="auto"/>
              <w:left w:val="single" w:sz="4" w:space="0" w:color="auto"/>
              <w:bottom w:val="single" w:sz="4" w:space="0" w:color="auto"/>
              <w:right w:val="single" w:sz="4" w:space="0" w:color="auto"/>
            </w:tcBorders>
          </w:tcPr>
          <w:p w:rsidR="00FB3ED2" w:rsidRPr="00EA1FE5" w:rsidRDefault="00FB3ED2" w:rsidP="001D19BE">
            <w:pPr>
              <w:widowControl w:val="0"/>
              <w:numPr>
                <w:ilvl w:val="0"/>
                <w:numId w:val="10"/>
              </w:numPr>
              <w:tabs>
                <w:tab w:val="clear" w:pos="760"/>
                <w:tab w:val="num" w:pos="72"/>
                <w:tab w:val="num" w:pos="500"/>
                <w:tab w:val="left" w:pos="781"/>
                <w:tab w:val="left" w:pos="1418"/>
              </w:tabs>
              <w:suppressAutoHyphens/>
              <w:autoSpaceDN w:val="0"/>
              <w:spacing w:line="240" w:lineRule="auto"/>
              <w:ind w:left="0" w:firstLine="0"/>
              <w:rPr>
                <w:rFonts w:eastAsia="Courier New"/>
                <w:bCs/>
                <w:snapToGrid/>
                <w:color w:val="000000"/>
                <w:sz w:val="24"/>
                <w:szCs w:val="24"/>
              </w:rPr>
            </w:pPr>
            <w:r w:rsidRPr="009F199C">
              <w:rPr>
                <w:rFonts w:eastAsia="Courier New"/>
                <w:snapToGrid/>
                <w:color w:val="000000"/>
                <w:sz w:val="24"/>
                <w:szCs w:val="24"/>
              </w:rPr>
              <w:t xml:space="preserve">Банковские реквизиты </w:t>
            </w:r>
            <w:r w:rsidRPr="009F199C">
              <w:rPr>
                <w:rFonts w:eastAsia="Courier New"/>
                <w:b w:val="0"/>
                <w:i/>
                <w:snapToGrid/>
                <w:color w:val="000000"/>
                <w:sz w:val="24"/>
                <w:szCs w:val="24"/>
              </w:rPr>
              <w:t>(может быть несколько)</w:t>
            </w:r>
            <w:r w:rsidRPr="009F199C">
              <w:rPr>
                <w:rFonts w:eastAsia="Courier New"/>
                <w:snapToGrid/>
                <w:color w:val="000000"/>
                <w:sz w:val="24"/>
                <w:szCs w:val="24"/>
              </w:rPr>
              <w:t>:</w:t>
            </w:r>
          </w:p>
          <w:p w:rsidR="00EA1FE5" w:rsidRDefault="00EA1FE5" w:rsidP="00EA1FE5">
            <w:pPr>
              <w:widowControl w:val="0"/>
              <w:tabs>
                <w:tab w:val="num" w:pos="760"/>
                <w:tab w:val="left" w:pos="1418"/>
              </w:tabs>
              <w:suppressAutoHyphens/>
              <w:autoSpaceDN w:val="0"/>
              <w:spacing w:line="240" w:lineRule="auto"/>
              <w:ind w:firstLine="0"/>
              <w:rPr>
                <w:rFonts w:eastAsia="Courier New"/>
                <w:b w:val="0"/>
                <w:snapToGrid/>
                <w:color w:val="000000"/>
                <w:sz w:val="24"/>
                <w:szCs w:val="24"/>
              </w:rPr>
            </w:pPr>
            <w:r w:rsidRPr="009F199C">
              <w:rPr>
                <w:rFonts w:eastAsia="Courier New"/>
                <w:b w:val="0"/>
                <w:snapToGrid/>
                <w:color w:val="000000"/>
                <w:sz w:val="24"/>
                <w:szCs w:val="24"/>
              </w:rPr>
              <w:t>6.1. Наименование обслуживающего банка</w:t>
            </w:r>
          </w:p>
          <w:p w:rsidR="00EA1FE5" w:rsidRDefault="00EA1FE5" w:rsidP="00EA1FE5">
            <w:pPr>
              <w:widowControl w:val="0"/>
              <w:tabs>
                <w:tab w:val="num" w:pos="760"/>
                <w:tab w:val="left" w:pos="1418"/>
              </w:tabs>
              <w:suppressAutoHyphens/>
              <w:autoSpaceDN w:val="0"/>
              <w:spacing w:line="240" w:lineRule="auto"/>
              <w:ind w:firstLine="0"/>
              <w:rPr>
                <w:rFonts w:eastAsia="Courier New"/>
                <w:b w:val="0"/>
                <w:snapToGrid/>
                <w:color w:val="000000"/>
                <w:sz w:val="24"/>
                <w:szCs w:val="24"/>
              </w:rPr>
            </w:pPr>
            <w:r w:rsidRPr="009F199C">
              <w:rPr>
                <w:rFonts w:eastAsia="Courier New"/>
                <w:b w:val="0"/>
                <w:snapToGrid/>
                <w:color w:val="000000"/>
                <w:sz w:val="24"/>
                <w:szCs w:val="24"/>
              </w:rPr>
              <w:t>6.2. Расчетный счет</w:t>
            </w:r>
          </w:p>
          <w:p w:rsidR="00EA1FE5" w:rsidRDefault="00EA1FE5" w:rsidP="00EA1FE5">
            <w:pPr>
              <w:widowControl w:val="0"/>
              <w:tabs>
                <w:tab w:val="num" w:pos="760"/>
                <w:tab w:val="left" w:pos="1418"/>
              </w:tabs>
              <w:suppressAutoHyphens/>
              <w:autoSpaceDN w:val="0"/>
              <w:spacing w:line="240" w:lineRule="auto"/>
              <w:ind w:firstLine="0"/>
              <w:rPr>
                <w:rFonts w:eastAsia="Courier New"/>
                <w:b w:val="0"/>
                <w:snapToGrid/>
                <w:color w:val="000000"/>
                <w:sz w:val="24"/>
                <w:szCs w:val="24"/>
              </w:rPr>
            </w:pPr>
            <w:r w:rsidRPr="009F199C">
              <w:rPr>
                <w:rFonts w:eastAsia="Courier New"/>
                <w:b w:val="0"/>
                <w:snapToGrid/>
                <w:color w:val="000000"/>
                <w:sz w:val="24"/>
                <w:szCs w:val="24"/>
              </w:rPr>
              <w:t>6.3. Корреспондентский счет</w:t>
            </w:r>
          </w:p>
          <w:p w:rsidR="00EA1FE5" w:rsidRPr="009F199C" w:rsidRDefault="00EA1FE5" w:rsidP="00EA1FE5">
            <w:pPr>
              <w:widowControl w:val="0"/>
              <w:tabs>
                <w:tab w:val="num" w:pos="760"/>
                <w:tab w:val="left" w:pos="1418"/>
              </w:tabs>
              <w:suppressAutoHyphens/>
              <w:autoSpaceDN w:val="0"/>
              <w:spacing w:line="240" w:lineRule="auto"/>
              <w:ind w:firstLine="0"/>
              <w:rPr>
                <w:rFonts w:eastAsia="Courier New"/>
                <w:bCs/>
                <w:snapToGrid/>
                <w:color w:val="000000"/>
                <w:sz w:val="24"/>
                <w:szCs w:val="24"/>
              </w:rPr>
            </w:pPr>
            <w:r w:rsidRPr="009F199C">
              <w:rPr>
                <w:rFonts w:eastAsia="Courier New"/>
                <w:b w:val="0"/>
                <w:snapToGrid/>
                <w:color w:val="000000"/>
                <w:sz w:val="24"/>
                <w:szCs w:val="24"/>
              </w:rPr>
              <w:t>6.4. БИК</w:t>
            </w: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851"/>
              <w:rPr>
                <w:rFonts w:eastAsia="Courier New"/>
                <w:b w:val="0"/>
                <w:snapToGrid/>
                <w:color w:val="000000"/>
                <w:sz w:val="24"/>
                <w:szCs w:val="24"/>
              </w:rPr>
            </w:pPr>
          </w:p>
        </w:tc>
      </w:tr>
      <w:tr w:rsidR="00FB3ED2" w:rsidRPr="009F199C" w:rsidTr="00FB3ED2">
        <w:trPr>
          <w:trHeight w:val="67"/>
        </w:trPr>
        <w:tc>
          <w:tcPr>
            <w:tcW w:w="5868" w:type="dxa"/>
            <w:tcBorders>
              <w:top w:val="single" w:sz="4" w:space="0" w:color="auto"/>
              <w:left w:val="single" w:sz="4" w:space="0" w:color="auto"/>
              <w:bottom w:val="single" w:sz="4" w:space="0" w:color="auto"/>
              <w:right w:val="single" w:sz="4" w:space="0" w:color="auto"/>
            </w:tcBorders>
          </w:tcPr>
          <w:p w:rsidR="00FB3ED2" w:rsidRPr="009F199C" w:rsidRDefault="00FB3ED2" w:rsidP="001D19BE">
            <w:pPr>
              <w:widowControl w:val="0"/>
              <w:numPr>
                <w:ilvl w:val="0"/>
                <w:numId w:val="10"/>
              </w:numPr>
              <w:tabs>
                <w:tab w:val="clear" w:pos="760"/>
                <w:tab w:val="num" w:pos="72"/>
                <w:tab w:val="num" w:pos="500"/>
                <w:tab w:val="left" w:pos="781"/>
                <w:tab w:val="left" w:pos="1418"/>
              </w:tabs>
              <w:suppressAutoHyphens/>
              <w:autoSpaceDN w:val="0"/>
              <w:spacing w:line="240" w:lineRule="auto"/>
              <w:ind w:left="0" w:firstLine="0"/>
              <w:rPr>
                <w:rFonts w:eastAsia="Courier New"/>
                <w:snapToGrid/>
                <w:color w:val="000000"/>
                <w:sz w:val="24"/>
                <w:szCs w:val="24"/>
              </w:rPr>
            </w:pPr>
            <w:r w:rsidRPr="009F199C">
              <w:rPr>
                <w:rFonts w:eastAsia="Courier New"/>
                <w:snapToGrid/>
                <w:color w:val="000000"/>
                <w:sz w:val="24"/>
                <w:szCs w:val="24"/>
              </w:rPr>
              <w:t xml:space="preserve">Сведения о выданных участнику </w:t>
            </w:r>
            <w:r w:rsidR="009F199C" w:rsidRPr="009F199C">
              <w:rPr>
                <w:rFonts w:eastAsia="Courier New"/>
                <w:bCs/>
                <w:snapToGrid/>
                <w:color w:val="000000"/>
                <w:sz w:val="24"/>
                <w:szCs w:val="24"/>
              </w:rPr>
              <w:t>процедуры закупки</w:t>
            </w:r>
            <w:r w:rsidRPr="009F199C">
              <w:rPr>
                <w:rFonts w:eastAsia="Courier New"/>
                <w:snapToGrid/>
                <w:color w:val="000000"/>
                <w:sz w:val="24"/>
                <w:szCs w:val="24"/>
              </w:rPr>
              <w:t xml:space="preserve"> лицензиях, сертификатах, необходимых для выполнения обязательств по договору </w:t>
            </w:r>
            <w:r w:rsidRPr="009F199C">
              <w:rPr>
                <w:rFonts w:eastAsia="Courier New"/>
                <w:b w:val="0"/>
                <w:i/>
                <w:snapToGrid/>
                <w:color w:val="000000"/>
                <w:sz w:val="24"/>
                <w:szCs w:val="24"/>
              </w:rPr>
              <w:t>(указывается лицензируемый вид деятельности, реквизиты действующей лицензии, наименование территории на которой действует лицензия)</w:t>
            </w: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851"/>
              <w:rPr>
                <w:rFonts w:eastAsia="Courier New"/>
                <w:b w:val="0"/>
                <w:snapToGrid/>
                <w:color w:val="000000"/>
                <w:sz w:val="24"/>
                <w:szCs w:val="24"/>
              </w:rPr>
            </w:pPr>
          </w:p>
        </w:tc>
      </w:tr>
      <w:tr w:rsidR="00FB3ED2" w:rsidRPr="009F199C" w:rsidTr="00FB3ED2">
        <w:trPr>
          <w:trHeight w:val="67"/>
        </w:trPr>
        <w:tc>
          <w:tcPr>
            <w:tcW w:w="5868" w:type="dxa"/>
            <w:tcBorders>
              <w:top w:val="single" w:sz="4" w:space="0" w:color="auto"/>
              <w:left w:val="single" w:sz="4" w:space="0" w:color="auto"/>
              <w:bottom w:val="single" w:sz="4" w:space="0" w:color="auto"/>
              <w:right w:val="single" w:sz="4" w:space="0" w:color="auto"/>
            </w:tcBorders>
          </w:tcPr>
          <w:p w:rsidR="00FB3ED2" w:rsidRPr="009F199C" w:rsidRDefault="00FB3ED2" w:rsidP="001D19BE">
            <w:pPr>
              <w:widowControl w:val="0"/>
              <w:numPr>
                <w:ilvl w:val="0"/>
                <w:numId w:val="10"/>
              </w:numPr>
              <w:tabs>
                <w:tab w:val="clear" w:pos="760"/>
                <w:tab w:val="num" w:pos="72"/>
                <w:tab w:val="num" w:pos="500"/>
                <w:tab w:val="left" w:pos="781"/>
                <w:tab w:val="left" w:pos="1418"/>
              </w:tabs>
              <w:suppressAutoHyphens/>
              <w:autoSpaceDN w:val="0"/>
              <w:spacing w:line="240" w:lineRule="auto"/>
              <w:ind w:left="0" w:firstLine="0"/>
              <w:rPr>
                <w:rFonts w:eastAsia="Courier New"/>
                <w:snapToGrid/>
                <w:color w:val="000000"/>
                <w:sz w:val="24"/>
                <w:szCs w:val="24"/>
              </w:rPr>
            </w:pPr>
            <w:r w:rsidRPr="009F199C">
              <w:rPr>
                <w:rFonts w:eastAsia="Courier New"/>
                <w:bCs/>
                <w:snapToGrid/>
                <w:color w:val="000000"/>
                <w:sz w:val="24"/>
                <w:szCs w:val="24"/>
              </w:rPr>
              <w:t>Сведения о том является ли сделка, право на заключение которой является предметом настоящего аукциона</w:t>
            </w:r>
            <w:r w:rsidR="00DC583D">
              <w:rPr>
                <w:rFonts w:eastAsia="Courier New"/>
                <w:bCs/>
                <w:snapToGrid/>
                <w:color w:val="000000"/>
                <w:sz w:val="24"/>
                <w:szCs w:val="24"/>
              </w:rPr>
              <w:t>,</w:t>
            </w:r>
            <w:r w:rsidRPr="009F199C">
              <w:rPr>
                <w:rFonts w:eastAsia="Courier New"/>
                <w:bCs/>
                <w:snapToGrid/>
                <w:color w:val="000000"/>
                <w:sz w:val="24"/>
                <w:szCs w:val="24"/>
              </w:rPr>
              <w:t xml:space="preserve"> крупной сделкой</w:t>
            </w: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851"/>
              <w:rPr>
                <w:rFonts w:eastAsia="Courier New"/>
                <w:b w:val="0"/>
                <w:snapToGrid/>
                <w:color w:val="000000"/>
                <w:sz w:val="24"/>
                <w:szCs w:val="24"/>
              </w:rPr>
            </w:pPr>
          </w:p>
        </w:tc>
      </w:tr>
      <w:tr w:rsidR="00FB3ED2" w:rsidRPr="009F199C" w:rsidTr="00FB3ED2">
        <w:trPr>
          <w:trHeight w:val="67"/>
        </w:trPr>
        <w:tc>
          <w:tcPr>
            <w:tcW w:w="5868" w:type="dxa"/>
            <w:tcBorders>
              <w:top w:val="single" w:sz="4" w:space="0" w:color="auto"/>
              <w:left w:val="single" w:sz="4" w:space="0" w:color="auto"/>
              <w:bottom w:val="single" w:sz="4" w:space="0" w:color="auto"/>
              <w:right w:val="single" w:sz="4" w:space="0" w:color="auto"/>
            </w:tcBorders>
          </w:tcPr>
          <w:p w:rsidR="00FB3ED2" w:rsidRPr="009F199C" w:rsidRDefault="00FB3ED2" w:rsidP="001D19BE">
            <w:pPr>
              <w:widowControl w:val="0"/>
              <w:numPr>
                <w:ilvl w:val="0"/>
                <w:numId w:val="10"/>
              </w:numPr>
              <w:tabs>
                <w:tab w:val="clear" w:pos="760"/>
                <w:tab w:val="num" w:pos="72"/>
                <w:tab w:val="num" w:pos="500"/>
                <w:tab w:val="left" w:pos="781"/>
                <w:tab w:val="left" w:pos="1418"/>
              </w:tabs>
              <w:suppressAutoHyphens/>
              <w:autoSpaceDN w:val="0"/>
              <w:spacing w:line="240" w:lineRule="auto"/>
              <w:ind w:left="0" w:firstLine="0"/>
              <w:rPr>
                <w:rFonts w:eastAsia="Courier New"/>
                <w:bCs/>
                <w:snapToGrid/>
                <w:color w:val="000000"/>
                <w:sz w:val="24"/>
                <w:szCs w:val="24"/>
              </w:rPr>
            </w:pPr>
            <w:r w:rsidRPr="009F199C">
              <w:rPr>
                <w:rFonts w:eastAsia="Courier New"/>
                <w:bCs/>
                <w:snapToGrid/>
                <w:color w:val="000000"/>
                <w:sz w:val="24"/>
                <w:szCs w:val="24"/>
              </w:rPr>
              <w:t xml:space="preserve">Орган управления участника </w:t>
            </w:r>
            <w:r w:rsidR="00FE44BD" w:rsidRPr="009F199C">
              <w:rPr>
                <w:rFonts w:eastAsia="Courier New"/>
                <w:bCs/>
                <w:snapToGrid/>
                <w:color w:val="000000"/>
                <w:sz w:val="24"/>
                <w:szCs w:val="24"/>
              </w:rPr>
              <w:t xml:space="preserve">процедуры </w:t>
            </w:r>
            <w:r w:rsidR="00FE44BD" w:rsidRPr="009F199C">
              <w:rPr>
                <w:rFonts w:eastAsia="Courier New"/>
                <w:bCs/>
                <w:snapToGrid/>
                <w:color w:val="000000"/>
                <w:sz w:val="24"/>
                <w:szCs w:val="24"/>
              </w:rPr>
              <w:lastRenderedPageBreak/>
              <w:t>закупки</w:t>
            </w:r>
            <w:r w:rsidRPr="009F199C">
              <w:rPr>
                <w:rFonts w:eastAsia="Courier New"/>
                <w:bCs/>
                <w:snapToGrid/>
                <w:color w:val="000000"/>
                <w:sz w:val="24"/>
                <w:szCs w:val="24"/>
              </w:rPr>
              <w:t xml:space="preserve"> – юридического лица, уполномоченный на одобрение сделки, право на заключение которой является предметом настоящего аукциона</w:t>
            </w: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851"/>
              <w:rPr>
                <w:rFonts w:eastAsia="Courier New"/>
                <w:b w:val="0"/>
                <w:snapToGrid/>
                <w:color w:val="000000"/>
                <w:sz w:val="24"/>
                <w:szCs w:val="24"/>
              </w:rPr>
            </w:pPr>
          </w:p>
        </w:tc>
      </w:tr>
      <w:tr w:rsidR="00FB3ED2" w:rsidRPr="009F199C" w:rsidTr="00FB3ED2">
        <w:trPr>
          <w:trHeight w:val="67"/>
        </w:trPr>
        <w:tc>
          <w:tcPr>
            <w:tcW w:w="5868" w:type="dxa"/>
            <w:tcBorders>
              <w:top w:val="single" w:sz="4" w:space="0" w:color="auto"/>
              <w:left w:val="single" w:sz="4" w:space="0" w:color="auto"/>
              <w:bottom w:val="single" w:sz="4" w:space="0" w:color="auto"/>
              <w:right w:val="single" w:sz="4" w:space="0" w:color="auto"/>
            </w:tcBorders>
          </w:tcPr>
          <w:p w:rsidR="00FB3ED2" w:rsidRPr="009F199C" w:rsidRDefault="00FB3ED2" w:rsidP="001D19BE">
            <w:pPr>
              <w:widowControl w:val="0"/>
              <w:numPr>
                <w:ilvl w:val="0"/>
                <w:numId w:val="10"/>
              </w:numPr>
              <w:tabs>
                <w:tab w:val="clear" w:pos="760"/>
                <w:tab w:val="num" w:pos="72"/>
                <w:tab w:val="num" w:pos="500"/>
                <w:tab w:val="left" w:pos="781"/>
                <w:tab w:val="left" w:pos="1418"/>
              </w:tabs>
              <w:suppressAutoHyphens/>
              <w:autoSpaceDN w:val="0"/>
              <w:spacing w:line="240" w:lineRule="auto"/>
              <w:ind w:left="0" w:firstLine="0"/>
              <w:rPr>
                <w:rFonts w:eastAsia="Courier New"/>
                <w:bCs/>
                <w:snapToGrid/>
                <w:color w:val="000000"/>
                <w:sz w:val="24"/>
                <w:szCs w:val="24"/>
              </w:rPr>
            </w:pPr>
            <w:r w:rsidRPr="009F199C">
              <w:rPr>
                <w:rFonts w:eastAsia="Courier New"/>
                <w:bCs/>
                <w:snapToGrid/>
                <w:color w:val="000000"/>
                <w:sz w:val="24"/>
                <w:szCs w:val="24"/>
              </w:rPr>
              <w:lastRenderedPageBreak/>
              <w:t>Фамилия, Имя, Отчество, должность лица, с которым заключается договор. Наименование, номер и дата (при наличии) документа подтверждающего право подписывать договор.</w:t>
            </w:r>
          </w:p>
        </w:tc>
        <w:tc>
          <w:tcPr>
            <w:tcW w:w="3810" w:type="dxa"/>
            <w:tcBorders>
              <w:top w:val="single" w:sz="4" w:space="0" w:color="auto"/>
              <w:left w:val="single" w:sz="4" w:space="0" w:color="auto"/>
              <w:bottom w:val="single" w:sz="4" w:space="0" w:color="auto"/>
              <w:right w:val="single" w:sz="4" w:space="0" w:color="auto"/>
            </w:tcBorders>
          </w:tcPr>
          <w:p w:rsidR="00FB3ED2" w:rsidRPr="009F199C" w:rsidRDefault="00FB3ED2" w:rsidP="00FB3ED2">
            <w:pPr>
              <w:widowControl w:val="0"/>
              <w:tabs>
                <w:tab w:val="left" w:pos="1418"/>
              </w:tabs>
              <w:suppressAutoHyphens/>
              <w:spacing w:line="240" w:lineRule="auto"/>
              <w:ind w:firstLine="851"/>
              <w:rPr>
                <w:rFonts w:eastAsia="Courier New"/>
                <w:b w:val="0"/>
                <w:snapToGrid/>
                <w:color w:val="000000"/>
                <w:sz w:val="24"/>
                <w:szCs w:val="24"/>
              </w:rPr>
            </w:pPr>
          </w:p>
        </w:tc>
      </w:tr>
    </w:tbl>
    <w:p w:rsidR="00FB3ED2" w:rsidRPr="009F199C" w:rsidRDefault="00FB3ED2" w:rsidP="00FB3ED2">
      <w:pPr>
        <w:widowControl w:val="0"/>
        <w:autoSpaceDE w:val="0"/>
        <w:autoSpaceDN w:val="0"/>
        <w:adjustRightInd w:val="0"/>
        <w:spacing w:line="240" w:lineRule="auto"/>
        <w:ind w:right="45" w:firstLine="0"/>
        <w:jc w:val="left"/>
        <w:rPr>
          <w:b w:val="0"/>
        </w:rPr>
      </w:pPr>
    </w:p>
    <w:p w:rsidR="00FB3ED2" w:rsidRPr="009F199C" w:rsidRDefault="00FB3ED2" w:rsidP="00FB3ED2">
      <w:pPr>
        <w:widowControl w:val="0"/>
        <w:autoSpaceDE w:val="0"/>
        <w:autoSpaceDN w:val="0"/>
        <w:adjustRightInd w:val="0"/>
        <w:spacing w:line="240" w:lineRule="auto"/>
        <w:ind w:right="45" w:firstLine="0"/>
        <w:jc w:val="left"/>
        <w:rPr>
          <w:b w:val="0"/>
        </w:rPr>
      </w:pPr>
    </w:p>
    <w:p w:rsidR="00FB3ED2" w:rsidRPr="009F199C" w:rsidRDefault="00FB3ED2" w:rsidP="00FB3ED2">
      <w:pPr>
        <w:suppressAutoHyphens/>
        <w:spacing w:line="240" w:lineRule="auto"/>
        <w:ind w:firstLine="0"/>
        <w:jc w:val="left"/>
        <w:rPr>
          <w:rFonts w:eastAsia="Times New Roman"/>
          <w:b w:val="0"/>
          <w:snapToGrid/>
          <w:sz w:val="24"/>
          <w:szCs w:val="24"/>
        </w:rPr>
      </w:pPr>
      <w:r w:rsidRPr="009F199C">
        <w:rPr>
          <w:rFonts w:eastAsia="Times New Roman"/>
          <w:b w:val="0"/>
          <w:snapToGrid/>
          <w:sz w:val="24"/>
          <w:szCs w:val="24"/>
        </w:rPr>
        <w:t>Руководитель (должность)                                   ___________________             И.О. Фамилия</w:t>
      </w:r>
    </w:p>
    <w:p w:rsidR="00FB3ED2" w:rsidRPr="009F199C" w:rsidRDefault="00FB3ED2" w:rsidP="00FB3ED2">
      <w:pPr>
        <w:suppressAutoHyphens/>
        <w:spacing w:line="240" w:lineRule="auto"/>
        <w:ind w:firstLine="0"/>
        <w:jc w:val="left"/>
        <w:rPr>
          <w:rFonts w:eastAsia="Times New Roman"/>
          <w:b w:val="0"/>
          <w:snapToGrid/>
          <w:sz w:val="16"/>
          <w:szCs w:val="16"/>
        </w:rPr>
      </w:pPr>
      <w:r w:rsidRPr="009F199C">
        <w:rPr>
          <w:rFonts w:eastAsia="Times New Roman"/>
          <w:b w:val="0"/>
          <w:snapToGrid/>
          <w:sz w:val="16"/>
          <w:szCs w:val="16"/>
        </w:rPr>
        <w:t xml:space="preserve">                                                                                                                  </w:t>
      </w:r>
      <w:r w:rsidR="00826306">
        <w:rPr>
          <w:rFonts w:eastAsia="Times New Roman"/>
          <w:b w:val="0"/>
          <w:snapToGrid/>
          <w:sz w:val="16"/>
          <w:szCs w:val="16"/>
        </w:rPr>
        <w:t xml:space="preserve">                 (подписывается ЭЦП</w:t>
      </w:r>
      <w:r w:rsidRPr="009F199C">
        <w:rPr>
          <w:rFonts w:eastAsia="Times New Roman"/>
          <w:b w:val="0"/>
          <w:snapToGrid/>
          <w:sz w:val="16"/>
          <w:szCs w:val="16"/>
        </w:rPr>
        <w:t>)</w:t>
      </w:r>
    </w:p>
    <w:p w:rsidR="00FB3ED2" w:rsidRPr="009F199C" w:rsidRDefault="00FB3ED2" w:rsidP="00FB3ED2">
      <w:pPr>
        <w:widowControl w:val="0"/>
        <w:autoSpaceDE w:val="0"/>
        <w:autoSpaceDN w:val="0"/>
        <w:adjustRightInd w:val="0"/>
        <w:spacing w:line="240" w:lineRule="auto"/>
        <w:ind w:right="45" w:firstLine="0"/>
        <w:jc w:val="left"/>
      </w:pPr>
    </w:p>
    <w:p w:rsidR="00FB3ED2" w:rsidRPr="009F199C" w:rsidRDefault="00FB3ED2" w:rsidP="00FB3ED2">
      <w:pPr>
        <w:widowControl w:val="0"/>
        <w:autoSpaceDE w:val="0"/>
        <w:autoSpaceDN w:val="0"/>
        <w:adjustRightInd w:val="0"/>
        <w:spacing w:line="240" w:lineRule="auto"/>
        <w:ind w:right="45" w:firstLine="0"/>
        <w:jc w:val="left"/>
      </w:pPr>
    </w:p>
    <w:p w:rsidR="00FB3ED2" w:rsidRPr="009F199C" w:rsidRDefault="00FB3ED2" w:rsidP="00FB3ED2">
      <w:pPr>
        <w:widowControl w:val="0"/>
        <w:autoSpaceDE w:val="0"/>
        <w:autoSpaceDN w:val="0"/>
        <w:adjustRightInd w:val="0"/>
        <w:spacing w:line="240" w:lineRule="auto"/>
        <w:ind w:right="45" w:firstLine="0"/>
        <w:jc w:val="left"/>
        <w:sectPr w:rsidR="00FB3ED2" w:rsidRPr="009F199C" w:rsidSect="002B7E1A">
          <w:pgSz w:w="11920" w:h="16840"/>
          <w:pgMar w:top="1134" w:right="850" w:bottom="1134" w:left="1701" w:header="720" w:footer="720" w:gutter="0"/>
          <w:cols w:space="720" w:equalWidth="0">
            <w:col w:w="9369"/>
          </w:cols>
          <w:noEndnote/>
          <w:docGrid w:linePitch="382"/>
        </w:sectPr>
      </w:pPr>
    </w:p>
    <w:p w:rsidR="00FB3ED2" w:rsidRPr="009F199C" w:rsidRDefault="00FB3ED2" w:rsidP="00FB3ED2">
      <w:pPr>
        <w:widowControl w:val="0"/>
        <w:tabs>
          <w:tab w:val="left" w:pos="708"/>
          <w:tab w:val="left" w:pos="1418"/>
        </w:tabs>
        <w:suppressAutoHyphens/>
        <w:spacing w:line="240" w:lineRule="auto"/>
        <w:ind w:left="5670" w:firstLine="0"/>
        <w:jc w:val="left"/>
        <w:outlineLvl w:val="0"/>
        <w:rPr>
          <w:rFonts w:eastAsia="Times New Roman"/>
          <w:bCs/>
          <w:snapToGrid/>
          <w:color w:val="000000"/>
          <w:kern w:val="32"/>
          <w:sz w:val="24"/>
          <w:szCs w:val="24"/>
        </w:rPr>
      </w:pPr>
      <w:r w:rsidRPr="009F199C">
        <w:rPr>
          <w:rFonts w:eastAsia="Times New Roman"/>
          <w:snapToGrid/>
          <w:sz w:val="24"/>
          <w:szCs w:val="24"/>
        </w:rPr>
        <w:lastRenderedPageBreak/>
        <w:t xml:space="preserve">Форма 2. </w:t>
      </w:r>
      <w:r w:rsidRPr="009F199C">
        <w:rPr>
          <w:rFonts w:eastAsia="Times New Roman"/>
          <w:bCs/>
          <w:snapToGrid/>
          <w:color w:val="000000"/>
          <w:kern w:val="32"/>
          <w:sz w:val="24"/>
          <w:szCs w:val="24"/>
        </w:rPr>
        <w:t>Заявка Часть 1</w:t>
      </w:r>
    </w:p>
    <w:p w:rsidR="00FB3ED2" w:rsidRPr="009F199C" w:rsidRDefault="00FB3ED2" w:rsidP="00FB3ED2">
      <w:pPr>
        <w:widowControl w:val="0"/>
        <w:tabs>
          <w:tab w:val="left" w:pos="1418"/>
          <w:tab w:val="right" w:pos="9354"/>
        </w:tabs>
        <w:suppressAutoHyphens/>
        <w:spacing w:line="240" w:lineRule="auto"/>
        <w:ind w:firstLine="0"/>
        <w:jc w:val="center"/>
        <w:rPr>
          <w:rFonts w:eastAsia="Courier New"/>
          <w:snapToGrid/>
          <w:color w:val="000000"/>
          <w:sz w:val="24"/>
          <w:szCs w:val="24"/>
        </w:rPr>
      </w:pPr>
    </w:p>
    <w:p w:rsidR="00FB3ED2" w:rsidRPr="009F199C" w:rsidRDefault="00FB3ED2" w:rsidP="00FB3ED2">
      <w:pPr>
        <w:widowControl w:val="0"/>
        <w:tabs>
          <w:tab w:val="left" w:pos="1418"/>
          <w:tab w:val="right" w:pos="9354"/>
        </w:tabs>
        <w:suppressAutoHyphens/>
        <w:spacing w:line="240" w:lineRule="auto"/>
        <w:ind w:firstLine="0"/>
        <w:jc w:val="center"/>
        <w:rPr>
          <w:rFonts w:eastAsia="Courier New"/>
          <w:snapToGrid/>
          <w:color w:val="000000"/>
          <w:sz w:val="24"/>
          <w:szCs w:val="24"/>
        </w:rPr>
      </w:pPr>
    </w:p>
    <w:p w:rsidR="00FB3ED2" w:rsidRPr="009F199C" w:rsidRDefault="00FB3ED2" w:rsidP="00FB3ED2">
      <w:pPr>
        <w:widowControl w:val="0"/>
        <w:tabs>
          <w:tab w:val="left" w:pos="1418"/>
          <w:tab w:val="right" w:pos="9354"/>
        </w:tabs>
        <w:suppressAutoHyphens/>
        <w:spacing w:line="240" w:lineRule="auto"/>
        <w:ind w:firstLine="0"/>
        <w:jc w:val="center"/>
        <w:rPr>
          <w:rFonts w:eastAsia="Courier New"/>
          <w:snapToGrid/>
          <w:color w:val="000000"/>
          <w:sz w:val="24"/>
          <w:szCs w:val="24"/>
        </w:rPr>
      </w:pPr>
    </w:p>
    <w:p w:rsidR="00FB3ED2" w:rsidRPr="009F199C" w:rsidRDefault="00FB3ED2" w:rsidP="00FB3ED2">
      <w:pPr>
        <w:widowControl w:val="0"/>
        <w:tabs>
          <w:tab w:val="left" w:pos="1418"/>
          <w:tab w:val="right" w:pos="9354"/>
        </w:tabs>
        <w:suppressAutoHyphens/>
        <w:spacing w:line="240" w:lineRule="auto"/>
        <w:ind w:firstLine="0"/>
        <w:jc w:val="center"/>
        <w:rPr>
          <w:rFonts w:eastAsia="Courier New"/>
          <w:snapToGrid/>
          <w:color w:val="000000"/>
          <w:sz w:val="24"/>
          <w:szCs w:val="24"/>
        </w:rPr>
      </w:pPr>
      <w:r w:rsidRPr="009F199C">
        <w:rPr>
          <w:rFonts w:eastAsia="Courier New"/>
          <w:snapToGrid/>
          <w:color w:val="000000"/>
          <w:sz w:val="24"/>
          <w:szCs w:val="24"/>
        </w:rPr>
        <w:t>ЗАЯВКА. ЧАСТЬ 1.</w:t>
      </w:r>
    </w:p>
    <w:p w:rsidR="00FB3ED2" w:rsidRPr="009F199C" w:rsidRDefault="00FB3ED2" w:rsidP="00FB3ED2">
      <w:pPr>
        <w:suppressAutoHyphens/>
        <w:spacing w:line="240" w:lineRule="auto"/>
        <w:ind w:firstLine="0"/>
        <w:jc w:val="left"/>
        <w:rPr>
          <w:rFonts w:eastAsia="Times New Roman"/>
          <w:b w:val="0"/>
          <w:snapToGrid/>
          <w:sz w:val="24"/>
          <w:szCs w:val="24"/>
        </w:rPr>
      </w:pPr>
    </w:p>
    <w:p w:rsidR="00FB3ED2" w:rsidRPr="009F199C" w:rsidRDefault="00FB3ED2" w:rsidP="00FB3ED2">
      <w:pPr>
        <w:suppressAutoHyphens/>
        <w:spacing w:line="240" w:lineRule="auto"/>
        <w:ind w:firstLine="0"/>
        <w:jc w:val="left"/>
        <w:rPr>
          <w:rFonts w:eastAsia="Times New Roman"/>
          <w:b w:val="0"/>
          <w:snapToGrid/>
          <w:sz w:val="24"/>
          <w:szCs w:val="24"/>
        </w:rPr>
      </w:pPr>
      <w:r w:rsidRPr="009F199C">
        <w:rPr>
          <w:rFonts w:eastAsia="Times New Roman"/>
          <w:b w:val="0"/>
          <w:snapToGrid/>
          <w:sz w:val="24"/>
          <w:szCs w:val="24"/>
        </w:rPr>
        <w:t>Дата, исх. номер</w:t>
      </w:r>
    </w:p>
    <w:p w:rsidR="00FB3ED2" w:rsidRPr="009F199C" w:rsidRDefault="00FB3ED2" w:rsidP="00FB3ED2">
      <w:pPr>
        <w:suppressAutoHyphens/>
        <w:spacing w:line="240" w:lineRule="auto"/>
        <w:ind w:firstLine="5670"/>
        <w:jc w:val="left"/>
        <w:rPr>
          <w:rFonts w:eastAsia="Times New Roman"/>
          <w:b w:val="0"/>
          <w:snapToGrid/>
          <w:sz w:val="24"/>
          <w:szCs w:val="24"/>
        </w:rPr>
      </w:pPr>
    </w:p>
    <w:p w:rsidR="00FB3ED2" w:rsidRPr="009F199C" w:rsidRDefault="00FB3ED2" w:rsidP="00FB3ED2">
      <w:pPr>
        <w:suppressAutoHyphens/>
        <w:spacing w:line="240" w:lineRule="auto"/>
        <w:ind w:left="5670" w:firstLine="0"/>
        <w:jc w:val="left"/>
        <w:rPr>
          <w:rFonts w:eastAsia="Times New Roman"/>
          <w:b w:val="0"/>
          <w:snapToGrid/>
          <w:sz w:val="20"/>
          <w:lang w:eastAsia="ar-SA"/>
        </w:rPr>
      </w:pPr>
    </w:p>
    <w:p w:rsidR="00FB3ED2" w:rsidRDefault="00FB3ED2" w:rsidP="00FB3ED2">
      <w:pPr>
        <w:suppressAutoHyphens/>
        <w:spacing w:line="240" w:lineRule="auto"/>
        <w:ind w:left="5670" w:firstLine="0"/>
        <w:jc w:val="left"/>
        <w:rPr>
          <w:rFonts w:eastAsia="Times New Roman"/>
          <w:b w:val="0"/>
          <w:snapToGrid/>
          <w:sz w:val="20"/>
          <w:lang w:eastAsia="ar-SA"/>
        </w:rPr>
      </w:pPr>
    </w:p>
    <w:p w:rsidR="00CA4BB5" w:rsidRPr="009F199C" w:rsidRDefault="00CA4BB5" w:rsidP="00FB3ED2">
      <w:pPr>
        <w:suppressAutoHyphens/>
        <w:spacing w:line="240" w:lineRule="auto"/>
        <w:ind w:left="5670" w:firstLine="0"/>
        <w:jc w:val="left"/>
        <w:rPr>
          <w:rFonts w:eastAsia="Times New Roman"/>
          <w:b w:val="0"/>
          <w:snapToGrid/>
          <w:sz w:val="20"/>
          <w:lang w:eastAsia="ar-SA"/>
        </w:rPr>
      </w:pPr>
    </w:p>
    <w:p w:rsidR="00FB3ED2" w:rsidRPr="009F199C" w:rsidRDefault="00FB3ED2" w:rsidP="00FB3ED2">
      <w:pPr>
        <w:tabs>
          <w:tab w:val="left" w:pos="9355"/>
        </w:tabs>
        <w:spacing w:line="240" w:lineRule="auto"/>
        <w:ind w:firstLine="0"/>
        <w:jc w:val="center"/>
        <w:rPr>
          <w:rFonts w:eastAsia="Times New Roman"/>
          <w:snapToGrid/>
          <w:color w:val="000000"/>
          <w:sz w:val="24"/>
          <w:szCs w:val="24"/>
          <w:lang w:eastAsia="en-US" w:bidi="en-US"/>
        </w:rPr>
      </w:pPr>
      <w:r w:rsidRPr="009F199C">
        <w:rPr>
          <w:rFonts w:eastAsia="Times New Roman"/>
          <w:snapToGrid/>
          <w:color w:val="000000"/>
          <w:sz w:val="24"/>
          <w:szCs w:val="24"/>
          <w:lang w:eastAsia="en-US" w:bidi="en-US"/>
        </w:rPr>
        <w:t xml:space="preserve">ЗАЯВКА НА УЧАСТИЕ </w:t>
      </w:r>
    </w:p>
    <w:p w:rsidR="00FB3ED2" w:rsidRPr="009F199C" w:rsidRDefault="00FB3ED2" w:rsidP="00FB3ED2">
      <w:pPr>
        <w:spacing w:line="240" w:lineRule="auto"/>
        <w:ind w:firstLine="0"/>
        <w:jc w:val="center"/>
        <w:rPr>
          <w:rFonts w:eastAsia="Times New Roman"/>
          <w:snapToGrid/>
          <w:color w:val="000000"/>
          <w:sz w:val="24"/>
          <w:szCs w:val="24"/>
          <w:lang w:eastAsia="en-US" w:bidi="en-US"/>
        </w:rPr>
      </w:pPr>
      <w:r w:rsidRPr="009F199C">
        <w:rPr>
          <w:rFonts w:eastAsia="Times New Roman"/>
          <w:b w:val="0"/>
          <w:snapToGrid/>
          <w:color w:val="000000"/>
          <w:sz w:val="24"/>
          <w:szCs w:val="24"/>
          <w:lang w:eastAsia="en-US" w:bidi="en-US"/>
        </w:rPr>
        <w:t xml:space="preserve">в </w:t>
      </w:r>
      <w:r w:rsidRPr="009F199C">
        <w:rPr>
          <w:rFonts w:eastAsia="Times New Roman"/>
          <w:b w:val="0"/>
          <w:snapToGrid/>
          <w:sz w:val="24"/>
          <w:szCs w:val="24"/>
          <w:lang w:eastAsia="en-US" w:bidi="en-US"/>
        </w:rPr>
        <w:t xml:space="preserve">аукционе в электронной форме </w:t>
      </w:r>
      <w:r w:rsidRPr="009F199C">
        <w:rPr>
          <w:rFonts w:eastAsia="Times New Roman"/>
          <w:b w:val="0"/>
          <w:snapToGrid/>
          <w:color w:val="0D0D0D"/>
          <w:sz w:val="24"/>
          <w:lang w:eastAsia="en-US" w:bidi="en-US"/>
        </w:rPr>
        <w:t xml:space="preserve">на право заключения договора на: </w:t>
      </w:r>
      <w:r w:rsidRPr="009F199C">
        <w:rPr>
          <w:rFonts w:eastAsia="Times New Roman"/>
          <w:b w:val="0"/>
          <w:snapToGrid/>
          <w:sz w:val="24"/>
          <w:szCs w:val="24"/>
          <w:lang w:bidi="en-US"/>
        </w:rPr>
        <w:t>____________________________________________</w:t>
      </w:r>
    </w:p>
    <w:p w:rsidR="00FB3ED2" w:rsidRPr="009F199C" w:rsidRDefault="00FB3ED2" w:rsidP="00FB3ED2">
      <w:pPr>
        <w:spacing w:line="240" w:lineRule="auto"/>
        <w:ind w:firstLine="0"/>
        <w:jc w:val="center"/>
        <w:rPr>
          <w:rFonts w:eastAsia="Times New Roman"/>
          <w:snapToGrid/>
          <w:color w:val="000000"/>
          <w:sz w:val="24"/>
          <w:szCs w:val="24"/>
          <w:lang w:eastAsia="en-US" w:bidi="en-US"/>
        </w:rPr>
      </w:pPr>
      <w:r w:rsidRPr="009F199C">
        <w:rPr>
          <w:rFonts w:eastAsia="Times New Roman"/>
          <w:snapToGrid/>
          <w:color w:val="000000"/>
          <w:sz w:val="24"/>
          <w:szCs w:val="24"/>
          <w:lang w:eastAsia="en-US" w:bidi="en-US"/>
        </w:rPr>
        <w:t>(часть 1)</w:t>
      </w:r>
    </w:p>
    <w:p w:rsidR="00FB3ED2" w:rsidRDefault="00FB3ED2" w:rsidP="00FB3ED2">
      <w:pPr>
        <w:spacing w:line="240" w:lineRule="auto"/>
        <w:ind w:firstLine="0"/>
        <w:jc w:val="center"/>
        <w:rPr>
          <w:rFonts w:eastAsia="Times New Roman"/>
          <w:snapToGrid/>
          <w:color w:val="000000"/>
          <w:sz w:val="24"/>
          <w:szCs w:val="24"/>
          <w:lang w:eastAsia="en-US" w:bidi="en-US"/>
        </w:rPr>
      </w:pPr>
    </w:p>
    <w:p w:rsidR="00CA4BB5" w:rsidRPr="009F199C" w:rsidRDefault="00CA4BB5" w:rsidP="00CA4BB5">
      <w:pPr>
        <w:spacing w:line="240" w:lineRule="auto"/>
        <w:ind w:firstLine="709"/>
        <w:rPr>
          <w:rFonts w:eastAsia="Times New Roman"/>
          <w:snapToGrid/>
          <w:color w:val="000000"/>
          <w:sz w:val="24"/>
          <w:szCs w:val="24"/>
          <w:lang w:eastAsia="en-US" w:bidi="en-US"/>
        </w:rPr>
      </w:pPr>
      <w:r w:rsidRPr="009F199C">
        <w:rPr>
          <w:rFonts w:eastAsia="Times New Roman"/>
          <w:b w:val="0"/>
          <w:snapToGrid/>
          <w:sz w:val="24"/>
          <w:szCs w:val="24"/>
          <w:lang w:eastAsia="en-US" w:bidi="en-US"/>
        </w:rPr>
        <w:t xml:space="preserve">Изучив документацию об аукционе в электронной форме </w:t>
      </w:r>
      <w:r w:rsidRPr="00CA4BB5">
        <w:rPr>
          <w:rFonts w:eastAsia="Times New Roman"/>
          <w:b w:val="0"/>
          <w:snapToGrid/>
          <w:sz w:val="24"/>
          <w:szCs w:val="24"/>
          <w:u w:color="000000"/>
        </w:rPr>
        <w:t xml:space="preserve">на право заключить договор на _________________________________________________________________ </w:t>
      </w:r>
      <w:r w:rsidRPr="00CA4BB5">
        <w:rPr>
          <w:rFonts w:eastAsia="Times New Roman"/>
          <w:b w:val="0"/>
          <w:i/>
          <w:snapToGrid/>
          <w:sz w:val="24"/>
          <w:szCs w:val="24"/>
          <w:u w:color="000000"/>
        </w:rPr>
        <w:t>(предмет договора)</w:t>
      </w:r>
      <w:r>
        <w:rPr>
          <w:rFonts w:eastAsia="Times New Roman"/>
          <w:b w:val="0"/>
          <w:snapToGrid/>
          <w:sz w:val="24"/>
          <w:szCs w:val="24"/>
          <w:lang w:eastAsia="en-US" w:bidi="en-US"/>
        </w:rPr>
        <w:t>, мы подтверждаем согласие постав</w:t>
      </w:r>
      <w:r w:rsidR="000B035E">
        <w:rPr>
          <w:rFonts w:eastAsia="Times New Roman"/>
          <w:b w:val="0"/>
          <w:snapToGrid/>
          <w:sz w:val="24"/>
          <w:szCs w:val="24"/>
          <w:lang w:eastAsia="en-US" w:bidi="en-US"/>
        </w:rPr>
        <w:t xml:space="preserve">ки </w:t>
      </w:r>
      <w:r>
        <w:rPr>
          <w:rFonts w:eastAsia="Times New Roman"/>
          <w:b w:val="0"/>
          <w:snapToGrid/>
          <w:sz w:val="24"/>
          <w:szCs w:val="24"/>
          <w:lang w:eastAsia="en-US" w:bidi="en-US"/>
        </w:rPr>
        <w:t>товар</w:t>
      </w:r>
      <w:r w:rsidR="000B035E">
        <w:rPr>
          <w:rFonts w:eastAsia="Times New Roman"/>
          <w:b w:val="0"/>
          <w:snapToGrid/>
          <w:sz w:val="24"/>
          <w:szCs w:val="24"/>
          <w:lang w:eastAsia="en-US" w:bidi="en-US"/>
        </w:rPr>
        <w:t>а</w:t>
      </w:r>
      <w:r>
        <w:rPr>
          <w:rFonts w:eastAsia="Times New Roman"/>
          <w:b w:val="0"/>
          <w:snapToGrid/>
          <w:sz w:val="24"/>
          <w:szCs w:val="24"/>
          <w:lang w:eastAsia="en-US" w:bidi="en-US"/>
        </w:rPr>
        <w:t xml:space="preserve"> </w:t>
      </w:r>
      <w:r w:rsidRPr="00CA4BB5">
        <w:rPr>
          <w:rFonts w:eastAsia="Times New Roman"/>
          <w:b w:val="0"/>
          <w:snapToGrid/>
          <w:sz w:val="24"/>
          <w:szCs w:val="24"/>
          <w:u w:color="000000"/>
        </w:rPr>
        <w:t>являющи</w:t>
      </w:r>
      <w:r w:rsidR="000B035E">
        <w:rPr>
          <w:rFonts w:eastAsia="Times New Roman"/>
          <w:b w:val="0"/>
          <w:snapToGrid/>
          <w:sz w:val="24"/>
          <w:szCs w:val="24"/>
          <w:u w:color="000000"/>
        </w:rPr>
        <w:t>мся</w:t>
      </w:r>
      <w:r>
        <w:rPr>
          <w:rFonts w:eastAsia="Times New Roman"/>
          <w:b w:val="0"/>
          <w:snapToGrid/>
          <w:sz w:val="24"/>
          <w:szCs w:val="24"/>
          <w:u w:color="000000"/>
        </w:rPr>
        <w:t xml:space="preserve"> </w:t>
      </w:r>
      <w:r w:rsidRPr="00CA4BB5">
        <w:rPr>
          <w:rFonts w:eastAsia="Times New Roman"/>
          <w:b w:val="0"/>
          <w:snapToGrid/>
          <w:sz w:val="24"/>
          <w:szCs w:val="24"/>
          <w:u w:color="000000"/>
        </w:rPr>
        <w:t xml:space="preserve">предметом </w:t>
      </w:r>
      <w:r>
        <w:rPr>
          <w:rFonts w:eastAsia="Times New Roman"/>
          <w:b w:val="0"/>
          <w:snapToGrid/>
          <w:sz w:val="24"/>
          <w:szCs w:val="24"/>
          <w:u w:color="000000"/>
        </w:rPr>
        <w:t xml:space="preserve">аукциона в электронной форме </w:t>
      </w:r>
      <w:r w:rsidRPr="009F199C">
        <w:rPr>
          <w:rFonts w:eastAsia="Times New Roman"/>
          <w:b w:val="0"/>
          <w:snapToGrid/>
          <w:sz w:val="24"/>
          <w:szCs w:val="24"/>
          <w:lang w:eastAsia="en-US" w:bidi="en-US"/>
        </w:rPr>
        <w:t xml:space="preserve">в полном соответствии с требованиями документации об аукционе </w:t>
      </w:r>
      <w:r>
        <w:rPr>
          <w:rFonts w:eastAsia="Times New Roman"/>
          <w:b w:val="0"/>
          <w:snapToGrid/>
          <w:sz w:val="24"/>
          <w:szCs w:val="24"/>
          <w:lang w:eastAsia="en-US" w:bidi="en-US"/>
        </w:rPr>
        <w:t xml:space="preserve">в электронной форме </w:t>
      </w:r>
      <w:r w:rsidRPr="009F199C">
        <w:rPr>
          <w:rFonts w:eastAsia="Times New Roman"/>
          <w:b w:val="0"/>
          <w:snapToGrid/>
          <w:sz w:val="24"/>
          <w:szCs w:val="24"/>
          <w:lang w:eastAsia="en-US" w:bidi="en-US"/>
        </w:rPr>
        <w:t>и на условиях, предусмотренных проектом договора</w:t>
      </w:r>
      <w:r w:rsidR="000B035E">
        <w:rPr>
          <w:rFonts w:eastAsia="Times New Roman"/>
          <w:b w:val="0"/>
          <w:snapToGrid/>
          <w:sz w:val="24"/>
          <w:szCs w:val="24"/>
          <w:lang w:eastAsia="en-US" w:bidi="en-US"/>
        </w:rPr>
        <w:t>,</w:t>
      </w:r>
      <w:r w:rsidRPr="009F199C">
        <w:rPr>
          <w:rFonts w:eastAsia="Times New Roman"/>
          <w:b w:val="0"/>
          <w:snapToGrid/>
          <w:sz w:val="24"/>
          <w:szCs w:val="24"/>
          <w:lang w:eastAsia="en-US" w:bidi="en-US"/>
        </w:rPr>
        <w:t xml:space="preserve"> и сообщаем конкретные показатели поставля</w:t>
      </w:r>
      <w:r w:rsidR="000B035E">
        <w:rPr>
          <w:rFonts w:eastAsia="Times New Roman"/>
          <w:b w:val="0"/>
          <w:snapToGrid/>
          <w:sz w:val="24"/>
          <w:szCs w:val="24"/>
          <w:lang w:eastAsia="en-US" w:bidi="en-US"/>
        </w:rPr>
        <w:t>емого товара:</w:t>
      </w:r>
    </w:p>
    <w:p w:rsidR="00CA4BB5" w:rsidRDefault="00CA4BB5" w:rsidP="00CA4BB5">
      <w:pPr>
        <w:suppressAutoHyphens/>
        <w:spacing w:line="240" w:lineRule="auto"/>
        <w:rPr>
          <w:rFonts w:eastAsia="Times New Roman"/>
          <w:b w:val="0"/>
          <w:snapToGrid/>
          <w:sz w:val="24"/>
          <w:szCs w:val="24"/>
          <w:u w:color="000000"/>
        </w:rPr>
      </w:pPr>
    </w:p>
    <w:tbl>
      <w:tblPr>
        <w:tblW w:w="9503" w:type="dxa"/>
        <w:tblLayout w:type="fixed"/>
        <w:tblCellMar>
          <w:left w:w="0" w:type="dxa"/>
          <w:right w:w="0" w:type="dxa"/>
        </w:tblCellMar>
        <w:tblLook w:val="0000"/>
      </w:tblPr>
      <w:tblGrid>
        <w:gridCol w:w="611"/>
        <w:gridCol w:w="1804"/>
        <w:gridCol w:w="4820"/>
        <w:gridCol w:w="1134"/>
        <w:gridCol w:w="1134"/>
      </w:tblGrid>
      <w:tr w:rsidR="00CA4BB5" w:rsidRPr="00CA4BB5" w:rsidTr="00CA4BB5">
        <w:trPr>
          <w:tblHeader/>
        </w:trPr>
        <w:tc>
          <w:tcPr>
            <w:tcW w:w="611" w:type="dxa"/>
            <w:tcBorders>
              <w:top w:val="single" w:sz="4" w:space="0" w:color="auto"/>
              <w:left w:val="single" w:sz="4" w:space="0" w:color="auto"/>
              <w:bottom w:val="single" w:sz="4" w:space="0" w:color="auto"/>
              <w:right w:val="single" w:sz="4" w:space="0" w:color="auto"/>
            </w:tcBorders>
          </w:tcPr>
          <w:p w:rsidR="00CA4BB5" w:rsidRPr="00BB1D31" w:rsidRDefault="00CA4BB5" w:rsidP="00CA4BB5">
            <w:pPr>
              <w:spacing w:line="240" w:lineRule="auto"/>
              <w:ind w:firstLine="0"/>
              <w:jc w:val="center"/>
              <w:rPr>
                <w:rFonts w:eastAsia="Times New Roman"/>
                <w:b w:val="0"/>
                <w:snapToGrid/>
                <w:sz w:val="24"/>
                <w:szCs w:val="24"/>
              </w:rPr>
            </w:pPr>
            <w:r w:rsidRPr="00BB1D31">
              <w:rPr>
                <w:rFonts w:eastAsia="Times New Roman"/>
                <w:b w:val="0"/>
                <w:snapToGrid/>
                <w:sz w:val="24"/>
                <w:szCs w:val="24"/>
              </w:rPr>
              <w:t>№</w:t>
            </w:r>
          </w:p>
        </w:tc>
        <w:tc>
          <w:tcPr>
            <w:tcW w:w="1804" w:type="dxa"/>
            <w:tcBorders>
              <w:top w:val="single" w:sz="4" w:space="0" w:color="auto"/>
              <w:left w:val="single" w:sz="4" w:space="0" w:color="auto"/>
              <w:bottom w:val="single" w:sz="4" w:space="0" w:color="auto"/>
              <w:right w:val="single" w:sz="4" w:space="0" w:color="auto"/>
            </w:tcBorders>
          </w:tcPr>
          <w:p w:rsidR="00CA4BB5" w:rsidRPr="00BB1D31" w:rsidRDefault="00CA4BB5" w:rsidP="00CA4BB5">
            <w:pPr>
              <w:spacing w:line="240" w:lineRule="auto"/>
              <w:ind w:firstLine="0"/>
              <w:jc w:val="center"/>
              <w:rPr>
                <w:rFonts w:eastAsia="Times New Roman"/>
                <w:b w:val="0"/>
                <w:snapToGrid/>
                <w:sz w:val="24"/>
                <w:szCs w:val="24"/>
              </w:rPr>
            </w:pPr>
            <w:r w:rsidRPr="00BB1D31">
              <w:rPr>
                <w:rFonts w:eastAsia="Times New Roman"/>
                <w:b w:val="0"/>
                <w:snapToGrid/>
                <w:sz w:val="24"/>
                <w:szCs w:val="24"/>
              </w:rPr>
              <w:t>Наименование</w:t>
            </w:r>
          </w:p>
        </w:tc>
        <w:tc>
          <w:tcPr>
            <w:tcW w:w="4820" w:type="dxa"/>
            <w:tcBorders>
              <w:top w:val="single" w:sz="4" w:space="0" w:color="auto"/>
              <w:left w:val="single" w:sz="4" w:space="0" w:color="auto"/>
              <w:bottom w:val="single" w:sz="4" w:space="0" w:color="auto"/>
              <w:right w:val="single" w:sz="4" w:space="0" w:color="auto"/>
            </w:tcBorders>
          </w:tcPr>
          <w:p w:rsidR="00CA4BB5" w:rsidRPr="00BB1D31" w:rsidRDefault="00CA4BB5" w:rsidP="00CA4BB5">
            <w:pPr>
              <w:spacing w:line="240" w:lineRule="auto"/>
              <w:ind w:firstLine="0"/>
              <w:jc w:val="center"/>
              <w:rPr>
                <w:rFonts w:eastAsia="Times New Roman"/>
                <w:b w:val="0"/>
                <w:snapToGrid/>
                <w:sz w:val="24"/>
                <w:szCs w:val="24"/>
              </w:rPr>
            </w:pPr>
            <w:r w:rsidRPr="00BB1D31">
              <w:rPr>
                <w:rFonts w:eastAsia="Times New Roman"/>
                <w:b w:val="0"/>
                <w:snapToGrid/>
                <w:sz w:val="24"/>
                <w:szCs w:val="24"/>
              </w:rPr>
              <w:t>Характеристики</w:t>
            </w:r>
          </w:p>
        </w:tc>
        <w:tc>
          <w:tcPr>
            <w:tcW w:w="1134" w:type="dxa"/>
            <w:tcBorders>
              <w:top w:val="single" w:sz="4" w:space="0" w:color="auto"/>
              <w:left w:val="single" w:sz="4" w:space="0" w:color="auto"/>
              <w:bottom w:val="single" w:sz="4" w:space="0" w:color="auto"/>
              <w:right w:val="single" w:sz="4" w:space="0" w:color="auto"/>
            </w:tcBorders>
          </w:tcPr>
          <w:p w:rsidR="00CA4BB5" w:rsidRPr="00BB1D31" w:rsidRDefault="00CA4BB5" w:rsidP="00CA4BB5">
            <w:pPr>
              <w:spacing w:line="240" w:lineRule="auto"/>
              <w:ind w:firstLine="0"/>
              <w:jc w:val="center"/>
              <w:rPr>
                <w:rFonts w:eastAsia="Times New Roman"/>
                <w:b w:val="0"/>
                <w:snapToGrid/>
                <w:sz w:val="24"/>
                <w:szCs w:val="24"/>
              </w:rPr>
            </w:pPr>
            <w:r w:rsidRPr="00BB1D31">
              <w:rPr>
                <w:rFonts w:eastAsia="Times New Roman"/>
                <w:b w:val="0"/>
                <w:snapToGrid/>
                <w:sz w:val="24"/>
                <w:szCs w:val="24"/>
              </w:rPr>
              <w:t>Ед. изм.</w:t>
            </w:r>
          </w:p>
        </w:tc>
        <w:tc>
          <w:tcPr>
            <w:tcW w:w="1134" w:type="dxa"/>
            <w:tcBorders>
              <w:top w:val="single" w:sz="4" w:space="0" w:color="auto"/>
              <w:left w:val="single" w:sz="4" w:space="0" w:color="auto"/>
              <w:bottom w:val="single" w:sz="4" w:space="0" w:color="auto"/>
              <w:right w:val="single" w:sz="4" w:space="0" w:color="auto"/>
            </w:tcBorders>
          </w:tcPr>
          <w:p w:rsidR="00CA4BB5" w:rsidRPr="00BB1D31" w:rsidRDefault="00CA4BB5" w:rsidP="00CA4BB5">
            <w:pPr>
              <w:spacing w:line="240" w:lineRule="auto"/>
              <w:ind w:firstLine="0"/>
              <w:jc w:val="center"/>
              <w:rPr>
                <w:rFonts w:eastAsia="Times New Roman"/>
                <w:b w:val="0"/>
                <w:snapToGrid/>
                <w:sz w:val="24"/>
                <w:szCs w:val="24"/>
              </w:rPr>
            </w:pPr>
            <w:r w:rsidRPr="00BB1D31">
              <w:rPr>
                <w:rFonts w:eastAsia="Times New Roman"/>
                <w:b w:val="0"/>
                <w:snapToGrid/>
                <w:sz w:val="24"/>
                <w:szCs w:val="24"/>
              </w:rPr>
              <w:t>Кол-во</w:t>
            </w:r>
          </w:p>
        </w:tc>
      </w:tr>
      <w:tr w:rsidR="00CA4BB5" w:rsidRPr="00CA4BB5" w:rsidTr="00CA4BB5">
        <w:trPr>
          <w:tblHeader/>
        </w:trPr>
        <w:tc>
          <w:tcPr>
            <w:tcW w:w="611"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80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left"/>
              <w:rPr>
                <w:rFonts w:eastAsia="Times New Roman"/>
                <w:b w:val="0"/>
                <w:snapToGrid/>
                <w:sz w:val="24"/>
                <w:szCs w:val="24"/>
              </w:rPr>
            </w:pPr>
          </w:p>
        </w:tc>
        <w:tc>
          <w:tcPr>
            <w:tcW w:w="4820"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right"/>
              <w:rPr>
                <w:rFonts w:eastAsia="Times New Roman"/>
                <w:b w:val="0"/>
                <w:snapToGrid/>
                <w:sz w:val="24"/>
                <w:szCs w:val="24"/>
              </w:rPr>
            </w:pPr>
          </w:p>
        </w:tc>
      </w:tr>
      <w:tr w:rsidR="00CA4BB5" w:rsidRPr="00CA4BB5" w:rsidTr="00CA4BB5">
        <w:trPr>
          <w:tblHeader/>
        </w:trPr>
        <w:tc>
          <w:tcPr>
            <w:tcW w:w="611"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80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left"/>
              <w:rPr>
                <w:rFonts w:eastAsia="Times New Roman"/>
                <w:b w:val="0"/>
                <w:snapToGrid/>
                <w:sz w:val="24"/>
                <w:szCs w:val="24"/>
              </w:rPr>
            </w:pPr>
          </w:p>
        </w:tc>
        <w:tc>
          <w:tcPr>
            <w:tcW w:w="4820"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right"/>
              <w:rPr>
                <w:rFonts w:eastAsia="Times New Roman"/>
                <w:b w:val="0"/>
                <w:snapToGrid/>
                <w:sz w:val="24"/>
                <w:szCs w:val="24"/>
              </w:rPr>
            </w:pPr>
          </w:p>
        </w:tc>
      </w:tr>
      <w:tr w:rsidR="00CA4BB5" w:rsidRPr="00CA4BB5" w:rsidTr="00CA4BB5">
        <w:trPr>
          <w:tblHeader/>
        </w:trPr>
        <w:tc>
          <w:tcPr>
            <w:tcW w:w="611"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80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left"/>
              <w:rPr>
                <w:rFonts w:eastAsia="Times New Roman"/>
                <w:b w:val="0"/>
                <w:snapToGrid/>
                <w:sz w:val="24"/>
                <w:szCs w:val="24"/>
              </w:rPr>
            </w:pPr>
          </w:p>
        </w:tc>
        <w:tc>
          <w:tcPr>
            <w:tcW w:w="4820"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right"/>
              <w:rPr>
                <w:rFonts w:eastAsia="Times New Roman"/>
                <w:b w:val="0"/>
                <w:snapToGrid/>
                <w:sz w:val="24"/>
                <w:szCs w:val="24"/>
              </w:rPr>
            </w:pPr>
          </w:p>
        </w:tc>
      </w:tr>
      <w:tr w:rsidR="00CA4BB5" w:rsidRPr="00CA4BB5" w:rsidTr="00CA4BB5">
        <w:trPr>
          <w:tblHeader/>
        </w:trPr>
        <w:tc>
          <w:tcPr>
            <w:tcW w:w="611"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80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left"/>
              <w:rPr>
                <w:rFonts w:eastAsia="Times New Roman"/>
                <w:b w:val="0"/>
                <w:snapToGrid/>
                <w:sz w:val="24"/>
                <w:szCs w:val="24"/>
              </w:rPr>
            </w:pPr>
          </w:p>
        </w:tc>
        <w:tc>
          <w:tcPr>
            <w:tcW w:w="4820"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right"/>
              <w:rPr>
                <w:rFonts w:eastAsia="Times New Roman"/>
                <w:b w:val="0"/>
                <w:snapToGrid/>
                <w:sz w:val="24"/>
                <w:szCs w:val="24"/>
              </w:rPr>
            </w:pPr>
          </w:p>
        </w:tc>
      </w:tr>
      <w:tr w:rsidR="00CA4BB5" w:rsidRPr="00CA4BB5" w:rsidTr="00CA4BB5">
        <w:trPr>
          <w:tblHeader/>
        </w:trPr>
        <w:tc>
          <w:tcPr>
            <w:tcW w:w="611"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80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left"/>
              <w:rPr>
                <w:rFonts w:eastAsia="Times New Roman"/>
                <w:b w:val="0"/>
                <w:snapToGrid/>
                <w:sz w:val="24"/>
                <w:szCs w:val="24"/>
              </w:rPr>
            </w:pPr>
          </w:p>
        </w:tc>
        <w:tc>
          <w:tcPr>
            <w:tcW w:w="4820"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right"/>
              <w:rPr>
                <w:rFonts w:eastAsia="Times New Roman"/>
                <w:b w:val="0"/>
                <w:snapToGrid/>
                <w:sz w:val="24"/>
                <w:szCs w:val="24"/>
              </w:rPr>
            </w:pPr>
          </w:p>
        </w:tc>
      </w:tr>
      <w:tr w:rsidR="00CA4BB5" w:rsidRPr="00CA4BB5" w:rsidTr="00CA4BB5">
        <w:trPr>
          <w:tblHeader/>
        </w:trPr>
        <w:tc>
          <w:tcPr>
            <w:tcW w:w="611"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80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left"/>
              <w:rPr>
                <w:rFonts w:eastAsia="Times New Roman"/>
                <w:b w:val="0"/>
                <w:snapToGrid/>
                <w:sz w:val="24"/>
                <w:szCs w:val="24"/>
              </w:rPr>
            </w:pPr>
          </w:p>
        </w:tc>
        <w:tc>
          <w:tcPr>
            <w:tcW w:w="4820"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right"/>
              <w:rPr>
                <w:rFonts w:eastAsia="Times New Roman"/>
                <w:b w:val="0"/>
                <w:snapToGrid/>
                <w:sz w:val="24"/>
                <w:szCs w:val="24"/>
              </w:rPr>
            </w:pPr>
          </w:p>
        </w:tc>
      </w:tr>
      <w:tr w:rsidR="00CA4BB5" w:rsidRPr="00CA4BB5" w:rsidTr="00CA4BB5">
        <w:trPr>
          <w:tblHeader/>
        </w:trPr>
        <w:tc>
          <w:tcPr>
            <w:tcW w:w="611"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80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left"/>
              <w:rPr>
                <w:rFonts w:eastAsia="Times New Roman"/>
                <w:b w:val="0"/>
                <w:snapToGrid/>
                <w:sz w:val="24"/>
                <w:szCs w:val="24"/>
              </w:rPr>
            </w:pPr>
          </w:p>
        </w:tc>
        <w:tc>
          <w:tcPr>
            <w:tcW w:w="4820"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center"/>
              <w:rPr>
                <w:rFonts w:eastAsia="Times New Roman"/>
                <w:b w:val="0"/>
                <w:snapToGrid/>
                <w:sz w:val="24"/>
                <w:szCs w:val="24"/>
              </w:rPr>
            </w:pPr>
          </w:p>
        </w:tc>
        <w:tc>
          <w:tcPr>
            <w:tcW w:w="1134" w:type="dxa"/>
            <w:tcBorders>
              <w:top w:val="single" w:sz="4" w:space="0" w:color="auto"/>
              <w:left w:val="single" w:sz="4" w:space="0" w:color="auto"/>
              <w:bottom w:val="single" w:sz="4" w:space="0" w:color="auto"/>
              <w:right w:val="single" w:sz="4" w:space="0" w:color="auto"/>
            </w:tcBorders>
          </w:tcPr>
          <w:p w:rsidR="00CA4BB5" w:rsidRPr="00CA4BB5" w:rsidRDefault="00CA4BB5" w:rsidP="00CA4BB5">
            <w:pPr>
              <w:spacing w:line="240" w:lineRule="auto"/>
              <w:ind w:left="85" w:right="85" w:firstLine="0"/>
              <w:jc w:val="right"/>
              <w:rPr>
                <w:rFonts w:eastAsia="Times New Roman"/>
                <w:b w:val="0"/>
                <w:snapToGrid/>
                <w:sz w:val="24"/>
                <w:szCs w:val="24"/>
              </w:rPr>
            </w:pPr>
          </w:p>
        </w:tc>
      </w:tr>
    </w:tbl>
    <w:p w:rsidR="00CA4BB5" w:rsidRPr="00CA4BB5" w:rsidRDefault="00CA4BB5" w:rsidP="00CA4BB5">
      <w:pPr>
        <w:spacing w:line="240" w:lineRule="auto"/>
        <w:ind w:firstLine="0"/>
        <w:jc w:val="center"/>
        <w:rPr>
          <w:rFonts w:eastAsia="Times New Roman"/>
          <w:snapToGrid/>
          <w:sz w:val="24"/>
          <w:szCs w:val="24"/>
        </w:rPr>
      </w:pPr>
    </w:p>
    <w:p w:rsidR="00EA1FE5" w:rsidRPr="009F199C" w:rsidRDefault="00EA1FE5" w:rsidP="00FB3ED2">
      <w:pPr>
        <w:suppressAutoHyphens/>
        <w:spacing w:line="240" w:lineRule="auto"/>
        <w:ind w:firstLine="0"/>
        <w:jc w:val="left"/>
        <w:rPr>
          <w:rFonts w:eastAsia="Times New Roman"/>
          <w:b w:val="0"/>
          <w:snapToGrid/>
          <w:sz w:val="24"/>
          <w:szCs w:val="24"/>
        </w:rPr>
      </w:pPr>
    </w:p>
    <w:p w:rsidR="00FB3ED2" w:rsidRPr="009F199C" w:rsidRDefault="00FB3ED2" w:rsidP="00FB3ED2">
      <w:pPr>
        <w:suppressAutoHyphens/>
        <w:spacing w:line="240" w:lineRule="auto"/>
        <w:ind w:firstLine="0"/>
        <w:jc w:val="left"/>
        <w:rPr>
          <w:rFonts w:eastAsia="Times New Roman"/>
          <w:b w:val="0"/>
          <w:snapToGrid/>
          <w:sz w:val="24"/>
          <w:szCs w:val="24"/>
        </w:rPr>
      </w:pPr>
      <w:r w:rsidRPr="009F199C">
        <w:rPr>
          <w:rFonts w:eastAsia="Times New Roman"/>
          <w:b w:val="0"/>
          <w:snapToGrid/>
          <w:sz w:val="24"/>
          <w:szCs w:val="24"/>
        </w:rPr>
        <w:t>Руководитель (должность)                                   ___________________             И.О. Фамилия</w:t>
      </w:r>
    </w:p>
    <w:p w:rsidR="00FB3ED2" w:rsidRPr="009F199C" w:rsidRDefault="00FB3ED2" w:rsidP="00FB3ED2">
      <w:pPr>
        <w:suppressAutoHyphens/>
        <w:spacing w:line="240" w:lineRule="auto"/>
        <w:ind w:firstLine="0"/>
        <w:jc w:val="left"/>
        <w:rPr>
          <w:rFonts w:eastAsia="Times New Roman"/>
          <w:b w:val="0"/>
          <w:snapToGrid/>
          <w:sz w:val="16"/>
          <w:szCs w:val="16"/>
        </w:rPr>
      </w:pPr>
      <w:r w:rsidRPr="009F199C">
        <w:rPr>
          <w:rFonts w:eastAsia="Times New Roman"/>
          <w:b w:val="0"/>
          <w:snapToGrid/>
          <w:sz w:val="16"/>
          <w:szCs w:val="16"/>
        </w:rPr>
        <w:t xml:space="preserve">                                                                                                       </w:t>
      </w:r>
      <w:r w:rsidR="00826306">
        <w:rPr>
          <w:rFonts w:eastAsia="Times New Roman"/>
          <w:b w:val="0"/>
          <w:snapToGrid/>
          <w:sz w:val="16"/>
          <w:szCs w:val="16"/>
        </w:rPr>
        <w:t xml:space="preserve">                         </w:t>
      </w:r>
      <w:r w:rsidRPr="009F199C">
        <w:rPr>
          <w:rFonts w:eastAsia="Times New Roman"/>
          <w:b w:val="0"/>
          <w:snapToGrid/>
          <w:sz w:val="16"/>
          <w:szCs w:val="16"/>
        </w:rPr>
        <w:t xml:space="preserve">   (подпис</w:t>
      </w:r>
      <w:r w:rsidR="00826306">
        <w:rPr>
          <w:rFonts w:eastAsia="Times New Roman"/>
          <w:b w:val="0"/>
          <w:snapToGrid/>
          <w:sz w:val="16"/>
          <w:szCs w:val="16"/>
        </w:rPr>
        <w:t>ывается ЭЦП</w:t>
      </w:r>
      <w:r w:rsidRPr="009F199C">
        <w:rPr>
          <w:rFonts w:eastAsia="Times New Roman"/>
          <w:b w:val="0"/>
          <w:snapToGrid/>
          <w:sz w:val="16"/>
          <w:szCs w:val="16"/>
        </w:rPr>
        <w:t>)</w:t>
      </w:r>
    </w:p>
    <w:p w:rsidR="00FB3ED2" w:rsidRPr="009F199C" w:rsidRDefault="00FB3ED2" w:rsidP="00FB3ED2">
      <w:pPr>
        <w:suppressAutoHyphens/>
        <w:spacing w:line="240" w:lineRule="auto"/>
        <w:ind w:firstLine="0"/>
        <w:jc w:val="left"/>
        <w:rPr>
          <w:rFonts w:eastAsia="Times New Roman"/>
          <w:b w:val="0"/>
          <w:snapToGrid/>
          <w:sz w:val="24"/>
          <w:szCs w:val="24"/>
        </w:rPr>
        <w:sectPr w:rsidR="00FB3ED2" w:rsidRPr="009F199C" w:rsidSect="002B7E1A">
          <w:pgSz w:w="11920" w:h="16840"/>
          <w:pgMar w:top="1134" w:right="850" w:bottom="1134" w:left="1701" w:header="720" w:footer="720" w:gutter="0"/>
          <w:cols w:space="720" w:equalWidth="0">
            <w:col w:w="9369"/>
          </w:cols>
          <w:noEndnote/>
          <w:docGrid w:linePitch="382"/>
        </w:sectPr>
      </w:pPr>
    </w:p>
    <w:p w:rsidR="00FB3ED2" w:rsidRPr="009F199C" w:rsidRDefault="00FB3ED2" w:rsidP="00FB3ED2">
      <w:pPr>
        <w:widowControl w:val="0"/>
        <w:tabs>
          <w:tab w:val="left" w:pos="708"/>
          <w:tab w:val="left" w:pos="1418"/>
        </w:tabs>
        <w:suppressAutoHyphens/>
        <w:spacing w:line="240" w:lineRule="auto"/>
        <w:ind w:left="5670" w:firstLine="0"/>
        <w:jc w:val="left"/>
        <w:outlineLvl w:val="0"/>
        <w:rPr>
          <w:rFonts w:eastAsia="Times New Roman"/>
          <w:bCs/>
          <w:snapToGrid/>
          <w:color w:val="000000"/>
          <w:kern w:val="32"/>
          <w:sz w:val="24"/>
          <w:szCs w:val="24"/>
        </w:rPr>
      </w:pPr>
      <w:r w:rsidRPr="009F199C">
        <w:rPr>
          <w:rFonts w:eastAsia="Times New Roman"/>
          <w:snapToGrid/>
          <w:sz w:val="24"/>
          <w:szCs w:val="24"/>
        </w:rPr>
        <w:lastRenderedPageBreak/>
        <w:t xml:space="preserve">Форма </w:t>
      </w:r>
      <w:r w:rsidR="00EA1FE5">
        <w:rPr>
          <w:rFonts w:eastAsia="Times New Roman"/>
          <w:snapToGrid/>
          <w:sz w:val="24"/>
          <w:szCs w:val="24"/>
        </w:rPr>
        <w:t>3</w:t>
      </w:r>
      <w:r w:rsidRPr="009F199C">
        <w:rPr>
          <w:rFonts w:eastAsia="Times New Roman"/>
          <w:snapToGrid/>
          <w:sz w:val="24"/>
          <w:szCs w:val="24"/>
        </w:rPr>
        <w:t xml:space="preserve">. </w:t>
      </w:r>
      <w:r w:rsidRPr="009F199C">
        <w:rPr>
          <w:rFonts w:eastAsia="Times New Roman"/>
          <w:bCs/>
          <w:snapToGrid/>
          <w:color w:val="000000"/>
          <w:kern w:val="32"/>
          <w:sz w:val="24"/>
          <w:szCs w:val="24"/>
        </w:rPr>
        <w:t xml:space="preserve">Заявка Часть </w:t>
      </w:r>
      <w:r w:rsidR="004466B2">
        <w:rPr>
          <w:rFonts w:eastAsia="Times New Roman"/>
          <w:bCs/>
          <w:snapToGrid/>
          <w:color w:val="000000"/>
          <w:kern w:val="32"/>
          <w:sz w:val="24"/>
          <w:szCs w:val="24"/>
        </w:rPr>
        <w:t>2</w:t>
      </w:r>
    </w:p>
    <w:p w:rsidR="00FB3ED2" w:rsidRPr="009F199C" w:rsidRDefault="00FB3ED2" w:rsidP="00FB3ED2">
      <w:pPr>
        <w:widowControl w:val="0"/>
        <w:tabs>
          <w:tab w:val="left" w:pos="1418"/>
          <w:tab w:val="right" w:pos="9354"/>
        </w:tabs>
        <w:suppressAutoHyphens/>
        <w:spacing w:line="240" w:lineRule="auto"/>
        <w:ind w:firstLine="0"/>
        <w:jc w:val="center"/>
        <w:rPr>
          <w:rFonts w:eastAsia="Courier New"/>
          <w:snapToGrid/>
          <w:color w:val="000000"/>
          <w:sz w:val="24"/>
          <w:szCs w:val="24"/>
        </w:rPr>
      </w:pPr>
    </w:p>
    <w:p w:rsidR="00FB3ED2" w:rsidRPr="009F199C" w:rsidRDefault="00FB3ED2" w:rsidP="00FB3ED2">
      <w:pPr>
        <w:widowControl w:val="0"/>
        <w:tabs>
          <w:tab w:val="left" w:pos="1418"/>
          <w:tab w:val="right" w:pos="9354"/>
        </w:tabs>
        <w:suppressAutoHyphens/>
        <w:spacing w:line="240" w:lineRule="auto"/>
        <w:ind w:firstLine="0"/>
        <w:jc w:val="center"/>
        <w:rPr>
          <w:rFonts w:eastAsia="Courier New"/>
          <w:snapToGrid/>
          <w:color w:val="000000"/>
          <w:sz w:val="24"/>
          <w:szCs w:val="24"/>
        </w:rPr>
      </w:pPr>
    </w:p>
    <w:p w:rsidR="00FB3ED2" w:rsidRPr="009F199C" w:rsidRDefault="00FB3ED2" w:rsidP="00FB3ED2">
      <w:pPr>
        <w:widowControl w:val="0"/>
        <w:tabs>
          <w:tab w:val="left" w:pos="1418"/>
          <w:tab w:val="right" w:pos="9354"/>
        </w:tabs>
        <w:suppressAutoHyphens/>
        <w:spacing w:line="240" w:lineRule="auto"/>
        <w:ind w:firstLine="0"/>
        <w:jc w:val="center"/>
        <w:rPr>
          <w:rFonts w:eastAsia="Courier New"/>
          <w:snapToGrid/>
          <w:color w:val="000000"/>
          <w:sz w:val="24"/>
          <w:szCs w:val="24"/>
        </w:rPr>
      </w:pPr>
    </w:p>
    <w:p w:rsidR="00FB3ED2" w:rsidRPr="009F199C" w:rsidRDefault="00FB3ED2" w:rsidP="00FB3ED2">
      <w:pPr>
        <w:widowControl w:val="0"/>
        <w:tabs>
          <w:tab w:val="left" w:pos="1418"/>
          <w:tab w:val="right" w:pos="9354"/>
        </w:tabs>
        <w:suppressAutoHyphens/>
        <w:spacing w:line="240" w:lineRule="auto"/>
        <w:ind w:firstLine="0"/>
        <w:jc w:val="center"/>
        <w:rPr>
          <w:rFonts w:eastAsia="Courier New"/>
          <w:snapToGrid/>
          <w:color w:val="000000"/>
          <w:sz w:val="24"/>
          <w:szCs w:val="24"/>
        </w:rPr>
      </w:pPr>
      <w:r w:rsidRPr="009F199C">
        <w:rPr>
          <w:rFonts w:eastAsia="Courier New"/>
          <w:snapToGrid/>
          <w:color w:val="000000"/>
          <w:sz w:val="24"/>
          <w:szCs w:val="24"/>
        </w:rPr>
        <w:t xml:space="preserve">ЗАЯВКА. ЧАСТЬ </w:t>
      </w:r>
      <w:r w:rsidR="00051A36" w:rsidRPr="009F199C">
        <w:rPr>
          <w:rFonts w:eastAsia="Courier New"/>
          <w:snapToGrid/>
          <w:color w:val="000000"/>
          <w:sz w:val="24"/>
          <w:szCs w:val="24"/>
        </w:rPr>
        <w:t>2</w:t>
      </w:r>
      <w:r w:rsidRPr="009F199C">
        <w:rPr>
          <w:rFonts w:eastAsia="Courier New"/>
          <w:snapToGrid/>
          <w:color w:val="000000"/>
          <w:sz w:val="24"/>
          <w:szCs w:val="24"/>
        </w:rPr>
        <w:t>.</w:t>
      </w:r>
    </w:p>
    <w:p w:rsidR="00FB3ED2" w:rsidRPr="009F199C" w:rsidRDefault="00FB3ED2" w:rsidP="00FB3ED2">
      <w:pPr>
        <w:suppressAutoHyphens/>
        <w:spacing w:line="240" w:lineRule="auto"/>
        <w:ind w:firstLine="0"/>
        <w:jc w:val="left"/>
        <w:rPr>
          <w:rFonts w:eastAsia="Times New Roman"/>
          <w:b w:val="0"/>
          <w:snapToGrid/>
          <w:sz w:val="24"/>
          <w:szCs w:val="24"/>
        </w:rPr>
      </w:pPr>
    </w:p>
    <w:p w:rsidR="00FB3ED2" w:rsidRPr="009F199C" w:rsidRDefault="00FB3ED2" w:rsidP="00FB3ED2">
      <w:pPr>
        <w:suppressAutoHyphens/>
        <w:spacing w:line="240" w:lineRule="auto"/>
        <w:ind w:firstLine="0"/>
        <w:jc w:val="left"/>
        <w:rPr>
          <w:rFonts w:eastAsia="Times New Roman"/>
          <w:b w:val="0"/>
          <w:snapToGrid/>
          <w:sz w:val="24"/>
          <w:szCs w:val="24"/>
        </w:rPr>
      </w:pPr>
      <w:r w:rsidRPr="009F199C">
        <w:rPr>
          <w:rFonts w:eastAsia="Times New Roman"/>
          <w:b w:val="0"/>
          <w:snapToGrid/>
          <w:sz w:val="24"/>
          <w:szCs w:val="24"/>
        </w:rPr>
        <w:t>Дата, исх. номер</w:t>
      </w:r>
    </w:p>
    <w:p w:rsidR="00FB3ED2" w:rsidRPr="009F199C" w:rsidRDefault="00FB3ED2" w:rsidP="00FB3ED2">
      <w:pPr>
        <w:suppressAutoHyphens/>
        <w:spacing w:line="240" w:lineRule="auto"/>
        <w:ind w:firstLine="5670"/>
        <w:jc w:val="left"/>
        <w:rPr>
          <w:rFonts w:eastAsia="Times New Roman"/>
          <w:b w:val="0"/>
          <w:snapToGrid/>
          <w:sz w:val="24"/>
          <w:szCs w:val="24"/>
        </w:rPr>
      </w:pPr>
    </w:p>
    <w:p w:rsidR="00FB3ED2" w:rsidRPr="009F199C" w:rsidRDefault="00FB3ED2" w:rsidP="00FB3ED2">
      <w:pPr>
        <w:suppressAutoHyphens/>
        <w:spacing w:line="240" w:lineRule="auto"/>
        <w:ind w:left="5670" w:firstLine="0"/>
        <w:jc w:val="left"/>
        <w:rPr>
          <w:rFonts w:eastAsia="Times New Roman"/>
          <w:b w:val="0"/>
          <w:snapToGrid/>
          <w:sz w:val="20"/>
          <w:lang w:eastAsia="ar-SA"/>
        </w:rPr>
      </w:pPr>
    </w:p>
    <w:p w:rsidR="00FB3ED2" w:rsidRPr="009F199C" w:rsidRDefault="00FB3ED2" w:rsidP="00FB3ED2">
      <w:pPr>
        <w:suppressAutoHyphens/>
        <w:spacing w:line="240" w:lineRule="auto"/>
        <w:ind w:left="5670" w:firstLine="0"/>
        <w:jc w:val="left"/>
        <w:rPr>
          <w:rFonts w:eastAsia="Times New Roman"/>
          <w:b w:val="0"/>
          <w:snapToGrid/>
          <w:sz w:val="20"/>
          <w:lang w:eastAsia="ar-SA"/>
        </w:rPr>
      </w:pPr>
    </w:p>
    <w:p w:rsidR="00FB3ED2" w:rsidRPr="009F199C" w:rsidRDefault="00FB3ED2" w:rsidP="00FB3ED2">
      <w:pPr>
        <w:suppressAutoHyphens/>
        <w:spacing w:line="240" w:lineRule="auto"/>
        <w:ind w:left="5670" w:firstLine="0"/>
        <w:jc w:val="left"/>
        <w:rPr>
          <w:rFonts w:eastAsia="Times New Roman"/>
          <w:b w:val="0"/>
          <w:snapToGrid/>
          <w:sz w:val="20"/>
          <w:lang w:eastAsia="ar-SA"/>
        </w:rPr>
      </w:pPr>
    </w:p>
    <w:p w:rsidR="00FB3ED2" w:rsidRPr="009F199C" w:rsidRDefault="00FB3ED2" w:rsidP="00FB3ED2">
      <w:pPr>
        <w:tabs>
          <w:tab w:val="left" w:pos="9355"/>
        </w:tabs>
        <w:spacing w:line="240" w:lineRule="auto"/>
        <w:ind w:firstLine="0"/>
        <w:jc w:val="center"/>
        <w:rPr>
          <w:rFonts w:eastAsia="Times New Roman"/>
          <w:snapToGrid/>
          <w:color w:val="000000"/>
          <w:sz w:val="24"/>
          <w:szCs w:val="24"/>
          <w:lang w:eastAsia="en-US" w:bidi="en-US"/>
        </w:rPr>
      </w:pPr>
      <w:r w:rsidRPr="009F199C">
        <w:rPr>
          <w:rFonts w:eastAsia="Times New Roman"/>
          <w:snapToGrid/>
          <w:color w:val="000000"/>
          <w:sz w:val="24"/>
          <w:szCs w:val="24"/>
          <w:lang w:eastAsia="en-US" w:bidi="en-US"/>
        </w:rPr>
        <w:t xml:space="preserve">ЗАЯВКА НА УЧАСТИЕ </w:t>
      </w:r>
    </w:p>
    <w:p w:rsidR="00FB3ED2" w:rsidRPr="009F199C" w:rsidRDefault="00FB3ED2" w:rsidP="00FB3ED2">
      <w:pPr>
        <w:spacing w:line="240" w:lineRule="auto"/>
        <w:ind w:firstLine="0"/>
        <w:jc w:val="center"/>
        <w:rPr>
          <w:rFonts w:eastAsia="Times New Roman"/>
          <w:snapToGrid/>
          <w:color w:val="000000"/>
          <w:sz w:val="24"/>
          <w:szCs w:val="24"/>
          <w:lang w:eastAsia="en-US" w:bidi="en-US"/>
        </w:rPr>
      </w:pPr>
      <w:r w:rsidRPr="009F199C">
        <w:rPr>
          <w:rFonts w:eastAsia="Times New Roman"/>
          <w:b w:val="0"/>
          <w:snapToGrid/>
          <w:color w:val="000000"/>
          <w:sz w:val="24"/>
          <w:szCs w:val="24"/>
          <w:lang w:eastAsia="en-US" w:bidi="en-US"/>
        </w:rPr>
        <w:t xml:space="preserve">в </w:t>
      </w:r>
      <w:r w:rsidRPr="009F199C">
        <w:rPr>
          <w:rFonts w:eastAsia="Times New Roman"/>
          <w:b w:val="0"/>
          <w:snapToGrid/>
          <w:sz w:val="24"/>
          <w:szCs w:val="24"/>
          <w:lang w:eastAsia="en-US" w:bidi="en-US"/>
        </w:rPr>
        <w:t xml:space="preserve">аукционе в электронной форме </w:t>
      </w:r>
      <w:r w:rsidRPr="009F199C">
        <w:rPr>
          <w:rFonts w:eastAsia="Times New Roman"/>
          <w:b w:val="0"/>
          <w:snapToGrid/>
          <w:color w:val="0D0D0D"/>
          <w:sz w:val="24"/>
          <w:lang w:eastAsia="en-US" w:bidi="en-US"/>
        </w:rPr>
        <w:t xml:space="preserve">на право заключения договора на: </w:t>
      </w:r>
      <w:r w:rsidRPr="009F199C">
        <w:rPr>
          <w:rFonts w:eastAsia="Times New Roman"/>
          <w:b w:val="0"/>
          <w:snapToGrid/>
          <w:sz w:val="24"/>
          <w:szCs w:val="24"/>
          <w:lang w:bidi="en-US"/>
        </w:rPr>
        <w:t>____________________________________________</w:t>
      </w:r>
    </w:p>
    <w:p w:rsidR="00FB3ED2" w:rsidRPr="009F199C" w:rsidRDefault="00FB3ED2" w:rsidP="00FB3ED2">
      <w:pPr>
        <w:spacing w:line="240" w:lineRule="auto"/>
        <w:ind w:firstLine="0"/>
        <w:jc w:val="center"/>
        <w:rPr>
          <w:rFonts w:eastAsia="Times New Roman"/>
          <w:snapToGrid/>
          <w:color w:val="000000"/>
          <w:sz w:val="24"/>
          <w:szCs w:val="24"/>
          <w:lang w:eastAsia="en-US" w:bidi="en-US"/>
        </w:rPr>
      </w:pPr>
      <w:r w:rsidRPr="009F199C">
        <w:rPr>
          <w:rFonts w:eastAsia="Times New Roman"/>
          <w:snapToGrid/>
          <w:color w:val="000000"/>
          <w:sz w:val="24"/>
          <w:szCs w:val="24"/>
          <w:lang w:eastAsia="en-US" w:bidi="en-US"/>
        </w:rPr>
        <w:t xml:space="preserve">(часть </w:t>
      </w:r>
      <w:r w:rsidR="00051A36" w:rsidRPr="009F199C">
        <w:rPr>
          <w:rFonts w:eastAsia="Times New Roman"/>
          <w:snapToGrid/>
          <w:color w:val="000000"/>
          <w:sz w:val="24"/>
          <w:szCs w:val="24"/>
          <w:lang w:eastAsia="en-US" w:bidi="en-US"/>
        </w:rPr>
        <w:t>2</w:t>
      </w:r>
      <w:r w:rsidRPr="009F199C">
        <w:rPr>
          <w:rFonts w:eastAsia="Times New Roman"/>
          <w:snapToGrid/>
          <w:color w:val="000000"/>
          <w:sz w:val="24"/>
          <w:szCs w:val="24"/>
          <w:lang w:eastAsia="en-US" w:bidi="en-US"/>
        </w:rPr>
        <w:t>)</w:t>
      </w:r>
    </w:p>
    <w:p w:rsidR="00FB3ED2" w:rsidRPr="009F199C" w:rsidRDefault="00FB3ED2" w:rsidP="00051A36">
      <w:pPr>
        <w:widowControl w:val="0"/>
        <w:tabs>
          <w:tab w:val="left" w:pos="567"/>
        </w:tabs>
        <w:autoSpaceDE w:val="0"/>
        <w:autoSpaceDN w:val="0"/>
        <w:adjustRightInd w:val="0"/>
        <w:spacing w:before="78" w:line="240" w:lineRule="auto"/>
        <w:ind w:left="567" w:right="46" w:hanging="567"/>
        <w:jc w:val="center"/>
        <w:rPr>
          <w:rFonts w:eastAsia="Courier New"/>
          <w:snapToGrid/>
          <w:color w:val="000000"/>
          <w:sz w:val="24"/>
          <w:szCs w:val="24"/>
        </w:rPr>
      </w:pPr>
    </w:p>
    <w:p w:rsidR="00051A36" w:rsidRPr="009F199C" w:rsidRDefault="00051A36" w:rsidP="001D19BE">
      <w:pPr>
        <w:widowControl w:val="0"/>
        <w:numPr>
          <w:ilvl w:val="0"/>
          <w:numId w:val="15"/>
        </w:numPr>
        <w:tabs>
          <w:tab w:val="left" w:pos="0"/>
          <w:tab w:val="left" w:pos="567"/>
        </w:tabs>
        <w:spacing w:line="266" w:lineRule="exact"/>
        <w:ind w:left="567" w:right="300" w:hanging="567"/>
        <w:rPr>
          <w:rFonts w:eastAsia="Times New Roman"/>
          <w:b w:val="0"/>
          <w:snapToGrid/>
          <w:color w:val="000000"/>
          <w:sz w:val="24"/>
          <w:szCs w:val="24"/>
        </w:rPr>
      </w:pPr>
      <w:r w:rsidRPr="009F199C">
        <w:rPr>
          <w:rFonts w:eastAsia="Times New Roman"/>
          <w:b w:val="0"/>
          <w:snapToGrid/>
          <w:color w:val="000000"/>
          <w:sz w:val="24"/>
          <w:szCs w:val="24"/>
        </w:rPr>
        <w:t>Фирменное наименование:</w:t>
      </w:r>
    </w:p>
    <w:p w:rsidR="00051A36" w:rsidRPr="009F199C" w:rsidRDefault="00051A36" w:rsidP="001D19BE">
      <w:pPr>
        <w:widowControl w:val="0"/>
        <w:numPr>
          <w:ilvl w:val="0"/>
          <w:numId w:val="15"/>
        </w:numPr>
        <w:tabs>
          <w:tab w:val="left" w:pos="567"/>
          <w:tab w:val="left" w:pos="814"/>
        </w:tabs>
        <w:spacing w:line="266" w:lineRule="exact"/>
        <w:ind w:left="567" w:hanging="567"/>
        <w:rPr>
          <w:rFonts w:eastAsia="Times New Roman"/>
          <w:b w:val="0"/>
          <w:snapToGrid/>
          <w:color w:val="000000"/>
          <w:sz w:val="24"/>
          <w:szCs w:val="24"/>
        </w:rPr>
      </w:pPr>
      <w:r w:rsidRPr="009F199C">
        <w:rPr>
          <w:rFonts w:eastAsia="Times New Roman"/>
          <w:b w:val="0"/>
          <w:snapToGrid/>
          <w:color w:val="000000"/>
          <w:sz w:val="24"/>
          <w:szCs w:val="24"/>
        </w:rPr>
        <w:t xml:space="preserve">Сведения об организационно-правовой форме: </w:t>
      </w:r>
    </w:p>
    <w:p w:rsidR="00051A36" w:rsidRPr="009F199C" w:rsidRDefault="00051A36" w:rsidP="001D19BE">
      <w:pPr>
        <w:widowControl w:val="0"/>
        <w:numPr>
          <w:ilvl w:val="0"/>
          <w:numId w:val="15"/>
        </w:numPr>
        <w:tabs>
          <w:tab w:val="left" w:pos="567"/>
          <w:tab w:val="left" w:pos="814"/>
        </w:tabs>
        <w:spacing w:line="266" w:lineRule="exact"/>
        <w:ind w:left="567" w:right="300" w:hanging="567"/>
        <w:rPr>
          <w:rFonts w:eastAsia="Times New Roman"/>
          <w:b w:val="0"/>
          <w:snapToGrid/>
          <w:color w:val="000000"/>
          <w:sz w:val="24"/>
          <w:szCs w:val="24"/>
        </w:rPr>
      </w:pPr>
      <w:r w:rsidRPr="009F199C">
        <w:rPr>
          <w:rFonts w:eastAsia="Times New Roman"/>
          <w:b w:val="0"/>
          <w:snapToGrid/>
          <w:color w:val="000000"/>
          <w:sz w:val="24"/>
          <w:szCs w:val="24"/>
        </w:rPr>
        <w:t xml:space="preserve">Место нахождения: </w:t>
      </w:r>
    </w:p>
    <w:p w:rsidR="00051A36" w:rsidRPr="009F199C" w:rsidRDefault="00051A36" w:rsidP="001D19BE">
      <w:pPr>
        <w:widowControl w:val="0"/>
        <w:numPr>
          <w:ilvl w:val="0"/>
          <w:numId w:val="15"/>
        </w:numPr>
        <w:tabs>
          <w:tab w:val="left" w:pos="567"/>
          <w:tab w:val="left" w:pos="814"/>
        </w:tabs>
        <w:spacing w:line="266" w:lineRule="exact"/>
        <w:ind w:left="567" w:right="300" w:hanging="567"/>
        <w:rPr>
          <w:rFonts w:eastAsia="Times New Roman"/>
          <w:b w:val="0"/>
          <w:snapToGrid/>
          <w:color w:val="000000"/>
          <w:sz w:val="24"/>
          <w:szCs w:val="24"/>
        </w:rPr>
      </w:pPr>
      <w:r w:rsidRPr="009F199C">
        <w:rPr>
          <w:rFonts w:eastAsia="Times New Roman"/>
          <w:b w:val="0"/>
          <w:snapToGrid/>
          <w:color w:val="000000"/>
          <w:sz w:val="24"/>
          <w:szCs w:val="24"/>
        </w:rPr>
        <w:t xml:space="preserve">Почтовый адрес: </w:t>
      </w:r>
    </w:p>
    <w:p w:rsidR="00051A36" w:rsidRPr="009F199C" w:rsidRDefault="00051A36" w:rsidP="001D19BE">
      <w:pPr>
        <w:widowControl w:val="0"/>
        <w:numPr>
          <w:ilvl w:val="0"/>
          <w:numId w:val="15"/>
        </w:numPr>
        <w:tabs>
          <w:tab w:val="left" w:pos="567"/>
          <w:tab w:val="left" w:pos="814"/>
        </w:tabs>
        <w:spacing w:line="266" w:lineRule="exact"/>
        <w:ind w:left="567" w:hanging="567"/>
        <w:rPr>
          <w:rFonts w:eastAsia="Times New Roman"/>
          <w:b w:val="0"/>
          <w:snapToGrid/>
          <w:color w:val="000000"/>
          <w:sz w:val="24"/>
          <w:szCs w:val="24"/>
        </w:rPr>
      </w:pPr>
      <w:r w:rsidRPr="009F199C">
        <w:rPr>
          <w:rFonts w:eastAsia="Times New Roman"/>
          <w:b w:val="0"/>
          <w:snapToGrid/>
          <w:color w:val="000000"/>
          <w:sz w:val="24"/>
          <w:szCs w:val="24"/>
        </w:rPr>
        <w:t>ФИО, паспортные данные, сведения о местожительстве (для физ.</w:t>
      </w:r>
      <w:r w:rsidR="00C41D10">
        <w:rPr>
          <w:rFonts w:eastAsia="Times New Roman"/>
          <w:b w:val="0"/>
          <w:snapToGrid/>
          <w:color w:val="000000"/>
          <w:sz w:val="24"/>
          <w:szCs w:val="24"/>
        </w:rPr>
        <w:t xml:space="preserve"> </w:t>
      </w:r>
      <w:r w:rsidRPr="009F199C">
        <w:rPr>
          <w:rFonts w:eastAsia="Times New Roman"/>
          <w:b w:val="0"/>
          <w:snapToGrid/>
          <w:color w:val="000000"/>
          <w:sz w:val="24"/>
          <w:szCs w:val="24"/>
        </w:rPr>
        <w:t xml:space="preserve">лица) </w:t>
      </w:r>
    </w:p>
    <w:p w:rsidR="00051A36" w:rsidRPr="009F199C" w:rsidRDefault="00051A36" w:rsidP="001D19BE">
      <w:pPr>
        <w:widowControl w:val="0"/>
        <w:numPr>
          <w:ilvl w:val="0"/>
          <w:numId w:val="15"/>
        </w:numPr>
        <w:tabs>
          <w:tab w:val="left" w:pos="567"/>
          <w:tab w:val="left" w:pos="814"/>
        </w:tabs>
        <w:spacing w:line="266" w:lineRule="exact"/>
        <w:ind w:left="567" w:hanging="567"/>
        <w:rPr>
          <w:rFonts w:eastAsia="Times New Roman"/>
          <w:b w:val="0"/>
          <w:snapToGrid/>
          <w:color w:val="000000"/>
          <w:sz w:val="24"/>
          <w:szCs w:val="24"/>
        </w:rPr>
      </w:pPr>
      <w:r w:rsidRPr="009F199C">
        <w:rPr>
          <w:rFonts w:eastAsia="Times New Roman"/>
          <w:b w:val="0"/>
          <w:snapToGrid/>
          <w:color w:val="000000"/>
          <w:sz w:val="24"/>
          <w:szCs w:val="24"/>
        </w:rPr>
        <w:t xml:space="preserve">Телефон/факс: </w:t>
      </w:r>
    </w:p>
    <w:p w:rsidR="00051A36" w:rsidRPr="009F199C" w:rsidRDefault="00051A36" w:rsidP="001D19BE">
      <w:pPr>
        <w:widowControl w:val="0"/>
        <w:numPr>
          <w:ilvl w:val="0"/>
          <w:numId w:val="15"/>
        </w:numPr>
        <w:tabs>
          <w:tab w:val="left" w:pos="567"/>
          <w:tab w:val="left" w:pos="814"/>
        </w:tabs>
        <w:spacing w:line="266" w:lineRule="exact"/>
        <w:ind w:left="567" w:hanging="567"/>
        <w:rPr>
          <w:rFonts w:eastAsia="Times New Roman"/>
          <w:b w:val="0"/>
          <w:snapToGrid/>
          <w:color w:val="000000"/>
          <w:sz w:val="24"/>
          <w:szCs w:val="24"/>
        </w:rPr>
      </w:pPr>
      <w:r w:rsidRPr="009F199C">
        <w:rPr>
          <w:rFonts w:eastAsia="Times New Roman"/>
          <w:b w:val="0"/>
          <w:snapToGrid/>
          <w:color w:val="000000"/>
          <w:sz w:val="24"/>
          <w:szCs w:val="24"/>
        </w:rPr>
        <w:t>ИНН</w:t>
      </w:r>
    </w:p>
    <w:p w:rsidR="00051A36" w:rsidRPr="009F199C" w:rsidRDefault="00051A36" w:rsidP="001D19BE">
      <w:pPr>
        <w:widowControl w:val="0"/>
        <w:numPr>
          <w:ilvl w:val="0"/>
          <w:numId w:val="15"/>
        </w:numPr>
        <w:tabs>
          <w:tab w:val="left" w:pos="567"/>
          <w:tab w:val="left" w:pos="814"/>
        </w:tabs>
        <w:spacing w:line="266" w:lineRule="exact"/>
        <w:ind w:left="567" w:hanging="567"/>
        <w:rPr>
          <w:rFonts w:eastAsia="Times New Roman"/>
          <w:b w:val="0"/>
          <w:snapToGrid/>
          <w:color w:val="000000"/>
          <w:sz w:val="24"/>
          <w:szCs w:val="24"/>
        </w:rPr>
      </w:pPr>
      <w:r w:rsidRPr="009F199C">
        <w:rPr>
          <w:rFonts w:eastAsia="Times New Roman"/>
          <w:b w:val="0"/>
          <w:snapToGrid/>
          <w:color w:val="000000"/>
          <w:sz w:val="24"/>
          <w:szCs w:val="24"/>
        </w:rPr>
        <w:t>КПП</w:t>
      </w:r>
    </w:p>
    <w:p w:rsidR="00051A36" w:rsidRPr="009F199C" w:rsidRDefault="00051A36" w:rsidP="001D19BE">
      <w:pPr>
        <w:widowControl w:val="0"/>
        <w:numPr>
          <w:ilvl w:val="0"/>
          <w:numId w:val="15"/>
        </w:numPr>
        <w:tabs>
          <w:tab w:val="left" w:pos="567"/>
          <w:tab w:val="left" w:pos="814"/>
        </w:tabs>
        <w:spacing w:line="266" w:lineRule="exact"/>
        <w:ind w:left="567" w:hanging="567"/>
        <w:rPr>
          <w:rFonts w:eastAsia="Times New Roman"/>
          <w:b w:val="0"/>
          <w:snapToGrid/>
          <w:color w:val="000000"/>
          <w:sz w:val="24"/>
          <w:szCs w:val="24"/>
        </w:rPr>
      </w:pPr>
      <w:r w:rsidRPr="009F199C">
        <w:rPr>
          <w:rFonts w:eastAsia="Times New Roman"/>
          <w:b w:val="0"/>
          <w:snapToGrid/>
          <w:color w:val="000000"/>
          <w:sz w:val="24"/>
          <w:szCs w:val="24"/>
        </w:rPr>
        <w:t>ОГРН</w:t>
      </w:r>
      <w:r w:rsidR="00EA1FE5">
        <w:rPr>
          <w:rFonts w:eastAsia="Times New Roman"/>
          <w:b w:val="0"/>
          <w:snapToGrid/>
          <w:color w:val="000000"/>
          <w:sz w:val="24"/>
          <w:szCs w:val="24"/>
        </w:rPr>
        <w:t xml:space="preserve"> </w:t>
      </w:r>
    </w:p>
    <w:p w:rsidR="00051A36" w:rsidRPr="009F199C" w:rsidRDefault="00051A36" w:rsidP="001D19BE">
      <w:pPr>
        <w:widowControl w:val="0"/>
        <w:numPr>
          <w:ilvl w:val="0"/>
          <w:numId w:val="15"/>
        </w:numPr>
        <w:tabs>
          <w:tab w:val="left" w:pos="567"/>
          <w:tab w:val="left" w:pos="814"/>
        </w:tabs>
        <w:spacing w:line="266" w:lineRule="exact"/>
        <w:ind w:left="567" w:right="300" w:hanging="567"/>
        <w:rPr>
          <w:rFonts w:eastAsia="Times New Roman"/>
          <w:b w:val="0"/>
          <w:snapToGrid/>
          <w:color w:val="000000"/>
          <w:sz w:val="24"/>
          <w:szCs w:val="24"/>
        </w:rPr>
      </w:pPr>
      <w:r w:rsidRPr="009F199C">
        <w:rPr>
          <w:rFonts w:eastAsia="Times New Roman"/>
          <w:b w:val="0"/>
          <w:snapToGrid/>
          <w:color w:val="000000"/>
          <w:sz w:val="24"/>
          <w:szCs w:val="24"/>
        </w:rPr>
        <w:t>К настоящей заявке на участие в аукционе в электронной форме прилагаются документы, являющиеся неотъемлемой частью второй части заявки:</w:t>
      </w:r>
    </w:p>
    <w:p w:rsidR="00CA4BB5" w:rsidRDefault="00CA4BB5" w:rsidP="001D19BE">
      <w:pPr>
        <w:widowControl w:val="0"/>
        <w:numPr>
          <w:ilvl w:val="1"/>
          <w:numId w:val="15"/>
        </w:numPr>
        <w:tabs>
          <w:tab w:val="left" w:pos="567"/>
          <w:tab w:val="left" w:pos="814"/>
        </w:tabs>
        <w:spacing w:line="266" w:lineRule="exact"/>
        <w:ind w:left="567" w:hanging="567"/>
        <w:rPr>
          <w:rFonts w:eastAsia="Times New Roman"/>
          <w:b w:val="0"/>
          <w:snapToGrid/>
          <w:color w:val="000000"/>
          <w:sz w:val="24"/>
          <w:szCs w:val="24"/>
        </w:rPr>
      </w:pPr>
    </w:p>
    <w:p w:rsidR="00CA4BB5" w:rsidRDefault="00CA4BB5" w:rsidP="001D19BE">
      <w:pPr>
        <w:widowControl w:val="0"/>
        <w:numPr>
          <w:ilvl w:val="1"/>
          <w:numId w:val="15"/>
        </w:numPr>
        <w:tabs>
          <w:tab w:val="left" w:pos="567"/>
          <w:tab w:val="left" w:pos="814"/>
        </w:tabs>
        <w:spacing w:line="266" w:lineRule="exact"/>
        <w:ind w:left="567" w:hanging="567"/>
        <w:rPr>
          <w:rFonts w:eastAsia="Times New Roman"/>
          <w:b w:val="0"/>
          <w:snapToGrid/>
          <w:color w:val="000000"/>
          <w:sz w:val="24"/>
          <w:szCs w:val="24"/>
        </w:rPr>
      </w:pPr>
    </w:p>
    <w:p w:rsidR="00051A36" w:rsidRPr="009F199C" w:rsidRDefault="00051A36" w:rsidP="001D19BE">
      <w:pPr>
        <w:widowControl w:val="0"/>
        <w:numPr>
          <w:ilvl w:val="1"/>
          <w:numId w:val="15"/>
        </w:numPr>
        <w:tabs>
          <w:tab w:val="left" w:pos="567"/>
          <w:tab w:val="left" w:pos="814"/>
        </w:tabs>
        <w:spacing w:line="266" w:lineRule="exact"/>
        <w:ind w:left="567" w:hanging="567"/>
        <w:rPr>
          <w:rFonts w:eastAsia="Times New Roman"/>
          <w:b w:val="0"/>
          <w:snapToGrid/>
          <w:color w:val="000000"/>
          <w:sz w:val="24"/>
          <w:szCs w:val="24"/>
        </w:rPr>
      </w:pPr>
    </w:p>
    <w:p w:rsidR="00051A36" w:rsidRPr="009F199C" w:rsidRDefault="00051A36" w:rsidP="001D19BE">
      <w:pPr>
        <w:widowControl w:val="0"/>
        <w:numPr>
          <w:ilvl w:val="1"/>
          <w:numId w:val="15"/>
        </w:numPr>
        <w:tabs>
          <w:tab w:val="left" w:pos="567"/>
          <w:tab w:val="left" w:pos="814"/>
        </w:tabs>
        <w:spacing w:line="266" w:lineRule="exact"/>
        <w:ind w:left="567" w:hanging="567"/>
        <w:rPr>
          <w:rFonts w:eastAsia="Times New Roman"/>
          <w:b w:val="0"/>
          <w:snapToGrid/>
          <w:color w:val="000000"/>
          <w:sz w:val="24"/>
          <w:szCs w:val="24"/>
        </w:rPr>
      </w:pPr>
    </w:p>
    <w:p w:rsidR="00051A36" w:rsidRPr="009F199C" w:rsidRDefault="00051A36" w:rsidP="001D19BE">
      <w:pPr>
        <w:widowControl w:val="0"/>
        <w:numPr>
          <w:ilvl w:val="1"/>
          <w:numId w:val="15"/>
        </w:numPr>
        <w:tabs>
          <w:tab w:val="left" w:pos="567"/>
          <w:tab w:val="left" w:pos="814"/>
        </w:tabs>
        <w:spacing w:line="266" w:lineRule="exact"/>
        <w:ind w:left="567" w:hanging="567"/>
        <w:rPr>
          <w:rFonts w:eastAsia="Times New Roman"/>
          <w:b w:val="0"/>
          <w:snapToGrid/>
          <w:color w:val="000000"/>
          <w:sz w:val="24"/>
          <w:szCs w:val="24"/>
        </w:rPr>
      </w:pPr>
    </w:p>
    <w:p w:rsidR="00051A36" w:rsidRDefault="00051A36" w:rsidP="00051A36">
      <w:pPr>
        <w:widowControl w:val="0"/>
        <w:spacing w:line="266" w:lineRule="exact"/>
        <w:ind w:left="440" w:firstLine="0"/>
        <w:rPr>
          <w:rFonts w:eastAsia="Times New Roman"/>
          <w:b w:val="0"/>
          <w:snapToGrid/>
          <w:color w:val="000000"/>
          <w:sz w:val="24"/>
          <w:szCs w:val="24"/>
        </w:rPr>
      </w:pPr>
    </w:p>
    <w:p w:rsidR="00CA4BB5" w:rsidRPr="009F199C" w:rsidRDefault="00CA4BB5" w:rsidP="00051A36">
      <w:pPr>
        <w:widowControl w:val="0"/>
        <w:spacing w:line="266" w:lineRule="exact"/>
        <w:ind w:left="440" w:firstLine="0"/>
        <w:rPr>
          <w:rFonts w:eastAsia="Times New Roman"/>
          <w:b w:val="0"/>
          <w:snapToGrid/>
          <w:color w:val="000000"/>
          <w:sz w:val="24"/>
          <w:szCs w:val="24"/>
        </w:rPr>
      </w:pPr>
    </w:p>
    <w:p w:rsidR="00051A36" w:rsidRPr="009F199C" w:rsidRDefault="00051A36" w:rsidP="00051A36">
      <w:pPr>
        <w:suppressAutoHyphens/>
        <w:spacing w:line="240" w:lineRule="auto"/>
        <w:ind w:firstLine="0"/>
        <w:jc w:val="left"/>
        <w:rPr>
          <w:rFonts w:eastAsia="Times New Roman"/>
          <w:b w:val="0"/>
          <w:snapToGrid/>
          <w:sz w:val="24"/>
          <w:szCs w:val="24"/>
        </w:rPr>
      </w:pPr>
      <w:r w:rsidRPr="009F199C">
        <w:rPr>
          <w:rFonts w:eastAsia="Times New Roman"/>
          <w:b w:val="0"/>
          <w:snapToGrid/>
          <w:sz w:val="24"/>
          <w:szCs w:val="24"/>
        </w:rPr>
        <w:t>Руководитель (должность)                                   ___________________             И.О. Фамилия</w:t>
      </w:r>
    </w:p>
    <w:p w:rsidR="00051A36" w:rsidRPr="009F199C" w:rsidRDefault="00051A36" w:rsidP="00051A36">
      <w:pPr>
        <w:suppressAutoHyphens/>
        <w:spacing w:line="240" w:lineRule="auto"/>
        <w:ind w:firstLine="0"/>
        <w:jc w:val="left"/>
        <w:rPr>
          <w:rFonts w:eastAsia="Times New Roman"/>
          <w:b w:val="0"/>
          <w:snapToGrid/>
          <w:sz w:val="16"/>
          <w:szCs w:val="16"/>
        </w:rPr>
      </w:pPr>
      <w:r w:rsidRPr="009F199C">
        <w:rPr>
          <w:rFonts w:eastAsia="Times New Roman"/>
          <w:b w:val="0"/>
          <w:snapToGrid/>
          <w:sz w:val="16"/>
          <w:szCs w:val="16"/>
        </w:rPr>
        <w:t xml:space="preserve">                                                                                                       </w:t>
      </w:r>
      <w:r w:rsidR="00826306">
        <w:rPr>
          <w:rFonts w:eastAsia="Times New Roman"/>
          <w:b w:val="0"/>
          <w:snapToGrid/>
          <w:sz w:val="16"/>
          <w:szCs w:val="16"/>
        </w:rPr>
        <w:t xml:space="preserve">                         </w:t>
      </w:r>
      <w:r w:rsidRPr="009F199C">
        <w:rPr>
          <w:rFonts w:eastAsia="Times New Roman"/>
          <w:b w:val="0"/>
          <w:snapToGrid/>
          <w:sz w:val="16"/>
          <w:szCs w:val="16"/>
        </w:rPr>
        <w:t xml:space="preserve">   (подпис</w:t>
      </w:r>
      <w:r w:rsidR="00826306">
        <w:rPr>
          <w:rFonts w:eastAsia="Times New Roman"/>
          <w:b w:val="0"/>
          <w:snapToGrid/>
          <w:sz w:val="16"/>
          <w:szCs w:val="16"/>
        </w:rPr>
        <w:t>ывается ЭЦП</w:t>
      </w:r>
      <w:r w:rsidRPr="009F199C">
        <w:rPr>
          <w:rFonts w:eastAsia="Times New Roman"/>
          <w:b w:val="0"/>
          <w:snapToGrid/>
          <w:sz w:val="16"/>
          <w:szCs w:val="16"/>
        </w:rPr>
        <w:t>)</w:t>
      </w:r>
    </w:p>
    <w:p w:rsidR="00FB3ED2" w:rsidRPr="009F199C" w:rsidRDefault="00FB3ED2" w:rsidP="00D66C3F">
      <w:pPr>
        <w:spacing w:line="240" w:lineRule="auto"/>
        <w:ind w:left="5670" w:firstLine="0"/>
        <w:rPr>
          <w:rFonts w:eastAsia="Times New Roman"/>
          <w:b w:val="0"/>
          <w:bCs/>
          <w:snapToGrid/>
          <w:sz w:val="24"/>
          <w:szCs w:val="24"/>
        </w:rPr>
      </w:pPr>
    </w:p>
    <w:p w:rsidR="00FB3ED2" w:rsidRPr="009F199C" w:rsidRDefault="00FB3ED2" w:rsidP="00D66C3F">
      <w:pPr>
        <w:spacing w:line="240" w:lineRule="auto"/>
        <w:ind w:left="5670" w:firstLine="0"/>
        <w:rPr>
          <w:rFonts w:eastAsia="Times New Roman"/>
          <w:b w:val="0"/>
          <w:bCs/>
          <w:snapToGrid/>
          <w:sz w:val="24"/>
          <w:szCs w:val="24"/>
        </w:rPr>
      </w:pPr>
    </w:p>
    <w:p w:rsidR="00FB3ED2" w:rsidRPr="009F199C" w:rsidRDefault="00FB3ED2" w:rsidP="00D66C3F">
      <w:pPr>
        <w:spacing w:line="240" w:lineRule="auto"/>
        <w:ind w:left="5670" w:firstLine="0"/>
        <w:rPr>
          <w:rFonts w:eastAsia="Times New Roman"/>
          <w:b w:val="0"/>
          <w:bCs/>
          <w:snapToGrid/>
          <w:sz w:val="24"/>
          <w:szCs w:val="24"/>
        </w:rPr>
        <w:sectPr w:rsidR="00FB3ED2" w:rsidRPr="009F199C" w:rsidSect="002B7E1A">
          <w:pgSz w:w="11920" w:h="16840"/>
          <w:pgMar w:top="1134" w:right="850" w:bottom="1134" w:left="1701" w:header="720" w:footer="720" w:gutter="0"/>
          <w:cols w:space="720" w:equalWidth="0">
            <w:col w:w="9369"/>
          </w:cols>
          <w:noEndnote/>
          <w:docGrid w:linePitch="382"/>
        </w:sectPr>
      </w:pPr>
    </w:p>
    <w:p w:rsidR="00E013B9" w:rsidRPr="009F199C" w:rsidRDefault="00E013B9" w:rsidP="00D92E30">
      <w:pPr>
        <w:spacing w:line="240" w:lineRule="auto"/>
        <w:ind w:left="5670" w:firstLine="0"/>
        <w:rPr>
          <w:rFonts w:eastAsia="Times New Roman"/>
          <w:b w:val="0"/>
          <w:bCs/>
          <w:snapToGrid/>
          <w:sz w:val="24"/>
          <w:szCs w:val="24"/>
        </w:rPr>
      </w:pPr>
      <w:r w:rsidRPr="009F199C">
        <w:rPr>
          <w:rFonts w:eastAsia="Times New Roman"/>
          <w:b w:val="0"/>
          <w:bCs/>
          <w:snapToGrid/>
          <w:sz w:val="24"/>
          <w:szCs w:val="24"/>
        </w:rPr>
        <w:lastRenderedPageBreak/>
        <w:t>Приложение №1 к Документации об аукционе в электронной форме</w:t>
      </w:r>
    </w:p>
    <w:p w:rsidR="005276C5" w:rsidRDefault="005276C5" w:rsidP="00D92E30">
      <w:pPr>
        <w:widowControl w:val="0"/>
        <w:spacing w:line="240" w:lineRule="auto"/>
        <w:ind w:left="5670" w:firstLine="0"/>
        <w:rPr>
          <w:rFonts w:eastAsia="Times New Roman"/>
          <w:bCs/>
          <w:snapToGrid/>
          <w:color w:val="000000"/>
          <w:sz w:val="23"/>
          <w:szCs w:val="23"/>
        </w:rPr>
      </w:pPr>
    </w:p>
    <w:p w:rsidR="00D92E30" w:rsidRDefault="00D92E30" w:rsidP="00D92E30">
      <w:pPr>
        <w:widowControl w:val="0"/>
        <w:spacing w:line="240" w:lineRule="auto"/>
        <w:ind w:left="5670" w:firstLine="0"/>
        <w:rPr>
          <w:rFonts w:eastAsia="Times New Roman"/>
          <w:bCs/>
          <w:snapToGrid/>
          <w:color w:val="000000"/>
          <w:sz w:val="23"/>
          <w:szCs w:val="23"/>
        </w:rPr>
      </w:pPr>
    </w:p>
    <w:p w:rsidR="00D92E30" w:rsidRDefault="00D92E30" w:rsidP="00D92E30">
      <w:pPr>
        <w:widowControl w:val="0"/>
        <w:spacing w:line="240" w:lineRule="auto"/>
        <w:ind w:left="5670" w:firstLine="0"/>
        <w:rPr>
          <w:rFonts w:eastAsia="Times New Roman"/>
          <w:bCs/>
          <w:snapToGrid/>
          <w:color w:val="000000"/>
          <w:sz w:val="23"/>
          <w:szCs w:val="23"/>
        </w:rPr>
      </w:pPr>
    </w:p>
    <w:p w:rsidR="00B06980" w:rsidRDefault="00B06980" w:rsidP="00D92E30">
      <w:pPr>
        <w:widowControl w:val="0"/>
        <w:spacing w:line="240" w:lineRule="auto"/>
        <w:ind w:firstLine="0"/>
        <w:jc w:val="center"/>
        <w:rPr>
          <w:rFonts w:eastAsia="Times New Roman"/>
          <w:bCs/>
          <w:color w:val="000000"/>
          <w:sz w:val="24"/>
          <w:szCs w:val="24"/>
        </w:rPr>
      </w:pPr>
      <w:r w:rsidRPr="00E50343">
        <w:rPr>
          <w:rFonts w:eastAsia="Times New Roman"/>
          <w:bCs/>
          <w:color w:val="000000"/>
          <w:sz w:val="24"/>
          <w:szCs w:val="24"/>
        </w:rPr>
        <w:t>ПРОЕКТ ДОГОВОРА</w:t>
      </w:r>
    </w:p>
    <w:p w:rsidR="00565905" w:rsidRPr="005E109A" w:rsidRDefault="00565905" w:rsidP="00565905">
      <w:pPr>
        <w:pStyle w:val="afb"/>
        <w:rPr>
          <w:b w:val="0"/>
        </w:rPr>
      </w:pPr>
      <w:r w:rsidRPr="005E109A">
        <w:rPr>
          <w:b w:val="0"/>
        </w:rPr>
        <w:t>Гражданско-правовой договор №_______</w:t>
      </w:r>
    </w:p>
    <w:p w:rsidR="00565905" w:rsidRPr="0034080F" w:rsidRDefault="00565905" w:rsidP="00565905">
      <w:pPr>
        <w:widowControl w:val="0"/>
        <w:autoSpaceDE w:val="0"/>
        <w:autoSpaceDN w:val="0"/>
        <w:adjustRightInd w:val="0"/>
        <w:jc w:val="center"/>
        <w:rPr>
          <w:b w:val="0"/>
          <w:color w:val="0D0D0D"/>
        </w:rPr>
      </w:pPr>
      <w:r w:rsidRPr="0034080F">
        <w:rPr>
          <w:b w:val="0"/>
          <w:bCs/>
        </w:rPr>
        <w:t xml:space="preserve">Пультовая (с помощью технических средств) охрана объектов ФБУЗ  </w:t>
      </w:r>
      <w:r w:rsidRPr="0034080F">
        <w:rPr>
          <w:b w:val="0"/>
        </w:rPr>
        <w:t>«Центр гигиены и эпидемиологии в</w:t>
      </w:r>
      <w:r w:rsidRPr="0034080F">
        <w:rPr>
          <w:b w:val="0"/>
          <w:color w:val="0D0D0D"/>
        </w:rPr>
        <w:t xml:space="preserve"> КЧР»</w:t>
      </w:r>
    </w:p>
    <w:p w:rsidR="00565905" w:rsidRPr="005B742E" w:rsidRDefault="00565905" w:rsidP="00565905">
      <w:pPr>
        <w:rPr>
          <w:sz w:val="24"/>
          <w:szCs w:val="24"/>
        </w:rPr>
      </w:pPr>
    </w:p>
    <w:p w:rsidR="00565905" w:rsidRPr="005B742E" w:rsidRDefault="00565905" w:rsidP="00565905">
      <w:pPr>
        <w:tabs>
          <w:tab w:val="left" w:pos="7530"/>
        </w:tabs>
        <w:rPr>
          <w:b w:val="0"/>
          <w:sz w:val="24"/>
          <w:szCs w:val="24"/>
        </w:rPr>
      </w:pPr>
      <w:r w:rsidRPr="005B742E">
        <w:rPr>
          <w:b w:val="0"/>
          <w:sz w:val="24"/>
          <w:szCs w:val="24"/>
        </w:rPr>
        <w:t>«____» _________  201</w:t>
      </w:r>
      <w:r w:rsidR="00A7509A">
        <w:rPr>
          <w:b w:val="0"/>
          <w:sz w:val="24"/>
          <w:szCs w:val="24"/>
        </w:rPr>
        <w:t>7</w:t>
      </w:r>
      <w:r w:rsidRPr="005B742E">
        <w:rPr>
          <w:b w:val="0"/>
          <w:sz w:val="24"/>
          <w:szCs w:val="24"/>
        </w:rPr>
        <w:t xml:space="preserve">г.                                                                    </w:t>
      </w:r>
      <w:r w:rsidRPr="005B742E">
        <w:rPr>
          <w:b w:val="0"/>
          <w:sz w:val="24"/>
          <w:szCs w:val="24"/>
        </w:rPr>
        <w:tab/>
        <w:t xml:space="preserve">           №  </w:t>
      </w:r>
    </w:p>
    <w:p w:rsidR="00565905" w:rsidRPr="005B742E" w:rsidRDefault="00565905" w:rsidP="00565905">
      <w:pPr>
        <w:jc w:val="center"/>
        <w:rPr>
          <w:b w:val="0"/>
          <w:sz w:val="24"/>
          <w:szCs w:val="24"/>
        </w:rPr>
      </w:pPr>
      <w:r w:rsidRPr="005B742E">
        <w:rPr>
          <w:b w:val="0"/>
          <w:sz w:val="24"/>
          <w:szCs w:val="24"/>
        </w:rPr>
        <w:t>город Черкесск</w:t>
      </w:r>
    </w:p>
    <w:p w:rsidR="00565905" w:rsidRPr="005B742E" w:rsidRDefault="00565905" w:rsidP="005B742E">
      <w:pPr>
        <w:spacing w:line="240" w:lineRule="auto"/>
        <w:rPr>
          <w:b w:val="0"/>
          <w:sz w:val="24"/>
          <w:szCs w:val="24"/>
        </w:rPr>
      </w:pPr>
    </w:p>
    <w:p w:rsidR="00565905" w:rsidRPr="005B742E" w:rsidRDefault="00565905" w:rsidP="005B742E">
      <w:pPr>
        <w:widowControl w:val="0"/>
        <w:suppressAutoHyphens/>
        <w:autoSpaceDE w:val="0"/>
        <w:spacing w:after="200" w:line="240" w:lineRule="auto"/>
        <w:rPr>
          <w:b w:val="0"/>
          <w:kern w:val="1"/>
          <w:sz w:val="24"/>
          <w:szCs w:val="24"/>
          <w:lang w:eastAsia="ar-SA"/>
        </w:rPr>
      </w:pPr>
      <w:r w:rsidRPr="005B742E">
        <w:rPr>
          <w:b w:val="0"/>
          <w:kern w:val="1"/>
          <w:sz w:val="24"/>
          <w:szCs w:val="24"/>
          <w:lang w:eastAsia="ar-SA"/>
        </w:rPr>
        <w:t>Федеральное бюджетное учреждение здравоохранения «Центр гигиены и эпидемиологии в Карачаево-Черкесской республике», действующее на основании ФЗ № 223-ФЗ от 18.07.2011 г. «</w:t>
      </w:r>
      <w:r w:rsidRPr="005B742E">
        <w:rPr>
          <w:b w:val="0"/>
          <w:kern w:val="2"/>
          <w:sz w:val="24"/>
          <w:szCs w:val="24"/>
          <w:lang w:eastAsia="ar-SA"/>
        </w:rPr>
        <w:t>О закупках товаров, работ, услуг  отдельными видами юридических лиц</w:t>
      </w:r>
      <w:r w:rsidRPr="005B742E">
        <w:rPr>
          <w:b w:val="0"/>
          <w:kern w:val="1"/>
          <w:sz w:val="24"/>
          <w:szCs w:val="24"/>
          <w:lang w:eastAsia="ar-SA"/>
        </w:rPr>
        <w:t xml:space="preserve">», именуемое в дальнейшем  «Заказчик», в лице главного врача Батчаева Хусея Хызыровича, действующего на основании Устава, и ________________________, именуемое в дальнейшем «Исполнитель» в лице __________________________, действующего на основании _____________, с другой стороны, именуемые в дальнейшем "Стороны",  по результатам </w:t>
      </w:r>
      <w:r w:rsidRPr="005B742E">
        <w:rPr>
          <w:b w:val="0"/>
          <w:sz w:val="24"/>
          <w:szCs w:val="24"/>
        </w:rPr>
        <w:t>запроса котировок (протокол №__________от 201</w:t>
      </w:r>
      <w:r w:rsidR="00A7509A">
        <w:rPr>
          <w:b w:val="0"/>
          <w:sz w:val="24"/>
          <w:szCs w:val="24"/>
        </w:rPr>
        <w:t>7</w:t>
      </w:r>
      <w:r w:rsidRPr="005B742E">
        <w:rPr>
          <w:b w:val="0"/>
          <w:sz w:val="24"/>
          <w:szCs w:val="24"/>
        </w:rPr>
        <w:t xml:space="preserve">г.) </w:t>
      </w:r>
      <w:r w:rsidRPr="005B742E">
        <w:rPr>
          <w:b w:val="0"/>
          <w:kern w:val="1"/>
          <w:sz w:val="24"/>
          <w:szCs w:val="24"/>
          <w:lang w:eastAsia="ar-SA"/>
        </w:rPr>
        <w:t>заключили настоящий гражданско-правовой договор  (далее именуется - Договор) о нижеследующем.</w:t>
      </w:r>
    </w:p>
    <w:p w:rsidR="00565905" w:rsidRPr="005B742E" w:rsidRDefault="00565905" w:rsidP="00565905">
      <w:pPr>
        <w:pStyle w:val="af9"/>
        <w:keepNext/>
        <w:numPr>
          <w:ilvl w:val="0"/>
          <w:numId w:val="35"/>
        </w:numPr>
        <w:tabs>
          <w:tab w:val="left" w:pos="1134"/>
        </w:tabs>
        <w:suppressAutoHyphens/>
        <w:spacing w:before="240"/>
        <w:jc w:val="both"/>
        <w:rPr>
          <w:caps/>
        </w:rPr>
      </w:pPr>
      <w:r w:rsidRPr="005B742E">
        <w:rPr>
          <w:caps/>
        </w:rPr>
        <w:t>Предмет договора</w:t>
      </w: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Исполнитель принимает на себя выполнение оплачиваемых услуг, согласно прилагаемой спецификации (Приложение 1) «Пультовая (с помощью технических средств) охрана объектов», являющейся неотъемлемой частью настоящего Договора, а Заказчик оплачивает оказанную услугу.</w:t>
      </w:r>
    </w:p>
    <w:p w:rsidR="00565905" w:rsidRPr="005B742E" w:rsidRDefault="00565905" w:rsidP="00565905">
      <w:pPr>
        <w:tabs>
          <w:tab w:val="num" w:pos="0"/>
          <w:tab w:val="left" w:pos="675"/>
          <w:tab w:val="left" w:pos="2265"/>
          <w:tab w:val="left" w:pos="3330"/>
        </w:tabs>
        <w:jc w:val="right"/>
        <w:rPr>
          <w:b w:val="0"/>
          <w:sz w:val="24"/>
          <w:szCs w:val="24"/>
        </w:rPr>
      </w:pPr>
      <w:r w:rsidRPr="005B742E">
        <w:rPr>
          <w:b w:val="0"/>
          <w:sz w:val="24"/>
          <w:szCs w:val="24"/>
        </w:rPr>
        <w:t>Общая сумма договора составляет: ___________(_____________________</w:t>
      </w:r>
      <w:r w:rsidR="00A7509A">
        <w:rPr>
          <w:b w:val="0"/>
          <w:sz w:val="24"/>
          <w:szCs w:val="24"/>
        </w:rPr>
        <w:t>)</w:t>
      </w:r>
      <w:r w:rsidRPr="005B742E">
        <w:rPr>
          <w:b w:val="0"/>
          <w:sz w:val="24"/>
          <w:szCs w:val="24"/>
        </w:rPr>
        <w:t xml:space="preserve"> рублей</w:t>
      </w:r>
      <w:r w:rsidR="00A7509A">
        <w:rPr>
          <w:b w:val="0"/>
          <w:sz w:val="24"/>
          <w:szCs w:val="24"/>
        </w:rPr>
        <w:t xml:space="preserve"> </w:t>
      </w:r>
      <w:r w:rsidRPr="005B742E">
        <w:rPr>
          <w:b w:val="0"/>
          <w:sz w:val="24"/>
          <w:szCs w:val="24"/>
        </w:rPr>
        <w:t xml:space="preserve">00 копеек.  </w:t>
      </w: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Поставка продукции осуществляется в течение 201</w:t>
      </w:r>
      <w:r w:rsidR="00A7509A">
        <w:rPr>
          <w:b w:val="0"/>
          <w:sz w:val="24"/>
          <w:szCs w:val="24"/>
        </w:rPr>
        <w:t>7</w:t>
      </w:r>
      <w:r w:rsidRPr="005B742E">
        <w:rPr>
          <w:b w:val="0"/>
          <w:sz w:val="24"/>
          <w:szCs w:val="24"/>
        </w:rPr>
        <w:t xml:space="preserve"> года, после заключения Договора.</w:t>
      </w:r>
    </w:p>
    <w:p w:rsidR="00565905" w:rsidRPr="005B742E" w:rsidRDefault="00565905" w:rsidP="00565905">
      <w:pPr>
        <w:keepNext/>
        <w:numPr>
          <w:ilvl w:val="0"/>
          <w:numId w:val="35"/>
        </w:numPr>
        <w:tabs>
          <w:tab w:val="left" w:pos="1134"/>
        </w:tabs>
        <w:suppressAutoHyphens/>
        <w:spacing w:before="240" w:line="240" w:lineRule="auto"/>
        <w:ind w:left="0" w:firstLine="567"/>
        <w:rPr>
          <w:b w:val="0"/>
          <w:caps/>
          <w:sz w:val="24"/>
          <w:szCs w:val="24"/>
        </w:rPr>
      </w:pPr>
      <w:r w:rsidRPr="005B742E">
        <w:rPr>
          <w:b w:val="0"/>
          <w:caps/>
          <w:sz w:val="24"/>
          <w:szCs w:val="24"/>
        </w:rPr>
        <w:t>Обязанности сторон</w:t>
      </w:r>
    </w:p>
    <w:p w:rsidR="00565905" w:rsidRPr="005B742E" w:rsidRDefault="00565905" w:rsidP="00565905">
      <w:pPr>
        <w:keepNext/>
        <w:numPr>
          <w:ilvl w:val="1"/>
          <w:numId w:val="35"/>
        </w:numPr>
        <w:tabs>
          <w:tab w:val="left" w:pos="1134"/>
        </w:tabs>
        <w:suppressAutoHyphens/>
        <w:spacing w:before="120" w:line="240" w:lineRule="auto"/>
        <w:ind w:left="0" w:firstLine="567"/>
        <w:rPr>
          <w:b w:val="0"/>
          <w:sz w:val="24"/>
          <w:szCs w:val="24"/>
        </w:rPr>
      </w:pPr>
      <w:r w:rsidRPr="005B742E">
        <w:rPr>
          <w:b w:val="0"/>
          <w:sz w:val="24"/>
          <w:szCs w:val="24"/>
        </w:rPr>
        <w:t>Обязанности Исполнителя</w:t>
      </w:r>
    </w:p>
    <w:p w:rsidR="00565905" w:rsidRPr="005B742E" w:rsidRDefault="00565905" w:rsidP="00565905">
      <w:pPr>
        <w:numPr>
          <w:ilvl w:val="2"/>
          <w:numId w:val="35"/>
        </w:numPr>
        <w:tabs>
          <w:tab w:val="clear" w:pos="1800"/>
          <w:tab w:val="left" w:pos="1134"/>
          <w:tab w:val="left" w:pos="1418"/>
          <w:tab w:val="num" w:pos="2073"/>
        </w:tabs>
        <w:suppressAutoHyphens/>
        <w:spacing w:line="240" w:lineRule="auto"/>
        <w:ind w:left="0" w:firstLine="567"/>
        <w:rPr>
          <w:b w:val="0"/>
          <w:sz w:val="24"/>
          <w:szCs w:val="24"/>
        </w:rPr>
      </w:pPr>
      <w:r w:rsidRPr="005B742E">
        <w:rPr>
          <w:b w:val="0"/>
          <w:sz w:val="24"/>
          <w:szCs w:val="24"/>
        </w:rPr>
        <w:t>Оказать услуги  в течении 201</w:t>
      </w:r>
      <w:r w:rsidR="00A7509A">
        <w:rPr>
          <w:b w:val="0"/>
          <w:sz w:val="24"/>
          <w:szCs w:val="24"/>
        </w:rPr>
        <w:t>7</w:t>
      </w:r>
      <w:r w:rsidRPr="005B742E">
        <w:rPr>
          <w:b w:val="0"/>
          <w:sz w:val="24"/>
          <w:szCs w:val="24"/>
        </w:rPr>
        <w:t>г.</w:t>
      </w:r>
    </w:p>
    <w:p w:rsidR="00565905" w:rsidRPr="005B742E" w:rsidRDefault="00565905" w:rsidP="00565905">
      <w:pPr>
        <w:numPr>
          <w:ilvl w:val="2"/>
          <w:numId w:val="35"/>
        </w:numPr>
        <w:tabs>
          <w:tab w:val="clear" w:pos="1800"/>
          <w:tab w:val="left" w:pos="1134"/>
          <w:tab w:val="left" w:pos="1418"/>
          <w:tab w:val="num" w:pos="2073"/>
        </w:tabs>
        <w:suppressAutoHyphens/>
        <w:spacing w:line="240" w:lineRule="auto"/>
        <w:ind w:left="0" w:firstLine="567"/>
        <w:rPr>
          <w:b w:val="0"/>
          <w:sz w:val="24"/>
          <w:szCs w:val="24"/>
        </w:rPr>
      </w:pPr>
      <w:r w:rsidRPr="005B742E">
        <w:rPr>
          <w:b w:val="0"/>
          <w:sz w:val="24"/>
          <w:szCs w:val="24"/>
        </w:rPr>
        <w:t>Выставить Заказчику счет на оплату за оказанную услугу.</w:t>
      </w:r>
    </w:p>
    <w:p w:rsidR="00565905" w:rsidRPr="005B742E" w:rsidRDefault="00565905" w:rsidP="00565905">
      <w:pPr>
        <w:keepNext/>
        <w:numPr>
          <w:ilvl w:val="1"/>
          <w:numId w:val="35"/>
        </w:numPr>
        <w:tabs>
          <w:tab w:val="left" w:pos="1134"/>
        </w:tabs>
        <w:suppressAutoHyphens/>
        <w:spacing w:before="120" w:line="240" w:lineRule="auto"/>
        <w:ind w:left="0" w:firstLine="567"/>
        <w:rPr>
          <w:b w:val="0"/>
          <w:sz w:val="24"/>
          <w:szCs w:val="24"/>
        </w:rPr>
      </w:pPr>
      <w:r w:rsidRPr="005B742E">
        <w:rPr>
          <w:b w:val="0"/>
          <w:sz w:val="24"/>
          <w:szCs w:val="24"/>
        </w:rPr>
        <w:t>Обязанности Заказчика</w:t>
      </w:r>
    </w:p>
    <w:p w:rsidR="00565905" w:rsidRPr="005B742E" w:rsidRDefault="00565905" w:rsidP="00565905">
      <w:pPr>
        <w:numPr>
          <w:ilvl w:val="2"/>
          <w:numId w:val="35"/>
        </w:numPr>
        <w:tabs>
          <w:tab w:val="clear" w:pos="1800"/>
          <w:tab w:val="left" w:pos="1134"/>
          <w:tab w:val="left" w:pos="1418"/>
          <w:tab w:val="num" w:pos="2073"/>
        </w:tabs>
        <w:suppressAutoHyphens/>
        <w:spacing w:line="240" w:lineRule="auto"/>
        <w:ind w:left="0" w:firstLine="567"/>
        <w:rPr>
          <w:b w:val="0"/>
          <w:sz w:val="24"/>
          <w:szCs w:val="24"/>
        </w:rPr>
      </w:pPr>
      <w:r w:rsidRPr="005B742E">
        <w:rPr>
          <w:b w:val="0"/>
          <w:sz w:val="24"/>
          <w:szCs w:val="24"/>
        </w:rPr>
        <w:t xml:space="preserve">Своевременно и в полном объеме оплачивать услуги Исполнителя по техническому обслуживанию системы охранно-пожарной сигнализации, в течении 5 (пяти) банковских дней, согласно выставленному  Исполнителем счету. </w:t>
      </w:r>
    </w:p>
    <w:p w:rsidR="00565905" w:rsidRPr="005B742E" w:rsidRDefault="00565905" w:rsidP="00565905">
      <w:pPr>
        <w:keepNext/>
        <w:numPr>
          <w:ilvl w:val="0"/>
          <w:numId w:val="35"/>
        </w:numPr>
        <w:tabs>
          <w:tab w:val="left" w:pos="1134"/>
        </w:tabs>
        <w:suppressAutoHyphens/>
        <w:spacing w:before="240" w:line="240" w:lineRule="auto"/>
        <w:ind w:left="0" w:firstLine="567"/>
        <w:rPr>
          <w:b w:val="0"/>
          <w:caps/>
          <w:sz w:val="24"/>
          <w:szCs w:val="24"/>
        </w:rPr>
      </w:pPr>
      <w:r w:rsidRPr="005B742E">
        <w:rPr>
          <w:b w:val="0"/>
          <w:caps/>
          <w:sz w:val="24"/>
          <w:szCs w:val="24"/>
        </w:rPr>
        <w:t xml:space="preserve">Порядок предоставления услуг. </w:t>
      </w:r>
    </w:p>
    <w:p w:rsidR="00565905" w:rsidRPr="005B742E" w:rsidRDefault="00565905" w:rsidP="00565905">
      <w:pPr>
        <w:keepNext/>
        <w:tabs>
          <w:tab w:val="left" w:pos="1134"/>
        </w:tabs>
        <w:spacing w:before="240"/>
        <w:rPr>
          <w:b w:val="0"/>
          <w:caps/>
          <w:sz w:val="24"/>
          <w:szCs w:val="24"/>
        </w:rPr>
      </w:pP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 xml:space="preserve">Исполнитель предоставить услуги в соответствии со сроками указанными в пункте 2.1.1. </w:t>
      </w: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lastRenderedPageBreak/>
        <w:t>В случае, если количество и качество оказываемой услуги удовлетворяет Заказчика, он подписывает акт сдачи-приемки продукции в двух экземплярах, один из которых передает Подрядчик.</w:t>
      </w: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Подрядчик на основании акта сдачи-приемки и товарно-транспортной накладной выставляет покупателю счет на оплату услуг. Заказчик  оплачивает поставку простым банковским переводом 100% суммы платежа на расчетный счет Исполнителя.</w:t>
      </w: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 xml:space="preserve">В случае, если количество и качество предоставляемых услуг удовлетворяет Заказчика, он выписывает Подрядчик акт-рекламацию к поставленной продукции с указанием претензий по количеству или качеству поставленной продукции.  </w:t>
      </w:r>
    </w:p>
    <w:p w:rsidR="00565905" w:rsidRPr="005B742E" w:rsidRDefault="00565905" w:rsidP="00565905">
      <w:pPr>
        <w:keepNext/>
        <w:numPr>
          <w:ilvl w:val="0"/>
          <w:numId w:val="35"/>
        </w:numPr>
        <w:tabs>
          <w:tab w:val="left" w:pos="1134"/>
        </w:tabs>
        <w:suppressAutoHyphens/>
        <w:spacing w:before="240" w:line="240" w:lineRule="auto"/>
        <w:ind w:left="0" w:firstLine="567"/>
        <w:rPr>
          <w:b w:val="0"/>
          <w:caps/>
          <w:sz w:val="24"/>
          <w:szCs w:val="24"/>
        </w:rPr>
      </w:pPr>
      <w:r w:rsidRPr="005B742E">
        <w:rPr>
          <w:b w:val="0"/>
          <w:caps/>
          <w:sz w:val="24"/>
          <w:szCs w:val="24"/>
        </w:rPr>
        <w:t>Срок действия договора</w:t>
      </w:r>
    </w:p>
    <w:p w:rsidR="00565905" w:rsidRPr="005B742E" w:rsidRDefault="00565905" w:rsidP="00565905">
      <w:pPr>
        <w:keepNext/>
        <w:tabs>
          <w:tab w:val="left" w:pos="1134"/>
        </w:tabs>
        <w:spacing w:before="240"/>
        <w:rPr>
          <w:b w:val="0"/>
          <w:caps/>
          <w:sz w:val="24"/>
          <w:szCs w:val="24"/>
        </w:rPr>
      </w:pP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Настоящий Договор действует с момента подписания его сторонами и прекращает свое действие после исполнения сторонами своих обязательств по настоящему Договору.</w:t>
      </w:r>
    </w:p>
    <w:p w:rsidR="00565905" w:rsidRPr="005B742E" w:rsidRDefault="00565905" w:rsidP="00565905">
      <w:pPr>
        <w:keepNext/>
        <w:numPr>
          <w:ilvl w:val="0"/>
          <w:numId w:val="35"/>
        </w:numPr>
        <w:tabs>
          <w:tab w:val="left" w:pos="1134"/>
        </w:tabs>
        <w:suppressAutoHyphens/>
        <w:spacing w:before="240" w:line="240" w:lineRule="auto"/>
        <w:ind w:left="0" w:firstLine="567"/>
        <w:rPr>
          <w:b w:val="0"/>
          <w:caps/>
          <w:sz w:val="24"/>
          <w:szCs w:val="24"/>
        </w:rPr>
      </w:pPr>
      <w:r w:rsidRPr="005B742E">
        <w:rPr>
          <w:b w:val="0"/>
          <w:caps/>
          <w:sz w:val="24"/>
          <w:szCs w:val="24"/>
        </w:rPr>
        <w:t>Форс-мажорные обстоятельства</w:t>
      </w:r>
    </w:p>
    <w:p w:rsidR="00565905" w:rsidRPr="005B742E" w:rsidRDefault="00565905" w:rsidP="00565905">
      <w:pPr>
        <w:keepNext/>
        <w:tabs>
          <w:tab w:val="left" w:pos="1134"/>
        </w:tabs>
        <w:spacing w:before="240"/>
        <w:rPr>
          <w:b w:val="0"/>
          <w:caps/>
          <w:sz w:val="24"/>
          <w:szCs w:val="24"/>
        </w:rPr>
      </w:pP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При наступлении форс-мажорных обстоятельств, в силу которых одна из сторон не может выполнить обязательства по настоящему Договору, данная сторона должна незамедлительно уведомить другую сторону как о наступлении, так и о прекращении действия таких обстоятельств с предоставлением документов, подтверждающих наступление таких обстоятельств, выданных правомочными на то организациями.</w:t>
      </w:r>
    </w:p>
    <w:p w:rsidR="00565905" w:rsidRPr="005B742E" w:rsidRDefault="00565905" w:rsidP="00565905">
      <w:pPr>
        <w:keepNext/>
        <w:numPr>
          <w:ilvl w:val="0"/>
          <w:numId w:val="35"/>
        </w:numPr>
        <w:tabs>
          <w:tab w:val="left" w:pos="1134"/>
        </w:tabs>
        <w:suppressAutoHyphens/>
        <w:spacing w:before="240" w:line="240" w:lineRule="auto"/>
        <w:ind w:left="0" w:firstLine="567"/>
        <w:rPr>
          <w:b w:val="0"/>
          <w:caps/>
          <w:sz w:val="24"/>
          <w:szCs w:val="24"/>
        </w:rPr>
      </w:pPr>
      <w:r w:rsidRPr="005B742E">
        <w:rPr>
          <w:b w:val="0"/>
          <w:caps/>
          <w:sz w:val="24"/>
          <w:szCs w:val="24"/>
        </w:rPr>
        <w:t>Разрешение споров</w:t>
      </w:r>
    </w:p>
    <w:p w:rsidR="00565905" w:rsidRPr="005B742E" w:rsidRDefault="00565905" w:rsidP="00565905">
      <w:pPr>
        <w:keepNext/>
        <w:tabs>
          <w:tab w:val="left" w:pos="1134"/>
        </w:tabs>
        <w:spacing w:before="240"/>
        <w:rPr>
          <w:b w:val="0"/>
          <w:caps/>
          <w:sz w:val="24"/>
          <w:szCs w:val="24"/>
        </w:rPr>
      </w:pP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Все спорные вопросы, возникшие во время действия настоящего Договора, разрешаются сторонами настоящего Договора путем ведения переговоров между сторонами настоящего Договора.</w:t>
      </w: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В случае, если спорный вопрос не был разрешен путем ведения переговоров между сторонами настоящего Договора, стороны имеют право обратиться в Арбитражный суд КЧР в соответствии с действующим законодательством.</w:t>
      </w:r>
    </w:p>
    <w:p w:rsidR="00565905" w:rsidRPr="005B742E" w:rsidRDefault="00565905" w:rsidP="00565905">
      <w:pPr>
        <w:keepNext/>
        <w:numPr>
          <w:ilvl w:val="0"/>
          <w:numId w:val="35"/>
        </w:numPr>
        <w:tabs>
          <w:tab w:val="left" w:pos="1134"/>
        </w:tabs>
        <w:suppressAutoHyphens/>
        <w:spacing w:before="240" w:line="240" w:lineRule="auto"/>
        <w:ind w:left="0" w:firstLine="567"/>
        <w:rPr>
          <w:b w:val="0"/>
          <w:caps/>
          <w:sz w:val="24"/>
          <w:szCs w:val="24"/>
        </w:rPr>
      </w:pPr>
      <w:r w:rsidRPr="005B742E">
        <w:rPr>
          <w:b w:val="0"/>
          <w:caps/>
          <w:sz w:val="24"/>
          <w:szCs w:val="24"/>
        </w:rPr>
        <w:t xml:space="preserve">Прочие условия </w:t>
      </w:r>
    </w:p>
    <w:p w:rsidR="00565905" w:rsidRPr="005B742E" w:rsidRDefault="00565905" w:rsidP="00565905">
      <w:pPr>
        <w:keepNext/>
        <w:tabs>
          <w:tab w:val="left" w:pos="1134"/>
        </w:tabs>
        <w:spacing w:before="240"/>
        <w:rPr>
          <w:b w:val="0"/>
          <w:caps/>
          <w:sz w:val="24"/>
          <w:szCs w:val="24"/>
        </w:rPr>
      </w:pP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Настоящий Договор, может быть расторгнут только по согласию сторон настоящего договора.</w:t>
      </w: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 xml:space="preserve">Настоящий Договор составлен в двух подлинных экземплярах, по одному экземпляру для каждой из сторон настоящего Договора. </w:t>
      </w: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Все дополнения и изменения к настоящему Договору действительны, если они совершены в письменной форме, содержат ссылки на дату и номер настоящего Договора и подписаны надлежащим образом уполномоченными на то представителями сторон.</w:t>
      </w: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Стороны обязаны незамедлительно проинформировать друг друга об изменении адресов и банковских реквизитов.</w:t>
      </w:r>
    </w:p>
    <w:p w:rsidR="00565905" w:rsidRPr="005B742E" w:rsidRDefault="00565905" w:rsidP="00565905">
      <w:pPr>
        <w:numPr>
          <w:ilvl w:val="1"/>
          <w:numId w:val="35"/>
        </w:numPr>
        <w:tabs>
          <w:tab w:val="left" w:pos="1134"/>
        </w:tabs>
        <w:suppressAutoHyphens/>
        <w:spacing w:line="240" w:lineRule="auto"/>
        <w:ind w:left="0" w:firstLine="567"/>
        <w:rPr>
          <w:b w:val="0"/>
          <w:sz w:val="24"/>
          <w:szCs w:val="24"/>
        </w:rPr>
      </w:pPr>
      <w:r w:rsidRPr="005B742E">
        <w:rPr>
          <w:b w:val="0"/>
          <w:sz w:val="24"/>
          <w:szCs w:val="24"/>
        </w:rPr>
        <w:t xml:space="preserve">Подрядчик обязан предоставить услуги,  соответствующее по качеству требованиям, предъявляемым действующим законодательством, в том числе ТУ или ГОСТ. </w:t>
      </w:r>
    </w:p>
    <w:p w:rsidR="00565905" w:rsidRPr="005B742E" w:rsidRDefault="00565905" w:rsidP="00565905">
      <w:pPr>
        <w:shd w:val="clear" w:color="auto" w:fill="FFFFFF"/>
        <w:tabs>
          <w:tab w:val="left" w:pos="2552"/>
        </w:tabs>
        <w:jc w:val="center"/>
        <w:rPr>
          <w:b w:val="0"/>
          <w:sz w:val="24"/>
          <w:szCs w:val="24"/>
        </w:rPr>
      </w:pPr>
    </w:p>
    <w:p w:rsidR="00565905" w:rsidRPr="005B742E" w:rsidRDefault="00565905" w:rsidP="00565905">
      <w:pPr>
        <w:shd w:val="clear" w:color="auto" w:fill="FFFFFF"/>
        <w:tabs>
          <w:tab w:val="left" w:pos="2552"/>
        </w:tabs>
        <w:jc w:val="center"/>
        <w:rPr>
          <w:b w:val="0"/>
          <w:sz w:val="24"/>
          <w:szCs w:val="24"/>
        </w:rPr>
      </w:pPr>
    </w:p>
    <w:p w:rsidR="00565905" w:rsidRPr="005B742E" w:rsidRDefault="00565905" w:rsidP="00565905">
      <w:pPr>
        <w:shd w:val="clear" w:color="auto" w:fill="FFFFFF"/>
        <w:tabs>
          <w:tab w:val="left" w:pos="2552"/>
        </w:tabs>
        <w:jc w:val="center"/>
        <w:rPr>
          <w:b w:val="0"/>
          <w:sz w:val="24"/>
          <w:szCs w:val="24"/>
        </w:rPr>
      </w:pPr>
    </w:p>
    <w:p w:rsidR="00565905" w:rsidRPr="005B742E" w:rsidRDefault="00565905" w:rsidP="00565905">
      <w:pPr>
        <w:widowControl w:val="0"/>
        <w:numPr>
          <w:ilvl w:val="0"/>
          <w:numId w:val="35"/>
        </w:numPr>
        <w:shd w:val="clear" w:color="auto" w:fill="FFFFFF"/>
        <w:tabs>
          <w:tab w:val="left" w:pos="2552"/>
        </w:tabs>
        <w:suppressAutoHyphens/>
        <w:autoSpaceDE w:val="0"/>
        <w:spacing w:line="240" w:lineRule="auto"/>
        <w:jc w:val="center"/>
        <w:rPr>
          <w:b w:val="0"/>
          <w:sz w:val="24"/>
          <w:szCs w:val="24"/>
        </w:rPr>
      </w:pPr>
      <w:r w:rsidRPr="005B742E">
        <w:rPr>
          <w:b w:val="0"/>
          <w:sz w:val="24"/>
          <w:szCs w:val="24"/>
        </w:rPr>
        <w:t>Юридические адреса, банковские реквизиты Сторон</w:t>
      </w:r>
    </w:p>
    <w:p w:rsidR="00565905" w:rsidRPr="005B742E" w:rsidRDefault="00565905" w:rsidP="00565905">
      <w:pPr>
        <w:shd w:val="clear" w:color="auto" w:fill="FFFFFF"/>
        <w:ind w:left="360"/>
        <w:rPr>
          <w:b w:val="0"/>
          <w:sz w:val="24"/>
          <w:szCs w:val="24"/>
        </w:rPr>
      </w:pPr>
    </w:p>
    <w:p w:rsidR="00565905" w:rsidRPr="005B742E" w:rsidRDefault="00565905" w:rsidP="00565905">
      <w:pPr>
        <w:shd w:val="clear" w:color="auto" w:fill="FFFFFF"/>
        <w:ind w:left="360"/>
        <w:rPr>
          <w:b w:val="0"/>
          <w:sz w:val="24"/>
          <w:szCs w:val="24"/>
        </w:rPr>
      </w:pPr>
    </w:p>
    <w:tbl>
      <w:tblPr>
        <w:tblW w:w="9468" w:type="dxa"/>
        <w:tblLayout w:type="fixed"/>
        <w:tblLook w:val="01E0"/>
      </w:tblPr>
      <w:tblGrid>
        <w:gridCol w:w="4644"/>
        <w:gridCol w:w="426"/>
        <w:gridCol w:w="4398"/>
      </w:tblGrid>
      <w:tr w:rsidR="00565905" w:rsidRPr="005B742E" w:rsidTr="003E5E5A">
        <w:tc>
          <w:tcPr>
            <w:tcW w:w="4644" w:type="dxa"/>
            <w:shd w:val="clear" w:color="auto" w:fill="auto"/>
          </w:tcPr>
          <w:p w:rsidR="00565905" w:rsidRPr="005B742E" w:rsidRDefault="00565905" w:rsidP="003E5E5A">
            <w:pPr>
              <w:rPr>
                <w:b w:val="0"/>
                <w:sz w:val="24"/>
                <w:szCs w:val="24"/>
              </w:rPr>
            </w:pPr>
            <w:r w:rsidRPr="005B742E">
              <w:rPr>
                <w:b w:val="0"/>
                <w:sz w:val="24"/>
                <w:szCs w:val="24"/>
              </w:rPr>
              <w:t>Заказчик</w:t>
            </w:r>
          </w:p>
        </w:tc>
        <w:tc>
          <w:tcPr>
            <w:tcW w:w="426" w:type="dxa"/>
            <w:shd w:val="clear" w:color="auto" w:fill="auto"/>
          </w:tcPr>
          <w:p w:rsidR="00565905" w:rsidRPr="005B742E" w:rsidRDefault="00565905" w:rsidP="003E5E5A">
            <w:pPr>
              <w:rPr>
                <w:b w:val="0"/>
                <w:sz w:val="24"/>
                <w:szCs w:val="24"/>
              </w:rPr>
            </w:pPr>
          </w:p>
        </w:tc>
        <w:tc>
          <w:tcPr>
            <w:tcW w:w="4398" w:type="dxa"/>
            <w:shd w:val="clear" w:color="auto" w:fill="auto"/>
          </w:tcPr>
          <w:p w:rsidR="00565905" w:rsidRPr="005B742E" w:rsidRDefault="00565905" w:rsidP="003E5E5A">
            <w:pPr>
              <w:rPr>
                <w:b w:val="0"/>
                <w:sz w:val="24"/>
                <w:szCs w:val="24"/>
              </w:rPr>
            </w:pPr>
            <w:r w:rsidRPr="005B742E">
              <w:rPr>
                <w:b w:val="0"/>
                <w:sz w:val="24"/>
                <w:szCs w:val="24"/>
              </w:rPr>
              <w:t>Исполнитель</w:t>
            </w:r>
          </w:p>
        </w:tc>
      </w:tr>
      <w:tr w:rsidR="00565905" w:rsidRPr="005B742E" w:rsidTr="003E5E5A">
        <w:tc>
          <w:tcPr>
            <w:tcW w:w="4644" w:type="dxa"/>
            <w:tcBorders>
              <w:top w:val="nil"/>
              <w:left w:val="nil"/>
              <w:bottom w:val="single" w:sz="4" w:space="0" w:color="auto"/>
              <w:right w:val="nil"/>
            </w:tcBorders>
            <w:shd w:val="clear" w:color="auto" w:fill="auto"/>
          </w:tcPr>
          <w:p w:rsidR="00565905" w:rsidRPr="005B742E" w:rsidRDefault="00565905" w:rsidP="003E5E5A">
            <w:pPr>
              <w:rPr>
                <w:b w:val="0"/>
                <w:sz w:val="24"/>
                <w:szCs w:val="24"/>
              </w:rPr>
            </w:pPr>
            <w:r w:rsidRPr="005B742E">
              <w:rPr>
                <w:b w:val="0"/>
                <w:sz w:val="24"/>
                <w:szCs w:val="24"/>
              </w:rPr>
              <w:t>ФБУЗ «Центр гигиены и эпидемиологии в КЧР»</w:t>
            </w:r>
          </w:p>
        </w:tc>
        <w:tc>
          <w:tcPr>
            <w:tcW w:w="426" w:type="dxa"/>
            <w:shd w:val="clear" w:color="auto" w:fill="auto"/>
          </w:tcPr>
          <w:p w:rsidR="00565905" w:rsidRPr="005B742E" w:rsidRDefault="00565905" w:rsidP="003E5E5A">
            <w:pPr>
              <w:rPr>
                <w:b w:val="0"/>
                <w:sz w:val="24"/>
                <w:szCs w:val="24"/>
              </w:rPr>
            </w:pPr>
          </w:p>
        </w:tc>
        <w:tc>
          <w:tcPr>
            <w:tcW w:w="4398" w:type="dxa"/>
            <w:tcBorders>
              <w:top w:val="nil"/>
              <w:left w:val="nil"/>
              <w:bottom w:val="single" w:sz="4" w:space="0" w:color="auto"/>
              <w:right w:val="nil"/>
            </w:tcBorders>
            <w:shd w:val="clear" w:color="auto" w:fill="auto"/>
          </w:tcPr>
          <w:p w:rsidR="00565905" w:rsidRPr="005B742E" w:rsidRDefault="00565905" w:rsidP="003E5E5A">
            <w:pPr>
              <w:rPr>
                <w:b w:val="0"/>
                <w:sz w:val="24"/>
                <w:szCs w:val="24"/>
              </w:rPr>
            </w:pPr>
          </w:p>
        </w:tc>
      </w:tr>
      <w:tr w:rsidR="00565905" w:rsidRPr="005B742E" w:rsidTr="003E5E5A">
        <w:tc>
          <w:tcPr>
            <w:tcW w:w="4644" w:type="dxa"/>
            <w:tcBorders>
              <w:top w:val="single" w:sz="4" w:space="0" w:color="auto"/>
              <w:left w:val="nil"/>
              <w:bottom w:val="nil"/>
              <w:right w:val="nil"/>
            </w:tcBorders>
            <w:shd w:val="clear" w:color="auto" w:fill="auto"/>
          </w:tcPr>
          <w:p w:rsidR="00565905" w:rsidRPr="005B742E" w:rsidRDefault="00565905" w:rsidP="003E5E5A">
            <w:pPr>
              <w:ind w:left="567" w:right="-108" w:hanging="567"/>
              <w:rPr>
                <w:b w:val="0"/>
                <w:sz w:val="24"/>
                <w:szCs w:val="24"/>
              </w:rPr>
            </w:pPr>
            <w:r w:rsidRPr="005B742E">
              <w:rPr>
                <w:b w:val="0"/>
                <w:sz w:val="24"/>
                <w:szCs w:val="24"/>
              </w:rPr>
              <w:t>369000, КЧР, г. Черкесск, пр. Ленина, д.136</w:t>
            </w:r>
          </w:p>
        </w:tc>
        <w:tc>
          <w:tcPr>
            <w:tcW w:w="426" w:type="dxa"/>
            <w:shd w:val="clear" w:color="auto" w:fill="auto"/>
          </w:tcPr>
          <w:p w:rsidR="00565905" w:rsidRPr="005B742E" w:rsidRDefault="00565905" w:rsidP="003E5E5A">
            <w:pPr>
              <w:rPr>
                <w:b w:val="0"/>
                <w:sz w:val="24"/>
                <w:szCs w:val="24"/>
              </w:rPr>
            </w:pPr>
          </w:p>
        </w:tc>
        <w:tc>
          <w:tcPr>
            <w:tcW w:w="4398" w:type="dxa"/>
            <w:tcBorders>
              <w:top w:val="single" w:sz="4" w:space="0" w:color="auto"/>
              <w:left w:val="nil"/>
              <w:bottom w:val="nil"/>
              <w:right w:val="nil"/>
            </w:tcBorders>
            <w:shd w:val="clear" w:color="auto" w:fill="auto"/>
          </w:tcPr>
          <w:p w:rsidR="00565905" w:rsidRPr="005B742E" w:rsidRDefault="00565905" w:rsidP="003E5E5A">
            <w:pPr>
              <w:rPr>
                <w:b w:val="0"/>
                <w:sz w:val="24"/>
                <w:szCs w:val="24"/>
              </w:rPr>
            </w:pPr>
            <w:r w:rsidRPr="005B742E">
              <w:rPr>
                <w:b w:val="0"/>
                <w:sz w:val="24"/>
                <w:szCs w:val="24"/>
              </w:rPr>
              <w:t>Юр.адрес:</w:t>
            </w:r>
          </w:p>
        </w:tc>
      </w:tr>
      <w:tr w:rsidR="00565905" w:rsidRPr="005B742E" w:rsidTr="003E5E5A">
        <w:tc>
          <w:tcPr>
            <w:tcW w:w="4644" w:type="dxa"/>
            <w:shd w:val="clear" w:color="auto" w:fill="auto"/>
          </w:tcPr>
          <w:p w:rsidR="00565905" w:rsidRPr="005B742E" w:rsidRDefault="00565905" w:rsidP="003E5E5A">
            <w:pPr>
              <w:rPr>
                <w:b w:val="0"/>
                <w:sz w:val="24"/>
                <w:szCs w:val="24"/>
              </w:rPr>
            </w:pPr>
            <w:r w:rsidRPr="005B742E">
              <w:rPr>
                <w:b w:val="0"/>
                <w:sz w:val="24"/>
                <w:szCs w:val="24"/>
              </w:rPr>
              <w:t>ИНН 0917000428</w:t>
            </w:r>
          </w:p>
        </w:tc>
        <w:tc>
          <w:tcPr>
            <w:tcW w:w="426" w:type="dxa"/>
            <w:shd w:val="clear" w:color="auto" w:fill="auto"/>
          </w:tcPr>
          <w:p w:rsidR="00565905" w:rsidRPr="005B742E" w:rsidRDefault="00565905" w:rsidP="003E5E5A">
            <w:pPr>
              <w:rPr>
                <w:b w:val="0"/>
                <w:sz w:val="24"/>
                <w:szCs w:val="24"/>
              </w:rPr>
            </w:pPr>
          </w:p>
        </w:tc>
        <w:tc>
          <w:tcPr>
            <w:tcW w:w="4398" w:type="dxa"/>
            <w:shd w:val="clear" w:color="auto" w:fill="auto"/>
          </w:tcPr>
          <w:p w:rsidR="00565905" w:rsidRPr="005B742E" w:rsidRDefault="00565905" w:rsidP="003E5E5A">
            <w:pPr>
              <w:rPr>
                <w:b w:val="0"/>
                <w:sz w:val="24"/>
                <w:szCs w:val="24"/>
              </w:rPr>
            </w:pPr>
            <w:r w:rsidRPr="005B742E">
              <w:rPr>
                <w:b w:val="0"/>
                <w:sz w:val="24"/>
                <w:szCs w:val="24"/>
              </w:rPr>
              <w:t xml:space="preserve">ИНН: </w:t>
            </w:r>
          </w:p>
        </w:tc>
      </w:tr>
      <w:tr w:rsidR="00565905" w:rsidRPr="005B742E" w:rsidTr="003E5E5A">
        <w:tc>
          <w:tcPr>
            <w:tcW w:w="4644" w:type="dxa"/>
            <w:shd w:val="clear" w:color="auto" w:fill="auto"/>
          </w:tcPr>
          <w:p w:rsidR="00565905" w:rsidRPr="005B742E" w:rsidRDefault="00565905" w:rsidP="003E5E5A">
            <w:pPr>
              <w:rPr>
                <w:b w:val="0"/>
                <w:sz w:val="24"/>
                <w:szCs w:val="24"/>
              </w:rPr>
            </w:pPr>
            <w:r w:rsidRPr="005B742E">
              <w:rPr>
                <w:b w:val="0"/>
                <w:sz w:val="24"/>
                <w:szCs w:val="24"/>
              </w:rPr>
              <w:t>КПП 091701001</w:t>
            </w:r>
          </w:p>
        </w:tc>
        <w:tc>
          <w:tcPr>
            <w:tcW w:w="426" w:type="dxa"/>
            <w:shd w:val="clear" w:color="auto" w:fill="auto"/>
          </w:tcPr>
          <w:p w:rsidR="00565905" w:rsidRPr="005B742E" w:rsidRDefault="00565905" w:rsidP="003E5E5A">
            <w:pPr>
              <w:rPr>
                <w:b w:val="0"/>
                <w:sz w:val="24"/>
                <w:szCs w:val="24"/>
              </w:rPr>
            </w:pPr>
          </w:p>
        </w:tc>
        <w:tc>
          <w:tcPr>
            <w:tcW w:w="4398" w:type="dxa"/>
            <w:shd w:val="clear" w:color="auto" w:fill="auto"/>
          </w:tcPr>
          <w:p w:rsidR="00565905" w:rsidRPr="005B742E" w:rsidRDefault="00565905" w:rsidP="003E5E5A">
            <w:pPr>
              <w:rPr>
                <w:b w:val="0"/>
                <w:sz w:val="24"/>
                <w:szCs w:val="24"/>
              </w:rPr>
            </w:pPr>
            <w:r w:rsidRPr="005B742E">
              <w:rPr>
                <w:b w:val="0"/>
                <w:sz w:val="24"/>
                <w:szCs w:val="24"/>
              </w:rPr>
              <w:t xml:space="preserve">КПП: </w:t>
            </w:r>
          </w:p>
        </w:tc>
      </w:tr>
      <w:tr w:rsidR="00565905" w:rsidRPr="005B742E" w:rsidTr="003E5E5A">
        <w:tc>
          <w:tcPr>
            <w:tcW w:w="4644" w:type="dxa"/>
            <w:shd w:val="clear" w:color="auto" w:fill="auto"/>
          </w:tcPr>
          <w:p w:rsidR="00565905" w:rsidRPr="005B742E" w:rsidRDefault="00565905" w:rsidP="003E5E5A">
            <w:pPr>
              <w:rPr>
                <w:b w:val="0"/>
                <w:bCs/>
                <w:sz w:val="24"/>
                <w:szCs w:val="24"/>
              </w:rPr>
            </w:pPr>
            <w:r w:rsidRPr="005B742E">
              <w:rPr>
                <w:b w:val="0"/>
                <w:sz w:val="24"/>
                <w:szCs w:val="24"/>
              </w:rPr>
              <w:t>Р/с: 40501810300002000002</w:t>
            </w:r>
          </w:p>
        </w:tc>
        <w:tc>
          <w:tcPr>
            <w:tcW w:w="426" w:type="dxa"/>
            <w:shd w:val="clear" w:color="auto" w:fill="auto"/>
          </w:tcPr>
          <w:p w:rsidR="00565905" w:rsidRPr="005B742E" w:rsidRDefault="00565905" w:rsidP="003E5E5A">
            <w:pPr>
              <w:rPr>
                <w:b w:val="0"/>
                <w:sz w:val="24"/>
                <w:szCs w:val="24"/>
              </w:rPr>
            </w:pPr>
          </w:p>
        </w:tc>
        <w:tc>
          <w:tcPr>
            <w:tcW w:w="4398" w:type="dxa"/>
            <w:shd w:val="clear" w:color="auto" w:fill="auto"/>
          </w:tcPr>
          <w:p w:rsidR="00565905" w:rsidRPr="005B742E" w:rsidRDefault="00565905" w:rsidP="003E5E5A">
            <w:pPr>
              <w:rPr>
                <w:b w:val="0"/>
                <w:sz w:val="24"/>
                <w:szCs w:val="24"/>
              </w:rPr>
            </w:pPr>
            <w:r w:rsidRPr="005B742E">
              <w:rPr>
                <w:b w:val="0"/>
                <w:sz w:val="24"/>
                <w:szCs w:val="24"/>
              </w:rPr>
              <w:t xml:space="preserve">Р/с: </w:t>
            </w:r>
          </w:p>
        </w:tc>
      </w:tr>
      <w:tr w:rsidR="00565905" w:rsidRPr="005B742E" w:rsidTr="003E5E5A">
        <w:tc>
          <w:tcPr>
            <w:tcW w:w="4644" w:type="dxa"/>
            <w:shd w:val="clear" w:color="auto" w:fill="auto"/>
          </w:tcPr>
          <w:p w:rsidR="00565905" w:rsidRPr="005B742E" w:rsidRDefault="00565905" w:rsidP="003E5E5A">
            <w:pPr>
              <w:rPr>
                <w:b w:val="0"/>
                <w:sz w:val="24"/>
                <w:szCs w:val="24"/>
              </w:rPr>
            </w:pPr>
            <w:r w:rsidRPr="005B742E">
              <w:rPr>
                <w:b w:val="0"/>
                <w:sz w:val="24"/>
                <w:szCs w:val="24"/>
              </w:rPr>
              <w:t>в ГРКЦ НБ Карач.-Черкес. Респ. Банка России г. Черкесск</w:t>
            </w:r>
          </w:p>
        </w:tc>
        <w:tc>
          <w:tcPr>
            <w:tcW w:w="426" w:type="dxa"/>
            <w:shd w:val="clear" w:color="auto" w:fill="auto"/>
          </w:tcPr>
          <w:p w:rsidR="00565905" w:rsidRPr="005B742E" w:rsidRDefault="00565905" w:rsidP="003E5E5A">
            <w:pPr>
              <w:rPr>
                <w:b w:val="0"/>
                <w:sz w:val="24"/>
                <w:szCs w:val="24"/>
              </w:rPr>
            </w:pPr>
          </w:p>
        </w:tc>
        <w:tc>
          <w:tcPr>
            <w:tcW w:w="4398" w:type="dxa"/>
            <w:shd w:val="clear" w:color="auto" w:fill="auto"/>
          </w:tcPr>
          <w:p w:rsidR="00565905" w:rsidRPr="005B742E" w:rsidRDefault="00565905" w:rsidP="003E5E5A">
            <w:pPr>
              <w:rPr>
                <w:b w:val="0"/>
                <w:sz w:val="24"/>
                <w:szCs w:val="24"/>
              </w:rPr>
            </w:pPr>
          </w:p>
        </w:tc>
      </w:tr>
      <w:tr w:rsidR="00565905" w:rsidRPr="005B742E" w:rsidTr="003E5E5A">
        <w:tc>
          <w:tcPr>
            <w:tcW w:w="4644" w:type="dxa"/>
            <w:shd w:val="clear" w:color="auto" w:fill="auto"/>
          </w:tcPr>
          <w:p w:rsidR="00565905" w:rsidRPr="005B742E" w:rsidRDefault="00565905" w:rsidP="003E5E5A">
            <w:pPr>
              <w:rPr>
                <w:b w:val="0"/>
                <w:sz w:val="24"/>
                <w:szCs w:val="24"/>
              </w:rPr>
            </w:pPr>
            <w:r w:rsidRPr="005B742E">
              <w:rPr>
                <w:b w:val="0"/>
                <w:sz w:val="24"/>
                <w:szCs w:val="24"/>
              </w:rPr>
              <w:t>Л/с: 20796</w:t>
            </w:r>
            <w:r w:rsidRPr="005B742E">
              <w:rPr>
                <w:b w:val="0"/>
                <w:sz w:val="24"/>
                <w:szCs w:val="24"/>
                <w:lang w:val="en-US"/>
              </w:rPr>
              <w:t>U</w:t>
            </w:r>
            <w:r w:rsidRPr="005B742E">
              <w:rPr>
                <w:b w:val="0"/>
                <w:sz w:val="24"/>
                <w:szCs w:val="24"/>
              </w:rPr>
              <w:t>65550</w:t>
            </w:r>
          </w:p>
          <w:p w:rsidR="00565905" w:rsidRPr="005B742E" w:rsidRDefault="00565905" w:rsidP="003E5E5A">
            <w:pPr>
              <w:rPr>
                <w:b w:val="0"/>
                <w:sz w:val="24"/>
                <w:szCs w:val="24"/>
              </w:rPr>
            </w:pPr>
            <w:r w:rsidRPr="005B742E">
              <w:rPr>
                <w:b w:val="0"/>
                <w:sz w:val="24"/>
                <w:szCs w:val="24"/>
              </w:rPr>
              <w:t>БИК 049133001</w:t>
            </w:r>
          </w:p>
        </w:tc>
        <w:tc>
          <w:tcPr>
            <w:tcW w:w="426" w:type="dxa"/>
            <w:shd w:val="clear" w:color="auto" w:fill="auto"/>
          </w:tcPr>
          <w:p w:rsidR="00565905" w:rsidRPr="005B742E" w:rsidRDefault="00565905" w:rsidP="003E5E5A">
            <w:pPr>
              <w:rPr>
                <w:b w:val="0"/>
                <w:sz w:val="24"/>
                <w:szCs w:val="24"/>
              </w:rPr>
            </w:pPr>
          </w:p>
        </w:tc>
        <w:tc>
          <w:tcPr>
            <w:tcW w:w="4398" w:type="dxa"/>
            <w:shd w:val="clear" w:color="auto" w:fill="auto"/>
          </w:tcPr>
          <w:p w:rsidR="00565905" w:rsidRPr="005B742E" w:rsidRDefault="00565905" w:rsidP="003E5E5A">
            <w:pPr>
              <w:rPr>
                <w:b w:val="0"/>
                <w:sz w:val="24"/>
                <w:szCs w:val="24"/>
              </w:rPr>
            </w:pPr>
            <w:r w:rsidRPr="005B742E">
              <w:rPr>
                <w:b w:val="0"/>
                <w:sz w:val="24"/>
                <w:szCs w:val="24"/>
              </w:rPr>
              <w:t xml:space="preserve">БИК </w:t>
            </w:r>
          </w:p>
        </w:tc>
      </w:tr>
      <w:tr w:rsidR="00565905" w:rsidRPr="005B742E" w:rsidTr="003E5E5A">
        <w:tc>
          <w:tcPr>
            <w:tcW w:w="4644" w:type="dxa"/>
            <w:shd w:val="clear" w:color="auto" w:fill="auto"/>
          </w:tcPr>
          <w:p w:rsidR="00565905" w:rsidRPr="005B742E" w:rsidRDefault="00565905" w:rsidP="003E5E5A">
            <w:pPr>
              <w:rPr>
                <w:b w:val="0"/>
                <w:sz w:val="24"/>
                <w:szCs w:val="24"/>
              </w:rPr>
            </w:pPr>
            <w:r w:rsidRPr="005B742E">
              <w:rPr>
                <w:b w:val="0"/>
                <w:sz w:val="24"/>
                <w:szCs w:val="24"/>
              </w:rPr>
              <w:t>Тел/факс (8782) 20-04-97</w:t>
            </w:r>
          </w:p>
        </w:tc>
        <w:tc>
          <w:tcPr>
            <w:tcW w:w="426" w:type="dxa"/>
            <w:shd w:val="clear" w:color="auto" w:fill="auto"/>
          </w:tcPr>
          <w:p w:rsidR="00565905" w:rsidRPr="005B742E" w:rsidRDefault="00565905" w:rsidP="003E5E5A">
            <w:pPr>
              <w:rPr>
                <w:b w:val="0"/>
                <w:sz w:val="24"/>
                <w:szCs w:val="24"/>
              </w:rPr>
            </w:pPr>
          </w:p>
        </w:tc>
        <w:tc>
          <w:tcPr>
            <w:tcW w:w="4398" w:type="dxa"/>
            <w:shd w:val="clear" w:color="auto" w:fill="auto"/>
          </w:tcPr>
          <w:p w:rsidR="00565905" w:rsidRPr="005B742E" w:rsidRDefault="00565905" w:rsidP="003E5E5A">
            <w:pPr>
              <w:rPr>
                <w:b w:val="0"/>
                <w:sz w:val="24"/>
                <w:szCs w:val="24"/>
              </w:rPr>
            </w:pPr>
            <w:r w:rsidRPr="005B742E">
              <w:rPr>
                <w:b w:val="0"/>
                <w:sz w:val="24"/>
                <w:szCs w:val="24"/>
              </w:rPr>
              <w:t xml:space="preserve">Тел/факс </w:t>
            </w:r>
          </w:p>
        </w:tc>
      </w:tr>
      <w:tr w:rsidR="00565905" w:rsidRPr="005B742E" w:rsidTr="003E5E5A">
        <w:tc>
          <w:tcPr>
            <w:tcW w:w="4644" w:type="dxa"/>
            <w:shd w:val="clear" w:color="auto" w:fill="auto"/>
          </w:tcPr>
          <w:p w:rsidR="00565905" w:rsidRPr="005B742E" w:rsidRDefault="00565905" w:rsidP="003E5E5A">
            <w:pPr>
              <w:rPr>
                <w:b w:val="0"/>
                <w:sz w:val="24"/>
                <w:szCs w:val="24"/>
                <w:lang w:val="en-US"/>
              </w:rPr>
            </w:pPr>
            <w:r w:rsidRPr="005B742E">
              <w:rPr>
                <w:b w:val="0"/>
                <w:sz w:val="24"/>
                <w:szCs w:val="24"/>
                <w:lang w:val="en-US"/>
              </w:rPr>
              <w:t>E-mail: fguz_kchr@mail.svkchr.ru</w:t>
            </w:r>
          </w:p>
        </w:tc>
        <w:tc>
          <w:tcPr>
            <w:tcW w:w="426" w:type="dxa"/>
            <w:shd w:val="clear" w:color="auto" w:fill="auto"/>
          </w:tcPr>
          <w:p w:rsidR="00565905" w:rsidRPr="005B742E" w:rsidRDefault="00565905" w:rsidP="003E5E5A">
            <w:pPr>
              <w:rPr>
                <w:b w:val="0"/>
                <w:sz w:val="24"/>
                <w:szCs w:val="24"/>
                <w:lang w:val="en-US"/>
              </w:rPr>
            </w:pPr>
          </w:p>
        </w:tc>
        <w:tc>
          <w:tcPr>
            <w:tcW w:w="4398" w:type="dxa"/>
            <w:shd w:val="clear" w:color="auto" w:fill="auto"/>
          </w:tcPr>
          <w:p w:rsidR="00565905" w:rsidRPr="005B742E" w:rsidRDefault="00565905" w:rsidP="003E5E5A">
            <w:pPr>
              <w:rPr>
                <w:b w:val="0"/>
                <w:sz w:val="24"/>
                <w:szCs w:val="24"/>
              </w:rPr>
            </w:pPr>
            <w:r w:rsidRPr="005B742E">
              <w:rPr>
                <w:b w:val="0"/>
                <w:sz w:val="24"/>
                <w:szCs w:val="24"/>
                <w:lang w:val="en-US"/>
              </w:rPr>
              <w:t>E</w:t>
            </w:r>
            <w:r w:rsidRPr="005B742E">
              <w:rPr>
                <w:b w:val="0"/>
                <w:sz w:val="24"/>
                <w:szCs w:val="24"/>
              </w:rPr>
              <w:t>-</w:t>
            </w:r>
            <w:r w:rsidRPr="005B742E">
              <w:rPr>
                <w:b w:val="0"/>
                <w:sz w:val="24"/>
                <w:szCs w:val="24"/>
                <w:lang w:val="en-US"/>
              </w:rPr>
              <w:t>mail</w:t>
            </w:r>
            <w:r w:rsidRPr="005B742E">
              <w:rPr>
                <w:b w:val="0"/>
                <w:sz w:val="24"/>
                <w:szCs w:val="24"/>
              </w:rPr>
              <w:t xml:space="preserve">: </w:t>
            </w:r>
          </w:p>
        </w:tc>
      </w:tr>
    </w:tbl>
    <w:p w:rsidR="00565905" w:rsidRPr="005B742E" w:rsidRDefault="00565905" w:rsidP="00565905">
      <w:pPr>
        <w:tabs>
          <w:tab w:val="left" w:pos="2552"/>
        </w:tabs>
        <w:spacing w:before="240"/>
        <w:outlineLvl w:val="1"/>
        <w:rPr>
          <w:b w:val="0"/>
          <w:sz w:val="24"/>
          <w:szCs w:val="24"/>
        </w:rPr>
      </w:pPr>
      <w:r w:rsidRPr="005B742E">
        <w:rPr>
          <w:b w:val="0"/>
          <w:sz w:val="24"/>
          <w:szCs w:val="24"/>
        </w:rPr>
        <w:t xml:space="preserve">       </w:t>
      </w:r>
    </w:p>
    <w:p w:rsidR="00565905" w:rsidRPr="005B742E" w:rsidRDefault="00565905" w:rsidP="00565905">
      <w:pPr>
        <w:tabs>
          <w:tab w:val="left" w:pos="2552"/>
        </w:tabs>
        <w:spacing w:before="240"/>
        <w:ind w:left="360"/>
        <w:outlineLvl w:val="1"/>
        <w:rPr>
          <w:b w:val="0"/>
          <w:sz w:val="24"/>
          <w:szCs w:val="24"/>
        </w:rPr>
      </w:pPr>
    </w:p>
    <w:p w:rsidR="00565905" w:rsidRPr="005B742E" w:rsidRDefault="00565905" w:rsidP="00565905">
      <w:pPr>
        <w:tabs>
          <w:tab w:val="left" w:pos="2552"/>
        </w:tabs>
        <w:spacing w:before="240"/>
        <w:ind w:left="360"/>
        <w:outlineLvl w:val="1"/>
        <w:rPr>
          <w:b w:val="0"/>
          <w:sz w:val="24"/>
          <w:szCs w:val="24"/>
        </w:rPr>
      </w:pPr>
      <w:r w:rsidRPr="005B742E">
        <w:rPr>
          <w:b w:val="0"/>
          <w:sz w:val="24"/>
          <w:szCs w:val="24"/>
        </w:rPr>
        <w:t xml:space="preserve">          Подписи и печати сторон</w:t>
      </w:r>
    </w:p>
    <w:tbl>
      <w:tblPr>
        <w:tblW w:w="0" w:type="auto"/>
        <w:tblInd w:w="59" w:type="dxa"/>
        <w:tblLayout w:type="fixed"/>
        <w:tblLook w:val="0000"/>
      </w:tblPr>
      <w:tblGrid>
        <w:gridCol w:w="4786"/>
        <w:gridCol w:w="4761"/>
      </w:tblGrid>
      <w:tr w:rsidR="00565905" w:rsidRPr="005B742E" w:rsidTr="003E5E5A">
        <w:trPr>
          <w:trHeight w:val="1440"/>
        </w:trPr>
        <w:tc>
          <w:tcPr>
            <w:tcW w:w="4786" w:type="dxa"/>
            <w:shd w:val="clear" w:color="auto" w:fill="auto"/>
          </w:tcPr>
          <w:p w:rsidR="00565905" w:rsidRPr="005B742E" w:rsidRDefault="00565905" w:rsidP="003E5E5A">
            <w:pPr>
              <w:tabs>
                <w:tab w:val="left" w:pos="1134"/>
              </w:tabs>
              <w:ind w:right="376"/>
              <w:jc w:val="center"/>
              <w:rPr>
                <w:sz w:val="24"/>
                <w:szCs w:val="24"/>
                <w:vertAlign w:val="superscript"/>
              </w:rPr>
            </w:pPr>
          </w:p>
          <w:p w:rsidR="00565905" w:rsidRPr="005B742E" w:rsidRDefault="00565905" w:rsidP="003E5E5A">
            <w:pPr>
              <w:tabs>
                <w:tab w:val="left" w:pos="1134"/>
              </w:tabs>
              <w:ind w:right="376"/>
              <w:jc w:val="center"/>
              <w:rPr>
                <w:sz w:val="24"/>
                <w:szCs w:val="24"/>
                <w:vertAlign w:val="superscript"/>
              </w:rPr>
            </w:pPr>
          </w:p>
          <w:p w:rsidR="00565905" w:rsidRPr="005B742E" w:rsidRDefault="00565905" w:rsidP="003E5E5A">
            <w:pPr>
              <w:rPr>
                <w:sz w:val="24"/>
                <w:szCs w:val="24"/>
              </w:rPr>
            </w:pPr>
          </w:p>
          <w:p w:rsidR="00565905" w:rsidRPr="005B742E" w:rsidRDefault="00565905" w:rsidP="003E5E5A">
            <w:pPr>
              <w:rPr>
                <w:sz w:val="24"/>
                <w:szCs w:val="24"/>
              </w:rPr>
            </w:pPr>
            <w:r w:rsidRPr="005B742E">
              <w:rPr>
                <w:sz w:val="24"/>
                <w:szCs w:val="24"/>
              </w:rPr>
              <w:t xml:space="preserve"> Главный врач </w:t>
            </w:r>
          </w:p>
          <w:p w:rsidR="00565905" w:rsidRPr="005B742E" w:rsidRDefault="00565905" w:rsidP="003E5E5A">
            <w:pPr>
              <w:rPr>
                <w:sz w:val="24"/>
                <w:szCs w:val="24"/>
              </w:rPr>
            </w:pPr>
            <w:r w:rsidRPr="005B742E">
              <w:rPr>
                <w:sz w:val="24"/>
                <w:szCs w:val="24"/>
              </w:rPr>
              <w:t xml:space="preserve"> Х.Х.Батчаев __________________/</w:t>
            </w:r>
          </w:p>
        </w:tc>
        <w:tc>
          <w:tcPr>
            <w:tcW w:w="4761" w:type="dxa"/>
            <w:shd w:val="clear" w:color="auto" w:fill="auto"/>
          </w:tcPr>
          <w:p w:rsidR="00565905" w:rsidRPr="005B742E" w:rsidRDefault="00565905" w:rsidP="003E5E5A">
            <w:pPr>
              <w:tabs>
                <w:tab w:val="left" w:pos="1134"/>
              </w:tabs>
              <w:ind w:left="258"/>
              <w:rPr>
                <w:sz w:val="24"/>
                <w:szCs w:val="24"/>
              </w:rPr>
            </w:pPr>
          </w:p>
          <w:p w:rsidR="00565905" w:rsidRPr="005B742E" w:rsidRDefault="00565905" w:rsidP="003E5E5A">
            <w:pPr>
              <w:tabs>
                <w:tab w:val="left" w:pos="1134"/>
              </w:tabs>
              <w:ind w:left="258"/>
              <w:rPr>
                <w:sz w:val="24"/>
                <w:szCs w:val="24"/>
              </w:rPr>
            </w:pPr>
          </w:p>
          <w:p w:rsidR="00565905" w:rsidRPr="005B742E" w:rsidRDefault="00565905" w:rsidP="003E5E5A">
            <w:pPr>
              <w:tabs>
                <w:tab w:val="left" w:pos="1134"/>
              </w:tabs>
              <w:ind w:left="258"/>
              <w:rPr>
                <w:sz w:val="24"/>
                <w:szCs w:val="24"/>
              </w:rPr>
            </w:pPr>
          </w:p>
          <w:p w:rsidR="00565905" w:rsidRPr="005B742E" w:rsidRDefault="00565905" w:rsidP="003E5E5A">
            <w:pPr>
              <w:tabs>
                <w:tab w:val="left" w:pos="1134"/>
              </w:tabs>
              <w:ind w:left="258"/>
              <w:rPr>
                <w:sz w:val="24"/>
                <w:szCs w:val="24"/>
              </w:rPr>
            </w:pPr>
            <w:r w:rsidRPr="005B742E">
              <w:rPr>
                <w:sz w:val="24"/>
                <w:szCs w:val="24"/>
              </w:rPr>
              <w:t>Директор</w:t>
            </w:r>
          </w:p>
          <w:p w:rsidR="00565905" w:rsidRPr="005B742E" w:rsidRDefault="00565905" w:rsidP="003E5E5A">
            <w:pPr>
              <w:tabs>
                <w:tab w:val="left" w:pos="1134"/>
              </w:tabs>
              <w:ind w:left="258"/>
              <w:rPr>
                <w:sz w:val="24"/>
                <w:szCs w:val="24"/>
                <w:vertAlign w:val="superscript"/>
              </w:rPr>
            </w:pPr>
            <w:r w:rsidRPr="005B742E">
              <w:rPr>
                <w:sz w:val="24"/>
                <w:szCs w:val="24"/>
              </w:rPr>
              <w:t>_______________/_______________/</w:t>
            </w:r>
          </w:p>
        </w:tc>
      </w:tr>
    </w:tbl>
    <w:p w:rsidR="00565905" w:rsidRPr="005B742E" w:rsidRDefault="00565905" w:rsidP="00565905">
      <w:pPr>
        <w:pStyle w:val="2f9"/>
        <w:tabs>
          <w:tab w:val="left" w:pos="6480"/>
        </w:tabs>
        <w:spacing w:line="240" w:lineRule="auto"/>
        <w:ind w:right="-81"/>
        <w:contextualSpacing/>
        <w:rPr>
          <w:sz w:val="24"/>
          <w:szCs w:val="24"/>
        </w:rPr>
      </w:pPr>
    </w:p>
    <w:p w:rsidR="00565905" w:rsidRPr="005B742E" w:rsidRDefault="00565905" w:rsidP="00565905">
      <w:pPr>
        <w:pStyle w:val="2f9"/>
        <w:tabs>
          <w:tab w:val="left" w:pos="6480"/>
        </w:tabs>
        <w:spacing w:line="240" w:lineRule="auto"/>
        <w:ind w:right="-81"/>
        <w:contextualSpacing/>
        <w:jc w:val="right"/>
        <w:rPr>
          <w:sz w:val="24"/>
          <w:szCs w:val="24"/>
        </w:rPr>
      </w:pPr>
    </w:p>
    <w:p w:rsidR="00565905" w:rsidRPr="005B742E" w:rsidRDefault="00565905" w:rsidP="00565905">
      <w:pPr>
        <w:pStyle w:val="2f9"/>
        <w:tabs>
          <w:tab w:val="left" w:pos="6480"/>
        </w:tabs>
        <w:spacing w:line="240" w:lineRule="auto"/>
        <w:ind w:right="-81"/>
        <w:contextualSpacing/>
        <w:jc w:val="right"/>
        <w:rPr>
          <w:sz w:val="24"/>
          <w:szCs w:val="24"/>
        </w:rPr>
      </w:pPr>
    </w:p>
    <w:p w:rsidR="00565905" w:rsidRDefault="00565905" w:rsidP="00565905">
      <w:pPr>
        <w:pStyle w:val="2f9"/>
        <w:tabs>
          <w:tab w:val="left" w:pos="6480"/>
        </w:tabs>
        <w:spacing w:line="240" w:lineRule="auto"/>
        <w:ind w:right="-81"/>
        <w:contextualSpacing/>
        <w:jc w:val="right"/>
        <w:rPr>
          <w:szCs w:val="24"/>
        </w:rPr>
      </w:pPr>
    </w:p>
    <w:p w:rsidR="00565905" w:rsidRDefault="00565905" w:rsidP="00565905">
      <w:pPr>
        <w:pStyle w:val="2f9"/>
        <w:tabs>
          <w:tab w:val="left" w:pos="6480"/>
        </w:tabs>
        <w:spacing w:line="240" w:lineRule="auto"/>
        <w:ind w:right="-81"/>
        <w:contextualSpacing/>
        <w:jc w:val="right"/>
        <w:rPr>
          <w:szCs w:val="24"/>
        </w:rPr>
      </w:pPr>
    </w:p>
    <w:p w:rsidR="00565905" w:rsidRDefault="00565905" w:rsidP="00565905">
      <w:pPr>
        <w:pStyle w:val="2f9"/>
        <w:tabs>
          <w:tab w:val="left" w:pos="6480"/>
        </w:tabs>
        <w:spacing w:line="240" w:lineRule="auto"/>
        <w:ind w:right="-81"/>
        <w:contextualSpacing/>
        <w:jc w:val="right"/>
        <w:rPr>
          <w:szCs w:val="24"/>
        </w:rPr>
      </w:pPr>
    </w:p>
    <w:p w:rsidR="00E623A8" w:rsidRDefault="00E623A8" w:rsidP="009761B3">
      <w:pPr>
        <w:widowControl w:val="0"/>
        <w:tabs>
          <w:tab w:val="left" w:pos="1080"/>
        </w:tabs>
        <w:spacing w:line="240" w:lineRule="auto"/>
        <w:ind w:firstLine="0"/>
        <w:rPr>
          <w:rFonts w:eastAsia="Times New Roman"/>
          <w:b w:val="0"/>
          <w:bCs/>
          <w:snapToGrid/>
          <w:sz w:val="24"/>
          <w:szCs w:val="24"/>
        </w:rPr>
      </w:pPr>
    </w:p>
    <w:p w:rsidR="00D92E30" w:rsidRDefault="00D92E30" w:rsidP="005276C5">
      <w:pPr>
        <w:widowControl w:val="0"/>
        <w:tabs>
          <w:tab w:val="left" w:pos="1080"/>
        </w:tabs>
        <w:spacing w:line="240" w:lineRule="auto"/>
        <w:ind w:left="5670" w:firstLine="0"/>
        <w:rPr>
          <w:rFonts w:eastAsia="Times New Roman"/>
          <w:b w:val="0"/>
          <w:bCs/>
          <w:snapToGrid/>
          <w:sz w:val="24"/>
          <w:szCs w:val="24"/>
        </w:rPr>
        <w:sectPr w:rsidR="00D92E30" w:rsidSect="002B7E1A">
          <w:pgSz w:w="11920" w:h="16840"/>
          <w:pgMar w:top="1134" w:right="850" w:bottom="1134" w:left="1701" w:header="720" w:footer="720" w:gutter="0"/>
          <w:cols w:space="720" w:equalWidth="0">
            <w:col w:w="9369"/>
          </w:cols>
          <w:noEndnote/>
          <w:docGrid w:linePitch="382"/>
        </w:sectPr>
      </w:pPr>
    </w:p>
    <w:p w:rsidR="00E5616C" w:rsidRPr="009F199C" w:rsidRDefault="00E5616C" w:rsidP="005276C5">
      <w:pPr>
        <w:widowControl w:val="0"/>
        <w:tabs>
          <w:tab w:val="left" w:pos="1080"/>
        </w:tabs>
        <w:spacing w:line="240" w:lineRule="auto"/>
        <w:ind w:left="5670" w:firstLine="0"/>
        <w:rPr>
          <w:rFonts w:eastAsia="Times New Roman"/>
          <w:b w:val="0"/>
          <w:bCs/>
          <w:snapToGrid/>
          <w:sz w:val="24"/>
          <w:szCs w:val="24"/>
        </w:rPr>
      </w:pPr>
      <w:r w:rsidRPr="009F199C">
        <w:rPr>
          <w:rFonts w:eastAsia="Times New Roman"/>
          <w:b w:val="0"/>
          <w:bCs/>
          <w:snapToGrid/>
          <w:sz w:val="24"/>
          <w:szCs w:val="24"/>
        </w:rPr>
        <w:lastRenderedPageBreak/>
        <w:t xml:space="preserve">Приложение </w:t>
      </w:r>
      <w:r w:rsidR="00E013B9" w:rsidRPr="009F199C">
        <w:rPr>
          <w:rFonts w:eastAsia="Times New Roman"/>
          <w:b w:val="0"/>
          <w:bCs/>
          <w:snapToGrid/>
          <w:sz w:val="24"/>
          <w:szCs w:val="24"/>
        </w:rPr>
        <w:t>№ 2</w:t>
      </w:r>
      <w:r w:rsidR="00D66C3F" w:rsidRPr="009F199C">
        <w:rPr>
          <w:rFonts w:eastAsia="Times New Roman"/>
          <w:b w:val="0"/>
          <w:bCs/>
          <w:snapToGrid/>
          <w:sz w:val="24"/>
          <w:szCs w:val="24"/>
        </w:rPr>
        <w:t xml:space="preserve"> </w:t>
      </w:r>
      <w:r w:rsidRPr="009F199C">
        <w:rPr>
          <w:rFonts w:eastAsia="Times New Roman"/>
          <w:b w:val="0"/>
          <w:bCs/>
          <w:snapToGrid/>
          <w:sz w:val="24"/>
          <w:szCs w:val="24"/>
        </w:rPr>
        <w:t>к Документации об аукционе в электронной форме</w:t>
      </w:r>
    </w:p>
    <w:p w:rsidR="005276C5" w:rsidRPr="009F199C" w:rsidRDefault="005276C5" w:rsidP="005276C5">
      <w:pPr>
        <w:widowControl w:val="0"/>
        <w:tabs>
          <w:tab w:val="left" w:pos="1080"/>
        </w:tabs>
        <w:spacing w:line="240" w:lineRule="auto"/>
        <w:ind w:left="5670" w:firstLine="0"/>
        <w:rPr>
          <w:rFonts w:eastAsia="Times New Roman"/>
          <w:b w:val="0"/>
          <w:bCs/>
          <w:snapToGrid/>
          <w:sz w:val="24"/>
          <w:szCs w:val="24"/>
        </w:rPr>
      </w:pPr>
    </w:p>
    <w:p w:rsidR="00E5616C" w:rsidRPr="009F199C" w:rsidRDefault="00E5616C" w:rsidP="005276C5">
      <w:pPr>
        <w:spacing w:line="240" w:lineRule="auto"/>
        <w:ind w:left="5670" w:firstLine="0"/>
        <w:rPr>
          <w:rFonts w:eastAsia="Times New Roman"/>
          <w:b w:val="0"/>
          <w:snapToGrid/>
          <w:sz w:val="24"/>
          <w:szCs w:val="24"/>
        </w:rPr>
      </w:pPr>
      <w:r w:rsidRPr="009F199C">
        <w:rPr>
          <w:rFonts w:eastAsia="Times New Roman"/>
          <w:b w:val="0"/>
          <w:snapToGrid/>
          <w:sz w:val="24"/>
          <w:szCs w:val="24"/>
        </w:rPr>
        <w:t>Приложение №1</w:t>
      </w:r>
    </w:p>
    <w:p w:rsidR="00E5616C" w:rsidRPr="009F199C" w:rsidRDefault="00E5616C" w:rsidP="005276C5">
      <w:pPr>
        <w:tabs>
          <w:tab w:val="left" w:pos="8833"/>
        </w:tabs>
        <w:spacing w:line="240" w:lineRule="auto"/>
        <w:ind w:left="5670" w:firstLine="0"/>
        <w:rPr>
          <w:rFonts w:eastAsia="Times New Roman"/>
          <w:b w:val="0"/>
          <w:snapToGrid/>
          <w:sz w:val="24"/>
          <w:szCs w:val="24"/>
        </w:rPr>
      </w:pPr>
      <w:r w:rsidRPr="009F199C">
        <w:rPr>
          <w:rFonts w:eastAsia="Times New Roman"/>
          <w:b w:val="0"/>
          <w:snapToGrid/>
          <w:sz w:val="24"/>
          <w:szCs w:val="24"/>
        </w:rPr>
        <w:t>к Договору</w:t>
      </w:r>
      <w:r w:rsidR="005276C5" w:rsidRPr="009F199C">
        <w:rPr>
          <w:rFonts w:eastAsia="Times New Roman"/>
          <w:b w:val="0"/>
          <w:snapToGrid/>
          <w:sz w:val="24"/>
          <w:szCs w:val="24"/>
        </w:rPr>
        <w:t xml:space="preserve"> </w:t>
      </w:r>
      <w:r w:rsidRPr="009F199C">
        <w:rPr>
          <w:rFonts w:eastAsia="Times New Roman"/>
          <w:b w:val="0"/>
          <w:snapToGrid/>
          <w:sz w:val="24"/>
          <w:szCs w:val="24"/>
        </w:rPr>
        <w:t>№_______</w:t>
      </w:r>
    </w:p>
    <w:p w:rsidR="00E5616C" w:rsidRDefault="00E5616C" w:rsidP="005276C5">
      <w:pPr>
        <w:spacing w:line="240" w:lineRule="auto"/>
        <w:ind w:left="5670" w:firstLine="0"/>
        <w:rPr>
          <w:rFonts w:eastAsia="Times New Roman"/>
          <w:b w:val="0"/>
          <w:snapToGrid/>
          <w:sz w:val="24"/>
          <w:szCs w:val="24"/>
        </w:rPr>
      </w:pPr>
      <w:r w:rsidRPr="009F199C">
        <w:rPr>
          <w:rFonts w:eastAsia="Times New Roman"/>
          <w:b w:val="0"/>
          <w:snapToGrid/>
          <w:sz w:val="24"/>
          <w:szCs w:val="24"/>
        </w:rPr>
        <w:t>от «____» _____________20</w:t>
      </w:r>
      <w:r w:rsidR="00CA4BB5">
        <w:rPr>
          <w:rFonts w:eastAsia="Times New Roman"/>
          <w:b w:val="0"/>
          <w:snapToGrid/>
          <w:sz w:val="24"/>
          <w:szCs w:val="24"/>
        </w:rPr>
        <w:t>___</w:t>
      </w:r>
      <w:r w:rsidRPr="009F199C">
        <w:rPr>
          <w:rFonts w:eastAsia="Times New Roman"/>
          <w:b w:val="0"/>
          <w:snapToGrid/>
          <w:sz w:val="24"/>
          <w:szCs w:val="24"/>
        </w:rPr>
        <w:t xml:space="preserve"> г.</w:t>
      </w:r>
    </w:p>
    <w:p w:rsidR="00D92E30" w:rsidRDefault="00D92E30" w:rsidP="005276C5">
      <w:pPr>
        <w:spacing w:line="240" w:lineRule="auto"/>
        <w:ind w:left="5670" w:firstLine="0"/>
        <w:rPr>
          <w:rFonts w:eastAsia="Times New Roman"/>
          <w:b w:val="0"/>
          <w:snapToGrid/>
          <w:sz w:val="24"/>
          <w:szCs w:val="24"/>
        </w:rPr>
      </w:pPr>
    </w:p>
    <w:p w:rsidR="00396D5E" w:rsidRDefault="009F694B" w:rsidP="00396D5E">
      <w:pPr>
        <w:spacing w:line="240" w:lineRule="auto"/>
        <w:ind w:firstLine="0"/>
        <w:jc w:val="center"/>
        <w:rPr>
          <w:rFonts w:eastAsia="Times New Roman"/>
          <w:snapToGrid/>
          <w:sz w:val="24"/>
          <w:szCs w:val="24"/>
        </w:rPr>
      </w:pPr>
      <w:r w:rsidRPr="00396D5E">
        <w:rPr>
          <w:rFonts w:eastAsia="Times New Roman"/>
          <w:snapToGrid/>
          <w:sz w:val="24"/>
          <w:szCs w:val="24"/>
        </w:rPr>
        <w:t>ТЕХНИЧЕСКОЕ ЗАДАНИЕ</w:t>
      </w:r>
    </w:p>
    <w:p w:rsidR="009761B3" w:rsidRDefault="009761B3" w:rsidP="00396D5E">
      <w:pPr>
        <w:spacing w:line="240" w:lineRule="auto"/>
        <w:ind w:firstLine="0"/>
        <w:jc w:val="center"/>
        <w:rPr>
          <w:rFonts w:eastAsia="Times New Roman"/>
          <w:snapToGrid/>
          <w:sz w:val="24"/>
          <w:szCs w:val="24"/>
        </w:rPr>
      </w:pPr>
    </w:p>
    <w:p w:rsidR="005B742E" w:rsidRPr="00565905" w:rsidRDefault="005B742E" w:rsidP="005B742E">
      <w:pPr>
        <w:rPr>
          <w:b w:val="0"/>
          <w:sz w:val="24"/>
          <w:szCs w:val="24"/>
        </w:rPr>
      </w:pPr>
      <w:r w:rsidRPr="00565905">
        <w:rPr>
          <w:b w:val="0"/>
          <w:sz w:val="24"/>
          <w:szCs w:val="24"/>
        </w:rPr>
        <w:t xml:space="preserve">1. Наименование объекта закупки: </w:t>
      </w:r>
      <w:r w:rsidRPr="00565905">
        <w:rPr>
          <w:b w:val="0"/>
          <w:bCs/>
          <w:sz w:val="24"/>
          <w:szCs w:val="24"/>
        </w:rPr>
        <w:t xml:space="preserve">Пультовая (с помощью технических средств) охрана объектов ФБУЗ  </w:t>
      </w:r>
      <w:r w:rsidRPr="00565905">
        <w:rPr>
          <w:b w:val="0"/>
          <w:sz w:val="24"/>
          <w:szCs w:val="24"/>
        </w:rPr>
        <w:t>«Центр гигиены и эпидемиологии в</w:t>
      </w:r>
      <w:r w:rsidRPr="00565905">
        <w:rPr>
          <w:b w:val="0"/>
          <w:color w:val="0D0D0D"/>
          <w:sz w:val="24"/>
          <w:szCs w:val="24"/>
        </w:rPr>
        <w:t xml:space="preserve"> КЧР»</w:t>
      </w:r>
      <w:r w:rsidRPr="00565905">
        <w:rPr>
          <w:b w:val="0"/>
          <w:sz w:val="24"/>
          <w:szCs w:val="24"/>
        </w:rPr>
        <w:t>.</w:t>
      </w:r>
    </w:p>
    <w:p w:rsidR="005B742E" w:rsidRPr="00565905" w:rsidRDefault="005B742E" w:rsidP="005B742E">
      <w:pPr>
        <w:tabs>
          <w:tab w:val="left" w:pos="0"/>
        </w:tabs>
        <w:suppressAutoHyphens/>
        <w:spacing w:line="240" w:lineRule="auto"/>
        <w:rPr>
          <w:b w:val="0"/>
          <w:sz w:val="24"/>
          <w:szCs w:val="24"/>
        </w:rPr>
      </w:pPr>
      <w:r>
        <w:rPr>
          <w:b w:val="0"/>
          <w:sz w:val="24"/>
          <w:szCs w:val="24"/>
        </w:rPr>
        <w:t xml:space="preserve">2. </w:t>
      </w:r>
      <w:r w:rsidRPr="00565905">
        <w:rPr>
          <w:b w:val="0"/>
          <w:sz w:val="24"/>
          <w:szCs w:val="24"/>
        </w:rPr>
        <w:t>Место оказания услуг (объект охраны):</w:t>
      </w:r>
    </w:p>
    <w:p w:rsidR="005B742E" w:rsidRPr="00565905" w:rsidRDefault="005B742E" w:rsidP="005B742E">
      <w:pPr>
        <w:tabs>
          <w:tab w:val="left" w:pos="0"/>
        </w:tabs>
        <w:suppressAutoHyphens/>
        <w:spacing w:line="240" w:lineRule="auto"/>
        <w:rPr>
          <w:rStyle w:val="FontStyle29"/>
          <w:rFonts w:ascii="Times New Roman" w:hAnsi="Times New Roman" w:cs="Times New Roman"/>
          <w:b w:val="0"/>
          <w:sz w:val="24"/>
          <w:szCs w:val="24"/>
        </w:rPr>
      </w:pPr>
    </w:p>
    <w:p w:rsidR="005B742E" w:rsidRPr="00565905" w:rsidRDefault="005B742E" w:rsidP="005B742E">
      <w:pPr>
        <w:pStyle w:val="HTML1"/>
        <w:ind w:firstLine="567"/>
        <w:rPr>
          <w:rFonts w:ascii="Times New Roman" w:hAnsi="Times New Roman" w:cs="Times New Roman"/>
          <w:sz w:val="24"/>
          <w:szCs w:val="24"/>
        </w:rPr>
      </w:pPr>
      <w:r w:rsidRPr="00565905">
        <w:rPr>
          <w:rStyle w:val="FontStyle29"/>
          <w:rFonts w:ascii="Times New Roman" w:hAnsi="Times New Roman" w:cs="Times New Roman"/>
          <w:sz w:val="24"/>
          <w:szCs w:val="24"/>
        </w:rPr>
        <w:t>369100, КЧР, г. Карачаевск, ул. Чкалова 13а</w:t>
      </w:r>
    </w:p>
    <w:p w:rsidR="005B742E" w:rsidRPr="00565905" w:rsidRDefault="005B742E" w:rsidP="005B742E">
      <w:pPr>
        <w:tabs>
          <w:tab w:val="left" w:pos="284"/>
          <w:tab w:val="left" w:pos="916"/>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b w:val="0"/>
          <w:sz w:val="24"/>
          <w:szCs w:val="24"/>
        </w:rPr>
      </w:pPr>
      <w:r w:rsidRPr="00565905">
        <w:rPr>
          <w:b w:val="0"/>
          <w:sz w:val="24"/>
          <w:szCs w:val="24"/>
        </w:rPr>
        <w:t>КЧР, ст. Зеленчукская, ул. Красноармейская 196</w:t>
      </w:r>
    </w:p>
    <w:p w:rsidR="005B742E" w:rsidRPr="00565905" w:rsidRDefault="005B742E" w:rsidP="005B742E">
      <w:pPr>
        <w:tabs>
          <w:tab w:val="left" w:pos="0"/>
        </w:tabs>
        <w:suppressAutoHyphens/>
        <w:spacing w:line="240" w:lineRule="auto"/>
        <w:rPr>
          <w:b w:val="0"/>
          <w:sz w:val="24"/>
          <w:szCs w:val="24"/>
        </w:rPr>
      </w:pPr>
    </w:p>
    <w:p w:rsidR="005B742E" w:rsidRPr="00565905" w:rsidRDefault="005B742E" w:rsidP="005B742E">
      <w:pPr>
        <w:tabs>
          <w:tab w:val="left" w:pos="0"/>
        </w:tabs>
        <w:suppressAutoHyphens/>
        <w:spacing w:line="240" w:lineRule="auto"/>
        <w:rPr>
          <w:b w:val="0"/>
          <w:sz w:val="24"/>
          <w:szCs w:val="24"/>
        </w:rPr>
      </w:pPr>
      <w:r>
        <w:rPr>
          <w:b w:val="0"/>
          <w:sz w:val="24"/>
          <w:szCs w:val="24"/>
        </w:rPr>
        <w:t xml:space="preserve">3. </w:t>
      </w:r>
      <w:r w:rsidRPr="00565905">
        <w:rPr>
          <w:b w:val="0"/>
          <w:sz w:val="24"/>
          <w:szCs w:val="24"/>
        </w:rPr>
        <w:t>Сроки оказания услуг: со дня, следующего за днем подписания контракта по 31.12.201</w:t>
      </w:r>
      <w:r w:rsidR="00A7509A">
        <w:rPr>
          <w:b w:val="0"/>
          <w:sz w:val="24"/>
          <w:szCs w:val="24"/>
        </w:rPr>
        <w:t>7</w:t>
      </w:r>
      <w:r w:rsidRPr="00565905">
        <w:rPr>
          <w:b w:val="0"/>
          <w:sz w:val="24"/>
          <w:szCs w:val="24"/>
        </w:rPr>
        <w:t xml:space="preserve"> г. включительно.</w:t>
      </w:r>
    </w:p>
    <w:p w:rsidR="005B742E" w:rsidRPr="00565905" w:rsidRDefault="005B742E" w:rsidP="005B742E">
      <w:pPr>
        <w:suppressAutoHyphens/>
        <w:spacing w:line="240" w:lineRule="auto"/>
        <w:rPr>
          <w:b w:val="0"/>
          <w:sz w:val="24"/>
          <w:szCs w:val="24"/>
        </w:rPr>
      </w:pPr>
      <w:r>
        <w:rPr>
          <w:b w:val="0"/>
          <w:sz w:val="24"/>
          <w:szCs w:val="24"/>
        </w:rPr>
        <w:t xml:space="preserve">4. </w:t>
      </w:r>
      <w:r w:rsidRPr="00565905">
        <w:rPr>
          <w:b w:val="0"/>
          <w:sz w:val="24"/>
          <w:szCs w:val="24"/>
        </w:rPr>
        <w:t>Общая характеристика объекта охраны:</w:t>
      </w:r>
    </w:p>
    <w:p w:rsidR="005B742E" w:rsidRPr="00565905" w:rsidRDefault="005B742E" w:rsidP="005B742E">
      <w:pPr>
        <w:rPr>
          <w:b w:val="0"/>
          <w:sz w:val="24"/>
          <w:szCs w:val="24"/>
        </w:rPr>
      </w:pPr>
      <w:r w:rsidRPr="00565905">
        <w:rPr>
          <w:b w:val="0"/>
          <w:sz w:val="24"/>
          <w:szCs w:val="24"/>
        </w:rPr>
        <w:t xml:space="preserve"> Пультовая (с помощью технических средств) охрана объектов ФБУЗ  «Центр гигиены и эпидемиологии в</w:t>
      </w:r>
      <w:r w:rsidRPr="00565905">
        <w:rPr>
          <w:b w:val="0"/>
          <w:color w:val="0D0D0D"/>
          <w:sz w:val="24"/>
          <w:szCs w:val="24"/>
        </w:rPr>
        <w:t xml:space="preserve"> КЧР»</w:t>
      </w:r>
      <w:r w:rsidRPr="00565905">
        <w:rPr>
          <w:b w:val="0"/>
          <w:sz w:val="24"/>
          <w:szCs w:val="24"/>
        </w:rPr>
        <w:t>.</w:t>
      </w:r>
    </w:p>
    <w:p w:rsidR="005B742E" w:rsidRPr="00565905" w:rsidRDefault="005B742E" w:rsidP="005B742E">
      <w:pPr>
        <w:spacing w:line="240" w:lineRule="auto"/>
        <w:rPr>
          <w:b w:val="0"/>
          <w:sz w:val="24"/>
          <w:szCs w:val="24"/>
        </w:rPr>
      </w:pPr>
      <w:r>
        <w:rPr>
          <w:b w:val="0"/>
          <w:sz w:val="24"/>
          <w:szCs w:val="24"/>
        </w:rPr>
        <w:t xml:space="preserve">5. </w:t>
      </w:r>
      <w:r w:rsidRPr="00565905">
        <w:rPr>
          <w:b w:val="0"/>
          <w:sz w:val="24"/>
          <w:szCs w:val="24"/>
        </w:rPr>
        <w:t>Режим охраны объекта:</w:t>
      </w:r>
    </w:p>
    <w:p w:rsidR="005B742E" w:rsidRPr="00612546" w:rsidRDefault="005B742E" w:rsidP="005B742E">
      <w:pPr>
        <w:ind w:firstLine="709"/>
      </w:pPr>
    </w:p>
    <w:tbl>
      <w:tblPr>
        <w:tblW w:w="10312" w:type="dxa"/>
        <w:tblInd w:w="-459" w:type="dxa"/>
        <w:tblLayout w:type="fixed"/>
        <w:tblCellMar>
          <w:left w:w="10" w:type="dxa"/>
          <w:right w:w="10" w:type="dxa"/>
        </w:tblCellMar>
        <w:tblLook w:val="0000"/>
      </w:tblPr>
      <w:tblGrid>
        <w:gridCol w:w="688"/>
        <w:gridCol w:w="4415"/>
        <w:gridCol w:w="1843"/>
        <w:gridCol w:w="1418"/>
        <w:gridCol w:w="1948"/>
      </w:tblGrid>
      <w:tr w:rsidR="005B742E" w:rsidRPr="00612546" w:rsidTr="003E5E5A">
        <w:tc>
          <w:tcPr>
            <w:tcW w:w="688" w:type="dxa"/>
            <w:vMerge w:val="restart"/>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pPr>
              <w:pStyle w:val="Standard"/>
              <w:jc w:val="center"/>
              <w:rPr>
                <w:rFonts w:cs="Times New Roman"/>
              </w:rPr>
            </w:pPr>
            <w:r w:rsidRPr="00612546">
              <w:rPr>
                <w:rFonts w:cs="Times New Roman"/>
              </w:rPr>
              <w:t>№ п/п</w:t>
            </w:r>
          </w:p>
        </w:tc>
        <w:tc>
          <w:tcPr>
            <w:tcW w:w="4415" w:type="dxa"/>
            <w:vMerge w:val="restart"/>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pPr>
              <w:pStyle w:val="Standard"/>
              <w:jc w:val="center"/>
              <w:rPr>
                <w:rFonts w:cs="Times New Roman"/>
              </w:rPr>
            </w:pPr>
            <w:r w:rsidRPr="00612546">
              <w:rPr>
                <w:rFonts w:cs="Times New Roman"/>
              </w:rPr>
              <w:t>Адрес</w:t>
            </w:r>
          </w:p>
        </w:tc>
        <w:tc>
          <w:tcPr>
            <w:tcW w:w="1843" w:type="dxa"/>
            <w:vMerge w:val="restart"/>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pPr>
              <w:pStyle w:val="Standard"/>
              <w:jc w:val="center"/>
              <w:rPr>
                <w:rFonts w:cs="Times New Roman"/>
              </w:rPr>
            </w:pPr>
            <w:r w:rsidRPr="00612546">
              <w:rPr>
                <w:rFonts w:cs="Times New Roman"/>
              </w:rPr>
              <w:t>Вид охраны</w:t>
            </w:r>
          </w:p>
        </w:tc>
        <w:tc>
          <w:tcPr>
            <w:tcW w:w="3366" w:type="dxa"/>
            <w:gridSpan w:val="2"/>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pPr>
              <w:pStyle w:val="Standard"/>
              <w:jc w:val="center"/>
              <w:rPr>
                <w:rFonts w:cs="Times New Roman"/>
              </w:rPr>
            </w:pPr>
            <w:r w:rsidRPr="00612546">
              <w:rPr>
                <w:rFonts w:cs="Times New Roman"/>
              </w:rPr>
              <w:t xml:space="preserve">Часы </w:t>
            </w:r>
            <w:r w:rsidRPr="00612546">
              <w:rPr>
                <w:rFonts w:cs="Times New Roman"/>
              </w:rPr>
              <w:br/>
              <w:t>охраны</w:t>
            </w:r>
          </w:p>
        </w:tc>
      </w:tr>
      <w:tr w:rsidR="005B742E" w:rsidRPr="00612546" w:rsidTr="003E5E5A">
        <w:tc>
          <w:tcPr>
            <w:tcW w:w="688" w:type="dxa"/>
            <w:vMerge/>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tc>
        <w:tc>
          <w:tcPr>
            <w:tcW w:w="4415" w:type="dxa"/>
            <w:vMerge/>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tc>
        <w:tc>
          <w:tcPr>
            <w:tcW w:w="1843" w:type="dxa"/>
            <w:vMerge/>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tc>
        <w:tc>
          <w:tcPr>
            <w:tcW w:w="141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pPr>
              <w:pStyle w:val="Standard"/>
              <w:jc w:val="center"/>
              <w:rPr>
                <w:rFonts w:cs="Times New Roman"/>
              </w:rPr>
            </w:pPr>
            <w:r w:rsidRPr="00612546">
              <w:rPr>
                <w:rFonts w:cs="Times New Roman"/>
              </w:rPr>
              <w:t>Рабочие дни</w:t>
            </w:r>
          </w:p>
        </w:tc>
        <w:tc>
          <w:tcPr>
            <w:tcW w:w="194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rPr>
            </w:pPr>
            <w:r w:rsidRPr="00612546">
              <w:rPr>
                <w:rFonts w:cs="Times New Roman"/>
              </w:rPr>
              <w:t>Суббота, воскресенье, праздничные дни</w:t>
            </w:r>
          </w:p>
        </w:tc>
      </w:tr>
      <w:tr w:rsidR="005B742E" w:rsidRPr="00612546" w:rsidTr="003E5E5A">
        <w:tc>
          <w:tcPr>
            <w:tcW w:w="68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pPr>
              <w:pStyle w:val="Standard"/>
              <w:jc w:val="center"/>
              <w:rPr>
                <w:rFonts w:cs="Times New Roman"/>
              </w:rPr>
            </w:pPr>
            <w:r w:rsidRPr="00612546">
              <w:rPr>
                <w:rFonts w:cs="Times New Roman"/>
              </w:rPr>
              <w:t>2</w:t>
            </w:r>
          </w:p>
        </w:tc>
        <w:tc>
          <w:tcPr>
            <w:tcW w:w="441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rPr>
                <w:rFonts w:cs="Times New Roman"/>
              </w:rPr>
            </w:pPr>
            <w:r w:rsidRPr="00612546">
              <w:rPr>
                <w:rFonts w:cs="Times New Roman"/>
              </w:rPr>
              <w:t>г. Карачаевск, ул. Чкалова 13 а.</w:t>
            </w:r>
          </w:p>
        </w:tc>
        <w:tc>
          <w:tcPr>
            <w:tcW w:w="184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rPr>
            </w:pPr>
            <w:r w:rsidRPr="00612546">
              <w:rPr>
                <w:rFonts w:cs="Times New Roman"/>
              </w:rPr>
              <w:t>ПЦО</w:t>
            </w:r>
          </w:p>
        </w:tc>
        <w:tc>
          <w:tcPr>
            <w:tcW w:w="141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color w:val="000000"/>
              </w:rPr>
            </w:pPr>
            <w:r w:rsidRPr="00612546">
              <w:rPr>
                <w:rFonts w:cs="Times New Roman"/>
                <w:color w:val="000000"/>
              </w:rPr>
              <w:t>с 17:00</w:t>
            </w:r>
          </w:p>
          <w:p w:rsidR="005B742E" w:rsidRPr="00612546" w:rsidRDefault="005B742E" w:rsidP="003E5E5A">
            <w:pPr>
              <w:pStyle w:val="Standard"/>
              <w:jc w:val="center"/>
              <w:rPr>
                <w:rFonts w:cs="Times New Roman"/>
                <w:color w:val="000000"/>
              </w:rPr>
            </w:pPr>
            <w:r w:rsidRPr="00612546">
              <w:rPr>
                <w:rFonts w:cs="Times New Roman"/>
                <w:color w:val="000000"/>
              </w:rPr>
              <w:t>до 08:00</w:t>
            </w:r>
          </w:p>
        </w:tc>
        <w:tc>
          <w:tcPr>
            <w:tcW w:w="194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color w:val="000000"/>
              </w:rPr>
            </w:pPr>
            <w:r w:rsidRPr="00612546">
              <w:rPr>
                <w:rFonts w:cs="Times New Roman"/>
                <w:color w:val="000000"/>
              </w:rPr>
              <w:t>круглосуточно</w:t>
            </w:r>
          </w:p>
        </w:tc>
      </w:tr>
      <w:tr w:rsidR="005B742E" w:rsidRPr="00612546" w:rsidTr="003E5E5A">
        <w:tc>
          <w:tcPr>
            <w:tcW w:w="68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pPr>
              <w:pStyle w:val="Standard"/>
              <w:jc w:val="center"/>
              <w:rPr>
                <w:rFonts w:cs="Times New Roman"/>
              </w:rPr>
            </w:pPr>
            <w:r w:rsidRPr="00612546">
              <w:rPr>
                <w:rFonts w:cs="Times New Roman"/>
              </w:rPr>
              <w:t>3</w:t>
            </w:r>
          </w:p>
        </w:tc>
        <w:tc>
          <w:tcPr>
            <w:tcW w:w="441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rPr>
                <w:rFonts w:cs="Times New Roman"/>
              </w:rPr>
            </w:pPr>
            <w:r w:rsidRPr="00612546">
              <w:rPr>
                <w:rFonts w:cs="Times New Roman"/>
              </w:rPr>
              <w:t>ст. Зеленчукская, ул. Красноармейская</w:t>
            </w:r>
          </w:p>
        </w:tc>
        <w:tc>
          <w:tcPr>
            <w:tcW w:w="184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rPr>
            </w:pPr>
            <w:r w:rsidRPr="00612546">
              <w:rPr>
                <w:rFonts w:cs="Times New Roman"/>
              </w:rPr>
              <w:t>ПЦО</w:t>
            </w:r>
          </w:p>
          <w:p w:rsidR="005B742E" w:rsidRPr="00612546" w:rsidRDefault="005B742E" w:rsidP="003E5E5A">
            <w:pPr>
              <w:pStyle w:val="Standard"/>
              <w:jc w:val="center"/>
              <w:rPr>
                <w:rFonts w:cs="Times New Roman"/>
              </w:rPr>
            </w:pPr>
            <w:r w:rsidRPr="00612546">
              <w:rPr>
                <w:rFonts w:cs="Times New Roman"/>
              </w:rPr>
              <w:t>адм.здание</w:t>
            </w:r>
          </w:p>
        </w:tc>
        <w:tc>
          <w:tcPr>
            <w:tcW w:w="141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color w:val="000000"/>
              </w:rPr>
            </w:pPr>
            <w:r w:rsidRPr="00612546">
              <w:rPr>
                <w:rFonts w:cs="Times New Roman"/>
                <w:color w:val="000000"/>
              </w:rPr>
              <w:t>с 16:00</w:t>
            </w:r>
          </w:p>
          <w:p w:rsidR="005B742E" w:rsidRPr="00612546" w:rsidRDefault="005B742E" w:rsidP="003E5E5A">
            <w:pPr>
              <w:pStyle w:val="Standard"/>
              <w:jc w:val="center"/>
              <w:rPr>
                <w:rFonts w:cs="Times New Roman"/>
                <w:color w:val="000000"/>
              </w:rPr>
            </w:pPr>
            <w:r w:rsidRPr="00612546">
              <w:rPr>
                <w:rFonts w:cs="Times New Roman"/>
                <w:color w:val="000000"/>
              </w:rPr>
              <w:t>до 08:00</w:t>
            </w:r>
          </w:p>
        </w:tc>
        <w:tc>
          <w:tcPr>
            <w:tcW w:w="194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rPr>
            </w:pPr>
            <w:r w:rsidRPr="00612546">
              <w:rPr>
                <w:rFonts w:cs="Times New Roman"/>
              </w:rPr>
              <w:t>круглосуточно</w:t>
            </w:r>
          </w:p>
        </w:tc>
      </w:tr>
      <w:tr w:rsidR="005B742E" w:rsidRPr="00612546" w:rsidTr="003E5E5A">
        <w:tc>
          <w:tcPr>
            <w:tcW w:w="688"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pPr>
              <w:pStyle w:val="Standard"/>
              <w:jc w:val="center"/>
              <w:rPr>
                <w:rFonts w:cs="Times New Roman"/>
              </w:rPr>
            </w:pPr>
            <w:r w:rsidRPr="00612546">
              <w:rPr>
                <w:rFonts w:cs="Times New Roman"/>
              </w:rPr>
              <w:t>4</w:t>
            </w:r>
          </w:p>
        </w:tc>
        <w:tc>
          <w:tcPr>
            <w:tcW w:w="4415"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rPr>
                <w:rFonts w:cs="Times New Roman"/>
              </w:rPr>
            </w:pPr>
            <w:r w:rsidRPr="00612546">
              <w:rPr>
                <w:rFonts w:cs="Times New Roman"/>
              </w:rPr>
              <w:t>ст. Зеленчукская, ул. Красноармейская</w:t>
            </w:r>
          </w:p>
        </w:tc>
        <w:tc>
          <w:tcPr>
            <w:tcW w:w="1843"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rPr>
            </w:pPr>
            <w:r w:rsidRPr="00612546">
              <w:rPr>
                <w:rFonts w:cs="Times New Roman"/>
              </w:rPr>
              <w:t>ПЦО</w:t>
            </w:r>
          </w:p>
          <w:p w:rsidR="005B742E" w:rsidRPr="00612546" w:rsidRDefault="005B742E" w:rsidP="003E5E5A">
            <w:pPr>
              <w:pStyle w:val="Standard"/>
              <w:jc w:val="center"/>
              <w:rPr>
                <w:rFonts w:cs="Times New Roman"/>
              </w:rPr>
            </w:pPr>
            <w:r w:rsidRPr="00612546">
              <w:rPr>
                <w:rFonts w:cs="Times New Roman"/>
              </w:rPr>
              <w:t>гаражи</w:t>
            </w:r>
          </w:p>
        </w:tc>
        <w:tc>
          <w:tcPr>
            <w:tcW w:w="1418"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color w:val="000000"/>
              </w:rPr>
            </w:pPr>
            <w:r w:rsidRPr="00612546">
              <w:rPr>
                <w:rFonts w:cs="Times New Roman"/>
                <w:color w:val="000000"/>
              </w:rPr>
              <w:t>с 16:00</w:t>
            </w:r>
          </w:p>
          <w:p w:rsidR="005B742E" w:rsidRPr="00612546" w:rsidRDefault="005B742E" w:rsidP="003E5E5A">
            <w:pPr>
              <w:pStyle w:val="Standard"/>
              <w:jc w:val="center"/>
              <w:rPr>
                <w:rFonts w:cs="Times New Roman"/>
                <w:color w:val="000000"/>
              </w:rPr>
            </w:pPr>
            <w:r w:rsidRPr="00612546">
              <w:rPr>
                <w:rFonts w:cs="Times New Roman"/>
                <w:color w:val="000000"/>
              </w:rPr>
              <w:t>до 08:00</w:t>
            </w:r>
          </w:p>
        </w:tc>
        <w:tc>
          <w:tcPr>
            <w:tcW w:w="1948" w:type="dxa"/>
            <w:tcBorders>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rPr>
            </w:pPr>
            <w:r w:rsidRPr="00612546">
              <w:rPr>
                <w:rFonts w:cs="Times New Roman"/>
              </w:rPr>
              <w:t>круглосуточно</w:t>
            </w:r>
          </w:p>
        </w:tc>
      </w:tr>
      <w:tr w:rsidR="005B742E" w:rsidRPr="00612546" w:rsidTr="003E5E5A">
        <w:tc>
          <w:tcPr>
            <w:tcW w:w="68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pPr>
              <w:pStyle w:val="Standard"/>
              <w:jc w:val="center"/>
              <w:rPr>
                <w:rFonts w:cs="Times New Roman"/>
              </w:rPr>
            </w:pPr>
            <w:r w:rsidRPr="00612546">
              <w:rPr>
                <w:rFonts w:cs="Times New Roman"/>
              </w:rPr>
              <w:t>7</w:t>
            </w:r>
          </w:p>
        </w:tc>
        <w:tc>
          <w:tcPr>
            <w:tcW w:w="441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rPr>
                <w:rFonts w:cs="Times New Roman"/>
              </w:rPr>
            </w:pPr>
            <w:r w:rsidRPr="00612546">
              <w:rPr>
                <w:rFonts w:cs="Times New Roman"/>
              </w:rPr>
              <w:t>г. Карачаевск, ул. Чкалова 13 а.</w:t>
            </w:r>
          </w:p>
        </w:tc>
        <w:tc>
          <w:tcPr>
            <w:tcW w:w="184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rPr>
            </w:pPr>
            <w:r w:rsidRPr="00612546">
              <w:rPr>
                <w:rFonts w:cs="Times New Roman"/>
              </w:rPr>
              <w:t>КТС</w:t>
            </w:r>
          </w:p>
        </w:tc>
        <w:tc>
          <w:tcPr>
            <w:tcW w:w="141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color w:val="000000"/>
              </w:rPr>
            </w:pPr>
            <w:r w:rsidRPr="00612546">
              <w:rPr>
                <w:rFonts w:cs="Times New Roman"/>
                <w:color w:val="000000"/>
              </w:rPr>
              <w:t xml:space="preserve">с 08:00 </w:t>
            </w:r>
          </w:p>
          <w:p w:rsidR="005B742E" w:rsidRPr="00612546" w:rsidRDefault="005B742E" w:rsidP="003E5E5A">
            <w:pPr>
              <w:pStyle w:val="Standard"/>
              <w:jc w:val="center"/>
              <w:rPr>
                <w:rFonts w:cs="Times New Roman"/>
                <w:color w:val="000000"/>
              </w:rPr>
            </w:pPr>
            <w:r w:rsidRPr="00612546">
              <w:rPr>
                <w:rFonts w:cs="Times New Roman"/>
                <w:color w:val="000000"/>
              </w:rPr>
              <w:t>до 17:00</w:t>
            </w:r>
          </w:p>
        </w:tc>
        <w:tc>
          <w:tcPr>
            <w:tcW w:w="194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color w:val="000000"/>
              </w:rPr>
            </w:pPr>
            <w:r w:rsidRPr="00612546">
              <w:rPr>
                <w:rFonts w:cs="Times New Roman"/>
                <w:color w:val="000000"/>
              </w:rPr>
              <w:t>-</w:t>
            </w:r>
          </w:p>
        </w:tc>
      </w:tr>
      <w:tr w:rsidR="005B742E" w:rsidRPr="00612546" w:rsidTr="003E5E5A">
        <w:tc>
          <w:tcPr>
            <w:tcW w:w="68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vAlign w:val="center"/>
          </w:tcPr>
          <w:p w:rsidR="005B742E" w:rsidRPr="00612546" w:rsidRDefault="005B742E" w:rsidP="003E5E5A">
            <w:pPr>
              <w:pStyle w:val="Standard"/>
              <w:jc w:val="center"/>
              <w:rPr>
                <w:rFonts w:cs="Times New Roman"/>
              </w:rPr>
            </w:pPr>
            <w:r w:rsidRPr="00612546">
              <w:rPr>
                <w:rFonts w:cs="Times New Roman"/>
              </w:rPr>
              <w:t>8</w:t>
            </w:r>
          </w:p>
        </w:tc>
        <w:tc>
          <w:tcPr>
            <w:tcW w:w="441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rPr>
                <w:rFonts w:cs="Times New Roman"/>
              </w:rPr>
            </w:pPr>
            <w:r w:rsidRPr="00612546">
              <w:rPr>
                <w:rFonts w:cs="Times New Roman"/>
              </w:rPr>
              <w:t>ст. Зеленчукская, ул. Красноармейская</w:t>
            </w:r>
          </w:p>
        </w:tc>
        <w:tc>
          <w:tcPr>
            <w:tcW w:w="1843"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rPr>
            </w:pPr>
            <w:r w:rsidRPr="00612546">
              <w:rPr>
                <w:rFonts w:cs="Times New Roman"/>
              </w:rPr>
              <w:t>КТС адм.здание</w:t>
            </w:r>
          </w:p>
        </w:tc>
        <w:tc>
          <w:tcPr>
            <w:tcW w:w="141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color w:val="000000"/>
              </w:rPr>
            </w:pPr>
            <w:r w:rsidRPr="00612546">
              <w:rPr>
                <w:rFonts w:cs="Times New Roman"/>
                <w:color w:val="000000"/>
              </w:rPr>
              <w:t xml:space="preserve">с 08:00 </w:t>
            </w:r>
          </w:p>
          <w:p w:rsidR="005B742E" w:rsidRPr="00612546" w:rsidRDefault="005B742E" w:rsidP="003E5E5A">
            <w:pPr>
              <w:pStyle w:val="Standard"/>
              <w:jc w:val="center"/>
              <w:rPr>
                <w:rFonts w:cs="Times New Roman"/>
                <w:color w:val="000000"/>
              </w:rPr>
            </w:pPr>
            <w:r w:rsidRPr="00612546">
              <w:rPr>
                <w:rFonts w:cs="Times New Roman"/>
                <w:color w:val="000000"/>
              </w:rPr>
              <w:t>до 17:00</w:t>
            </w:r>
          </w:p>
        </w:tc>
        <w:tc>
          <w:tcPr>
            <w:tcW w:w="1948"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tcPr>
          <w:p w:rsidR="005B742E" w:rsidRPr="00612546" w:rsidRDefault="005B742E" w:rsidP="003E5E5A">
            <w:pPr>
              <w:pStyle w:val="Standard"/>
              <w:jc w:val="center"/>
              <w:rPr>
                <w:rFonts w:cs="Times New Roman"/>
              </w:rPr>
            </w:pPr>
            <w:r w:rsidRPr="00612546">
              <w:rPr>
                <w:rFonts w:cs="Times New Roman"/>
              </w:rPr>
              <w:t>-</w:t>
            </w:r>
          </w:p>
        </w:tc>
      </w:tr>
    </w:tbl>
    <w:p w:rsidR="005B742E" w:rsidRPr="005B742E" w:rsidRDefault="005B742E" w:rsidP="005B742E">
      <w:pPr>
        <w:ind w:firstLine="709"/>
        <w:rPr>
          <w:sz w:val="24"/>
          <w:szCs w:val="24"/>
        </w:rPr>
      </w:pPr>
    </w:p>
    <w:p w:rsidR="005B742E" w:rsidRPr="005B742E" w:rsidRDefault="005B742E" w:rsidP="005B742E">
      <w:pPr>
        <w:widowControl w:val="0"/>
        <w:shd w:val="clear" w:color="auto" w:fill="FFFFFF"/>
        <w:tabs>
          <w:tab w:val="left" w:pos="0"/>
        </w:tabs>
        <w:suppressAutoHyphens/>
        <w:autoSpaceDE w:val="0"/>
        <w:ind w:firstLine="709"/>
        <w:rPr>
          <w:sz w:val="24"/>
          <w:szCs w:val="24"/>
        </w:rPr>
      </w:pPr>
      <w:r w:rsidRPr="005B742E">
        <w:rPr>
          <w:b w:val="0"/>
          <w:sz w:val="24"/>
          <w:szCs w:val="24"/>
        </w:rPr>
        <w:t>6. Объем оказания услуг:</w:t>
      </w:r>
    </w:p>
    <w:p w:rsidR="005B742E" w:rsidRPr="005B742E" w:rsidRDefault="005B742E" w:rsidP="005B742E">
      <w:pPr>
        <w:widowControl w:val="0"/>
        <w:shd w:val="clear" w:color="auto" w:fill="FFFFFF"/>
        <w:tabs>
          <w:tab w:val="left" w:pos="0"/>
        </w:tabs>
        <w:suppressAutoHyphens/>
        <w:autoSpaceDE w:val="0"/>
        <w:ind w:firstLine="709"/>
        <w:rPr>
          <w:b w:val="0"/>
          <w:sz w:val="24"/>
          <w:szCs w:val="24"/>
        </w:rPr>
      </w:pPr>
      <w:r w:rsidRPr="005B742E">
        <w:rPr>
          <w:b w:val="0"/>
          <w:sz w:val="24"/>
          <w:szCs w:val="24"/>
        </w:rPr>
        <w:t>Монтаж кнопки тревожной службы силами и средствами Поставщика</w:t>
      </w:r>
    </w:p>
    <w:p w:rsidR="005B742E" w:rsidRPr="005B742E" w:rsidRDefault="005B742E" w:rsidP="005B742E">
      <w:pPr>
        <w:widowControl w:val="0"/>
        <w:shd w:val="clear" w:color="auto" w:fill="FFFFFF"/>
        <w:tabs>
          <w:tab w:val="left" w:pos="0"/>
        </w:tabs>
        <w:suppressAutoHyphens/>
        <w:autoSpaceDE w:val="0"/>
        <w:ind w:firstLine="709"/>
        <w:rPr>
          <w:b w:val="0"/>
          <w:sz w:val="24"/>
          <w:szCs w:val="24"/>
        </w:rPr>
      </w:pPr>
    </w:p>
    <w:p w:rsidR="005B742E" w:rsidRPr="005B742E" w:rsidRDefault="005B742E" w:rsidP="005B742E">
      <w:pPr>
        <w:shd w:val="clear" w:color="auto" w:fill="FFFFFF"/>
        <w:tabs>
          <w:tab w:val="left" w:pos="8650"/>
        </w:tabs>
        <w:ind w:firstLine="709"/>
        <w:rPr>
          <w:b w:val="0"/>
          <w:sz w:val="24"/>
          <w:szCs w:val="24"/>
        </w:rPr>
      </w:pPr>
      <w:r w:rsidRPr="005B742E">
        <w:rPr>
          <w:b w:val="0"/>
          <w:spacing w:val="-3"/>
          <w:sz w:val="24"/>
          <w:szCs w:val="24"/>
        </w:rPr>
        <w:t>7. Характеристика услуг:</w:t>
      </w:r>
      <w:r w:rsidRPr="005B742E">
        <w:rPr>
          <w:b w:val="0"/>
          <w:sz w:val="24"/>
          <w:szCs w:val="24"/>
        </w:rPr>
        <w:tab/>
      </w:r>
    </w:p>
    <w:p w:rsidR="005B742E" w:rsidRPr="00565905" w:rsidRDefault="005B742E" w:rsidP="005B742E">
      <w:pPr>
        <w:widowControl w:val="0"/>
        <w:numPr>
          <w:ilvl w:val="0"/>
          <w:numId w:val="33"/>
        </w:numPr>
        <w:shd w:val="clear" w:color="auto" w:fill="FFFFFF"/>
        <w:tabs>
          <w:tab w:val="left" w:pos="0"/>
          <w:tab w:val="left" w:pos="1440"/>
        </w:tabs>
        <w:suppressAutoHyphens/>
        <w:autoSpaceDE w:val="0"/>
        <w:spacing w:line="240" w:lineRule="auto"/>
        <w:ind w:left="0" w:firstLine="709"/>
        <w:rPr>
          <w:b w:val="0"/>
          <w:sz w:val="24"/>
          <w:szCs w:val="24"/>
        </w:rPr>
      </w:pPr>
      <w:r w:rsidRPr="00565905">
        <w:rPr>
          <w:b w:val="0"/>
          <w:sz w:val="24"/>
          <w:szCs w:val="24"/>
        </w:rPr>
        <w:t xml:space="preserve">обеспечение от противоправных посягательств на </w:t>
      </w:r>
      <w:r w:rsidRPr="00565905">
        <w:rPr>
          <w:b w:val="0"/>
          <w:spacing w:val="-1"/>
          <w:sz w:val="24"/>
          <w:szCs w:val="24"/>
        </w:rPr>
        <w:t>имущество заказчика, а также охраны жизни и здоровья сотрудников;</w:t>
      </w:r>
    </w:p>
    <w:p w:rsidR="005B742E" w:rsidRPr="00565905" w:rsidRDefault="005B742E" w:rsidP="005B742E">
      <w:pPr>
        <w:widowControl w:val="0"/>
        <w:numPr>
          <w:ilvl w:val="0"/>
          <w:numId w:val="33"/>
        </w:numPr>
        <w:shd w:val="clear" w:color="auto" w:fill="FFFFFF"/>
        <w:tabs>
          <w:tab w:val="left" w:pos="0"/>
          <w:tab w:val="left" w:pos="1440"/>
          <w:tab w:val="left" w:pos="1862"/>
        </w:tabs>
        <w:suppressAutoHyphens/>
        <w:autoSpaceDE w:val="0"/>
        <w:spacing w:line="240" w:lineRule="auto"/>
        <w:ind w:left="0" w:firstLine="709"/>
        <w:rPr>
          <w:b w:val="0"/>
          <w:sz w:val="24"/>
          <w:szCs w:val="24"/>
        </w:rPr>
      </w:pPr>
      <w:r w:rsidRPr="00565905">
        <w:rPr>
          <w:b w:val="0"/>
          <w:sz w:val="24"/>
          <w:szCs w:val="24"/>
        </w:rPr>
        <w:t xml:space="preserve">пресечение проникновения (в случае проникновения - обнаружение и задержание) посторонних лиц на охраняемый объект в соответствии с Законом Российской Федерации от 11.03.1992 № 2487-1 «О частной детективной и охранной </w:t>
      </w:r>
      <w:r w:rsidRPr="00565905">
        <w:rPr>
          <w:b w:val="0"/>
          <w:spacing w:val="-1"/>
          <w:sz w:val="24"/>
          <w:szCs w:val="24"/>
        </w:rPr>
        <w:t>деятельности в Российской Федерации» и Конституцией Российской Федерации;</w:t>
      </w:r>
    </w:p>
    <w:p w:rsidR="005B742E" w:rsidRPr="00565905" w:rsidRDefault="005B742E" w:rsidP="005B742E">
      <w:pPr>
        <w:numPr>
          <w:ilvl w:val="0"/>
          <w:numId w:val="33"/>
        </w:numPr>
        <w:shd w:val="clear" w:color="auto" w:fill="FFFFFF"/>
        <w:tabs>
          <w:tab w:val="left" w:pos="0"/>
          <w:tab w:val="left" w:pos="993"/>
          <w:tab w:val="left" w:pos="1440"/>
        </w:tabs>
        <w:suppressAutoHyphens/>
        <w:spacing w:line="240" w:lineRule="auto"/>
        <w:ind w:left="0" w:firstLine="709"/>
        <w:rPr>
          <w:b w:val="0"/>
          <w:spacing w:val="-3"/>
          <w:sz w:val="24"/>
          <w:szCs w:val="24"/>
          <w:u w:val="single"/>
        </w:rPr>
      </w:pPr>
      <w:r w:rsidRPr="00565905">
        <w:rPr>
          <w:b w:val="0"/>
          <w:sz w:val="24"/>
          <w:szCs w:val="24"/>
        </w:rPr>
        <w:lastRenderedPageBreak/>
        <w:tab/>
      </w:r>
      <w:r w:rsidRPr="00565905">
        <w:rPr>
          <w:b w:val="0"/>
          <w:spacing w:val="-1"/>
          <w:sz w:val="24"/>
          <w:szCs w:val="24"/>
        </w:rPr>
        <w:t xml:space="preserve">при наличии признаков проникновения на объект посторонних лиц, а также при </w:t>
      </w:r>
      <w:r w:rsidRPr="00565905">
        <w:rPr>
          <w:b w:val="0"/>
          <w:sz w:val="24"/>
          <w:szCs w:val="24"/>
        </w:rPr>
        <w:t xml:space="preserve">срабатывании средств сигнализации, немедленный вызов группы быстрого реагирования и заказчика (или его уполномоченного представителя), сообщение в территориальное </w:t>
      </w:r>
      <w:r w:rsidRPr="00565905">
        <w:rPr>
          <w:b w:val="0"/>
          <w:spacing w:val="-1"/>
          <w:sz w:val="24"/>
          <w:szCs w:val="24"/>
        </w:rPr>
        <w:t>отделение полиции и обеспечение неприкосновенности места происшествия.</w:t>
      </w:r>
    </w:p>
    <w:p w:rsidR="005B742E" w:rsidRPr="00565905" w:rsidRDefault="005B742E" w:rsidP="005B742E">
      <w:pPr>
        <w:shd w:val="clear" w:color="auto" w:fill="FFFFFF"/>
        <w:tabs>
          <w:tab w:val="left" w:pos="0"/>
          <w:tab w:val="left" w:pos="993"/>
          <w:tab w:val="left" w:pos="1440"/>
          <w:tab w:val="left" w:pos="4066"/>
        </w:tabs>
        <w:suppressAutoHyphens/>
        <w:rPr>
          <w:b w:val="0"/>
          <w:spacing w:val="-3"/>
          <w:sz w:val="24"/>
          <w:szCs w:val="24"/>
          <w:u w:val="single"/>
        </w:rPr>
      </w:pPr>
    </w:p>
    <w:p w:rsidR="005B742E" w:rsidRPr="00565905" w:rsidRDefault="005B742E" w:rsidP="005B742E">
      <w:pPr>
        <w:shd w:val="clear" w:color="auto" w:fill="FFFFFF"/>
        <w:ind w:firstLine="709"/>
        <w:rPr>
          <w:b w:val="0"/>
          <w:sz w:val="24"/>
          <w:szCs w:val="24"/>
        </w:rPr>
      </w:pPr>
      <w:r>
        <w:rPr>
          <w:b w:val="0"/>
          <w:spacing w:val="-3"/>
          <w:sz w:val="24"/>
          <w:szCs w:val="24"/>
        </w:rPr>
        <w:t>8</w:t>
      </w:r>
      <w:r w:rsidRPr="00565905">
        <w:rPr>
          <w:b w:val="0"/>
          <w:spacing w:val="-3"/>
          <w:sz w:val="24"/>
          <w:szCs w:val="24"/>
        </w:rPr>
        <w:t xml:space="preserve">. </w:t>
      </w:r>
      <w:r w:rsidRPr="00565905">
        <w:rPr>
          <w:b w:val="0"/>
          <w:sz w:val="24"/>
          <w:szCs w:val="24"/>
        </w:rPr>
        <w:t>Основные задачи охраны объекта:</w:t>
      </w:r>
    </w:p>
    <w:p w:rsidR="005B742E" w:rsidRPr="00565905" w:rsidRDefault="005B742E" w:rsidP="005B742E">
      <w:pPr>
        <w:numPr>
          <w:ilvl w:val="0"/>
          <w:numId w:val="32"/>
        </w:numPr>
        <w:tabs>
          <w:tab w:val="left" w:pos="709"/>
        </w:tabs>
        <w:suppressAutoHyphens/>
        <w:spacing w:line="240" w:lineRule="auto"/>
        <w:ind w:left="0" w:firstLine="709"/>
        <w:rPr>
          <w:b w:val="0"/>
          <w:sz w:val="24"/>
          <w:szCs w:val="24"/>
        </w:rPr>
      </w:pPr>
      <w:r w:rsidRPr="00565905">
        <w:rPr>
          <w:b w:val="0"/>
          <w:sz w:val="24"/>
          <w:szCs w:val="24"/>
        </w:rPr>
        <w:t>поддержание и соблюдение мер антитеррористической защищенности объекта, умение профессионально действовать при возникновении наиболее вероятных террористических угроз;</w:t>
      </w:r>
    </w:p>
    <w:p w:rsidR="005B742E" w:rsidRPr="00565905" w:rsidRDefault="005B742E" w:rsidP="005B742E">
      <w:pPr>
        <w:numPr>
          <w:ilvl w:val="0"/>
          <w:numId w:val="32"/>
        </w:numPr>
        <w:tabs>
          <w:tab w:val="left" w:pos="709"/>
        </w:tabs>
        <w:suppressAutoHyphens/>
        <w:spacing w:line="240" w:lineRule="auto"/>
        <w:ind w:left="0" w:firstLine="709"/>
        <w:rPr>
          <w:b w:val="0"/>
          <w:sz w:val="24"/>
          <w:szCs w:val="24"/>
        </w:rPr>
      </w:pPr>
      <w:r w:rsidRPr="00565905">
        <w:rPr>
          <w:b w:val="0"/>
          <w:sz w:val="24"/>
          <w:szCs w:val="24"/>
        </w:rPr>
        <w:t xml:space="preserve"> во время работы объекта осуществление контроля за общественным порядком с целью недопущения возникновения конфликтных ситуаций, обеспечение безопасности при угрозе жизни и здоровью сотрудников управления и посетителей, хищений и порчи имущества;</w:t>
      </w:r>
    </w:p>
    <w:p w:rsidR="005B742E" w:rsidRDefault="005B742E" w:rsidP="005B742E">
      <w:pPr>
        <w:numPr>
          <w:ilvl w:val="0"/>
          <w:numId w:val="32"/>
        </w:numPr>
        <w:tabs>
          <w:tab w:val="left" w:pos="709"/>
        </w:tabs>
        <w:suppressAutoHyphens/>
        <w:spacing w:line="240" w:lineRule="auto"/>
        <w:ind w:left="0" w:firstLine="709"/>
        <w:rPr>
          <w:b w:val="0"/>
          <w:sz w:val="24"/>
          <w:szCs w:val="24"/>
        </w:rPr>
      </w:pPr>
      <w:r w:rsidRPr="00565905">
        <w:rPr>
          <w:b w:val="0"/>
          <w:sz w:val="24"/>
          <w:szCs w:val="24"/>
        </w:rPr>
        <w:t>оперативное реагирование на несанкционированное проникновение на охраняемый объект посторонних лиц, а также при выявлении неисправностей, систем тепло и водоснабжения, при возникновении пожара, другого чрезвычайного происшествия немедленно ставить в известность главного врача, завхоза, ЕДДС, руководство своей Организации, МВД, МЧС и др. служб реагирования;</w:t>
      </w:r>
    </w:p>
    <w:p w:rsidR="005B742E" w:rsidRPr="00565905" w:rsidRDefault="005B742E" w:rsidP="005B742E">
      <w:pPr>
        <w:numPr>
          <w:ilvl w:val="0"/>
          <w:numId w:val="32"/>
        </w:numPr>
        <w:tabs>
          <w:tab w:val="left" w:pos="709"/>
        </w:tabs>
        <w:suppressAutoHyphens/>
        <w:spacing w:line="240" w:lineRule="auto"/>
        <w:ind w:left="0" w:firstLine="709"/>
        <w:rPr>
          <w:b w:val="0"/>
          <w:sz w:val="24"/>
          <w:szCs w:val="24"/>
        </w:rPr>
      </w:pPr>
    </w:p>
    <w:p w:rsidR="005B742E" w:rsidRPr="00565905" w:rsidRDefault="005B742E" w:rsidP="005B742E">
      <w:pPr>
        <w:ind w:firstLine="709"/>
        <w:rPr>
          <w:b w:val="0"/>
          <w:spacing w:val="-1"/>
          <w:sz w:val="24"/>
          <w:szCs w:val="24"/>
        </w:rPr>
      </w:pPr>
      <w:r>
        <w:rPr>
          <w:b w:val="0"/>
          <w:sz w:val="24"/>
          <w:szCs w:val="24"/>
        </w:rPr>
        <w:t>9</w:t>
      </w:r>
      <w:r w:rsidRPr="00565905">
        <w:rPr>
          <w:b w:val="0"/>
          <w:sz w:val="24"/>
          <w:szCs w:val="24"/>
        </w:rPr>
        <w:t xml:space="preserve">. Требования к безопасности оказания услуг: </w:t>
      </w:r>
    </w:p>
    <w:p w:rsidR="005B742E" w:rsidRPr="00565905" w:rsidRDefault="005B742E" w:rsidP="005B742E">
      <w:pPr>
        <w:widowControl w:val="0"/>
        <w:numPr>
          <w:ilvl w:val="0"/>
          <w:numId w:val="30"/>
        </w:numPr>
        <w:shd w:val="clear" w:color="auto" w:fill="FFFFFF"/>
        <w:tabs>
          <w:tab w:val="left" w:pos="720"/>
          <w:tab w:val="left" w:pos="1440"/>
        </w:tabs>
        <w:suppressAutoHyphens/>
        <w:autoSpaceDE w:val="0"/>
        <w:spacing w:line="240" w:lineRule="auto"/>
        <w:ind w:left="0" w:firstLine="709"/>
        <w:rPr>
          <w:b w:val="0"/>
          <w:spacing w:val="-1"/>
          <w:sz w:val="24"/>
          <w:szCs w:val="24"/>
        </w:rPr>
      </w:pPr>
      <w:r w:rsidRPr="00565905">
        <w:rPr>
          <w:b w:val="0"/>
          <w:spacing w:val="-1"/>
          <w:sz w:val="24"/>
          <w:szCs w:val="24"/>
        </w:rPr>
        <w:t xml:space="preserve">имеющиеся в наличии технические средства и комплекс технических средств, необходимых для </w:t>
      </w:r>
      <w:r w:rsidRPr="00565905">
        <w:rPr>
          <w:b w:val="0"/>
          <w:sz w:val="24"/>
          <w:szCs w:val="24"/>
        </w:rPr>
        <w:t xml:space="preserve">оказания услуг по охране объекта посредством пульта централизованного наблюдения </w:t>
      </w:r>
      <w:r w:rsidRPr="00565905">
        <w:rPr>
          <w:b w:val="0"/>
          <w:spacing w:val="-1"/>
          <w:sz w:val="24"/>
          <w:szCs w:val="24"/>
        </w:rPr>
        <w:t xml:space="preserve">должны отвечать требованиям качества безопасности жизни и здоровья, а также иным </w:t>
      </w:r>
      <w:r w:rsidRPr="00565905">
        <w:rPr>
          <w:b w:val="0"/>
          <w:sz w:val="24"/>
          <w:szCs w:val="24"/>
        </w:rPr>
        <w:t xml:space="preserve">требованиям сертификации, безопасности (санитарным нормам и правилам, государственным стандартам и т.п.), лицензирования, если такие требования </w:t>
      </w:r>
      <w:r w:rsidRPr="00565905">
        <w:rPr>
          <w:b w:val="0"/>
          <w:spacing w:val="-1"/>
          <w:sz w:val="24"/>
          <w:szCs w:val="24"/>
        </w:rPr>
        <w:t>предъявляются действующим законодательством Российской Федерации;</w:t>
      </w:r>
    </w:p>
    <w:p w:rsidR="005B742E" w:rsidRPr="00565905" w:rsidRDefault="005B742E" w:rsidP="005B742E">
      <w:pPr>
        <w:widowControl w:val="0"/>
        <w:numPr>
          <w:ilvl w:val="0"/>
          <w:numId w:val="30"/>
        </w:numPr>
        <w:shd w:val="clear" w:color="auto" w:fill="FFFFFF"/>
        <w:tabs>
          <w:tab w:val="left" w:pos="720"/>
          <w:tab w:val="left" w:pos="1440"/>
        </w:tabs>
        <w:suppressAutoHyphens/>
        <w:autoSpaceDE w:val="0"/>
        <w:spacing w:line="240" w:lineRule="auto"/>
        <w:ind w:left="0" w:firstLine="709"/>
        <w:rPr>
          <w:b w:val="0"/>
          <w:sz w:val="24"/>
          <w:szCs w:val="24"/>
        </w:rPr>
      </w:pPr>
      <w:r w:rsidRPr="00565905">
        <w:rPr>
          <w:b w:val="0"/>
          <w:spacing w:val="-1"/>
          <w:sz w:val="24"/>
          <w:szCs w:val="24"/>
        </w:rPr>
        <w:t>обеспечение И</w:t>
      </w:r>
      <w:r w:rsidRPr="00565905">
        <w:rPr>
          <w:b w:val="0"/>
          <w:sz w:val="24"/>
          <w:szCs w:val="24"/>
        </w:rPr>
        <w:t xml:space="preserve">сполнителем в пределах своей компетенции в соответствии с законодательством Российской Федерации общественного порядка и безопасности на охраняемом объекте заказчика при сдаче объекта Заказчиком </w:t>
      </w:r>
      <w:r w:rsidRPr="00565905">
        <w:rPr>
          <w:b w:val="0"/>
          <w:spacing w:val="-4"/>
          <w:sz w:val="24"/>
          <w:szCs w:val="24"/>
        </w:rPr>
        <w:t>на пульт Исполнителю</w:t>
      </w:r>
    </w:p>
    <w:p w:rsidR="005B742E" w:rsidRPr="00565905" w:rsidRDefault="005B742E" w:rsidP="005B742E">
      <w:pPr>
        <w:ind w:firstLine="709"/>
        <w:rPr>
          <w:b w:val="0"/>
          <w:sz w:val="24"/>
          <w:szCs w:val="24"/>
        </w:rPr>
      </w:pPr>
      <w:r w:rsidRPr="00565905">
        <w:rPr>
          <w:b w:val="0"/>
          <w:sz w:val="24"/>
          <w:szCs w:val="24"/>
        </w:rPr>
        <w:t>11. Организация - Исполнитель обязана:</w:t>
      </w:r>
    </w:p>
    <w:p w:rsidR="005B742E" w:rsidRPr="00565905" w:rsidRDefault="005B742E" w:rsidP="005B742E">
      <w:pPr>
        <w:numPr>
          <w:ilvl w:val="0"/>
          <w:numId w:val="32"/>
        </w:numPr>
        <w:tabs>
          <w:tab w:val="left" w:pos="709"/>
        </w:tabs>
        <w:suppressAutoHyphens/>
        <w:spacing w:line="240" w:lineRule="auto"/>
        <w:ind w:left="0" w:firstLine="709"/>
        <w:rPr>
          <w:b w:val="0"/>
          <w:sz w:val="24"/>
          <w:szCs w:val="24"/>
        </w:rPr>
      </w:pPr>
      <w:r w:rsidRPr="00565905">
        <w:rPr>
          <w:b w:val="0"/>
          <w:sz w:val="24"/>
          <w:szCs w:val="24"/>
        </w:rPr>
        <w:t>иметь лицензию на оказание охранных услуг;</w:t>
      </w:r>
    </w:p>
    <w:p w:rsidR="005B742E" w:rsidRPr="00565905" w:rsidRDefault="005B742E" w:rsidP="005B742E">
      <w:pPr>
        <w:numPr>
          <w:ilvl w:val="0"/>
          <w:numId w:val="32"/>
        </w:numPr>
        <w:spacing w:line="240" w:lineRule="auto"/>
        <w:rPr>
          <w:b w:val="0"/>
          <w:sz w:val="24"/>
          <w:szCs w:val="24"/>
        </w:rPr>
      </w:pPr>
      <w:r w:rsidRPr="00565905">
        <w:rPr>
          <w:b w:val="0"/>
          <w:sz w:val="24"/>
          <w:szCs w:val="24"/>
        </w:rPr>
        <w:t>иметь разрешение на хранение и использование оружия и патронов к нему (копия разрешения является неотъемлемой частью контракта);</w:t>
      </w:r>
    </w:p>
    <w:p w:rsidR="005B742E" w:rsidRPr="00565905" w:rsidRDefault="005B742E" w:rsidP="005B742E">
      <w:pPr>
        <w:numPr>
          <w:ilvl w:val="0"/>
          <w:numId w:val="32"/>
        </w:numPr>
        <w:tabs>
          <w:tab w:val="left" w:pos="709"/>
        </w:tabs>
        <w:suppressAutoHyphens/>
        <w:spacing w:line="240" w:lineRule="auto"/>
        <w:rPr>
          <w:b w:val="0"/>
          <w:sz w:val="24"/>
          <w:szCs w:val="24"/>
        </w:rPr>
      </w:pPr>
      <w:r w:rsidRPr="00565905">
        <w:rPr>
          <w:b w:val="0"/>
          <w:sz w:val="24"/>
          <w:szCs w:val="24"/>
        </w:rPr>
        <w:t>обеспечить сотрудников удостоверениями личности установленного образца;</w:t>
      </w:r>
    </w:p>
    <w:p w:rsidR="005B742E" w:rsidRPr="00565905" w:rsidRDefault="005B742E" w:rsidP="005B742E">
      <w:pPr>
        <w:numPr>
          <w:ilvl w:val="0"/>
          <w:numId w:val="32"/>
        </w:numPr>
        <w:tabs>
          <w:tab w:val="left" w:pos="709"/>
        </w:tabs>
        <w:suppressAutoHyphens/>
        <w:spacing w:line="240" w:lineRule="auto"/>
        <w:ind w:left="0" w:firstLine="709"/>
        <w:rPr>
          <w:b w:val="0"/>
          <w:sz w:val="24"/>
          <w:szCs w:val="24"/>
        </w:rPr>
      </w:pPr>
      <w:r w:rsidRPr="00565905">
        <w:rPr>
          <w:b w:val="0"/>
          <w:sz w:val="24"/>
          <w:szCs w:val="24"/>
        </w:rPr>
        <w:t>иметь в наличии группы быстрого реагирования и обеспечить их оперативное передвижение или взаимодействие с правоохранительными органами (время прибытия оперативной группы) подтвердить документально;</w:t>
      </w:r>
    </w:p>
    <w:p w:rsidR="005B742E" w:rsidRPr="00565905" w:rsidRDefault="005B742E" w:rsidP="005B742E">
      <w:pPr>
        <w:numPr>
          <w:ilvl w:val="0"/>
          <w:numId w:val="32"/>
        </w:numPr>
        <w:tabs>
          <w:tab w:val="left" w:pos="709"/>
        </w:tabs>
        <w:suppressAutoHyphens/>
        <w:spacing w:line="240" w:lineRule="auto"/>
        <w:ind w:left="0" w:firstLine="709"/>
        <w:rPr>
          <w:b w:val="0"/>
          <w:sz w:val="24"/>
          <w:szCs w:val="24"/>
        </w:rPr>
      </w:pPr>
      <w:r w:rsidRPr="00565905">
        <w:rPr>
          <w:b w:val="0"/>
          <w:sz w:val="24"/>
          <w:szCs w:val="24"/>
        </w:rPr>
        <w:t>разработать и согласовать с Заказчиком инструкции с должностными обязанностями для сотрудников поста, в том числе при возникновении пожара и других ЧС, при угрозе и совершении террористического акта на территории Объекта;</w:t>
      </w:r>
    </w:p>
    <w:p w:rsidR="005B742E" w:rsidRPr="00565905" w:rsidRDefault="005B742E" w:rsidP="005B742E">
      <w:pPr>
        <w:numPr>
          <w:ilvl w:val="0"/>
          <w:numId w:val="32"/>
        </w:numPr>
        <w:tabs>
          <w:tab w:val="left" w:pos="709"/>
        </w:tabs>
        <w:suppressAutoHyphens/>
        <w:spacing w:line="240" w:lineRule="auto"/>
        <w:ind w:left="0" w:firstLine="709"/>
        <w:rPr>
          <w:b w:val="0"/>
          <w:sz w:val="24"/>
          <w:szCs w:val="24"/>
        </w:rPr>
      </w:pPr>
      <w:r w:rsidRPr="00565905">
        <w:rPr>
          <w:b w:val="0"/>
          <w:sz w:val="24"/>
          <w:szCs w:val="24"/>
        </w:rPr>
        <w:t>обеспечить сотрудников, осуществляющих охрану Объекта, единой специальной формой частного охранного предприятия;</w:t>
      </w:r>
    </w:p>
    <w:p w:rsidR="005B742E" w:rsidRPr="00565905" w:rsidRDefault="005B742E" w:rsidP="005B742E">
      <w:pPr>
        <w:numPr>
          <w:ilvl w:val="0"/>
          <w:numId w:val="30"/>
        </w:numPr>
        <w:tabs>
          <w:tab w:val="left" w:pos="709"/>
        </w:tabs>
        <w:suppressAutoHyphens/>
        <w:spacing w:line="240" w:lineRule="auto"/>
        <w:ind w:left="0" w:firstLine="709"/>
        <w:rPr>
          <w:b w:val="0"/>
          <w:sz w:val="24"/>
          <w:szCs w:val="24"/>
        </w:rPr>
      </w:pPr>
      <w:r w:rsidRPr="00565905">
        <w:rPr>
          <w:b w:val="0"/>
          <w:sz w:val="24"/>
          <w:szCs w:val="24"/>
        </w:rPr>
        <w:t>не препятствовать руководству Заказчика проверять качество выполнения персоналом Исполнителя своих служебных обязанностей на Объекте;</w:t>
      </w:r>
    </w:p>
    <w:p w:rsidR="005B742E" w:rsidRPr="00565905" w:rsidRDefault="005B742E" w:rsidP="005B742E">
      <w:pPr>
        <w:numPr>
          <w:ilvl w:val="0"/>
          <w:numId w:val="30"/>
        </w:numPr>
        <w:tabs>
          <w:tab w:val="left" w:pos="709"/>
        </w:tabs>
        <w:suppressAutoHyphens/>
        <w:spacing w:line="240" w:lineRule="auto"/>
        <w:ind w:left="0" w:firstLine="709"/>
        <w:rPr>
          <w:b w:val="0"/>
          <w:sz w:val="24"/>
          <w:szCs w:val="24"/>
        </w:rPr>
      </w:pPr>
      <w:r w:rsidRPr="00565905">
        <w:rPr>
          <w:b w:val="0"/>
          <w:sz w:val="24"/>
          <w:szCs w:val="24"/>
        </w:rPr>
        <w:t>предоставлять Заказчику всю информацию о происшествиях на Объекте и посягательствах на его собственность;</w:t>
      </w:r>
    </w:p>
    <w:p w:rsidR="005B742E" w:rsidRPr="00565905" w:rsidRDefault="005B742E" w:rsidP="005B742E">
      <w:pPr>
        <w:numPr>
          <w:ilvl w:val="0"/>
          <w:numId w:val="30"/>
        </w:numPr>
        <w:tabs>
          <w:tab w:val="left" w:pos="0"/>
        </w:tabs>
        <w:suppressAutoHyphens/>
        <w:spacing w:line="240" w:lineRule="auto"/>
        <w:ind w:left="0" w:firstLine="709"/>
        <w:rPr>
          <w:b w:val="0"/>
          <w:sz w:val="24"/>
          <w:szCs w:val="24"/>
        </w:rPr>
      </w:pPr>
      <w:r w:rsidRPr="00565905">
        <w:rPr>
          <w:b w:val="0"/>
          <w:sz w:val="24"/>
          <w:szCs w:val="24"/>
        </w:rPr>
        <w:lastRenderedPageBreak/>
        <w:t>поддерживать в надлежащем порядке оборудование систем охранно-пожарной сигнализации и системы видеонаблюдения;</w:t>
      </w:r>
    </w:p>
    <w:p w:rsidR="005B742E" w:rsidRPr="00565905" w:rsidRDefault="005B742E" w:rsidP="005B742E">
      <w:pPr>
        <w:numPr>
          <w:ilvl w:val="0"/>
          <w:numId w:val="30"/>
        </w:numPr>
        <w:tabs>
          <w:tab w:val="left" w:pos="709"/>
        </w:tabs>
        <w:suppressAutoHyphens/>
        <w:spacing w:line="240" w:lineRule="auto"/>
        <w:ind w:left="0" w:firstLine="709"/>
        <w:rPr>
          <w:b w:val="0"/>
          <w:sz w:val="24"/>
          <w:szCs w:val="24"/>
        </w:rPr>
      </w:pPr>
      <w:r w:rsidRPr="00565905">
        <w:rPr>
          <w:b w:val="0"/>
          <w:sz w:val="24"/>
          <w:szCs w:val="24"/>
        </w:rPr>
        <w:t>иметь пульт централизованной охраны;</w:t>
      </w:r>
    </w:p>
    <w:p w:rsidR="005B742E" w:rsidRPr="00565905" w:rsidRDefault="005B742E" w:rsidP="005B742E">
      <w:pPr>
        <w:widowControl w:val="0"/>
        <w:numPr>
          <w:ilvl w:val="0"/>
          <w:numId w:val="30"/>
        </w:numPr>
        <w:shd w:val="clear" w:color="auto" w:fill="FFFFFF"/>
        <w:tabs>
          <w:tab w:val="left" w:pos="720"/>
          <w:tab w:val="left" w:pos="1440"/>
        </w:tabs>
        <w:suppressAutoHyphens/>
        <w:autoSpaceDE w:val="0"/>
        <w:spacing w:line="240" w:lineRule="auto"/>
        <w:ind w:left="0" w:firstLine="709"/>
        <w:rPr>
          <w:b w:val="0"/>
          <w:spacing w:val="-1"/>
          <w:sz w:val="24"/>
          <w:szCs w:val="24"/>
        </w:rPr>
      </w:pPr>
      <w:r w:rsidRPr="00565905">
        <w:rPr>
          <w:b w:val="0"/>
          <w:sz w:val="24"/>
          <w:szCs w:val="24"/>
        </w:rPr>
        <w:t>должна поддерживать в исправном состоянии технические средства охраны;</w:t>
      </w:r>
    </w:p>
    <w:p w:rsidR="005B742E" w:rsidRPr="00565905" w:rsidRDefault="005B742E" w:rsidP="005B742E">
      <w:pPr>
        <w:widowControl w:val="0"/>
        <w:numPr>
          <w:ilvl w:val="0"/>
          <w:numId w:val="30"/>
        </w:numPr>
        <w:shd w:val="clear" w:color="auto" w:fill="FFFFFF"/>
        <w:tabs>
          <w:tab w:val="left" w:pos="720"/>
          <w:tab w:val="left" w:pos="1440"/>
        </w:tabs>
        <w:suppressAutoHyphens/>
        <w:autoSpaceDE w:val="0"/>
        <w:spacing w:line="240" w:lineRule="auto"/>
        <w:ind w:left="0" w:firstLine="709"/>
        <w:rPr>
          <w:b w:val="0"/>
          <w:sz w:val="24"/>
          <w:szCs w:val="24"/>
        </w:rPr>
      </w:pPr>
      <w:r w:rsidRPr="00565905">
        <w:rPr>
          <w:b w:val="0"/>
          <w:spacing w:val="-1"/>
          <w:sz w:val="24"/>
          <w:szCs w:val="24"/>
        </w:rPr>
        <w:t xml:space="preserve">иметь разрешение </w:t>
      </w:r>
      <w:r w:rsidRPr="00565905">
        <w:rPr>
          <w:b w:val="0"/>
          <w:sz w:val="24"/>
          <w:szCs w:val="24"/>
        </w:rPr>
        <w:t>на использование радиочастот или радиочастотных каналов.</w:t>
      </w:r>
    </w:p>
    <w:p w:rsidR="005B742E" w:rsidRDefault="005B742E" w:rsidP="00396D5E">
      <w:pPr>
        <w:spacing w:line="240" w:lineRule="auto"/>
        <w:ind w:firstLine="0"/>
        <w:jc w:val="center"/>
        <w:rPr>
          <w:rFonts w:eastAsia="Times New Roman"/>
          <w:snapToGrid/>
          <w:sz w:val="24"/>
          <w:szCs w:val="24"/>
        </w:rPr>
      </w:pPr>
    </w:p>
    <w:p w:rsidR="005B742E" w:rsidRPr="00396D5E" w:rsidRDefault="005B742E" w:rsidP="00396D5E">
      <w:pPr>
        <w:spacing w:line="240" w:lineRule="auto"/>
        <w:ind w:firstLine="0"/>
        <w:jc w:val="center"/>
        <w:rPr>
          <w:rFonts w:eastAsia="Times New Roman"/>
          <w:snapToGrid/>
          <w:sz w:val="24"/>
          <w:szCs w:val="24"/>
        </w:rPr>
      </w:pPr>
    </w:p>
    <w:tbl>
      <w:tblPr>
        <w:tblW w:w="9640" w:type="dxa"/>
        <w:tblInd w:w="-34" w:type="dxa"/>
        <w:tblLook w:val="01E0"/>
      </w:tblPr>
      <w:tblGrid>
        <w:gridCol w:w="4820"/>
        <w:gridCol w:w="284"/>
        <w:gridCol w:w="4536"/>
      </w:tblGrid>
      <w:tr w:rsidR="009761B3" w:rsidRPr="009761B3" w:rsidTr="009761B3">
        <w:tc>
          <w:tcPr>
            <w:tcW w:w="4820" w:type="dxa"/>
          </w:tcPr>
          <w:p w:rsidR="009761B3" w:rsidRPr="009761B3" w:rsidRDefault="009761B3" w:rsidP="009761B3">
            <w:pPr>
              <w:spacing w:line="240" w:lineRule="auto"/>
              <w:ind w:firstLine="0"/>
              <w:jc w:val="center"/>
              <w:rPr>
                <w:rFonts w:eastAsia="Times New Roman"/>
                <w:snapToGrid/>
                <w:sz w:val="24"/>
                <w:szCs w:val="24"/>
              </w:rPr>
            </w:pPr>
            <w:r w:rsidRPr="009761B3">
              <w:rPr>
                <w:rFonts w:eastAsia="Times New Roman"/>
                <w:snapToGrid/>
                <w:sz w:val="24"/>
                <w:szCs w:val="24"/>
              </w:rPr>
              <w:t>От Заказчика</w:t>
            </w:r>
          </w:p>
          <w:p w:rsidR="009761B3" w:rsidRPr="009761B3" w:rsidRDefault="009761B3" w:rsidP="009761B3">
            <w:pPr>
              <w:spacing w:line="240" w:lineRule="auto"/>
              <w:ind w:firstLine="0"/>
              <w:jc w:val="center"/>
              <w:rPr>
                <w:rFonts w:eastAsia="Times New Roman"/>
                <w:b w:val="0"/>
                <w:snapToGrid/>
                <w:color w:val="000000"/>
                <w:sz w:val="24"/>
                <w:szCs w:val="24"/>
                <w:lang w:eastAsia="ar-SA"/>
              </w:rPr>
            </w:pPr>
          </w:p>
          <w:p w:rsidR="009761B3" w:rsidRPr="009761B3" w:rsidRDefault="009761B3" w:rsidP="009761B3">
            <w:pPr>
              <w:spacing w:line="240" w:lineRule="auto"/>
              <w:ind w:firstLine="0"/>
              <w:jc w:val="left"/>
              <w:rPr>
                <w:rFonts w:eastAsia="Times New Roman"/>
                <w:b w:val="0"/>
                <w:snapToGrid/>
                <w:sz w:val="24"/>
                <w:szCs w:val="24"/>
              </w:rPr>
            </w:pPr>
            <w:r w:rsidRPr="009761B3">
              <w:rPr>
                <w:rFonts w:eastAsia="Times New Roman"/>
                <w:b w:val="0"/>
                <w:snapToGrid/>
                <w:color w:val="000000"/>
                <w:sz w:val="24"/>
                <w:szCs w:val="24"/>
                <w:lang w:eastAsia="ar-SA"/>
              </w:rPr>
              <w:t>Должность</w:t>
            </w:r>
          </w:p>
          <w:p w:rsidR="009761B3" w:rsidRPr="009761B3" w:rsidRDefault="009761B3" w:rsidP="009761B3">
            <w:pPr>
              <w:spacing w:line="240" w:lineRule="auto"/>
              <w:ind w:firstLine="0"/>
              <w:jc w:val="left"/>
              <w:rPr>
                <w:rFonts w:eastAsia="Times New Roman"/>
                <w:b w:val="0"/>
                <w:snapToGrid/>
                <w:sz w:val="24"/>
                <w:szCs w:val="24"/>
              </w:rPr>
            </w:pPr>
          </w:p>
          <w:p w:rsidR="009761B3" w:rsidRPr="009761B3" w:rsidRDefault="009761B3" w:rsidP="009761B3">
            <w:pPr>
              <w:spacing w:line="240" w:lineRule="auto"/>
              <w:ind w:firstLine="0"/>
              <w:jc w:val="left"/>
              <w:rPr>
                <w:rFonts w:eastAsia="Times New Roman"/>
                <w:b w:val="0"/>
                <w:snapToGrid/>
                <w:sz w:val="24"/>
                <w:szCs w:val="24"/>
              </w:rPr>
            </w:pPr>
            <w:r w:rsidRPr="009761B3">
              <w:rPr>
                <w:rFonts w:eastAsia="Times New Roman"/>
                <w:b w:val="0"/>
                <w:snapToGrid/>
                <w:sz w:val="24"/>
                <w:szCs w:val="24"/>
              </w:rPr>
              <w:t>__________________ И.О. Фамилия</w:t>
            </w:r>
          </w:p>
          <w:p w:rsidR="009761B3" w:rsidRPr="009761B3" w:rsidRDefault="009761B3" w:rsidP="009761B3">
            <w:pPr>
              <w:spacing w:line="240" w:lineRule="auto"/>
              <w:ind w:firstLine="0"/>
              <w:jc w:val="left"/>
              <w:rPr>
                <w:rFonts w:eastAsia="Times New Roman"/>
                <w:snapToGrid/>
                <w:sz w:val="24"/>
                <w:szCs w:val="24"/>
              </w:rPr>
            </w:pPr>
            <w:r w:rsidRPr="009761B3">
              <w:rPr>
                <w:rFonts w:eastAsia="Times New Roman"/>
                <w:b w:val="0"/>
                <w:snapToGrid/>
                <w:sz w:val="24"/>
                <w:szCs w:val="24"/>
              </w:rPr>
              <w:t>М.П.</w:t>
            </w:r>
          </w:p>
        </w:tc>
        <w:tc>
          <w:tcPr>
            <w:tcW w:w="284" w:type="dxa"/>
          </w:tcPr>
          <w:p w:rsidR="009761B3" w:rsidRPr="009761B3" w:rsidRDefault="009761B3" w:rsidP="009761B3">
            <w:pPr>
              <w:suppressAutoHyphens/>
              <w:spacing w:line="240" w:lineRule="auto"/>
              <w:ind w:left="432" w:firstLine="0"/>
              <w:rPr>
                <w:rFonts w:eastAsia="Times New Roman"/>
                <w:b w:val="0"/>
                <w:snapToGrid/>
                <w:sz w:val="24"/>
                <w:szCs w:val="24"/>
                <w:lang w:eastAsia="ar-SA"/>
              </w:rPr>
            </w:pPr>
          </w:p>
        </w:tc>
        <w:tc>
          <w:tcPr>
            <w:tcW w:w="4536" w:type="dxa"/>
          </w:tcPr>
          <w:p w:rsidR="009761B3" w:rsidRPr="009761B3" w:rsidRDefault="009761B3" w:rsidP="009761B3">
            <w:pPr>
              <w:spacing w:line="240" w:lineRule="auto"/>
              <w:ind w:firstLine="0"/>
              <w:jc w:val="center"/>
              <w:rPr>
                <w:rFonts w:eastAsia="Times New Roman"/>
                <w:snapToGrid/>
                <w:sz w:val="24"/>
                <w:szCs w:val="24"/>
              </w:rPr>
            </w:pPr>
            <w:r w:rsidRPr="009761B3">
              <w:rPr>
                <w:rFonts w:eastAsia="Times New Roman"/>
                <w:snapToGrid/>
                <w:sz w:val="24"/>
                <w:szCs w:val="24"/>
              </w:rPr>
              <w:t>От Поставщика</w:t>
            </w:r>
          </w:p>
          <w:p w:rsidR="009761B3" w:rsidRPr="009761B3" w:rsidRDefault="009761B3" w:rsidP="009761B3">
            <w:pPr>
              <w:spacing w:line="240" w:lineRule="auto"/>
              <w:ind w:firstLine="0"/>
              <w:rPr>
                <w:rFonts w:eastAsia="Times New Roman"/>
                <w:b w:val="0"/>
                <w:snapToGrid/>
                <w:sz w:val="24"/>
                <w:szCs w:val="24"/>
              </w:rPr>
            </w:pPr>
          </w:p>
          <w:p w:rsidR="009761B3" w:rsidRPr="009761B3" w:rsidRDefault="009761B3" w:rsidP="009761B3">
            <w:pPr>
              <w:spacing w:line="240" w:lineRule="auto"/>
              <w:ind w:firstLine="0"/>
              <w:rPr>
                <w:rFonts w:eastAsia="Times New Roman"/>
                <w:b w:val="0"/>
                <w:snapToGrid/>
                <w:sz w:val="24"/>
                <w:szCs w:val="24"/>
              </w:rPr>
            </w:pPr>
            <w:r w:rsidRPr="009761B3">
              <w:rPr>
                <w:rFonts w:eastAsia="Times New Roman"/>
                <w:b w:val="0"/>
                <w:snapToGrid/>
                <w:sz w:val="24"/>
                <w:szCs w:val="24"/>
              </w:rPr>
              <w:t>Должность</w:t>
            </w:r>
          </w:p>
          <w:p w:rsidR="009761B3" w:rsidRPr="009761B3" w:rsidRDefault="009761B3" w:rsidP="009761B3">
            <w:pPr>
              <w:spacing w:line="240" w:lineRule="auto"/>
              <w:ind w:firstLine="0"/>
              <w:rPr>
                <w:rFonts w:eastAsia="Times New Roman"/>
                <w:b w:val="0"/>
                <w:snapToGrid/>
                <w:sz w:val="24"/>
                <w:szCs w:val="24"/>
              </w:rPr>
            </w:pPr>
          </w:p>
          <w:p w:rsidR="009761B3" w:rsidRPr="009761B3" w:rsidRDefault="009761B3" w:rsidP="009761B3">
            <w:pPr>
              <w:spacing w:line="240" w:lineRule="auto"/>
              <w:ind w:firstLine="0"/>
              <w:rPr>
                <w:rFonts w:eastAsia="Times New Roman"/>
                <w:snapToGrid/>
                <w:sz w:val="24"/>
                <w:szCs w:val="24"/>
              </w:rPr>
            </w:pPr>
            <w:r w:rsidRPr="009761B3">
              <w:rPr>
                <w:rFonts w:eastAsia="Times New Roman"/>
                <w:b w:val="0"/>
                <w:snapToGrid/>
                <w:sz w:val="24"/>
                <w:szCs w:val="24"/>
              </w:rPr>
              <w:t>__________________ И.О. Фамилия</w:t>
            </w:r>
          </w:p>
          <w:p w:rsidR="009761B3" w:rsidRPr="009761B3" w:rsidRDefault="009761B3" w:rsidP="009761B3">
            <w:pPr>
              <w:spacing w:line="240" w:lineRule="auto"/>
              <w:ind w:firstLine="0"/>
              <w:rPr>
                <w:rFonts w:eastAsia="Times New Roman"/>
                <w:b w:val="0"/>
                <w:snapToGrid/>
                <w:color w:val="000000"/>
                <w:sz w:val="24"/>
                <w:szCs w:val="24"/>
              </w:rPr>
            </w:pPr>
            <w:r w:rsidRPr="009761B3">
              <w:rPr>
                <w:rFonts w:eastAsia="Times New Roman"/>
                <w:b w:val="0"/>
                <w:snapToGrid/>
                <w:color w:val="000000"/>
                <w:sz w:val="24"/>
                <w:szCs w:val="24"/>
              </w:rPr>
              <w:t>М.П.</w:t>
            </w:r>
          </w:p>
        </w:tc>
      </w:tr>
    </w:tbl>
    <w:p w:rsidR="009761B3" w:rsidRDefault="009761B3" w:rsidP="00D92E30">
      <w:pPr>
        <w:spacing w:line="240" w:lineRule="auto"/>
        <w:ind w:firstLine="0"/>
        <w:jc w:val="center"/>
        <w:rPr>
          <w:rFonts w:eastAsia="Times New Roman"/>
          <w:snapToGrid/>
          <w:sz w:val="24"/>
          <w:szCs w:val="24"/>
        </w:rPr>
      </w:pPr>
    </w:p>
    <w:p w:rsidR="009761B3" w:rsidRDefault="009761B3" w:rsidP="00D92E30">
      <w:pPr>
        <w:spacing w:line="240" w:lineRule="auto"/>
        <w:ind w:firstLine="0"/>
        <w:jc w:val="center"/>
        <w:rPr>
          <w:rFonts w:eastAsia="Times New Roman"/>
          <w:snapToGrid/>
          <w:sz w:val="24"/>
          <w:szCs w:val="24"/>
        </w:rPr>
      </w:pPr>
    </w:p>
    <w:p w:rsidR="009761B3" w:rsidRDefault="009761B3" w:rsidP="00D92E30">
      <w:pPr>
        <w:spacing w:line="240" w:lineRule="auto"/>
        <w:ind w:firstLine="0"/>
        <w:jc w:val="center"/>
        <w:rPr>
          <w:rFonts w:eastAsia="Times New Roman"/>
          <w:snapToGrid/>
          <w:sz w:val="24"/>
          <w:szCs w:val="24"/>
        </w:rPr>
        <w:sectPr w:rsidR="009761B3" w:rsidSect="00BE70FA">
          <w:pgSz w:w="11920" w:h="16840"/>
          <w:pgMar w:top="1134" w:right="850" w:bottom="1134" w:left="1701" w:header="720" w:footer="720" w:gutter="0"/>
          <w:cols w:space="720" w:equalWidth="0">
            <w:col w:w="9369"/>
          </w:cols>
          <w:noEndnote/>
          <w:docGrid w:linePitch="382"/>
        </w:sectPr>
      </w:pPr>
    </w:p>
    <w:p w:rsidR="009761B3" w:rsidRPr="009761B3" w:rsidRDefault="009761B3" w:rsidP="009761B3">
      <w:pPr>
        <w:suppressAutoHyphens/>
        <w:spacing w:line="240" w:lineRule="auto"/>
        <w:ind w:left="5670" w:firstLine="0"/>
        <w:jc w:val="left"/>
        <w:rPr>
          <w:rFonts w:eastAsia="Times New Roman"/>
          <w:b w:val="0"/>
          <w:snapToGrid/>
          <w:sz w:val="23"/>
          <w:szCs w:val="23"/>
          <w:lang w:eastAsia="en-US"/>
        </w:rPr>
      </w:pPr>
      <w:r w:rsidRPr="009761B3">
        <w:rPr>
          <w:rFonts w:eastAsia="Times New Roman"/>
          <w:b w:val="0"/>
          <w:snapToGrid/>
          <w:sz w:val="23"/>
          <w:szCs w:val="23"/>
          <w:lang w:eastAsia="en-US"/>
        </w:rPr>
        <w:lastRenderedPageBreak/>
        <w:t>Приложение № 2</w:t>
      </w:r>
    </w:p>
    <w:p w:rsidR="009761B3" w:rsidRPr="009761B3" w:rsidRDefault="009761B3" w:rsidP="009761B3">
      <w:pPr>
        <w:tabs>
          <w:tab w:val="left" w:pos="8833"/>
        </w:tabs>
        <w:spacing w:line="240" w:lineRule="auto"/>
        <w:ind w:left="5670" w:firstLine="0"/>
        <w:jc w:val="left"/>
        <w:rPr>
          <w:rFonts w:eastAsia="Times New Roman"/>
          <w:b w:val="0"/>
          <w:snapToGrid/>
          <w:sz w:val="23"/>
          <w:szCs w:val="23"/>
        </w:rPr>
      </w:pPr>
      <w:r w:rsidRPr="009761B3">
        <w:rPr>
          <w:rFonts w:eastAsia="Times New Roman"/>
          <w:b w:val="0"/>
          <w:snapToGrid/>
          <w:sz w:val="23"/>
          <w:szCs w:val="23"/>
        </w:rPr>
        <w:t>к Договору №_________</w:t>
      </w:r>
    </w:p>
    <w:p w:rsidR="009761B3" w:rsidRPr="009761B3" w:rsidRDefault="009761B3" w:rsidP="009761B3">
      <w:pPr>
        <w:suppressAutoHyphens/>
        <w:spacing w:line="240" w:lineRule="auto"/>
        <w:ind w:left="5670" w:firstLine="0"/>
        <w:jc w:val="left"/>
        <w:rPr>
          <w:rFonts w:eastAsia="Times New Roman"/>
          <w:b w:val="0"/>
          <w:snapToGrid/>
          <w:sz w:val="23"/>
          <w:szCs w:val="23"/>
        </w:rPr>
      </w:pPr>
      <w:r w:rsidRPr="009761B3">
        <w:rPr>
          <w:rFonts w:eastAsia="Times New Roman"/>
          <w:b w:val="0"/>
          <w:snapToGrid/>
          <w:sz w:val="23"/>
          <w:szCs w:val="23"/>
        </w:rPr>
        <w:t>от «_____»____________ 20__ г.</w:t>
      </w:r>
    </w:p>
    <w:p w:rsidR="009761B3" w:rsidRPr="009761B3" w:rsidRDefault="009761B3" w:rsidP="009761B3">
      <w:pPr>
        <w:suppressAutoHyphens/>
        <w:spacing w:line="240" w:lineRule="auto"/>
        <w:ind w:firstLine="0"/>
        <w:jc w:val="left"/>
        <w:rPr>
          <w:rFonts w:eastAsia="Times New Roman"/>
          <w:b w:val="0"/>
          <w:snapToGrid/>
          <w:sz w:val="24"/>
          <w:szCs w:val="24"/>
          <w:lang w:eastAsia="ar-SA"/>
        </w:rPr>
      </w:pPr>
    </w:p>
    <w:p w:rsidR="009761B3" w:rsidRPr="009761B3" w:rsidRDefault="009761B3" w:rsidP="009761B3">
      <w:pPr>
        <w:suppressAutoHyphens/>
        <w:spacing w:line="240" w:lineRule="auto"/>
        <w:ind w:firstLine="0"/>
        <w:jc w:val="left"/>
        <w:rPr>
          <w:rFonts w:eastAsia="Times New Roman"/>
          <w:b w:val="0"/>
          <w:snapToGrid/>
          <w:sz w:val="24"/>
          <w:szCs w:val="24"/>
          <w:lang w:eastAsia="ar-SA"/>
        </w:rPr>
      </w:pPr>
    </w:p>
    <w:p w:rsidR="009761B3" w:rsidRPr="009761B3" w:rsidRDefault="009761B3" w:rsidP="009761B3">
      <w:pPr>
        <w:suppressAutoHyphens/>
        <w:spacing w:line="240" w:lineRule="auto"/>
        <w:ind w:firstLine="0"/>
        <w:jc w:val="left"/>
        <w:rPr>
          <w:rFonts w:eastAsia="Times New Roman"/>
          <w:b w:val="0"/>
          <w:snapToGrid/>
          <w:sz w:val="24"/>
          <w:szCs w:val="24"/>
          <w:lang w:eastAsia="ar-SA"/>
        </w:rPr>
      </w:pPr>
    </w:p>
    <w:p w:rsidR="009761B3" w:rsidRPr="009761B3" w:rsidRDefault="009761B3" w:rsidP="009761B3">
      <w:pPr>
        <w:suppressAutoHyphens/>
        <w:spacing w:line="240" w:lineRule="auto"/>
        <w:ind w:firstLine="0"/>
        <w:jc w:val="center"/>
        <w:rPr>
          <w:rFonts w:eastAsia="Times New Roman"/>
          <w:snapToGrid/>
          <w:sz w:val="24"/>
          <w:szCs w:val="24"/>
          <w:lang w:eastAsia="ar-SA"/>
        </w:rPr>
      </w:pPr>
      <w:r w:rsidRPr="009761B3">
        <w:rPr>
          <w:rFonts w:eastAsia="Times New Roman"/>
          <w:snapToGrid/>
          <w:sz w:val="24"/>
          <w:szCs w:val="24"/>
          <w:lang w:eastAsia="ar-SA"/>
        </w:rPr>
        <w:t>СПЕЦИФИКАЦИЯ</w:t>
      </w:r>
    </w:p>
    <w:p w:rsidR="009761B3" w:rsidRPr="009761B3" w:rsidRDefault="009761B3" w:rsidP="009761B3">
      <w:pPr>
        <w:suppressAutoHyphens/>
        <w:spacing w:line="240" w:lineRule="auto"/>
        <w:ind w:firstLine="0"/>
        <w:jc w:val="left"/>
        <w:rPr>
          <w:rFonts w:eastAsia="Times New Roman"/>
          <w:b w:val="0"/>
          <w:snapToGrid/>
          <w:sz w:val="24"/>
          <w:szCs w:val="24"/>
          <w:lang w:eastAsia="ar-SA"/>
        </w:rPr>
      </w:pPr>
    </w:p>
    <w:p w:rsidR="009761B3" w:rsidRPr="009761B3" w:rsidRDefault="009761B3" w:rsidP="009761B3">
      <w:pPr>
        <w:widowControl w:val="0"/>
        <w:tabs>
          <w:tab w:val="left" w:pos="708"/>
        </w:tabs>
        <w:suppressAutoHyphens/>
        <w:spacing w:line="240" w:lineRule="auto"/>
        <w:ind w:firstLine="0"/>
        <w:jc w:val="center"/>
        <w:outlineLvl w:val="1"/>
        <w:rPr>
          <w:rFonts w:eastAsia="Times New Roman"/>
          <w:snapToGrid/>
          <w:sz w:val="24"/>
          <w:szCs w:val="24"/>
          <w:lang w:eastAsia="ar-SA"/>
        </w:rPr>
      </w:pPr>
      <w:r w:rsidRPr="009761B3">
        <w:rPr>
          <w:rFonts w:eastAsia="Times New Roman"/>
          <w:snapToGrid/>
          <w:sz w:val="24"/>
          <w:szCs w:val="24"/>
          <w:lang w:eastAsia="ar-SA"/>
        </w:rPr>
        <w:t>СВЕДЕНИЯ ПОСТАВЩИКА О ПОСТАВЛЯЕМОМ ИМ ТОВАРЕ</w:t>
      </w:r>
    </w:p>
    <w:p w:rsidR="009761B3" w:rsidRPr="009761B3" w:rsidRDefault="009761B3" w:rsidP="009761B3">
      <w:pPr>
        <w:widowControl w:val="0"/>
        <w:tabs>
          <w:tab w:val="left" w:pos="708"/>
        </w:tabs>
        <w:suppressAutoHyphens/>
        <w:spacing w:line="240" w:lineRule="auto"/>
        <w:ind w:firstLine="0"/>
        <w:jc w:val="center"/>
        <w:outlineLvl w:val="1"/>
        <w:rPr>
          <w:rFonts w:eastAsia="Times New Roman"/>
          <w:b w:val="0"/>
          <w:bCs/>
          <w:i/>
          <w:snapToGrid/>
          <w:sz w:val="24"/>
          <w:szCs w:val="24"/>
          <w:lang w:eastAsia="ar-SA"/>
        </w:rPr>
      </w:pPr>
      <w:r w:rsidRPr="009761B3">
        <w:rPr>
          <w:rFonts w:eastAsia="Times New Roman"/>
          <w:b w:val="0"/>
          <w:bCs/>
          <w:snapToGrid/>
          <w:sz w:val="24"/>
          <w:szCs w:val="24"/>
          <w:lang w:eastAsia="ar-SA"/>
        </w:rPr>
        <w:t>(</w:t>
      </w:r>
      <w:r w:rsidRPr="009761B3">
        <w:rPr>
          <w:rFonts w:eastAsia="Times New Roman"/>
          <w:b w:val="0"/>
          <w:bCs/>
          <w:i/>
          <w:snapToGrid/>
          <w:sz w:val="24"/>
          <w:szCs w:val="24"/>
          <w:lang w:eastAsia="ar-SA"/>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9761B3" w:rsidRPr="009761B3" w:rsidRDefault="009761B3" w:rsidP="009761B3">
      <w:pPr>
        <w:suppressAutoHyphens/>
        <w:spacing w:line="240" w:lineRule="auto"/>
        <w:jc w:val="center"/>
        <w:rPr>
          <w:rFonts w:eastAsia="Times New Roman"/>
          <w:b w:val="0"/>
          <w:i/>
          <w:snapToGrid/>
          <w:sz w:val="24"/>
          <w:szCs w:val="24"/>
          <w:lang w:eastAsia="ar-SA"/>
        </w:rPr>
      </w:pPr>
    </w:p>
    <w:tbl>
      <w:tblPr>
        <w:tblW w:w="9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5"/>
        <w:gridCol w:w="2085"/>
        <w:gridCol w:w="2693"/>
        <w:gridCol w:w="1134"/>
        <w:gridCol w:w="851"/>
        <w:gridCol w:w="992"/>
        <w:gridCol w:w="1180"/>
      </w:tblGrid>
      <w:tr w:rsidR="009761B3" w:rsidRPr="009761B3" w:rsidTr="009761B3">
        <w:tc>
          <w:tcPr>
            <w:tcW w:w="575" w:type="dxa"/>
            <w:tcBorders>
              <w:top w:val="single" w:sz="4" w:space="0" w:color="auto"/>
              <w:left w:val="single" w:sz="4" w:space="0" w:color="auto"/>
              <w:bottom w:val="single" w:sz="4" w:space="0" w:color="auto"/>
              <w:right w:val="single" w:sz="4" w:space="0" w:color="auto"/>
            </w:tcBorders>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 п/п</w:t>
            </w:r>
          </w:p>
        </w:tc>
        <w:tc>
          <w:tcPr>
            <w:tcW w:w="2085" w:type="dxa"/>
            <w:tcBorders>
              <w:top w:val="single" w:sz="4" w:space="0" w:color="auto"/>
              <w:left w:val="single" w:sz="4" w:space="0" w:color="auto"/>
              <w:bottom w:val="single" w:sz="4" w:space="0" w:color="auto"/>
              <w:right w:val="single" w:sz="4" w:space="0" w:color="auto"/>
            </w:tcBorders>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 xml:space="preserve">Наименование </w:t>
            </w:r>
          </w:p>
        </w:tc>
        <w:tc>
          <w:tcPr>
            <w:tcW w:w="2693" w:type="dxa"/>
            <w:tcBorders>
              <w:top w:val="single" w:sz="4" w:space="0" w:color="auto"/>
              <w:left w:val="single" w:sz="4" w:space="0" w:color="auto"/>
              <w:bottom w:val="single" w:sz="4" w:space="0" w:color="auto"/>
              <w:right w:val="single" w:sz="4" w:space="0" w:color="auto"/>
            </w:tcBorders>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Характеристики</w:t>
            </w:r>
          </w:p>
        </w:tc>
        <w:tc>
          <w:tcPr>
            <w:tcW w:w="1134" w:type="dxa"/>
            <w:tcBorders>
              <w:top w:val="single" w:sz="4" w:space="0" w:color="auto"/>
              <w:left w:val="single" w:sz="4" w:space="0" w:color="auto"/>
              <w:bottom w:val="single" w:sz="4" w:space="0" w:color="auto"/>
              <w:right w:val="single" w:sz="4" w:space="0" w:color="auto"/>
            </w:tcBorders>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rsidR="009761B3" w:rsidRPr="009761B3" w:rsidRDefault="009761B3" w:rsidP="009761B3">
            <w:pPr>
              <w:suppressAutoHyphens/>
              <w:spacing w:line="240" w:lineRule="auto"/>
              <w:ind w:firstLine="0"/>
              <w:jc w:val="center"/>
              <w:rPr>
                <w:rFonts w:eastAsia="Times New Roman"/>
                <w:b w:val="0"/>
                <w:snapToGrid/>
                <w:sz w:val="24"/>
                <w:szCs w:val="24"/>
                <w:lang w:val="en-US" w:eastAsia="ar-SA"/>
              </w:rPr>
            </w:pPr>
            <w:r w:rsidRPr="009761B3">
              <w:rPr>
                <w:rFonts w:eastAsia="Times New Roman"/>
                <w:b w:val="0"/>
                <w:snapToGrid/>
                <w:sz w:val="24"/>
                <w:szCs w:val="24"/>
                <w:lang w:eastAsia="ar-SA"/>
              </w:rPr>
              <w:t xml:space="preserve">Цена с НДС, </w:t>
            </w:r>
            <w:r>
              <w:rPr>
                <w:rFonts w:eastAsia="Times New Roman"/>
                <w:b w:val="0"/>
                <w:snapToGrid/>
                <w:sz w:val="24"/>
                <w:szCs w:val="24"/>
                <w:lang w:val="en-US" w:eastAsia="ar-SA"/>
              </w:rPr>
              <w:t>USD</w:t>
            </w:r>
          </w:p>
        </w:tc>
        <w:tc>
          <w:tcPr>
            <w:tcW w:w="1180" w:type="dxa"/>
            <w:tcBorders>
              <w:top w:val="single" w:sz="4" w:space="0" w:color="auto"/>
              <w:left w:val="single" w:sz="4" w:space="0" w:color="auto"/>
              <w:bottom w:val="single" w:sz="4" w:space="0" w:color="auto"/>
              <w:right w:val="single" w:sz="4" w:space="0" w:color="auto"/>
            </w:tcBorders>
            <w:hideMark/>
          </w:tcPr>
          <w:p w:rsidR="009761B3" w:rsidRPr="009761B3" w:rsidRDefault="009761B3" w:rsidP="009761B3">
            <w:pPr>
              <w:suppressAutoHyphens/>
              <w:spacing w:line="240" w:lineRule="auto"/>
              <w:ind w:firstLine="0"/>
              <w:jc w:val="center"/>
              <w:rPr>
                <w:rFonts w:eastAsia="Times New Roman"/>
                <w:b w:val="0"/>
                <w:snapToGrid/>
                <w:sz w:val="24"/>
                <w:szCs w:val="24"/>
                <w:lang w:val="en-US" w:eastAsia="ar-SA"/>
              </w:rPr>
            </w:pPr>
            <w:r w:rsidRPr="009761B3">
              <w:rPr>
                <w:rFonts w:eastAsia="Times New Roman"/>
                <w:b w:val="0"/>
                <w:snapToGrid/>
                <w:sz w:val="24"/>
                <w:szCs w:val="24"/>
                <w:lang w:eastAsia="ar-SA"/>
              </w:rPr>
              <w:t xml:space="preserve">Сумма с НДС, </w:t>
            </w:r>
            <w:r>
              <w:rPr>
                <w:rFonts w:eastAsia="Times New Roman"/>
                <w:b w:val="0"/>
                <w:snapToGrid/>
                <w:sz w:val="24"/>
                <w:szCs w:val="24"/>
                <w:lang w:val="en-US" w:eastAsia="ar-SA"/>
              </w:rPr>
              <w:t>USD</w:t>
            </w:r>
          </w:p>
        </w:tc>
      </w:tr>
      <w:tr w:rsidR="009761B3" w:rsidRPr="009761B3" w:rsidTr="009761B3">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1</w:t>
            </w:r>
          </w:p>
        </w:tc>
        <w:tc>
          <w:tcPr>
            <w:tcW w:w="2085" w:type="dxa"/>
            <w:tcBorders>
              <w:top w:val="single" w:sz="4" w:space="0" w:color="auto"/>
              <w:left w:val="single" w:sz="4" w:space="0" w:color="auto"/>
              <w:bottom w:val="single" w:sz="4" w:space="0" w:color="auto"/>
              <w:right w:val="single" w:sz="4" w:space="0" w:color="auto"/>
            </w:tcBorders>
            <w:vAlign w:val="center"/>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2</w:t>
            </w:r>
          </w:p>
        </w:tc>
        <w:tc>
          <w:tcPr>
            <w:tcW w:w="2693" w:type="dxa"/>
            <w:tcBorders>
              <w:top w:val="single" w:sz="4" w:space="0" w:color="auto"/>
              <w:left w:val="single" w:sz="4" w:space="0" w:color="auto"/>
              <w:bottom w:val="single" w:sz="4" w:space="0" w:color="auto"/>
              <w:right w:val="single" w:sz="4" w:space="0" w:color="auto"/>
            </w:tcBorders>
            <w:vAlign w:val="center"/>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3</w:t>
            </w:r>
          </w:p>
        </w:tc>
        <w:tc>
          <w:tcPr>
            <w:tcW w:w="1134" w:type="dxa"/>
            <w:tcBorders>
              <w:top w:val="single" w:sz="4" w:space="0" w:color="auto"/>
              <w:left w:val="single" w:sz="4" w:space="0" w:color="auto"/>
              <w:bottom w:val="single" w:sz="4" w:space="0" w:color="auto"/>
              <w:right w:val="single" w:sz="4" w:space="0" w:color="auto"/>
            </w:tcBorders>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6</w:t>
            </w:r>
          </w:p>
        </w:tc>
        <w:tc>
          <w:tcPr>
            <w:tcW w:w="1180" w:type="dxa"/>
            <w:tcBorders>
              <w:top w:val="single" w:sz="4" w:space="0" w:color="auto"/>
              <w:left w:val="single" w:sz="4" w:space="0" w:color="auto"/>
              <w:bottom w:val="single" w:sz="4" w:space="0" w:color="auto"/>
              <w:right w:val="single" w:sz="4" w:space="0" w:color="auto"/>
            </w:tcBorders>
            <w:hideMark/>
          </w:tcPr>
          <w:p w:rsidR="009761B3" w:rsidRPr="009761B3" w:rsidRDefault="009761B3" w:rsidP="009761B3">
            <w:pPr>
              <w:suppressAutoHyphens/>
              <w:spacing w:line="240" w:lineRule="auto"/>
              <w:ind w:firstLine="0"/>
              <w:jc w:val="center"/>
              <w:rPr>
                <w:rFonts w:eastAsia="Times New Roman"/>
                <w:b w:val="0"/>
                <w:snapToGrid/>
                <w:sz w:val="24"/>
                <w:szCs w:val="24"/>
                <w:lang w:eastAsia="ar-SA"/>
              </w:rPr>
            </w:pPr>
            <w:r w:rsidRPr="009761B3">
              <w:rPr>
                <w:rFonts w:eastAsia="Times New Roman"/>
                <w:b w:val="0"/>
                <w:snapToGrid/>
                <w:sz w:val="24"/>
                <w:szCs w:val="24"/>
                <w:lang w:eastAsia="ar-SA"/>
              </w:rPr>
              <w:t>7</w:t>
            </w:r>
          </w:p>
        </w:tc>
      </w:tr>
      <w:tr w:rsidR="009761B3" w:rsidRPr="009761B3" w:rsidTr="009761B3">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2085"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2693"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1180"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r>
      <w:tr w:rsidR="009761B3" w:rsidRPr="009761B3" w:rsidTr="009761B3">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2085"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2693"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1180"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r>
      <w:tr w:rsidR="009761B3" w:rsidRPr="009761B3" w:rsidTr="009761B3">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2085"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2693"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1180"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r>
      <w:tr w:rsidR="009761B3" w:rsidRPr="009761B3" w:rsidTr="009761B3">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2085"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2693"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c>
          <w:tcPr>
            <w:tcW w:w="1180" w:type="dxa"/>
            <w:tcBorders>
              <w:top w:val="single" w:sz="4" w:space="0" w:color="auto"/>
              <w:left w:val="single" w:sz="4" w:space="0" w:color="auto"/>
              <w:bottom w:val="single" w:sz="4" w:space="0" w:color="auto"/>
              <w:right w:val="single" w:sz="4" w:space="0" w:color="auto"/>
            </w:tcBorders>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r>
      <w:tr w:rsidR="009761B3" w:rsidRPr="009761B3" w:rsidTr="009761B3">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r w:rsidRPr="009761B3">
              <w:rPr>
                <w:rFonts w:eastAsia="Times New Roman"/>
                <w:b w:val="0"/>
                <w:snapToGrid/>
                <w:sz w:val="24"/>
                <w:szCs w:val="24"/>
                <w:lang w:eastAsia="ar-SA"/>
              </w:rPr>
              <w:t>Всего к оплате:</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r>
      <w:tr w:rsidR="009761B3" w:rsidRPr="009761B3" w:rsidTr="009761B3">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r w:rsidRPr="009761B3">
              <w:rPr>
                <w:rFonts w:eastAsia="Times New Roman"/>
                <w:b w:val="0"/>
                <w:snapToGrid/>
                <w:sz w:val="24"/>
                <w:szCs w:val="24"/>
                <w:lang w:eastAsia="ar-SA"/>
              </w:rPr>
              <w:t xml:space="preserve">В том числе НДС </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9761B3" w:rsidRPr="009761B3" w:rsidRDefault="009761B3" w:rsidP="009761B3">
            <w:pPr>
              <w:suppressAutoHyphens/>
              <w:spacing w:line="240" w:lineRule="auto"/>
              <w:ind w:firstLine="0"/>
              <w:jc w:val="left"/>
              <w:rPr>
                <w:rFonts w:eastAsia="Times New Roman"/>
                <w:b w:val="0"/>
                <w:snapToGrid/>
                <w:sz w:val="24"/>
                <w:szCs w:val="24"/>
                <w:lang w:eastAsia="ar-SA"/>
              </w:rPr>
            </w:pPr>
          </w:p>
        </w:tc>
      </w:tr>
    </w:tbl>
    <w:p w:rsidR="009761B3" w:rsidRPr="009761B3" w:rsidRDefault="009761B3" w:rsidP="009761B3">
      <w:pPr>
        <w:suppressAutoHyphens/>
        <w:spacing w:line="240" w:lineRule="auto"/>
        <w:rPr>
          <w:rFonts w:eastAsia="Times New Roman"/>
          <w:b w:val="0"/>
          <w:snapToGrid/>
          <w:sz w:val="24"/>
          <w:szCs w:val="24"/>
          <w:lang w:eastAsia="ar-SA"/>
        </w:rPr>
      </w:pPr>
    </w:p>
    <w:p w:rsidR="009761B3" w:rsidRPr="009761B3" w:rsidRDefault="009761B3" w:rsidP="009761B3">
      <w:pPr>
        <w:shd w:val="clear" w:color="auto" w:fill="FFFFFF"/>
        <w:suppressAutoHyphens/>
        <w:spacing w:line="240" w:lineRule="auto"/>
        <w:ind w:firstLine="0"/>
        <w:jc w:val="center"/>
        <w:outlineLvl w:val="0"/>
        <w:rPr>
          <w:rFonts w:eastAsia="Times New Roman"/>
          <w:snapToGrid/>
          <w:sz w:val="24"/>
          <w:szCs w:val="24"/>
          <w:lang w:eastAsia="ar-SA"/>
        </w:rPr>
      </w:pPr>
    </w:p>
    <w:tbl>
      <w:tblPr>
        <w:tblW w:w="9640" w:type="dxa"/>
        <w:tblInd w:w="-34" w:type="dxa"/>
        <w:tblLook w:val="01E0"/>
      </w:tblPr>
      <w:tblGrid>
        <w:gridCol w:w="4820"/>
        <w:gridCol w:w="284"/>
        <w:gridCol w:w="4536"/>
      </w:tblGrid>
      <w:tr w:rsidR="009761B3" w:rsidRPr="009761B3" w:rsidTr="009761B3">
        <w:tc>
          <w:tcPr>
            <w:tcW w:w="4820" w:type="dxa"/>
          </w:tcPr>
          <w:p w:rsidR="009761B3" w:rsidRPr="009761B3" w:rsidRDefault="009761B3" w:rsidP="009761B3">
            <w:pPr>
              <w:spacing w:line="240" w:lineRule="auto"/>
              <w:ind w:firstLine="0"/>
              <w:jc w:val="center"/>
              <w:rPr>
                <w:rFonts w:eastAsia="Times New Roman"/>
                <w:snapToGrid/>
                <w:sz w:val="24"/>
                <w:szCs w:val="24"/>
              </w:rPr>
            </w:pPr>
            <w:r w:rsidRPr="009761B3">
              <w:rPr>
                <w:rFonts w:eastAsia="Times New Roman"/>
                <w:snapToGrid/>
                <w:sz w:val="24"/>
                <w:szCs w:val="24"/>
              </w:rPr>
              <w:t>От Заказчика</w:t>
            </w:r>
          </w:p>
          <w:p w:rsidR="009761B3" w:rsidRPr="009761B3" w:rsidRDefault="009761B3" w:rsidP="009761B3">
            <w:pPr>
              <w:spacing w:line="240" w:lineRule="auto"/>
              <w:ind w:firstLine="0"/>
              <w:jc w:val="center"/>
              <w:rPr>
                <w:rFonts w:eastAsia="Times New Roman"/>
                <w:b w:val="0"/>
                <w:snapToGrid/>
                <w:color w:val="000000"/>
                <w:sz w:val="24"/>
                <w:szCs w:val="24"/>
                <w:lang w:eastAsia="ar-SA"/>
              </w:rPr>
            </w:pPr>
          </w:p>
          <w:p w:rsidR="009761B3" w:rsidRPr="009761B3" w:rsidRDefault="009761B3" w:rsidP="009761B3">
            <w:pPr>
              <w:spacing w:line="240" w:lineRule="auto"/>
              <w:ind w:firstLine="0"/>
              <w:jc w:val="left"/>
              <w:rPr>
                <w:rFonts w:eastAsia="Times New Roman"/>
                <w:b w:val="0"/>
                <w:snapToGrid/>
                <w:sz w:val="24"/>
                <w:szCs w:val="24"/>
              </w:rPr>
            </w:pPr>
            <w:r w:rsidRPr="009761B3">
              <w:rPr>
                <w:rFonts w:eastAsia="Times New Roman"/>
                <w:b w:val="0"/>
                <w:snapToGrid/>
                <w:color w:val="000000"/>
                <w:sz w:val="24"/>
                <w:szCs w:val="24"/>
                <w:lang w:eastAsia="ar-SA"/>
              </w:rPr>
              <w:t>Должность</w:t>
            </w:r>
          </w:p>
          <w:p w:rsidR="009761B3" w:rsidRPr="009761B3" w:rsidRDefault="009761B3" w:rsidP="009761B3">
            <w:pPr>
              <w:spacing w:line="240" w:lineRule="auto"/>
              <w:ind w:firstLine="0"/>
              <w:jc w:val="left"/>
              <w:rPr>
                <w:rFonts w:eastAsia="Times New Roman"/>
                <w:b w:val="0"/>
                <w:snapToGrid/>
                <w:sz w:val="24"/>
                <w:szCs w:val="24"/>
              </w:rPr>
            </w:pPr>
          </w:p>
          <w:p w:rsidR="009761B3" w:rsidRPr="009761B3" w:rsidRDefault="009761B3" w:rsidP="009761B3">
            <w:pPr>
              <w:spacing w:line="240" w:lineRule="auto"/>
              <w:ind w:firstLine="0"/>
              <w:jc w:val="left"/>
              <w:rPr>
                <w:rFonts w:eastAsia="Times New Roman"/>
                <w:b w:val="0"/>
                <w:snapToGrid/>
                <w:sz w:val="24"/>
                <w:szCs w:val="24"/>
              </w:rPr>
            </w:pPr>
            <w:r w:rsidRPr="009761B3">
              <w:rPr>
                <w:rFonts w:eastAsia="Times New Roman"/>
                <w:b w:val="0"/>
                <w:snapToGrid/>
                <w:sz w:val="24"/>
                <w:szCs w:val="24"/>
              </w:rPr>
              <w:t>__________________ И.О. Фамилия</w:t>
            </w:r>
          </w:p>
          <w:p w:rsidR="009761B3" w:rsidRPr="009761B3" w:rsidRDefault="009761B3" w:rsidP="009761B3">
            <w:pPr>
              <w:spacing w:line="240" w:lineRule="auto"/>
              <w:ind w:firstLine="0"/>
              <w:jc w:val="left"/>
              <w:rPr>
                <w:rFonts w:eastAsia="Times New Roman"/>
                <w:snapToGrid/>
                <w:sz w:val="24"/>
                <w:szCs w:val="24"/>
              </w:rPr>
            </w:pPr>
            <w:r w:rsidRPr="009761B3">
              <w:rPr>
                <w:rFonts w:eastAsia="Times New Roman"/>
                <w:b w:val="0"/>
                <w:snapToGrid/>
                <w:sz w:val="24"/>
                <w:szCs w:val="24"/>
              </w:rPr>
              <w:t>М.П.</w:t>
            </w:r>
          </w:p>
        </w:tc>
        <w:tc>
          <w:tcPr>
            <w:tcW w:w="284" w:type="dxa"/>
          </w:tcPr>
          <w:p w:rsidR="009761B3" w:rsidRPr="009761B3" w:rsidRDefault="009761B3" w:rsidP="009761B3">
            <w:pPr>
              <w:suppressAutoHyphens/>
              <w:spacing w:line="240" w:lineRule="auto"/>
              <w:ind w:left="432" w:firstLine="0"/>
              <w:rPr>
                <w:rFonts w:eastAsia="Times New Roman"/>
                <w:b w:val="0"/>
                <w:snapToGrid/>
                <w:sz w:val="24"/>
                <w:szCs w:val="24"/>
                <w:lang w:eastAsia="ar-SA"/>
              </w:rPr>
            </w:pPr>
          </w:p>
        </w:tc>
        <w:tc>
          <w:tcPr>
            <w:tcW w:w="4536" w:type="dxa"/>
          </w:tcPr>
          <w:p w:rsidR="009761B3" w:rsidRPr="009761B3" w:rsidRDefault="009761B3" w:rsidP="009761B3">
            <w:pPr>
              <w:spacing w:line="240" w:lineRule="auto"/>
              <w:ind w:firstLine="0"/>
              <w:jc w:val="center"/>
              <w:rPr>
                <w:rFonts w:eastAsia="Times New Roman"/>
                <w:snapToGrid/>
                <w:sz w:val="24"/>
                <w:szCs w:val="24"/>
              </w:rPr>
            </w:pPr>
            <w:r w:rsidRPr="009761B3">
              <w:rPr>
                <w:rFonts w:eastAsia="Times New Roman"/>
                <w:snapToGrid/>
                <w:sz w:val="24"/>
                <w:szCs w:val="24"/>
              </w:rPr>
              <w:t>От Поставщика</w:t>
            </w:r>
          </w:p>
          <w:p w:rsidR="009761B3" w:rsidRPr="009761B3" w:rsidRDefault="009761B3" w:rsidP="009761B3">
            <w:pPr>
              <w:spacing w:line="240" w:lineRule="auto"/>
              <w:ind w:firstLine="0"/>
              <w:rPr>
                <w:rFonts w:eastAsia="Times New Roman"/>
                <w:b w:val="0"/>
                <w:snapToGrid/>
                <w:sz w:val="24"/>
                <w:szCs w:val="24"/>
              </w:rPr>
            </w:pPr>
          </w:p>
          <w:p w:rsidR="009761B3" w:rsidRPr="009761B3" w:rsidRDefault="009761B3" w:rsidP="009761B3">
            <w:pPr>
              <w:spacing w:line="240" w:lineRule="auto"/>
              <w:ind w:firstLine="0"/>
              <w:rPr>
                <w:rFonts w:eastAsia="Times New Roman"/>
                <w:b w:val="0"/>
                <w:snapToGrid/>
                <w:sz w:val="24"/>
                <w:szCs w:val="24"/>
              </w:rPr>
            </w:pPr>
            <w:r w:rsidRPr="009761B3">
              <w:rPr>
                <w:rFonts w:eastAsia="Times New Roman"/>
                <w:b w:val="0"/>
                <w:snapToGrid/>
                <w:sz w:val="24"/>
                <w:szCs w:val="24"/>
              </w:rPr>
              <w:t>Должность</w:t>
            </w:r>
          </w:p>
          <w:p w:rsidR="009761B3" w:rsidRPr="009761B3" w:rsidRDefault="009761B3" w:rsidP="009761B3">
            <w:pPr>
              <w:spacing w:line="240" w:lineRule="auto"/>
              <w:ind w:firstLine="0"/>
              <w:rPr>
                <w:rFonts w:eastAsia="Times New Roman"/>
                <w:b w:val="0"/>
                <w:snapToGrid/>
                <w:sz w:val="24"/>
                <w:szCs w:val="24"/>
              </w:rPr>
            </w:pPr>
          </w:p>
          <w:p w:rsidR="009761B3" w:rsidRPr="009761B3" w:rsidRDefault="009761B3" w:rsidP="009761B3">
            <w:pPr>
              <w:spacing w:line="240" w:lineRule="auto"/>
              <w:ind w:firstLine="0"/>
              <w:rPr>
                <w:rFonts w:eastAsia="Times New Roman"/>
                <w:snapToGrid/>
                <w:sz w:val="24"/>
                <w:szCs w:val="24"/>
              </w:rPr>
            </w:pPr>
            <w:r w:rsidRPr="009761B3">
              <w:rPr>
                <w:rFonts w:eastAsia="Times New Roman"/>
                <w:b w:val="0"/>
                <w:snapToGrid/>
                <w:sz w:val="24"/>
                <w:szCs w:val="24"/>
              </w:rPr>
              <w:t>__________________ И.О. Фамилия</w:t>
            </w:r>
          </w:p>
          <w:p w:rsidR="009761B3" w:rsidRPr="009761B3" w:rsidRDefault="009761B3" w:rsidP="009761B3">
            <w:pPr>
              <w:spacing w:line="240" w:lineRule="auto"/>
              <w:ind w:firstLine="0"/>
              <w:rPr>
                <w:rFonts w:eastAsia="Times New Roman"/>
                <w:b w:val="0"/>
                <w:snapToGrid/>
                <w:color w:val="000000"/>
                <w:sz w:val="24"/>
                <w:szCs w:val="24"/>
              </w:rPr>
            </w:pPr>
            <w:r w:rsidRPr="009761B3">
              <w:rPr>
                <w:rFonts w:eastAsia="Times New Roman"/>
                <w:b w:val="0"/>
                <w:snapToGrid/>
                <w:color w:val="000000"/>
                <w:sz w:val="24"/>
                <w:szCs w:val="24"/>
              </w:rPr>
              <w:t>М.П.</w:t>
            </w:r>
          </w:p>
        </w:tc>
      </w:tr>
    </w:tbl>
    <w:p w:rsidR="009761B3" w:rsidRDefault="009761B3" w:rsidP="00D92E30">
      <w:pPr>
        <w:spacing w:line="240" w:lineRule="auto"/>
        <w:ind w:firstLine="0"/>
        <w:jc w:val="center"/>
        <w:rPr>
          <w:rFonts w:eastAsia="Times New Roman"/>
          <w:snapToGrid/>
          <w:sz w:val="24"/>
          <w:szCs w:val="24"/>
        </w:rPr>
      </w:pPr>
    </w:p>
    <w:p w:rsidR="009761B3" w:rsidRDefault="009761B3" w:rsidP="00D92E30">
      <w:pPr>
        <w:spacing w:line="240" w:lineRule="auto"/>
        <w:ind w:firstLine="0"/>
        <w:jc w:val="center"/>
        <w:rPr>
          <w:rFonts w:eastAsia="Times New Roman"/>
          <w:snapToGrid/>
          <w:sz w:val="24"/>
          <w:szCs w:val="24"/>
        </w:rPr>
      </w:pPr>
    </w:p>
    <w:p w:rsidR="00A35755" w:rsidRPr="00A35755" w:rsidRDefault="00A35755" w:rsidP="00622D15">
      <w:pPr>
        <w:ind w:left="567" w:firstLine="0"/>
        <w:sectPr w:rsidR="00A35755" w:rsidRPr="00A35755" w:rsidSect="00BE70FA">
          <w:pgSz w:w="11920" w:h="16840"/>
          <w:pgMar w:top="1134" w:right="850" w:bottom="1134" w:left="1701" w:header="720" w:footer="720" w:gutter="0"/>
          <w:cols w:space="720" w:equalWidth="0">
            <w:col w:w="9369"/>
          </w:cols>
          <w:noEndnote/>
          <w:docGrid w:linePitch="382"/>
        </w:sectPr>
      </w:pPr>
    </w:p>
    <w:p w:rsidR="00590A11" w:rsidRDefault="00590A11" w:rsidP="00FB3ED2">
      <w:pPr>
        <w:shd w:val="clear" w:color="auto" w:fill="FFFFFF"/>
        <w:spacing w:line="240" w:lineRule="auto"/>
        <w:ind w:left="5670" w:firstLine="0"/>
        <w:jc w:val="left"/>
        <w:rPr>
          <w:rFonts w:eastAsia="Times New Roman"/>
          <w:b w:val="0"/>
          <w:bCs/>
          <w:snapToGrid/>
          <w:spacing w:val="-1"/>
          <w:sz w:val="24"/>
          <w:szCs w:val="24"/>
        </w:rPr>
      </w:pPr>
      <w:r w:rsidRPr="009F199C">
        <w:rPr>
          <w:rFonts w:eastAsia="Times New Roman"/>
          <w:b w:val="0"/>
          <w:bCs/>
          <w:snapToGrid/>
          <w:spacing w:val="-1"/>
          <w:sz w:val="24"/>
          <w:szCs w:val="24"/>
        </w:rPr>
        <w:lastRenderedPageBreak/>
        <w:t>Приложение № 3</w:t>
      </w:r>
      <w:r w:rsidRPr="009F199C">
        <w:rPr>
          <w:rFonts w:eastAsia="Times New Roman"/>
          <w:bCs/>
          <w:snapToGrid/>
          <w:spacing w:val="-1"/>
          <w:sz w:val="24"/>
          <w:szCs w:val="24"/>
        </w:rPr>
        <w:t xml:space="preserve"> </w:t>
      </w:r>
      <w:r w:rsidRPr="009F199C">
        <w:rPr>
          <w:rFonts w:eastAsia="Times New Roman"/>
          <w:b w:val="0"/>
          <w:bCs/>
          <w:snapToGrid/>
          <w:spacing w:val="-1"/>
          <w:sz w:val="24"/>
          <w:szCs w:val="24"/>
        </w:rPr>
        <w:t>к Документации об аукционе в электронной форме</w:t>
      </w:r>
    </w:p>
    <w:p w:rsidR="00BE70FA" w:rsidRDefault="00BE70FA" w:rsidP="00FB3ED2">
      <w:pPr>
        <w:shd w:val="clear" w:color="auto" w:fill="FFFFFF"/>
        <w:spacing w:line="240" w:lineRule="auto"/>
        <w:ind w:left="5670" w:firstLine="0"/>
        <w:jc w:val="left"/>
        <w:rPr>
          <w:rFonts w:eastAsia="Times New Roman"/>
          <w:b w:val="0"/>
          <w:bCs/>
          <w:snapToGrid/>
          <w:spacing w:val="-1"/>
          <w:sz w:val="24"/>
          <w:szCs w:val="24"/>
        </w:rPr>
      </w:pPr>
    </w:p>
    <w:p w:rsidR="00BE70FA" w:rsidRDefault="00BE70FA" w:rsidP="00FB3ED2">
      <w:pPr>
        <w:shd w:val="clear" w:color="auto" w:fill="FFFFFF"/>
        <w:spacing w:line="240" w:lineRule="auto"/>
        <w:ind w:left="5670" w:firstLine="0"/>
        <w:jc w:val="left"/>
        <w:rPr>
          <w:rFonts w:eastAsia="Times New Roman"/>
          <w:b w:val="0"/>
          <w:bCs/>
          <w:snapToGrid/>
          <w:spacing w:val="-1"/>
          <w:sz w:val="24"/>
          <w:szCs w:val="24"/>
        </w:rPr>
      </w:pPr>
    </w:p>
    <w:p w:rsidR="00CA4BB5" w:rsidRDefault="00CA4BB5" w:rsidP="00FB3ED2">
      <w:pPr>
        <w:shd w:val="clear" w:color="auto" w:fill="FFFFFF"/>
        <w:spacing w:line="240" w:lineRule="auto"/>
        <w:ind w:left="5670" w:firstLine="0"/>
        <w:jc w:val="left"/>
        <w:rPr>
          <w:rFonts w:eastAsia="Times New Roman"/>
          <w:b w:val="0"/>
          <w:bCs/>
          <w:snapToGrid/>
          <w:spacing w:val="-1"/>
          <w:sz w:val="24"/>
          <w:szCs w:val="24"/>
        </w:rPr>
      </w:pPr>
    </w:p>
    <w:p w:rsidR="00CA4BB5" w:rsidRPr="00C41D10" w:rsidRDefault="00CA4BB5" w:rsidP="00CA4BB5">
      <w:pPr>
        <w:shd w:val="clear" w:color="auto" w:fill="FFFFFF"/>
        <w:spacing w:line="240" w:lineRule="auto"/>
        <w:ind w:firstLine="0"/>
        <w:jc w:val="center"/>
        <w:rPr>
          <w:rFonts w:eastAsia="Times New Roman"/>
          <w:bCs/>
          <w:snapToGrid/>
          <w:spacing w:val="-2"/>
          <w:sz w:val="24"/>
          <w:szCs w:val="24"/>
        </w:rPr>
      </w:pPr>
      <w:r w:rsidRPr="00C41D10">
        <w:rPr>
          <w:rFonts w:eastAsia="Times New Roman"/>
          <w:bCs/>
          <w:snapToGrid/>
          <w:spacing w:val="-1"/>
          <w:sz w:val="24"/>
          <w:szCs w:val="24"/>
        </w:rPr>
        <w:t xml:space="preserve">ОБОСНОВАНИЕ НАЧАЛЬНОЙ (МАКСИМАЛЬНОЙ) </w:t>
      </w:r>
      <w:r w:rsidRPr="00C41D10">
        <w:rPr>
          <w:rFonts w:eastAsia="Times New Roman"/>
          <w:bCs/>
          <w:snapToGrid/>
          <w:spacing w:val="-2"/>
          <w:sz w:val="24"/>
          <w:szCs w:val="24"/>
        </w:rPr>
        <w:t>ЦЕНЫ ДОГОВОРА</w:t>
      </w:r>
    </w:p>
    <w:p w:rsidR="00C41D10" w:rsidRPr="00780A5E" w:rsidRDefault="00780A5E" w:rsidP="00C41D10">
      <w:pPr>
        <w:widowControl w:val="0"/>
        <w:suppressAutoHyphens/>
        <w:spacing w:line="240" w:lineRule="auto"/>
        <w:ind w:right="-18" w:firstLine="0"/>
        <w:jc w:val="left"/>
        <w:rPr>
          <w:rFonts w:eastAsia="Times New Roman"/>
          <w:b w:val="0"/>
          <w:snapToGrid/>
          <w:sz w:val="24"/>
          <w:szCs w:val="24"/>
        </w:rPr>
      </w:pPr>
      <w:r w:rsidRPr="00780A5E">
        <w:rPr>
          <w:b w:val="0"/>
          <w:sz w:val="24"/>
          <w:szCs w:val="24"/>
        </w:rPr>
        <w:t xml:space="preserve">на </w:t>
      </w:r>
      <w:r w:rsidRPr="00780A5E">
        <w:rPr>
          <w:b w:val="0"/>
          <w:bCs/>
          <w:sz w:val="24"/>
          <w:szCs w:val="24"/>
        </w:rPr>
        <w:t xml:space="preserve">Пультовую (с помощью технических средств) охрану объектов ФБУЗ  </w:t>
      </w:r>
      <w:r w:rsidRPr="00780A5E">
        <w:rPr>
          <w:b w:val="0"/>
          <w:sz w:val="24"/>
          <w:szCs w:val="24"/>
        </w:rPr>
        <w:t>«Центр гигиены и эпидемиологии в</w:t>
      </w:r>
      <w:r w:rsidRPr="00780A5E">
        <w:rPr>
          <w:b w:val="0"/>
          <w:color w:val="0D0D0D"/>
          <w:sz w:val="24"/>
          <w:szCs w:val="24"/>
        </w:rPr>
        <w:t xml:space="preserve"> КЧР»</w:t>
      </w:r>
    </w:p>
    <w:tbl>
      <w:tblPr>
        <w:tblW w:w="9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375"/>
        <w:gridCol w:w="2403"/>
        <w:gridCol w:w="1794"/>
        <w:gridCol w:w="1761"/>
      </w:tblGrid>
      <w:tr w:rsidR="00780A5E" w:rsidRPr="00780A5E" w:rsidTr="003E5E5A">
        <w:tc>
          <w:tcPr>
            <w:tcW w:w="3375" w:type="dxa"/>
          </w:tcPr>
          <w:p w:rsidR="00780A5E" w:rsidRPr="00780A5E" w:rsidRDefault="00780A5E" w:rsidP="003E5E5A">
            <w:pPr>
              <w:ind w:right="-108"/>
              <w:jc w:val="center"/>
              <w:rPr>
                <w:b w:val="0"/>
                <w:sz w:val="24"/>
                <w:szCs w:val="24"/>
              </w:rPr>
            </w:pPr>
            <w:r w:rsidRPr="00780A5E">
              <w:rPr>
                <w:b w:val="0"/>
                <w:sz w:val="24"/>
                <w:szCs w:val="24"/>
              </w:rPr>
              <w:t>Наименование</w:t>
            </w:r>
          </w:p>
        </w:tc>
        <w:tc>
          <w:tcPr>
            <w:tcW w:w="2403" w:type="dxa"/>
          </w:tcPr>
          <w:p w:rsidR="00780A5E" w:rsidRPr="00780A5E" w:rsidRDefault="00780A5E" w:rsidP="003E5E5A">
            <w:pPr>
              <w:jc w:val="center"/>
              <w:rPr>
                <w:b w:val="0"/>
                <w:sz w:val="24"/>
                <w:szCs w:val="24"/>
              </w:rPr>
            </w:pPr>
            <w:r w:rsidRPr="00780A5E">
              <w:rPr>
                <w:b w:val="0"/>
                <w:sz w:val="24"/>
                <w:szCs w:val="24"/>
              </w:rPr>
              <w:t>Источник информации</w:t>
            </w:r>
          </w:p>
        </w:tc>
        <w:tc>
          <w:tcPr>
            <w:tcW w:w="1794" w:type="dxa"/>
          </w:tcPr>
          <w:p w:rsidR="00780A5E" w:rsidRPr="00780A5E" w:rsidRDefault="00780A5E" w:rsidP="003E5E5A">
            <w:pPr>
              <w:jc w:val="center"/>
              <w:rPr>
                <w:b w:val="0"/>
                <w:sz w:val="24"/>
                <w:szCs w:val="24"/>
              </w:rPr>
            </w:pPr>
            <w:r w:rsidRPr="00780A5E">
              <w:rPr>
                <w:b w:val="0"/>
                <w:sz w:val="24"/>
                <w:szCs w:val="24"/>
              </w:rPr>
              <w:t>Цена (руб.)</w:t>
            </w:r>
          </w:p>
        </w:tc>
        <w:tc>
          <w:tcPr>
            <w:tcW w:w="1761" w:type="dxa"/>
          </w:tcPr>
          <w:p w:rsidR="00780A5E" w:rsidRPr="00780A5E" w:rsidRDefault="00780A5E" w:rsidP="003E5E5A">
            <w:pPr>
              <w:jc w:val="center"/>
              <w:rPr>
                <w:b w:val="0"/>
                <w:sz w:val="24"/>
                <w:szCs w:val="24"/>
              </w:rPr>
            </w:pPr>
            <w:r w:rsidRPr="00780A5E">
              <w:rPr>
                <w:b w:val="0"/>
                <w:sz w:val="24"/>
                <w:szCs w:val="24"/>
              </w:rPr>
              <w:t>Средняя цена</w:t>
            </w:r>
          </w:p>
        </w:tc>
      </w:tr>
      <w:tr w:rsidR="00780A5E" w:rsidRPr="00780A5E" w:rsidTr="003E5E5A">
        <w:trPr>
          <w:trHeight w:val="598"/>
        </w:trPr>
        <w:tc>
          <w:tcPr>
            <w:tcW w:w="3375" w:type="dxa"/>
            <w:vMerge w:val="restart"/>
          </w:tcPr>
          <w:p w:rsidR="00780A5E" w:rsidRPr="00780A5E" w:rsidRDefault="00780A5E" w:rsidP="003E5E5A">
            <w:pPr>
              <w:suppressAutoHyphens/>
              <w:spacing w:before="120"/>
              <w:rPr>
                <w:b w:val="0"/>
                <w:sz w:val="24"/>
                <w:szCs w:val="24"/>
              </w:rPr>
            </w:pPr>
            <w:r w:rsidRPr="00780A5E">
              <w:rPr>
                <w:b w:val="0"/>
                <w:bCs/>
                <w:sz w:val="24"/>
                <w:szCs w:val="24"/>
              </w:rPr>
              <w:t>Пультовая (с помощью технических средств) охрана объектов</w:t>
            </w:r>
          </w:p>
        </w:tc>
        <w:tc>
          <w:tcPr>
            <w:tcW w:w="2403" w:type="dxa"/>
          </w:tcPr>
          <w:p w:rsidR="00780A5E" w:rsidRPr="00780A5E" w:rsidRDefault="00780A5E" w:rsidP="003E5E5A">
            <w:pPr>
              <w:rPr>
                <w:b w:val="0"/>
                <w:sz w:val="24"/>
                <w:szCs w:val="24"/>
              </w:rPr>
            </w:pPr>
            <w:r w:rsidRPr="00780A5E">
              <w:rPr>
                <w:b w:val="0"/>
                <w:sz w:val="24"/>
                <w:szCs w:val="24"/>
              </w:rPr>
              <w:t>Ценовое предложение 1</w:t>
            </w:r>
          </w:p>
        </w:tc>
        <w:tc>
          <w:tcPr>
            <w:tcW w:w="1794" w:type="dxa"/>
          </w:tcPr>
          <w:p w:rsidR="00780A5E" w:rsidRPr="00780A5E" w:rsidRDefault="00392AF5" w:rsidP="00780A5E">
            <w:pPr>
              <w:ind w:firstLine="176"/>
              <w:jc w:val="center"/>
              <w:rPr>
                <w:b w:val="0"/>
                <w:sz w:val="24"/>
                <w:szCs w:val="24"/>
              </w:rPr>
            </w:pPr>
            <w:r>
              <w:rPr>
                <w:b w:val="0"/>
                <w:sz w:val="24"/>
                <w:szCs w:val="24"/>
              </w:rPr>
              <w:t>357408</w:t>
            </w:r>
          </w:p>
        </w:tc>
        <w:tc>
          <w:tcPr>
            <w:tcW w:w="1761" w:type="dxa"/>
            <w:vMerge w:val="restart"/>
            <w:vAlign w:val="center"/>
          </w:tcPr>
          <w:p w:rsidR="00780A5E" w:rsidRPr="00780A5E" w:rsidRDefault="00392AF5" w:rsidP="003E5E5A">
            <w:pPr>
              <w:jc w:val="center"/>
              <w:rPr>
                <w:b w:val="0"/>
                <w:sz w:val="24"/>
                <w:szCs w:val="24"/>
              </w:rPr>
            </w:pPr>
            <w:r>
              <w:rPr>
                <w:b w:val="0"/>
                <w:sz w:val="24"/>
                <w:szCs w:val="24"/>
              </w:rPr>
              <w:t>357408</w:t>
            </w:r>
          </w:p>
        </w:tc>
      </w:tr>
      <w:tr w:rsidR="00780A5E" w:rsidRPr="00780A5E" w:rsidTr="003E5E5A">
        <w:trPr>
          <w:trHeight w:val="537"/>
        </w:trPr>
        <w:tc>
          <w:tcPr>
            <w:tcW w:w="3375" w:type="dxa"/>
            <w:vMerge/>
          </w:tcPr>
          <w:p w:rsidR="00780A5E" w:rsidRPr="00780A5E" w:rsidRDefault="00780A5E" w:rsidP="003E5E5A">
            <w:pPr>
              <w:suppressAutoHyphens/>
              <w:spacing w:before="120"/>
              <w:rPr>
                <w:b w:val="0"/>
                <w:bCs/>
                <w:sz w:val="24"/>
                <w:szCs w:val="24"/>
              </w:rPr>
            </w:pPr>
          </w:p>
        </w:tc>
        <w:tc>
          <w:tcPr>
            <w:tcW w:w="2403" w:type="dxa"/>
          </w:tcPr>
          <w:p w:rsidR="00780A5E" w:rsidRPr="00780A5E" w:rsidRDefault="00780A5E" w:rsidP="003E5E5A">
            <w:pPr>
              <w:rPr>
                <w:b w:val="0"/>
                <w:sz w:val="24"/>
                <w:szCs w:val="24"/>
              </w:rPr>
            </w:pPr>
            <w:r w:rsidRPr="00780A5E">
              <w:rPr>
                <w:b w:val="0"/>
                <w:sz w:val="24"/>
                <w:szCs w:val="24"/>
              </w:rPr>
              <w:t>Ценовое предложение 2</w:t>
            </w:r>
          </w:p>
        </w:tc>
        <w:tc>
          <w:tcPr>
            <w:tcW w:w="1794" w:type="dxa"/>
          </w:tcPr>
          <w:p w:rsidR="00780A5E" w:rsidRPr="00780A5E" w:rsidRDefault="00392AF5" w:rsidP="00780A5E">
            <w:pPr>
              <w:ind w:firstLine="176"/>
              <w:jc w:val="center"/>
              <w:rPr>
                <w:b w:val="0"/>
                <w:sz w:val="24"/>
                <w:szCs w:val="24"/>
              </w:rPr>
            </w:pPr>
            <w:r>
              <w:rPr>
                <w:b w:val="0"/>
                <w:sz w:val="24"/>
                <w:szCs w:val="24"/>
              </w:rPr>
              <w:t>380755,20</w:t>
            </w:r>
          </w:p>
        </w:tc>
        <w:tc>
          <w:tcPr>
            <w:tcW w:w="1761" w:type="dxa"/>
            <w:vMerge/>
          </w:tcPr>
          <w:p w:rsidR="00780A5E" w:rsidRPr="00780A5E" w:rsidRDefault="00780A5E" w:rsidP="003E5E5A">
            <w:pPr>
              <w:jc w:val="center"/>
              <w:rPr>
                <w:sz w:val="24"/>
                <w:szCs w:val="24"/>
              </w:rPr>
            </w:pPr>
          </w:p>
        </w:tc>
      </w:tr>
      <w:tr w:rsidR="00780A5E" w:rsidRPr="00780A5E" w:rsidTr="003E5E5A">
        <w:trPr>
          <w:trHeight w:val="559"/>
        </w:trPr>
        <w:tc>
          <w:tcPr>
            <w:tcW w:w="3375" w:type="dxa"/>
            <w:vMerge/>
          </w:tcPr>
          <w:p w:rsidR="00780A5E" w:rsidRPr="00780A5E" w:rsidRDefault="00780A5E" w:rsidP="003E5E5A">
            <w:pPr>
              <w:widowControl w:val="0"/>
              <w:autoSpaceDE w:val="0"/>
              <w:autoSpaceDN w:val="0"/>
              <w:adjustRightInd w:val="0"/>
              <w:jc w:val="center"/>
              <w:rPr>
                <w:b w:val="0"/>
                <w:sz w:val="24"/>
                <w:szCs w:val="24"/>
              </w:rPr>
            </w:pPr>
          </w:p>
        </w:tc>
        <w:tc>
          <w:tcPr>
            <w:tcW w:w="2403" w:type="dxa"/>
          </w:tcPr>
          <w:p w:rsidR="00780A5E" w:rsidRPr="00780A5E" w:rsidRDefault="00780A5E" w:rsidP="003E5E5A">
            <w:pPr>
              <w:rPr>
                <w:b w:val="0"/>
                <w:sz w:val="24"/>
                <w:szCs w:val="24"/>
              </w:rPr>
            </w:pPr>
            <w:r w:rsidRPr="00780A5E">
              <w:rPr>
                <w:b w:val="0"/>
                <w:sz w:val="24"/>
                <w:szCs w:val="24"/>
              </w:rPr>
              <w:t>Ценовое предложение 3</w:t>
            </w:r>
          </w:p>
        </w:tc>
        <w:tc>
          <w:tcPr>
            <w:tcW w:w="1794" w:type="dxa"/>
          </w:tcPr>
          <w:p w:rsidR="00780A5E" w:rsidRPr="00780A5E" w:rsidRDefault="00392AF5" w:rsidP="00780A5E">
            <w:pPr>
              <w:ind w:firstLine="176"/>
              <w:jc w:val="center"/>
              <w:rPr>
                <w:b w:val="0"/>
                <w:sz w:val="24"/>
                <w:szCs w:val="24"/>
              </w:rPr>
            </w:pPr>
            <w:r>
              <w:rPr>
                <w:b w:val="0"/>
                <w:sz w:val="24"/>
                <w:szCs w:val="24"/>
              </w:rPr>
              <w:t>334060,80</w:t>
            </w:r>
          </w:p>
        </w:tc>
        <w:tc>
          <w:tcPr>
            <w:tcW w:w="1761" w:type="dxa"/>
            <w:vMerge/>
          </w:tcPr>
          <w:p w:rsidR="00780A5E" w:rsidRPr="00780A5E" w:rsidRDefault="00780A5E" w:rsidP="003E5E5A">
            <w:pPr>
              <w:jc w:val="center"/>
              <w:rPr>
                <w:sz w:val="24"/>
                <w:szCs w:val="24"/>
              </w:rPr>
            </w:pPr>
          </w:p>
        </w:tc>
      </w:tr>
    </w:tbl>
    <w:p w:rsidR="00780A5E" w:rsidRDefault="00780A5E" w:rsidP="00C41D10">
      <w:pPr>
        <w:widowControl w:val="0"/>
        <w:suppressAutoHyphens/>
        <w:spacing w:line="240" w:lineRule="auto"/>
        <w:ind w:right="-18" w:firstLine="0"/>
        <w:jc w:val="left"/>
        <w:rPr>
          <w:rFonts w:eastAsia="Times New Roman"/>
          <w:b w:val="0"/>
          <w:snapToGrid/>
          <w:sz w:val="24"/>
          <w:szCs w:val="24"/>
        </w:rPr>
      </w:pPr>
    </w:p>
    <w:p w:rsidR="00780A5E" w:rsidRPr="009F199C" w:rsidRDefault="00780A5E" w:rsidP="00C41D10">
      <w:pPr>
        <w:widowControl w:val="0"/>
        <w:suppressAutoHyphens/>
        <w:spacing w:line="240" w:lineRule="auto"/>
        <w:ind w:right="-18" w:firstLine="0"/>
        <w:jc w:val="left"/>
        <w:rPr>
          <w:rFonts w:eastAsia="Times New Roman"/>
          <w:b w:val="0"/>
          <w:snapToGrid/>
          <w:sz w:val="24"/>
          <w:szCs w:val="24"/>
        </w:rPr>
      </w:pPr>
    </w:p>
    <w:p w:rsidR="00CA4BB5" w:rsidRPr="00C41D10" w:rsidRDefault="00CA4BB5" w:rsidP="00CA4BB5">
      <w:pPr>
        <w:suppressAutoHyphens/>
        <w:autoSpaceDE w:val="0"/>
        <w:spacing w:line="240" w:lineRule="auto"/>
        <w:ind w:left="142" w:firstLine="0"/>
        <w:rPr>
          <w:rFonts w:eastAsia="Times New Roman"/>
          <w:snapToGrid/>
          <w:sz w:val="22"/>
          <w:szCs w:val="22"/>
        </w:rPr>
      </w:pPr>
    </w:p>
    <w:p w:rsidR="00CA4BB5" w:rsidRPr="00C41D10" w:rsidRDefault="00CA4BB5" w:rsidP="00CA4BB5">
      <w:pPr>
        <w:snapToGrid w:val="0"/>
        <w:spacing w:line="240" w:lineRule="auto"/>
        <w:ind w:firstLine="709"/>
        <w:rPr>
          <w:rFonts w:eastAsia="Times New Roman"/>
          <w:b w:val="0"/>
          <w:snapToGrid/>
          <w:sz w:val="24"/>
          <w:szCs w:val="24"/>
        </w:rPr>
      </w:pPr>
    </w:p>
    <w:p w:rsidR="00C41D10" w:rsidRPr="00C41D10" w:rsidRDefault="00CA4BB5" w:rsidP="00C41D10">
      <w:pPr>
        <w:snapToGrid w:val="0"/>
        <w:spacing w:line="240" w:lineRule="auto"/>
        <w:ind w:firstLine="709"/>
        <w:rPr>
          <w:rFonts w:cs="Calibri"/>
          <w:b w:val="0"/>
          <w:snapToGrid/>
          <w:color w:val="000000"/>
          <w:sz w:val="24"/>
          <w:szCs w:val="24"/>
        </w:rPr>
      </w:pPr>
      <w:r w:rsidRPr="00C41D10">
        <w:rPr>
          <w:rFonts w:eastAsia="Times New Roman"/>
          <w:b w:val="0"/>
          <w:snapToGrid/>
          <w:sz w:val="24"/>
          <w:szCs w:val="24"/>
        </w:rPr>
        <w:t xml:space="preserve">Начальная (максимальная) цена включает </w:t>
      </w:r>
      <w:r w:rsidR="00C41D10">
        <w:rPr>
          <w:rFonts w:eastAsia="Times New Roman"/>
          <w:b w:val="0"/>
          <w:snapToGrid/>
          <w:sz w:val="24"/>
          <w:szCs w:val="24"/>
        </w:rPr>
        <w:t xml:space="preserve">в себя </w:t>
      </w:r>
      <w:r w:rsidR="00C41D10" w:rsidRPr="00C41D10">
        <w:rPr>
          <w:rFonts w:cs="Calibri"/>
          <w:b w:val="0"/>
          <w:snapToGrid/>
          <w:color w:val="000000"/>
          <w:sz w:val="24"/>
          <w:szCs w:val="24"/>
        </w:rPr>
        <w:t xml:space="preserve">все расходы Поставщика, производимые им в связи с исполнением настоящего Договора, включая расходы на доставку и разгрузку Товара по адресу Заказчика, расходы на страхование, уплату налогов, сборов и других обязательных платежей. </w:t>
      </w:r>
    </w:p>
    <w:p w:rsidR="00CA4BB5" w:rsidRPr="00CA4BB5" w:rsidRDefault="00CA4BB5" w:rsidP="00CA4BB5">
      <w:pPr>
        <w:widowControl w:val="0"/>
        <w:tabs>
          <w:tab w:val="left" w:pos="1134"/>
        </w:tabs>
        <w:autoSpaceDE w:val="0"/>
        <w:autoSpaceDN w:val="0"/>
        <w:adjustRightInd w:val="0"/>
        <w:spacing w:line="240" w:lineRule="auto"/>
        <w:ind w:firstLine="0"/>
        <w:jc w:val="left"/>
        <w:rPr>
          <w:b w:val="0"/>
          <w:snapToGrid/>
          <w:sz w:val="24"/>
          <w:szCs w:val="24"/>
          <w:lang w:eastAsia="en-US"/>
        </w:rPr>
      </w:pPr>
    </w:p>
    <w:p w:rsidR="00BE70FA" w:rsidRPr="00BE70FA" w:rsidRDefault="00BE70FA" w:rsidP="00BE70FA">
      <w:pPr>
        <w:snapToGrid w:val="0"/>
        <w:spacing w:line="240" w:lineRule="auto"/>
        <w:ind w:firstLine="709"/>
        <w:rPr>
          <w:rFonts w:eastAsia="Courier New" w:cs="Calibri"/>
          <w:b w:val="0"/>
          <w:snapToGrid/>
          <w:color w:val="000000"/>
          <w:sz w:val="24"/>
          <w:szCs w:val="24"/>
        </w:rPr>
      </w:pPr>
    </w:p>
    <w:p w:rsidR="00BE70FA" w:rsidRDefault="00BE70FA" w:rsidP="00FB3ED2">
      <w:pPr>
        <w:shd w:val="clear" w:color="auto" w:fill="FFFFFF"/>
        <w:spacing w:line="240" w:lineRule="auto"/>
        <w:ind w:left="5670" w:firstLine="0"/>
        <w:jc w:val="left"/>
        <w:rPr>
          <w:rFonts w:eastAsia="Times New Roman"/>
          <w:b w:val="0"/>
          <w:bCs/>
          <w:snapToGrid/>
          <w:spacing w:val="-1"/>
          <w:sz w:val="24"/>
          <w:szCs w:val="24"/>
        </w:rPr>
      </w:pPr>
    </w:p>
    <w:sectPr w:rsidR="00BE70FA" w:rsidSect="00FB3ED2">
      <w:pgSz w:w="11920" w:h="16840"/>
      <w:pgMar w:top="1134" w:right="850" w:bottom="1134" w:left="1701" w:header="720" w:footer="720" w:gutter="0"/>
      <w:cols w:space="720" w:equalWidth="0">
        <w:col w:w="9369"/>
      </w:cols>
      <w:noEndnote/>
      <w:docGrid w:linePitch="38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E0A90" w:rsidRDefault="006E0A90">
      <w:pPr>
        <w:spacing w:line="240" w:lineRule="auto"/>
      </w:pPr>
      <w:r>
        <w:separator/>
      </w:r>
    </w:p>
  </w:endnote>
  <w:endnote w:type="continuationSeparator" w:id="1">
    <w:p w:rsidR="006E0A90" w:rsidRDefault="006E0A90">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CC"/>
    <w:family w:val="swiss"/>
    <w:pitch w:val="variable"/>
    <w:sig w:usb0="61002A87" w:usb1="80000000" w:usb2="00000008" w:usb3="00000000" w:csb0="000101FF" w:csb1="00000000"/>
  </w:font>
  <w:font w:name="GaramondC">
    <w:altName w:val="Courier New"/>
    <w:panose1 w:val="00000000000000000000"/>
    <w:charset w:val="00"/>
    <w:family w:val="roman"/>
    <w:notTrueType/>
    <w:pitch w:val="default"/>
    <w:sig w:usb0="00000003" w:usb1="00000000" w:usb2="00000000" w:usb3="00000000" w:csb0="00000001" w:csb1="00000000"/>
  </w:font>
  <w:font w:name="Franklin Gothic Demi">
    <w:panose1 w:val="020B0703020102020204"/>
    <w:charset w:val="CC"/>
    <w:family w:val="swiss"/>
    <w:pitch w:val="variable"/>
    <w:sig w:usb0="00000287" w:usb1="00000000" w:usb2="00000000" w:usb3="00000000" w:csb0="0000009F"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TimesDL">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NTCourierVK/Cyrillic">
    <w:altName w:val="Times New Roman"/>
    <w:panose1 w:val="00000000000000000000"/>
    <w:charset w:val="00"/>
    <w:family w:val="auto"/>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DejaVu Sans">
    <w:panose1 w:val="020B0603030804020204"/>
    <w:charset w:val="CC"/>
    <w:family w:val="swiss"/>
    <w:pitch w:val="variable"/>
    <w:sig w:usb0="E7002EFF" w:usb1="D200FDFF" w:usb2="0A046029" w:usb3="00000000" w:csb0="000001FF" w:csb1="00000000"/>
  </w:font>
  <w:font w:name="Arial CYR">
    <w:panose1 w:val="020B0604020202020204"/>
    <w:charset w:val="CC"/>
    <w:family w:val="swiss"/>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0"/>
    <w:family w:val="auto"/>
    <w:pitch w:val="variable"/>
    <w:sig w:usb0="00008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E0A90" w:rsidRDefault="006E0A90">
      <w:pPr>
        <w:spacing w:line="240" w:lineRule="auto"/>
      </w:pPr>
      <w:r>
        <w:separator/>
      </w:r>
    </w:p>
  </w:footnote>
  <w:footnote w:type="continuationSeparator" w:id="1">
    <w:p w:rsidR="006E0A90" w:rsidRDefault="006E0A90">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F2EA4B8"/>
    <w:lvl w:ilvl="0">
      <w:numFmt w:val="bullet"/>
      <w:lvlText w:val="*"/>
      <w:lvlJc w:val="left"/>
    </w:lvl>
  </w:abstractNum>
  <w:abstractNum w:abstractNumId="1">
    <w:nsid w:val="00000001"/>
    <w:multiLevelType w:val="multilevel"/>
    <w:tmpl w:val="9A16E7C6"/>
    <w:name w:val="WW8Num1"/>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2">
    <w:nsid w:val="00000002"/>
    <w:multiLevelType w:val="singleLevel"/>
    <w:tmpl w:val="00000002"/>
    <w:name w:val="WW8Num2"/>
    <w:lvl w:ilvl="0">
      <w:start w:val="1"/>
      <w:numFmt w:val="bullet"/>
      <w:lvlText w:val=""/>
      <w:lvlJc w:val="left"/>
      <w:pPr>
        <w:tabs>
          <w:tab w:val="num" w:pos="502"/>
        </w:tabs>
        <w:ind w:left="502" w:hanging="360"/>
      </w:pPr>
      <w:rPr>
        <w:rFonts w:ascii="Symbol" w:hAnsi="Symbol" w:cs="Symbol"/>
        <w:color w:val="auto"/>
        <w:spacing w:val="-4"/>
        <w:sz w:val="26"/>
        <w:szCs w:val="26"/>
      </w:rPr>
    </w:lvl>
  </w:abstractNum>
  <w:abstractNum w:abstractNumId="3">
    <w:nsid w:val="00000003"/>
    <w:multiLevelType w:val="singleLevel"/>
    <w:tmpl w:val="00000003"/>
    <w:name w:val="WW8Num3"/>
    <w:lvl w:ilvl="0">
      <w:start w:val="2"/>
      <w:numFmt w:val="decimal"/>
      <w:lvlText w:val="%1."/>
      <w:lvlJc w:val="left"/>
      <w:pPr>
        <w:tabs>
          <w:tab w:val="num" w:pos="1065"/>
        </w:tabs>
        <w:ind w:left="1065" w:hanging="360"/>
      </w:pPr>
      <w:rPr>
        <w:rFonts w:ascii="Symbol" w:hAnsi="Symbol" w:cs="Symbol" w:hint="default"/>
        <w:b/>
        <w:sz w:val="26"/>
        <w:szCs w:val="26"/>
      </w:rPr>
    </w:lvl>
  </w:abstractNum>
  <w:abstractNum w:abstractNumId="4">
    <w:nsid w:val="00000004"/>
    <w:multiLevelType w:val="singleLevel"/>
    <w:tmpl w:val="00000004"/>
    <w:name w:val="WW8Num4"/>
    <w:lvl w:ilvl="0">
      <w:start w:val="1"/>
      <w:numFmt w:val="bullet"/>
      <w:lvlText w:val=""/>
      <w:lvlJc w:val="left"/>
      <w:pPr>
        <w:tabs>
          <w:tab w:val="num" w:pos="1146"/>
        </w:tabs>
        <w:ind w:left="1146" w:hanging="360"/>
      </w:pPr>
      <w:rPr>
        <w:rFonts w:ascii="Symbol" w:hAnsi="Symbol" w:cs="Symbol" w:hint="default"/>
        <w:sz w:val="26"/>
        <w:szCs w:val="26"/>
      </w:rPr>
    </w:lvl>
  </w:abstractNum>
  <w:abstractNum w:abstractNumId="5">
    <w:nsid w:val="00000005"/>
    <w:multiLevelType w:val="singleLevel"/>
    <w:tmpl w:val="00000005"/>
    <w:name w:val="WW8Num5"/>
    <w:lvl w:ilvl="0">
      <w:start w:val="1"/>
      <w:numFmt w:val="bullet"/>
      <w:lvlText w:val=""/>
      <w:lvlJc w:val="left"/>
      <w:pPr>
        <w:tabs>
          <w:tab w:val="num" w:pos="1571"/>
        </w:tabs>
        <w:ind w:left="1571" w:hanging="360"/>
      </w:pPr>
      <w:rPr>
        <w:rFonts w:ascii="Symbol" w:hAnsi="Symbol" w:hint="default"/>
        <w:spacing w:val="-1"/>
        <w:sz w:val="26"/>
        <w:szCs w:val="26"/>
      </w:rPr>
    </w:lvl>
  </w:abstractNum>
  <w:abstractNum w:abstractNumId="6">
    <w:nsid w:val="00000007"/>
    <w:multiLevelType w:val="multilevel"/>
    <w:tmpl w:val="E3668276"/>
    <w:name w:val="WW8Num7"/>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rPr>
        <w:b/>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1500C57"/>
    <w:multiLevelType w:val="multilevel"/>
    <w:tmpl w:val="D1F6629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018F6982"/>
    <w:multiLevelType w:val="multilevel"/>
    <w:tmpl w:val="C0AE8A12"/>
    <w:lvl w:ilvl="0">
      <w:start w:val="1"/>
      <w:numFmt w:val="decimal"/>
      <w:pStyle w:val="contractSection"/>
      <w:lvlText w:val="%1."/>
      <w:lvlJc w:val="left"/>
      <w:pPr>
        <w:ind w:left="360" w:hanging="360"/>
      </w:pPr>
      <w:rPr>
        <w:rFonts w:cs="Times New Roman" w:hint="default"/>
      </w:rPr>
    </w:lvl>
    <w:lvl w:ilvl="1">
      <w:start w:val="1"/>
      <w:numFmt w:val="decimal"/>
      <w:pStyle w:val="contractLevel2"/>
      <w:lvlText w:val="%1.%2."/>
      <w:lvlJc w:val="left"/>
      <w:pPr>
        <w:ind w:left="792" w:hanging="432"/>
      </w:pPr>
      <w:rPr>
        <w:rFonts w:cs="Times New Roman" w:hint="default"/>
      </w:rPr>
    </w:lvl>
    <w:lvl w:ilvl="2">
      <w:start w:val="1"/>
      <w:numFmt w:val="decimal"/>
      <w:lvlText w:val="%1.%2.%3."/>
      <w:lvlJc w:val="left"/>
      <w:pPr>
        <w:ind w:left="1224" w:hanging="504"/>
      </w:pPr>
      <w:rPr>
        <w:rFonts w:ascii="Times New Roman" w:hAnsi="Times New Roman" w:cs="Times New Roman"/>
        <w:b w:val="0"/>
        <w:bCs w:val="0"/>
        <w:i w:val="0"/>
        <w:iCs w:val="0"/>
        <w:caps w:val="0"/>
        <w:smallCaps w:val="0"/>
        <w:strike w:val="0"/>
        <w:dstrike w:val="0"/>
        <w:outline w:val="0"/>
        <w:shadow w:val="0"/>
        <w:emboss w:val="0"/>
        <w:imprint w:val="0"/>
        <w:snapToGrid w:val="0"/>
        <w:vanish w:val="0"/>
        <w:color w:val="000000"/>
        <w:spacing w:val="0"/>
        <w:w w:val="0"/>
        <w:kern w:val="0"/>
        <w:position w:val="0"/>
        <w:sz w:val="2"/>
        <w:szCs w:val="22"/>
        <w:u w:val="none"/>
        <w:effect w:val="none"/>
        <w:vertAlign w:val="baseline"/>
      </w:rPr>
    </w:lvl>
    <w:lvl w:ilvl="3">
      <w:start w:val="1"/>
      <w:numFmt w:val="decimal"/>
      <w:pStyle w:val="contractLevel4"/>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9">
    <w:nsid w:val="083F7CA7"/>
    <w:multiLevelType w:val="multilevel"/>
    <w:tmpl w:val="9EFEFB1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0B086442"/>
    <w:multiLevelType w:val="multilevel"/>
    <w:tmpl w:val="BFB62828"/>
    <w:lvl w:ilvl="0">
      <w:start w:val="1"/>
      <w:numFmt w:val="decimal"/>
      <w:lvlText w:val="%1."/>
      <w:lvlJc w:val="left"/>
      <w:pPr>
        <w:ind w:left="540" w:hanging="540"/>
      </w:pPr>
      <w:rPr>
        <w:rFonts w:cs="Times New Roman" w:hint="default"/>
      </w:rPr>
    </w:lvl>
    <w:lvl w:ilvl="1">
      <w:start w:val="1"/>
      <w:numFmt w:val="decimal"/>
      <w:lvlText w:val="%1.%2."/>
      <w:lvlJc w:val="left"/>
      <w:pPr>
        <w:ind w:left="540" w:hanging="540"/>
      </w:pPr>
      <w:rPr>
        <w:rFonts w:cs="Times New Roman" w:hint="default"/>
      </w:rPr>
    </w:lvl>
    <w:lvl w:ilvl="2">
      <w:start w:val="1"/>
      <w:numFmt w:val="decimal"/>
      <w:lvlText w:val="%1.%2.%3."/>
      <w:lvlJc w:val="left"/>
      <w:pPr>
        <w:ind w:left="1713"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1">
    <w:nsid w:val="0E806710"/>
    <w:multiLevelType w:val="multilevel"/>
    <w:tmpl w:val="01E2B842"/>
    <w:lvl w:ilvl="0">
      <w:start w:val="1"/>
      <w:numFmt w:val="decimal"/>
      <w:lvlText w:val="1.%1."/>
      <w:lvlJc w:val="left"/>
      <w:rPr>
        <w:rFonts w:ascii="Times New Roman" w:eastAsia="Times New Roman" w:hAnsi="Times New Roman" w:cs="Times New Roman"/>
        <w:b w:val="0"/>
        <w:bCs/>
        <w:i w:val="0"/>
        <w:iCs w:val="0"/>
        <w:smallCaps w:val="0"/>
        <w:strike w:val="0"/>
        <w:color w:val="000000"/>
        <w:spacing w:val="0"/>
        <w:w w:val="100"/>
        <w:position w:val="0"/>
        <w:sz w:val="24"/>
        <w:szCs w:val="24"/>
        <w:u w:val="none"/>
        <w:lang w:val="ru-RU"/>
      </w:rPr>
    </w:lvl>
    <w:lvl w:ilvl="1">
      <w:numFmt w:val="decimal"/>
      <w:lvlText w:val=""/>
      <w:lvlJc w:val="left"/>
    </w:lvl>
    <w:lvl w:ilvl="2">
      <w:numFmt w:val="decimal"/>
      <w:pStyle w:val="3"/>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0FB55065"/>
    <w:multiLevelType w:val="hybridMultilevel"/>
    <w:tmpl w:val="A4D8801E"/>
    <w:lvl w:ilvl="0" w:tplc="5FEAFB80">
      <w:start w:val="1"/>
      <w:numFmt w:val="decimal"/>
      <w:lvlText w:val="%1."/>
      <w:lvlJc w:val="left"/>
      <w:pPr>
        <w:tabs>
          <w:tab w:val="num" w:pos="1080"/>
        </w:tabs>
        <w:ind w:left="1080" w:hanging="900"/>
      </w:pPr>
      <w:rPr>
        <w:rFonts w:hint="default"/>
      </w:rPr>
    </w:lvl>
    <w:lvl w:ilvl="1" w:tplc="18AA719C">
      <w:numFmt w:val="none"/>
      <w:lvlText w:val=""/>
      <w:lvlJc w:val="left"/>
      <w:pPr>
        <w:tabs>
          <w:tab w:val="num" w:pos="360"/>
        </w:tabs>
      </w:pPr>
    </w:lvl>
    <w:lvl w:ilvl="2" w:tplc="F9667250">
      <w:numFmt w:val="none"/>
      <w:lvlText w:val=""/>
      <w:lvlJc w:val="left"/>
      <w:pPr>
        <w:tabs>
          <w:tab w:val="num" w:pos="360"/>
        </w:tabs>
      </w:pPr>
    </w:lvl>
    <w:lvl w:ilvl="3" w:tplc="C2D86644">
      <w:numFmt w:val="none"/>
      <w:lvlText w:val=""/>
      <w:lvlJc w:val="left"/>
      <w:pPr>
        <w:tabs>
          <w:tab w:val="num" w:pos="360"/>
        </w:tabs>
      </w:pPr>
    </w:lvl>
    <w:lvl w:ilvl="4" w:tplc="949CCBEA">
      <w:numFmt w:val="none"/>
      <w:lvlText w:val=""/>
      <w:lvlJc w:val="left"/>
      <w:pPr>
        <w:tabs>
          <w:tab w:val="num" w:pos="360"/>
        </w:tabs>
      </w:pPr>
    </w:lvl>
    <w:lvl w:ilvl="5" w:tplc="7C4E2946">
      <w:numFmt w:val="none"/>
      <w:lvlText w:val=""/>
      <w:lvlJc w:val="left"/>
      <w:pPr>
        <w:tabs>
          <w:tab w:val="num" w:pos="360"/>
        </w:tabs>
      </w:pPr>
    </w:lvl>
    <w:lvl w:ilvl="6" w:tplc="C26C41DC">
      <w:numFmt w:val="none"/>
      <w:lvlText w:val=""/>
      <w:lvlJc w:val="left"/>
      <w:pPr>
        <w:tabs>
          <w:tab w:val="num" w:pos="360"/>
        </w:tabs>
      </w:pPr>
    </w:lvl>
    <w:lvl w:ilvl="7" w:tplc="20269E9C">
      <w:numFmt w:val="none"/>
      <w:lvlText w:val=""/>
      <w:lvlJc w:val="left"/>
      <w:pPr>
        <w:tabs>
          <w:tab w:val="num" w:pos="360"/>
        </w:tabs>
      </w:pPr>
    </w:lvl>
    <w:lvl w:ilvl="8" w:tplc="425C540C">
      <w:numFmt w:val="none"/>
      <w:lvlText w:val=""/>
      <w:lvlJc w:val="left"/>
      <w:pPr>
        <w:tabs>
          <w:tab w:val="num" w:pos="360"/>
        </w:tabs>
      </w:pPr>
    </w:lvl>
  </w:abstractNum>
  <w:abstractNum w:abstractNumId="13">
    <w:nsid w:val="1B900E9A"/>
    <w:multiLevelType w:val="multilevel"/>
    <w:tmpl w:val="6248FBCA"/>
    <w:lvl w:ilvl="0">
      <w:start w:val="1"/>
      <w:numFmt w:val="decimal"/>
      <w:lvlText w:val="2.3.%1."/>
      <w:lvlJc w:val="left"/>
      <w:rPr>
        <w:rFonts w:ascii="Times New Roman" w:eastAsia="Times New Roman" w:hAnsi="Times New Roman" w:cs="Times New Roman"/>
        <w:b w:val="0"/>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BEA1AEE"/>
    <w:multiLevelType w:val="hybridMultilevel"/>
    <w:tmpl w:val="0A28E0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E7E04D5"/>
    <w:multiLevelType w:val="singleLevel"/>
    <w:tmpl w:val="D34A6FD8"/>
    <w:lvl w:ilvl="0">
      <w:start w:val="1"/>
      <w:numFmt w:val="decimal"/>
      <w:pStyle w:val="30"/>
      <w:lvlText w:val="%1."/>
      <w:lvlJc w:val="left"/>
      <w:pPr>
        <w:tabs>
          <w:tab w:val="num" w:pos="360"/>
        </w:tabs>
        <w:ind w:left="360" w:hanging="360"/>
      </w:pPr>
    </w:lvl>
  </w:abstractNum>
  <w:abstractNum w:abstractNumId="16">
    <w:nsid w:val="2C6E3FEF"/>
    <w:multiLevelType w:val="multilevel"/>
    <w:tmpl w:val="5212DF6A"/>
    <w:lvl w:ilvl="0">
      <w:start w:val="2"/>
      <w:numFmt w:val="decimal"/>
      <w:lvlText w:val="%1."/>
      <w:lvlJc w:val="left"/>
      <w:pPr>
        <w:ind w:left="1080" w:hanging="360"/>
      </w:pPr>
      <w:rPr>
        <w:rFonts w:cs="Times New Roman" w:hint="default"/>
      </w:rPr>
    </w:lvl>
    <w:lvl w:ilvl="1">
      <w:start w:val="1"/>
      <w:numFmt w:val="decimal"/>
      <w:isLgl/>
      <w:lvlText w:val="%1.%2."/>
      <w:lvlJc w:val="left"/>
      <w:pPr>
        <w:ind w:left="975" w:hanging="975"/>
      </w:pPr>
      <w:rPr>
        <w:rFonts w:cs="Times New Roman" w:hint="default"/>
      </w:rPr>
    </w:lvl>
    <w:lvl w:ilvl="2">
      <w:start w:val="1"/>
      <w:numFmt w:val="decimal"/>
      <w:isLgl/>
      <w:lvlText w:val="%1.%2.%3."/>
      <w:lvlJc w:val="left"/>
      <w:pPr>
        <w:ind w:left="1719" w:hanging="975"/>
      </w:pPr>
      <w:rPr>
        <w:rFonts w:cs="Times New Roman" w:hint="default"/>
      </w:rPr>
    </w:lvl>
    <w:lvl w:ilvl="3">
      <w:start w:val="1"/>
      <w:numFmt w:val="decimal"/>
      <w:isLgl/>
      <w:lvlText w:val="%1.%2.%3.%4."/>
      <w:lvlJc w:val="left"/>
      <w:pPr>
        <w:ind w:left="1731" w:hanging="975"/>
      </w:pPr>
      <w:rPr>
        <w:rFonts w:cs="Times New Roman" w:hint="default"/>
      </w:rPr>
    </w:lvl>
    <w:lvl w:ilvl="4">
      <w:start w:val="1"/>
      <w:numFmt w:val="decimal"/>
      <w:isLgl/>
      <w:lvlText w:val="%1.%2.%3.%4.%5."/>
      <w:lvlJc w:val="left"/>
      <w:pPr>
        <w:ind w:left="1848" w:hanging="1080"/>
      </w:pPr>
      <w:rPr>
        <w:rFonts w:cs="Times New Roman" w:hint="default"/>
      </w:rPr>
    </w:lvl>
    <w:lvl w:ilvl="5">
      <w:start w:val="1"/>
      <w:numFmt w:val="decimal"/>
      <w:isLgl/>
      <w:lvlText w:val="%1.%2.%3.%4.%5.%6."/>
      <w:lvlJc w:val="left"/>
      <w:pPr>
        <w:ind w:left="1860" w:hanging="1080"/>
      </w:pPr>
      <w:rPr>
        <w:rFonts w:cs="Times New Roman" w:hint="default"/>
      </w:rPr>
    </w:lvl>
    <w:lvl w:ilvl="6">
      <w:start w:val="1"/>
      <w:numFmt w:val="decimal"/>
      <w:isLgl/>
      <w:lvlText w:val="%1.%2.%3.%4.%5.%6.%7."/>
      <w:lvlJc w:val="left"/>
      <w:pPr>
        <w:ind w:left="2232" w:hanging="1440"/>
      </w:pPr>
      <w:rPr>
        <w:rFonts w:cs="Times New Roman" w:hint="default"/>
      </w:rPr>
    </w:lvl>
    <w:lvl w:ilvl="7">
      <w:start w:val="1"/>
      <w:numFmt w:val="decimal"/>
      <w:isLgl/>
      <w:lvlText w:val="%1.%2.%3.%4.%5.%6.%7.%8."/>
      <w:lvlJc w:val="left"/>
      <w:pPr>
        <w:ind w:left="2244" w:hanging="1440"/>
      </w:pPr>
      <w:rPr>
        <w:rFonts w:cs="Times New Roman" w:hint="default"/>
      </w:rPr>
    </w:lvl>
    <w:lvl w:ilvl="8">
      <w:start w:val="1"/>
      <w:numFmt w:val="decimal"/>
      <w:isLgl/>
      <w:lvlText w:val="%1.%2.%3.%4.%5.%6.%7.%8.%9."/>
      <w:lvlJc w:val="left"/>
      <w:pPr>
        <w:ind w:left="2616" w:hanging="1800"/>
      </w:pPr>
      <w:rPr>
        <w:rFonts w:cs="Times New Roman" w:hint="default"/>
      </w:rPr>
    </w:lvl>
  </w:abstractNum>
  <w:abstractNum w:abstractNumId="17">
    <w:nsid w:val="364F2E90"/>
    <w:multiLevelType w:val="multilevel"/>
    <w:tmpl w:val="FBAC9438"/>
    <w:lvl w:ilvl="0">
      <w:start w:val="4"/>
      <w:numFmt w:val="decimal"/>
      <w:lvlText w:val="%1."/>
      <w:lvlJc w:val="left"/>
      <w:pPr>
        <w:tabs>
          <w:tab w:val="num" w:pos="760"/>
        </w:tabs>
        <w:ind w:left="760" w:hanging="360"/>
      </w:pPr>
      <w:rPr>
        <w:rFonts w:hint="default"/>
      </w:rPr>
    </w:lvl>
    <w:lvl w:ilvl="1">
      <w:start w:val="1"/>
      <w:numFmt w:val="lowerLetter"/>
      <w:lvlText w:val="%2."/>
      <w:lvlJc w:val="left"/>
      <w:pPr>
        <w:tabs>
          <w:tab w:val="num" w:pos="1480"/>
        </w:tabs>
        <w:ind w:left="1480" w:hanging="360"/>
      </w:pPr>
      <w:rPr>
        <w:rFonts w:hint="default"/>
      </w:rPr>
    </w:lvl>
    <w:lvl w:ilvl="2">
      <w:start w:val="1"/>
      <w:numFmt w:val="lowerRoman"/>
      <w:lvlText w:val="%3."/>
      <w:lvlJc w:val="right"/>
      <w:pPr>
        <w:tabs>
          <w:tab w:val="num" w:pos="2200"/>
        </w:tabs>
        <w:ind w:left="2200" w:hanging="180"/>
      </w:pPr>
      <w:rPr>
        <w:rFonts w:hint="default"/>
      </w:rPr>
    </w:lvl>
    <w:lvl w:ilvl="3">
      <w:start w:val="1"/>
      <w:numFmt w:val="decimal"/>
      <w:lvlText w:val="%4."/>
      <w:lvlJc w:val="left"/>
      <w:pPr>
        <w:tabs>
          <w:tab w:val="num" w:pos="2920"/>
        </w:tabs>
        <w:ind w:left="2920" w:hanging="360"/>
      </w:pPr>
      <w:rPr>
        <w:rFonts w:hint="default"/>
      </w:rPr>
    </w:lvl>
    <w:lvl w:ilvl="4">
      <w:start w:val="1"/>
      <w:numFmt w:val="lowerLetter"/>
      <w:lvlText w:val="%5."/>
      <w:lvlJc w:val="left"/>
      <w:pPr>
        <w:tabs>
          <w:tab w:val="num" w:pos="3640"/>
        </w:tabs>
        <w:ind w:left="3640" w:hanging="360"/>
      </w:pPr>
      <w:rPr>
        <w:rFonts w:hint="default"/>
      </w:rPr>
    </w:lvl>
    <w:lvl w:ilvl="5">
      <w:start w:val="1"/>
      <w:numFmt w:val="lowerRoman"/>
      <w:lvlText w:val="%6."/>
      <w:lvlJc w:val="right"/>
      <w:pPr>
        <w:tabs>
          <w:tab w:val="num" w:pos="4360"/>
        </w:tabs>
        <w:ind w:left="4360" w:hanging="180"/>
      </w:pPr>
      <w:rPr>
        <w:rFonts w:hint="default"/>
      </w:rPr>
    </w:lvl>
    <w:lvl w:ilvl="6">
      <w:start w:val="1"/>
      <w:numFmt w:val="decimal"/>
      <w:lvlText w:val="%7."/>
      <w:lvlJc w:val="left"/>
      <w:pPr>
        <w:tabs>
          <w:tab w:val="num" w:pos="5080"/>
        </w:tabs>
        <w:ind w:left="5080" w:hanging="360"/>
      </w:pPr>
      <w:rPr>
        <w:rFonts w:hint="default"/>
      </w:rPr>
    </w:lvl>
    <w:lvl w:ilvl="7">
      <w:start w:val="1"/>
      <w:numFmt w:val="lowerLetter"/>
      <w:lvlText w:val="%8."/>
      <w:lvlJc w:val="left"/>
      <w:pPr>
        <w:tabs>
          <w:tab w:val="num" w:pos="5800"/>
        </w:tabs>
        <w:ind w:left="5800" w:hanging="360"/>
      </w:pPr>
      <w:rPr>
        <w:rFonts w:hint="default"/>
      </w:rPr>
    </w:lvl>
    <w:lvl w:ilvl="8">
      <w:start w:val="1"/>
      <w:numFmt w:val="lowerRoman"/>
      <w:lvlText w:val="%9."/>
      <w:lvlJc w:val="right"/>
      <w:pPr>
        <w:tabs>
          <w:tab w:val="num" w:pos="6520"/>
        </w:tabs>
        <w:ind w:left="6520" w:hanging="180"/>
      </w:pPr>
      <w:rPr>
        <w:rFonts w:hint="default"/>
      </w:rPr>
    </w:lvl>
  </w:abstractNum>
  <w:abstractNum w:abstractNumId="18">
    <w:nsid w:val="3D273E80"/>
    <w:multiLevelType w:val="multilevel"/>
    <w:tmpl w:val="5F1627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1"/>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060531E"/>
    <w:multiLevelType w:val="multilevel"/>
    <w:tmpl w:val="9EFEFB1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41EE0148"/>
    <w:multiLevelType w:val="multilevel"/>
    <w:tmpl w:val="9F70045A"/>
    <w:lvl w:ilvl="0">
      <w:start w:val="4"/>
      <w:numFmt w:val="decimal"/>
      <w:lvlText w:val="2.1.%1."/>
      <w:lvlJc w:val="left"/>
      <w:rPr>
        <w:rFonts w:ascii="Times New Roman" w:eastAsia="Times New Roman" w:hAnsi="Times New Roman" w:cs="Times New Roman"/>
        <w:b w:val="0"/>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4B46096"/>
    <w:multiLevelType w:val="multilevel"/>
    <w:tmpl w:val="AE4E8AE0"/>
    <w:lvl w:ilvl="0">
      <w:start w:val="1"/>
      <w:numFmt w:val="decimal"/>
      <w:lvlText w:val="%1."/>
      <w:lvlJc w:val="left"/>
      <w:pPr>
        <w:ind w:left="1070" w:hanging="360"/>
      </w:pPr>
      <w:rPr>
        <w:rFonts w:hint="default"/>
      </w:rPr>
    </w:lvl>
    <w:lvl w:ilvl="1">
      <w:start w:val="2"/>
      <w:numFmt w:val="decimal"/>
      <w:isLgl/>
      <w:lvlText w:val="%1.%2."/>
      <w:lvlJc w:val="left"/>
      <w:pPr>
        <w:ind w:left="1424" w:hanging="540"/>
      </w:pPr>
      <w:rPr>
        <w:rFonts w:hint="default"/>
        <w:b w:val="0"/>
        <w:i w:val="0"/>
      </w:rPr>
    </w:lvl>
    <w:lvl w:ilvl="2">
      <w:start w:val="1"/>
      <w:numFmt w:val="decimal"/>
      <w:isLgl/>
      <w:lvlText w:val="%1.%2.%3."/>
      <w:lvlJc w:val="left"/>
      <w:pPr>
        <w:ind w:left="1920" w:hanging="720"/>
      </w:pPr>
      <w:rPr>
        <w:rFonts w:hint="default"/>
        <w:b w:val="0"/>
        <w:i w:val="0"/>
      </w:rPr>
    </w:lvl>
    <w:lvl w:ilvl="3">
      <w:start w:val="1"/>
      <w:numFmt w:val="decimal"/>
      <w:isLgl/>
      <w:lvlText w:val="%1.%2.%3.%4."/>
      <w:lvlJc w:val="left"/>
      <w:pPr>
        <w:ind w:left="1952" w:hanging="720"/>
      </w:pPr>
      <w:rPr>
        <w:rFonts w:hint="default"/>
        <w:b w:val="0"/>
        <w:i w:val="0"/>
      </w:rPr>
    </w:lvl>
    <w:lvl w:ilvl="4">
      <w:start w:val="1"/>
      <w:numFmt w:val="decimal"/>
      <w:isLgl/>
      <w:lvlText w:val="%1.%2.%3.%4.%5."/>
      <w:lvlJc w:val="left"/>
      <w:pPr>
        <w:ind w:left="2486" w:hanging="1080"/>
      </w:pPr>
      <w:rPr>
        <w:rFonts w:hint="default"/>
        <w:b w:val="0"/>
        <w:i w:val="0"/>
      </w:rPr>
    </w:lvl>
    <w:lvl w:ilvl="5">
      <w:start w:val="1"/>
      <w:numFmt w:val="decimal"/>
      <w:isLgl/>
      <w:lvlText w:val="%1.%2.%3.%4.%5.%6."/>
      <w:lvlJc w:val="left"/>
      <w:pPr>
        <w:ind w:left="2660" w:hanging="1080"/>
      </w:pPr>
      <w:rPr>
        <w:rFonts w:hint="default"/>
        <w:b w:val="0"/>
        <w:i w:val="0"/>
      </w:rPr>
    </w:lvl>
    <w:lvl w:ilvl="6">
      <w:start w:val="1"/>
      <w:numFmt w:val="decimal"/>
      <w:isLgl/>
      <w:lvlText w:val="%1.%2.%3.%4.%5.%6.%7."/>
      <w:lvlJc w:val="left"/>
      <w:pPr>
        <w:ind w:left="3194" w:hanging="1440"/>
      </w:pPr>
      <w:rPr>
        <w:rFonts w:hint="default"/>
        <w:b w:val="0"/>
        <w:i w:val="0"/>
      </w:rPr>
    </w:lvl>
    <w:lvl w:ilvl="7">
      <w:start w:val="1"/>
      <w:numFmt w:val="decimal"/>
      <w:isLgl/>
      <w:lvlText w:val="%1.%2.%3.%4.%5.%6.%7.%8."/>
      <w:lvlJc w:val="left"/>
      <w:pPr>
        <w:ind w:left="3368" w:hanging="1440"/>
      </w:pPr>
      <w:rPr>
        <w:rFonts w:hint="default"/>
        <w:b w:val="0"/>
        <w:i w:val="0"/>
      </w:rPr>
    </w:lvl>
    <w:lvl w:ilvl="8">
      <w:start w:val="1"/>
      <w:numFmt w:val="decimal"/>
      <w:isLgl/>
      <w:lvlText w:val="%1.%2.%3.%4.%5.%6.%7.%8.%9."/>
      <w:lvlJc w:val="left"/>
      <w:pPr>
        <w:ind w:left="3902" w:hanging="1800"/>
      </w:pPr>
      <w:rPr>
        <w:rFonts w:hint="default"/>
        <w:b w:val="0"/>
        <w:i w:val="0"/>
      </w:rPr>
    </w:lvl>
  </w:abstractNum>
  <w:abstractNum w:abstractNumId="22">
    <w:nsid w:val="44DF6EC6"/>
    <w:multiLevelType w:val="multilevel"/>
    <w:tmpl w:val="A642CD5E"/>
    <w:lvl w:ilvl="0">
      <w:start w:val="2"/>
      <w:numFmt w:val="decimal"/>
      <w:lvlText w:val="%1."/>
      <w:lvlJc w:val="left"/>
      <w:pPr>
        <w:ind w:left="360" w:hanging="360"/>
      </w:pPr>
      <w:rPr>
        <w:rFonts w:hint="default"/>
        <w:b/>
      </w:rPr>
    </w:lvl>
    <w:lvl w:ilvl="1">
      <w:start w:val="3"/>
      <w:numFmt w:val="decimal"/>
      <w:lvlText w:val="%1.%2."/>
      <w:lvlJc w:val="left"/>
      <w:pPr>
        <w:ind w:left="1222" w:hanging="360"/>
      </w:pPr>
      <w:rPr>
        <w:rFonts w:hint="default"/>
      </w:rPr>
    </w:lvl>
    <w:lvl w:ilvl="2">
      <w:start w:val="1"/>
      <w:numFmt w:val="decimal"/>
      <w:lvlText w:val="%1.%2.%3."/>
      <w:lvlJc w:val="left"/>
      <w:pPr>
        <w:ind w:left="2444" w:hanging="720"/>
      </w:pPr>
      <w:rPr>
        <w:rFonts w:hint="default"/>
      </w:rPr>
    </w:lvl>
    <w:lvl w:ilvl="3">
      <w:start w:val="1"/>
      <w:numFmt w:val="decimal"/>
      <w:lvlText w:val="%1.%2.%3.%4."/>
      <w:lvlJc w:val="left"/>
      <w:pPr>
        <w:ind w:left="3306" w:hanging="720"/>
      </w:pPr>
      <w:rPr>
        <w:rFonts w:hint="default"/>
      </w:rPr>
    </w:lvl>
    <w:lvl w:ilvl="4">
      <w:start w:val="1"/>
      <w:numFmt w:val="decimal"/>
      <w:lvlText w:val="%1.%2.%3.%4.%5."/>
      <w:lvlJc w:val="left"/>
      <w:pPr>
        <w:ind w:left="4528" w:hanging="1080"/>
      </w:pPr>
      <w:rPr>
        <w:rFonts w:hint="default"/>
      </w:rPr>
    </w:lvl>
    <w:lvl w:ilvl="5">
      <w:start w:val="1"/>
      <w:numFmt w:val="decimal"/>
      <w:lvlText w:val="%1.%2.%3.%4.%5.%6."/>
      <w:lvlJc w:val="left"/>
      <w:pPr>
        <w:ind w:left="5390" w:hanging="1080"/>
      </w:pPr>
      <w:rPr>
        <w:rFonts w:hint="default"/>
      </w:rPr>
    </w:lvl>
    <w:lvl w:ilvl="6">
      <w:start w:val="1"/>
      <w:numFmt w:val="decimal"/>
      <w:lvlText w:val="%1.%2.%3.%4.%5.%6.%7."/>
      <w:lvlJc w:val="left"/>
      <w:pPr>
        <w:ind w:left="6612" w:hanging="1440"/>
      </w:pPr>
      <w:rPr>
        <w:rFonts w:hint="default"/>
      </w:rPr>
    </w:lvl>
    <w:lvl w:ilvl="7">
      <w:start w:val="1"/>
      <w:numFmt w:val="decimal"/>
      <w:lvlText w:val="%1.%2.%3.%4.%5.%6.%7.%8."/>
      <w:lvlJc w:val="left"/>
      <w:pPr>
        <w:ind w:left="7474" w:hanging="1440"/>
      </w:pPr>
      <w:rPr>
        <w:rFonts w:hint="default"/>
      </w:rPr>
    </w:lvl>
    <w:lvl w:ilvl="8">
      <w:start w:val="1"/>
      <w:numFmt w:val="decimal"/>
      <w:lvlText w:val="%1.%2.%3.%4.%5.%6.%7.%8.%9."/>
      <w:lvlJc w:val="left"/>
      <w:pPr>
        <w:ind w:left="8696" w:hanging="1800"/>
      </w:pPr>
      <w:rPr>
        <w:rFonts w:hint="default"/>
      </w:rPr>
    </w:lvl>
  </w:abstractNum>
  <w:abstractNum w:abstractNumId="23">
    <w:nsid w:val="478A395C"/>
    <w:multiLevelType w:val="multilevel"/>
    <w:tmpl w:val="2DCC633C"/>
    <w:lvl w:ilvl="0">
      <w:start w:val="1"/>
      <w:numFmt w:val="decimal"/>
      <w:pStyle w:val="1"/>
      <w:lvlText w:val="%1."/>
      <w:lvlJc w:val="left"/>
      <w:pPr>
        <w:tabs>
          <w:tab w:val="num" w:pos="1134"/>
        </w:tabs>
        <w:ind w:left="1134" w:hanging="1134"/>
      </w:pPr>
      <w:rPr>
        <w:rFonts w:hint="default"/>
      </w:rPr>
    </w:lvl>
    <w:lvl w:ilvl="1">
      <w:start w:val="1"/>
      <w:numFmt w:val="decimal"/>
      <w:lvlText w:val="%1.%2"/>
      <w:lvlJc w:val="left"/>
      <w:pPr>
        <w:tabs>
          <w:tab w:val="num" w:pos="1134"/>
        </w:tabs>
        <w:ind w:left="0" w:firstLine="0"/>
      </w:pPr>
      <w:rPr>
        <w:rFonts w:hint="default"/>
      </w:rPr>
    </w:lvl>
    <w:lvl w:ilvl="2">
      <w:start w:val="1"/>
      <w:numFmt w:val="decimal"/>
      <w:lvlText w:val="%1.%2.%3"/>
      <w:lvlJc w:val="left"/>
      <w:pPr>
        <w:tabs>
          <w:tab w:val="num" w:pos="1134"/>
        </w:tabs>
        <w:ind w:left="0" w:firstLine="0"/>
      </w:pPr>
      <w:rPr>
        <w:rFonts w:hint="default"/>
        <w:b w:val="0"/>
        <w:i w:val="0"/>
      </w:rPr>
    </w:lvl>
    <w:lvl w:ilvl="3">
      <w:start w:val="1"/>
      <w:numFmt w:val="lowerLetter"/>
      <w:lvlText w:val="%4)"/>
      <w:lvlJc w:val="left"/>
      <w:pPr>
        <w:tabs>
          <w:tab w:val="num" w:pos="1701"/>
        </w:tabs>
        <w:ind w:left="1701" w:hanging="567"/>
      </w:pPr>
      <w:rPr>
        <w:rFonts w:hint="default"/>
        <w:b w:val="0"/>
        <w:i w:val="0"/>
      </w:rPr>
    </w:lvl>
    <w:lvl w:ilvl="4">
      <w:start w:val="1"/>
      <w:numFmt w:val="lowerRoman"/>
      <w:lvlText w:val="%5)"/>
      <w:lvlJc w:val="left"/>
      <w:pPr>
        <w:tabs>
          <w:tab w:val="num" w:pos="2268"/>
        </w:tabs>
        <w:ind w:left="2268"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4">
    <w:nsid w:val="48343BAB"/>
    <w:multiLevelType w:val="multilevel"/>
    <w:tmpl w:val="DA4AE3D8"/>
    <w:lvl w:ilvl="0">
      <w:start w:val="1"/>
      <w:numFmt w:val="decimal"/>
      <w:lvlText w:val="1.3.%1"/>
      <w:lvlJc w:val="left"/>
      <w:rPr>
        <w:rFonts w:ascii="Times New Roman" w:hAnsi="Times New Roman" w:cs="Times New Roman" w:hint="default"/>
        <w:b w:val="0"/>
        <w:bCs/>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25">
    <w:nsid w:val="4FE309FB"/>
    <w:multiLevelType w:val="multilevel"/>
    <w:tmpl w:val="DA4AE3D8"/>
    <w:lvl w:ilvl="0">
      <w:start w:val="1"/>
      <w:numFmt w:val="decimal"/>
      <w:lvlText w:val="1.3.%1"/>
      <w:lvlJc w:val="left"/>
      <w:rPr>
        <w:rFonts w:ascii="Times New Roman" w:hAnsi="Times New Roman" w:cs="Times New Roman" w:hint="default"/>
        <w:b w:val="0"/>
        <w:bCs/>
        <w:i w:val="0"/>
        <w:iCs w:val="0"/>
        <w:smallCaps w:val="0"/>
        <w:strike w:val="0"/>
        <w:color w:val="000000"/>
        <w:spacing w:val="0"/>
        <w:w w:val="100"/>
        <w:position w:val="0"/>
        <w:sz w:val="24"/>
        <w:szCs w:val="24"/>
        <w:u w:val="none"/>
      </w:rPr>
    </w:lvl>
    <w:lvl w:ilvl="1">
      <w:numFmt w:val="decimal"/>
      <w:lvlText w:val=""/>
      <w:lvlJc w:val="left"/>
      <w:rPr>
        <w:rFonts w:cs="Times New Roman" w:hint="default"/>
      </w:rPr>
    </w:lvl>
    <w:lvl w:ilvl="2">
      <w:numFmt w:val="decimal"/>
      <w:lvlText w:val=""/>
      <w:lvlJc w:val="left"/>
      <w:rPr>
        <w:rFonts w:cs="Times New Roman" w:hint="default"/>
      </w:rPr>
    </w:lvl>
    <w:lvl w:ilvl="3">
      <w:numFmt w:val="decimal"/>
      <w:lvlText w:val=""/>
      <w:lvlJc w:val="left"/>
      <w:rPr>
        <w:rFonts w:cs="Times New Roman" w:hint="default"/>
      </w:rPr>
    </w:lvl>
    <w:lvl w:ilvl="4">
      <w:numFmt w:val="decimal"/>
      <w:lvlText w:val=""/>
      <w:lvlJc w:val="left"/>
      <w:rPr>
        <w:rFonts w:cs="Times New Roman" w:hint="default"/>
      </w:rPr>
    </w:lvl>
    <w:lvl w:ilvl="5">
      <w:numFmt w:val="decimal"/>
      <w:lvlText w:val=""/>
      <w:lvlJc w:val="left"/>
      <w:rPr>
        <w:rFonts w:cs="Times New Roman" w:hint="default"/>
      </w:rPr>
    </w:lvl>
    <w:lvl w:ilvl="6">
      <w:numFmt w:val="decimal"/>
      <w:lvlText w:val=""/>
      <w:lvlJc w:val="left"/>
      <w:rPr>
        <w:rFonts w:cs="Times New Roman" w:hint="default"/>
      </w:rPr>
    </w:lvl>
    <w:lvl w:ilvl="7">
      <w:numFmt w:val="decimal"/>
      <w:lvlText w:val=""/>
      <w:lvlJc w:val="left"/>
      <w:rPr>
        <w:rFonts w:cs="Times New Roman" w:hint="default"/>
      </w:rPr>
    </w:lvl>
    <w:lvl w:ilvl="8">
      <w:numFmt w:val="decimal"/>
      <w:lvlText w:val=""/>
      <w:lvlJc w:val="left"/>
      <w:rPr>
        <w:rFonts w:cs="Times New Roman" w:hint="default"/>
      </w:rPr>
    </w:lvl>
  </w:abstractNum>
  <w:abstractNum w:abstractNumId="26">
    <w:nsid w:val="50A102B2"/>
    <w:multiLevelType w:val="multilevel"/>
    <w:tmpl w:val="37B8F072"/>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3"/>
        <w:szCs w:val="23"/>
        <w:u w:val="none"/>
        <w:lang w:val="ru-RU"/>
      </w:rPr>
    </w:lvl>
    <w:lvl w:ilvl="1">
      <w:start w:val="1"/>
      <w:numFmt w:val="decimal"/>
      <w:lvlText w:val="%1.%2"/>
      <w:lvlJc w:val="left"/>
      <w:rPr>
        <w:rFonts w:ascii="Times New Roman" w:eastAsia="Times New Roman" w:hAnsi="Times New Roman" w:cs="Times New Roman"/>
        <w:b w:val="0"/>
        <w:bCs/>
        <w:i w:val="0"/>
        <w:iCs w:val="0"/>
        <w:smallCaps w:val="0"/>
        <w:strike w:val="0"/>
        <w:color w:val="000000"/>
        <w:spacing w:val="0"/>
        <w:w w:val="100"/>
        <w:position w:val="0"/>
        <w:sz w:val="24"/>
        <w:szCs w:val="24"/>
        <w:u w:val="none"/>
        <w:lang w:val="ru-RU"/>
      </w:rPr>
    </w:lvl>
    <w:lvl w:ilvl="2">
      <w:start w:val="1"/>
      <w:numFmt w:val="decimal"/>
      <w:lvlText w:val="%1.%2.%3."/>
      <w:lvlJc w:val="left"/>
      <w:rPr>
        <w:rFonts w:ascii="Times New Roman" w:eastAsia="Times New Roman" w:hAnsi="Times New Roman" w:cs="Times New Roman"/>
        <w:b w:val="0"/>
        <w:bCs/>
        <w:i w:val="0"/>
        <w:iCs w:val="0"/>
        <w:smallCaps w:val="0"/>
        <w:strike w:val="0"/>
        <w:color w:val="000000"/>
        <w:spacing w:val="0"/>
        <w:w w:val="100"/>
        <w:position w:val="0"/>
        <w:sz w:val="24"/>
        <w:szCs w:val="24"/>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6CF70BC1"/>
    <w:multiLevelType w:val="multilevel"/>
    <w:tmpl w:val="B9DCC778"/>
    <w:lvl w:ilvl="0">
      <w:start w:val="1"/>
      <w:numFmt w:val="decimal"/>
      <w:pStyle w:val="10"/>
      <w:lvlText w:val="%1."/>
      <w:lvlJc w:val="left"/>
      <w:pPr>
        <w:tabs>
          <w:tab w:val="num" w:pos="432"/>
        </w:tabs>
        <w:ind w:left="432" w:hanging="432"/>
      </w:pPr>
      <w:rPr>
        <w:b/>
      </w:rPr>
    </w:lvl>
    <w:lvl w:ilvl="1">
      <w:start w:val="1"/>
      <w:numFmt w:val="decimal"/>
      <w:pStyle w:val="2"/>
      <w:lvlText w:val="%1.%2."/>
      <w:lvlJc w:val="left"/>
      <w:pPr>
        <w:tabs>
          <w:tab w:val="num" w:pos="1296"/>
        </w:tabs>
        <w:ind w:left="1296" w:hanging="576"/>
      </w:pPr>
      <w:rPr>
        <w:rFonts w:ascii="Times New Roman" w:eastAsia="Times New Roman" w:hAnsi="Times New Roman" w:cs="Times New Roman"/>
      </w:rPr>
    </w:lvl>
    <w:lvl w:ilvl="2">
      <w:start w:val="1"/>
      <w:numFmt w:val="decimal"/>
      <w:pStyle w:val="20"/>
      <w:lvlText w:val="%1.%2.%3"/>
      <w:lvlJc w:val="left"/>
      <w:pPr>
        <w:tabs>
          <w:tab w:val="num" w:pos="947"/>
        </w:tabs>
        <w:ind w:left="720" w:firstLine="0"/>
      </w:pPr>
      <w:rPr>
        <w:rFonts w:ascii="Times New Roman" w:hAnsi="Times New Roman" w:cs="Times New Roman"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9">
    <w:nsid w:val="6FF60DD2"/>
    <w:multiLevelType w:val="multilevel"/>
    <w:tmpl w:val="CCA8F5EC"/>
    <w:lvl w:ilvl="0">
      <w:start w:val="1"/>
      <w:numFmt w:val="decimal"/>
      <w:pStyle w:val="11"/>
      <w:lvlText w:val="13.%1."/>
      <w:lvlJc w:val="left"/>
      <w:rPr>
        <w:rFonts w:ascii="Times New Roman" w:hAnsi="Times New Roman" w:cs="Times New Roman"/>
        <w:bCs w:val="0"/>
        <w:i w:val="0"/>
        <w:iCs w:val="0"/>
        <w:caps w:val="0"/>
        <w:smallCaps w:val="0"/>
        <w:strike w:val="0"/>
        <w:dstrike w:val="0"/>
        <w:outline w:val="0"/>
        <w:shadow w:val="0"/>
        <w:emboss w:val="0"/>
        <w:imprint w:val="0"/>
        <w:noProof w:val="0"/>
        <w:snapToGrid w:val="0"/>
        <w:vanish w:val="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5D40CF1"/>
    <w:multiLevelType w:val="multilevel"/>
    <w:tmpl w:val="6304F164"/>
    <w:lvl w:ilvl="0">
      <w:start w:val="1"/>
      <w:numFmt w:val="bullet"/>
      <w:lvlText w:val="-"/>
      <w:lvlJc w:val="left"/>
      <w:rPr>
        <w:rFonts w:ascii="Times New Roman" w:eastAsia="Times New Roman" w:hAnsi="Times New Roman"/>
        <w:b w:val="0"/>
        <w:i w:val="0"/>
        <w:smallCaps w:val="0"/>
        <w:strike w:val="0"/>
        <w:color w:val="000000"/>
        <w:spacing w:val="0"/>
        <w:w w:val="100"/>
        <w:position w:val="0"/>
        <w:sz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1">
    <w:nsid w:val="763E0660"/>
    <w:multiLevelType w:val="multilevel"/>
    <w:tmpl w:val="780828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6F91153"/>
    <w:multiLevelType w:val="multilevel"/>
    <w:tmpl w:val="C1E632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EFE201A"/>
    <w:multiLevelType w:val="multilevel"/>
    <w:tmpl w:val="9BD0F36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3"/>
  </w:num>
  <w:num w:numId="2">
    <w:abstractNumId w:val="11"/>
  </w:num>
  <w:num w:numId="3">
    <w:abstractNumId w:val="26"/>
  </w:num>
  <w:num w:numId="4">
    <w:abstractNumId w:val="20"/>
  </w:num>
  <w:num w:numId="5">
    <w:abstractNumId w:val="32"/>
  </w:num>
  <w:num w:numId="6">
    <w:abstractNumId w:val="13"/>
  </w:num>
  <w:num w:numId="7">
    <w:abstractNumId w:val="29"/>
  </w:num>
  <w:num w:numId="8">
    <w:abstractNumId w:val="28"/>
  </w:num>
  <w:num w:numId="9">
    <w:abstractNumId w:val="12"/>
    <w:lvlOverride w:ilvl="0">
      <w:startOverride w:val="1"/>
    </w:lvlOverride>
    <w:lvlOverride w:ilvl="1"/>
    <w:lvlOverride w:ilvl="2"/>
    <w:lvlOverride w:ilvl="3"/>
    <w:lvlOverride w:ilvl="4"/>
    <w:lvlOverride w:ilvl="5"/>
    <w:lvlOverride w:ilvl="6"/>
    <w:lvlOverride w:ilvl="7"/>
    <w:lvlOverride w:ilvl="8"/>
  </w:num>
  <w:num w:numId="10">
    <w:abstractNumId w:val="17"/>
  </w:num>
  <w:num w:numId="11">
    <w:abstractNumId w:val="22"/>
  </w:num>
  <w:num w:numId="12">
    <w:abstractNumId w:val="9"/>
  </w:num>
  <w:num w:numId="13">
    <w:abstractNumId w:val="15"/>
    <w:lvlOverride w:ilvl="0">
      <w:startOverride w:val="1"/>
    </w:lvlOverride>
  </w:num>
  <w:num w:numId="14">
    <w:abstractNumId w:val="8"/>
  </w:num>
  <w:num w:numId="15">
    <w:abstractNumId w:val="18"/>
  </w:num>
  <w:num w:numId="16">
    <w:abstractNumId w:val="30"/>
  </w:num>
  <w:num w:numId="17">
    <w:abstractNumId w:val="33"/>
  </w:num>
  <w:num w:numId="18">
    <w:abstractNumId w:val="10"/>
  </w:num>
  <w:num w:numId="19">
    <w:abstractNumId w:val="21"/>
  </w:num>
  <w:num w:numId="20">
    <w:abstractNumId w:val="25"/>
  </w:num>
  <w:num w:numId="21">
    <w:abstractNumId w:val="14"/>
  </w:num>
  <w:num w:numId="22">
    <w:abstractNumId w:val="31"/>
  </w:num>
  <w:num w:numId="23">
    <w:abstractNumId w:val="7"/>
  </w:num>
  <w:num w:numId="24">
    <w:abstractNumId w:val="24"/>
  </w:num>
  <w:num w:numId="25">
    <w:abstractNumId w:val="19"/>
  </w:num>
  <w:num w:numId="26">
    <w:abstractNumId w:val="16"/>
  </w:num>
  <w:num w:numId="27">
    <w:abstractNumId w:val="27"/>
  </w:num>
  <w:num w:numId="28">
    <w:abstractNumId w:val="0"/>
    <w:lvlOverride w:ilvl="0">
      <w:lvl w:ilvl="0">
        <w:start w:val="65535"/>
        <w:numFmt w:val="bullet"/>
        <w:lvlText w:val="-"/>
        <w:legacy w:legacy="1" w:legacySpace="0" w:legacyIndent="144"/>
        <w:lvlJc w:val="left"/>
        <w:rPr>
          <w:rFonts w:ascii="Times New Roman" w:hAnsi="Times New Roman" w:cs="Times New Roman" w:hint="default"/>
        </w:rPr>
      </w:lvl>
    </w:lvlOverride>
  </w:num>
  <w:num w:numId="29">
    <w:abstractNumId w:val="0"/>
    <w:lvlOverride w:ilvl="0">
      <w:lvl w:ilvl="0">
        <w:start w:val="65535"/>
        <w:numFmt w:val="bullet"/>
        <w:lvlText w:val="-"/>
        <w:legacy w:legacy="1" w:legacySpace="0" w:legacyIndent="134"/>
        <w:lvlJc w:val="left"/>
        <w:rPr>
          <w:rFonts w:ascii="Times New Roman" w:hAnsi="Times New Roman" w:cs="Times New Roman" w:hint="default"/>
        </w:rPr>
      </w:lvl>
    </w:lvlOverride>
  </w:num>
  <w:num w:numId="30">
    <w:abstractNumId w:val="2"/>
  </w:num>
  <w:num w:numId="31">
    <w:abstractNumId w:val="3"/>
  </w:num>
  <w:num w:numId="32">
    <w:abstractNumId w:val="4"/>
  </w:num>
  <w:num w:numId="33">
    <w:abstractNumId w:val="5"/>
  </w:num>
  <w:num w:numId="34">
    <w:abstractNumId w:val="6"/>
  </w:num>
  <w:num w:numId="35">
    <w:abstractNumId w:val="1"/>
  </w:num>
  <w:numIdMacAtCleanup w:val="2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33789"/>
    <w:rsid w:val="00000EA0"/>
    <w:rsid w:val="0000142D"/>
    <w:rsid w:val="0000232C"/>
    <w:rsid w:val="00002540"/>
    <w:rsid w:val="00002825"/>
    <w:rsid w:val="0000447B"/>
    <w:rsid w:val="00005CC9"/>
    <w:rsid w:val="00005D7E"/>
    <w:rsid w:val="00005D83"/>
    <w:rsid w:val="00006B5F"/>
    <w:rsid w:val="00006CF1"/>
    <w:rsid w:val="00007E3D"/>
    <w:rsid w:val="00011D89"/>
    <w:rsid w:val="00013288"/>
    <w:rsid w:val="00014933"/>
    <w:rsid w:val="00015484"/>
    <w:rsid w:val="00015512"/>
    <w:rsid w:val="00016565"/>
    <w:rsid w:val="00016F6C"/>
    <w:rsid w:val="00017EB0"/>
    <w:rsid w:val="000208F0"/>
    <w:rsid w:val="00021B44"/>
    <w:rsid w:val="00021C9E"/>
    <w:rsid w:val="000231A1"/>
    <w:rsid w:val="000264EF"/>
    <w:rsid w:val="00026614"/>
    <w:rsid w:val="00027DC8"/>
    <w:rsid w:val="00030893"/>
    <w:rsid w:val="0003193D"/>
    <w:rsid w:val="00031DD2"/>
    <w:rsid w:val="00032012"/>
    <w:rsid w:val="00035433"/>
    <w:rsid w:val="00035871"/>
    <w:rsid w:val="00035C97"/>
    <w:rsid w:val="00035EE1"/>
    <w:rsid w:val="00036A79"/>
    <w:rsid w:val="0003784D"/>
    <w:rsid w:val="00042AC0"/>
    <w:rsid w:val="000442E6"/>
    <w:rsid w:val="0004562C"/>
    <w:rsid w:val="00047A3F"/>
    <w:rsid w:val="00051A36"/>
    <w:rsid w:val="0005258F"/>
    <w:rsid w:val="00054BA5"/>
    <w:rsid w:val="00054DB3"/>
    <w:rsid w:val="0005719C"/>
    <w:rsid w:val="00057E9F"/>
    <w:rsid w:val="000610EE"/>
    <w:rsid w:val="00061641"/>
    <w:rsid w:val="00061819"/>
    <w:rsid w:val="0006230C"/>
    <w:rsid w:val="0006234F"/>
    <w:rsid w:val="000631A0"/>
    <w:rsid w:val="00063F96"/>
    <w:rsid w:val="00064CFF"/>
    <w:rsid w:val="0006571B"/>
    <w:rsid w:val="00066808"/>
    <w:rsid w:val="00070902"/>
    <w:rsid w:val="0007140D"/>
    <w:rsid w:val="0007269C"/>
    <w:rsid w:val="000754A5"/>
    <w:rsid w:val="00083503"/>
    <w:rsid w:val="00085B48"/>
    <w:rsid w:val="0009148B"/>
    <w:rsid w:val="00091818"/>
    <w:rsid w:val="00091DE3"/>
    <w:rsid w:val="00094D01"/>
    <w:rsid w:val="00095DF1"/>
    <w:rsid w:val="00095E2C"/>
    <w:rsid w:val="00095EBC"/>
    <w:rsid w:val="0009792B"/>
    <w:rsid w:val="000A0206"/>
    <w:rsid w:val="000A1B59"/>
    <w:rsid w:val="000A6757"/>
    <w:rsid w:val="000A6E6D"/>
    <w:rsid w:val="000B035E"/>
    <w:rsid w:val="000B09D3"/>
    <w:rsid w:val="000B462F"/>
    <w:rsid w:val="000B72CC"/>
    <w:rsid w:val="000C01C1"/>
    <w:rsid w:val="000C1C90"/>
    <w:rsid w:val="000C1E51"/>
    <w:rsid w:val="000C1FB8"/>
    <w:rsid w:val="000C297E"/>
    <w:rsid w:val="000D099D"/>
    <w:rsid w:val="000D16B4"/>
    <w:rsid w:val="000D292C"/>
    <w:rsid w:val="000D4B79"/>
    <w:rsid w:val="000D6743"/>
    <w:rsid w:val="000D7B65"/>
    <w:rsid w:val="000D7C36"/>
    <w:rsid w:val="000E27E9"/>
    <w:rsid w:val="000E2F25"/>
    <w:rsid w:val="000F0CB7"/>
    <w:rsid w:val="000F1071"/>
    <w:rsid w:val="000F27C2"/>
    <w:rsid w:val="000F3C0F"/>
    <w:rsid w:val="000F7979"/>
    <w:rsid w:val="00100D39"/>
    <w:rsid w:val="00103566"/>
    <w:rsid w:val="00104EE7"/>
    <w:rsid w:val="00107043"/>
    <w:rsid w:val="001070FC"/>
    <w:rsid w:val="001073AF"/>
    <w:rsid w:val="001116BE"/>
    <w:rsid w:val="001126CE"/>
    <w:rsid w:val="00117451"/>
    <w:rsid w:val="00121B5F"/>
    <w:rsid w:val="00122419"/>
    <w:rsid w:val="00122A35"/>
    <w:rsid w:val="00123A9E"/>
    <w:rsid w:val="00125764"/>
    <w:rsid w:val="00125C8E"/>
    <w:rsid w:val="00125F8A"/>
    <w:rsid w:val="00126DBB"/>
    <w:rsid w:val="0012741B"/>
    <w:rsid w:val="00131558"/>
    <w:rsid w:val="001319F9"/>
    <w:rsid w:val="00133789"/>
    <w:rsid w:val="00135040"/>
    <w:rsid w:val="00135AFB"/>
    <w:rsid w:val="0013645F"/>
    <w:rsid w:val="0013694F"/>
    <w:rsid w:val="001407E0"/>
    <w:rsid w:val="00141249"/>
    <w:rsid w:val="00143D74"/>
    <w:rsid w:val="001447CB"/>
    <w:rsid w:val="00144F82"/>
    <w:rsid w:val="00146E2B"/>
    <w:rsid w:val="001471E1"/>
    <w:rsid w:val="00151AF1"/>
    <w:rsid w:val="0015575C"/>
    <w:rsid w:val="001557AC"/>
    <w:rsid w:val="00156B45"/>
    <w:rsid w:val="00156BCB"/>
    <w:rsid w:val="001612B9"/>
    <w:rsid w:val="00162917"/>
    <w:rsid w:val="00163EA6"/>
    <w:rsid w:val="001654DE"/>
    <w:rsid w:val="001700D5"/>
    <w:rsid w:val="00171001"/>
    <w:rsid w:val="00171CFF"/>
    <w:rsid w:val="0017386F"/>
    <w:rsid w:val="0017586F"/>
    <w:rsid w:val="00175FF5"/>
    <w:rsid w:val="00177FE6"/>
    <w:rsid w:val="00180465"/>
    <w:rsid w:val="001808CD"/>
    <w:rsid w:val="00182CEB"/>
    <w:rsid w:val="00183746"/>
    <w:rsid w:val="0018409E"/>
    <w:rsid w:val="00185BA9"/>
    <w:rsid w:val="00185E2B"/>
    <w:rsid w:val="001933CD"/>
    <w:rsid w:val="00194702"/>
    <w:rsid w:val="001A12BA"/>
    <w:rsid w:val="001A3265"/>
    <w:rsid w:val="001A46B6"/>
    <w:rsid w:val="001B243E"/>
    <w:rsid w:val="001B27A1"/>
    <w:rsid w:val="001B54BE"/>
    <w:rsid w:val="001B66FB"/>
    <w:rsid w:val="001B75B1"/>
    <w:rsid w:val="001C094D"/>
    <w:rsid w:val="001C15D0"/>
    <w:rsid w:val="001C1B3C"/>
    <w:rsid w:val="001C338E"/>
    <w:rsid w:val="001C4FC5"/>
    <w:rsid w:val="001C541A"/>
    <w:rsid w:val="001D19BE"/>
    <w:rsid w:val="001D3119"/>
    <w:rsid w:val="001D34E2"/>
    <w:rsid w:val="001D7701"/>
    <w:rsid w:val="001E0591"/>
    <w:rsid w:val="001E07F5"/>
    <w:rsid w:val="001E15B4"/>
    <w:rsid w:val="001E22D9"/>
    <w:rsid w:val="001E2BAB"/>
    <w:rsid w:val="001E461A"/>
    <w:rsid w:val="001E68B0"/>
    <w:rsid w:val="001E71EA"/>
    <w:rsid w:val="001F1689"/>
    <w:rsid w:val="001F2035"/>
    <w:rsid w:val="001F2549"/>
    <w:rsid w:val="001F3901"/>
    <w:rsid w:val="001F54B2"/>
    <w:rsid w:val="001F7655"/>
    <w:rsid w:val="00200116"/>
    <w:rsid w:val="00200D98"/>
    <w:rsid w:val="00201316"/>
    <w:rsid w:val="00202E51"/>
    <w:rsid w:val="00203B33"/>
    <w:rsid w:val="00205D06"/>
    <w:rsid w:val="002061AE"/>
    <w:rsid w:val="0020749D"/>
    <w:rsid w:val="002116FF"/>
    <w:rsid w:val="0021253A"/>
    <w:rsid w:val="00212CB9"/>
    <w:rsid w:val="00212F71"/>
    <w:rsid w:val="0021313A"/>
    <w:rsid w:val="00213517"/>
    <w:rsid w:val="00216017"/>
    <w:rsid w:val="0021651D"/>
    <w:rsid w:val="00217181"/>
    <w:rsid w:val="00217482"/>
    <w:rsid w:val="002220DE"/>
    <w:rsid w:val="00223B0C"/>
    <w:rsid w:val="00227A6E"/>
    <w:rsid w:val="00227E7B"/>
    <w:rsid w:val="00230069"/>
    <w:rsid w:val="00231FC7"/>
    <w:rsid w:val="00232998"/>
    <w:rsid w:val="00236781"/>
    <w:rsid w:val="0023688B"/>
    <w:rsid w:val="002368A1"/>
    <w:rsid w:val="00236DF6"/>
    <w:rsid w:val="0024009E"/>
    <w:rsid w:val="002405C2"/>
    <w:rsid w:val="002425C7"/>
    <w:rsid w:val="002448F9"/>
    <w:rsid w:val="00250999"/>
    <w:rsid w:val="00251C38"/>
    <w:rsid w:val="002524F0"/>
    <w:rsid w:val="0025263F"/>
    <w:rsid w:val="002538A8"/>
    <w:rsid w:val="00253FAC"/>
    <w:rsid w:val="00255F1F"/>
    <w:rsid w:val="0025661A"/>
    <w:rsid w:val="00261015"/>
    <w:rsid w:val="00263A66"/>
    <w:rsid w:val="00266526"/>
    <w:rsid w:val="00266959"/>
    <w:rsid w:val="0027003D"/>
    <w:rsid w:val="002717C8"/>
    <w:rsid w:val="002721CC"/>
    <w:rsid w:val="00273921"/>
    <w:rsid w:val="00273AE7"/>
    <w:rsid w:val="00273E18"/>
    <w:rsid w:val="00275435"/>
    <w:rsid w:val="002756C8"/>
    <w:rsid w:val="00276647"/>
    <w:rsid w:val="002766E2"/>
    <w:rsid w:val="00276890"/>
    <w:rsid w:val="002801EF"/>
    <w:rsid w:val="00280619"/>
    <w:rsid w:val="002854AA"/>
    <w:rsid w:val="002871E6"/>
    <w:rsid w:val="0029028F"/>
    <w:rsid w:val="00291DBE"/>
    <w:rsid w:val="00293F87"/>
    <w:rsid w:val="002942E0"/>
    <w:rsid w:val="002A0C9B"/>
    <w:rsid w:val="002A153E"/>
    <w:rsid w:val="002A2EFA"/>
    <w:rsid w:val="002A5447"/>
    <w:rsid w:val="002A5AEA"/>
    <w:rsid w:val="002A5CDB"/>
    <w:rsid w:val="002A6F8B"/>
    <w:rsid w:val="002A7029"/>
    <w:rsid w:val="002B01B3"/>
    <w:rsid w:val="002B0EEE"/>
    <w:rsid w:val="002B25CE"/>
    <w:rsid w:val="002B26DC"/>
    <w:rsid w:val="002B2993"/>
    <w:rsid w:val="002B2E42"/>
    <w:rsid w:val="002B38C3"/>
    <w:rsid w:val="002B3D60"/>
    <w:rsid w:val="002B3FBF"/>
    <w:rsid w:val="002B5E02"/>
    <w:rsid w:val="002B67A7"/>
    <w:rsid w:val="002B694E"/>
    <w:rsid w:val="002B7B21"/>
    <w:rsid w:val="002B7E1A"/>
    <w:rsid w:val="002C03B0"/>
    <w:rsid w:val="002C2163"/>
    <w:rsid w:val="002C2211"/>
    <w:rsid w:val="002C513F"/>
    <w:rsid w:val="002C5A73"/>
    <w:rsid w:val="002D04D0"/>
    <w:rsid w:val="002D40CE"/>
    <w:rsid w:val="002D6293"/>
    <w:rsid w:val="002D62C7"/>
    <w:rsid w:val="002E00A9"/>
    <w:rsid w:val="002E0BE0"/>
    <w:rsid w:val="002E155C"/>
    <w:rsid w:val="002E3421"/>
    <w:rsid w:val="002E6F99"/>
    <w:rsid w:val="002E70B2"/>
    <w:rsid w:val="002F1F09"/>
    <w:rsid w:val="002F5FE3"/>
    <w:rsid w:val="00301283"/>
    <w:rsid w:val="003030DE"/>
    <w:rsid w:val="003037DA"/>
    <w:rsid w:val="00303845"/>
    <w:rsid w:val="00305E6F"/>
    <w:rsid w:val="00305F8F"/>
    <w:rsid w:val="0030786D"/>
    <w:rsid w:val="0031131B"/>
    <w:rsid w:val="003126B4"/>
    <w:rsid w:val="003130C1"/>
    <w:rsid w:val="00314F10"/>
    <w:rsid w:val="003168E6"/>
    <w:rsid w:val="0032184B"/>
    <w:rsid w:val="0032585A"/>
    <w:rsid w:val="00327038"/>
    <w:rsid w:val="00332C60"/>
    <w:rsid w:val="003331E9"/>
    <w:rsid w:val="0033324E"/>
    <w:rsid w:val="00333EEE"/>
    <w:rsid w:val="00335EE0"/>
    <w:rsid w:val="0033765A"/>
    <w:rsid w:val="00340E34"/>
    <w:rsid w:val="00342AC7"/>
    <w:rsid w:val="003447C3"/>
    <w:rsid w:val="00351013"/>
    <w:rsid w:val="003540AD"/>
    <w:rsid w:val="003542A0"/>
    <w:rsid w:val="00354588"/>
    <w:rsid w:val="00356B39"/>
    <w:rsid w:val="00360CD1"/>
    <w:rsid w:val="00361555"/>
    <w:rsid w:val="00362869"/>
    <w:rsid w:val="0036374D"/>
    <w:rsid w:val="003647AD"/>
    <w:rsid w:val="003650FF"/>
    <w:rsid w:val="00366517"/>
    <w:rsid w:val="003705B1"/>
    <w:rsid w:val="003722FC"/>
    <w:rsid w:val="00372F72"/>
    <w:rsid w:val="00375739"/>
    <w:rsid w:val="00376415"/>
    <w:rsid w:val="00380434"/>
    <w:rsid w:val="00381BD4"/>
    <w:rsid w:val="00382F3D"/>
    <w:rsid w:val="003833EE"/>
    <w:rsid w:val="0038389E"/>
    <w:rsid w:val="00384128"/>
    <w:rsid w:val="003867D0"/>
    <w:rsid w:val="00392AF5"/>
    <w:rsid w:val="00392D34"/>
    <w:rsid w:val="00394BBE"/>
    <w:rsid w:val="00396C66"/>
    <w:rsid w:val="00396D5E"/>
    <w:rsid w:val="00397E57"/>
    <w:rsid w:val="003A182D"/>
    <w:rsid w:val="003A20D3"/>
    <w:rsid w:val="003A21D2"/>
    <w:rsid w:val="003A3D2B"/>
    <w:rsid w:val="003A4A6D"/>
    <w:rsid w:val="003A4FE8"/>
    <w:rsid w:val="003A74E4"/>
    <w:rsid w:val="003B0B0A"/>
    <w:rsid w:val="003B0DC2"/>
    <w:rsid w:val="003B17AC"/>
    <w:rsid w:val="003B479C"/>
    <w:rsid w:val="003B4EFD"/>
    <w:rsid w:val="003B51E8"/>
    <w:rsid w:val="003B52FA"/>
    <w:rsid w:val="003B5CF9"/>
    <w:rsid w:val="003B5F2B"/>
    <w:rsid w:val="003B75BB"/>
    <w:rsid w:val="003B76A7"/>
    <w:rsid w:val="003B7D98"/>
    <w:rsid w:val="003C1A84"/>
    <w:rsid w:val="003C2F0B"/>
    <w:rsid w:val="003C3868"/>
    <w:rsid w:val="003C3D19"/>
    <w:rsid w:val="003C4830"/>
    <w:rsid w:val="003D01AE"/>
    <w:rsid w:val="003D06ED"/>
    <w:rsid w:val="003D5AB7"/>
    <w:rsid w:val="003E1221"/>
    <w:rsid w:val="003E2405"/>
    <w:rsid w:val="003E4CB4"/>
    <w:rsid w:val="003E577D"/>
    <w:rsid w:val="003E5A81"/>
    <w:rsid w:val="003E5E5A"/>
    <w:rsid w:val="003E6314"/>
    <w:rsid w:val="003F11E9"/>
    <w:rsid w:val="003F1ECD"/>
    <w:rsid w:val="003F2E9C"/>
    <w:rsid w:val="003F395C"/>
    <w:rsid w:val="003F5147"/>
    <w:rsid w:val="003F552E"/>
    <w:rsid w:val="003F6461"/>
    <w:rsid w:val="003F6D37"/>
    <w:rsid w:val="003F71AC"/>
    <w:rsid w:val="00400586"/>
    <w:rsid w:val="0040193E"/>
    <w:rsid w:val="00406670"/>
    <w:rsid w:val="00410703"/>
    <w:rsid w:val="00411D69"/>
    <w:rsid w:val="0041339E"/>
    <w:rsid w:val="00414C91"/>
    <w:rsid w:val="004212BA"/>
    <w:rsid w:val="004224DF"/>
    <w:rsid w:val="004226F5"/>
    <w:rsid w:val="004231CA"/>
    <w:rsid w:val="00423416"/>
    <w:rsid w:val="00423982"/>
    <w:rsid w:val="004267DB"/>
    <w:rsid w:val="0043063D"/>
    <w:rsid w:val="00431A82"/>
    <w:rsid w:val="0043213A"/>
    <w:rsid w:val="00433573"/>
    <w:rsid w:val="0043537F"/>
    <w:rsid w:val="00436603"/>
    <w:rsid w:val="004377A0"/>
    <w:rsid w:val="004413BE"/>
    <w:rsid w:val="0044160A"/>
    <w:rsid w:val="00441D8D"/>
    <w:rsid w:val="0044204F"/>
    <w:rsid w:val="00443CEF"/>
    <w:rsid w:val="004463C1"/>
    <w:rsid w:val="004466B2"/>
    <w:rsid w:val="0045200E"/>
    <w:rsid w:val="00452126"/>
    <w:rsid w:val="00456408"/>
    <w:rsid w:val="00457461"/>
    <w:rsid w:val="00461A1E"/>
    <w:rsid w:val="00462ABA"/>
    <w:rsid w:val="00463DE1"/>
    <w:rsid w:val="0046431A"/>
    <w:rsid w:val="00466F27"/>
    <w:rsid w:val="00470AA9"/>
    <w:rsid w:val="004714F1"/>
    <w:rsid w:val="00471FB1"/>
    <w:rsid w:val="0047254D"/>
    <w:rsid w:val="004728E2"/>
    <w:rsid w:val="004729E3"/>
    <w:rsid w:val="00473FD1"/>
    <w:rsid w:val="00474737"/>
    <w:rsid w:val="00474AB9"/>
    <w:rsid w:val="00475C0A"/>
    <w:rsid w:val="00476CAC"/>
    <w:rsid w:val="00482C5D"/>
    <w:rsid w:val="00485C97"/>
    <w:rsid w:val="00487DA3"/>
    <w:rsid w:val="0049010F"/>
    <w:rsid w:val="00490B82"/>
    <w:rsid w:val="00490BAE"/>
    <w:rsid w:val="00490C77"/>
    <w:rsid w:val="00492F82"/>
    <w:rsid w:val="004949EB"/>
    <w:rsid w:val="00494B07"/>
    <w:rsid w:val="004962E6"/>
    <w:rsid w:val="004A1346"/>
    <w:rsid w:val="004A377E"/>
    <w:rsid w:val="004A37F9"/>
    <w:rsid w:val="004A3BB3"/>
    <w:rsid w:val="004A4828"/>
    <w:rsid w:val="004A52B5"/>
    <w:rsid w:val="004A79E5"/>
    <w:rsid w:val="004A7C77"/>
    <w:rsid w:val="004B04B5"/>
    <w:rsid w:val="004B061F"/>
    <w:rsid w:val="004B16F3"/>
    <w:rsid w:val="004B1A40"/>
    <w:rsid w:val="004B2B07"/>
    <w:rsid w:val="004B41F0"/>
    <w:rsid w:val="004B4BD5"/>
    <w:rsid w:val="004B4E2C"/>
    <w:rsid w:val="004B625C"/>
    <w:rsid w:val="004B66DC"/>
    <w:rsid w:val="004B6CEF"/>
    <w:rsid w:val="004C3F49"/>
    <w:rsid w:val="004C47BD"/>
    <w:rsid w:val="004C47C5"/>
    <w:rsid w:val="004C6CA5"/>
    <w:rsid w:val="004C7291"/>
    <w:rsid w:val="004C77A0"/>
    <w:rsid w:val="004C77CC"/>
    <w:rsid w:val="004D22A1"/>
    <w:rsid w:val="004D44E1"/>
    <w:rsid w:val="004D5033"/>
    <w:rsid w:val="004D554D"/>
    <w:rsid w:val="004D58C2"/>
    <w:rsid w:val="004D5BEC"/>
    <w:rsid w:val="004E046C"/>
    <w:rsid w:val="004E13F9"/>
    <w:rsid w:val="004E1D80"/>
    <w:rsid w:val="004E1F44"/>
    <w:rsid w:val="004E355A"/>
    <w:rsid w:val="004E4D32"/>
    <w:rsid w:val="004E6C8F"/>
    <w:rsid w:val="004F31DA"/>
    <w:rsid w:val="004F396C"/>
    <w:rsid w:val="00501B06"/>
    <w:rsid w:val="0050249E"/>
    <w:rsid w:val="00513312"/>
    <w:rsid w:val="00513972"/>
    <w:rsid w:val="0051669D"/>
    <w:rsid w:val="005171B4"/>
    <w:rsid w:val="00520FC3"/>
    <w:rsid w:val="00521B58"/>
    <w:rsid w:val="0052323E"/>
    <w:rsid w:val="0052488A"/>
    <w:rsid w:val="005276C5"/>
    <w:rsid w:val="00530E58"/>
    <w:rsid w:val="005310C0"/>
    <w:rsid w:val="005312EE"/>
    <w:rsid w:val="00533CD2"/>
    <w:rsid w:val="00533D4C"/>
    <w:rsid w:val="00534760"/>
    <w:rsid w:val="00543CDE"/>
    <w:rsid w:val="00544313"/>
    <w:rsid w:val="00544323"/>
    <w:rsid w:val="00546418"/>
    <w:rsid w:val="00546D3C"/>
    <w:rsid w:val="0056178E"/>
    <w:rsid w:val="0056347F"/>
    <w:rsid w:val="00564B75"/>
    <w:rsid w:val="00565159"/>
    <w:rsid w:val="0056555F"/>
    <w:rsid w:val="005656C5"/>
    <w:rsid w:val="00565737"/>
    <w:rsid w:val="00565905"/>
    <w:rsid w:val="005666AC"/>
    <w:rsid w:val="00566DAD"/>
    <w:rsid w:val="00571A77"/>
    <w:rsid w:val="00571B64"/>
    <w:rsid w:val="00574491"/>
    <w:rsid w:val="005768A4"/>
    <w:rsid w:val="0058293E"/>
    <w:rsid w:val="00583001"/>
    <w:rsid w:val="005849EC"/>
    <w:rsid w:val="0058665C"/>
    <w:rsid w:val="00586FD1"/>
    <w:rsid w:val="00590A11"/>
    <w:rsid w:val="00591ED1"/>
    <w:rsid w:val="00592928"/>
    <w:rsid w:val="005A4188"/>
    <w:rsid w:val="005A736C"/>
    <w:rsid w:val="005A75EA"/>
    <w:rsid w:val="005A789F"/>
    <w:rsid w:val="005B16EF"/>
    <w:rsid w:val="005B2BB7"/>
    <w:rsid w:val="005B5BC2"/>
    <w:rsid w:val="005B6E66"/>
    <w:rsid w:val="005B7289"/>
    <w:rsid w:val="005B742E"/>
    <w:rsid w:val="005B7C19"/>
    <w:rsid w:val="005C0DC9"/>
    <w:rsid w:val="005C4E23"/>
    <w:rsid w:val="005C77A5"/>
    <w:rsid w:val="005C7C81"/>
    <w:rsid w:val="005C7DD3"/>
    <w:rsid w:val="005D0AAB"/>
    <w:rsid w:val="005D1C64"/>
    <w:rsid w:val="005D69AC"/>
    <w:rsid w:val="005E0890"/>
    <w:rsid w:val="005E5446"/>
    <w:rsid w:val="005E5472"/>
    <w:rsid w:val="005E5595"/>
    <w:rsid w:val="005E6C80"/>
    <w:rsid w:val="005F2B93"/>
    <w:rsid w:val="005F2D88"/>
    <w:rsid w:val="005F66AE"/>
    <w:rsid w:val="0060100F"/>
    <w:rsid w:val="00603050"/>
    <w:rsid w:val="00607536"/>
    <w:rsid w:val="006109B0"/>
    <w:rsid w:val="006127D8"/>
    <w:rsid w:val="006128A5"/>
    <w:rsid w:val="00613984"/>
    <w:rsid w:val="00615F51"/>
    <w:rsid w:val="00622D15"/>
    <w:rsid w:val="006249DC"/>
    <w:rsid w:val="00625151"/>
    <w:rsid w:val="006266B4"/>
    <w:rsid w:val="0062719E"/>
    <w:rsid w:val="00627205"/>
    <w:rsid w:val="00630254"/>
    <w:rsid w:val="00631F55"/>
    <w:rsid w:val="006324E1"/>
    <w:rsid w:val="00632607"/>
    <w:rsid w:val="00632EB4"/>
    <w:rsid w:val="006349D3"/>
    <w:rsid w:val="00637031"/>
    <w:rsid w:val="006431AB"/>
    <w:rsid w:val="00643301"/>
    <w:rsid w:val="00643B63"/>
    <w:rsid w:val="00644373"/>
    <w:rsid w:val="00646F1C"/>
    <w:rsid w:val="006510EE"/>
    <w:rsid w:val="0065141D"/>
    <w:rsid w:val="00651CF1"/>
    <w:rsid w:val="006543EF"/>
    <w:rsid w:val="0065621E"/>
    <w:rsid w:val="006607AB"/>
    <w:rsid w:val="006634E8"/>
    <w:rsid w:val="0066605D"/>
    <w:rsid w:val="00667B80"/>
    <w:rsid w:val="006768C8"/>
    <w:rsid w:val="00681E17"/>
    <w:rsid w:val="0068391D"/>
    <w:rsid w:val="00684324"/>
    <w:rsid w:val="006847FA"/>
    <w:rsid w:val="00686CED"/>
    <w:rsid w:val="00687307"/>
    <w:rsid w:val="0069440F"/>
    <w:rsid w:val="0069574A"/>
    <w:rsid w:val="00695A1B"/>
    <w:rsid w:val="00695E51"/>
    <w:rsid w:val="00697380"/>
    <w:rsid w:val="006A2417"/>
    <w:rsid w:val="006A26D1"/>
    <w:rsid w:val="006A4B42"/>
    <w:rsid w:val="006B00FF"/>
    <w:rsid w:val="006B0FBA"/>
    <w:rsid w:val="006B10D6"/>
    <w:rsid w:val="006B5499"/>
    <w:rsid w:val="006B6DA6"/>
    <w:rsid w:val="006B6FD0"/>
    <w:rsid w:val="006B740B"/>
    <w:rsid w:val="006C07DB"/>
    <w:rsid w:val="006C2FC6"/>
    <w:rsid w:val="006C6AC4"/>
    <w:rsid w:val="006D06D1"/>
    <w:rsid w:val="006D0CA3"/>
    <w:rsid w:val="006D296A"/>
    <w:rsid w:val="006D2DE6"/>
    <w:rsid w:val="006D3BAA"/>
    <w:rsid w:val="006E0071"/>
    <w:rsid w:val="006E0A90"/>
    <w:rsid w:val="006E2E63"/>
    <w:rsid w:val="006E3B21"/>
    <w:rsid w:val="006E446C"/>
    <w:rsid w:val="006E551E"/>
    <w:rsid w:val="006E6A0A"/>
    <w:rsid w:val="006F0B77"/>
    <w:rsid w:val="006F1EF0"/>
    <w:rsid w:val="006F2AA4"/>
    <w:rsid w:val="006F3449"/>
    <w:rsid w:val="006F6D47"/>
    <w:rsid w:val="00703699"/>
    <w:rsid w:val="007038F7"/>
    <w:rsid w:val="00703C96"/>
    <w:rsid w:val="00703FD9"/>
    <w:rsid w:val="00711110"/>
    <w:rsid w:val="00711833"/>
    <w:rsid w:val="0071469E"/>
    <w:rsid w:val="0071637C"/>
    <w:rsid w:val="00716D88"/>
    <w:rsid w:val="00721346"/>
    <w:rsid w:val="007227DB"/>
    <w:rsid w:val="007242CF"/>
    <w:rsid w:val="00724E52"/>
    <w:rsid w:val="00726828"/>
    <w:rsid w:val="00726C0B"/>
    <w:rsid w:val="0072753E"/>
    <w:rsid w:val="007304C9"/>
    <w:rsid w:val="00731F93"/>
    <w:rsid w:val="00732BD8"/>
    <w:rsid w:val="00733F21"/>
    <w:rsid w:val="00736055"/>
    <w:rsid w:val="007366B3"/>
    <w:rsid w:val="00737B22"/>
    <w:rsid w:val="007421F5"/>
    <w:rsid w:val="00742EE5"/>
    <w:rsid w:val="00743F54"/>
    <w:rsid w:val="007448B5"/>
    <w:rsid w:val="007451AD"/>
    <w:rsid w:val="007467F5"/>
    <w:rsid w:val="0074680F"/>
    <w:rsid w:val="00747910"/>
    <w:rsid w:val="00747C02"/>
    <w:rsid w:val="00747E34"/>
    <w:rsid w:val="00750980"/>
    <w:rsid w:val="00750B26"/>
    <w:rsid w:val="0075172D"/>
    <w:rsid w:val="00751ADA"/>
    <w:rsid w:val="00754B0C"/>
    <w:rsid w:val="00754D30"/>
    <w:rsid w:val="00761CB3"/>
    <w:rsid w:val="00763877"/>
    <w:rsid w:val="00764CCD"/>
    <w:rsid w:val="00770078"/>
    <w:rsid w:val="00771FBC"/>
    <w:rsid w:val="007760F0"/>
    <w:rsid w:val="0077648F"/>
    <w:rsid w:val="007804C0"/>
    <w:rsid w:val="00780646"/>
    <w:rsid w:val="00780A5E"/>
    <w:rsid w:val="00781947"/>
    <w:rsid w:val="0078374D"/>
    <w:rsid w:val="00784BE9"/>
    <w:rsid w:val="0078507F"/>
    <w:rsid w:val="0078716B"/>
    <w:rsid w:val="00791DDD"/>
    <w:rsid w:val="007926DB"/>
    <w:rsid w:val="00794578"/>
    <w:rsid w:val="0079657F"/>
    <w:rsid w:val="00796985"/>
    <w:rsid w:val="007A1B50"/>
    <w:rsid w:val="007A1C6B"/>
    <w:rsid w:val="007A1E5D"/>
    <w:rsid w:val="007A4EBC"/>
    <w:rsid w:val="007A6FB5"/>
    <w:rsid w:val="007B020F"/>
    <w:rsid w:val="007B0C63"/>
    <w:rsid w:val="007B3918"/>
    <w:rsid w:val="007B40EB"/>
    <w:rsid w:val="007B47DF"/>
    <w:rsid w:val="007B4A8C"/>
    <w:rsid w:val="007B53E5"/>
    <w:rsid w:val="007B71D9"/>
    <w:rsid w:val="007B7879"/>
    <w:rsid w:val="007C0C52"/>
    <w:rsid w:val="007C2298"/>
    <w:rsid w:val="007C328A"/>
    <w:rsid w:val="007C430E"/>
    <w:rsid w:val="007C7CDF"/>
    <w:rsid w:val="007C7D4F"/>
    <w:rsid w:val="007D1574"/>
    <w:rsid w:val="007D2B9F"/>
    <w:rsid w:val="007D43EE"/>
    <w:rsid w:val="007E03AA"/>
    <w:rsid w:val="007E1290"/>
    <w:rsid w:val="007E3125"/>
    <w:rsid w:val="007E343B"/>
    <w:rsid w:val="007E3F8A"/>
    <w:rsid w:val="007E4DA8"/>
    <w:rsid w:val="007E51BD"/>
    <w:rsid w:val="007E6B0F"/>
    <w:rsid w:val="007F56EF"/>
    <w:rsid w:val="007F6630"/>
    <w:rsid w:val="007F7171"/>
    <w:rsid w:val="00800F64"/>
    <w:rsid w:val="008023C5"/>
    <w:rsid w:val="008063DC"/>
    <w:rsid w:val="008071F5"/>
    <w:rsid w:val="00811D32"/>
    <w:rsid w:val="00812355"/>
    <w:rsid w:val="00812CF8"/>
    <w:rsid w:val="008140C1"/>
    <w:rsid w:val="008167B8"/>
    <w:rsid w:val="008179CC"/>
    <w:rsid w:val="00820662"/>
    <w:rsid w:val="00822ADF"/>
    <w:rsid w:val="0082468F"/>
    <w:rsid w:val="0082622C"/>
    <w:rsid w:val="00826306"/>
    <w:rsid w:val="00826B55"/>
    <w:rsid w:val="00826CE1"/>
    <w:rsid w:val="00830148"/>
    <w:rsid w:val="00834456"/>
    <w:rsid w:val="00835E08"/>
    <w:rsid w:val="008362AB"/>
    <w:rsid w:val="00837271"/>
    <w:rsid w:val="00837440"/>
    <w:rsid w:val="0083792D"/>
    <w:rsid w:val="00843094"/>
    <w:rsid w:val="00843D83"/>
    <w:rsid w:val="00843DE2"/>
    <w:rsid w:val="00851089"/>
    <w:rsid w:val="00852B62"/>
    <w:rsid w:val="00852BB0"/>
    <w:rsid w:val="00855FBC"/>
    <w:rsid w:val="00857A44"/>
    <w:rsid w:val="00857F68"/>
    <w:rsid w:val="008603A6"/>
    <w:rsid w:val="00861FA0"/>
    <w:rsid w:val="0086350B"/>
    <w:rsid w:val="00870708"/>
    <w:rsid w:val="008712AA"/>
    <w:rsid w:val="00871C96"/>
    <w:rsid w:val="00872D77"/>
    <w:rsid w:val="00872F7A"/>
    <w:rsid w:val="00874EE9"/>
    <w:rsid w:val="00877499"/>
    <w:rsid w:val="0088101B"/>
    <w:rsid w:val="0088384C"/>
    <w:rsid w:val="008868D5"/>
    <w:rsid w:val="008875F1"/>
    <w:rsid w:val="00894B74"/>
    <w:rsid w:val="00895FDE"/>
    <w:rsid w:val="00896A4D"/>
    <w:rsid w:val="00896C72"/>
    <w:rsid w:val="008974E9"/>
    <w:rsid w:val="008A0CBD"/>
    <w:rsid w:val="008A2263"/>
    <w:rsid w:val="008A2A94"/>
    <w:rsid w:val="008A35F1"/>
    <w:rsid w:val="008A4E96"/>
    <w:rsid w:val="008A55DA"/>
    <w:rsid w:val="008A56C9"/>
    <w:rsid w:val="008A65B2"/>
    <w:rsid w:val="008A6A1B"/>
    <w:rsid w:val="008B3872"/>
    <w:rsid w:val="008B408B"/>
    <w:rsid w:val="008B5327"/>
    <w:rsid w:val="008B7393"/>
    <w:rsid w:val="008C0308"/>
    <w:rsid w:val="008C0C79"/>
    <w:rsid w:val="008C1C5E"/>
    <w:rsid w:val="008C234F"/>
    <w:rsid w:val="008C3232"/>
    <w:rsid w:val="008C32B9"/>
    <w:rsid w:val="008C409E"/>
    <w:rsid w:val="008C6129"/>
    <w:rsid w:val="008C7D3C"/>
    <w:rsid w:val="008D1AE0"/>
    <w:rsid w:val="008D3343"/>
    <w:rsid w:val="008D3839"/>
    <w:rsid w:val="008D3E96"/>
    <w:rsid w:val="008D5679"/>
    <w:rsid w:val="008D6897"/>
    <w:rsid w:val="008E1176"/>
    <w:rsid w:val="008E14F9"/>
    <w:rsid w:val="008E2479"/>
    <w:rsid w:val="008E29B2"/>
    <w:rsid w:val="008E323E"/>
    <w:rsid w:val="008E5259"/>
    <w:rsid w:val="008E568F"/>
    <w:rsid w:val="008E680E"/>
    <w:rsid w:val="008F05C6"/>
    <w:rsid w:val="008F1C68"/>
    <w:rsid w:val="008F40FB"/>
    <w:rsid w:val="008F4B2D"/>
    <w:rsid w:val="008F55CB"/>
    <w:rsid w:val="008F5915"/>
    <w:rsid w:val="008F71B2"/>
    <w:rsid w:val="008F7BF7"/>
    <w:rsid w:val="0090021F"/>
    <w:rsid w:val="00903072"/>
    <w:rsid w:val="00903F70"/>
    <w:rsid w:val="00904CFD"/>
    <w:rsid w:val="00906758"/>
    <w:rsid w:val="0090682B"/>
    <w:rsid w:val="009069CF"/>
    <w:rsid w:val="0090760F"/>
    <w:rsid w:val="00911C11"/>
    <w:rsid w:val="00911E10"/>
    <w:rsid w:val="00912952"/>
    <w:rsid w:val="00913615"/>
    <w:rsid w:val="00917B59"/>
    <w:rsid w:val="009200FA"/>
    <w:rsid w:val="009201C7"/>
    <w:rsid w:val="009223B1"/>
    <w:rsid w:val="0092379F"/>
    <w:rsid w:val="00925A45"/>
    <w:rsid w:val="00927301"/>
    <w:rsid w:val="009279BD"/>
    <w:rsid w:val="0093132B"/>
    <w:rsid w:val="00931FF9"/>
    <w:rsid w:val="00932BA5"/>
    <w:rsid w:val="009356AA"/>
    <w:rsid w:val="009366F4"/>
    <w:rsid w:val="0094149B"/>
    <w:rsid w:val="0094150B"/>
    <w:rsid w:val="009422FD"/>
    <w:rsid w:val="009451FF"/>
    <w:rsid w:val="009469BC"/>
    <w:rsid w:val="00947654"/>
    <w:rsid w:val="00951538"/>
    <w:rsid w:val="00951F08"/>
    <w:rsid w:val="0095360F"/>
    <w:rsid w:val="0095554F"/>
    <w:rsid w:val="0095630B"/>
    <w:rsid w:val="009601B3"/>
    <w:rsid w:val="009603DD"/>
    <w:rsid w:val="00961127"/>
    <w:rsid w:val="00962295"/>
    <w:rsid w:val="0096251A"/>
    <w:rsid w:val="00964AF9"/>
    <w:rsid w:val="00964BE0"/>
    <w:rsid w:val="00966D1F"/>
    <w:rsid w:val="0096746F"/>
    <w:rsid w:val="00970392"/>
    <w:rsid w:val="0097049E"/>
    <w:rsid w:val="00970C5E"/>
    <w:rsid w:val="0097268F"/>
    <w:rsid w:val="009730EC"/>
    <w:rsid w:val="009761B3"/>
    <w:rsid w:val="00977937"/>
    <w:rsid w:val="00983F2A"/>
    <w:rsid w:val="0098618B"/>
    <w:rsid w:val="00986EC1"/>
    <w:rsid w:val="00991BC5"/>
    <w:rsid w:val="00991E88"/>
    <w:rsid w:val="00992C0A"/>
    <w:rsid w:val="00993619"/>
    <w:rsid w:val="009A17BE"/>
    <w:rsid w:val="009A217B"/>
    <w:rsid w:val="009A2747"/>
    <w:rsid w:val="009A2921"/>
    <w:rsid w:val="009A2A47"/>
    <w:rsid w:val="009A4AB7"/>
    <w:rsid w:val="009A73E7"/>
    <w:rsid w:val="009B5E87"/>
    <w:rsid w:val="009B6B4D"/>
    <w:rsid w:val="009B7ECB"/>
    <w:rsid w:val="009C2AEA"/>
    <w:rsid w:val="009C4D24"/>
    <w:rsid w:val="009C59FB"/>
    <w:rsid w:val="009C78D7"/>
    <w:rsid w:val="009C7FD7"/>
    <w:rsid w:val="009D1606"/>
    <w:rsid w:val="009D1C6B"/>
    <w:rsid w:val="009D2C71"/>
    <w:rsid w:val="009D3E55"/>
    <w:rsid w:val="009D41E8"/>
    <w:rsid w:val="009D600D"/>
    <w:rsid w:val="009D7FD9"/>
    <w:rsid w:val="009E0C96"/>
    <w:rsid w:val="009E19D4"/>
    <w:rsid w:val="009E230C"/>
    <w:rsid w:val="009E3860"/>
    <w:rsid w:val="009E4CA7"/>
    <w:rsid w:val="009E6DB6"/>
    <w:rsid w:val="009E7A70"/>
    <w:rsid w:val="009F0377"/>
    <w:rsid w:val="009F199C"/>
    <w:rsid w:val="009F4208"/>
    <w:rsid w:val="009F6685"/>
    <w:rsid w:val="009F694B"/>
    <w:rsid w:val="00A07D76"/>
    <w:rsid w:val="00A1357B"/>
    <w:rsid w:val="00A13EFE"/>
    <w:rsid w:val="00A14BA5"/>
    <w:rsid w:val="00A15548"/>
    <w:rsid w:val="00A16839"/>
    <w:rsid w:val="00A2071B"/>
    <w:rsid w:val="00A239A8"/>
    <w:rsid w:val="00A2468C"/>
    <w:rsid w:val="00A252AA"/>
    <w:rsid w:val="00A27334"/>
    <w:rsid w:val="00A3074C"/>
    <w:rsid w:val="00A30E66"/>
    <w:rsid w:val="00A312BB"/>
    <w:rsid w:val="00A31F07"/>
    <w:rsid w:val="00A3344D"/>
    <w:rsid w:val="00A35755"/>
    <w:rsid w:val="00A35CD5"/>
    <w:rsid w:val="00A36A09"/>
    <w:rsid w:val="00A37C45"/>
    <w:rsid w:val="00A400EF"/>
    <w:rsid w:val="00A40537"/>
    <w:rsid w:val="00A42B6B"/>
    <w:rsid w:val="00A43D5F"/>
    <w:rsid w:val="00A444B1"/>
    <w:rsid w:val="00A44990"/>
    <w:rsid w:val="00A46CB6"/>
    <w:rsid w:val="00A477B0"/>
    <w:rsid w:val="00A47FE1"/>
    <w:rsid w:val="00A50117"/>
    <w:rsid w:val="00A51742"/>
    <w:rsid w:val="00A5261B"/>
    <w:rsid w:val="00A5267E"/>
    <w:rsid w:val="00A53DAC"/>
    <w:rsid w:val="00A553BE"/>
    <w:rsid w:val="00A56F37"/>
    <w:rsid w:val="00A5794F"/>
    <w:rsid w:val="00A6187B"/>
    <w:rsid w:val="00A62380"/>
    <w:rsid w:val="00A640FC"/>
    <w:rsid w:val="00A664F3"/>
    <w:rsid w:val="00A7224F"/>
    <w:rsid w:val="00A73437"/>
    <w:rsid w:val="00A73DDF"/>
    <w:rsid w:val="00A75000"/>
    <w:rsid w:val="00A7509A"/>
    <w:rsid w:val="00A7789C"/>
    <w:rsid w:val="00A77B86"/>
    <w:rsid w:val="00A80946"/>
    <w:rsid w:val="00A8460A"/>
    <w:rsid w:val="00A84F33"/>
    <w:rsid w:val="00A8534B"/>
    <w:rsid w:val="00A879FE"/>
    <w:rsid w:val="00A913E1"/>
    <w:rsid w:val="00A94AEB"/>
    <w:rsid w:val="00A958D3"/>
    <w:rsid w:val="00A95FC0"/>
    <w:rsid w:val="00A975C8"/>
    <w:rsid w:val="00AA2F62"/>
    <w:rsid w:val="00AA4FEF"/>
    <w:rsid w:val="00AA53E4"/>
    <w:rsid w:val="00AA6C86"/>
    <w:rsid w:val="00AB6A8C"/>
    <w:rsid w:val="00AB7188"/>
    <w:rsid w:val="00AC15C4"/>
    <w:rsid w:val="00AC1E3C"/>
    <w:rsid w:val="00AC5E9A"/>
    <w:rsid w:val="00AC6AF9"/>
    <w:rsid w:val="00AC6D57"/>
    <w:rsid w:val="00AD1FD5"/>
    <w:rsid w:val="00AD3F0E"/>
    <w:rsid w:val="00AD60EF"/>
    <w:rsid w:val="00AE04C7"/>
    <w:rsid w:val="00AE14DF"/>
    <w:rsid w:val="00AE3A9E"/>
    <w:rsid w:val="00AF038B"/>
    <w:rsid w:val="00AF2BA9"/>
    <w:rsid w:val="00AF366A"/>
    <w:rsid w:val="00AF3732"/>
    <w:rsid w:val="00AF6C71"/>
    <w:rsid w:val="00B00B59"/>
    <w:rsid w:val="00B00EBD"/>
    <w:rsid w:val="00B0275A"/>
    <w:rsid w:val="00B03795"/>
    <w:rsid w:val="00B056CD"/>
    <w:rsid w:val="00B06846"/>
    <w:rsid w:val="00B06980"/>
    <w:rsid w:val="00B07988"/>
    <w:rsid w:val="00B12409"/>
    <w:rsid w:val="00B12D78"/>
    <w:rsid w:val="00B1454A"/>
    <w:rsid w:val="00B14877"/>
    <w:rsid w:val="00B15226"/>
    <w:rsid w:val="00B15F42"/>
    <w:rsid w:val="00B16352"/>
    <w:rsid w:val="00B17520"/>
    <w:rsid w:val="00B21909"/>
    <w:rsid w:val="00B22160"/>
    <w:rsid w:val="00B273B8"/>
    <w:rsid w:val="00B30624"/>
    <w:rsid w:val="00B31540"/>
    <w:rsid w:val="00B36241"/>
    <w:rsid w:val="00B3714C"/>
    <w:rsid w:val="00B4121D"/>
    <w:rsid w:val="00B46DE5"/>
    <w:rsid w:val="00B50608"/>
    <w:rsid w:val="00B5094F"/>
    <w:rsid w:val="00B53D94"/>
    <w:rsid w:val="00B55797"/>
    <w:rsid w:val="00B60713"/>
    <w:rsid w:val="00B62959"/>
    <w:rsid w:val="00B64B71"/>
    <w:rsid w:val="00B66CD9"/>
    <w:rsid w:val="00B71781"/>
    <w:rsid w:val="00B71D77"/>
    <w:rsid w:val="00B71FDF"/>
    <w:rsid w:val="00B7246C"/>
    <w:rsid w:val="00B72E43"/>
    <w:rsid w:val="00B73BAD"/>
    <w:rsid w:val="00B80082"/>
    <w:rsid w:val="00B80519"/>
    <w:rsid w:val="00B80FD4"/>
    <w:rsid w:val="00B81E22"/>
    <w:rsid w:val="00B85DF9"/>
    <w:rsid w:val="00B90D55"/>
    <w:rsid w:val="00B91998"/>
    <w:rsid w:val="00B929F8"/>
    <w:rsid w:val="00B92AB8"/>
    <w:rsid w:val="00B96F60"/>
    <w:rsid w:val="00B97789"/>
    <w:rsid w:val="00BA0A88"/>
    <w:rsid w:val="00BA16D9"/>
    <w:rsid w:val="00BA2BD7"/>
    <w:rsid w:val="00BA601B"/>
    <w:rsid w:val="00BA67C2"/>
    <w:rsid w:val="00BB1D31"/>
    <w:rsid w:val="00BB3962"/>
    <w:rsid w:val="00BB418A"/>
    <w:rsid w:val="00BB6D11"/>
    <w:rsid w:val="00BC25F2"/>
    <w:rsid w:val="00BC6416"/>
    <w:rsid w:val="00BC7D81"/>
    <w:rsid w:val="00BC7F36"/>
    <w:rsid w:val="00BD03F8"/>
    <w:rsid w:val="00BD060F"/>
    <w:rsid w:val="00BD1F9F"/>
    <w:rsid w:val="00BD53D5"/>
    <w:rsid w:val="00BD7119"/>
    <w:rsid w:val="00BE1C0B"/>
    <w:rsid w:val="00BE1D86"/>
    <w:rsid w:val="00BE1FBB"/>
    <w:rsid w:val="00BE1FFC"/>
    <w:rsid w:val="00BE5E9D"/>
    <w:rsid w:val="00BE5F5A"/>
    <w:rsid w:val="00BE70FA"/>
    <w:rsid w:val="00BF0450"/>
    <w:rsid w:val="00BF3B58"/>
    <w:rsid w:val="00BF40DB"/>
    <w:rsid w:val="00BF4BA4"/>
    <w:rsid w:val="00BF716A"/>
    <w:rsid w:val="00C0156E"/>
    <w:rsid w:val="00C01C7E"/>
    <w:rsid w:val="00C024C9"/>
    <w:rsid w:val="00C02A3D"/>
    <w:rsid w:val="00C05DFE"/>
    <w:rsid w:val="00C07021"/>
    <w:rsid w:val="00C10EC2"/>
    <w:rsid w:val="00C12250"/>
    <w:rsid w:val="00C14FAF"/>
    <w:rsid w:val="00C171F6"/>
    <w:rsid w:val="00C17CE5"/>
    <w:rsid w:val="00C2034C"/>
    <w:rsid w:val="00C24F2C"/>
    <w:rsid w:val="00C251CD"/>
    <w:rsid w:val="00C36075"/>
    <w:rsid w:val="00C419D3"/>
    <w:rsid w:val="00C41D10"/>
    <w:rsid w:val="00C420E2"/>
    <w:rsid w:val="00C42BAF"/>
    <w:rsid w:val="00C45B34"/>
    <w:rsid w:val="00C470B7"/>
    <w:rsid w:val="00C506CF"/>
    <w:rsid w:val="00C52EFB"/>
    <w:rsid w:val="00C53A83"/>
    <w:rsid w:val="00C54024"/>
    <w:rsid w:val="00C54386"/>
    <w:rsid w:val="00C56121"/>
    <w:rsid w:val="00C566D1"/>
    <w:rsid w:val="00C57814"/>
    <w:rsid w:val="00C57ACD"/>
    <w:rsid w:val="00C60043"/>
    <w:rsid w:val="00C60424"/>
    <w:rsid w:val="00C60CB3"/>
    <w:rsid w:val="00C60F5B"/>
    <w:rsid w:val="00C62B88"/>
    <w:rsid w:val="00C6317F"/>
    <w:rsid w:val="00C654D1"/>
    <w:rsid w:val="00C673C3"/>
    <w:rsid w:val="00C674C0"/>
    <w:rsid w:val="00C71E7D"/>
    <w:rsid w:val="00C7222C"/>
    <w:rsid w:val="00C72BB1"/>
    <w:rsid w:val="00C730D6"/>
    <w:rsid w:val="00C77389"/>
    <w:rsid w:val="00C8113C"/>
    <w:rsid w:val="00C83B0D"/>
    <w:rsid w:val="00C83F9B"/>
    <w:rsid w:val="00C85049"/>
    <w:rsid w:val="00C87AAC"/>
    <w:rsid w:val="00C92E49"/>
    <w:rsid w:val="00C93031"/>
    <w:rsid w:val="00C93D4C"/>
    <w:rsid w:val="00C94C5C"/>
    <w:rsid w:val="00C976E4"/>
    <w:rsid w:val="00C97A96"/>
    <w:rsid w:val="00CA385F"/>
    <w:rsid w:val="00CA4BB5"/>
    <w:rsid w:val="00CA5FCA"/>
    <w:rsid w:val="00CA6559"/>
    <w:rsid w:val="00CA7CC3"/>
    <w:rsid w:val="00CB0B84"/>
    <w:rsid w:val="00CB103B"/>
    <w:rsid w:val="00CB17A8"/>
    <w:rsid w:val="00CB1FAE"/>
    <w:rsid w:val="00CB2F03"/>
    <w:rsid w:val="00CB54BC"/>
    <w:rsid w:val="00CB58A4"/>
    <w:rsid w:val="00CB66CA"/>
    <w:rsid w:val="00CB7D04"/>
    <w:rsid w:val="00CC185F"/>
    <w:rsid w:val="00CC2E24"/>
    <w:rsid w:val="00CC2F41"/>
    <w:rsid w:val="00CC305A"/>
    <w:rsid w:val="00CC333F"/>
    <w:rsid w:val="00CC3625"/>
    <w:rsid w:val="00CC7D11"/>
    <w:rsid w:val="00CD147D"/>
    <w:rsid w:val="00CD3070"/>
    <w:rsid w:val="00CD4B75"/>
    <w:rsid w:val="00CD4F96"/>
    <w:rsid w:val="00CD6103"/>
    <w:rsid w:val="00CE3FBC"/>
    <w:rsid w:val="00CE44CB"/>
    <w:rsid w:val="00CE6D3E"/>
    <w:rsid w:val="00CE6F00"/>
    <w:rsid w:val="00CE7883"/>
    <w:rsid w:val="00CE7AC5"/>
    <w:rsid w:val="00CF05FC"/>
    <w:rsid w:val="00CF235E"/>
    <w:rsid w:val="00CF4BFE"/>
    <w:rsid w:val="00CF594E"/>
    <w:rsid w:val="00CF5B14"/>
    <w:rsid w:val="00CF6CFA"/>
    <w:rsid w:val="00D01CC6"/>
    <w:rsid w:val="00D03058"/>
    <w:rsid w:val="00D034BC"/>
    <w:rsid w:val="00D10957"/>
    <w:rsid w:val="00D1351B"/>
    <w:rsid w:val="00D14B8B"/>
    <w:rsid w:val="00D155BC"/>
    <w:rsid w:val="00D1619D"/>
    <w:rsid w:val="00D1709D"/>
    <w:rsid w:val="00D20D06"/>
    <w:rsid w:val="00D22E76"/>
    <w:rsid w:val="00D262F9"/>
    <w:rsid w:val="00D269FA"/>
    <w:rsid w:val="00D33980"/>
    <w:rsid w:val="00D340CE"/>
    <w:rsid w:val="00D3489F"/>
    <w:rsid w:val="00D35F5D"/>
    <w:rsid w:val="00D36A56"/>
    <w:rsid w:val="00D37B4E"/>
    <w:rsid w:val="00D410D0"/>
    <w:rsid w:val="00D43469"/>
    <w:rsid w:val="00D44181"/>
    <w:rsid w:val="00D44DBC"/>
    <w:rsid w:val="00D44E31"/>
    <w:rsid w:val="00D466C6"/>
    <w:rsid w:val="00D47D9F"/>
    <w:rsid w:val="00D5094B"/>
    <w:rsid w:val="00D51625"/>
    <w:rsid w:val="00D5177D"/>
    <w:rsid w:val="00D530D6"/>
    <w:rsid w:val="00D5499F"/>
    <w:rsid w:val="00D55B1A"/>
    <w:rsid w:val="00D564C2"/>
    <w:rsid w:val="00D5749C"/>
    <w:rsid w:val="00D601D7"/>
    <w:rsid w:val="00D60B05"/>
    <w:rsid w:val="00D64B7C"/>
    <w:rsid w:val="00D64E96"/>
    <w:rsid w:val="00D66C3F"/>
    <w:rsid w:val="00D677F5"/>
    <w:rsid w:val="00D701FB"/>
    <w:rsid w:val="00D709F1"/>
    <w:rsid w:val="00D71923"/>
    <w:rsid w:val="00D736EA"/>
    <w:rsid w:val="00D73731"/>
    <w:rsid w:val="00D73ECE"/>
    <w:rsid w:val="00D75453"/>
    <w:rsid w:val="00D77E1B"/>
    <w:rsid w:val="00D81E35"/>
    <w:rsid w:val="00D81EDD"/>
    <w:rsid w:val="00D820C3"/>
    <w:rsid w:val="00D821CA"/>
    <w:rsid w:val="00D82D21"/>
    <w:rsid w:val="00D8319E"/>
    <w:rsid w:val="00D8451E"/>
    <w:rsid w:val="00D857A1"/>
    <w:rsid w:val="00D86094"/>
    <w:rsid w:val="00D86BFD"/>
    <w:rsid w:val="00D87F8E"/>
    <w:rsid w:val="00D90D50"/>
    <w:rsid w:val="00D91AA3"/>
    <w:rsid w:val="00D91CF7"/>
    <w:rsid w:val="00D92E30"/>
    <w:rsid w:val="00D9399D"/>
    <w:rsid w:val="00D94CAA"/>
    <w:rsid w:val="00D94E58"/>
    <w:rsid w:val="00D951F0"/>
    <w:rsid w:val="00D96148"/>
    <w:rsid w:val="00D96FF2"/>
    <w:rsid w:val="00DA3979"/>
    <w:rsid w:val="00DA3C67"/>
    <w:rsid w:val="00DA70DF"/>
    <w:rsid w:val="00DB00B3"/>
    <w:rsid w:val="00DB2878"/>
    <w:rsid w:val="00DB3267"/>
    <w:rsid w:val="00DB398D"/>
    <w:rsid w:val="00DB76C4"/>
    <w:rsid w:val="00DC016A"/>
    <w:rsid w:val="00DC06D1"/>
    <w:rsid w:val="00DC0DC8"/>
    <w:rsid w:val="00DC0DE1"/>
    <w:rsid w:val="00DC1D48"/>
    <w:rsid w:val="00DC2434"/>
    <w:rsid w:val="00DC3FD6"/>
    <w:rsid w:val="00DC583D"/>
    <w:rsid w:val="00DC5C82"/>
    <w:rsid w:val="00DD102B"/>
    <w:rsid w:val="00DD23B1"/>
    <w:rsid w:val="00DD3CA3"/>
    <w:rsid w:val="00DD4CA2"/>
    <w:rsid w:val="00DD52BF"/>
    <w:rsid w:val="00DD6726"/>
    <w:rsid w:val="00DE258A"/>
    <w:rsid w:val="00DE2CD3"/>
    <w:rsid w:val="00DE3C51"/>
    <w:rsid w:val="00DE418B"/>
    <w:rsid w:val="00DE46BF"/>
    <w:rsid w:val="00DE57F7"/>
    <w:rsid w:val="00DF0619"/>
    <w:rsid w:val="00DF0EB4"/>
    <w:rsid w:val="00DF43D6"/>
    <w:rsid w:val="00E013B9"/>
    <w:rsid w:val="00E01C41"/>
    <w:rsid w:val="00E0308F"/>
    <w:rsid w:val="00E039EA"/>
    <w:rsid w:val="00E0401C"/>
    <w:rsid w:val="00E0538B"/>
    <w:rsid w:val="00E0745C"/>
    <w:rsid w:val="00E10344"/>
    <w:rsid w:val="00E122CE"/>
    <w:rsid w:val="00E12837"/>
    <w:rsid w:val="00E14763"/>
    <w:rsid w:val="00E15A7C"/>
    <w:rsid w:val="00E16672"/>
    <w:rsid w:val="00E17587"/>
    <w:rsid w:val="00E20097"/>
    <w:rsid w:val="00E20A57"/>
    <w:rsid w:val="00E31470"/>
    <w:rsid w:val="00E316F8"/>
    <w:rsid w:val="00E3212F"/>
    <w:rsid w:val="00E32EDB"/>
    <w:rsid w:val="00E34D75"/>
    <w:rsid w:val="00E34F02"/>
    <w:rsid w:val="00E3560F"/>
    <w:rsid w:val="00E36A8B"/>
    <w:rsid w:val="00E373AE"/>
    <w:rsid w:val="00E41248"/>
    <w:rsid w:val="00E43867"/>
    <w:rsid w:val="00E43958"/>
    <w:rsid w:val="00E45292"/>
    <w:rsid w:val="00E46E51"/>
    <w:rsid w:val="00E51F57"/>
    <w:rsid w:val="00E52191"/>
    <w:rsid w:val="00E53B11"/>
    <w:rsid w:val="00E53F0D"/>
    <w:rsid w:val="00E5499C"/>
    <w:rsid w:val="00E5616C"/>
    <w:rsid w:val="00E56B6D"/>
    <w:rsid w:val="00E56B79"/>
    <w:rsid w:val="00E623A8"/>
    <w:rsid w:val="00E62F21"/>
    <w:rsid w:val="00E64844"/>
    <w:rsid w:val="00E64EF6"/>
    <w:rsid w:val="00E650FC"/>
    <w:rsid w:val="00E67919"/>
    <w:rsid w:val="00E71743"/>
    <w:rsid w:val="00E71999"/>
    <w:rsid w:val="00E71D0F"/>
    <w:rsid w:val="00E74D41"/>
    <w:rsid w:val="00E763C8"/>
    <w:rsid w:val="00E76A27"/>
    <w:rsid w:val="00E80229"/>
    <w:rsid w:val="00E83B7A"/>
    <w:rsid w:val="00E83FA7"/>
    <w:rsid w:val="00E85883"/>
    <w:rsid w:val="00E86114"/>
    <w:rsid w:val="00E86195"/>
    <w:rsid w:val="00E86426"/>
    <w:rsid w:val="00E902A3"/>
    <w:rsid w:val="00E90D5F"/>
    <w:rsid w:val="00E93899"/>
    <w:rsid w:val="00E93E98"/>
    <w:rsid w:val="00E96654"/>
    <w:rsid w:val="00EA1FE5"/>
    <w:rsid w:val="00EA27D8"/>
    <w:rsid w:val="00EA7EF7"/>
    <w:rsid w:val="00EB0E84"/>
    <w:rsid w:val="00EB146B"/>
    <w:rsid w:val="00EB3CBC"/>
    <w:rsid w:val="00EB4AA8"/>
    <w:rsid w:val="00EB5F10"/>
    <w:rsid w:val="00EB6657"/>
    <w:rsid w:val="00EC09A9"/>
    <w:rsid w:val="00EC0BF4"/>
    <w:rsid w:val="00EC17D6"/>
    <w:rsid w:val="00EC1A5E"/>
    <w:rsid w:val="00EC209A"/>
    <w:rsid w:val="00EC21A4"/>
    <w:rsid w:val="00EC6BE5"/>
    <w:rsid w:val="00EC72D2"/>
    <w:rsid w:val="00EC787B"/>
    <w:rsid w:val="00ED025A"/>
    <w:rsid w:val="00ED04F3"/>
    <w:rsid w:val="00ED1030"/>
    <w:rsid w:val="00ED10D7"/>
    <w:rsid w:val="00ED17CD"/>
    <w:rsid w:val="00ED1C18"/>
    <w:rsid w:val="00ED1DD6"/>
    <w:rsid w:val="00ED347E"/>
    <w:rsid w:val="00EE1BDC"/>
    <w:rsid w:val="00EE28F9"/>
    <w:rsid w:val="00EE352E"/>
    <w:rsid w:val="00EE357E"/>
    <w:rsid w:val="00EE54E9"/>
    <w:rsid w:val="00EE6AE9"/>
    <w:rsid w:val="00EF2ECE"/>
    <w:rsid w:val="00EF2FCD"/>
    <w:rsid w:val="00EF6253"/>
    <w:rsid w:val="00EF6E64"/>
    <w:rsid w:val="00F003A6"/>
    <w:rsid w:val="00F00CEA"/>
    <w:rsid w:val="00F0141D"/>
    <w:rsid w:val="00F0211B"/>
    <w:rsid w:val="00F02E5A"/>
    <w:rsid w:val="00F044A0"/>
    <w:rsid w:val="00F0644D"/>
    <w:rsid w:val="00F06BC1"/>
    <w:rsid w:val="00F07DB5"/>
    <w:rsid w:val="00F1037C"/>
    <w:rsid w:val="00F11B6A"/>
    <w:rsid w:val="00F15FE3"/>
    <w:rsid w:val="00F16D46"/>
    <w:rsid w:val="00F21199"/>
    <w:rsid w:val="00F21607"/>
    <w:rsid w:val="00F21C96"/>
    <w:rsid w:val="00F22719"/>
    <w:rsid w:val="00F231D4"/>
    <w:rsid w:val="00F251D0"/>
    <w:rsid w:val="00F30B1F"/>
    <w:rsid w:val="00F313D5"/>
    <w:rsid w:val="00F32A97"/>
    <w:rsid w:val="00F34EA0"/>
    <w:rsid w:val="00F405E9"/>
    <w:rsid w:val="00F40E2A"/>
    <w:rsid w:val="00F45CC7"/>
    <w:rsid w:val="00F4621E"/>
    <w:rsid w:val="00F4629B"/>
    <w:rsid w:val="00F47410"/>
    <w:rsid w:val="00F4741A"/>
    <w:rsid w:val="00F50EE5"/>
    <w:rsid w:val="00F51990"/>
    <w:rsid w:val="00F52B42"/>
    <w:rsid w:val="00F56EA6"/>
    <w:rsid w:val="00F56F26"/>
    <w:rsid w:val="00F5789D"/>
    <w:rsid w:val="00F62D85"/>
    <w:rsid w:val="00F633F7"/>
    <w:rsid w:val="00F63C86"/>
    <w:rsid w:val="00F66CD3"/>
    <w:rsid w:val="00F66EB1"/>
    <w:rsid w:val="00F67C35"/>
    <w:rsid w:val="00F7040F"/>
    <w:rsid w:val="00F70601"/>
    <w:rsid w:val="00F717E4"/>
    <w:rsid w:val="00F75552"/>
    <w:rsid w:val="00F76CB2"/>
    <w:rsid w:val="00F76D50"/>
    <w:rsid w:val="00F76E36"/>
    <w:rsid w:val="00F81548"/>
    <w:rsid w:val="00F86C93"/>
    <w:rsid w:val="00F8749A"/>
    <w:rsid w:val="00F90300"/>
    <w:rsid w:val="00F918B5"/>
    <w:rsid w:val="00F9726F"/>
    <w:rsid w:val="00F9782C"/>
    <w:rsid w:val="00FA24F6"/>
    <w:rsid w:val="00FA63E1"/>
    <w:rsid w:val="00FA6868"/>
    <w:rsid w:val="00FA76E2"/>
    <w:rsid w:val="00FB1FF2"/>
    <w:rsid w:val="00FB2D5F"/>
    <w:rsid w:val="00FB3ED2"/>
    <w:rsid w:val="00FC244D"/>
    <w:rsid w:val="00FC2462"/>
    <w:rsid w:val="00FC35AC"/>
    <w:rsid w:val="00FC3D68"/>
    <w:rsid w:val="00FC49F0"/>
    <w:rsid w:val="00FC4AC2"/>
    <w:rsid w:val="00FC5B1A"/>
    <w:rsid w:val="00FC5FC9"/>
    <w:rsid w:val="00FC6874"/>
    <w:rsid w:val="00FD0686"/>
    <w:rsid w:val="00FD280B"/>
    <w:rsid w:val="00FD6E99"/>
    <w:rsid w:val="00FD79CF"/>
    <w:rsid w:val="00FD7B9B"/>
    <w:rsid w:val="00FE0351"/>
    <w:rsid w:val="00FE0C4A"/>
    <w:rsid w:val="00FE18FB"/>
    <w:rsid w:val="00FE2DE0"/>
    <w:rsid w:val="00FE37AB"/>
    <w:rsid w:val="00FE3A85"/>
    <w:rsid w:val="00FE44BD"/>
    <w:rsid w:val="00FE44CB"/>
    <w:rsid w:val="00FE5DDF"/>
    <w:rsid w:val="00FE7CFA"/>
    <w:rsid w:val="00FF1D7D"/>
    <w:rsid w:val="00FF2EFC"/>
    <w:rsid w:val="00FF5EA3"/>
    <w:rsid w:val="00FF60A7"/>
    <w:rsid w:val="00FF6650"/>
    <w:rsid w:val="00FF7A9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caption" w:uiPriority="0" w:qFormat="1"/>
    <w:lsdException w:name="envelope address" w:uiPriority="0"/>
    <w:lsdException w:name="envelope return" w:uiPriority="0"/>
    <w:lsdException w:name="footnote reference" w:uiPriority="0"/>
    <w:lsdException w:name="annotation reference" w:uiPriority="0"/>
    <w:lsdException w:name="page number" w:uiPriority="0"/>
    <w:lsdException w:name="List Bullet" w:uiPriority="0"/>
    <w:lsdException w:name="List Number" w:uiPriority="0"/>
    <w:lsdException w:name="List 3" w:uiPriority="0"/>
    <w:lsdException w:name="List Bullet 2" w:uiPriority="0"/>
    <w:lsdException w:name="List Bullet 3" w:uiPriority="0"/>
    <w:lsdException w:name="List Bullet 4" w:uiPriority="0"/>
    <w:lsdException w:name="List Bullet 5" w:uiPriority="0"/>
    <w:lsdException w:name="List Number 2" w:uiPriority="0"/>
    <w:lsdException w:name="List Number 3" w:uiPriority="0"/>
    <w:lsdException w:name="List Number 4" w:uiPriority="0"/>
    <w:lsdException w:name="List Number 5" w:uiPriority="0"/>
    <w:lsdException w:name="Title" w:semiHidden="0" w:unhideWhenUsed="0" w:qFormat="1"/>
    <w:lsdException w:name="Default Paragraph Font" w:uiPriority="1"/>
    <w:lsdException w:name="Body Text" w:uiPriority="0"/>
    <w:lsdException w:name="Body Text Indent" w:uiPriority="0"/>
    <w:lsdException w:name="Subtitle" w:semiHidden="0" w:uiPriority="0" w:unhideWhenUsed="0" w:qFormat="1"/>
    <w:lsdException w:name="Date"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Normal (Web)" w:uiPriority="0"/>
    <w:lsdException w:name="HTML Preformatted" w:uiPriority="0"/>
    <w:lsdException w:name="annotation subject"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0" w:unhideWhenUsed="0" w:qFormat="1"/>
    <w:lsdException w:name="Bibliography" w:uiPriority="37"/>
    <w:lsdException w:name="TOC Heading" w:uiPriority="39" w:qFormat="1"/>
  </w:latentStyles>
  <w:style w:type="paragraph" w:default="1" w:styleId="a">
    <w:name w:val="Normal"/>
    <w:qFormat/>
    <w:rsid w:val="0021313A"/>
    <w:pPr>
      <w:spacing w:line="360" w:lineRule="auto"/>
      <w:ind w:firstLine="567"/>
      <w:jc w:val="both"/>
    </w:pPr>
    <w:rPr>
      <w:b/>
      <w:snapToGrid w:val="0"/>
      <w:sz w:val="28"/>
    </w:rPr>
  </w:style>
  <w:style w:type="paragraph" w:styleId="1">
    <w:name w:val="heading 1"/>
    <w:aliases w:val="Заголовок 1 Знак Знак Знак Знак Знак Знак Знак Знак Знак,H1,Заголовок 1 Знак Знак Знак Знак Знак Знак Знак Знак Знак Знак Знак,Заголов,1,ch,Глава,(раздел),Раздел Договора,&quot;Алмаз&quot;,co,Heading 1_Rus,Document Header1,ЗАГОЛОВОК1,Heading 0,heading"/>
    <w:basedOn w:val="a"/>
    <w:next w:val="a"/>
    <w:link w:val="12"/>
    <w:uiPriority w:val="9"/>
    <w:qFormat/>
    <w:rsid w:val="00E0745C"/>
    <w:pPr>
      <w:keepNext/>
      <w:keepLines/>
      <w:numPr>
        <w:numId w:val="1"/>
      </w:numPr>
      <w:suppressAutoHyphens/>
      <w:spacing w:before="360" w:after="120" w:line="240" w:lineRule="auto"/>
      <w:jc w:val="center"/>
      <w:outlineLvl w:val="0"/>
    </w:pPr>
    <w:rPr>
      <w:rFonts w:ascii="Arial" w:eastAsia="Times New Roman" w:hAnsi="Arial"/>
      <w:b w:val="0"/>
      <w:snapToGrid/>
      <w:kern w:val="28"/>
      <w:sz w:val="36"/>
      <w:lang/>
    </w:rPr>
  </w:style>
  <w:style w:type="paragraph" w:styleId="21">
    <w:name w:val="heading 2"/>
    <w:aliases w:val="H2"/>
    <w:basedOn w:val="a"/>
    <w:next w:val="a"/>
    <w:link w:val="210"/>
    <w:qFormat/>
    <w:rsid w:val="00E5616C"/>
    <w:pPr>
      <w:keepNext/>
      <w:spacing w:after="60" w:line="240" w:lineRule="auto"/>
      <w:ind w:firstLine="0"/>
      <w:jc w:val="center"/>
      <w:outlineLvl w:val="1"/>
    </w:pPr>
    <w:rPr>
      <w:rFonts w:eastAsia="Times New Roman"/>
      <w:snapToGrid/>
      <w:sz w:val="30"/>
      <w:lang/>
    </w:rPr>
  </w:style>
  <w:style w:type="paragraph" w:styleId="31">
    <w:name w:val="heading 3"/>
    <w:basedOn w:val="a"/>
    <w:next w:val="a"/>
    <w:link w:val="32"/>
    <w:qFormat/>
    <w:rsid w:val="00E5616C"/>
    <w:pPr>
      <w:keepNext/>
      <w:autoSpaceDN w:val="0"/>
      <w:spacing w:line="240" w:lineRule="auto"/>
      <w:ind w:firstLine="0"/>
      <w:outlineLvl w:val="2"/>
    </w:pPr>
    <w:rPr>
      <w:rFonts w:eastAsia="Times New Roman"/>
      <w:b w:val="0"/>
      <w:i/>
      <w:snapToGrid/>
      <w:sz w:val="24"/>
      <w:szCs w:val="24"/>
      <w:lang/>
    </w:rPr>
  </w:style>
  <w:style w:type="paragraph" w:styleId="4">
    <w:name w:val="heading 4"/>
    <w:basedOn w:val="a"/>
    <w:next w:val="a"/>
    <w:link w:val="40"/>
    <w:qFormat/>
    <w:rsid w:val="00E5616C"/>
    <w:pPr>
      <w:keepNext/>
      <w:tabs>
        <w:tab w:val="num" w:pos="1664"/>
      </w:tabs>
      <w:spacing w:before="240" w:after="60" w:line="240" w:lineRule="auto"/>
      <w:ind w:left="1664" w:hanging="864"/>
      <w:outlineLvl w:val="3"/>
    </w:pPr>
    <w:rPr>
      <w:rFonts w:ascii="Arial" w:eastAsia="Times New Roman" w:hAnsi="Arial"/>
      <w:b w:val="0"/>
      <w:snapToGrid/>
      <w:sz w:val="24"/>
      <w:lang/>
    </w:rPr>
  </w:style>
  <w:style w:type="paragraph" w:styleId="5">
    <w:name w:val="heading 5"/>
    <w:basedOn w:val="a"/>
    <w:next w:val="a"/>
    <w:link w:val="50"/>
    <w:uiPriority w:val="99"/>
    <w:qFormat/>
    <w:rsid w:val="00E5616C"/>
    <w:pPr>
      <w:tabs>
        <w:tab w:val="num" w:pos="1008"/>
      </w:tabs>
      <w:spacing w:before="240" w:after="60" w:line="240" w:lineRule="auto"/>
      <w:ind w:left="1008" w:hanging="1008"/>
      <w:outlineLvl w:val="4"/>
    </w:pPr>
    <w:rPr>
      <w:rFonts w:eastAsia="Times New Roman"/>
      <w:b w:val="0"/>
      <w:snapToGrid/>
      <w:sz w:val="22"/>
      <w:lang/>
    </w:rPr>
  </w:style>
  <w:style w:type="paragraph" w:styleId="6">
    <w:name w:val="heading 6"/>
    <w:basedOn w:val="a"/>
    <w:next w:val="a"/>
    <w:link w:val="60"/>
    <w:qFormat/>
    <w:rsid w:val="00E5616C"/>
    <w:pPr>
      <w:tabs>
        <w:tab w:val="num" w:pos="1152"/>
      </w:tabs>
      <w:spacing w:before="240" w:after="60" w:line="240" w:lineRule="auto"/>
      <w:ind w:left="1152" w:hanging="1152"/>
      <w:outlineLvl w:val="5"/>
    </w:pPr>
    <w:rPr>
      <w:rFonts w:eastAsia="Times New Roman"/>
      <w:b w:val="0"/>
      <w:i/>
      <w:snapToGrid/>
      <w:sz w:val="22"/>
      <w:lang/>
    </w:rPr>
  </w:style>
  <w:style w:type="paragraph" w:styleId="7">
    <w:name w:val="heading 7"/>
    <w:basedOn w:val="a"/>
    <w:next w:val="a"/>
    <w:link w:val="70"/>
    <w:qFormat/>
    <w:rsid w:val="00E5616C"/>
    <w:pPr>
      <w:tabs>
        <w:tab w:val="num" w:pos="1296"/>
      </w:tabs>
      <w:spacing w:before="240" w:after="60" w:line="240" w:lineRule="auto"/>
      <w:ind w:left="1296" w:hanging="1296"/>
      <w:outlineLvl w:val="6"/>
    </w:pPr>
    <w:rPr>
      <w:rFonts w:ascii="Arial" w:eastAsia="Times New Roman" w:hAnsi="Arial"/>
      <w:b w:val="0"/>
      <w:snapToGrid/>
      <w:sz w:val="20"/>
      <w:lang/>
    </w:rPr>
  </w:style>
  <w:style w:type="paragraph" w:styleId="8">
    <w:name w:val="heading 8"/>
    <w:basedOn w:val="a"/>
    <w:next w:val="a"/>
    <w:link w:val="80"/>
    <w:qFormat/>
    <w:rsid w:val="00E5616C"/>
    <w:pPr>
      <w:tabs>
        <w:tab w:val="num" w:pos="1440"/>
      </w:tabs>
      <w:spacing w:before="240" w:after="60" w:line="240" w:lineRule="auto"/>
      <w:ind w:left="1440" w:hanging="1440"/>
      <w:outlineLvl w:val="7"/>
    </w:pPr>
    <w:rPr>
      <w:rFonts w:ascii="Arial" w:eastAsia="Times New Roman" w:hAnsi="Arial"/>
      <w:b w:val="0"/>
      <w:i/>
      <w:snapToGrid/>
      <w:sz w:val="20"/>
      <w:lang/>
    </w:rPr>
  </w:style>
  <w:style w:type="paragraph" w:styleId="9">
    <w:name w:val="heading 9"/>
    <w:basedOn w:val="a"/>
    <w:next w:val="a"/>
    <w:link w:val="90"/>
    <w:qFormat/>
    <w:rsid w:val="00E5616C"/>
    <w:pPr>
      <w:tabs>
        <w:tab w:val="num" w:pos="1584"/>
      </w:tabs>
      <w:spacing w:before="240" w:after="60" w:line="240" w:lineRule="auto"/>
      <w:ind w:left="1584" w:hanging="1584"/>
      <w:outlineLvl w:val="8"/>
    </w:pPr>
    <w:rPr>
      <w:rFonts w:ascii="Arial" w:eastAsia="Times New Roman" w:hAnsi="Arial"/>
      <w:i/>
      <w:snapToGrid/>
      <w:sz w:val="18"/>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aliases w:val="Заголовок 1 Знак Знак Знак Знак Знак Знак Знак Знак Знак Знак1,H1 Знак1,Заголовок 1 Знак Знак Знак Знак Знак Знак Знак Знак Знак Знак Знак Знак1,Заголов Знак1,1 Знак2,ch Знак1,Глава Знак1,(раздел) Знак1,Раздел Договора Знак1,co Знак"/>
    <w:link w:val="1"/>
    <w:uiPriority w:val="9"/>
    <w:rsid w:val="00E0745C"/>
    <w:rPr>
      <w:rFonts w:ascii="Arial" w:eastAsia="Times New Roman" w:hAnsi="Arial"/>
      <w:kern w:val="28"/>
      <w:sz w:val="36"/>
    </w:rPr>
  </w:style>
  <w:style w:type="numbering" w:customStyle="1" w:styleId="13">
    <w:name w:val="Нет списка1"/>
    <w:next w:val="a2"/>
    <w:uiPriority w:val="99"/>
    <w:semiHidden/>
    <w:unhideWhenUsed/>
    <w:rsid w:val="00133789"/>
  </w:style>
  <w:style w:type="paragraph" w:customStyle="1" w:styleId="Default">
    <w:name w:val="Default"/>
    <w:rsid w:val="00133789"/>
    <w:pPr>
      <w:autoSpaceDE w:val="0"/>
      <w:autoSpaceDN w:val="0"/>
      <w:adjustRightInd w:val="0"/>
    </w:pPr>
    <w:rPr>
      <w:rFonts w:eastAsia="Times New Roman"/>
      <w:color w:val="000000"/>
      <w:sz w:val="24"/>
      <w:szCs w:val="24"/>
    </w:rPr>
  </w:style>
  <w:style w:type="character" w:styleId="a3">
    <w:name w:val="Strong"/>
    <w:uiPriority w:val="22"/>
    <w:qFormat/>
    <w:rsid w:val="00133789"/>
    <w:rPr>
      <w:rFonts w:cs="Times New Roman"/>
      <w:b/>
    </w:rPr>
  </w:style>
  <w:style w:type="paragraph" w:styleId="a4">
    <w:name w:val="footnote text"/>
    <w:basedOn w:val="a"/>
    <w:link w:val="a5"/>
    <w:semiHidden/>
    <w:rsid w:val="00133789"/>
    <w:pPr>
      <w:spacing w:line="240" w:lineRule="auto"/>
      <w:ind w:firstLine="0"/>
      <w:jc w:val="left"/>
    </w:pPr>
    <w:rPr>
      <w:rFonts w:eastAsia="Times New Roman"/>
      <w:b w:val="0"/>
      <w:snapToGrid/>
      <w:sz w:val="20"/>
      <w:lang/>
    </w:rPr>
  </w:style>
  <w:style w:type="character" w:customStyle="1" w:styleId="a5">
    <w:name w:val="Текст сноски Знак"/>
    <w:link w:val="a4"/>
    <w:semiHidden/>
    <w:rsid w:val="00133789"/>
    <w:rPr>
      <w:rFonts w:eastAsia="Times New Roman"/>
      <w:sz w:val="20"/>
      <w:szCs w:val="20"/>
      <w:lang w:eastAsia="ru-RU"/>
    </w:rPr>
  </w:style>
  <w:style w:type="paragraph" w:styleId="a6">
    <w:name w:val="Normal (Web)"/>
    <w:basedOn w:val="a"/>
    <w:rsid w:val="00133789"/>
    <w:pPr>
      <w:spacing w:before="100" w:beforeAutospacing="1" w:after="100" w:afterAutospacing="1" w:line="240" w:lineRule="auto"/>
      <w:ind w:firstLine="0"/>
      <w:jc w:val="left"/>
    </w:pPr>
    <w:rPr>
      <w:rFonts w:eastAsia="Times New Roman"/>
      <w:b w:val="0"/>
      <w:snapToGrid/>
      <w:sz w:val="24"/>
      <w:szCs w:val="24"/>
    </w:rPr>
  </w:style>
  <w:style w:type="character" w:styleId="a7">
    <w:name w:val="Hyperlink"/>
    <w:uiPriority w:val="99"/>
    <w:unhideWhenUsed/>
    <w:rsid w:val="00C62B88"/>
    <w:rPr>
      <w:color w:val="0000FF"/>
      <w:u w:val="single"/>
    </w:rPr>
  </w:style>
  <w:style w:type="table" w:styleId="a8">
    <w:name w:val="Table Grid"/>
    <w:basedOn w:val="a1"/>
    <w:uiPriority w:val="59"/>
    <w:rsid w:val="00C62B8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
    <w:name w:val="Нет списка2"/>
    <w:next w:val="a2"/>
    <w:semiHidden/>
    <w:unhideWhenUsed/>
    <w:rsid w:val="00857A44"/>
  </w:style>
  <w:style w:type="numbering" w:customStyle="1" w:styleId="110">
    <w:name w:val="Нет списка11"/>
    <w:next w:val="a2"/>
    <w:uiPriority w:val="99"/>
    <w:semiHidden/>
    <w:unhideWhenUsed/>
    <w:rsid w:val="00857A44"/>
  </w:style>
  <w:style w:type="numbering" w:customStyle="1" w:styleId="111">
    <w:name w:val="Нет списка111"/>
    <w:next w:val="a2"/>
    <w:uiPriority w:val="99"/>
    <w:semiHidden/>
    <w:unhideWhenUsed/>
    <w:rsid w:val="00857A44"/>
  </w:style>
  <w:style w:type="character" w:customStyle="1" w:styleId="23">
    <w:name w:val="Заголовок 2 Знак"/>
    <w:uiPriority w:val="9"/>
    <w:rsid w:val="00E5616C"/>
    <w:rPr>
      <w:rFonts w:ascii="Cambria" w:eastAsia="Times New Roman" w:hAnsi="Cambria" w:cs="Times New Roman"/>
      <w:b/>
      <w:bCs/>
      <w:i/>
      <w:iCs/>
      <w:snapToGrid w:val="0"/>
      <w:sz w:val="28"/>
      <w:szCs w:val="28"/>
    </w:rPr>
  </w:style>
  <w:style w:type="character" w:customStyle="1" w:styleId="32">
    <w:name w:val="Заголовок 3 Знак"/>
    <w:link w:val="31"/>
    <w:rsid w:val="00E5616C"/>
    <w:rPr>
      <w:rFonts w:eastAsia="Times New Roman"/>
      <w:i/>
      <w:sz w:val="24"/>
      <w:szCs w:val="24"/>
    </w:rPr>
  </w:style>
  <w:style w:type="character" w:customStyle="1" w:styleId="40">
    <w:name w:val="Заголовок 4 Знак"/>
    <w:link w:val="4"/>
    <w:rsid w:val="00E5616C"/>
    <w:rPr>
      <w:rFonts w:ascii="Arial" w:eastAsia="Times New Roman" w:hAnsi="Arial"/>
      <w:sz w:val="24"/>
    </w:rPr>
  </w:style>
  <w:style w:type="character" w:customStyle="1" w:styleId="50">
    <w:name w:val="Заголовок 5 Знак"/>
    <w:link w:val="5"/>
    <w:uiPriority w:val="99"/>
    <w:rsid w:val="00E5616C"/>
    <w:rPr>
      <w:rFonts w:eastAsia="Times New Roman"/>
      <w:sz w:val="22"/>
    </w:rPr>
  </w:style>
  <w:style w:type="character" w:customStyle="1" w:styleId="60">
    <w:name w:val="Заголовок 6 Знак"/>
    <w:link w:val="6"/>
    <w:rsid w:val="00E5616C"/>
    <w:rPr>
      <w:rFonts w:eastAsia="Times New Roman"/>
      <w:i/>
      <w:sz w:val="22"/>
    </w:rPr>
  </w:style>
  <w:style w:type="character" w:customStyle="1" w:styleId="70">
    <w:name w:val="Заголовок 7 Знак"/>
    <w:link w:val="7"/>
    <w:rsid w:val="00E5616C"/>
    <w:rPr>
      <w:rFonts w:ascii="Arial" w:eastAsia="Times New Roman" w:hAnsi="Arial"/>
    </w:rPr>
  </w:style>
  <w:style w:type="character" w:customStyle="1" w:styleId="80">
    <w:name w:val="Заголовок 8 Знак"/>
    <w:link w:val="8"/>
    <w:rsid w:val="00E5616C"/>
    <w:rPr>
      <w:rFonts w:ascii="Arial" w:eastAsia="Times New Roman" w:hAnsi="Arial"/>
      <w:i/>
    </w:rPr>
  </w:style>
  <w:style w:type="character" w:customStyle="1" w:styleId="90">
    <w:name w:val="Заголовок 9 Знак"/>
    <w:link w:val="9"/>
    <w:rsid w:val="00E5616C"/>
    <w:rPr>
      <w:rFonts w:ascii="Arial" w:eastAsia="Times New Roman" w:hAnsi="Arial"/>
      <w:b/>
      <w:i/>
      <w:sz w:val="18"/>
    </w:rPr>
  </w:style>
  <w:style w:type="character" w:customStyle="1" w:styleId="a9">
    <w:name w:val="Сноска_"/>
    <w:link w:val="aa"/>
    <w:rsid w:val="00E5616C"/>
    <w:rPr>
      <w:rFonts w:eastAsia="Times New Roman"/>
      <w:i/>
      <w:iCs/>
      <w:sz w:val="19"/>
      <w:szCs w:val="19"/>
      <w:shd w:val="clear" w:color="auto" w:fill="FFFFFF"/>
    </w:rPr>
  </w:style>
  <w:style w:type="character" w:customStyle="1" w:styleId="ab">
    <w:name w:val="Основной текст_"/>
    <w:link w:val="41"/>
    <w:uiPriority w:val="99"/>
    <w:rsid w:val="00E5616C"/>
    <w:rPr>
      <w:rFonts w:eastAsia="Times New Roman"/>
      <w:sz w:val="23"/>
      <w:szCs w:val="23"/>
      <w:shd w:val="clear" w:color="auto" w:fill="FFFFFF"/>
    </w:rPr>
  </w:style>
  <w:style w:type="character" w:customStyle="1" w:styleId="24">
    <w:name w:val="Основной текст (2)_"/>
    <w:rsid w:val="00E5616C"/>
    <w:rPr>
      <w:rFonts w:ascii="Times New Roman" w:eastAsia="Times New Roman" w:hAnsi="Times New Roman" w:cs="Times New Roman"/>
      <w:b/>
      <w:bCs/>
      <w:i w:val="0"/>
      <w:iCs w:val="0"/>
      <w:smallCaps w:val="0"/>
      <w:strike w:val="0"/>
      <w:sz w:val="23"/>
      <w:szCs w:val="23"/>
      <w:u w:val="none"/>
    </w:rPr>
  </w:style>
  <w:style w:type="character" w:customStyle="1" w:styleId="25">
    <w:name w:val="Основной текст (2)"/>
    <w:rsid w:val="00E5616C"/>
    <w:rPr>
      <w:rFonts w:ascii="Times New Roman" w:eastAsia="Times New Roman" w:hAnsi="Times New Roman" w:cs="Times New Roman"/>
      <w:b/>
      <w:bCs/>
      <w:i w:val="0"/>
      <w:iCs w:val="0"/>
      <w:smallCaps w:val="0"/>
      <w:strike w:val="0"/>
      <w:color w:val="000000"/>
      <w:spacing w:val="0"/>
      <w:w w:val="100"/>
      <w:position w:val="0"/>
      <w:sz w:val="23"/>
      <w:szCs w:val="23"/>
      <w:u w:val="single"/>
      <w:lang w:val="ru-RU"/>
    </w:rPr>
  </w:style>
  <w:style w:type="character" w:customStyle="1" w:styleId="ac">
    <w:name w:val="Подпись к таблице_"/>
    <w:link w:val="ad"/>
    <w:uiPriority w:val="99"/>
    <w:rsid w:val="00E5616C"/>
    <w:rPr>
      <w:rFonts w:eastAsia="Times New Roman"/>
      <w:b/>
      <w:bCs/>
      <w:sz w:val="23"/>
      <w:szCs w:val="23"/>
      <w:shd w:val="clear" w:color="auto" w:fill="FFFFFF"/>
    </w:rPr>
  </w:style>
  <w:style w:type="character" w:customStyle="1" w:styleId="ae">
    <w:name w:val="Основной текст + Полужирный"/>
    <w:rsid w:val="00E5616C"/>
    <w:rPr>
      <w:rFonts w:eastAsia="Times New Roman"/>
      <w:b/>
      <w:bCs/>
      <w:color w:val="000000"/>
      <w:spacing w:val="0"/>
      <w:w w:val="100"/>
      <w:position w:val="0"/>
      <w:sz w:val="23"/>
      <w:szCs w:val="23"/>
      <w:shd w:val="clear" w:color="auto" w:fill="FFFFFF"/>
      <w:lang w:val="ru-RU"/>
    </w:rPr>
  </w:style>
  <w:style w:type="character" w:customStyle="1" w:styleId="14">
    <w:name w:val="Основной текст1"/>
    <w:uiPriority w:val="99"/>
    <w:rsid w:val="00E5616C"/>
    <w:rPr>
      <w:rFonts w:eastAsia="Times New Roman"/>
      <w:color w:val="000000"/>
      <w:spacing w:val="0"/>
      <w:w w:val="100"/>
      <w:position w:val="0"/>
      <w:sz w:val="23"/>
      <w:szCs w:val="23"/>
      <w:shd w:val="clear" w:color="auto" w:fill="FFFFFF"/>
      <w:lang w:val="ru-RU"/>
    </w:rPr>
  </w:style>
  <w:style w:type="character" w:customStyle="1" w:styleId="26">
    <w:name w:val="Основной текст2"/>
    <w:rsid w:val="00E5616C"/>
    <w:rPr>
      <w:rFonts w:eastAsia="Times New Roman"/>
      <w:color w:val="000000"/>
      <w:spacing w:val="0"/>
      <w:w w:val="100"/>
      <w:position w:val="0"/>
      <w:sz w:val="23"/>
      <w:szCs w:val="23"/>
      <w:u w:val="single"/>
      <w:shd w:val="clear" w:color="auto" w:fill="FFFFFF"/>
      <w:lang w:val="ru-RU"/>
    </w:rPr>
  </w:style>
  <w:style w:type="character" w:customStyle="1" w:styleId="15">
    <w:name w:val="Заголовок №1_"/>
    <w:link w:val="11"/>
    <w:rsid w:val="00E5616C"/>
    <w:rPr>
      <w:rFonts w:eastAsia="Times New Roman"/>
      <w:b/>
      <w:bCs/>
      <w:color w:val="000000"/>
      <w:sz w:val="23"/>
      <w:szCs w:val="23"/>
      <w:lang w:eastAsia="en-US"/>
    </w:rPr>
  </w:style>
  <w:style w:type="character" w:customStyle="1" w:styleId="27">
    <w:name w:val="Основной текст (2) + Не полужирный"/>
    <w:rsid w:val="00E5616C"/>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3">
    <w:name w:val="Основной текст (3)_"/>
    <w:link w:val="34"/>
    <w:rsid w:val="00E5616C"/>
    <w:rPr>
      <w:rFonts w:eastAsia="Times New Roman"/>
      <w:i/>
      <w:iCs/>
      <w:sz w:val="23"/>
      <w:szCs w:val="23"/>
      <w:shd w:val="clear" w:color="auto" w:fill="FFFFFF"/>
    </w:rPr>
  </w:style>
  <w:style w:type="character" w:customStyle="1" w:styleId="16">
    <w:name w:val="Заголовок №1 + Не полужирный"/>
    <w:rsid w:val="00E5616C"/>
    <w:rPr>
      <w:rFonts w:eastAsia="Times New Roman"/>
      <w:b/>
      <w:bCs/>
      <w:color w:val="000000"/>
      <w:spacing w:val="0"/>
      <w:w w:val="100"/>
      <w:position w:val="0"/>
      <w:sz w:val="23"/>
      <w:szCs w:val="23"/>
      <w:lang w:eastAsia="en-US"/>
    </w:rPr>
  </w:style>
  <w:style w:type="character" w:customStyle="1" w:styleId="35">
    <w:name w:val="Основной текст3"/>
    <w:rsid w:val="00E5616C"/>
    <w:rPr>
      <w:rFonts w:eastAsia="Times New Roman"/>
      <w:color w:val="000000"/>
      <w:spacing w:val="0"/>
      <w:w w:val="100"/>
      <w:position w:val="0"/>
      <w:sz w:val="23"/>
      <w:szCs w:val="23"/>
      <w:shd w:val="clear" w:color="auto" w:fill="FFFFFF"/>
      <w:lang w:val="en-US"/>
    </w:rPr>
  </w:style>
  <w:style w:type="character" w:customStyle="1" w:styleId="42">
    <w:name w:val="Основной текст (4)_"/>
    <w:link w:val="43"/>
    <w:rsid w:val="00E5616C"/>
    <w:rPr>
      <w:rFonts w:eastAsia="Times New Roman"/>
      <w:b/>
      <w:bCs/>
      <w:sz w:val="32"/>
      <w:szCs w:val="32"/>
      <w:shd w:val="clear" w:color="auto" w:fill="FFFFFF"/>
    </w:rPr>
  </w:style>
  <w:style w:type="character" w:customStyle="1" w:styleId="Exact">
    <w:name w:val="Основной текст Exact"/>
    <w:rsid w:val="00E5616C"/>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2Exact">
    <w:name w:val="Основной текст (2) Exact"/>
    <w:rsid w:val="00E5616C"/>
    <w:rPr>
      <w:rFonts w:ascii="Times New Roman" w:eastAsia="Times New Roman" w:hAnsi="Times New Roman" w:cs="Times New Roman"/>
      <w:b/>
      <w:bCs/>
      <w:i w:val="0"/>
      <w:iCs w:val="0"/>
      <w:smallCaps w:val="0"/>
      <w:strike w:val="0"/>
      <w:spacing w:val="2"/>
      <w:sz w:val="21"/>
      <w:szCs w:val="21"/>
      <w:u w:val="none"/>
    </w:rPr>
  </w:style>
  <w:style w:type="character" w:customStyle="1" w:styleId="36">
    <w:name w:val="Основной текст (3) + Не курсив"/>
    <w:rsid w:val="00E5616C"/>
    <w:rPr>
      <w:rFonts w:eastAsia="Times New Roman"/>
      <w:i/>
      <w:iCs/>
      <w:color w:val="000000"/>
      <w:spacing w:val="0"/>
      <w:w w:val="100"/>
      <w:position w:val="0"/>
      <w:sz w:val="23"/>
      <w:szCs w:val="23"/>
      <w:shd w:val="clear" w:color="auto" w:fill="FFFFFF"/>
      <w:lang w:val="ru-RU"/>
    </w:rPr>
  </w:style>
  <w:style w:type="character" w:customStyle="1" w:styleId="af">
    <w:name w:val="Основной текст + Курсив"/>
    <w:rsid w:val="00E5616C"/>
    <w:rPr>
      <w:rFonts w:eastAsia="Times New Roman"/>
      <w:i/>
      <w:iCs/>
      <w:color w:val="000000"/>
      <w:spacing w:val="0"/>
      <w:w w:val="100"/>
      <w:position w:val="0"/>
      <w:sz w:val="23"/>
      <w:szCs w:val="23"/>
      <w:shd w:val="clear" w:color="auto" w:fill="FFFFFF"/>
      <w:lang w:val="ru-RU"/>
    </w:rPr>
  </w:style>
  <w:style w:type="character" w:customStyle="1" w:styleId="3Exact">
    <w:name w:val="Основной текст (3) Exact"/>
    <w:rsid w:val="00E5616C"/>
    <w:rPr>
      <w:rFonts w:ascii="Times New Roman" w:eastAsia="Times New Roman" w:hAnsi="Times New Roman" w:cs="Times New Roman"/>
      <w:b w:val="0"/>
      <w:bCs w:val="0"/>
      <w:i/>
      <w:iCs/>
      <w:smallCaps w:val="0"/>
      <w:strike w:val="0"/>
      <w:spacing w:val="-2"/>
      <w:sz w:val="21"/>
      <w:szCs w:val="21"/>
      <w:u w:val="none"/>
    </w:rPr>
  </w:style>
  <w:style w:type="character" w:customStyle="1" w:styleId="51">
    <w:name w:val="Основной текст (5)_"/>
    <w:link w:val="52"/>
    <w:rsid w:val="00E5616C"/>
    <w:rPr>
      <w:rFonts w:eastAsia="Times New Roman"/>
      <w:shd w:val="clear" w:color="auto" w:fill="FFFFFF"/>
    </w:rPr>
  </w:style>
  <w:style w:type="character" w:customStyle="1" w:styleId="5115pt">
    <w:name w:val="Основной текст (5) + 11;5 pt;Полужирный"/>
    <w:rsid w:val="00E5616C"/>
    <w:rPr>
      <w:rFonts w:eastAsia="Times New Roman"/>
      <w:b/>
      <w:bCs/>
      <w:color w:val="000000"/>
      <w:spacing w:val="0"/>
      <w:w w:val="100"/>
      <w:position w:val="0"/>
      <w:sz w:val="23"/>
      <w:szCs w:val="23"/>
      <w:shd w:val="clear" w:color="auto" w:fill="FFFFFF"/>
    </w:rPr>
  </w:style>
  <w:style w:type="character" w:customStyle="1" w:styleId="37">
    <w:name w:val="Основной текст (3) + Полужирный;Не курсив"/>
    <w:rsid w:val="00E5616C"/>
    <w:rPr>
      <w:rFonts w:eastAsia="Times New Roman"/>
      <w:b/>
      <w:bCs/>
      <w:i/>
      <w:iCs/>
      <w:color w:val="000000"/>
      <w:spacing w:val="0"/>
      <w:w w:val="100"/>
      <w:position w:val="0"/>
      <w:sz w:val="23"/>
      <w:szCs w:val="23"/>
      <w:shd w:val="clear" w:color="auto" w:fill="FFFFFF"/>
      <w:lang w:val="ru-RU"/>
    </w:rPr>
  </w:style>
  <w:style w:type="character" w:customStyle="1" w:styleId="28">
    <w:name w:val="Подпись к таблице (2)_"/>
    <w:link w:val="29"/>
    <w:rsid w:val="00E5616C"/>
    <w:rPr>
      <w:rFonts w:eastAsia="Times New Roman"/>
      <w:sz w:val="23"/>
      <w:szCs w:val="23"/>
      <w:shd w:val="clear" w:color="auto" w:fill="FFFFFF"/>
    </w:rPr>
  </w:style>
  <w:style w:type="character" w:customStyle="1" w:styleId="61">
    <w:name w:val="Основной текст (6)_"/>
    <w:link w:val="62"/>
    <w:rsid w:val="00E5616C"/>
    <w:rPr>
      <w:rFonts w:eastAsia="Times New Roman"/>
      <w:shd w:val="clear" w:color="auto" w:fill="FFFFFF"/>
    </w:rPr>
  </w:style>
  <w:style w:type="character" w:customStyle="1" w:styleId="6115pt">
    <w:name w:val="Основной текст (6) + 11;5 pt"/>
    <w:rsid w:val="00E5616C"/>
    <w:rPr>
      <w:rFonts w:eastAsia="Times New Roman"/>
      <w:color w:val="000000"/>
      <w:spacing w:val="0"/>
      <w:w w:val="100"/>
      <w:position w:val="0"/>
      <w:sz w:val="23"/>
      <w:szCs w:val="23"/>
      <w:shd w:val="clear" w:color="auto" w:fill="FFFFFF"/>
    </w:rPr>
  </w:style>
  <w:style w:type="paragraph" w:customStyle="1" w:styleId="aa">
    <w:name w:val="Сноска"/>
    <w:basedOn w:val="a"/>
    <w:link w:val="a9"/>
    <w:rsid w:val="00E5616C"/>
    <w:pPr>
      <w:widowControl w:val="0"/>
      <w:shd w:val="clear" w:color="auto" w:fill="FFFFFF"/>
      <w:spacing w:line="230" w:lineRule="exact"/>
      <w:ind w:firstLine="0"/>
      <w:jc w:val="left"/>
    </w:pPr>
    <w:rPr>
      <w:rFonts w:eastAsia="Times New Roman"/>
      <w:b w:val="0"/>
      <w:i/>
      <w:iCs/>
      <w:snapToGrid/>
      <w:sz w:val="19"/>
      <w:szCs w:val="19"/>
      <w:lang/>
    </w:rPr>
  </w:style>
  <w:style w:type="paragraph" w:customStyle="1" w:styleId="41">
    <w:name w:val="Основной текст4"/>
    <w:basedOn w:val="a"/>
    <w:link w:val="ab"/>
    <w:uiPriority w:val="99"/>
    <w:rsid w:val="00E5616C"/>
    <w:pPr>
      <w:widowControl w:val="0"/>
      <w:shd w:val="clear" w:color="auto" w:fill="FFFFFF"/>
      <w:spacing w:after="360" w:line="0" w:lineRule="atLeast"/>
      <w:ind w:hanging="300"/>
      <w:jc w:val="center"/>
    </w:pPr>
    <w:rPr>
      <w:rFonts w:eastAsia="Times New Roman"/>
      <w:b w:val="0"/>
      <w:snapToGrid/>
      <w:sz w:val="23"/>
      <w:szCs w:val="23"/>
      <w:lang/>
    </w:rPr>
  </w:style>
  <w:style w:type="paragraph" w:customStyle="1" w:styleId="ad">
    <w:name w:val="Подпись к таблице"/>
    <w:basedOn w:val="a"/>
    <w:link w:val="ac"/>
    <w:uiPriority w:val="99"/>
    <w:rsid w:val="00E5616C"/>
    <w:pPr>
      <w:widowControl w:val="0"/>
      <w:shd w:val="clear" w:color="auto" w:fill="FFFFFF"/>
      <w:spacing w:line="0" w:lineRule="atLeast"/>
      <w:ind w:firstLine="0"/>
      <w:jc w:val="left"/>
    </w:pPr>
    <w:rPr>
      <w:rFonts w:eastAsia="Times New Roman"/>
      <w:bCs/>
      <w:snapToGrid/>
      <w:sz w:val="23"/>
      <w:szCs w:val="23"/>
      <w:lang/>
    </w:rPr>
  </w:style>
  <w:style w:type="paragraph" w:customStyle="1" w:styleId="11">
    <w:name w:val="Заголовок №1"/>
    <w:basedOn w:val="a"/>
    <w:link w:val="15"/>
    <w:rsid w:val="00E5616C"/>
    <w:pPr>
      <w:keepNext/>
      <w:keepLines/>
      <w:widowControl w:val="0"/>
      <w:numPr>
        <w:numId w:val="7"/>
      </w:numPr>
      <w:tabs>
        <w:tab w:val="left" w:pos="1128"/>
      </w:tabs>
      <w:spacing w:line="274" w:lineRule="exact"/>
      <w:ind w:left="20" w:firstLine="580"/>
      <w:outlineLvl w:val="0"/>
    </w:pPr>
    <w:rPr>
      <w:rFonts w:eastAsia="Times New Roman"/>
      <w:bCs/>
      <w:snapToGrid/>
      <w:color w:val="000000"/>
      <w:sz w:val="23"/>
      <w:szCs w:val="23"/>
      <w:lang w:eastAsia="en-US"/>
    </w:rPr>
  </w:style>
  <w:style w:type="paragraph" w:customStyle="1" w:styleId="34">
    <w:name w:val="Основной текст (3)"/>
    <w:basedOn w:val="a"/>
    <w:link w:val="33"/>
    <w:rsid w:val="00E5616C"/>
    <w:pPr>
      <w:widowControl w:val="0"/>
      <w:shd w:val="clear" w:color="auto" w:fill="FFFFFF"/>
      <w:spacing w:line="274" w:lineRule="exact"/>
      <w:ind w:firstLine="0"/>
    </w:pPr>
    <w:rPr>
      <w:rFonts w:eastAsia="Times New Roman"/>
      <w:b w:val="0"/>
      <w:i/>
      <w:iCs/>
      <w:snapToGrid/>
      <w:sz w:val="23"/>
      <w:szCs w:val="23"/>
      <w:lang/>
    </w:rPr>
  </w:style>
  <w:style w:type="paragraph" w:customStyle="1" w:styleId="43">
    <w:name w:val="Основной текст (4)"/>
    <w:basedOn w:val="a"/>
    <w:link w:val="42"/>
    <w:rsid w:val="00E5616C"/>
    <w:pPr>
      <w:widowControl w:val="0"/>
      <w:shd w:val="clear" w:color="auto" w:fill="FFFFFF"/>
      <w:spacing w:before="1620" w:after="180" w:line="0" w:lineRule="atLeast"/>
      <w:ind w:firstLine="0"/>
      <w:jc w:val="center"/>
    </w:pPr>
    <w:rPr>
      <w:rFonts w:eastAsia="Times New Roman"/>
      <w:bCs/>
      <w:snapToGrid/>
      <w:sz w:val="32"/>
      <w:szCs w:val="32"/>
      <w:lang/>
    </w:rPr>
  </w:style>
  <w:style w:type="paragraph" w:customStyle="1" w:styleId="52">
    <w:name w:val="Основной текст (5)"/>
    <w:basedOn w:val="a"/>
    <w:link w:val="51"/>
    <w:rsid w:val="00E5616C"/>
    <w:pPr>
      <w:widowControl w:val="0"/>
      <w:shd w:val="clear" w:color="auto" w:fill="FFFFFF"/>
      <w:spacing w:line="274" w:lineRule="exact"/>
      <w:ind w:firstLine="0"/>
    </w:pPr>
    <w:rPr>
      <w:rFonts w:eastAsia="Times New Roman"/>
      <w:b w:val="0"/>
      <w:snapToGrid/>
      <w:sz w:val="20"/>
      <w:lang/>
    </w:rPr>
  </w:style>
  <w:style w:type="paragraph" w:customStyle="1" w:styleId="29">
    <w:name w:val="Подпись к таблице (2)"/>
    <w:basedOn w:val="a"/>
    <w:link w:val="28"/>
    <w:rsid w:val="00E5616C"/>
    <w:pPr>
      <w:widowControl w:val="0"/>
      <w:shd w:val="clear" w:color="auto" w:fill="FFFFFF"/>
      <w:spacing w:line="0" w:lineRule="atLeast"/>
      <w:ind w:firstLine="0"/>
      <w:jc w:val="left"/>
    </w:pPr>
    <w:rPr>
      <w:rFonts w:eastAsia="Times New Roman"/>
      <w:b w:val="0"/>
      <w:snapToGrid/>
      <w:sz w:val="23"/>
      <w:szCs w:val="23"/>
      <w:lang/>
    </w:rPr>
  </w:style>
  <w:style w:type="paragraph" w:customStyle="1" w:styleId="62">
    <w:name w:val="Основной текст (6)"/>
    <w:basedOn w:val="a"/>
    <w:link w:val="61"/>
    <w:rsid w:val="00E5616C"/>
    <w:pPr>
      <w:widowControl w:val="0"/>
      <w:shd w:val="clear" w:color="auto" w:fill="FFFFFF"/>
      <w:spacing w:line="274" w:lineRule="exact"/>
      <w:ind w:firstLine="0"/>
    </w:pPr>
    <w:rPr>
      <w:rFonts w:eastAsia="Times New Roman"/>
      <w:b w:val="0"/>
      <w:snapToGrid/>
      <w:sz w:val="20"/>
      <w:lang/>
    </w:rPr>
  </w:style>
  <w:style w:type="paragraph" w:customStyle="1" w:styleId="10">
    <w:name w:val="Стиль1"/>
    <w:basedOn w:val="a"/>
    <w:rsid w:val="00E5616C"/>
    <w:pPr>
      <w:keepNext/>
      <w:keepLines/>
      <w:widowControl w:val="0"/>
      <w:numPr>
        <w:numId w:val="8"/>
      </w:numPr>
      <w:suppressLineNumbers/>
      <w:suppressAutoHyphens/>
      <w:autoSpaceDN w:val="0"/>
      <w:spacing w:after="60" w:line="240" w:lineRule="auto"/>
      <w:jc w:val="left"/>
    </w:pPr>
    <w:rPr>
      <w:rFonts w:eastAsia="Times New Roman"/>
      <w:snapToGrid/>
      <w:szCs w:val="24"/>
    </w:rPr>
  </w:style>
  <w:style w:type="paragraph" w:customStyle="1" w:styleId="2">
    <w:name w:val="Стиль2"/>
    <w:basedOn w:val="20"/>
    <w:rsid w:val="00E5616C"/>
    <w:pPr>
      <w:keepNext/>
      <w:keepLines/>
      <w:widowControl w:val="0"/>
      <w:numPr>
        <w:ilvl w:val="1"/>
      </w:numPr>
      <w:suppressLineNumbers/>
      <w:suppressAutoHyphens/>
      <w:spacing w:after="60"/>
      <w:jc w:val="both"/>
    </w:pPr>
    <w:rPr>
      <w:b/>
      <w:szCs w:val="20"/>
    </w:rPr>
  </w:style>
  <w:style w:type="paragraph" w:styleId="20">
    <w:name w:val="List Number 2"/>
    <w:basedOn w:val="a"/>
    <w:rsid w:val="00E5616C"/>
    <w:pPr>
      <w:numPr>
        <w:ilvl w:val="2"/>
        <w:numId w:val="8"/>
      </w:numPr>
      <w:tabs>
        <w:tab w:val="clear" w:pos="947"/>
        <w:tab w:val="num" w:pos="432"/>
      </w:tabs>
      <w:autoSpaceDN w:val="0"/>
      <w:spacing w:line="240" w:lineRule="auto"/>
      <w:ind w:left="432" w:hanging="432"/>
      <w:jc w:val="left"/>
    </w:pPr>
    <w:rPr>
      <w:rFonts w:eastAsia="Times New Roman"/>
      <w:b w:val="0"/>
      <w:snapToGrid/>
      <w:sz w:val="24"/>
      <w:szCs w:val="24"/>
    </w:rPr>
  </w:style>
  <w:style w:type="paragraph" w:customStyle="1" w:styleId="3">
    <w:name w:val="Стиль3"/>
    <w:basedOn w:val="2a"/>
    <w:link w:val="310"/>
    <w:rsid w:val="00E5616C"/>
    <w:pPr>
      <w:numPr>
        <w:ilvl w:val="2"/>
        <w:numId w:val="2"/>
      </w:numPr>
      <w:autoSpaceDN w:val="0"/>
      <w:adjustRightInd w:val="0"/>
      <w:spacing w:after="0" w:line="240" w:lineRule="auto"/>
      <w:ind w:left="0"/>
      <w:jc w:val="both"/>
    </w:pPr>
    <w:rPr>
      <w:rFonts w:ascii="Arial" w:eastAsia="Times New Roman" w:hAnsi="Arial"/>
    </w:rPr>
  </w:style>
  <w:style w:type="paragraph" w:customStyle="1" w:styleId="af0">
    <w:name w:val="Знак"/>
    <w:basedOn w:val="a"/>
    <w:rsid w:val="00E5616C"/>
    <w:pPr>
      <w:spacing w:after="160" w:line="240" w:lineRule="exact"/>
      <w:ind w:firstLine="0"/>
      <w:jc w:val="left"/>
    </w:pPr>
    <w:rPr>
      <w:rFonts w:ascii="Verdana" w:eastAsia="Times New Roman" w:hAnsi="Verdana"/>
      <w:b w:val="0"/>
      <w:snapToGrid/>
      <w:sz w:val="24"/>
      <w:szCs w:val="24"/>
      <w:lang w:val="en-US" w:eastAsia="en-US"/>
    </w:rPr>
  </w:style>
  <w:style w:type="paragraph" w:styleId="2a">
    <w:name w:val="Body Text Indent 2"/>
    <w:aliases w:val="Знак4, Знак1"/>
    <w:basedOn w:val="a"/>
    <w:link w:val="2b"/>
    <w:unhideWhenUsed/>
    <w:rsid w:val="00E5616C"/>
    <w:pPr>
      <w:widowControl w:val="0"/>
      <w:spacing w:after="120" w:line="480" w:lineRule="auto"/>
      <w:ind w:left="283" w:firstLine="0"/>
      <w:jc w:val="left"/>
    </w:pPr>
    <w:rPr>
      <w:rFonts w:ascii="Courier New" w:eastAsia="Courier New" w:hAnsi="Courier New"/>
      <w:b w:val="0"/>
      <w:snapToGrid/>
      <w:color w:val="000000"/>
      <w:sz w:val="24"/>
      <w:szCs w:val="24"/>
      <w:lang/>
    </w:rPr>
  </w:style>
  <w:style w:type="character" w:customStyle="1" w:styleId="2b">
    <w:name w:val="Основной текст с отступом 2 Знак"/>
    <w:aliases w:val="Знак4 Знак, Знак1 Знак"/>
    <w:link w:val="2a"/>
    <w:rsid w:val="00E5616C"/>
    <w:rPr>
      <w:rFonts w:ascii="Courier New" w:eastAsia="Courier New" w:hAnsi="Courier New" w:cs="Courier New"/>
      <w:color w:val="000000"/>
      <w:sz w:val="24"/>
      <w:szCs w:val="24"/>
    </w:rPr>
  </w:style>
  <w:style w:type="paragraph" w:styleId="2c">
    <w:name w:val="toc 2"/>
    <w:basedOn w:val="a"/>
    <w:next w:val="a"/>
    <w:autoRedefine/>
    <w:rsid w:val="00E5616C"/>
    <w:pPr>
      <w:widowControl w:val="0"/>
      <w:autoSpaceDE w:val="0"/>
      <w:autoSpaceDN w:val="0"/>
      <w:adjustRightInd w:val="0"/>
      <w:spacing w:line="240" w:lineRule="auto"/>
      <w:ind w:left="200" w:firstLine="0"/>
      <w:jc w:val="left"/>
    </w:pPr>
    <w:rPr>
      <w:rFonts w:ascii="Arial" w:eastAsia="Times New Roman" w:hAnsi="Arial" w:cs="Arial"/>
      <w:b w:val="0"/>
      <w:snapToGrid/>
      <w:sz w:val="20"/>
    </w:rPr>
  </w:style>
  <w:style w:type="character" w:styleId="af1">
    <w:name w:val="page number"/>
    <w:rsid w:val="00E5616C"/>
    <w:rPr>
      <w:rFonts w:ascii="Times New Roman" w:hAnsi="Times New Roman" w:cs="Times New Roman" w:hint="default"/>
    </w:rPr>
  </w:style>
  <w:style w:type="paragraph" w:customStyle="1" w:styleId="af2">
    <w:name w:val="Содержимое таблицы"/>
    <w:basedOn w:val="a"/>
    <w:rsid w:val="00E5616C"/>
    <w:pPr>
      <w:widowControl w:val="0"/>
      <w:suppressLineNumbers/>
      <w:suppressAutoHyphens/>
      <w:spacing w:line="240" w:lineRule="auto"/>
      <w:ind w:firstLine="0"/>
      <w:jc w:val="left"/>
    </w:pPr>
    <w:rPr>
      <w:rFonts w:ascii="Arial" w:eastAsia="Lucida Sans Unicode" w:hAnsi="Arial" w:cs="Tahoma"/>
      <w:b w:val="0"/>
      <w:snapToGrid/>
      <w:kern w:val="1"/>
      <w:sz w:val="24"/>
      <w:szCs w:val="24"/>
    </w:rPr>
  </w:style>
  <w:style w:type="paragraph" w:styleId="2d">
    <w:name w:val="Body Text 2"/>
    <w:basedOn w:val="a"/>
    <w:link w:val="2e"/>
    <w:rsid w:val="00E5616C"/>
    <w:pPr>
      <w:spacing w:after="120" w:line="480" w:lineRule="auto"/>
      <w:ind w:firstLine="0"/>
      <w:jc w:val="left"/>
    </w:pPr>
    <w:rPr>
      <w:rFonts w:eastAsia="Times New Roman"/>
      <w:b w:val="0"/>
      <w:snapToGrid/>
      <w:sz w:val="24"/>
      <w:szCs w:val="24"/>
      <w:lang/>
    </w:rPr>
  </w:style>
  <w:style w:type="character" w:customStyle="1" w:styleId="2e">
    <w:name w:val="Основной текст 2 Знак"/>
    <w:link w:val="2d"/>
    <w:rsid w:val="00E5616C"/>
    <w:rPr>
      <w:rFonts w:eastAsia="Times New Roman"/>
      <w:sz w:val="24"/>
      <w:szCs w:val="24"/>
    </w:rPr>
  </w:style>
  <w:style w:type="character" w:customStyle="1" w:styleId="38">
    <w:name w:val="Стиль3 Знак Знак Знак"/>
    <w:link w:val="39"/>
    <w:rsid w:val="00E5616C"/>
    <w:rPr>
      <w:sz w:val="24"/>
      <w:szCs w:val="24"/>
      <w:lang w:eastAsia="en-US"/>
    </w:rPr>
  </w:style>
  <w:style w:type="paragraph" w:customStyle="1" w:styleId="39">
    <w:name w:val="Стиль3 Знак Знак"/>
    <w:basedOn w:val="2a"/>
    <w:link w:val="38"/>
    <w:rsid w:val="00E5616C"/>
    <w:pPr>
      <w:tabs>
        <w:tab w:val="num" w:pos="227"/>
      </w:tabs>
      <w:autoSpaceDN w:val="0"/>
      <w:adjustRightInd w:val="0"/>
      <w:spacing w:after="0" w:line="240" w:lineRule="auto"/>
      <w:ind w:left="0"/>
      <w:jc w:val="both"/>
    </w:pPr>
    <w:rPr>
      <w:rFonts w:ascii="Times New Roman" w:eastAsia="Calibri" w:hAnsi="Times New Roman"/>
      <w:color w:val="auto"/>
      <w:lang w:eastAsia="en-US"/>
    </w:rPr>
  </w:style>
  <w:style w:type="paragraph" w:customStyle="1" w:styleId="211">
    <w:name w:val="Основной текст 21"/>
    <w:basedOn w:val="a"/>
    <w:rsid w:val="00E5616C"/>
    <w:pPr>
      <w:spacing w:line="240" w:lineRule="auto"/>
      <w:ind w:firstLine="360"/>
    </w:pPr>
    <w:rPr>
      <w:rFonts w:eastAsia="Times New Roman"/>
      <w:b w:val="0"/>
      <w:snapToGrid/>
      <w:sz w:val="20"/>
    </w:rPr>
  </w:style>
  <w:style w:type="paragraph" w:styleId="af3">
    <w:name w:val="Body Text"/>
    <w:aliases w:val="Основной текст Знак Знак,Заг1,BO,ID,body indent,ändrad, ändrad,EHPT,Body Text2"/>
    <w:basedOn w:val="a"/>
    <w:link w:val="af4"/>
    <w:unhideWhenUsed/>
    <w:rsid w:val="00E5616C"/>
    <w:pPr>
      <w:widowControl w:val="0"/>
      <w:spacing w:after="120" w:line="240" w:lineRule="auto"/>
      <w:ind w:firstLine="0"/>
      <w:jc w:val="left"/>
    </w:pPr>
    <w:rPr>
      <w:rFonts w:ascii="Courier New" w:eastAsia="Courier New" w:hAnsi="Courier New"/>
      <w:b w:val="0"/>
      <w:snapToGrid/>
      <w:color w:val="000000"/>
      <w:sz w:val="24"/>
      <w:szCs w:val="24"/>
      <w:lang/>
    </w:rPr>
  </w:style>
  <w:style w:type="character" w:customStyle="1" w:styleId="af4">
    <w:name w:val="Основной текст Знак"/>
    <w:aliases w:val="Основной текст Знак Знак Знак2,Заг1 Знак1,BO Знак1,ID Знак1,body indent Знак1,ändrad Знак1, ändrad Знак1,EHPT Знак1,Body Text2 Знак"/>
    <w:link w:val="af3"/>
    <w:rsid w:val="00E5616C"/>
    <w:rPr>
      <w:rFonts w:ascii="Courier New" w:eastAsia="Courier New" w:hAnsi="Courier New" w:cs="Courier New"/>
      <w:color w:val="000000"/>
      <w:sz w:val="24"/>
      <w:szCs w:val="24"/>
    </w:rPr>
  </w:style>
  <w:style w:type="paragraph" w:styleId="af5">
    <w:name w:val="Body Text Indent"/>
    <w:aliases w:val="текст,Основной текст с отступом Знак1 Знак,Основной текст с отступом Знак1 Знак Знак Знак,Основной текст с отступом Знак Знак Знак Знак Знак Знак"/>
    <w:basedOn w:val="a"/>
    <w:link w:val="af6"/>
    <w:unhideWhenUsed/>
    <w:rsid w:val="00E5616C"/>
    <w:pPr>
      <w:widowControl w:val="0"/>
      <w:spacing w:after="120" w:line="240" w:lineRule="auto"/>
      <w:ind w:left="283" w:firstLine="0"/>
      <w:jc w:val="left"/>
    </w:pPr>
    <w:rPr>
      <w:rFonts w:ascii="Courier New" w:eastAsia="Courier New" w:hAnsi="Courier New"/>
      <w:b w:val="0"/>
      <w:snapToGrid/>
      <w:color w:val="000000"/>
      <w:sz w:val="24"/>
      <w:szCs w:val="24"/>
      <w:lang/>
    </w:rPr>
  </w:style>
  <w:style w:type="character" w:customStyle="1" w:styleId="af6">
    <w:name w:val="Основной текст с отступом Знак"/>
    <w:aliases w:val="текст Знак2,Основной текст с отступом Знак1 Знак Знак1,Основной текст с отступом Знак1 Знак Знак Знак Знак1,Основной текст с отступом Знак Знак Знак Знак Знак Знак Знак1"/>
    <w:link w:val="af5"/>
    <w:rsid w:val="00E5616C"/>
    <w:rPr>
      <w:rFonts w:ascii="Courier New" w:eastAsia="Courier New" w:hAnsi="Courier New" w:cs="Courier New"/>
      <w:color w:val="000000"/>
      <w:sz w:val="24"/>
      <w:szCs w:val="24"/>
    </w:rPr>
  </w:style>
  <w:style w:type="paragraph" w:styleId="HTML">
    <w:name w:val="HTML Preformatted"/>
    <w:basedOn w:val="a"/>
    <w:link w:val="HTML0"/>
    <w:rsid w:val="00E561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b w:val="0"/>
      <w:snapToGrid/>
      <w:sz w:val="16"/>
      <w:szCs w:val="16"/>
      <w:lang/>
    </w:rPr>
  </w:style>
  <w:style w:type="character" w:customStyle="1" w:styleId="HTML0">
    <w:name w:val="Стандартный HTML Знак"/>
    <w:link w:val="HTML"/>
    <w:rsid w:val="00E5616C"/>
    <w:rPr>
      <w:rFonts w:ascii="Courier New" w:eastAsia="Times New Roman" w:hAnsi="Courier New" w:cs="Courier New"/>
      <w:sz w:val="16"/>
      <w:szCs w:val="16"/>
    </w:rPr>
  </w:style>
  <w:style w:type="paragraph" w:customStyle="1" w:styleId="ConsPlusNormal">
    <w:name w:val="ConsPlusNormal"/>
    <w:link w:val="ConsPlusNormal0"/>
    <w:rsid w:val="00E5616C"/>
    <w:pPr>
      <w:autoSpaceDE w:val="0"/>
      <w:autoSpaceDN w:val="0"/>
      <w:adjustRightInd w:val="0"/>
      <w:ind w:firstLine="720"/>
    </w:pPr>
    <w:rPr>
      <w:rFonts w:ascii="Arial" w:eastAsia="Times New Roman" w:hAnsi="Arial" w:cs="Arial"/>
    </w:rPr>
  </w:style>
  <w:style w:type="paragraph" w:customStyle="1" w:styleId="311">
    <w:name w:val="Основной текст 31"/>
    <w:basedOn w:val="a"/>
    <w:rsid w:val="00E5616C"/>
    <w:pPr>
      <w:suppressAutoHyphens/>
      <w:autoSpaceDE w:val="0"/>
      <w:ind w:firstLine="0"/>
    </w:pPr>
    <w:rPr>
      <w:rFonts w:eastAsia="Times New Roman"/>
      <w:b w:val="0"/>
      <w:snapToGrid/>
      <w:sz w:val="26"/>
      <w:szCs w:val="28"/>
      <w:lang w:eastAsia="ar-SA"/>
    </w:rPr>
  </w:style>
  <w:style w:type="paragraph" w:customStyle="1" w:styleId="af7">
    <w:name w:val="Обычный + По ширине"/>
    <w:aliases w:val="Первая строка:  0,95 см"/>
    <w:basedOn w:val="a"/>
    <w:rsid w:val="00E5616C"/>
    <w:pPr>
      <w:spacing w:line="240" w:lineRule="auto"/>
      <w:ind w:firstLine="0"/>
      <w:jc w:val="left"/>
    </w:pPr>
    <w:rPr>
      <w:rFonts w:eastAsia="Times New Roman"/>
      <w:b w:val="0"/>
      <w:snapToGrid/>
      <w:sz w:val="24"/>
      <w:szCs w:val="24"/>
    </w:rPr>
  </w:style>
  <w:style w:type="character" w:customStyle="1" w:styleId="ConsPlusNormal0">
    <w:name w:val="ConsPlusNormal Знак"/>
    <w:link w:val="ConsPlusNormal"/>
    <w:locked/>
    <w:rsid w:val="00E5616C"/>
    <w:rPr>
      <w:rFonts w:ascii="Arial" w:eastAsia="Times New Roman" w:hAnsi="Arial" w:cs="Arial"/>
      <w:lang w:val="ru-RU" w:eastAsia="ru-RU" w:bidi="ar-SA"/>
    </w:rPr>
  </w:style>
  <w:style w:type="character" w:customStyle="1" w:styleId="epm">
    <w:name w:val="epm"/>
    <w:basedOn w:val="a0"/>
    <w:rsid w:val="00E5616C"/>
  </w:style>
  <w:style w:type="character" w:customStyle="1" w:styleId="af8">
    <w:name w:val="Абзац списка Знак"/>
    <w:link w:val="af9"/>
    <w:locked/>
    <w:rsid w:val="00E5616C"/>
    <w:rPr>
      <w:sz w:val="24"/>
      <w:szCs w:val="24"/>
      <w:lang w:eastAsia="en-US"/>
    </w:rPr>
  </w:style>
  <w:style w:type="paragraph" w:styleId="af9">
    <w:name w:val="List Paragraph"/>
    <w:basedOn w:val="a"/>
    <w:link w:val="af8"/>
    <w:qFormat/>
    <w:rsid w:val="00E5616C"/>
    <w:pPr>
      <w:spacing w:line="240" w:lineRule="auto"/>
      <w:ind w:left="720" w:firstLine="0"/>
      <w:contextualSpacing/>
      <w:jc w:val="left"/>
    </w:pPr>
    <w:rPr>
      <w:b w:val="0"/>
      <w:snapToGrid/>
      <w:sz w:val="24"/>
      <w:szCs w:val="24"/>
      <w:lang w:eastAsia="en-US"/>
    </w:rPr>
  </w:style>
  <w:style w:type="character" w:customStyle="1" w:styleId="12pt">
    <w:name w:val="Основной текст + 12 pt;Полужирный"/>
    <w:rsid w:val="00E5616C"/>
    <w:rPr>
      <w:rFonts w:eastAsia="Times New Roman"/>
      <w:b/>
      <w:bCs/>
      <w:color w:val="000000"/>
      <w:spacing w:val="0"/>
      <w:w w:val="100"/>
      <w:position w:val="0"/>
      <w:sz w:val="24"/>
      <w:szCs w:val="24"/>
      <w:shd w:val="clear" w:color="auto" w:fill="FFFFFF"/>
      <w:lang w:val="ru-RU"/>
    </w:rPr>
  </w:style>
  <w:style w:type="paragraph" w:customStyle="1" w:styleId="03zagolovok2">
    <w:name w:val="03zagolovok2"/>
    <w:basedOn w:val="a"/>
    <w:rsid w:val="00E5616C"/>
    <w:pPr>
      <w:keepNext/>
      <w:autoSpaceDN w:val="0"/>
      <w:spacing w:before="360" w:after="120" w:line="360" w:lineRule="atLeast"/>
      <w:ind w:firstLine="0"/>
      <w:jc w:val="left"/>
      <w:outlineLvl w:val="1"/>
    </w:pPr>
    <w:rPr>
      <w:rFonts w:ascii="GaramondC" w:eastAsia="Times New Roman" w:hAnsi="GaramondC"/>
      <w:snapToGrid/>
      <w:color w:val="000000"/>
      <w:szCs w:val="28"/>
    </w:rPr>
  </w:style>
  <w:style w:type="paragraph" w:customStyle="1" w:styleId="Head91">
    <w:name w:val="Head 9.1"/>
    <w:basedOn w:val="a"/>
    <w:next w:val="a"/>
    <w:rsid w:val="00E5616C"/>
    <w:pPr>
      <w:keepNext/>
      <w:widowControl w:val="0"/>
      <w:suppressAutoHyphens/>
      <w:snapToGrid w:val="0"/>
      <w:spacing w:before="240" w:after="60" w:line="240" w:lineRule="auto"/>
      <w:ind w:firstLine="0"/>
      <w:jc w:val="center"/>
    </w:pPr>
    <w:rPr>
      <w:rFonts w:eastAsia="Times New Roman"/>
      <w:bCs/>
      <w:snapToGrid/>
      <w:sz w:val="36"/>
      <w:szCs w:val="36"/>
      <w:lang w:val="en-US"/>
    </w:rPr>
  </w:style>
  <w:style w:type="paragraph" w:customStyle="1" w:styleId="Head92">
    <w:name w:val="Head 9.2"/>
    <w:basedOn w:val="a"/>
    <w:next w:val="a"/>
    <w:rsid w:val="00E5616C"/>
    <w:pPr>
      <w:keepNext/>
      <w:widowControl w:val="0"/>
      <w:suppressAutoHyphens/>
      <w:snapToGrid w:val="0"/>
      <w:spacing w:before="240" w:after="60" w:line="240" w:lineRule="auto"/>
      <w:ind w:firstLine="0"/>
      <w:jc w:val="center"/>
    </w:pPr>
    <w:rPr>
      <w:rFonts w:eastAsia="Times New Roman"/>
      <w:bCs/>
      <w:snapToGrid/>
      <w:szCs w:val="28"/>
      <w:lang w:val="en-US"/>
    </w:rPr>
  </w:style>
  <w:style w:type="paragraph" w:styleId="2f">
    <w:name w:val="List 2"/>
    <w:basedOn w:val="a"/>
    <w:uiPriority w:val="99"/>
    <w:unhideWhenUsed/>
    <w:rsid w:val="00E5616C"/>
    <w:pPr>
      <w:widowControl w:val="0"/>
      <w:spacing w:line="240" w:lineRule="auto"/>
      <w:ind w:left="566" w:hanging="283"/>
      <w:contextualSpacing/>
      <w:jc w:val="left"/>
    </w:pPr>
    <w:rPr>
      <w:rFonts w:ascii="Courier New" w:eastAsia="Courier New" w:hAnsi="Courier New" w:cs="Courier New"/>
      <w:b w:val="0"/>
      <w:snapToGrid/>
      <w:color w:val="000000"/>
      <w:sz w:val="24"/>
      <w:szCs w:val="24"/>
    </w:rPr>
  </w:style>
  <w:style w:type="character" w:customStyle="1" w:styleId="afa">
    <w:name w:val="Основной шрифт"/>
    <w:rsid w:val="00E5616C"/>
  </w:style>
  <w:style w:type="paragraph" w:styleId="afb">
    <w:name w:val="Title"/>
    <w:basedOn w:val="a"/>
    <w:link w:val="afc"/>
    <w:uiPriority w:val="99"/>
    <w:qFormat/>
    <w:rsid w:val="00E5616C"/>
    <w:pPr>
      <w:spacing w:line="240" w:lineRule="auto"/>
      <w:ind w:firstLine="0"/>
      <w:jc w:val="center"/>
    </w:pPr>
    <w:rPr>
      <w:rFonts w:eastAsia="Times New Roman"/>
      <w:bCs/>
      <w:snapToGrid/>
      <w:sz w:val="24"/>
      <w:szCs w:val="24"/>
      <w:lang/>
    </w:rPr>
  </w:style>
  <w:style w:type="character" w:customStyle="1" w:styleId="afc">
    <w:name w:val="Название Знак"/>
    <w:link w:val="afb"/>
    <w:uiPriority w:val="99"/>
    <w:rsid w:val="00E5616C"/>
    <w:rPr>
      <w:rFonts w:eastAsia="Times New Roman"/>
      <w:b/>
      <w:bCs/>
      <w:sz w:val="24"/>
      <w:szCs w:val="24"/>
    </w:rPr>
  </w:style>
  <w:style w:type="paragraph" w:customStyle="1" w:styleId="Basic">
    <w:name w:val="Basic"/>
    <w:basedOn w:val="a"/>
    <w:rsid w:val="00E5616C"/>
    <w:pPr>
      <w:overflowPunct w:val="0"/>
      <w:autoSpaceDE w:val="0"/>
      <w:autoSpaceDN w:val="0"/>
      <w:adjustRightInd w:val="0"/>
      <w:spacing w:line="240" w:lineRule="auto"/>
      <w:ind w:firstLine="709"/>
      <w:textAlignment w:val="baseline"/>
    </w:pPr>
    <w:rPr>
      <w:rFonts w:eastAsia="Times New Roman"/>
      <w:b w:val="0"/>
      <w:snapToGrid/>
      <w:sz w:val="30"/>
    </w:rPr>
  </w:style>
  <w:style w:type="character" w:customStyle="1" w:styleId="12pt0">
    <w:name w:val="Основной текст + 12 pt"/>
    <w:rsid w:val="00E5616C"/>
    <w:rPr>
      <w:rFonts w:eastAsia="Times New Roman"/>
      <w:color w:val="000000"/>
      <w:spacing w:val="0"/>
      <w:w w:val="100"/>
      <w:position w:val="0"/>
      <w:sz w:val="24"/>
      <w:szCs w:val="24"/>
      <w:shd w:val="clear" w:color="auto" w:fill="FFFFFF"/>
      <w:lang w:val="ru-RU"/>
    </w:rPr>
  </w:style>
  <w:style w:type="character" w:customStyle="1" w:styleId="FranklinGothicDemi16pt">
    <w:name w:val="Основной текст + Franklin Gothic Demi;16 pt;Курсив"/>
    <w:rsid w:val="00E5616C"/>
    <w:rPr>
      <w:rFonts w:ascii="Franklin Gothic Demi" w:eastAsia="Franklin Gothic Demi" w:hAnsi="Franklin Gothic Demi" w:cs="Franklin Gothic Demi"/>
      <w:i/>
      <w:iCs/>
      <w:color w:val="000000"/>
      <w:spacing w:val="0"/>
      <w:w w:val="100"/>
      <w:position w:val="0"/>
      <w:sz w:val="32"/>
      <w:szCs w:val="32"/>
      <w:shd w:val="clear" w:color="auto" w:fill="FFFFFF"/>
      <w:lang w:val="ru-RU"/>
    </w:rPr>
  </w:style>
  <w:style w:type="character" w:customStyle="1" w:styleId="2f0">
    <w:name w:val="Подпись к картинке (2)_"/>
    <w:link w:val="2f1"/>
    <w:rsid w:val="00E5616C"/>
    <w:rPr>
      <w:rFonts w:eastAsia="Times New Roman"/>
      <w:b/>
      <w:bCs/>
      <w:sz w:val="23"/>
      <w:szCs w:val="23"/>
      <w:shd w:val="clear" w:color="auto" w:fill="FFFFFF"/>
    </w:rPr>
  </w:style>
  <w:style w:type="character" w:customStyle="1" w:styleId="afd">
    <w:name w:val="Подпись к картинке_"/>
    <w:link w:val="afe"/>
    <w:rsid w:val="00E5616C"/>
    <w:rPr>
      <w:rFonts w:eastAsia="Times New Roman"/>
      <w:sz w:val="23"/>
      <w:szCs w:val="23"/>
      <w:shd w:val="clear" w:color="auto" w:fill="FFFFFF"/>
    </w:rPr>
  </w:style>
  <w:style w:type="paragraph" w:customStyle="1" w:styleId="2f1">
    <w:name w:val="Подпись к картинке (2)"/>
    <w:basedOn w:val="a"/>
    <w:link w:val="2f0"/>
    <w:rsid w:val="00E5616C"/>
    <w:pPr>
      <w:widowControl w:val="0"/>
      <w:shd w:val="clear" w:color="auto" w:fill="FFFFFF"/>
      <w:spacing w:line="322" w:lineRule="exact"/>
      <w:ind w:firstLine="0"/>
    </w:pPr>
    <w:rPr>
      <w:rFonts w:eastAsia="Times New Roman"/>
      <w:bCs/>
      <w:snapToGrid/>
      <w:sz w:val="23"/>
      <w:szCs w:val="23"/>
      <w:lang/>
    </w:rPr>
  </w:style>
  <w:style w:type="paragraph" w:customStyle="1" w:styleId="afe">
    <w:name w:val="Подпись к картинке"/>
    <w:basedOn w:val="a"/>
    <w:link w:val="afd"/>
    <w:rsid w:val="00E5616C"/>
    <w:pPr>
      <w:widowControl w:val="0"/>
      <w:shd w:val="clear" w:color="auto" w:fill="FFFFFF"/>
      <w:spacing w:line="322" w:lineRule="exact"/>
      <w:ind w:firstLine="0"/>
    </w:pPr>
    <w:rPr>
      <w:rFonts w:eastAsia="Times New Roman"/>
      <w:b w:val="0"/>
      <w:snapToGrid/>
      <w:sz w:val="23"/>
      <w:szCs w:val="23"/>
      <w:lang/>
    </w:rPr>
  </w:style>
  <w:style w:type="character" w:customStyle="1" w:styleId="32pt-2pt">
    <w:name w:val="Основной текст + 32 pt;Курсив;Интервал -2 pt"/>
    <w:rsid w:val="00E5616C"/>
    <w:rPr>
      <w:rFonts w:eastAsia="Times New Roman"/>
      <w:i/>
      <w:iCs/>
      <w:color w:val="000000"/>
      <w:spacing w:val="-40"/>
      <w:w w:val="100"/>
      <w:position w:val="0"/>
      <w:sz w:val="64"/>
      <w:szCs w:val="64"/>
      <w:shd w:val="clear" w:color="auto" w:fill="FFFFFF"/>
      <w:lang w:val="en-US"/>
    </w:rPr>
  </w:style>
  <w:style w:type="character" w:customStyle="1" w:styleId="32pt-2pt0">
    <w:name w:val="Основной текст + 32 pt;Курсив;Малые прописные;Интервал -2 pt"/>
    <w:rsid w:val="00E5616C"/>
    <w:rPr>
      <w:rFonts w:eastAsia="Times New Roman"/>
      <w:i/>
      <w:iCs/>
      <w:smallCaps/>
      <w:color w:val="000000"/>
      <w:spacing w:val="-40"/>
      <w:w w:val="100"/>
      <w:position w:val="0"/>
      <w:sz w:val="64"/>
      <w:szCs w:val="64"/>
      <w:shd w:val="clear" w:color="auto" w:fill="FFFFFF"/>
      <w:lang w:val="en-US"/>
    </w:rPr>
  </w:style>
  <w:style w:type="paragraph" w:styleId="aff">
    <w:name w:val="header"/>
    <w:basedOn w:val="a"/>
    <w:link w:val="aff0"/>
    <w:uiPriority w:val="99"/>
    <w:unhideWhenUsed/>
    <w:rsid w:val="00E5616C"/>
    <w:pPr>
      <w:widowControl w:val="0"/>
      <w:tabs>
        <w:tab w:val="center" w:pos="4677"/>
        <w:tab w:val="right" w:pos="9355"/>
      </w:tabs>
      <w:spacing w:line="240" w:lineRule="auto"/>
      <w:ind w:firstLine="0"/>
      <w:jc w:val="left"/>
    </w:pPr>
    <w:rPr>
      <w:rFonts w:ascii="Courier New" w:eastAsia="Courier New" w:hAnsi="Courier New"/>
      <w:b w:val="0"/>
      <w:snapToGrid/>
      <w:color w:val="000000"/>
      <w:sz w:val="24"/>
      <w:szCs w:val="24"/>
      <w:lang/>
    </w:rPr>
  </w:style>
  <w:style w:type="character" w:customStyle="1" w:styleId="aff0">
    <w:name w:val="Верхний колонтитул Знак"/>
    <w:link w:val="aff"/>
    <w:uiPriority w:val="99"/>
    <w:rsid w:val="00E5616C"/>
    <w:rPr>
      <w:rFonts w:ascii="Courier New" w:eastAsia="Courier New" w:hAnsi="Courier New" w:cs="Courier New"/>
      <w:color w:val="000000"/>
      <w:sz w:val="24"/>
      <w:szCs w:val="24"/>
    </w:rPr>
  </w:style>
  <w:style w:type="paragraph" w:styleId="aff1">
    <w:name w:val="footer"/>
    <w:basedOn w:val="a"/>
    <w:link w:val="aff2"/>
    <w:uiPriority w:val="99"/>
    <w:unhideWhenUsed/>
    <w:rsid w:val="00E5616C"/>
    <w:pPr>
      <w:widowControl w:val="0"/>
      <w:tabs>
        <w:tab w:val="center" w:pos="4677"/>
        <w:tab w:val="right" w:pos="9355"/>
      </w:tabs>
      <w:spacing w:line="240" w:lineRule="auto"/>
      <w:ind w:firstLine="0"/>
      <w:jc w:val="left"/>
    </w:pPr>
    <w:rPr>
      <w:rFonts w:ascii="Courier New" w:eastAsia="Courier New" w:hAnsi="Courier New"/>
      <w:b w:val="0"/>
      <w:snapToGrid/>
      <w:color w:val="000000"/>
      <w:sz w:val="24"/>
      <w:szCs w:val="24"/>
      <w:lang/>
    </w:rPr>
  </w:style>
  <w:style w:type="character" w:customStyle="1" w:styleId="aff2">
    <w:name w:val="Нижний колонтитул Знак"/>
    <w:link w:val="aff1"/>
    <w:uiPriority w:val="99"/>
    <w:rsid w:val="00E5616C"/>
    <w:rPr>
      <w:rFonts w:ascii="Courier New" w:eastAsia="Courier New" w:hAnsi="Courier New" w:cs="Courier New"/>
      <w:color w:val="000000"/>
      <w:sz w:val="24"/>
      <w:szCs w:val="24"/>
    </w:rPr>
  </w:style>
  <w:style w:type="table" w:customStyle="1" w:styleId="17">
    <w:name w:val="Сетка таблицы1"/>
    <w:basedOn w:val="a1"/>
    <w:next w:val="a8"/>
    <w:rsid w:val="00E5616C"/>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Balloon Text"/>
    <w:basedOn w:val="a"/>
    <w:link w:val="aff4"/>
    <w:uiPriority w:val="99"/>
    <w:unhideWhenUsed/>
    <w:rsid w:val="00E5616C"/>
    <w:pPr>
      <w:spacing w:line="240" w:lineRule="auto"/>
    </w:pPr>
    <w:rPr>
      <w:rFonts w:ascii="Tahoma" w:hAnsi="Tahoma"/>
      <w:sz w:val="16"/>
      <w:szCs w:val="16"/>
      <w:lang/>
    </w:rPr>
  </w:style>
  <w:style w:type="character" w:customStyle="1" w:styleId="aff4">
    <w:name w:val="Текст выноски Знак"/>
    <w:link w:val="aff3"/>
    <w:uiPriority w:val="99"/>
    <w:rsid w:val="00E5616C"/>
    <w:rPr>
      <w:rFonts w:ascii="Tahoma" w:hAnsi="Tahoma" w:cs="Tahoma"/>
      <w:b/>
      <w:snapToGrid w:val="0"/>
      <w:sz w:val="16"/>
      <w:szCs w:val="16"/>
    </w:rPr>
  </w:style>
  <w:style w:type="paragraph" w:customStyle="1" w:styleId="2f2">
    <w:name w:val="Знак Знак2 Знак Знак Знак Знак Знак Знак Знак"/>
    <w:basedOn w:val="a"/>
    <w:rsid w:val="00E5616C"/>
    <w:pPr>
      <w:spacing w:before="100" w:beforeAutospacing="1" w:after="100" w:afterAutospacing="1" w:line="240" w:lineRule="auto"/>
      <w:ind w:firstLine="0"/>
      <w:jc w:val="left"/>
    </w:pPr>
    <w:rPr>
      <w:rFonts w:ascii="Tahoma" w:eastAsia="Times New Roman" w:hAnsi="Tahoma"/>
      <w:b w:val="0"/>
      <w:snapToGrid/>
      <w:sz w:val="20"/>
      <w:lang w:val="en-US" w:eastAsia="en-US"/>
    </w:rPr>
  </w:style>
  <w:style w:type="character" w:customStyle="1" w:styleId="112">
    <w:name w:val="Заголовок 1 Знак1"/>
    <w:aliases w:val="Заголовок 1 Знак Знак Знак Знак Знак Знак Знак Знак Знак Знак,H1 Знак,Заголовок 1 Знак Знак Знак Знак Знак Знак Знак Знак Знак Знак Знак Знак,Заголов Знак,1 Знак1,ch Знак,Глава Знак,(раздел) Знак,Раздел Договора Знак,&quot;Алмаз&quot; Знак"/>
    <w:locked/>
    <w:rsid w:val="00E5616C"/>
    <w:rPr>
      <w:b/>
      <w:kern w:val="28"/>
      <w:sz w:val="36"/>
      <w:lang w:val="ru-RU" w:eastAsia="ru-RU" w:bidi="ar-SA"/>
    </w:rPr>
  </w:style>
  <w:style w:type="character" w:styleId="aff5">
    <w:name w:val="FollowedHyperlink"/>
    <w:rsid w:val="00E5616C"/>
    <w:rPr>
      <w:color w:val="800080"/>
      <w:u w:val="single"/>
    </w:rPr>
  </w:style>
  <w:style w:type="paragraph" w:styleId="18">
    <w:name w:val="toc 1"/>
    <w:basedOn w:val="a"/>
    <w:next w:val="a"/>
    <w:autoRedefine/>
    <w:rsid w:val="00E5616C"/>
    <w:pPr>
      <w:tabs>
        <w:tab w:val="left" w:pos="1440"/>
        <w:tab w:val="right" w:leader="dot" w:pos="10260"/>
      </w:tabs>
      <w:spacing w:before="100" w:line="240" w:lineRule="auto"/>
      <w:ind w:firstLine="0"/>
      <w:jc w:val="left"/>
    </w:pPr>
    <w:rPr>
      <w:rFonts w:eastAsia="Times New Roman"/>
      <w:b w:val="0"/>
      <w:bCs/>
      <w:caps/>
      <w:noProof/>
      <w:snapToGrid/>
      <w:sz w:val="24"/>
      <w:szCs w:val="24"/>
    </w:rPr>
  </w:style>
  <w:style w:type="paragraph" w:styleId="3a">
    <w:name w:val="toc 3"/>
    <w:basedOn w:val="a"/>
    <w:next w:val="a"/>
    <w:autoRedefine/>
    <w:semiHidden/>
    <w:rsid w:val="00E5616C"/>
    <w:pPr>
      <w:spacing w:after="60" w:line="240" w:lineRule="auto"/>
      <w:ind w:left="480" w:firstLine="0"/>
    </w:pPr>
    <w:rPr>
      <w:rFonts w:eastAsia="Times New Roman"/>
      <w:b w:val="0"/>
      <w:snapToGrid/>
      <w:sz w:val="24"/>
      <w:szCs w:val="24"/>
    </w:rPr>
  </w:style>
  <w:style w:type="paragraph" w:styleId="aff6">
    <w:name w:val="envelope address"/>
    <w:basedOn w:val="a"/>
    <w:rsid w:val="00E5616C"/>
    <w:pPr>
      <w:framePr w:w="7920" w:h="1980" w:hSpace="180" w:wrap="auto" w:hAnchor="page" w:xAlign="center" w:yAlign="bottom"/>
      <w:spacing w:after="60" w:line="240" w:lineRule="auto"/>
      <w:ind w:left="2880" w:firstLine="0"/>
    </w:pPr>
    <w:rPr>
      <w:rFonts w:ascii="Arial" w:eastAsia="Times New Roman" w:hAnsi="Arial" w:cs="Arial"/>
      <w:b w:val="0"/>
      <w:snapToGrid/>
      <w:sz w:val="24"/>
      <w:szCs w:val="24"/>
    </w:rPr>
  </w:style>
  <w:style w:type="paragraph" w:styleId="2f3">
    <w:name w:val="envelope return"/>
    <w:basedOn w:val="a"/>
    <w:rsid w:val="00E5616C"/>
    <w:pPr>
      <w:spacing w:after="60" w:line="240" w:lineRule="auto"/>
      <w:ind w:firstLine="0"/>
    </w:pPr>
    <w:rPr>
      <w:rFonts w:ascii="Arial" w:eastAsia="Times New Roman" w:hAnsi="Arial" w:cs="Arial"/>
      <w:b w:val="0"/>
      <w:snapToGrid/>
      <w:sz w:val="20"/>
    </w:rPr>
  </w:style>
  <w:style w:type="paragraph" w:styleId="aff7">
    <w:name w:val="List Bullet"/>
    <w:aliases w:val="Маркированный список Знак,Маркированный список Знак1 Знак,Маркированный список Знак Знак1 Знак,Маркированный список Знак1 Знак Знак Знак Знак,Маркированный список Знак Знак1 Знак Знак Знак Знак,Знак1 Зн"/>
    <w:basedOn w:val="a"/>
    <w:link w:val="19"/>
    <w:autoRedefine/>
    <w:rsid w:val="00E5616C"/>
    <w:pPr>
      <w:widowControl w:val="0"/>
      <w:spacing w:line="240" w:lineRule="auto"/>
      <w:ind w:firstLine="0"/>
    </w:pPr>
    <w:rPr>
      <w:rFonts w:eastAsia="Times New Roman"/>
      <w:b w:val="0"/>
      <w:snapToGrid/>
      <w:sz w:val="22"/>
      <w:szCs w:val="22"/>
      <w:lang/>
    </w:rPr>
  </w:style>
  <w:style w:type="paragraph" w:styleId="aff8">
    <w:name w:val="List Number"/>
    <w:basedOn w:val="a"/>
    <w:rsid w:val="00E5616C"/>
    <w:pPr>
      <w:tabs>
        <w:tab w:val="num" w:pos="360"/>
      </w:tabs>
      <w:spacing w:after="60" w:line="240" w:lineRule="auto"/>
      <w:ind w:left="360" w:hanging="360"/>
    </w:pPr>
    <w:rPr>
      <w:rFonts w:eastAsia="Times New Roman"/>
      <w:b w:val="0"/>
      <w:snapToGrid/>
      <w:sz w:val="24"/>
    </w:rPr>
  </w:style>
  <w:style w:type="paragraph" w:styleId="3b">
    <w:name w:val="List 3"/>
    <w:basedOn w:val="a"/>
    <w:rsid w:val="00E5616C"/>
    <w:pPr>
      <w:spacing w:after="60" w:line="240" w:lineRule="auto"/>
      <w:ind w:left="849" w:hanging="283"/>
    </w:pPr>
    <w:rPr>
      <w:rFonts w:eastAsia="Times New Roman"/>
      <w:b w:val="0"/>
      <w:snapToGrid/>
      <w:sz w:val="24"/>
      <w:szCs w:val="24"/>
    </w:rPr>
  </w:style>
  <w:style w:type="paragraph" w:styleId="2f4">
    <w:name w:val="List Bullet 2"/>
    <w:basedOn w:val="a"/>
    <w:autoRedefine/>
    <w:rsid w:val="00E5616C"/>
    <w:pPr>
      <w:tabs>
        <w:tab w:val="num" w:pos="643"/>
      </w:tabs>
      <w:spacing w:after="60" w:line="240" w:lineRule="auto"/>
      <w:ind w:left="643" w:hanging="360"/>
    </w:pPr>
    <w:rPr>
      <w:rFonts w:eastAsia="Times New Roman"/>
      <w:b w:val="0"/>
      <w:snapToGrid/>
      <w:sz w:val="24"/>
    </w:rPr>
  </w:style>
  <w:style w:type="paragraph" w:styleId="3c">
    <w:name w:val="List Bullet 3"/>
    <w:basedOn w:val="a"/>
    <w:autoRedefine/>
    <w:rsid w:val="00E5616C"/>
    <w:pPr>
      <w:tabs>
        <w:tab w:val="num" w:pos="926"/>
      </w:tabs>
      <w:spacing w:after="60" w:line="240" w:lineRule="auto"/>
      <w:ind w:left="926" w:hanging="360"/>
    </w:pPr>
    <w:rPr>
      <w:rFonts w:eastAsia="Times New Roman"/>
      <w:b w:val="0"/>
      <w:snapToGrid/>
      <w:sz w:val="24"/>
    </w:rPr>
  </w:style>
  <w:style w:type="paragraph" w:styleId="44">
    <w:name w:val="List Bullet 4"/>
    <w:basedOn w:val="a"/>
    <w:autoRedefine/>
    <w:rsid w:val="00E5616C"/>
    <w:pPr>
      <w:tabs>
        <w:tab w:val="num" w:pos="1209"/>
      </w:tabs>
      <w:spacing w:after="60" w:line="240" w:lineRule="auto"/>
      <w:ind w:left="1209" w:hanging="360"/>
    </w:pPr>
    <w:rPr>
      <w:rFonts w:eastAsia="Times New Roman"/>
      <w:b w:val="0"/>
      <w:snapToGrid/>
      <w:sz w:val="24"/>
    </w:rPr>
  </w:style>
  <w:style w:type="paragraph" w:styleId="53">
    <w:name w:val="List Bullet 5"/>
    <w:basedOn w:val="a"/>
    <w:autoRedefine/>
    <w:rsid w:val="00E5616C"/>
    <w:pPr>
      <w:tabs>
        <w:tab w:val="num" w:pos="1492"/>
      </w:tabs>
      <w:spacing w:after="60" w:line="240" w:lineRule="auto"/>
      <w:ind w:left="1492" w:hanging="360"/>
    </w:pPr>
    <w:rPr>
      <w:rFonts w:eastAsia="Times New Roman"/>
      <w:b w:val="0"/>
      <w:snapToGrid/>
      <w:sz w:val="24"/>
    </w:rPr>
  </w:style>
  <w:style w:type="paragraph" w:styleId="3d">
    <w:name w:val="List Number 3"/>
    <w:basedOn w:val="a"/>
    <w:rsid w:val="00E5616C"/>
    <w:pPr>
      <w:tabs>
        <w:tab w:val="num" w:pos="360"/>
      </w:tabs>
      <w:spacing w:after="60" w:line="240" w:lineRule="auto"/>
      <w:ind w:firstLine="0"/>
    </w:pPr>
    <w:rPr>
      <w:rFonts w:eastAsia="Times New Roman"/>
      <w:b w:val="0"/>
      <w:snapToGrid/>
      <w:sz w:val="24"/>
    </w:rPr>
  </w:style>
  <w:style w:type="paragraph" w:styleId="45">
    <w:name w:val="List Number 4"/>
    <w:basedOn w:val="a"/>
    <w:rsid w:val="00E5616C"/>
    <w:pPr>
      <w:tabs>
        <w:tab w:val="num" w:pos="1209"/>
      </w:tabs>
      <w:spacing w:after="60" w:line="240" w:lineRule="auto"/>
      <w:ind w:left="1209" w:hanging="360"/>
    </w:pPr>
    <w:rPr>
      <w:rFonts w:eastAsia="Times New Roman"/>
      <w:b w:val="0"/>
      <w:snapToGrid/>
      <w:sz w:val="24"/>
    </w:rPr>
  </w:style>
  <w:style w:type="paragraph" w:styleId="54">
    <w:name w:val="List Number 5"/>
    <w:basedOn w:val="a"/>
    <w:rsid w:val="00E5616C"/>
    <w:pPr>
      <w:tabs>
        <w:tab w:val="num" w:pos="1492"/>
      </w:tabs>
      <w:spacing w:after="60" w:line="240" w:lineRule="auto"/>
      <w:ind w:left="1492" w:hanging="360"/>
    </w:pPr>
    <w:rPr>
      <w:rFonts w:eastAsia="Times New Roman"/>
      <w:b w:val="0"/>
      <w:snapToGrid/>
      <w:sz w:val="24"/>
    </w:rPr>
  </w:style>
  <w:style w:type="character" w:customStyle="1" w:styleId="aff9">
    <w:name w:val="Знак Знак Знак"/>
    <w:aliases w:val="Основной текст Знак Знак Знак1,Основной текст Знак Знак1,Знак Знак Знак1,Основной текст Знак Знак Знак,Заг1 Знак,BO Знак,ID Знак,body indent Знак,ändrad Знак,EHPT Знак,Body Text2 Знак Знак, ändrad Знак"/>
    <w:rsid w:val="00E5616C"/>
    <w:rPr>
      <w:sz w:val="24"/>
      <w:lang w:val="ru-RU" w:eastAsia="ru-RU" w:bidi="ar-SA"/>
    </w:rPr>
  </w:style>
  <w:style w:type="paragraph" w:styleId="affa">
    <w:name w:val="Subtitle"/>
    <w:basedOn w:val="a"/>
    <w:link w:val="affb"/>
    <w:qFormat/>
    <w:rsid w:val="00E5616C"/>
    <w:pPr>
      <w:spacing w:line="240" w:lineRule="auto"/>
      <w:ind w:firstLine="0"/>
      <w:jc w:val="center"/>
    </w:pPr>
    <w:rPr>
      <w:rFonts w:eastAsia="Times New Roman"/>
      <w:b w:val="0"/>
      <w:snapToGrid/>
      <w:sz w:val="24"/>
      <w:lang/>
    </w:rPr>
  </w:style>
  <w:style w:type="character" w:customStyle="1" w:styleId="affb">
    <w:name w:val="Подзаголовок Знак"/>
    <w:link w:val="affa"/>
    <w:rsid w:val="00E5616C"/>
    <w:rPr>
      <w:rFonts w:eastAsia="Times New Roman"/>
      <w:sz w:val="24"/>
    </w:rPr>
  </w:style>
  <w:style w:type="paragraph" w:styleId="affc">
    <w:name w:val="Date"/>
    <w:basedOn w:val="a"/>
    <w:next w:val="a"/>
    <w:link w:val="affd"/>
    <w:rsid w:val="00E5616C"/>
    <w:pPr>
      <w:spacing w:after="60" w:line="240" w:lineRule="auto"/>
      <w:ind w:firstLine="0"/>
    </w:pPr>
    <w:rPr>
      <w:rFonts w:eastAsia="Times New Roman"/>
      <w:b w:val="0"/>
      <w:snapToGrid/>
      <w:sz w:val="24"/>
      <w:lang/>
    </w:rPr>
  </w:style>
  <w:style w:type="character" w:customStyle="1" w:styleId="affd">
    <w:name w:val="Дата Знак"/>
    <w:link w:val="affc"/>
    <w:rsid w:val="00E5616C"/>
    <w:rPr>
      <w:rFonts w:eastAsia="Times New Roman"/>
      <w:sz w:val="24"/>
    </w:rPr>
  </w:style>
  <w:style w:type="paragraph" w:styleId="3e">
    <w:name w:val="Body Text 3"/>
    <w:basedOn w:val="a"/>
    <w:link w:val="3f"/>
    <w:rsid w:val="00E5616C"/>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ind w:firstLine="0"/>
    </w:pPr>
    <w:rPr>
      <w:rFonts w:eastAsia="Times New Roman"/>
      <w:i/>
      <w:snapToGrid/>
      <w:sz w:val="22"/>
      <w:szCs w:val="24"/>
      <w:lang/>
    </w:rPr>
  </w:style>
  <w:style w:type="character" w:customStyle="1" w:styleId="3f">
    <w:name w:val="Основной текст 3 Знак"/>
    <w:link w:val="3e"/>
    <w:rsid w:val="00E5616C"/>
    <w:rPr>
      <w:rFonts w:eastAsia="Times New Roman"/>
      <w:b/>
      <w:i/>
      <w:sz w:val="22"/>
      <w:szCs w:val="24"/>
    </w:rPr>
  </w:style>
  <w:style w:type="paragraph" w:styleId="3f0">
    <w:name w:val="Body Text Indent 3"/>
    <w:basedOn w:val="a"/>
    <w:link w:val="3f1"/>
    <w:rsid w:val="00E5616C"/>
    <w:pPr>
      <w:spacing w:after="120" w:line="240" w:lineRule="auto"/>
      <w:ind w:left="283" w:firstLine="0"/>
    </w:pPr>
    <w:rPr>
      <w:rFonts w:eastAsia="Times New Roman"/>
      <w:b w:val="0"/>
      <w:snapToGrid/>
      <w:sz w:val="16"/>
      <w:lang/>
    </w:rPr>
  </w:style>
  <w:style w:type="character" w:customStyle="1" w:styleId="3f1">
    <w:name w:val="Основной текст с отступом 3 Знак"/>
    <w:link w:val="3f0"/>
    <w:rsid w:val="00E5616C"/>
    <w:rPr>
      <w:rFonts w:eastAsia="Times New Roman"/>
      <w:sz w:val="16"/>
    </w:rPr>
  </w:style>
  <w:style w:type="paragraph" w:styleId="affe">
    <w:name w:val="Block Text"/>
    <w:basedOn w:val="a"/>
    <w:rsid w:val="00E5616C"/>
    <w:pPr>
      <w:widowControl w:val="0"/>
      <w:shd w:val="clear" w:color="auto" w:fill="FFFFFF"/>
      <w:spacing w:line="283" w:lineRule="exact"/>
      <w:ind w:left="5" w:right="480" w:firstLine="1123"/>
    </w:pPr>
    <w:rPr>
      <w:rFonts w:eastAsia="Times New Roman"/>
      <w:b w:val="0"/>
      <w:snapToGrid/>
      <w:color w:val="000000"/>
      <w:sz w:val="24"/>
    </w:rPr>
  </w:style>
  <w:style w:type="paragraph" w:styleId="afff">
    <w:name w:val="Plain Text"/>
    <w:basedOn w:val="a"/>
    <w:link w:val="afff0"/>
    <w:rsid w:val="00E5616C"/>
    <w:pPr>
      <w:spacing w:line="240" w:lineRule="auto"/>
      <w:ind w:firstLine="0"/>
      <w:jc w:val="left"/>
    </w:pPr>
    <w:rPr>
      <w:rFonts w:ascii="Courier New" w:eastAsia="Times New Roman" w:hAnsi="Courier New"/>
      <w:b w:val="0"/>
      <w:snapToGrid/>
      <w:sz w:val="20"/>
      <w:lang/>
    </w:rPr>
  </w:style>
  <w:style w:type="character" w:customStyle="1" w:styleId="afff0">
    <w:name w:val="Текст Знак"/>
    <w:link w:val="afff"/>
    <w:rsid w:val="00E5616C"/>
    <w:rPr>
      <w:rFonts w:ascii="Courier New" w:eastAsia="Times New Roman" w:hAnsi="Courier New" w:cs="Courier New"/>
    </w:rPr>
  </w:style>
  <w:style w:type="character" w:customStyle="1" w:styleId="3f2">
    <w:name w:val="Стиль3 Знак Знак Знак Знак"/>
    <w:locked/>
    <w:rsid w:val="00E5616C"/>
    <w:rPr>
      <w:sz w:val="24"/>
      <w:lang w:val="ru-RU" w:eastAsia="ru-RU" w:bidi="ar-SA"/>
    </w:rPr>
  </w:style>
  <w:style w:type="paragraph" w:customStyle="1" w:styleId="2-11">
    <w:name w:val="содержание2-11"/>
    <w:basedOn w:val="a"/>
    <w:rsid w:val="00E5616C"/>
    <w:pPr>
      <w:spacing w:after="60" w:line="240" w:lineRule="auto"/>
      <w:ind w:firstLine="0"/>
    </w:pPr>
    <w:rPr>
      <w:rFonts w:eastAsia="Times New Roman"/>
      <w:b w:val="0"/>
      <w:snapToGrid/>
      <w:sz w:val="24"/>
      <w:szCs w:val="24"/>
    </w:rPr>
  </w:style>
  <w:style w:type="paragraph" w:customStyle="1" w:styleId="afff1">
    <w:name w:val="Словарная статья"/>
    <w:basedOn w:val="a"/>
    <w:next w:val="a"/>
    <w:rsid w:val="00E5616C"/>
    <w:pPr>
      <w:autoSpaceDE w:val="0"/>
      <w:autoSpaceDN w:val="0"/>
      <w:adjustRightInd w:val="0"/>
      <w:spacing w:line="240" w:lineRule="auto"/>
      <w:ind w:right="118" w:firstLine="0"/>
    </w:pPr>
    <w:rPr>
      <w:rFonts w:ascii="Arial" w:eastAsia="Times New Roman" w:hAnsi="Arial"/>
      <w:b w:val="0"/>
      <w:snapToGrid/>
      <w:sz w:val="20"/>
    </w:rPr>
  </w:style>
  <w:style w:type="paragraph" w:customStyle="1" w:styleId="FR2">
    <w:name w:val="FR2"/>
    <w:rsid w:val="00E5616C"/>
    <w:pPr>
      <w:widowControl w:val="0"/>
      <w:autoSpaceDE w:val="0"/>
      <w:autoSpaceDN w:val="0"/>
      <w:adjustRightInd w:val="0"/>
      <w:spacing w:line="518" w:lineRule="auto"/>
      <w:ind w:right="1800"/>
      <w:jc w:val="center"/>
    </w:pPr>
    <w:rPr>
      <w:rFonts w:ascii="Arial" w:eastAsia="Times New Roman" w:hAnsi="Arial" w:cs="Arial"/>
      <w:b/>
      <w:bCs/>
      <w:sz w:val="22"/>
      <w:szCs w:val="22"/>
    </w:rPr>
  </w:style>
  <w:style w:type="paragraph" w:customStyle="1" w:styleId="afff2">
    <w:name w:val="текст таблицы"/>
    <w:basedOn w:val="a"/>
    <w:rsid w:val="00E5616C"/>
    <w:pPr>
      <w:spacing w:before="120" w:line="240" w:lineRule="auto"/>
      <w:ind w:right="-102" w:firstLine="0"/>
      <w:jc w:val="left"/>
    </w:pPr>
    <w:rPr>
      <w:rFonts w:eastAsia="Times New Roman"/>
      <w:b w:val="0"/>
      <w:snapToGrid/>
      <w:sz w:val="24"/>
      <w:szCs w:val="24"/>
    </w:rPr>
  </w:style>
  <w:style w:type="paragraph" w:customStyle="1" w:styleId="Web">
    <w:name w:val="Обычный (Web)"/>
    <w:basedOn w:val="a"/>
    <w:rsid w:val="00E5616C"/>
    <w:pPr>
      <w:spacing w:before="100" w:beforeAutospacing="1" w:after="100" w:afterAutospacing="1" w:line="240" w:lineRule="auto"/>
      <w:ind w:firstLine="0"/>
      <w:jc w:val="left"/>
    </w:pPr>
    <w:rPr>
      <w:rFonts w:eastAsia="Times New Roman"/>
      <w:b w:val="0"/>
      <w:snapToGrid/>
      <w:sz w:val="24"/>
      <w:szCs w:val="24"/>
    </w:rPr>
  </w:style>
  <w:style w:type="paragraph" w:customStyle="1" w:styleId="afff3">
    <w:name w:val="Пункт Знак"/>
    <w:basedOn w:val="a"/>
    <w:rsid w:val="00E5616C"/>
    <w:pPr>
      <w:tabs>
        <w:tab w:val="num" w:pos="1134"/>
        <w:tab w:val="left" w:pos="1701"/>
      </w:tabs>
      <w:snapToGrid w:val="0"/>
      <w:ind w:left="1134" w:hanging="567"/>
    </w:pPr>
    <w:rPr>
      <w:rFonts w:eastAsia="Times New Roman"/>
      <w:b w:val="0"/>
      <w:snapToGrid/>
    </w:rPr>
  </w:style>
  <w:style w:type="paragraph" w:customStyle="1" w:styleId="-">
    <w:name w:val="Контракт-пункт"/>
    <w:basedOn w:val="a"/>
    <w:rsid w:val="00E5616C"/>
    <w:pPr>
      <w:tabs>
        <w:tab w:val="num" w:pos="851"/>
      </w:tabs>
      <w:spacing w:line="240" w:lineRule="auto"/>
      <w:ind w:left="851" w:hanging="851"/>
    </w:pPr>
    <w:rPr>
      <w:rFonts w:eastAsia="Times New Roman"/>
      <w:b w:val="0"/>
      <w:snapToGrid/>
      <w:sz w:val="24"/>
      <w:szCs w:val="24"/>
    </w:rPr>
  </w:style>
  <w:style w:type="paragraph" w:customStyle="1" w:styleId="-0">
    <w:name w:val="Контракт-раздел"/>
    <w:basedOn w:val="a"/>
    <w:next w:val="-"/>
    <w:rsid w:val="00E5616C"/>
    <w:pPr>
      <w:keepNext/>
      <w:tabs>
        <w:tab w:val="num" w:pos="0"/>
        <w:tab w:val="left" w:pos="540"/>
      </w:tabs>
      <w:suppressAutoHyphens/>
      <w:spacing w:before="360" w:after="120" w:line="240" w:lineRule="auto"/>
      <w:ind w:firstLine="0"/>
      <w:jc w:val="center"/>
      <w:outlineLvl w:val="3"/>
    </w:pPr>
    <w:rPr>
      <w:rFonts w:eastAsia="Times New Roman"/>
      <w:bCs/>
      <w:caps/>
      <w:smallCaps/>
      <w:snapToGrid/>
      <w:sz w:val="24"/>
      <w:szCs w:val="24"/>
    </w:rPr>
  </w:style>
  <w:style w:type="paragraph" w:customStyle="1" w:styleId="-1">
    <w:name w:val="Контракт-подпункт"/>
    <w:basedOn w:val="a"/>
    <w:rsid w:val="00E5616C"/>
    <w:pPr>
      <w:tabs>
        <w:tab w:val="num" w:pos="851"/>
      </w:tabs>
      <w:spacing w:line="240" w:lineRule="auto"/>
      <w:ind w:left="851" w:hanging="851"/>
    </w:pPr>
    <w:rPr>
      <w:rFonts w:eastAsia="Times New Roman"/>
      <w:b w:val="0"/>
      <w:snapToGrid/>
      <w:sz w:val="24"/>
      <w:szCs w:val="24"/>
    </w:rPr>
  </w:style>
  <w:style w:type="paragraph" w:customStyle="1" w:styleId="-2">
    <w:name w:val="Контракт-подподпункт"/>
    <w:basedOn w:val="a"/>
    <w:rsid w:val="00E5616C"/>
    <w:pPr>
      <w:tabs>
        <w:tab w:val="num" w:pos="1418"/>
      </w:tabs>
      <w:spacing w:line="240" w:lineRule="auto"/>
      <w:ind w:left="1418" w:hanging="567"/>
    </w:pPr>
    <w:rPr>
      <w:rFonts w:eastAsia="Times New Roman"/>
      <w:b w:val="0"/>
      <w:snapToGrid/>
      <w:sz w:val="24"/>
      <w:szCs w:val="24"/>
    </w:rPr>
  </w:style>
  <w:style w:type="paragraph" w:customStyle="1" w:styleId="afff4">
    <w:name w:val="Пункт"/>
    <w:basedOn w:val="a"/>
    <w:rsid w:val="00E5616C"/>
    <w:pPr>
      <w:tabs>
        <w:tab w:val="num" w:pos="1620"/>
      </w:tabs>
      <w:spacing w:line="240" w:lineRule="auto"/>
      <w:ind w:left="1044" w:hanging="504"/>
    </w:pPr>
    <w:rPr>
      <w:rFonts w:eastAsia="Times New Roman"/>
      <w:b w:val="0"/>
      <w:snapToGrid/>
      <w:sz w:val="24"/>
      <w:szCs w:val="28"/>
    </w:rPr>
  </w:style>
  <w:style w:type="paragraph" w:customStyle="1" w:styleId="afff5">
    <w:name w:val="Подпункт"/>
    <w:basedOn w:val="afff4"/>
    <w:rsid w:val="00E5616C"/>
    <w:pPr>
      <w:tabs>
        <w:tab w:val="clear" w:pos="1620"/>
        <w:tab w:val="num" w:pos="2700"/>
      </w:tabs>
      <w:ind w:left="1908" w:hanging="648"/>
    </w:pPr>
  </w:style>
  <w:style w:type="paragraph" w:customStyle="1" w:styleId="01zagolovok">
    <w:name w:val="01_zagolovok"/>
    <w:basedOn w:val="a"/>
    <w:rsid w:val="00E5616C"/>
    <w:pPr>
      <w:keepNext/>
      <w:pageBreakBefore/>
      <w:spacing w:before="360" w:after="120" w:line="240" w:lineRule="auto"/>
      <w:ind w:firstLine="0"/>
      <w:jc w:val="left"/>
      <w:outlineLvl w:val="0"/>
    </w:pPr>
    <w:rPr>
      <w:rFonts w:ascii="GaramondC" w:eastAsia="Times New Roman" w:hAnsi="GaramondC"/>
      <w:snapToGrid/>
      <w:color w:val="000000"/>
      <w:sz w:val="40"/>
      <w:szCs w:val="62"/>
    </w:rPr>
  </w:style>
  <w:style w:type="paragraph" w:customStyle="1" w:styleId="02statia1">
    <w:name w:val="02statia1"/>
    <w:basedOn w:val="a"/>
    <w:rsid w:val="00E5616C"/>
    <w:pPr>
      <w:keepNext/>
      <w:spacing w:before="280" w:line="320" w:lineRule="atLeast"/>
      <w:ind w:left="1134" w:right="851" w:hanging="578"/>
      <w:jc w:val="left"/>
      <w:outlineLvl w:val="2"/>
    </w:pPr>
    <w:rPr>
      <w:rFonts w:ascii="GaramondNarrowC" w:eastAsia="Times New Roman" w:hAnsi="GaramondNarrowC"/>
      <w:snapToGrid/>
      <w:sz w:val="24"/>
      <w:szCs w:val="24"/>
    </w:rPr>
  </w:style>
  <w:style w:type="paragraph" w:customStyle="1" w:styleId="02statia2">
    <w:name w:val="02statia2"/>
    <w:basedOn w:val="a"/>
    <w:rsid w:val="00E5616C"/>
    <w:pPr>
      <w:spacing w:before="120" w:line="320" w:lineRule="atLeast"/>
      <w:ind w:left="2020" w:hanging="880"/>
    </w:pPr>
    <w:rPr>
      <w:rFonts w:ascii="GaramondNarrowC" w:eastAsia="Times New Roman" w:hAnsi="GaramondNarrowC"/>
      <w:b w:val="0"/>
      <w:snapToGrid/>
      <w:color w:val="000000"/>
      <w:sz w:val="21"/>
      <w:szCs w:val="21"/>
    </w:rPr>
  </w:style>
  <w:style w:type="paragraph" w:customStyle="1" w:styleId="02statia3">
    <w:name w:val="02statia3"/>
    <w:basedOn w:val="a"/>
    <w:rsid w:val="00E5616C"/>
    <w:pPr>
      <w:spacing w:before="120" w:line="320" w:lineRule="atLeast"/>
      <w:ind w:left="2900" w:hanging="880"/>
    </w:pPr>
    <w:rPr>
      <w:rFonts w:ascii="GaramondNarrowC" w:eastAsia="Times New Roman" w:hAnsi="GaramondNarrowC"/>
      <w:b w:val="0"/>
      <w:snapToGrid/>
      <w:color w:val="000000"/>
      <w:sz w:val="21"/>
      <w:szCs w:val="21"/>
    </w:rPr>
  </w:style>
  <w:style w:type="paragraph" w:customStyle="1" w:styleId="03osnovnoytext">
    <w:name w:val="03osnovnoytext"/>
    <w:basedOn w:val="a"/>
    <w:rsid w:val="00E5616C"/>
    <w:pPr>
      <w:spacing w:before="320" w:line="320" w:lineRule="atLeast"/>
      <w:ind w:left="1191" w:firstLine="0"/>
    </w:pPr>
    <w:rPr>
      <w:rFonts w:ascii="GaramondC" w:eastAsia="Times New Roman" w:hAnsi="GaramondC"/>
      <w:b w:val="0"/>
      <w:snapToGrid/>
      <w:color w:val="000000"/>
      <w:sz w:val="20"/>
    </w:rPr>
  </w:style>
  <w:style w:type="paragraph" w:customStyle="1" w:styleId="03osnovnoytexttabl">
    <w:name w:val="03osnovnoytexttabl"/>
    <w:basedOn w:val="a"/>
    <w:rsid w:val="00E5616C"/>
    <w:pPr>
      <w:spacing w:before="120" w:line="320" w:lineRule="atLeast"/>
      <w:ind w:firstLine="0"/>
      <w:jc w:val="left"/>
    </w:pPr>
    <w:rPr>
      <w:rFonts w:ascii="GaramondC" w:eastAsia="Times New Roman" w:hAnsi="GaramondC"/>
      <w:b w:val="0"/>
      <w:snapToGrid/>
      <w:color w:val="000000"/>
      <w:sz w:val="20"/>
    </w:rPr>
  </w:style>
  <w:style w:type="paragraph" w:customStyle="1" w:styleId="3f3">
    <w:name w:val="Стиль3 Знак"/>
    <w:basedOn w:val="2a"/>
    <w:rsid w:val="00E5616C"/>
    <w:pPr>
      <w:tabs>
        <w:tab w:val="num" w:pos="227"/>
      </w:tabs>
      <w:adjustRightInd w:val="0"/>
      <w:spacing w:after="0" w:line="240" w:lineRule="auto"/>
      <w:ind w:left="0"/>
      <w:jc w:val="both"/>
    </w:pPr>
    <w:rPr>
      <w:rFonts w:ascii="Times New Roman" w:eastAsia="Times New Roman" w:hAnsi="Times New Roman"/>
      <w:color w:val="auto"/>
      <w:szCs w:val="20"/>
    </w:rPr>
  </w:style>
  <w:style w:type="paragraph" w:customStyle="1" w:styleId="afff6">
    <w:name w:val="Бюллет"/>
    <w:basedOn w:val="af3"/>
    <w:rsid w:val="00E5616C"/>
    <w:pPr>
      <w:widowControl/>
      <w:tabs>
        <w:tab w:val="num" w:pos="720"/>
      </w:tabs>
      <w:spacing w:after="0"/>
      <w:ind w:left="283" w:hanging="283"/>
    </w:pPr>
    <w:rPr>
      <w:rFonts w:ascii="Times New Roman" w:eastAsia="Times New Roman" w:hAnsi="Times New Roman"/>
      <w:color w:val="auto"/>
      <w:szCs w:val="20"/>
    </w:rPr>
  </w:style>
  <w:style w:type="paragraph" w:customStyle="1" w:styleId="FR1">
    <w:name w:val="FR1"/>
    <w:rsid w:val="00E5616C"/>
    <w:pPr>
      <w:widowControl w:val="0"/>
      <w:autoSpaceDE w:val="0"/>
      <w:autoSpaceDN w:val="0"/>
      <w:spacing w:line="278" w:lineRule="auto"/>
      <w:ind w:left="40" w:firstLine="660"/>
      <w:jc w:val="both"/>
    </w:pPr>
    <w:rPr>
      <w:rFonts w:ascii="Courier New" w:eastAsia="Times New Roman" w:hAnsi="Courier New" w:cs="Courier New"/>
    </w:rPr>
  </w:style>
  <w:style w:type="paragraph" w:customStyle="1" w:styleId="afff7">
    <w:name w:val="Подраздел"/>
    <w:basedOn w:val="a"/>
    <w:rsid w:val="00E5616C"/>
    <w:pPr>
      <w:suppressAutoHyphens/>
      <w:spacing w:before="240" w:after="120" w:line="240" w:lineRule="auto"/>
      <w:ind w:firstLine="0"/>
      <w:jc w:val="center"/>
    </w:pPr>
    <w:rPr>
      <w:rFonts w:ascii="TimesDL" w:eastAsia="Times New Roman" w:hAnsi="TimesDL" w:cs="TimesDL"/>
      <w:bCs/>
      <w:smallCaps/>
      <w:snapToGrid/>
      <w:spacing w:val="-2"/>
      <w:sz w:val="24"/>
      <w:szCs w:val="24"/>
    </w:rPr>
  </w:style>
  <w:style w:type="paragraph" w:customStyle="1" w:styleId="afff8">
    <w:name w:val="А_обычный"/>
    <w:basedOn w:val="a"/>
    <w:rsid w:val="00E5616C"/>
    <w:pPr>
      <w:spacing w:line="240" w:lineRule="auto"/>
      <w:ind w:firstLine="709"/>
    </w:pPr>
    <w:rPr>
      <w:rFonts w:eastAsia="Times New Roman"/>
      <w:b w:val="0"/>
      <w:snapToGrid/>
      <w:sz w:val="24"/>
      <w:szCs w:val="24"/>
    </w:rPr>
  </w:style>
  <w:style w:type="paragraph" w:customStyle="1" w:styleId="afff9">
    <w:name w:val="Таблица текст"/>
    <w:basedOn w:val="a"/>
    <w:rsid w:val="00E5616C"/>
    <w:pPr>
      <w:spacing w:before="40" w:after="40" w:line="240" w:lineRule="auto"/>
      <w:ind w:left="57" w:right="57" w:firstLine="0"/>
      <w:jc w:val="left"/>
    </w:pPr>
    <w:rPr>
      <w:rFonts w:eastAsia="Times New Roman"/>
      <w:b w:val="0"/>
      <w:snapToGrid/>
      <w:sz w:val="22"/>
      <w:szCs w:val="22"/>
    </w:rPr>
  </w:style>
  <w:style w:type="paragraph" w:customStyle="1" w:styleId="2f5">
    <w:name w:val="Знак2"/>
    <w:basedOn w:val="a"/>
    <w:rsid w:val="00E5616C"/>
    <w:pPr>
      <w:widowControl w:val="0"/>
      <w:adjustRightInd w:val="0"/>
      <w:spacing w:after="160" w:line="240" w:lineRule="exact"/>
      <w:ind w:firstLine="0"/>
      <w:jc w:val="right"/>
    </w:pPr>
    <w:rPr>
      <w:rFonts w:eastAsia="Times New Roman"/>
      <w:b w:val="0"/>
      <w:snapToGrid/>
      <w:sz w:val="20"/>
      <w:lang w:val="en-GB" w:eastAsia="en-US"/>
    </w:rPr>
  </w:style>
  <w:style w:type="paragraph" w:customStyle="1" w:styleId="BodyText21">
    <w:name w:val="Body Text 21"/>
    <w:basedOn w:val="a"/>
    <w:rsid w:val="00E5616C"/>
    <w:pPr>
      <w:widowControl w:val="0"/>
      <w:overflowPunct w:val="0"/>
      <w:autoSpaceDE w:val="0"/>
      <w:autoSpaceDN w:val="0"/>
      <w:adjustRightInd w:val="0"/>
      <w:spacing w:line="240" w:lineRule="auto"/>
      <w:ind w:right="-28" w:firstLine="0"/>
    </w:pPr>
    <w:rPr>
      <w:rFonts w:eastAsia="Times New Roman"/>
      <w:b w:val="0"/>
      <w:snapToGrid/>
      <w:sz w:val="20"/>
    </w:rPr>
  </w:style>
  <w:style w:type="paragraph" w:customStyle="1" w:styleId="1a">
    <w:name w:val="Знак1 Знак Знак Знак"/>
    <w:basedOn w:val="a"/>
    <w:rsid w:val="00E5616C"/>
    <w:pPr>
      <w:widowControl w:val="0"/>
      <w:adjustRightInd w:val="0"/>
      <w:spacing w:after="160" w:line="240" w:lineRule="exact"/>
      <w:ind w:firstLine="0"/>
      <w:jc w:val="right"/>
    </w:pPr>
    <w:rPr>
      <w:rFonts w:eastAsia="Times New Roman"/>
      <w:b w:val="0"/>
      <w:snapToGrid/>
      <w:sz w:val="20"/>
      <w:lang w:val="en-GB" w:eastAsia="en-US"/>
    </w:rPr>
  </w:style>
  <w:style w:type="paragraph" w:customStyle="1" w:styleId="30">
    <w:name w:val="Раздел 3"/>
    <w:basedOn w:val="a"/>
    <w:uiPriority w:val="99"/>
    <w:semiHidden/>
    <w:rsid w:val="00E5616C"/>
    <w:pPr>
      <w:numPr>
        <w:numId w:val="13"/>
      </w:numPr>
      <w:spacing w:before="120" w:after="120" w:line="240" w:lineRule="auto"/>
      <w:jc w:val="center"/>
    </w:pPr>
    <w:rPr>
      <w:rFonts w:eastAsia="Times New Roman"/>
      <w:snapToGrid/>
      <w:sz w:val="24"/>
    </w:rPr>
  </w:style>
  <w:style w:type="paragraph" w:customStyle="1" w:styleId="1b">
    <w:name w:val="Знак1"/>
    <w:basedOn w:val="a"/>
    <w:rsid w:val="00E5616C"/>
    <w:pPr>
      <w:spacing w:before="100" w:beforeAutospacing="1" w:after="100" w:afterAutospacing="1" w:line="240" w:lineRule="auto"/>
      <w:ind w:firstLine="0"/>
      <w:jc w:val="left"/>
    </w:pPr>
    <w:rPr>
      <w:rFonts w:eastAsia="Times New Roman"/>
      <w:b w:val="0"/>
      <w:snapToGrid/>
      <w:color w:val="000000"/>
      <w:sz w:val="24"/>
      <w:szCs w:val="24"/>
      <w:u w:color="000000"/>
      <w:lang w:val="en-US" w:eastAsia="en-US"/>
    </w:rPr>
  </w:style>
  <w:style w:type="paragraph" w:customStyle="1" w:styleId="afffa">
    <w:name w:val="Обычный.Нормальный абзац"/>
    <w:rsid w:val="00E5616C"/>
    <w:pPr>
      <w:widowControl w:val="0"/>
      <w:autoSpaceDE w:val="0"/>
      <w:autoSpaceDN w:val="0"/>
      <w:ind w:firstLine="709"/>
      <w:jc w:val="both"/>
    </w:pPr>
    <w:rPr>
      <w:rFonts w:eastAsia="Times New Roman"/>
      <w:sz w:val="24"/>
      <w:szCs w:val="24"/>
    </w:rPr>
  </w:style>
  <w:style w:type="paragraph" w:customStyle="1" w:styleId="afffb">
    <w:name w:val="Знак Знак Знак Знак"/>
    <w:basedOn w:val="a"/>
    <w:rsid w:val="00E5616C"/>
    <w:pPr>
      <w:spacing w:after="160" w:line="240" w:lineRule="exact"/>
      <w:ind w:firstLine="0"/>
      <w:jc w:val="left"/>
    </w:pPr>
    <w:rPr>
      <w:b w:val="0"/>
      <w:snapToGrid/>
      <w:sz w:val="20"/>
      <w:lang w:eastAsia="zh-CN"/>
    </w:rPr>
  </w:style>
  <w:style w:type="paragraph" w:customStyle="1" w:styleId="2f6">
    <w:name w:val="Знак Знак Знак2 Знак"/>
    <w:basedOn w:val="a"/>
    <w:rsid w:val="00E5616C"/>
    <w:pPr>
      <w:widowControl w:val="0"/>
      <w:adjustRightInd w:val="0"/>
      <w:spacing w:after="160" w:line="240" w:lineRule="exact"/>
      <w:ind w:firstLine="0"/>
      <w:jc w:val="right"/>
    </w:pPr>
    <w:rPr>
      <w:rFonts w:eastAsia="Times New Roman"/>
      <w:b w:val="0"/>
      <w:snapToGrid/>
      <w:sz w:val="20"/>
      <w:lang w:val="en-GB" w:eastAsia="en-US"/>
    </w:rPr>
  </w:style>
  <w:style w:type="paragraph" w:customStyle="1" w:styleId="ConsNormal">
    <w:name w:val="ConsNormal"/>
    <w:uiPriority w:val="99"/>
    <w:rsid w:val="00E5616C"/>
    <w:pPr>
      <w:widowControl w:val="0"/>
      <w:autoSpaceDE w:val="0"/>
      <w:autoSpaceDN w:val="0"/>
      <w:adjustRightInd w:val="0"/>
      <w:ind w:firstLine="720"/>
    </w:pPr>
    <w:rPr>
      <w:rFonts w:ascii="Arial" w:eastAsia="Times New Roman" w:hAnsi="Arial" w:cs="Arial"/>
    </w:rPr>
  </w:style>
  <w:style w:type="paragraph" w:customStyle="1" w:styleId="1c">
    <w:name w:val="1 Знак"/>
    <w:basedOn w:val="a"/>
    <w:rsid w:val="00E5616C"/>
    <w:pPr>
      <w:spacing w:after="160" w:line="240" w:lineRule="exact"/>
      <w:ind w:firstLine="0"/>
      <w:jc w:val="left"/>
    </w:pPr>
    <w:rPr>
      <w:b w:val="0"/>
      <w:snapToGrid/>
      <w:sz w:val="20"/>
      <w:lang w:eastAsia="zh-CN"/>
    </w:rPr>
  </w:style>
  <w:style w:type="paragraph" w:customStyle="1" w:styleId="1d">
    <w:name w:val="Основной текст с отступом1"/>
    <w:basedOn w:val="a"/>
    <w:rsid w:val="00E5616C"/>
    <w:pPr>
      <w:spacing w:line="240" w:lineRule="auto"/>
      <w:jc w:val="left"/>
    </w:pPr>
    <w:rPr>
      <w:rFonts w:eastAsia="Times New Roman"/>
      <w:b w:val="0"/>
      <w:snapToGrid/>
      <w:sz w:val="24"/>
      <w:szCs w:val="24"/>
    </w:rPr>
  </w:style>
  <w:style w:type="paragraph" w:customStyle="1" w:styleId="1e">
    <w:name w:val="Обычный1"/>
    <w:rsid w:val="00E5616C"/>
    <w:pPr>
      <w:widowControl w:val="0"/>
    </w:pPr>
    <w:rPr>
      <w:rFonts w:eastAsia="Times New Roman"/>
    </w:rPr>
  </w:style>
  <w:style w:type="paragraph" w:customStyle="1" w:styleId="consplusnormal1">
    <w:name w:val="consplusnormal"/>
    <w:basedOn w:val="a"/>
    <w:rsid w:val="00E5616C"/>
    <w:pPr>
      <w:spacing w:before="100" w:beforeAutospacing="1" w:after="100" w:afterAutospacing="1" w:line="240" w:lineRule="auto"/>
      <w:ind w:firstLine="0"/>
      <w:jc w:val="left"/>
    </w:pPr>
    <w:rPr>
      <w:rFonts w:ascii="Arial Unicode MS" w:eastAsia="Arial Unicode MS" w:hAnsi="Arial Unicode MS" w:cs="Arial Unicode MS"/>
      <w:b w:val="0"/>
      <w:snapToGrid/>
      <w:sz w:val="24"/>
      <w:szCs w:val="24"/>
    </w:rPr>
  </w:style>
  <w:style w:type="paragraph" w:customStyle="1" w:styleId="List2">
    <w:name w:val="List2"/>
    <w:basedOn w:val="a"/>
    <w:rsid w:val="00E5616C"/>
    <w:pPr>
      <w:tabs>
        <w:tab w:val="left" w:pos="1701"/>
      </w:tabs>
      <w:ind w:firstLine="0"/>
    </w:pPr>
    <w:rPr>
      <w:rFonts w:eastAsia="Times New Roman"/>
      <w:b w:val="0"/>
      <w:snapToGrid/>
      <w:sz w:val="24"/>
    </w:rPr>
  </w:style>
  <w:style w:type="paragraph" w:customStyle="1" w:styleId="afffc">
    <w:name w:val="Простой текст"/>
    <w:basedOn w:val="afff"/>
    <w:rsid w:val="00E5616C"/>
    <w:pPr>
      <w:spacing w:before="60" w:after="60"/>
      <w:jc w:val="both"/>
    </w:pPr>
    <w:rPr>
      <w:rFonts w:ascii="Times New Roman" w:hAnsi="Times New Roman"/>
      <w:sz w:val="24"/>
    </w:rPr>
  </w:style>
  <w:style w:type="paragraph" w:customStyle="1" w:styleId="TimesNewRoman14">
    <w:name w:val="Стиль Название + Times New Roman 14 пт не полужирный Черный Меж..."/>
    <w:basedOn w:val="a"/>
    <w:rsid w:val="00E5616C"/>
    <w:pPr>
      <w:spacing w:line="300" w:lineRule="exact"/>
      <w:ind w:firstLine="0"/>
      <w:jc w:val="left"/>
    </w:pPr>
    <w:rPr>
      <w:rFonts w:eastAsia="Times New Roman"/>
      <w:snapToGrid/>
      <w:color w:val="000000"/>
      <w:spacing w:val="-2"/>
      <w:kern w:val="32"/>
      <w:szCs w:val="28"/>
    </w:rPr>
  </w:style>
  <w:style w:type="paragraph" w:customStyle="1" w:styleId="2f7">
    <w:name w:val="З2"/>
    <w:basedOn w:val="21"/>
    <w:next w:val="a"/>
    <w:autoRedefine/>
    <w:rsid w:val="00E5616C"/>
    <w:pPr>
      <w:keepNext w:val="0"/>
      <w:spacing w:after="0"/>
      <w:ind w:left="-540"/>
    </w:pPr>
    <w:rPr>
      <w:rFonts w:cs="Arial"/>
      <w:bCs/>
      <w:iCs/>
      <w:sz w:val="24"/>
      <w:szCs w:val="28"/>
    </w:rPr>
  </w:style>
  <w:style w:type="paragraph" w:customStyle="1" w:styleId="DOS">
    <w:name w:val="КонтрактDOS"/>
    <w:basedOn w:val="a"/>
    <w:rsid w:val="00E5616C"/>
    <w:pPr>
      <w:spacing w:line="240" w:lineRule="auto"/>
      <w:ind w:firstLine="0"/>
      <w:jc w:val="left"/>
    </w:pPr>
    <w:rPr>
      <w:rFonts w:ascii="NTCourierVK/Cyrillic" w:eastAsia="Batang" w:hAnsi="NTCourierVK/Cyrillic"/>
      <w:b w:val="0"/>
      <w:snapToGrid/>
      <w:sz w:val="20"/>
      <w:lang w:eastAsia="ko-KR"/>
    </w:rPr>
  </w:style>
  <w:style w:type="paragraph" w:customStyle="1" w:styleId="afffd">
    <w:name w:val="Мой"/>
    <w:basedOn w:val="a"/>
    <w:rsid w:val="00E5616C"/>
    <w:pPr>
      <w:spacing w:line="240" w:lineRule="auto"/>
      <w:ind w:firstLine="0"/>
      <w:jc w:val="left"/>
    </w:pPr>
    <w:rPr>
      <w:rFonts w:eastAsia="Times New Roman"/>
      <w:b w:val="0"/>
      <w:snapToGrid/>
    </w:rPr>
  </w:style>
  <w:style w:type="paragraph" w:customStyle="1" w:styleId="3f4">
    <w:name w:val="Знак3"/>
    <w:basedOn w:val="a"/>
    <w:rsid w:val="00E5616C"/>
    <w:pPr>
      <w:widowControl w:val="0"/>
      <w:adjustRightInd w:val="0"/>
      <w:spacing w:after="160" w:line="240" w:lineRule="exact"/>
      <w:ind w:firstLine="0"/>
      <w:jc w:val="right"/>
    </w:pPr>
    <w:rPr>
      <w:rFonts w:eastAsia="Times New Roman"/>
      <w:b w:val="0"/>
      <w:snapToGrid/>
      <w:sz w:val="20"/>
      <w:lang w:val="en-GB" w:eastAsia="en-US"/>
    </w:rPr>
  </w:style>
  <w:style w:type="paragraph" w:customStyle="1" w:styleId="afffe">
    <w:name w:val="Таблицы (моноширинный)"/>
    <w:basedOn w:val="a"/>
    <w:next w:val="a"/>
    <w:rsid w:val="00E5616C"/>
    <w:pPr>
      <w:widowControl w:val="0"/>
      <w:autoSpaceDE w:val="0"/>
      <w:autoSpaceDN w:val="0"/>
      <w:adjustRightInd w:val="0"/>
      <w:spacing w:line="240" w:lineRule="auto"/>
      <w:ind w:firstLine="0"/>
    </w:pPr>
    <w:rPr>
      <w:rFonts w:ascii="Courier New" w:eastAsia="Times New Roman" w:hAnsi="Courier New" w:cs="Courier New"/>
      <w:b w:val="0"/>
      <w:snapToGrid/>
      <w:sz w:val="20"/>
    </w:rPr>
  </w:style>
  <w:style w:type="character" w:customStyle="1" w:styleId="affff">
    <w:name w:val="Обычный без отступа Знак"/>
    <w:link w:val="affff0"/>
    <w:locked/>
    <w:rsid w:val="00E5616C"/>
    <w:rPr>
      <w:sz w:val="24"/>
    </w:rPr>
  </w:style>
  <w:style w:type="paragraph" w:customStyle="1" w:styleId="affff0">
    <w:name w:val="Обычный без отступа"/>
    <w:basedOn w:val="a"/>
    <w:link w:val="affff"/>
    <w:rsid w:val="00E5616C"/>
    <w:pPr>
      <w:spacing w:line="240" w:lineRule="auto"/>
      <w:ind w:firstLine="0"/>
    </w:pPr>
    <w:rPr>
      <w:b w:val="0"/>
      <w:snapToGrid/>
      <w:sz w:val="24"/>
      <w:lang/>
    </w:rPr>
  </w:style>
  <w:style w:type="paragraph" w:customStyle="1" w:styleId="212">
    <w:name w:val="Знак Знак Знак2 Знак1 Знак Знак Знак"/>
    <w:basedOn w:val="a"/>
    <w:rsid w:val="00E5616C"/>
    <w:pPr>
      <w:widowControl w:val="0"/>
      <w:adjustRightInd w:val="0"/>
      <w:spacing w:after="160" w:line="240" w:lineRule="exact"/>
      <w:ind w:firstLine="0"/>
      <w:jc w:val="right"/>
    </w:pPr>
    <w:rPr>
      <w:rFonts w:eastAsia="Times New Roman"/>
      <w:b w:val="0"/>
      <w:snapToGrid/>
      <w:sz w:val="20"/>
      <w:lang w:val="en-GB" w:eastAsia="en-US"/>
    </w:rPr>
  </w:style>
  <w:style w:type="paragraph" w:customStyle="1" w:styleId="230">
    <w:name w:val="Основной текст 23"/>
    <w:basedOn w:val="a"/>
    <w:rsid w:val="00E5616C"/>
    <w:pPr>
      <w:widowControl w:val="0"/>
      <w:suppressAutoHyphens/>
      <w:spacing w:after="120" w:line="480" w:lineRule="auto"/>
      <w:ind w:firstLine="400"/>
    </w:pPr>
    <w:rPr>
      <w:rFonts w:eastAsia="Times New Roman"/>
      <w:b w:val="0"/>
      <w:snapToGrid/>
      <w:sz w:val="24"/>
      <w:szCs w:val="24"/>
      <w:lang w:eastAsia="ar-SA"/>
    </w:rPr>
  </w:style>
  <w:style w:type="paragraph" w:customStyle="1" w:styleId="ConsPlusNonformat">
    <w:name w:val="ConsPlusNonformat"/>
    <w:rsid w:val="00E5616C"/>
    <w:pPr>
      <w:autoSpaceDE w:val="0"/>
      <w:autoSpaceDN w:val="0"/>
      <w:adjustRightInd w:val="0"/>
    </w:pPr>
    <w:rPr>
      <w:rFonts w:ascii="Courier New" w:eastAsia="Times New Roman" w:hAnsi="Courier New" w:cs="Courier New"/>
    </w:rPr>
  </w:style>
  <w:style w:type="paragraph" w:customStyle="1" w:styleId="ConsPlusCell">
    <w:name w:val="ConsPlusCell"/>
    <w:rsid w:val="00E5616C"/>
    <w:pPr>
      <w:autoSpaceDE w:val="0"/>
      <w:autoSpaceDN w:val="0"/>
      <w:adjustRightInd w:val="0"/>
    </w:pPr>
    <w:rPr>
      <w:rFonts w:ascii="Arial" w:eastAsia="Times New Roman" w:hAnsi="Arial" w:cs="Arial"/>
    </w:rPr>
  </w:style>
  <w:style w:type="paragraph" w:customStyle="1" w:styleId="2f8">
    <w:name w:val="Знак Знак Знак2 Знак Знак Знак Знак Знак Знак Знак Знак Знак Знак"/>
    <w:basedOn w:val="a"/>
    <w:rsid w:val="00E5616C"/>
    <w:pPr>
      <w:widowControl w:val="0"/>
      <w:adjustRightInd w:val="0"/>
      <w:spacing w:after="160" w:line="240" w:lineRule="exact"/>
      <w:ind w:firstLine="0"/>
      <w:jc w:val="right"/>
    </w:pPr>
    <w:rPr>
      <w:rFonts w:eastAsia="Times New Roman"/>
      <w:b w:val="0"/>
      <w:snapToGrid/>
      <w:sz w:val="20"/>
      <w:lang w:val="en-GB" w:eastAsia="en-US"/>
    </w:rPr>
  </w:style>
  <w:style w:type="paragraph" w:customStyle="1" w:styleId="113">
    <w:name w:val="Знак1 Знак Знак Знак1"/>
    <w:basedOn w:val="a"/>
    <w:rsid w:val="00E5616C"/>
    <w:pPr>
      <w:widowControl w:val="0"/>
      <w:adjustRightInd w:val="0"/>
      <w:spacing w:after="160" w:line="240" w:lineRule="exact"/>
      <w:ind w:firstLine="0"/>
      <w:jc w:val="right"/>
    </w:pPr>
    <w:rPr>
      <w:rFonts w:eastAsia="Times New Roman"/>
      <w:b w:val="0"/>
      <w:snapToGrid/>
      <w:sz w:val="20"/>
      <w:lang w:val="en-GB" w:eastAsia="en-US"/>
    </w:rPr>
  </w:style>
  <w:style w:type="paragraph" w:customStyle="1" w:styleId="table1">
    <w:name w:val="table1"/>
    <w:basedOn w:val="a"/>
    <w:rsid w:val="00E5616C"/>
    <w:pPr>
      <w:spacing w:before="41" w:after="41" w:line="240" w:lineRule="auto"/>
      <w:ind w:left="41" w:right="41" w:firstLine="0"/>
      <w:jc w:val="left"/>
    </w:pPr>
    <w:rPr>
      <w:rFonts w:ascii="Arial" w:eastAsia="Times New Roman" w:hAnsi="Arial" w:cs="Arial"/>
      <w:b w:val="0"/>
      <w:snapToGrid/>
      <w:sz w:val="15"/>
      <w:szCs w:val="15"/>
    </w:rPr>
  </w:style>
  <w:style w:type="paragraph" w:customStyle="1" w:styleId="2f9">
    <w:name w:val="Обычный2"/>
    <w:uiPriority w:val="99"/>
    <w:rsid w:val="00E5616C"/>
    <w:pPr>
      <w:widowControl w:val="0"/>
      <w:suppressAutoHyphens/>
      <w:spacing w:line="256" w:lineRule="auto"/>
      <w:jc w:val="both"/>
    </w:pPr>
    <w:rPr>
      <w:sz w:val="22"/>
      <w:szCs w:val="22"/>
      <w:lang w:eastAsia="ar-SA"/>
    </w:rPr>
  </w:style>
  <w:style w:type="character" w:customStyle="1" w:styleId="affff1">
    <w:name w:val="Знак Знак"/>
    <w:uiPriority w:val="99"/>
    <w:rsid w:val="00E5616C"/>
    <w:rPr>
      <w:b/>
      <w:bCs w:val="0"/>
      <w:kern w:val="28"/>
      <w:sz w:val="36"/>
      <w:lang w:val="ru-RU" w:eastAsia="ru-RU" w:bidi="ar-SA"/>
    </w:rPr>
  </w:style>
  <w:style w:type="character" w:customStyle="1" w:styleId="affff2">
    <w:name w:val="Основной текст с отступом Знак Знак Знак"/>
    <w:aliases w:val="текст Знак"/>
    <w:rsid w:val="00E5616C"/>
    <w:rPr>
      <w:sz w:val="24"/>
      <w:lang w:val="ru-RU" w:eastAsia="ru-RU" w:bidi="ar-SA"/>
    </w:rPr>
  </w:style>
  <w:style w:type="character" w:customStyle="1" w:styleId="312">
    <w:name w:val="Стиль3 Знак Знак1"/>
    <w:rsid w:val="00E5616C"/>
    <w:rPr>
      <w:sz w:val="24"/>
      <w:lang w:val="ru-RU" w:eastAsia="ru-RU" w:bidi="ar-SA"/>
    </w:rPr>
  </w:style>
  <w:style w:type="character" w:customStyle="1" w:styleId="affff3">
    <w:name w:val="Пункт Знак Знак"/>
    <w:rsid w:val="00E5616C"/>
    <w:rPr>
      <w:sz w:val="28"/>
      <w:lang w:val="ru-RU" w:eastAsia="ru-RU" w:bidi="ar-SA"/>
    </w:rPr>
  </w:style>
  <w:style w:type="character" w:customStyle="1" w:styleId="1f">
    <w:name w:val="Заголовок 1 Знак Знак Знак Знак Знак Знак Знак Знак Знак Знак Знак Знак Знак"/>
    <w:rsid w:val="00E5616C"/>
    <w:rPr>
      <w:b/>
      <w:bCs w:val="0"/>
      <w:kern w:val="28"/>
      <w:sz w:val="36"/>
      <w:lang w:val="ru-RU" w:eastAsia="ru-RU" w:bidi="ar-SA"/>
    </w:rPr>
  </w:style>
  <w:style w:type="character" w:customStyle="1" w:styleId="affff4">
    <w:name w:val="Основной текст Знак Знак Знак Знак"/>
    <w:rsid w:val="00E5616C"/>
    <w:rPr>
      <w:sz w:val="24"/>
      <w:lang w:val="ru-RU" w:eastAsia="ru-RU" w:bidi="ar-SA"/>
    </w:rPr>
  </w:style>
  <w:style w:type="character" w:customStyle="1" w:styleId="3f5">
    <w:name w:val="Основной текст Знак Знак Знак3"/>
    <w:aliases w:val="Основной текст Знак Знак3,Знак Знак Знак3"/>
    <w:rsid w:val="00E5616C"/>
    <w:rPr>
      <w:sz w:val="24"/>
      <w:lang w:val="ru-RU" w:eastAsia="ru-RU" w:bidi="ar-SA"/>
    </w:rPr>
  </w:style>
  <w:style w:type="character" w:customStyle="1" w:styleId="tendersubject1">
    <w:name w:val="tendersubject1"/>
    <w:rsid w:val="00E5616C"/>
    <w:rPr>
      <w:b/>
      <w:bCs/>
      <w:color w:val="0000FF"/>
      <w:sz w:val="20"/>
      <w:szCs w:val="20"/>
    </w:rPr>
  </w:style>
  <w:style w:type="character" w:customStyle="1" w:styleId="affff5">
    <w:name w:val="Цветовое выделение"/>
    <w:rsid w:val="00E5616C"/>
    <w:rPr>
      <w:b/>
      <w:bCs/>
      <w:color w:val="000080"/>
      <w:sz w:val="20"/>
      <w:szCs w:val="20"/>
    </w:rPr>
  </w:style>
  <w:style w:type="character" w:customStyle="1" w:styleId="affff6">
    <w:name w:val="Гипертекстовая ссылка"/>
    <w:rsid w:val="00E5616C"/>
    <w:rPr>
      <w:b/>
      <w:bCs/>
      <w:color w:val="008000"/>
      <w:sz w:val="20"/>
      <w:szCs w:val="20"/>
      <w:u w:val="single"/>
    </w:rPr>
  </w:style>
  <w:style w:type="character" w:customStyle="1" w:styleId="affff7">
    <w:name w:val="Обычный без отступа Знак Знак"/>
    <w:rsid w:val="00E5616C"/>
    <w:rPr>
      <w:sz w:val="24"/>
      <w:lang w:val="ru-RU" w:eastAsia="ru-RU" w:bidi="ar-SA"/>
    </w:rPr>
  </w:style>
  <w:style w:type="character" w:customStyle="1" w:styleId="ei1">
    <w:name w:val="ei1"/>
    <w:basedOn w:val="a0"/>
    <w:rsid w:val="00E5616C"/>
  </w:style>
  <w:style w:type="paragraph" w:customStyle="1" w:styleId="ConsNonformat">
    <w:name w:val="ConsNonformat"/>
    <w:rsid w:val="00E5616C"/>
    <w:pPr>
      <w:widowControl w:val="0"/>
      <w:autoSpaceDE w:val="0"/>
      <w:autoSpaceDN w:val="0"/>
      <w:adjustRightInd w:val="0"/>
      <w:ind w:right="19772"/>
    </w:pPr>
    <w:rPr>
      <w:rFonts w:ascii="Courier New" w:eastAsia="Times New Roman" w:hAnsi="Courier New" w:cs="Courier New"/>
      <w:lang w:eastAsia="en-US"/>
    </w:rPr>
  </w:style>
  <w:style w:type="paragraph" w:styleId="affff8">
    <w:name w:val="No Spacing"/>
    <w:qFormat/>
    <w:rsid w:val="00E5616C"/>
    <w:rPr>
      <w:rFonts w:ascii="Calibri" w:eastAsia="Times New Roman" w:hAnsi="Calibri"/>
      <w:sz w:val="22"/>
      <w:szCs w:val="22"/>
    </w:rPr>
  </w:style>
  <w:style w:type="table" w:customStyle="1" w:styleId="2fa">
    <w:name w:val="Сетка таблицы2"/>
    <w:basedOn w:val="a1"/>
    <w:next w:val="a8"/>
    <w:rsid w:val="00E5616C"/>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Знак Знак Знак"/>
    <w:basedOn w:val="a"/>
    <w:rsid w:val="00E5616C"/>
    <w:pPr>
      <w:spacing w:before="100" w:beforeAutospacing="1" w:after="100" w:afterAutospacing="1" w:line="240" w:lineRule="auto"/>
      <w:ind w:firstLine="0"/>
      <w:jc w:val="left"/>
    </w:pPr>
    <w:rPr>
      <w:rFonts w:ascii="Tahoma" w:eastAsia="Times New Roman" w:hAnsi="Tahoma"/>
      <w:b w:val="0"/>
      <w:snapToGrid/>
      <w:sz w:val="20"/>
      <w:lang w:val="en-US" w:eastAsia="en-US"/>
    </w:rPr>
  </w:style>
  <w:style w:type="paragraph" w:customStyle="1" w:styleId="sNormal">
    <w:name w:val="s_Normal"/>
    <w:basedOn w:val="a"/>
    <w:rsid w:val="00E5616C"/>
    <w:pPr>
      <w:spacing w:line="240" w:lineRule="auto"/>
      <w:ind w:firstLine="709"/>
    </w:pPr>
    <w:rPr>
      <w:rFonts w:eastAsia="Times New Roman"/>
      <w:b w:val="0"/>
      <w:snapToGrid/>
      <w:szCs w:val="24"/>
      <w:lang w:eastAsia="en-US"/>
    </w:rPr>
  </w:style>
  <w:style w:type="paragraph" w:customStyle="1" w:styleId="1f1">
    <w:name w:val="Знак Знак Знак1 Знак"/>
    <w:basedOn w:val="a"/>
    <w:rsid w:val="00E5616C"/>
    <w:pPr>
      <w:spacing w:after="160" w:line="240" w:lineRule="exact"/>
      <w:ind w:firstLine="0"/>
      <w:jc w:val="left"/>
    </w:pPr>
    <w:rPr>
      <w:rFonts w:ascii="Verdana" w:eastAsia="Times New Roman" w:hAnsi="Verdana"/>
      <w:b w:val="0"/>
      <w:snapToGrid/>
      <w:sz w:val="24"/>
      <w:szCs w:val="24"/>
      <w:lang w:val="en-US" w:eastAsia="en-US"/>
    </w:rPr>
  </w:style>
  <w:style w:type="paragraph" w:customStyle="1" w:styleId="contractSection">
    <w:name w:val="contract_Section"/>
    <w:basedOn w:val="a"/>
    <w:next w:val="a"/>
    <w:rsid w:val="00E5616C"/>
    <w:pPr>
      <w:keepNext/>
      <w:numPr>
        <w:numId w:val="14"/>
      </w:numPr>
      <w:spacing w:before="240" w:after="240" w:line="240" w:lineRule="auto"/>
      <w:ind w:left="426" w:hanging="426"/>
      <w:jc w:val="center"/>
    </w:pPr>
    <w:rPr>
      <w:rFonts w:eastAsia="Times New Roman"/>
      <w:snapToGrid/>
      <w:szCs w:val="24"/>
      <w:lang w:eastAsia="en-US"/>
    </w:rPr>
  </w:style>
  <w:style w:type="paragraph" w:customStyle="1" w:styleId="contractLevel2">
    <w:name w:val="contract_Level2"/>
    <w:basedOn w:val="a"/>
    <w:rsid w:val="00E5616C"/>
    <w:pPr>
      <w:numPr>
        <w:ilvl w:val="1"/>
        <w:numId w:val="14"/>
      </w:numPr>
      <w:spacing w:line="240" w:lineRule="auto"/>
      <w:ind w:left="0" w:firstLine="0"/>
    </w:pPr>
    <w:rPr>
      <w:rFonts w:eastAsia="Times New Roman"/>
      <w:b w:val="0"/>
      <w:snapToGrid/>
      <w:szCs w:val="24"/>
      <w:lang w:eastAsia="en-US"/>
    </w:rPr>
  </w:style>
  <w:style w:type="paragraph" w:customStyle="1" w:styleId="contractLevel4">
    <w:name w:val="contract_Level4"/>
    <w:basedOn w:val="a"/>
    <w:rsid w:val="00E5616C"/>
    <w:pPr>
      <w:numPr>
        <w:ilvl w:val="3"/>
        <w:numId w:val="14"/>
      </w:numPr>
      <w:tabs>
        <w:tab w:val="left" w:pos="1134"/>
      </w:tabs>
      <w:spacing w:line="240" w:lineRule="auto"/>
      <w:ind w:left="0" w:firstLine="0"/>
    </w:pPr>
    <w:rPr>
      <w:rFonts w:eastAsia="Times New Roman"/>
      <w:b w:val="0"/>
      <w:snapToGrid/>
      <w:szCs w:val="24"/>
      <w:lang w:eastAsia="en-US"/>
    </w:rPr>
  </w:style>
  <w:style w:type="paragraph" w:customStyle="1" w:styleId="213">
    <w:name w:val="Знак Знак Знак2 Знак Знак Знак Знак Знак Знак Знак Знак Знак Знак1"/>
    <w:basedOn w:val="a"/>
    <w:rsid w:val="00E5616C"/>
    <w:pPr>
      <w:widowControl w:val="0"/>
      <w:adjustRightInd w:val="0"/>
      <w:spacing w:after="160" w:line="240" w:lineRule="exact"/>
      <w:ind w:firstLine="0"/>
      <w:jc w:val="right"/>
    </w:pPr>
    <w:rPr>
      <w:rFonts w:eastAsia="Times New Roman"/>
      <w:b w:val="0"/>
      <w:snapToGrid/>
      <w:sz w:val="20"/>
      <w:lang w:val="en-GB" w:eastAsia="en-US"/>
    </w:rPr>
  </w:style>
  <w:style w:type="character" w:customStyle="1" w:styleId="1f2">
    <w:name w:val="Знак Знак1"/>
    <w:rsid w:val="00E5616C"/>
    <w:rPr>
      <w:rFonts w:ascii="Arial" w:hAnsi="Arial"/>
      <w:noProof/>
      <w:sz w:val="24"/>
      <w:lang w:val="ru-RU" w:eastAsia="ru-RU" w:bidi="ar-SA"/>
    </w:rPr>
  </w:style>
  <w:style w:type="paragraph" w:customStyle="1" w:styleId="1f3">
    <w:name w:val="Абзац списка1"/>
    <w:basedOn w:val="a"/>
    <w:link w:val="ListParagraphChar"/>
    <w:qFormat/>
    <w:rsid w:val="00E5616C"/>
    <w:pPr>
      <w:spacing w:after="60" w:line="240" w:lineRule="auto"/>
      <w:ind w:left="720" w:firstLine="0"/>
    </w:pPr>
    <w:rPr>
      <w:rFonts w:eastAsia="Times New Roman"/>
      <w:b w:val="0"/>
      <w:snapToGrid/>
      <w:sz w:val="24"/>
      <w:szCs w:val="24"/>
      <w:lang/>
    </w:rPr>
  </w:style>
  <w:style w:type="character" w:customStyle="1" w:styleId="ListParagraphChar">
    <w:name w:val="List Paragraph Char"/>
    <w:link w:val="1f3"/>
    <w:locked/>
    <w:rsid w:val="00E5616C"/>
    <w:rPr>
      <w:rFonts w:eastAsia="Times New Roman"/>
      <w:sz w:val="24"/>
      <w:szCs w:val="24"/>
    </w:rPr>
  </w:style>
  <w:style w:type="character" w:customStyle="1" w:styleId="210">
    <w:name w:val="Заголовок 2 Знак1"/>
    <w:aliases w:val="H2 Знак"/>
    <w:link w:val="21"/>
    <w:rsid w:val="00E5616C"/>
    <w:rPr>
      <w:rFonts w:eastAsia="Times New Roman"/>
      <w:b/>
      <w:sz w:val="30"/>
    </w:rPr>
  </w:style>
  <w:style w:type="character" w:customStyle="1" w:styleId="Heading2Char">
    <w:name w:val="Heading 2 Char"/>
    <w:locked/>
    <w:rsid w:val="00E5616C"/>
    <w:rPr>
      <w:b/>
      <w:sz w:val="30"/>
      <w:lang w:val="ru-RU" w:eastAsia="ru-RU" w:bidi="ar-SA"/>
    </w:rPr>
  </w:style>
  <w:style w:type="paragraph" w:customStyle="1" w:styleId="114">
    <w:name w:val="заголовок 11"/>
    <w:basedOn w:val="a"/>
    <w:next w:val="a"/>
    <w:rsid w:val="00E5616C"/>
    <w:pPr>
      <w:keepNext/>
      <w:snapToGrid w:val="0"/>
      <w:spacing w:line="240" w:lineRule="auto"/>
      <w:ind w:firstLine="0"/>
      <w:jc w:val="center"/>
    </w:pPr>
    <w:rPr>
      <w:rFonts w:eastAsia="Times New Roman"/>
      <w:b w:val="0"/>
      <w:snapToGrid/>
      <w:sz w:val="24"/>
    </w:rPr>
  </w:style>
  <w:style w:type="table" w:styleId="-10">
    <w:name w:val="Table Web 1"/>
    <w:basedOn w:val="a1"/>
    <w:rsid w:val="00E5616C"/>
    <w:pPr>
      <w:spacing w:after="60"/>
      <w:jc w:val="both"/>
    </w:pPr>
    <w:rPr>
      <w:rFonts w:eastAsia="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1"/>
    <w:rsid w:val="00E5616C"/>
    <w:pPr>
      <w:spacing w:after="60"/>
      <w:jc w:val="both"/>
    </w:pPr>
    <w:rPr>
      <w:rFonts w:eastAsia="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1"/>
    <w:rsid w:val="00E5616C"/>
    <w:pPr>
      <w:spacing w:after="60"/>
      <w:jc w:val="both"/>
    </w:pPr>
    <w:rPr>
      <w:rFonts w:eastAsia="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214">
    <w:name w:val="Основной текст с отступом 21"/>
    <w:basedOn w:val="a"/>
    <w:semiHidden/>
    <w:rsid w:val="00E5616C"/>
    <w:pPr>
      <w:spacing w:line="240" w:lineRule="auto"/>
      <w:ind w:left="360" w:firstLine="0"/>
    </w:pPr>
    <w:rPr>
      <w:rFonts w:eastAsia="Times New Roman"/>
      <w:b w:val="0"/>
      <w:snapToGrid/>
      <w:sz w:val="20"/>
    </w:rPr>
  </w:style>
  <w:style w:type="paragraph" w:customStyle="1" w:styleId="1f4">
    <w:name w:val="Заголовок 1 Инна"/>
    <w:basedOn w:val="1"/>
    <w:next w:val="af3"/>
    <w:link w:val="1f5"/>
    <w:rsid w:val="00E5616C"/>
    <w:pPr>
      <w:keepLines w:val="0"/>
      <w:numPr>
        <w:numId w:val="0"/>
      </w:numPr>
      <w:suppressAutoHyphens w:val="0"/>
      <w:spacing w:before="240" w:after="60"/>
      <w:ind w:firstLine="397"/>
    </w:pPr>
    <w:rPr>
      <w:b/>
      <w:sz w:val="28"/>
      <w:szCs w:val="22"/>
    </w:rPr>
  </w:style>
  <w:style w:type="paragraph" w:customStyle="1" w:styleId="affff9">
    <w:name w:val="Основной текст Инна"/>
    <w:basedOn w:val="aff1"/>
    <w:next w:val="af3"/>
    <w:link w:val="affffa"/>
    <w:rsid w:val="00E5616C"/>
    <w:pPr>
      <w:widowControl/>
      <w:tabs>
        <w:tab w:val="clear" w:pos="4677"/>
        <w:tab w:val="clear" w:pos="9355"/>
      </w:tabs>
      <w:ind w:firstLine="567"/>
      <w:jc w:val="both"/>
    </w:pPr>
    <w:rPr>
      <w:rFonts w:ascii="Arial" w:eastAsia="Times New Roman" w:hAnsi="Arial"/>
      <w:color w:val="auto"/>
      <w:sz w:val="22"/>
      <w:szCs w:val="22"/>
    </w:rPr>
  </w:style>
  <w:style w:type="character" w:customStyle="1" w:styleId="affffa">
    <w:name w:val="Основной текст Инна Знак"/>
    <w:link w:val="affff9"/>
    <w:rsid w:val="00E5616C"/>
    <w:rPr>
      <w:rFonts w:ascii="Arial" w:eastAsia="Times New Roman" w:hAnsi="Arial"/>
      <w:sz w:val="22"/>
      <w:szCs w:val="22"/>
    </w:rPr>
  </w:style>
  <w:style w:type="character" w:customStyle="1" w:styleId="1f5">
    <w:name w:val="Заголовок 1 Инна Знак"/>
    <w:link w:val="1f4"/>
    <w:rsid w:val="00E5616C"/>
    <w:rPr>
      <w:rFonts w:ascii="Arial" w:eastAsia="Times New Roman" w:hAnsi="Arial"/>
      <w:b/>
      <w:kern w:val="28"/>
      <w:sz w:val="28"/>
      <w:szCs w:val="22"/>
    </w:rPr>
  </w:style>
  <w:style w:type="paragraph" w:customStyle="1" w:styleId="Heading">
    <w:name w:val="Heading"/>
    <w:rsid w:val="00E5616C"/>
    <w:pPr>
      <w:widowControl w:val="0"/>
      <w:autoSpaceDE w:val="0"/>
      <w:autoSpaceDN w:val="0"/>
      <w:adjustRightInd w:val="0"/>
    </w:pPr>
    <w:rPr>
      <w:rFonts w:ascii="Arial" w:eastAsia="Times New Roman" w:hAnsi="Arial" w:cs="Arial"/>
      <w:b/>
      <w:bCs/>
      <w:sz w:val="22"/>
      <w:szCs w:val="22"/>
    </w:rPr>
  </w:style>
  <w:style w:type="paragraph" w:customStyle="1" w:styleId="a90">
    <w:name w:val="a9"/>
    <w:basedOn w:val="a"/>
    <w:rsid w:val="00E5616C"/>
    <w:pPr>
      <w:spacing w:after="192" w:line="240" w:lineRule="auto"/>
      <w:ind w:firstLine="0"/>
      <w:jc w:val="left"/>
    </w:pPr>
    <w:rPr>
      <w:rFonts w:eastAsia="Times New Roman"/>
      <w:b w:val="0"/>
      <w:snapToGrid/>
      <w:sz w:val="24"/>
      <w:szCs w:val="24"/>
    </w:rPr>
  </w:style>
  <w:style w:type="character" w:customStyle="1" w:styleId="46">
    <w:name w:val="Знак Знак4"/>
    <w:rsid w:val="00E5616C"/>
    <w:rPr>
      <w:sz w:val="24"/>
      <w:lang w:val="ru-RU" w:eastAsia="ru-RU" w:bidi="ar-SA"/>
    </w:rPr>
  </w:style>
  <w:style w:type="character" w:customStyle="1" w:styleId="310">
    <w:name w:val="Стиль3 Знак1"/>
    <w:link w:val="3"/>
    <w:rsid w:val="00E5616C"/>
    <w:rPr>
      <w:rFonts w:ascii="Arial" w:eastAsia="Times New Roman" w:hAnsi="Arial"/>
      <w:color w:val="000000"/>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E5616C"/>
    <w:pPr>
      <w:spacing w:before="100" w:beforeAutospacing="1" w:after="100" w:afterAutospacing="1" w:line="240" w:lineRule="auto"/>
      <w:ind w:firstLine="0"/>
      <w:jc w:val="left"/>
    </w:pPr>
    <w:rPr>
      <w:rFonts w:ascii="Tahoma" w:eastAsia="Times New Roman" w:hAnsi="Tahoma"/>
      <w:b w:val="0"/>
      <w:snapToGrid/>
      <w:sz w:val="20"/>
      <w:lang w:val="en-US" w:eastAsia="en-US"/>
    </w:rPr>
  </w:style>
  <w:style w:type="character" w:customStyle="1" w:styleId="keywordtooltip">
    <w:name w:val="keywordtooltip"/>
    <w:basedOn w:val="a0"/>
    <w:rsid w:val="00E5616C"/>
  </w:style>
  <w:style w:type="character" w:customStyle="1" w:styleId="v3linkcolor">
    <w:name w:val="v3linkcolor"/>
    <w:basedOn w:val="a0"/>
    <w:rsid w:val="00E5616C"/>
  </w:style>
  <w:style w:type="character" w:customStyle="1" w:styleId="hdrorange">
    <w:name w:val="hdrorange"/>
    <w:basedOn w:val="a0"/>
    <w:rsid w:val="00E5616C"/>
  </w:style>
  <w:style w:type="paragraph" w:customStyle="1" w:styleId="Calibri">
    <w:name w:val="Обычный + Calibri"/>
    <w:aliases w:val="Черный"/>
    <w:basedOn w:val="a"/>
    <w:uiPriority w:val="99"/>
    <w:rsid w:val="00E5616C"/>
    <w:pPr>
      <w:spacing w:line="240" w:lineRule="auto"/>
      <w:ind w:firstLine="0"/>
      <w:jc w:val="left"/>
    </w:pPr>
    <w:rPr>
      <w:rFonts w:ascii="Calibri" w:eastAsia="Times New Roman" w:hAnsi="Calibri"/>
      <w:b w:val="0"/>
      <w:snapToGrid/>
      <w:color w:val="000000"/>
      <w:sz w:val="24"/>
      <w:szCs w:val="24"/>
    </w:rPr>
  </w:style>
  <w:style w:type="paragraph" w:customStyle="1" w:styleId="TableContents">
    <w:name w:val="Table Contents"/>
    <w:basedOn w:val="a"/>
    <w:rsid w:val="00E5616C"/>
    <w:pPr>
      <w:widowControl w:val="0"/>
      <w:suppressLineNumbers/>
      <w:suppressAutoHyphens/>
      <w:spacing w:line="240" w:lineRule="auto"/>
      <w:ind w:firstLine="0"/>
      <w:jc w:val="left"/>
    </w:pPr>
    <w:rPr>
      <w:rFonts w:eastAsia="DejaVu Sans" w:cs="DejaVu Sans"/>
      <w:b w:val="0"/>
      <w:snapToGrid/>
      <w:kern w:val="1"/>
      <w:sz w:val="24"/>
      <w:szCs w:val="24"/>
      <w:lang w:val="en-US" w:eastAsia="hi-IN" w:bidi="hi-IN"/>
    </w:rPr>
  </w:style>
  <w:style w:type="paragraph" w:customStyle="1" w:styleId="intro">
    <w:name w:val="intro"/>
    <w:basedOn w:val="a"/>
    <w:rsid w:val="00E5616C"/>
    <w:pPr>
      <w:spacing w:before="100" w:beforeAutospacing="1" w:after="100" w:afterAutospacing="1" w:line="240" w:lineRule="auto"/>
      <w:ind w:firstLine="0"/>
      <w:jc w:val="left"/>
    </w:pPr>
    <w:rPr>
      <w:rFonts w:eastAsia="Times New Roman"/>
      <w:b w:val="0"/>
      <w:snapToGrid/>
      <w:sz w:val="24"/>
      <w:szCs w:val="24"/>
    </w:rPr>
  </w:style>
  <w:style w:type="paragraph" w:customStyle="1" w:styleId="small">
    <w:name w:val="small"/>
    <w:basedOn w:val="a"/>
    <w:rsid w:val="00E5616C"/>
    <w:pPr>
      <w:spacing w:before="100" w:beforeAutospacing="1" w:after="100" w:afterAutospacing="1" w:line="240" w:lineRule="auto"/>
      <w:ind w:firstLine="0"/>
      <w:jc w:val="left"/>
    </w:pPr>
    <w:rPr>
      <w:rFonts w:eastAsia="Times New Roman"/>
      <w:b w:val="0"/>
      <w:snapToGrid/>
      <w:sz w:val="24"/>
      <w:szCs w:val="24"/>
    </w:rPr>
  </w:style>
  <w:style w:type="paragraph" w:customStyle="1" w:styleId="3H3">
    <w:name w:val="Заголовок 3.H3"/>
    <w:basedOn w:val="a"/>
    <w:next w:val="a"/>
    <w:rsid w:val="00E5616C"/>
    <w:pPr>
      <w:spacing w:before="120" w:line="240" w:lineRule="auto"/>
      <w:ind w:firstLine="0"/>
      <w:jc w:val="left"/>
    </w:pPr>
    <w:rPr>
      <w:rFonts w:eastAsia="Times New Roman"/>
      <w:b w:val="0"/>
      <w:snapToGrid/>
      <w:sz w:val="22"/>
    </w:rPr>
  </w:style>
  <w:style w:type="character" w:customStyle="1" w:styleId="moz-txt-citetags">
    <w:name w:val="moz-txt-citetags"/>
    <w:basedOn w:val="a0"/>
    <w:rsid w:val="00E5616C"/>
  </w:style>
  <w:style w:type="character" w:customStyle="1" w:styleId="dfaq">
    <w:name w:val="dfaq"/>
    <w:basedOn w:val="a0"/>
    <w:rsid w:val="00E5616C"/>
  </w:style>
  <w:style w:type="character" w:customStyle="1" w:styleId="citemname">
    <w:name w:val="citemname"/>
    <w:basedOn w:val="a0"/>
    <w:rsid w:val="00E5616C"/>
  </w:style>
  <w:style w:type="character" w:customStyle="1" w:styleId="citemvalue">
    <w:name w:val="citemvalue"/>
    <w:basedOn w:val="a0"/>
    <w:rsid w:val="00E5616C"/>
  </w:style>
  <w:style w:type="character" w:customStyle="1" w:styleId="f">
    <w:name w:val="f"/>
    <w:basedOn w:val="a0"/>
    <w:rsid w:val="00E5616C"/>
  </w:style>
  <w:style w:type="paragraph" w:customStyle="1" w:styleId="textn">
    <w:name w:val="textn"/>
    <w:basedOn w:val="a"/>
    <w:rsid w:val="00E5616C"/>
    <w:pPr>
      <w:spacing w:before="100" w:beforeAutospacing="1" w:after="100" w:afterAutospacing="1" w:line="240" w:lineRule="auto"/>
      <w:ind w:firstLine="0"/>
      <w:jc w:val="left"/>
    </w:pPr>
    <w:rPr>
      <w:rFonts w:eastAsia="Times New Roman"/>
      <w:b w:val="0"/>
      <w:snapToGrid/>
      <w:sz w:val="24"/>
      <w:szCs w:val="24"/>
    </w:rPr>
  </w:style>
  <w:style w:type="character" w:customStyle="1" w:styleId="prod51">
    <w:name w:val="prod51"/>
    <w:rsid w:val="00E5616C"/>
    <w:rPr>
      <w:rFonts w:ascii="Tahoma" w:hAnsi="Tahoma" w:cs="Tahoma" w:hint="default"/>
      <w:color w:val="333333"/>
      <w:sz w:val="17"/>
      <w:szCs w:val="17"/>
    </w:rPr>
  </w:style>
  <w:style w:type="character" w:customStyle="1" w:styleId="txt2">
    <w:name w:val="txt2"/>
    <w:basedOn w:val="a0"/>
    <w:rsid w:val="00E5616C"/>
  </w:style>
  <w:style w:type="character" w:customStyle="1" w:styleId="kontent">
    <w:name w:val="kontent"/>
    <w:basedOn w:val="a0"/>
    <w:rsid w:val="00E5616C"/>
  </w:style>
  <w:style w:type="character" w:customStyle="1" w:styleId="b-moretext">
    <w:name w:val="b-more__text"/>
    <w:basedOn w:val="a0"/>
    <w:rsid w:val="00E5616C"/>
  </w:style>
  <w:style w:type="character" w:customStyle="1" w:styleId="1f6">
    <w:name w:val="Основной текст с отступом Знак1"/>
    <w:aliases w:val="Основной текст с отступом Знак Знак,текст Знак1,Основной текст с отступом Знак1 Знак Знак,Основной текст с отступом Знак1 Знак Знак Знак Знак,Основной текст с отступом Знак Знак Знак Знак Знак Знак Знак"/>
    <w:rsid w:val="00E5616C"/>
    <w:rPr>
      <w:sz w:val="24"/>
      <w:lang w:val="ru-RU" w:eastAsia="ru-RU" w:bidi="ar-SA"/>
    </w:rPr>
  </w:style>
  <w:style w:type="character" w:customStyle="1" w:styleId="leipateksti11px">
    <w:name w:val="leipateksti_11px"/>
    <w:rsid w:val="00E5616C"/>
  </w:style>
  <w:style w:type="numbering" w:customStyle="1" w:styleId="3f6">
    <w:name w:val="Нет списка3"/>
    <w:next w:val="a2"/>
    <w:uiPriority w:val="99"/>
    <w:semiHidden/>
    <w:rsid w:val="00E5616C"/>
  </w:style>
  <w:style w:type="table" w:customStyle="1" w:styleId="3f7">
    <w:name w:val="Сетка таблицы3"/>
    <w:basedOn w:val="a1"/>
    <w:next w:val="a8"/>
    <w:uiPriority w:val="59"/>
    <w:rsid w:val="00E5616C"/>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E5616C"/>
  </w:style>
  <w:style w:type="numbering" w:customStyle="1" w:styleId="47">
    <w:name w:val="Нет списка4"/>
    <w:next w:val="a2"/>
    <w:uiPriority w:val="99"/>
    <w:semiHidden/>
    <w:rsid w:val="00E5616C"/>
  </w:style>
  <w:style w:type="table" w:customStyle="1" w:styleId="48">
    <w:name w:val="Сетка таблицы4"/>
    <w:basedOn w:val="a1"/>
    <w:next w:val="a8"/>
    <w:uiPriority w:val="59"/>
    <w:rsid w:val="00E5616C"/>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E5616C"/>
  </w:style>
  <w:style w:type="numbering" w:customStyle="1" w:styleId="55">
    <w:name w:val="Нет списка5"/>
    <w:next w:val="a2"/>
    <w:semiHidden/>
    <w:rsid w:val="00E5616C"/>
  </w:style>
  <w:style w:type="character" w:styleId="affffb">
    <w:name w:val="Emphasis"/>
    <w:qFormat/>
    <w:rsid w:val="00E5616C"/>
    <w:rPr>
      <w:i/>
      <w:iCs/>
    </w:rPr>
  </w:style>
  <w:style w:type="character" w:customStyle="1" w:styleId="3f8">
    <w:name w:val="Знак Знак3"/>
    <w:rsid w:val="00E5616C"/>
    <w:rPr>
      <w:b/>
      <w:i/>
      <w:sz w:val="22"/>
      <w:szCs w:val="24"/>
      <w:lang w:val="ru-RU" w:eastAsia="ru-RU" w:bidi="ar-SA"/>
    </w:rPr>
  </w:style>
  <w:style w:type="character" w:customStyle="1" w:styleId="rd">
    <w:name w:val="rd"/>
    <w:basedOn w:val="a0"/>
    <w:rsid w:val="00E5616C"/>
  </w:style>
  <w:style w:type="paragraph" w:styleId="affffc">
    <w:name w:val="Revision"/>
    <w:hidden/>
    <w:uiPriority w:val="99"/>
    <w:semiHidden/>
    <w:rsid w:val="00E5616C"/>
    <w:rPr>
      <w:rFonts w:eastAsia="Times New Roman"/>
      <w:sz w:val="24"/>
      <w:szCs w:val="24"/>
    </w:rPr>
  </w:style>
  <w:style w:type="numbering" w:customStyle="1" w:styleId="63">
    <w:name w:val="Нет списка6"/>
    <w:next w:val="a2"/>
    <w:semiHidden/>
    <w:rsid w:val="00E5616C"/>
  </w:style>
  <w:style w:type="paragraph" w:styleId="49">
    <w:name w:val="toc 4"/>
    <w:basedOn w:val="a"/>
    <w:next w:val="a"/>
    <w:autoRedefine/>
    <w:semiHidden/>
    <w:rsid w:val="00E5616C"/>
    <w:pPr>
      <w:spacing w:line="240" w:lineRule="auto"/>
      <w:ind w:left="720" w:firstLine="0"/>
      <w:jc w:val="left"/>
    </w:pPr>
    <w:rPr>
      <w:rFonts w:eastAsia="Times New Roman"/>
      <w:b w:val="0"/>
      <w:snapToGrid/>
      <w:sz w:val="24"/>
      <w:szCs w:val="24"/>
    </w:rPr>
  </w:style>
  <w:style w:type="paragraph" w:styleId="56">
    <w:name w:val="toc 5"/>
    <w:basedOn w:val="a"/>
    <w:next w:val="a"/>
    <w:autoRedefine/>
    <w:semiHidden/>
    <w:rsid w:val="00E5616C"/>
    <w:pPr>
      <w:spacing w:line="240" w:lineRule="auto"/>
      <w:ind w:left="960" w:firstLine="0"/>
      <w:jc w:val="left"/>
    </w:pPr>
    <w:rPr>
      <w:rFonts w:eastAsia="Times New Roman"/>
      <w:b w:val="0"/>
      <w:snapToGrid/>
      <w:sz w:val="24"/>
      <w:szCs w:val="24"/>
    </w:rPr>
  </w:style>
  <w:style w:type="paragraph" w:styleId="64">
    <w:name w:val="toc 6"/>
    <w:basedOn w:val="a"/>
    <w:next w:val="a"/>
    <w:autoRedefine/>
    <w:semiHidden/>
    <w:rsid w:val="00E5616C"/>
    <w:pPr>
      <w:spacing w:line="240" w:lineRule="auto"/>
      <w:ind w:left="1200" w:firstLine="0"/>
      <w:jc w:val="left"/>
    </w:pPr>
    <w:rPr>
      <w:rFonts w:eastAsia="Times New Roman"/>
      <w:b w:val="0"/>
      <w:snapToGrid/>
      <w:sz w:val="24"/>
      <w:szCs w:val="24"/>
    </w:rPr>
  </w:style>
  <w:style w:type="paragraph" w:styleId="71">
    <w:name w:val="toc 7"/>
    <w:basedOn w:val="a"/>
    <w:next w:val="a"/>
    <w:autoRedefine/>
    <w:semiHidden/>
    <w:rsid w:val="00E5616C"/>
    <w:pPr>
      <w:spacing w:line="240" w:lineRule="auto"/>
      <w:ind w:left="1440" w:firstLine="0"/>
      <w:jc w:val="left"/>
    </w:pPr>
    <w:rPr>
      <w:rFonts w:eastAsia="Times New Roman"/>
      <w:b w:val="0"/>
      <w:snapToGrid/>
      <w:sz w:val="24"/>
      <w:szCs w:val="24"/>
    </w:rPr>
  </w:style>
  <w:style w:type="paragraph" w:styleId="81">
    <w:name w:val="toc 8"/>
    <w:basedOn w:val="a"/>
    <w:next w:val="a"/>
    <w:autoRedefine/>
    <w:semiHidden/>
    <w:rsid w:val="00E5616C"/>
    <w:pPr>
      <w:spacing w:line="240" w:lineRule="auto"/>
      <w:ind w:left="1680" w:firstLine="0"/>
      <w:jc w:val="left"/>
    </w:pPr>
    <w:rPr>
      <w:rFonts w:eastAsia="Times New Roman"/>
      <w:b w:val="0"/>
      <w:snapToGrid/>
      <w:sz w:val="24"/>
      <w:szCs w:val="24"/>
    </w:rPr>
  </w:style>
  <w:style w:type="paragraph" w:styleId="91">
    <w:name w:val="toc 9"/>
    <w:basedOn w:val="a"/>
    <w:next w:val="a"/>
    <w:autoRedefine/>
    <w:semiHidden/>
    <w:rsid w:val="00E5616C"/>
    <w:pPr>
      <w:spacing w:line="240" w:lineRule="auto"/>
      <w:ind w:left="1920" w:firstLine="0"/>
      <w:jc w:val="left"/>
    </w:pPr>
    <w:rPr>
      <w:rFonts w:eastAsia="Times New Roman"/>
      <w:b w:val="0"/>
      <w:snapToGrid/>
      <w:sz w:val="24"/>
      <w:szCs w:val="24"/>
    </w:rPr>
  </w:style>
  <w:style w:type="paragraph" w:customStyle="1" w:styleId="xl22">
    <w:name w:val="xl22"/>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Arial Unicode MS"/>
      <w:b w:val="0"/>
      <w:snapToGrid/>
      <w:color w:val="000000"/>
      <w:sz w:val="24"/>
      <w:szCs w:val="24"/>
    </w:rPr>
  </w:style>
  <w:style w:type="paragraph" w:customStyle="1" w:styleId="xl23">
    <w:name w:val="xl23"/>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Arial Unicode MS"/>
      <w:b w:val="0"/>
      <w:snapToGrid/>
      <w:color w:val="000000"/>
      <w:sz w:val="24"/>
      <w:szCs w:val="24"/>
    </w:rPr>
  </w:style>
  <w:style w:type="paragraph" w:customStyle="1" w:styleId="xl24">
    <w:name w:val="xl24"/>
    <w:basedOn w:val="a"/>
    <w:rsid w:val="00E5616C"/>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Unicode MS" w:eastAsia="Arial Unicode MS" w:hAnsi="Arial Unicode MS" w:cs="Arial Unicode MS"/>
      <w:b w:val="0"/>
      <w:snapToGrid/>
      <w:sz w:val="24"/>
      <w:szCs w:val="24"/>
    </w:rPr>
  </w:style>
  <w:style w:type="paragraph" w:customStyle="1" w:styleId="xl25">
    <w:name w:val="xl25"/>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Unicode MS" w:eastAsia="Arial Unicode MS" w:hAnsi="Arial Unicode MS" w:cs="Arial Unicode MS"/>
      <w:b w:val="0"/>
      <w:snapToGrid/>
      <w:sz w:val="24"/>
      <w:szCs w:val="24"/>
    </w:rPr>
  </w:style>
  <w:style w:type="paragraph" w:customStyle="1" w:styleId="xl26">
    <w:name w:val="xl26"/>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Arial Unicode MS"/>
      <w:b w:val="0"/>
      <w:snapToGrid/>
      <w:color w:val="000000"/>
      <w:sz w:val="20"/>
    </w:rPr>
  </w:style>
  <w:style w:type="paragraph" w:customStyle="1" w:styleId="xl27">
    <w:name w:val="xl27"/>
    <w:basedOn w:val="a"/>
    <w:rsid w:val="00E5616C"/>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Arial Unicode MS"/>
      <w:b w:val="0"/>
      <w:snapToGrid/>
      <w:color w:val="000000"/>
      <w:sz w:val="24"/>
      <w:szCs w:val="24"/>
    </w:rPr>
  </w:style>
  <w:style w:type="paragraph" w:customStyle="1" w:styleId="xl28">
    <w:name w:val="xl28"/>
    <w:basedOn w:val="a"/>
    <w:rsid w:val="00E5616C"/>
    <w:pPr>
      <w:pBdr>
        <w:bottom w:val="single" w:sz="4" w:space="0" w:color="auto"/>
        <w:right w:val="single" w:sz="4" w:space="0" w:color="auto"/>
      </w:pBdr>
      <w:spacing w:before="100" w:beforeAutospacing="1" w:after="100" w:afterAutospacing="1" w:line="240" w:lineRule="auto"/>
      <w:ind w:firstLine="0"/>
      <w:jc w:val="center"/>
      <w:textAlignment w:val="center"/>
    </w:pPr>
    <w:rPr>
      <w:rFonts w:ascii="Arial Unicode MS" w:eastAsia="Arial Unicode MS" w:hAnsi="Arial Unicode MS" w:cs="Arial Unicode MS"/>
      <w:b w:val="0"/>
      <w:snapToGrid/>
      <w:sz w:val="24"/>
      <w:szCs w:val="24"/>
    </w:rPr>
  </w:style>
  <w:style w:type="paragraph" w:customStyle="1" w:styleId="xl29">
    <w:name w:val="xl29"/>
    <w:basedOn w:val="a"/>
    <w:rsid w:val="00E5616C"/>
    <w:pPr>
      <w:pBdr>
        <w:top w:val="single" w:sz="4" w:space="0" w:color="auto"/>
      </w:pBdr>
      <w:spacing w:before="100" w:beforeAutospacing="1" w:after="100" w:afterAutospacing="1" w:line="240" w:lineRule="auto"/>
      <w:ind w:firstLine="0"/>
      <w:jc w:val="center"/>
    </w:pPr>
    <w:rPr>
      <w:rFonts w:eastAsia="Arial Unicode MS"/>
      <w:bCs/>
      <w:snapToGrid/>
      <w:color w:val="000000"/>
      <w:sz w:val="24"/>
      <w:szCs w:val="24"/>
    </w:rPr>
  </w:style>
  <w:style w:type="paragraph" w:customStyle="1" w:styleId="xl30">
    <w:name w:val="xl30"/>
    <w:basedOn w:val="a"/>
    <w:rsid w:val="00E5616C"/>
    <w:pPr>
      <w:pBdr>
        <w:top w:val="single" w:sz="4" w:space="0" w:color="auto"/>
        <w:right w:val="single" w:sz="4" w:space="0" w:color="auto"/>
      </w:pBdr>
      <w:spacing w:before="100" w:beforeAutospacing="1" w:after="100" w:afterAutospacing="1" w:line="240" w:lineRule="auto"/>
      <w:ind w:firstLine="0"/>
      <w:jc w:val="center"/>
    </w:pPr>
    <w:rPr>
      <w:rFonts w:eastAsia="Arial Unicode MS"/>
      <w:bCs/>
      <w:snapToGrid/>
      <w:color w:val="000000"/>
      <w:sz w:val="24"/>
      <w:szCs w:val="24"/>
    </w:rPr>
  </w:style>
  <w:style w:type="paragraph" w:customStyle="1" w:styleId="xl31">
    <w:name w:val="xl31"/>
    <w:basedOn w:val="a"/>
    <w:rsid w:val="00E5616C"/>
    <w:pPr>
      <w:pBdr>
        <w:top w:val="single" w:sz="4" w:space="0" w:color="auto"/>
        <w:left w:val="single" w:sz="4" w:space="0" w:color="auto"/>
        <w:right w:val="single" w:sz="4" w:space="0" w:color="auto"/>
      </w:pBdr>
      <w:spacing w:before="100" w:beforeAutospacing="1" w:after="100" w:afterAutospacing="1" w:line="240" w:lineRule="auto"/>
      <w:ind w:firstLine="0"/>
      <w:jc w:val="center"/>
    </w:pPr>
    <w:rPr>
      <w:rFonts w:eastAsia="Arial Unicode MS"/>
      <w:b w:val="0"/>
      <w:snapToGrid/>
      <w:color w:val="000000"/>
      <w:sz w:val="24"/>
      <w:szCs w:val="24"/>
    </w:rPr>
  </w:style>
  <w:style w:type="paragraph" w:customStyle="1" w:styleId="xl32">
    <w:name w:val="xl32"/>
    <w:basedOn w:val="a"/>
    <w:rsid w:val="00E5616C"/>
    <w:pPr>
      <w:pBdr>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Arial Unicode MS"/>
      <w:b w:val="0"/>
      <w:snapToGrid/>
      <w:color w:val="000000"/>
      <w:sz w:val="24"/>
      <w:szCs w:val="24"/>
    </w:rPr>
  </w:style>
  <w:style w:type="paragraph" w:customStyle="1" w:styleId="xl33">
    <w:name w:val="xl33"/>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Arial Unicode MS"/>
      <w:b w:val="0"/>
      <w:snapToGrid/>
      <w:color w:val="000000"/>
      <w:sz w:val="20"/>
    </w:rPr>
  </w:style>
  <w:style w:type="paragraph" w:customStyle="1" w:styleId="xl34">
    <w:name w:val="xl34"/>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Arial Unicode MS"/>
      <w:b w:val="0"/>
      <w:snapToGrid/>
      <w:color w:val="000000"/>
      <w:sz w:val="24"/>
      <w:szCs w:val="24"/>
    </w:rPr>
  </w:style>
  <w:style w:type="paragraph" w:customStyle="1" w:styleId="xl35">
    <w:name w:val="xl35"/>
    <w:basedOn w:val="a"/>
    <w:rsid w:val="00E5616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Arial Unicode MS"/>
      <w:b w:val="0"/>
      <w:shadow/>
      <w:snapToGrid/>
      <w:color w:val="000000"/>
      <w:sz w:val="31"/>
      <w:szCs w:val="31"/>
    </w:rPr>
  </w:style>
  <w:style w:type="character" w:customStyle="1" w:styleId="19">
    <w:name w:val="Маркированный список Знак1"/>
    <w:aliases w:val="Маркированный список Знак Знак,Маркированный список Знак1 Знак Знак,Маркированный список Знак Знак1 Знак Знак,Маркированный список Знак1 Знак Знак Знак Знак Знак,Маркированный список Знак Знак1 Знак Знак Знак Знак Знак"/>
    <w:link w:val="aff7"/>
    <w:rsid w:val="00E5616C"/>
    <w:rPr>
      <w:rFonts w:eastAsia="Times New Roman"/>
      <w:sz w:val="22"/>
      <w:szCs w:val="22"/>
    </w:rPr>
  </w:style>
  <w:style w:type="paragraph" w:styleId="affffd">
    <w:name w:val="Normal Indent"/>
    <w:aliases w:val="Обычный отступ Знак2,Обычный отступ Знак1 Знак1,Обычный отступ Знак3 Знак Знак1,Обычный отступ Знак2 Знак Знак Знак,Обычный отступ Знак Знак Знак1 Знак Знак Знак,Обычный отступ Знак Знак Знак Знак Знак Знак Знак Знак Знак"/>
    <w:basedOn w:val="a"/>
    <w:link w:val="affffe"/>
    <w:autoRedefine/>
    <w:rsid w:val="00E5616C"/>
    <w:pPr>
      <w:ind w:left="284" w:right="170" w:firstLine="851"/>
    </w:pPr>
    <w:rPr>
      <w:rFonts w:eastAsia="Times New Roman"/>
      <w:b w:val="0"/>
      <w:snapToGrid/>
      <w:szCs w:val="24"/>
      <w:lang/>
    </w:rPr>
  </w:style>
  <w:style w:type="character" w:customStyle="1" w:styleId="affffe">
    <w:name w:val="Обычный отступ Знак"/>
    <w:aliases w:val="Обычный отступ Знак2 Знак,Обычный отступ Знак1 Знак1 Знак,Обычный отступ Знак3 Знак Знак1 Знак,Обычный отступ Знак2 Знак Знак Знак Знак,Обычный отступ Знак Знак Знак1 Знак Знак Знак Знак"/>
    <w:link w:val="affffd"/>
    <w:rsid w:val="00E5616C"/>
    <w:rPr>
      <w:rFonts w:eastAsia="Times New Roman"/>
      <w:sz w:val="28"/>
      <w:szCs w:val="24"/>
    </w:rPr>
  </w:style>
  <w:style w:type="character" w:styleId="afffff">
    <w:name w:val="annotation reference"/>
    <w:semiHidden/>
    <w:rsid w:val="00E5616C"/>
    <w:rPr>
      <w:sz w:val="16"/>
      <w:szCs w:val="16"/>
    </w:rPr>
  </w:style>
  <w:style w:type="paragraph" w:styleId="afffff0">
    <w:name w:val="annotation text"/>
    <w:basedOn w:val="a"/>
    <w:link w:val="afffff1"/>
    <w:semiHidden/>
    <w:rsid w:val="00E5616C"/>
    <w:pPr>
      <w:spacing w:line="240" w:lineRule="auto"/>
      <w:ind w:firstLine="0"/>
      <w:jc w:val="left"/>
    </w:pPr>
    <w:rPr>
      <w:rFonts w:eastAsia="Times New Roman"/>
      <w:b w:val="0"/>
      <w:snapToGrid/>
      <w:sz w:val="20"/>
      <w:lang/>
    </w:rPr>
  </w:style>
  <w:style w:type="character" w:customStyle="1" w:styleId="afffff1">
    <w:name w:val="Текст примечания Знак"/>
    <w:link w:val="afffff0"/>
    <w:semiHidden/>
    <w:rsid w:val="00E5616C"/>
    <w:rPr>
      <w:rFonts w:eastAsia="Times New Roman"/>
    </w:rPr>
  </w:style>
  <w:style w:type="paragraph" w:styleId="afffff2">
    <w:name w:val="annotation subject"/>
    <w:basedOn w:val="afffff0"/>
    <w:next w:val="afffff0"/>
    <w:link w:val="afffff3"/>
    <w:semiHidden/>
    <w:rsid w:val="00E5616C"/>
    <w:rPr>
      <w:b/>
      <w:bCs/>
    </w:rPr>
  </w:style>
  <w:style w:type="character" w:customStyle="1" w:styleId="afffff3">
    <w:name w:val="Тема примечания Знак"/>
    <w:link w:val="afffff2"/>
    <w:semiHidden/>
    <w:rsid w:val="00E5616C"/>
    <w:rPr>
      <w:rFonts w:eastAsia="Times New Roman"/>
      <w:b/>
      <w:bCs/>
    </w:rPr>
  </w:style>
  <w:style w:type="character" w:styleId="afffff4">
    <w:name w:val="footnote reference"/>
    <w:semiHidden/>
    <w:rsid w:val="00E5616C"/>
    <w:rPr>
      <w:vertAlign w:val="superscript"/>
    </w:rPr>
  </w:style>
  <w:style w:type="paragraph" w:customStyle="1" w:styleId="2CharChar">
    <w:name w:val="Знак Знак2 Char Char"/>
    <w:basedOn w:val="a"/>
    <w:rsid w:val="00E5616C"/>
    <w:pPr>
      <w:spacing w:after="160" w:line="240" w:lineRule="exact"/>
      <w:ind w:firstLine="0"/>
      <w:jc w:val="left"/>
    </w:pPr>
    <w:rPr>
      <w:rFonts w:ascii="Verdana" w:eastAsia="Times New Roman" w:hAnsi="Verdana" w:cs="Verdana"/>
      <w:b w:val="0"/>
      <w:snapToGrid/>
      <w:sz w:val="20"/>
      <w:lang w:val="en-US" w:eastAsia="en-US"/>
    </w:rPr>
  </w:style>
  <w:style w:type="table" w:customStyle="1" w:styleId="57">
    <w:name w:val="Сетка таблицы5"/>
    <w:basedOn w:val="a1"/>
    <w:next w:val="a8"/>
    <w:rsid w:val="00E5616C"/>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5">
    <w:name w:val="font5"/>
    <w:basedOn w:val="a"/>
    <w:rsid w:val="00E5616C"/>
    <w:pPr>
      <w:spacing w:before="100" w:beforeAutospacing="1" w:after="100" w:afterAutospacing="1" w:line="240" w:lineRule="auto"/>
      <w:ind w:firstLine="0"/>
      <w:jc w:val="left"/>
    </w:pPr>
    <w:rPr>
      <w:rFonts w:eastAsia="Times New Roman"/>
      <w:b w:val="0"/>
      <w:snapToGrid/>
      <w:sz w:val="22"/>
      <w:szCs w:val="22"/>
    </w:rPr>
  </w:style>
  <w:style w:type="paragraph" w:customStyle="1" w:styleId="font6">
    <w:name w:val="font6"/>
    <w:basedOn w:val="a"/>
    <w:rsid w:val="00E5616C"/>
    <w:pPr>
      <w:spacing w:before="100" w:beforeAutospacing="1" w:after="100" w:afterAutospacing="1" w:line="240" w:lineRule="auto"/>
      <w:ind w:firstLine="0"/>
      <w:jc w:val="left"/>
    </w:pPr>
    <w:rPr>
      <w:rFonts w:ascii="Arial CYR" w:eastAsia="Times New Roman" w:hAnsi="Arial CYR" w:cs="Arial CYR"/>
      <w:b w:val="0"/>
      <w:snapToGrid/>
      <w:sz w:val="22"/>
      <w:szCs w:val="22"/>
    </w:rPr>
  </w:style>
  <w:style w:type="paragraph" w:customStyle="1" w:styleId="font7">
    <w:name w:val="font7"/>
    <w:basedOn w:val="a"/>
    <w:rsid w:val="00E5616C"/>
    <w:pPr>
      <w:spacing w:before="100" w:beforeAutospacing="1" w:after="100" w:afterAutospacing="1" w:line="240" w:lineRule="auto"/>
      <w:ind w:firstLine="0"/>
      <w:jc w:val="left"/>
    </w:pPr>
    <w:rPr>
      <w:rFonts w:eastAsia="Times New Roman"/>
      <w:b w:val="0"/>
      <w:snapToGrid/>
      <w:sz w:val="22"/>
      <w:szCs w:val="22"/>
    </w:rPr>
  </w:style>
  <w:style w:type="numbering" w:customStyle="1" w:styleId="72">
    <w:name w:val="Нет списка7"/>
    <w:next w:val="a2"/>
    <w:uiPriority w:val="99"/>
    <w:semiHidden/>
    <w:unhideWhenUsed/>
    <w:rsid w:val="00E013B9"/>
  </w:style>
  <w:style w:type="character" w:customStyle="1" w:styleId="4a">
    <w:name w:val="Знак Знак4"/>
    <w:rsid w:val="00E013B9"/>
    <w:rPr>
      <w:sz w:val="24"/>
      <w:lang w:val="ru-RU" w:eastAsia="ru-RU" w:bidi="ar-SA"/>
    </w:rPr>
  </w:style>
  <w:style w:type="character" w:customStyle="1" w:styleId="3f9">
    <w:name w:val="Знак Знак3"/>
    <w:rsid w:val="00E013B9"/>
    <w:rPr>
      <w:b/>
      <w:i/>
      <w:sz w:val="22"/>
      <w:szCs w:val="24"/>
      <w:lang w:val="ru-RU" w:eastAsia="ru-RU" w:bidi="ar-SA"/>
    </w:rPr>
  </w:style>
  <w:style w:type="numbering" w:customStyle="1" w:styleId="82">
    <w:name w:val="Нет списка8"/>
    <w:next w:val="a2"/>
    <w:uiPriority w:val="99"/>
    <w:semiHidden/>
    <w:unhideWhenUsed/>
    <w:rsid w:val="00F66EB1"/>
  </w:style>
  <w:style w:type="paragraph" w:styleId="afffff5">
    <w:name w:val="caption"/>
    <w:basedOn w:val="a"/>
    <w:next w:val="a"/>
    <w:qFormat/>
    <w:rsid w:val="00F66EB1"/>
    <w:pPr>
      <w:spacing w:before="120" w:after="120" w:line="240" w:lineRule="auto"/>
      <w:ind w:firstLine="0"/>
      <w:jc w:val="left"/>
    </w:pPr>
    <w:rPr>
      <w:rFonts w:eastAsia="Times New Roman"/>
      <w:snapToGrid/>
      <w:sz w:val="20"/>
      <w:lang w:eastAsia="en-US"/>
    </w:rPr>
  </w:style>
  <w:style w:type="paragraph" w:styleId="2fb">
    <w:name w:val="Quote"/>
    <w:basedOn w:val="a"/>
    <w:next w:val="a"/>
    <w:link w:val="2fc"/>
    <w:qFormat/>
    <w:rsid w:val="00F66EB1"/>
    <w:pPr>
      <w:spacing w:after="200" w:line="276" w:lineRule="auto"/>
      <w:ind w:firstLine="0"/>
    </w:pPr>
    <w:rPr>
      <w:rFonts w:ascii="Calibri" w:hAnsi="Calibri"/>
      <w:b w:val="0"/>
      <w:i/>
      <w:iCs/>
      <w:snapToGrid/>
      <w:color w:val="000000"/>
      <w:sz w:val="22"/>
      <w:szCs w:val="22"/>
      <w:lang w:eastAsia="en-US"/>
    </w:rPr>
  </w:style>
  <w:style w:type="character" w:customStyle="1" w:styleId="2fc">
    <w:name w:val="Цитата 2 Знак"/>
    <w:link w:val="2fb"/>
    <w:rsid w:val="00F66EB1"/>
    <w:rPr>
      <w:rFonts w:ascii="Calibri" w:hAnsi="Calibri"/>
      <w:i/>
      <w:iCs/>
      <w:color w:val="000000"/>
      <w:sz w:val="22"/>
      <w:szCs w:val="22"/>
      <w:lang w:eastAsia="en-US"/>
    </w:rPr>
  </w:style>
  <w:style w:type="character" w:styleId="afffff6">
    <w:name w:val="Book Title"/>
    <w:qFormat/>
    <w:rsid w:val="00F66EB1"/>
    <w:rPr>
      <w:b/>
      <w:bCs/>
      <w:smallCaps/>
      <w:spacing w:val="5"/>
    </w:rPr>
  </w:style>
  <w:style w:type="character" w:customStyle="1" w:styleId="apple-converted-space">
    <w:name w:val="apple-converted-space"/>
    <w:basedOn w:val="a0"/>
    <w:uiPriority w:val="99"/>
    <w:rsid w:val="00F66EB1"/>
  </w:style>
  <w:style w:type="character" w:customStyle="1" w:styleId="apple-style-span">
    <w:name w:val="apple-style-span"/>
    <w:basedOn w:val="a0"/>
    <w:rsid w:val="00F66EB1"/>
  </w:style>
  <w:style w:type="numbering" w:customStyle="1" w:styleId="92">
    <w:name w:val="Нет списка9"/>
    <w:next w:val="a2"/>
    <w:uiPriority w:val="99"/>
    <w:semiHidden/>
    <w:unhideWhenUsed/>
    <w:rsid w:val="003126B4"/>
  </w:style>
  <w:style w:type="numbering" w:customStyle="1" w:styleId="100">
    <w:name w:val="Нет списка10"/>
    <w:next w:val="a2"/>
    <w:uiPriority w:val="99"/>
    <w:semiHidden/>
    <w:unhideWhenUsed/>
    <w:rsid w:val="009F694B"/>
  </w:style>
  <w:style w:type="table" w:customStyle="1" w:styleId="65">
    <w:name w:val="Сетка таблицы6"/>
    <w:basedOn w:val="a1"/>
    <w:next w:val="a8"/>
    <w:uiPriority w:val="59"/>
    <w:rsid w:val="009F694B"/>
    <w:rPr>
      <w:rFonts w:ascii="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option1">
    <w:name w:val="option1"/>
    <w:rsid w:val="009F694B"/>
  </w:style>
  <w:style w:type="character" w:customStyle="1" w:styleId="b-dotted-linecontent2">
    <w:name w:val="b-dotted-line__content2"/>
    <w:rsid w:val="009F694B"/>
    <w:rPr>
      <w:vanish w:val="0"/>
      <w:webHidden w:val="0"/>
      <w:specVanish/>
    </w:rPr>
  </w:style>
  <w:style w:type="character" w:customStyle="1" w:styleId="FontStyle29">
    <w:name w:val="Font Style29"/>
    <w:basedOn w:val="a0"/>
    <w:rsid w:val="004B41F0"/>
    <w:rPr>
      <w:rFonts w:ascii="Arial" w:hAnsi="Arial" w:cs="Arial"/>
      <w:sz w:val="14"/>
      <w:szCs w:val="14"/>
    </w:rPr>
  </w:style>
  <w:style w:type="paragraph" w:customStyle="1" w:styleId="Standard">
    <w:name w:val="Standard"/>
    <w:rsid w:val="00565905"/>
    <w:pPr>
      <w:suppressAutoHyphens/>
      <w:autoSpaceDN w:val="0"/>
      <w:textAlignment w:val="baseline"/>
    </w:pPr>
    <w:rPr>
      <w:rFonts w:eastAsia="SimSun" w:cs="Mangal"/>
      <w:kern w:val="3"/>
      <w:lang w:eastAsia="zh-CN" w:bidi="hi-IN"/>
    </w:rPr>
  </w:style>
  <w:style w:type="paragraph" w:customStyle="1" w:styleId="HTML1">
    <w:name w:val="Стандартный HTML1"/>
    <w:basedOn w:val="a"/>
    <w:rsid w:val="00565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b w:val="0"/>
      <w:snapToGrid/>
      <w:sz w:val="20"/>
      <w:lang w:eastAsia="ar-SA"/>
    </w:rPr>
  </w:style>
</w:styles>
</file>

<file path=word/webSettings.xml><?xml version="1.0" encoding="utf-8"?>
<w:webSettings xmlns:r="http://schemas.openxmlformats.org/officeDocument/2006/relationships" xmlns:w="http://schemas.openxmlformats.org/wordprocessingml/2006/main">
  <w:divs>
    <w:div w:id="310448261">
      <w:bodyDiv w:val="1"/>
      <w:marLeft w:val="0"/>
      <w:marRight w:val="0"/>
      <w:marTop w:val="0"/>
      <w:marBottom w:val="0"/>
      <w:divBdr>
        <w:top w:val="none" w:sz="0" w:space="0" w:color="auto"/>
        <w:left w:val="none" w:sz="0" w:space="0" w:color="auto"/>
        <w:bottom w:val="none" w:sz="0" w:space="0" w:color="auto"/>
        <w:right w:val="none" w:sz="0" w:space="0" w:color="auto"/>
      </w:divBdr>
    </w:div>
    <w:div w:id="401566104">
      <w:bodyDiv w:val="1"/>
      <w:marLeft w:val="0"/>
      <w:marRight w:val="0"/>
      <w:marTop w:val="0"/>
      <w:marBottom w:val="0"/>
      <w:divBdr>
        <w:top w:val="none" w:sz="0" w:space="0" w:color="auto"/>
        <w:left w:val="none" w:sz="0" w:space="0" w:color="auto"/>
        <w:bottom w:val="none" w:sz="0" w:space="0" w:color="auto"/>
        <w:right w:val="none" w:sz="0" w:space="0" w:color="auto"/>
      </w:divBdr>
    </w:div>
    <w:div w:id="550194952">
      <w:bodyDiv w:val="1"/>
      <w:marLeft w:val="0"/>
      <w:marRight w:val="0"/>
      <w:marTop w:val="0"/>
      <w:marBottom w:val="0"/>
      <w:divBdr>
        <w:top w:val="none" w:sz="0" w:space="0" w:color="auto"/>
        <w:left w:val="none" w:sz="0" w:space="0" w:color="auto"/>
        <w:bottom w:val="none" w:sz="0" w:space="0" w:color="auto"/>
        <w:right w:val="none" w:sz="0" w:space="0" w:color="auto"/>
      </w:divBdr>
    </w:div>
    <w:div w:id="1059934980">
      <w:bodyDiv w:val="1"/>
      <w:marLeft w:val="0"/>
      <w:marRight w:val="0"/>
      <w:marTop w:val="0"/>
      <w:marBottom w:val="0"/>
      <w:divBdr>
        <w:top w:val="none" w:sz="0" w:space="0" w:color="auto"/>
        <w:left w:val="none" w:sz="0" w:space="0" w:color="auto"/>
        <w:bottom w:val="none" w:sz="0" w:space="0" w:color="auto"/>
        <w:right w:val="none" w:sz="0" w:space="0" w:color="auto"/>
      </w:divBdr>
    </w:div>
    <w:div w:id="1372026505">
      <w:bodyDiv w:val="1"/>
      <w:marLeft w:val="0"/>
      <w:marRight w:val="0"/>
      <w:marTop w:val="0"/>
      <w:marBottom w:val="0"/>
      <w:divBdr>
        <w:top w:val="none" w:sz="0" w:space="0" w:color="auto"/>
        <w:left w:val="none" w:sz="0" w:space="0" w:color="auto"/>
        <w:bottom w:val="none" w:sz="0" w:space="0" w:color="auto"/>
        <w:right w:val="none" w:sz="0" w:space="0" w:color="auto"/>
      </w:divBdr>
    </w:div>
    <w:div w:id="1385330043">
      <w:bodyDiv w:val="1"/>
      <w:marLeft w:val="0"/>
      <w:marRight w:val="0"/>
      <w:marTop w:val="0"/>
      <w:marBottom w:val="0"/>
      <w:divBdr>
        <w:top w:val="none" w:sz="0" w:space="0" w:color="auto"/>
        <w:left w:val="none" w:sz="0" w:space="0" w:color="auto"/>
        <w:bottom w:val="none" w:sz="0" w:space="0" w:color="auto"/>
        <w:right w:val="none" w:sz="0" w:space="0" w:color="auto"/>
      </w:divBdr>
    </w:div>
    <w:div w:id="1615210684">
      <w:bodyDiv w:val="1"/>
      <w:marLeft w:val="0"/>
      <w:marRight w:val="0"/>
      <w:marTop w:val="0"/>
      <w:marBottom w:val="0"/>
      <w:divBdr>
        <w:top w:val="none" w:sz="0" w:space="0" w:color="auto"/>
        <w:left w:val="none" w:sz="0" w:space="0" w:color="auto"/>
        <w:bottom w:val="none" w:sz="0" w:space="0" w:color="auto"/>
        <w:right w:val="none" w:sz="0" w:space="0" w:color="auto"/>
      </w:divBdr>
    </w:div>
    <w:div w:id="1765611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zakupk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1D9000-81BE-448E-9AFC-3BDFDDF9C3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1</Pages>
  <Words>11532</Words>
  <Characters>65739</Characters>
  <Application>Microsoft Office Word</Application>
  <DocSecurity>0</DocSecurity>
  <Lines>547</Lines>
  <Paragraphs>154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77117</CharactersWithSpaces>
  <SharedDoc>false</SharedDoc>
  <HLinks>
    <vt:vector size="12" baseType="variant">
      <vt:variant>
        <vt:i4>7274604</vt:i4>
      </vt:variant>
      <vt:variant>
        <vt:i4>3</vt:i4>
      </vt:variant>
      <vt:variant>
        <vt:i4>0</vt:i4>
      </vt:variant>
      <vt:variant>
        <vt:i4>5</vt:i4>
      </vt:variant>
      <vt:variant>
        <vt:lpwstr>http://zakupki.gov.ru/</vt:lpwstr>
      </vt:variant>
      <vt:variant>
        <vt:lpwstr/>
      </vt:variant>
      <vt:variant>
        <vt:i4>7274604</vt:i4>
      </vt:variant>
      <vt:variant>
        <vt:i4>0</vt:i4>
      </vt:variant>
      <vt:variant>
        <vt:i4>0</vt:i4>
      </vt:variant>
      <vt:variant>
        <vt:i4>5</vt:i4>
      </vt:variant>
      <vt:variant>
        <vt:lpwstr>http://zakupki.gov.ru/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cp:lastModifiedBy>Алексей</cp:lastModifiedBy>
  <cp:revision>6</cp:revision>
  <cp:lastPrinted>2014-06-06T13:49:00Z</cp:lastPrinted>
  <dcterms:created xsi:type="dcterms:W3CDTF">2016-12-21T07:31:00Z</dcterms:created>
  <dcterms:modified xsi:type="dcterms:W3CDTF">2016-12-21T12:09:00Z</dcterms:modified>
</cp:coreProperties>
</file>