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9CBCF" w14:textId="77777777" w:rsidR="005740C0" w:rsidRDefault="005740C0" w:rsidP="005740C0">
      <w:pPr>
        <w:tabs>
          <w:tab w:val="left" w:pos="1414"/>
          <w:tab w:val="center" w:pos="5103"/>
        </w:tabs>
        <w:suppressAutoHyphens/>
        <w:spacing w:after="0" w:line="240" w:lineRule="auto"/>
        <w:rPr>
          <w:rFonts w:ascii="Times New Roman" w:eastAsia="Times New Roman" w:hAnsi="Times New Roman" w:cs="Times New Roman"/>
          <w:kern w:val="2"/>
          <w:sz w:val="24"/>
          <w:szCs w:val="24"/>
          <w:lang w:eastAsia="zh-CN"/>
        </w:rPr>
      </w:pPr>
    </w:p>
    <w:p w14:paraId="595CB869" w14:textId="4FAFC9A7" w:rsidR="005740C0" w:rsidRDefault="005740C0" w:rsidP="005740C0">
      <w:pPr>
        <w:pStyle w:val="Standard"/>
        <w:spacing w:after="0"/>
        <w:jc w:val="center"/>
        <w:rPr>
          <w:rFonts w:ascii="Times New Roman" w:eastAsia="Times New Roman" w:hAnsi="Times New Roman" w:cs="Times New Roman"/>
          <w:sz w:val="24"/>
          <w:szCs w:val="24"/>
        </w:rPr>
      </w:pPr>
    </w:p>
    <w:tbl>
      <w:tblPr>
        <w:tblW w:w="0" w:type="auto"/>
        <w:tblInd w:w="4644" w:type="dxa"/>
        <w:tblLook w:val="04A0" w:firstRow="1" w:lastRow="0" w:firstColumn="1" w:lastColumn="0" w:noHBand="0" w:noVBand="1"/>
      </w:tblPr>
      <w:tblGrid>
        <w:gridCol w:w="4927"/>
      </w:tblGrid>
      <w:tr w:rsidR="0039271A" w:rsidRPr="001521F5" w14:paraId="290EF59E" w14:textId="77777777" w:rsidTr="0039271A">
        <w:trPr>
          <w:trHeight w:val="1632"/>
        </w:trPr>
        <w:tc>
          <w:tcPr>
            <w:tcW w:w="4927" w:type="dxa"/>
          </w:tcPr>
          <w:p w14:paraId="3B28D65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«УТВЕРЖДАЮ»</w:t>
            </w:r>
          </w:p>
          <w:p w14:paraId="28B337A6"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Директор </w:t>
            </w:r>
          </w:p>
          <w:p w14:paraId="7E6A9AB1"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МАУ «Шаховской ДОК»</w:t>
            </w:r>
          </w:p>
          <w:p w14:paraId="5ABD6BC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___________ Короткова О.Л.</w:t>
            </w:r>
          </w:p>
          <w:p w14:paraId="2FDC1499" w14:textId="0E2D8F60" w:rsidR="0039271A" w:rsidRPr="001521F5"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w:t>
            </w:r>
            <w:r w:rsidR="000E424F">
              <w:rPr>
                <w:rFonts w:ascii="Times New Roman" w:eastAsia="Times New Roman" w:hAnsi="Times New Roman" w:cs="Times New Roman"/>
                <w:b/>
                <w:bCs/>
                <w:kern w:val="28"/>
                <w:sz w:val="24"/>
                <w:szCs w:val="24"/>
              </w:rPr>
              <w:t xml:space="preserve"> </w:t>
            </w:r>
            <w:r w:rsidR="00CD2DA3">
              <w:rPr>
                <w:rFonts w:ascii="Times New Roman" w:eastAsia="Times New Roman" w:hAnsi="Times New Roman" w:cs="Times New Roman"/>
                <w:b/>
                <w:bCs/>
                <w:kern w:val="28"/>
                <w:sz w:val="24"/>
                <w:szCs w:val="24"/>
              </w:rPr>
              <w:t>ию</w:t>
            </w:r>
            <w:r w:rsidR="0053150B">
              <w:rPr>
                <w:rFonts w:ascii="Times New Roman" w:eastAsia="Times New Roman" w:hAnsi="Times New Roman" w:cs="Times New Roman"/>
                <w:b/>
                <w:bCs/>
                <w:kern w:val="28"/>
                <w:sz w:val="24"/>
                <w:szCs w:val="24"/>
              </w:rPr>
              <w:t>л</w:t>
            </w:r>
            <w:r w:rsidR="00CD2DA3">
              <w:rPr>
                <w:rFonts w:ascii="Times New Roman" w:eastAsia="Times New Roman" w:hAnsi="Times New Roman" w:cs="Times New Roman"/>
                <w:b/>
                <w:bCs/>
                <w:kern w:val="28"/>
                <w:sz w:val="24"/>
                <w:szCs w:val="24"/>
              </w:rPr>
              <w:t>ь</w:t>
            </w:r>
            <w:r>
              <w:rPr>
                <w:rFonts w:ascii="Times New Roman" w:eastAsia="Times New Roman" w:hAnsi="Times New Roman" w:cs="Times New Roman"/>
                <w:b/>
                <w:bCs/>
                <w:kern w:val="28"/>
                <w:sz w:val="24"/>
                <w:szCs w:val="24"/>
              </w:rPr>
              <w:t xml:space="preserve"> 202</w:t>
            </w:r>
            <w:r w:rsidR="000E424F">
              <w:rPr>
                <w:rFonts w:ascii="Times New Roman" w:eastAsia="Times New Roman" w:hAnsi="Times New Roman" w:cs="Times New Roman"/>
                <w:b/>
                <w:bCs/>
                <w:kern w:val="28"/>
                <w:sz w:val="24"/>
                <w:szCs w:val="24"/>
              </w:rPr>
              <w:t>1</w:t>
            </w:r>
            <w:r>
              <w:rPr>
                <w:rFonts w:ascii="Times New Roman" w:eastAsia="Times New Roman" w:hAnsi="Times New Roman" w:cs="Times New Roman"/>
                <w:b/>
                <w:bCs/>
                <w:kern w:val="28"/>
                <w:sz w:val="24"/>
                <w:szCs w:val="24"/>
              </w:rPr>
              <w:t>г.</w:t>
            </w:r>
          </w:p>
        </w:tc>
      </w:tr>
    </w:tbl>
    <w:p w14:paraId="3DF1858A" w14:textId="77777777" w:rsidR="0039271A" w:rsidRDefault="0039271A" w:rsidP="0039271A">
      <w:pPr>
        <w:tabs>
          <w:tab w:val="left" w:pos="1414"/>
          <w:tab w:val="center" w:pos="5103"/>
        </w:tabs>
        <w:suppressAutoHyphens/>
        <w:spacing w:after="0" w:line="240" w:lineRule="auto"/>
        <w:jc w:val="center"/>
        <w:rPr>
          <w:rFonts w:ascii="Times New Roman" w:eastAsia="Times New Roman" w:hAnsi="Times New Roman" w:cs="Times New Roman"/>
          <w:b/>
          <w:bCs/>
          <w:kern w:val="2"/>
          <w:sz w:val="24"/>
          <w:szCs w:val="24"/>
          <w:lang w:eastAsia="zh-CN"/>
        </w:rPr>
      </w:pPr>
      <w:r>
        <w:rPr>
          <w:rFonts w:ascii="Times New Roman" w:eastAsia="Times New Roman" w:hAnsi="Times New Roman" w:cs="Times New Roman"/>
          <w:b/>
          <w:bCs/>
          <w:kern w:val="2"/>
          <w:sz w:val="24"/>
          <w:szCs w:val="24"/>
          <w:lang w:eastAsia="zh-CN"/>
        </w:rPr>
        <w:t>ИЗВЕЩЕНИЕ</w:t>
      </w:r>
    </w:p>
    <w:p w14:paraId="6C69688A" w14:textId="2C234AD9" w:rsidR="00B63BE1" w:rsidRPr="00326135" w:rsidRDefault="0065352C" w:rsidP="0065352C">
      <w:pPr>
        <w:pStyle w:val="Standard"/>
        <w:spacing w:after="0"/>
        <w:jc w:val="center"/>
        <w:rPr>
          <w:rFonts w:ascii="Times New Roman" w:eastAsia="Times New Roman" w:hAnsi="Times New Roman" w:cs="Times New Roman"/>
          <w:sz w:val="28"/>
          <w:szCs w:val="28"/>
          <w:lang w:eastAsia="ru-RU"/>
        </w:rPr>
      </w:pPr>
      <w:r w:rsidRPr="00326135">
        <w:rPr>
          <w:rFonts w:ascii="Times New Roman" w:eastAsia="Times New Roman" w:hAnsi="Times New Roman" w:cs="Times New Roman"/>
          <w:sz w:val="28"/>
          <w:szCs w:val="28"/>
          <w:lang w:eastAsia="zh-CN"/>
        </w:rPr>
        <w:t xml:space="preserve">Запрос котировок в электронной </w:t>
      </w:r>
      <w:r w:rsidR="00B63BE1" w:rsidRPr="00326135">
        <w:rPr>
          <w:rFonts w:ascii="Times New Roman" w:eastAsia="Times New Roman" w:hAnsi="Times New Roman" w:cs="Times New Roman"/>
          <w:sz w:val="28"/>
          <w:szCs w:val="28"/>
          <w:lang w:eastAsia="zh-CN"/>
        </w:rPr>
        <w:t xml:space="preserve">форме </w:t>
      </w:r>
      <w:r w:rsidR="00B63BE1" w:rsidRPr="00326135">
        <w:rPr>
          <w:rFonts w:ascii="Times New Roman" w:eastAsia="Times New Roman" w:hAnsi="Times New Roman" w:cs="Times New Roman"/>
          <w:sz w:val="28"/>
          <w:szCs w:val="28"/>
          <w:lang w:eastAsia="ru-RU"/>
        </w:rPr>
        <w:t>на</w:t>
      </w:r>
      <w:r w:rsidRPr="00326135">
        <w:rPr>
          <w:rFonts w:ascii="Times New Roman" w:eastAsia="Times New Roman" w:hAnsi="Times New Roman" w:cs="Times New Roman"/>
          <w:sz w:val="28"/>
          <w:szCs w:val="28"/>
          <w:lang w:eastAsia="ru-RU"/>
        </w:rPr>
        <w:t xml:space="preserve"> </w:t>
      </w:r>
      <w:r w:rsidR="00326135" w:rsidRPr="00326135">
        <w:rPr>
          <w:rFonts w:ascii="Times New Roman" w:hAnsi="Times New Roman" w:cs="Times New Roman"/>
          <w:sz w:val="28"/>
          <w:szCs w:val="28"/>
        </w:rPr>
        <w:t xml:space="preserve">поставку </w:t>
      </w:r>
      <w:r w:rsidR="007E2D9D">
        <w:rPr>
          <w:rFonts w:ascii="Times New Roman" w:hAnsi="Times New Roman" w:cs="Times New Roman"/>
          <w:sz w:val="28"/>
          <w:szCs w:val="28"/>
        </w:rPr>
        <w:t>спортивного инвентаря</w:t>
      </w:r>
      <w:r w:rsidR="000F1F60">
        <w:rPr>
          <w:rFonts w:ascii="Times New Roman" w:hAnsi="Times New Roman" w:cs="Times New Roman"/>
          <w:sz w:val="28"/>
          <w:szCs w:val="28"/>
        </w:rPr>
        <w:t xml:space="preserve"> и оборудования</w:t>
      </w:r>
      <w:r w:rsidR="007E2D9D">
        <w:rPr>
          <w:rFonts w:ascii="Times New Roman" w:hAnsi="Times New Roman" w:cs="Times New Roman"/>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506"/>
        <w:gridCol w:w="6991"/>
      </w:tblGrid>
      <w:tr w:rsidR="0039271A" w:rsidRPr="00735404" w14:paraId="53B7B3B2" w14:textId="77777777" w:rsidTr="0039271A">
        <w:trPr>
          <w:trHeight w:val="20"/>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6DE04590"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w:t>
            </w:r>
          </w:p>
          <w:p w14:paraId="4FD9AA16" w14:textId="77777777" w:rsidR="0039271A" w:rsidRPr="00735404" w:rsidRDefault="0039271A" w:rsidP="0039271A">
            <w:pPr>
              <w:keepLines/>
              <w:widowControl w:val="0"/>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r w:rsidRPr="00735404">
              <w:rPr>
                <w:rFonts w:ascii="Times New Roman" w:eastAsia="Times New Roman" w:hAnsi="Times New Roman" w:cs="Times New Roman"/>
                <w:color w:val="000000"/>
                <w:sz w:val="24"/>
                <w:szCs w:val="24"/>
              </w:rPr>
              <w:t>пункта</w:t>
            </w:r>
          </w:p>
        </w:tc>
        <w:tc>
          <w:tcPr>
            <w:tcW w:w="2506" w:type="dxa"/>
            <w:tcBorders>
              <w:top w:val="single" w:sz="4" w:space="0" w:color="auto"/>
              <w:left w:val="single" w:sz="4" w:space="0" w:color="auto"/>
              <w:bottom w:val="single" w:sz="4" w:space="0" w:color="auto"/>
              <w:right w:val="single" w:sz="4" w:space="0" w:color="auto"/>
            </w:tcBorders>
            <w:vAlign w:val="center"/>
            <w:hideMark/>
          </w:tcPr>
          <w:p w14:paraId="6C5EE2BC"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Наименование</w:t>
            </w:r>
          </w:p>
        </w:tc>
        <w:tc>
          <w:tcPr>
            <w:tcW w:w="6991" w:type="dxa"/>
            <w:tcBorders>
              <w:top w:val="single" w:sz="4" w:space="0" w:color="auto"/>
              <w:left w:val="single" w:sz="4" w:space="0" w:color="auto"/>
              <w:bottom w:val="single" w:sz="4" w:space="0" w:color="auto"/>
              <w:right w:val="single" w:sz="4" w:space="0" w:color="auto"/>
            </w:tcBorders>
            <w:vAlign w:val="center"/>
            <w:hideMark/>
          </w:tcPr>
          <w:p w14:paraId="0F2D30D9"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Информация</w:t>
            </w:r>
          </w:p>
        </w:tc>
      </w:tr>
      <w:tr w:rsidR="0039271A" w:rsidRPr="00735404" w14:paraId="72E0D382"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9759CB7" w14:textId="77777777" w:rsidR="0039271A" w:rsidRPr="00735404" w:rsidRDefault="0039271A" w:rsidP="0039271A">
            <w:pPr>
              <w:keepLines/>
              <w:widowControl w:val="0"/>
              <w:numPr>
                <w:ilvl w:val="0"/>
                <w:numId w:val="3"/>
              </w:numPr>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009E548"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Заказчик</w:t>
            </w:r>
          </w:p>
        </w:tc>
        <w:tc>
          <w:tcPr>
            <w:tcW w:w="6991" w:type="dxa"/>
            <w:tcBorders>
              <w:top w:val="single" w:sz="4" w:space="0" w:color="auto"/>
              <w:left w:val="single" w:sz="4" w:space="0" w:color="auto"/>
              <w:bottom w:val="single" w:sz="4" w:space="0" w:color="auto"/>
              <w:right w:val="single" w:sz="4" w:space="0" w:color="auto"/>
            </w:tcBorders>
            <w:hideMark/>
          </w:tcPr>
          <w:p w14:paraId="56ADDBF6" w14:textId="77777777" w:rsidR="0039271A" w:rsidRPr="00735404" w:rsidRDefault="0039271A" w:rsidP="0039271A">
            <w:pPr>
              <w:spacing w:after="0" w:line="240" w:lineRule="auto"/>
              <w:rPr>
                <w:rFonts w:ascii="Times New Roman" w:eastAsia="Times New Roman" w:hAnsi="Times New Roman" w:cs="Times New Roman"/>
                <w:sz w:val="24"/>
                <w:szCs w:val="24"/>
              </w:rPr>
            </w:pPr>
            <w:bookmarkStart w:id="0" w:name="OLE_LINK32"/>
            <w:bookmarkStart w:id="1" w:name="OLE_LINK33"/>
            <w:bookmarkStart w:id="2" w:name="OLE_LINK34"/>
            <w:r w:rsidRPr="00735404">
              <w:rPr>
                <w:rFonts w:ascii="Times New Roman" w:hAnsi="Times New Roman" w:cs="Times New Roman"/>
                <w:color w:val="000000"/>
                <w:sz w:val="24"/>
                <w:szCs w:val="24"/>
              </w:rPr>
              <w:t xml:space="preserve">Муниципальное </w:t>
            </w:r>
            <w:bookmarkStart w:id="3" w:name="OLE_LINK21"/>
            <w:r w:rsidRPr="00735404">
              <w:rPr>
                <w:rFonts w:ascii="Times New Roman" w:hAnsi="Times New Roman" w:cs="Times New Roman"/>
                <w:color w:val="000000"/>
                <w:sz w:val="24"/>
                <w:szCs w:val="24"/>
              </w:rPr>
              <w:t>автономное учреждение спорта «Шаховской детский оздоровительный комплекс»</w:t>
            </w:r>
          </w:p>
          <w:bookmarkEnd w:id="0"/>
          <w:bookmarkEnd w:id="1"/>
          <w:bookmarkEnd w:id="2"/>
          <w:bookmarkEnd w:id="3"/>
          <w:p w14:paraId="66DC604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Место нахождения и почтовый адрес: 143700, Московская область, р.п. Шаховская, ул.Шамонина, д.14</w:t>
            </w:r>
          </w:p>
          <w:p w14:paraId="2F6683EC" w14:textId="77777777" w:rsidR="0039271A" w:rsidRPr="00735404" w:rsidRDefault="0039271A" w:rsidP="0039271A">
            <w:pPr>
              <w:spacing w:after="0" w:line="240" w:lineRule="auto"/>
              <w:rPr>
                <w:rFonts w:ascii="Times New Roman" w:eastAsia="MS Mincho" w:hAnsi="Times New Roman" w:cs="Times New Roman"/>
                <w:color w:val="000080"/>
                <w:sz w:val="24"/>
                <w:szCs w:val="24"/>
                <w:u w:val="single"/>
              </w:rPr>
            </w:pPr>
            <w:r w:rsidRPr="00735404">
              <w:rPr>
                <w:rFonts w:ascii="Times New Roman" w:eastAsia="MS Mincho" w:hAnsi="Times New Roman" w:cs="Times New Roman"/>
                <w:sz w:val="24"/>
                <w:szCs w:val="24"/>
              </w:rPr>
              <w:t xml:space="preserve">Адрес электронной почты: </w:t>
            </w:r>
            <w:r w:rsidRPr="00735404">
              <w:rPr>
                <w:rFonts w:ascii="Times New Roman" w:eastAsia="MS Mincho" w:hAnsi="Times New Roman" w:cs="Times New Roman"/>
                <w:sz w:val="24"/>
                <w:szCs w:val="24"/>
                <w:lang w:val="en-US"/>
              </w:rPr>
              <w:t>shah</w:t>
            </w:r>
            <w:r w:rsidRPr="00735404">
              <w:rPr>
                <w:rFonts w:ascii="Times New Roman" w:eastAsia="MS Mincho" w:hAnsi="Times New Roman" w:cs="Times New Roman"/>
                <w:sz w:val="24"/>
                <w:szCs w:val="24"/>
              </w:rPr>
              <w:t>_</w:t>
            </w:r>
            <w:r w:rsidRPr="00735404">
              <w:rPr>
                <w:rFonts w:ascii="Times New Roman" w:eastAsia="MS Mincho" w:hAnsi="Times New Roman" w:cs="Times New Roman"/>
                <w:sz w:val="24"/>
                <w:szCs w:val="24"/>
                <w:lang w:val="en-US"/>
              </w:rPr>
              <w:t>dok</w:t>
            </w:r>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mail</w:t>
            </w:r>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ru</w:t>
            </w:r>
          </w:p>
          <w:p w14:paraId="0ADFBF71"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 xml:space="preserve">Контактное лицо по процедуре: </w:t>
            </w:r>
          </w:p>
          <w:p w14:paraId="44C00933"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Черникова Светлана Юрьевна</w:t>
            </w:r>
          </w:p>
          <w:p w14:paraId="162DB761"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Телефон: 8(496 37) 3-41-10</w:t>
            </w:r>
          </w:p>
        </w:tc>
      </w:tr>
      <w:tr w:rsidR="0039271A" w:rsidRPr="00735404" w14:paraId="577373E3"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61F292C"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47B5C11"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 Способ закупки</w:t>
            </w:r>
          </w:p>
        </w:tc>
        <w:tc>
          <w:tcPr>
            <w:tcW w:w="6991" w:type="dxa"/>
            <w:tcBorders>
              <w:top w:val="single" w:sz="4" w:space="0" w:color="auto"/>
              <w:left w:val="single" w:sz="4" w:space="0" w:color="auto"/>
              <w:bottom w:val="single" w:sz="4" w:space="0" w:color="auto"/>
              <w:right w:val="single" w:sz="4" w:space="0" w:color="auto"/>
            </w:tcBorders>
            <w:hideMark/>
          </w:tcPr>
          <w:p w14:paraId="6B87E54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Запрос котировок  в электронной форме</w:t>
            </w:r>
          </w:p>
        </w:tc>
      </w:tr>
      <w:tr w:rsidR="0039271A" w:rsidRPr="00735404" w14:paraId="6CB601F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331B3F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4" w:name="_Hlk480670886"/>
          </w:p>
        </w:tc>
        <w:tc>
          <w:tcPr>
            <w:tcW w:w="2506" w:type="dxa"/>
            <w:tcBorders>
              <w:top w:val="single" w:sz="4" w:space="0" w:color="auto"/>
              <w:left w:val="single" w:sz="4" w:space="0" w:color="auto"/>
              <w:bottom w:val="single" w:sz="4" w:space="0" w:color="auto"/>
              <w:right w:val="single" w:sz="4" w:space="0" w:color="auto"/>
            </w:tcBorders>
          </w:tcPr>
          <w:p w14:paraId="24D2D9A9"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eastAsia="Times New Roman" w:hAnsi="Times New Roman" w:cs="Times New Roman"/>
                <w:sz w:val="24"/>
                <w:szCs w:val="24"/>
              </w:rPr>
              <w:t>Источник финансирования закупки</w:t>
            </w:r>
          </w:p>
        </w:tc>
        <w:tc>
          <w:tcPr>
            <w:tcW w:w="6991" w:type="dxa"/>
            <w:tcBorders>
              <w:top w:val="single" w:sz="4" w:space="0" w:color="auto"/>
              <w:left w:val="single" w:sz="4" w:space="0" w:color="auto"/>
              <w:bottom w:val="single" w:sz="4" w:space="0" w:color="auto"/>
              <w:right w:val="single" w:sz="4" w:space="0" w:color="auto"/>
            </w:tcBorders>
          </w:tcPr>
          <w:p w14:paraId="52E5042E" w14:textId="173C8EF2" w:rsidR="008767C2" w:rsidRDefault="009D63D3" w:rsidP="008767C2">
            <w:pPr>
              <w:spacing w:after="0" w:line="240" w:lineRule="auto"/>
              <w:rPr>
                <w:rFonts w:ascii="Times New Roman" w:hAnsi="Times New Roman" w:cs="Times New Roman"/>
                <w:sz w:val="24"/>
                <w:szCs w:val="24"/>
              </w:rPr>
            </w:pPr>
            <w:r w:rsidRPr="009D63D3">
              <w:rPr>
                <w:rFonts w:ascii="Times New Roman" w:eastAsia="Times New Roman" w:hAnsi="Times New Roman" w:cs="Times New Roman"/>
                <w:sz w:val="24"/>
                <w:szCs w:val="24"/>
              </w:rPr>
              <w:t>-</w:t>
            </w:r>
            <w:r w:rsidR="008767C2" w:rsidRPr="009D63D3">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008767C2" w:rsidRPr="009D63D3">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Pr>
                <w:rFonts w:ascii="Times New Roman" w:hAnsi="Times New Roman" w:cs="Times New Roman"/>
                <w:sz w:val="24"/>
                <w:szCs w:val="24"/>
              </w:rPr>
              <w:t>;</w:t>
            </w:r>
          </w:p>
          <w:p w14:paraId="1D01E4DF" w14:textId="196C69AB" w:rsidR="0039271A" w:rsidRPr="00735404" w:rsidRDefault="0039271A" w:rsidP="007E2D9D">
            <w:pPr>
              <w:spacing w:after="0" w:line="240" w:lineRule="auto"/>
              <w:rPr>
                <w:rFonts w:ascii="Times New Roman" w:eastAsia="Times New Roman" w:hAnsi="Times New Roman" w:cs="Times New Roman"/>
                <w:sz w:val="24"/>
                <w:szCs w:val="24"/>
              </w:rPr>
            </w:pPr>
          </w:p>
        </w:tc>
      </w:tr>
      <w:bookmarkEnd w:id="4"/>
      <w:tr w:rsidR="0039271A" w:rsidRPr="00735404" w14:paraId="3BD3A8A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D777C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BE8D97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AA7FD4">
              <w:rPr>
                <w:rFonts w:ascii="Times New Roman" w:eastAsia="Times New Roman" w:hAnsi="Times New Roman" w:cs="Times New Roman"/>
                <w:sz w:val="24"/>
                <w:szCs w:val="24"/>
              </w:rPr>
              <w:t>Официальный сайт, на котором размещена документация о запросе котировок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7EEB59E2" w14:textId="77777777" w:rsidR="0039271A" w:rsidRPr="00735404" w:rsidRDefault="00674799" w:rsidP="0039271A">
            <w:pPr>
              <w:spacing w:after="0" w:line="240" w:lineRule="auto"/>
              <w:rPr>
                <w:rFonts w:ascii="Times New Roman" w:eastAsia="Times New Roman" w:hAnsi="Times New Roman" w:cs="Times New Roman"/>
                <w:sz w:val="24"/>
                <w:szCs w:val="24"/>
              </w:rPr>
            </w:pPr>
            <w:hyperlink r:id="rId8" w:history="1">
              <w:r w:rsidR="0039271A" w:rsidRPr="00735404">
                <w:rPr>
                  <w:rFonts w:ascii="Times New Roman" w:eastAsia="Times New Roman" w:hAnsi="Times New Roman" w:cs="Times New Roman"/>
                  <w:sz w:val="24"/>
                  <w:szCs w:val="24"/>
                </w:rPr>
                <w:t>www.zakupki.gov.ru</w:t>
              </w:r>
            </w:hyperlink>
          </w:p>
          <w:p w14:paraId="25E42106" w14:textId="77777777" w:rsidR="0039271A" w:rsidRPr="00735404" w:rsidRDefault="00674799" w:rsidP="0039271A">
            <w:pPr>
              <w:spacing w:after="0" w:line="240" w:lineRule="auto"/>
              <w:rPr>
                <w:rFonts w:ascii="Times New Roman" w:eastAsia="Times New Roman" w:hAnsi="Times New Roman" w:cs="Times New Roman"/>
                <w:sz w:val="24"/>
                <w:szCs w:val="24"/>
              </w:rPr>
            </w:pPr>
            <w:hyperlink r:id="rId9" w:history="1">
              <w:r w:rsidR="0039271A" w:rsidRPr="00C50D7B">
                <w:rPr>
                  <w:rStyle w:val="a8"/>
                  <w:rFonts w:ascii="Times New Roman" w:eastAsia="Times New Roman" w:hAnsi="Times New Roman"/>
                  <w:sz w:val="24"/>
                  <w:szCs w:val="24"/>
                </w:rPr>
                <w:t>www.Е</w:t>
              </w:r>
              <w:r w:rsidR="0039271A" w:rsidRPr="00C50D7B">
                <w:rPr>
                  <w:rStyle w:val="a8"/>
                  <w:rFonts w:ascii="Times New Roman" w:eastAsia="Times New Roman" w:hAnsi="Times New Roman"/>
                  <w:sz w:val="24"/>
                  <w:szCs w:val="24"/>
                  <w:lang w:val="en-US"/>
                </w:rPr>
                <w:t>STP</w:t>
              </w:r>
              <w:r w:rsidR="0039271A" w:rsidRPr="00C50D7B">
                <w:rPr>
                  <w:rStyle w:val="a8"/>
                  <w:rFonts w:ascii="Times New Roman" w:eastAsia="Times New Roman" w:hAnsi="Times New Roman"/>
                  <w:sz w:val="24"/>
                  <w:szCs w:val="24"/>
                </w:rPr>
                <w:t>.ru</w:t>
              </w:r>
            </w:hyperlink>
          </w:p>
        </w:tc>
      </w:tr>
      <w:tr w:rsidR="0039271A" w:rsidRPr="00735404" w14:paraId="09CE0E0D" w14:textId="77777777" w:rsidTr="0039271A">
        <w:trPr>
          <w:trHeight w:val="1417"/>
        </w:trPr>
        <w:tc>
          <w:tcPr>
            <w:tcW w:w="1101" w:type="dxa"/>
            <w:tcBorders>
              <w:top w:val="single" w:sz="4" w:space="0" w:color="auto"/>
              <w:left w:val="single" w:sz="4" w:space="0" w:color="auto"/>
              <w:bottom w:val="single" w:sz="4" w:space="0" w:color="auto"/>
              <w:right w:val="single" w:sz="4" w:space="0" w:color="auto"/>
            </w:tcBorders>
          </w:tcPr>
          <w:p w14:paraId="41F95DA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168B248B"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Предмет договора</w:t>
            </w:r>
          </w:p>
          <w:p w14:paraId="73059D8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p>
          <w:p w14:paraId="3979CE6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Условия, место и сроки поставки товара</w:t>
            </w:r>
          </w:p>
        </w:tc>
        <w:tc>
          <w:tcPr>
            <w:tcW w:w="6991" w:type="dxa"/>
            <w:tcBorders>
              <w:top w:val="single" w:sz="4" w:space="0" w:color="auto"/>
              <w:left w:val="single" w:sz="4" w:space="0" w:color="auto"/>
              <w:bottom w:val="single" w:sz="4" w:space="0" w:color="auto"/>
              <w:right w:val="single" w:sz="4" w:space="0" w:color="auto"/>
            </w:tcBorders>
          </w:tcPr>
          <w:p w14:paraId="6FCCDDCB" w14:textId="00BAAC4E" w:rsidR="00326135" w:rsidRDefault="00326135" w:rsidP="0065352C">
            <w:pPr>
              <w:pStyle w:val="Standard"/>
              <w:spacing w:after="0"/>
              <w:rPr>
                <w:rFonts w:ascii="Times New Roman" w:hAnsi="Times New Roman" w:cs="Times New Roman"/>
                <w:sz w:val="24"/>
                <w:szCs w:val="24"/>
              </w:rPr>
            </w:pPr>
            <w:bookmarkStart w:id="5" w:name="OLE_LINK10"/>
            <w:r w:rsidRPr="00326135">
              <w:rPr>
                <w:rFonts w:ascii="Times New Roman" w:hAnsi="Times New Roman" w:cs="Times New Roman"/>
                <w:sz w:val="24"/>
                <w:szCs w:val="24"/>
              </w:rPr>
              <w:t xml:space="preserve">Поставка </w:t>
            </w:r>
            <w:r w:rsidR="007E2D9D" w:rsidRPr="007E2D9D">
              <w:rPr>
                <w:rFonts w:ascii="Times New Roman" w:hAnsi="Times New Roman" w:cs="Times New Roman"/>
                <w:sz w:val="24"/>
                <w:szCs w:val="24"/>
              </w:rPr>
              <w:t>спортивного инвентаря</w:t>
            </w:r>
            <w:r w:rsidR="000F1F60">
              <w:rPr>
                <w:rFonts w:ascii="Times New Roman" w:hAnsi="Times New Roman" w:cs="Times New Roman"/>
                <w:sz w:val="24"/>
                <w:szCs w:val="24"/>
              </w:rPr>
              <w:t xml:space="preserve"> и оборудования</w:t>
            </w:r>
            <w:r w:rsidR="00B63BE1">
              <w:rPr>
                <w:rFonts w:ascii="Times New Roman" w:hAnsi="Times New Roman" w:cs="Times New Roman"/>
                <w:sz w:val="24"/>
                <w:szCs w:val="24"/>
              </w:rPr>
              <w:t>.</w:t>
            </w:r>
            <w:r w:rsidR="0039271A">
              <w:rPr>
                <w:rFonts w:ascii="Times New Roman" w:eastAsia="Times New Roman" w:hAnsi="Times New Roman" w:cs="Times New Roman"/>
                <w:sz w:val="24"/>
                <w:szCs w:val="24"/>
                <w:lang w:eastAsia="ru-RU"/>
              </w:rPr>
              <w:t xml:space="preserve"> </w:t>
            </w:r>
            <w:r w:rsidR="0039271A" w:rsidRPr="001521F5">
              <w:rPr>
                <w:rFonts w:ascii="Times New Roman" w:eastAsia="Times New Roman" w:hAnsi="Times New Roman" w:cs="Times New Roman"/>
                <w:sz w:val="24"/>
                <w:szCs w:val="24"/>
              </w:rPr>
              <w:t xml:space="preserve"> </w:t>
            </w:r>
            <w:r w:rsidR="0039271A">
              <w:rPr>
                <w:rFonts w:ascii="Times New Roman" w:hAnsi="Times New Roman" w:cs="Times New Roman"/>
                <w:sz w:val="24"/>
                <w:szCs w:val="24"/>
              </w:rPr>
              <w:t xml:space="preserve"> </w:t>
            </w:r>
            <w:bookmarkStart w:id="6" w:name="OLE_LINK29"/>
            <w:bookmarkStart w:id="7" w:name="OLE_LINK30"/>
            <w:bookmarkEnd w:id="5"/>
          </w:p>
          <w:p w14:paraId="76A44397" w14:textId="3344C1D5" w:rsidR="0039271A" w:rsidRPr="00735404" w:rsidRDefault="0039271A" w:rsidP="0065352C">
            <w:pPr>
              <w:pStyle w:val="Standard"/>
              <w:spacing w:after="0"/>
              <w:rPr>
                <w:rFonts w:ascii="Times New Roman" w:hAnsi="Times New Roman" w:cs="Times New Roman"/>
                <w:bCs/>
                <w:sz w:val="24"/>
                <w:szCs w:val="24"/>
              </w:rPr>
            </w:pPr>
            <w:r w:rsidRPr="00735404">
              <w:rPr>
                <w:rFonts w:ascii="Times New Roman" w:eastAsia="Times New Roman" w:hAnsi="Times New Roman" w:cs="Times New Roman"/>
                <w:b/>
                <w:sz w:val="24"/>
                <w:szCs w:val="24"/>
              </w:rPr>
              <w:t>Объём поставляемых товаров:</w:t>
            </w:r>
            <w:r>
              <w:rPr>
                <w:rFonts w:ascii="Times New Roman" w:hAnsi="Times New Roman" w:cs="Times New Roman"/>
                <w:sz w:val="24"/>
                <w:szCs w:val="24"/>
              </w:rPr>
              <w:t xml:space="preserve"> объём поставляемого товара</w:t>
            </w:r>
            <w:r w:rsidRPr="00735404">
              <w:rPr>
                <w:rFonts w:ascii="Times New Roman" w:hAnsi="Times New Roman" w:cs="Times New Roman"/>
                <w:sz w:val="24"/>
                <w:szCs w:val="24"/>
              </w:rPr>
              <w:t xml:space="preserve">, который является предметом запроса котировок в электронной форме, его количественные и качественные характеристики отражены в Техническом задании, являющимся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котировок в электронной форме, </w:t>
            </w:r>
            <w:bookmarkStart w:id="8" w:name="OLE_LINK22"/>
            <w:r w:rsidRPr="00735404">
              <w:rPr>
                <w:rFonts w:ascii="Times New Roman" w:eastAsia="Times New Roman" w:hAnsi="Times New Roman" w:cs="Times New Roman"/>
                <w:b/>
                <w:sz w:val="24"/>
                <w:szCs w:val="24"/>
              </w:rPr>
              <w:t>Условия поставки:</w:t>
            </w:r>
            <w:r w:rsidRPr="00735404">
              <w:rPr>
                <w:rFonts w:ascii="Times New Roman" w:hAnsi="Times New Roman" w:cs="Times New Roman"/>
                <w:sz w:val="24"/>
                <w:szCs w:val="24"/>
              </w:rPr>
              <w:t xml:space="preserve"> Описание условий поставки товара отражено в проекте договора, являющегося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w:t>
            </w:r>
            <w:bookmarkStart w:id="9" w:name="OLE_LINK49"/>
            <w:bookmarkStart w:id="10" w:name="OLE_LINK50"/>
            <w:r w:rsidRPr="00735404">
              <w:rPr>
                <w:rFonts w:ascii="Times New Roman" w:hAnsi="Times New Roman" w:cs="Times New Roman"/>
                <w:sz w:val="24"/>
                <w:szCs w:val="24"/>
              </w:rPr>
              <w:t xml:space="preserve">о запросе </w:t>
            </w:r>
            <w:bookmarkEnd w:id="9"/>
            <w:bookmarkEnd w:id="10"/>
            <w:r w:rsidRPr="00735404">
              <w:rPr>
                <w:rFonts w:ascii="Times New Roman" w:hAnsi="Times New Roman" w:cs="Times New Roman"/>
                <w:sz w:val="24"/>
                <w:szCs w:val="24"/>
              </w:rPr>
              <w:t>котировок в электронной форме</w:t>
            </w:r>
            <w:bookmarkEnd w:id="6"/>
            <w:bookmarkEnd w:id="7"/>
            <w:r w:rsidRPr="00735404">
              <w:rPr>
                <w:rFonts w:ascii="Times New Roman" w:hAnsi="Times New Roman" w:cs="Times New Roman"/>
                <w:sz w:val="24"/>
                <w:szCs w:val="24"/>
              </w:rPr>
              <w:t xml:space="preserve">. </w:t>
            </w:r>
            <w:bookmarkEnd w:id="8"/>
          </w:p>
          <w:p w14:paraId="16C1E8A0" w14:textId="77777777" w:rsidR="0039271A" w:rsidRPr="00735404" w:rsidRDefault="0039271A" w:rsidP="0039271A">
            <w:pPr>
              <w:spacing w:after="0" w:line="240" w:lineRule="auto"/>
              <w:jc w:val="both"/>
              <w:rPr>
                <w:rFonts w:ascii="Times New Roman" w:eastAsia="MS Mincho" w:hAnsi="Times New Roman" w:cs="Times New Roman"/>
                <w:sz w:val="24"/>
                <w:szCs w:val="24"/>
              </w:rPr>
            </w:pPr>
            <w:r w:rsidRPr="00735404">
              <w:rPr>
                <w:rFonts w:ascii="Times New Roman" w:eastAsia="MS Mincho" w:hAnsi="Times New Roman" w:cs="Times New Roman"/>
                <w:b/>
                <w:sz w:val="24"/>
                <w:szCs w:val="24"/>
              </w:rPr>
              <w:t>Место поставки</w:t>
            </w:r>
            <w:r w:rsidRPr="00735404">
              <w:rPr>
                <w:rFonts w:ascii="Times New Roman" w:eastAsia="MS Mincho" w:hAnsi="Times New Roman" w:cs="Times New Roman"/>
                <w:sz w:val="24"/>
                <w:szCs w:val="24"/>
              </w:rPr>
              <w:t xml:space="preserve">: </w:t>
            </w:r>
            <w:r w:rsidRPr="00735404">
              <w:rPr>
                <w:rFonts w:ascii="Times New Roman" w:eastAsia="Times New Roman" w:hAnsi="Times New Roman" w:cs="Times New Roman"/>
                <w:sz w:val="24"/>
                <w:szCs w:val="24"/>
              </w:rPr>
              <w:t>143700, Московская область, р.п. Шаховская, ул.Шамонина, д.14</w:t>
            </w:r>
          </w:p>
          <w:p w14:paraId="280603D7" w14:textId="1F3849D3" w:rsidR="0039271A" w:rsidRPr="00735404" w:rsidRDefault="0039271A" w:rsidP="0039271A">
            <w:pPr>
              <w:spacing w:after="0" w:line="240" w:lineRule="auto"/>
              <w:jc w:val="both"/>
              <w:rPr>
                <w:rFonts w:ascii="Times New Roman" w:eastAsia="Times New Roman" w:hAnsi="Times New Roman" w:cs="Times New Roman"/>
                <w:sz w:val="24"/>
                <w:szCs w:val="24"/>
              </w:rPr>
            </w:pPr>
            <w:bookmarkStart w:id="11" w:name="OLE_LINK36"/>
            <w:r w:rsidRPr="00735404">
              <w:rPr>
                <w:rFonts w:ascii="Times New Roman" w:eastAsia="Times New Roman" w:hAnsi="Times New Roman" w:cs="Times New Roman"/>
                <w:b/>
                <w:sz w:val="24"/>
                <w:szCs w:val="24"/>
              </w:rPr>
              <w:t>Сроки пост</w:t>
            </w:r>
            <w:r>
              <w:rPr>
                <w:rFonts w:ascii="Times New Roman" w:eastAsia="Times New Roman" w:hAnsi="Times New Roman" w:cs="Times New Roman"/>
                <w:b/>
                <w:sz w:val="24"/>
                <w:szCs w:val="24"/>
              </w:rPr>
              <w:t xml:space="preserve">авки </w:t>
            </w:r>
            <w:r w:rsidRPr="00735404">
              <w:rPr>
                <w:rFonts w:ascii="Times New Roman" w:eastAsia="Times New Roman" w:hAnsi="Times New Roman" w:cs="Times New Roman"/>
                <w:sz w:val="24"/>
                <w:szCs w:val="24"/>
              </w:rPr>
              <w:t xml:space="preserve">: </w:t>
            </w:r>
            <w:r w:rsidRPr="0003413C">
              <w:rPr>
                <w:rFonts w:ascii="Times New Roman" w:eastAsia="Times New Roman" w:hAnsi="Times New Roman" w:cs="Times New Roman"/>
                <w:sz w:val="24"/>
                <w:szCs w:val="24"/>
              </w:rPr>
              <w:t xml:space="preserve">в </w:t>
            </w:r>
            <w:bookmarkEnd w:id="11"/>
            <w:r w:rsidR="00C77904">
              <w:rPr>
                <w:rFonts w:ascii="Times New Roman" w:eastAsia="Times New Roman" w:hAnsi="Times New Roman" w:cs="Times New Roman"/>
                <w:sz w:val="24"/>
                <w:szCs w:val="24"/>
              </w:rPr>
              <w:t>течени</w:t>
            </w:r>
            <w:r w:rsidR="00721094">
              <w:rPr>
                <w:rFonts w:ascii="Times New Roman" w:eastAsia="Times New Roman" w:hAnsi="Times New Roman" w:cs="Times New Roman"/>
                <w:sz w:val="24"/>
                <w:szCs w:val="24"/>
              </w:rPr>
              <w:t>е</w:t>
            </w:r>
            <w:r w:rsidR="00C77904">
              <w:rPr>
                <w:rFonts w:ascii="Times New Roman" w:eastAsia="Times New Roman" w:hAnsi="Times New Roman" w:cs="Times New Roman"/>
                <w:sz w:val="24"/>
                <w:szCs w:val="24"/>
              </w:rPr>
              <w:t xml:space="preserve"> </w:t>
            </w:r>
            <w:r w:rsidR="00E261A4">
              <w:rPr>
                <w:rFonts w:ascii="Times New Roman" w:eastAsia="Arial Unicode MS" w:hAnsi="Times New Roman" w:cs="Times New Roman"/>
                <w:color w:val="000000"/>
                <w:sz w:val="24"/>
                <w:szCs w:val="24"/>
                <w:lang w:eastAsia="en-US"/>
              </w:rPr>
              <w:t>1</w:t>
            </w:r>
            <w:r w:rsidR="004F030D">
              <w:rPr>
                <w:rFonts w:ascii="Times New Roman" w:eastAsia="Arial Unicode MS" w:hAnsi="Times New Roman" w:cs="Times New Roman"/>
                <w:color w:val="000000"/>
                <w:sz w:val="24"/>
                <w:szCs w:val="24"/>
                <w:lang w:eastAsia="en-US"/>
              </w:rPr>
              <w:t>5</w:t>
            </w:r>
            <w:r w:rsidR="00E460E4">
              <w:rPr>
                <w:rFonts w:ascii="Times New Roman" w:eastAsia="Arial Unicode MS" w:hAnsi="Times New Roman" w:cs="Times New Roman"/>
                <w:color w:val="000000"/>
                <w:sz w:val="24"/>
                <w:szCs w:val="24"/>
                <w:lang w:eastAsia="en-US"/>
              </w:rPr>
              <w:t xml:space="preserve"> (</w:t>
            </w:r>
            <w:r w:rsidR="004F030D">
              <w:rPr>
                <w:rFonts w:ascii="Times New Roman" w:eastAsia="Arial Unicode MS" w:hAnsi="Times New Roman" w:cs="Times New Roman"/>
                <w:color w:val="000000"/>
                <w:sz w:val="24"/>
                <w:szCs w:val="24"/>
                <w:lang w:eastAsia="en-US"/>
              </w:rPr>
              <w:t>пятнадцат</w:t>
            </w:r>
            <w:r w:rsidR="00E261A4">
              <w:rPr>
                <w:rFonts w:ascii="Times New Roman" w:eastAsia="Arial Unicode MS" w:hAnsi="Times New Roman" w:cs="Times New Roman"/>
                <w:color w:val="000000"/>
                <w:sz w:val="24"/>
                <w:szCs w:val="24"/>
                <w:lang w:eastAsia="en-US"/>
              </w:rPr>
              <w:t>и</w:t>
            </w:r>
            <w:r w:rsidR="00E460E4">
              <w:rPr>
                <w:rFonts w:ascii="Times New Roman" w:eastAsia="Arial Unicode MS" w:hAnsi="Times New Roman" w:cs="Times New Roman"/>
                <w:color w:val="000000"/>
                <w:sz w:val="24"/>
                <w:szCs w:val="24"/>
                <w:lang w:eastAsia="en-US"/>
              </w:rPr>
              <w:t xml:space="preserve">) </w:t>
            </w:r>
            <w:r w:rsidR="00700718">
              <w:rPr>
                <w:rFonts w:ascii="Times New Roman" w:eastAsia="Arial Unicode MS" w:hAnsi="Times New Roman" w:cs="Times New Roman"/>
                <w:color w:val="000000"/>
                <w:sz w:val="24"/>
                <w:szCs w:val="24"/>
                <w:lang w:eastAsia="en-US"/>
              </w:rPr>
              <w:t>рабочих</w:t>
            </w:r>
            <w:r w:rsidR="00E460E4">
              <w:rPr>
                <w:rFonts w:ascii="Times New Roman" w:eastAsia="Arial Unicode MS" w:hAnsi="Times New Roman" w:cs="Times New Roman"/>
                <w:color w:val="000000"/>
                <w:sz w:val="24"/>
                <w:szCs w:val="24"/>
                <w:lang w:eastAsia="en-US"/>
              </w:rPr>
              <w:t xml:space="preserve"> </w:t>
            </w:r>
            <w:r w:rsidR="001C5E0B">
              <w:rPr>
                <w:rFonts w:ascii="Times New Roman" w:eastAsia="Times New Roman" w:hAnsi="Times New Roman" w:cs="Times New Roman"/>
                <w:sz w:val="24"/>
                <w:szCs w:val="24"/>
              </w:rPr>
              <w:t>дней</w:t>
            </w:r>
            <w:r w:rsidR="00C77904">
              <w:rPr>
                <w:rFonts w:ascii="Times New Roman" w:eastAsia="Times New Roman" w:hAnsi="Times New Roman" w:cs="Times New Roman"/>
                <w:sz w:val="24"/>
                <w:szCs w:val="24"/>
              </w:rPr>
              <w:t xml:space="preserve"> с момента заключения договора</w:t>
            </w:r>
            <w:r>
              <w:rPr>
                <w:rFonts w:ascii="Times New Roman" w:eastAsia="Times New Roman" w:hAnsi="Times New Roman" w:cs="Times New Roman"/>
                <w:sz w:val="24"/>
                <w:szCs w:val="24"/>
              </w:rPr>
              <w:t>.</w:t>
            </w:r>
          </w:p>
        </w:tc>
      </w:tr>
      <w:tr w:rsidR="0039271A" w:rsidRPr="00735404" w14:paraId="0FCF14CD"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FDAC04"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5EBCDE22"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t xml:space="preserve">Требования к описанию участниками запроса котировок в электронной форме поставляемого товара, который является предметом </w:t>
            </w:r>
            <w:r w:rsidRPr="00735404">
              <w:rPr>
                <w:rFonts w:ascii="Times New Roman" w:hAnsi="Times New Roman" w:cs="Times New Roman"/>
                <w:sz w:val="24"/>
                <w:szCs w:val="24"/>
              </w:rPr>
              <w:lastRenderedPageBreak/>
              <w:t>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0EA29F8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lastRenderedPageBreak/>
              <w:t>Участник запроса котировок в электронной форме должен описать функциональные характеристики (потребительские свойства), его количественн</w:t>
            </w:r>
            <w:r>
              <w:rPr>
                <w:rFonts w:ascii="Times New Roman" w:hAnsi="Times New Roman" w:cs="Times New Roman"/>
                <w:sz w:val="24"/>
                <w:szCs w:val="24"/>
              </w:rPr>
              <w:t>ые и качественные</w:t>
            </w:r>
            <w:r w:rsidRPr="00735404">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735404">
              <w:rPr>
                <w:rFonts w:ascii="Times New Roman" w:hAnsi="Times New Roman" w:cs="Times New Roman"/>
                <w:sz w:val="24"/>
                <w:szCs w:val="24"/>
              </w:rPr>
              <w:t xml:space="preserve"> (в соответствии с </w:t>
            </w:r>
            <w:r w:rsidRPr="00735404">
              <w:rPr>
                <w:rFonts w:ascii="Times New Roman" w:eastAsia="Times New Roman" w:hAnsi="Times New Roman" w:cs="Times New Roman"/>
                <w:sz w:val="24"/>
                <w:szCs w:val="24"/>
              </w:rPr>
              <w:t xml:space="preserve">Приложением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w:t>
            </w:r>
          </w:p>
        </w:tc>
      </w:tr>
      <w:tr w:rsidR="0039271A" w:rsidRPr="00735404" w14:paraId="6B1A7332" w14:textId="77777777" w:rsidTr="0039271A">
        <w:trPr>
          <w:trHeight w:val="429"/>
        </w:trPr>
        <w:tc>
          <w:tcPr>
            <w:tcW w:w="1101" w:type="dxa"/>
            <w:tcBorders>
              <w:top w:val="single" w:sz="4" w:space="0" w:color="auto"/>
              <w:left w:val="single" w:sz="4" w:space="0" w:color="auto"/>
              <w:bottom w:val="single" w:sz="4" w:space="0" w:color="auto"/>
              <w:right w:val="single" w:sz="4" w:space="0" w:color="auto"/>
            </w:tcBorders>
          </w:tcPr>
          <w:p w14:paraId="165DC1A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12" w:name="_Hlk467352500"/>
          </w:p>
        </w:tc>
        <w:tc>
          <w:tcPr>
            <w:tcW w:w="2506" w:type="dxa"/>
            <w:tcBorders>
              <w:top w:val="single" w:sz="4" w:space="0" w:color="auto"/>
              <w:left w:val="single" w:sz="4" w:space="0" w:color="auto"/>
              <w:bottom w:val="single" w:sz="4" w:space="0" w:color="auto"/>
              <w:right w:val="single" w:sz="4" w:space="0" w:color="auto"/>
            </w:tcBorders>
            <w:hideMark/>
          </w:tcPr>
          <w:p w14:paraId="25DA306E" w14:textId="77777777" w:rsidR="0039271A" w:rsidRPr="00861D8C" w:rsidRDefault="0039271A" w:rsidP="0039271A">
            <w:pPr>
              <w:spacing w:after="0" w:line="240" w:lineRule="auto"/>
              <w:rPr>
                <w:rFonts w:ascii="Times New Roman" w:eastAsia="Times New Roman" w:hAnsi="Times New Roman" w:cs="Times New Roman"/>
                <w:sz w:val="24"/>
                <w:szCs w:val="24"/>
                <w:highlight w:val="yellow"/>
              </w:rPr>
            </w:pPr>
            <w:bookmarkStart w:id="13" w:name="last"/>
            <w:bookmarkStart w:id="14" w:name="OLE_LINK27"/>
            <w:bookmarkStart w:id="15" w:name="OLE_LINK28"/>
            <w:bookmarkEnd w:id="13"/>
            <w:r w:rsidRPr="00173E35">
              <w:rPr>
                <w:rFonts w:ascii="Times New Roman" w:eastAsia="Times New Roman" w:hAnsi="Times New Roman" w:cs="Times New Roman"/>
                <w:sz w:val="24"/>
                <w:szCs w:val="24"/>
              </w:rPr>
              <w:t>Начальная (максимальная) цена договора</w:t>
            </w:r>
            <w:bookmarkEnd w:id="14"/>
            <w:bookmarkEnd w:id="15"/>
          </w:p>
        </w:tc>
        <w:tc>
          <w:tcPr>
            <w:tcW w:w="6991" w:type="dxa"/>
            <w:tcBorders>
              <w:top w:val="single" w:sz="4" w:space="0" w:color="auto"/>
              <w:left w:val="single" w:sz="4" w:space="0" w:color="auto"/>
              <w:bottom w:val="single" w:sz="4" w:space="0" w:color="auto"/>
              <w:right w:val="single" w:sz="4" w:space="0" w:color="auto"/>
            </w:tcBorders>
            <w:hideMark/>
          </w:tcPr>
          <w:p w14:paraId="31BC1895" w14:textId="7EE820EF" w:rsidR="0039271A" w:rsidRDefault="0039271A" w:rsidP="00930B2F">
            <w:pPr>
              <w:spacing w:line="240" w:lineRule="auto"/>
              <w:jc w:val="both"/>
              <w:rPr>
                <w:rFonts w:ascii="Times New Roman" w:eastAsia="Times New Roman" w:hAnsi="Times New Roman" w:cs="Times New Roman"/>
                <w:sz w:val="24"/>
                <w:szCs w:val="24"/>
              </w:rPr>
            </w:pPr>
            <w:bookmarkStart w:id="16" w:name="OLE_LINK5"/>
            <w:bookmarkStart w:id="17" w:name="OLE_LINK3"/>
            <w:bookmarkStart w:id="18" w:name="OLE_LINK1"/>
            <w:r w:rsidRPr="00065435">
              <w:rPr>
                <w:rFonts w:ascii="Times New Roman" w:hAnsi="Times New Roman" w:cs="Times New Roman"/>
                <w:sz w:val="24"/>
                <w:szCs w:val="24"/>
              </w:rPr>
              <w:t xml:space="preserve">Начальная (максимальная) цена договора составляет </w:t>
            </w:r>
            <w:bookmarkStart w:id="19" w:name="OLE_LINK20"/>
            <w:bookmarkEnd w:id="16"/>
            <w:r w:rsidR="00065435" w:rsidRPr="007E4344">
              <w:rPr>
                <w:rFonts w:ascii="Times New Roman" w:hAnsi="Times New Roman" w:cs="Times New Roman"/>
              </w:rPr>
              <w:t>1</w:t>
            </w:r>
            <w:r w:rsidR="00BA60B4">
              <w:rPr>
                <w:rFonts w:ascii="Times New Roman" w:hAnsi="Times New Roman" w:cs="Times New Roman"/>
              </w:rPr>
              <w:t>510555</w:t>
            </w:r>
            <w:r w:rsidRPr="007E4344">
              <w:rPr>
                <w:rFonts w:ascii="Times New Roman" w:hAnsi="Times New Roman" w:cs="Times New Roman"/>
                <w:i/>
                <w:iCs/>
              </w:rPr>
              <w:t xml:space="preserve"> </w:t>
            </w:r>
            <w:r w:rsidRPr="007E4344">
              <w:rPr>
                <w:rFonts w:ascii="Times New Roman" w:hAnsi="Times New Roman" w:cs="Times New Roman"/>
                <w:sz w:val="24"/>
                <w:szCs w:val="24"/>
              </w:rPr>
              <w:t>(</w:t>
            </w:r>
            <w:r w:rsidR="00065435" w:rsidRPr="007E4344">
              <w:rPr>
                <w:rFonts w:ascii="Times New Roman" w:hAnsi="Times New Roman" w:cs="Times New Roman"/>
                <w:sz w:val="24"/>
                <w:szCs w:val="24"/>
              </w:rPr>
              <w:t xml:space="preserve">Один миллион </w:t>
            </w:r>
            <w:r w:rsidR="00BA60B4">
              <w:rPr>
                <w:rFonts w:ascii="Times New Roman" w:hAnsi="Times New Roman" w:cs="Times New Roman"/>
                <w:sz w:val="24"/>
                <w:szCs w:val="24"/>
              </w:rPr>
              <w:t>пятьсот десять</w:t>
            </w:r>
            <w:r w:rsidR="007E4344" w:rsidRPr="007E4344">
              <w:rPr>
                <w:rFonts w:ascii="Times New Roman" w:hAnsi="Times New Roman" w:cs="Times New Roman"/>
                <w:sz w:val="24"/>
                <w:szCs w:val="24"/>
              </w:rPr>
              <w:t xml:space="preserve"> тысяч</w:t>
            </w:r>
            <w:r w:rsidRPr="007E4344">
              <w:rPr>
                <w:rFonts w:ascii="Times New Roman" w:hAnsi="Times New Roman" w:cs="Times New Roman"/>
                <w:sz w:val="24"/>
                <w:szCs w:val="24"/>
              </w:rPr>
              <w:t xml:space="preserve"> </w:t>
            </w:r>
            <w:r w:rsidR="00BA60B4">
              <w:rPr>
                <w:rFonts w:ascii="Times New Roman" w:hAnsi="Times New Roman" w:cs="Times New Roman"/>
                <w:sz w:val="24"/>
                <w:szCs w:val="24"/>
              </w:rPr>
              <w:t>пятьсот пятьдесят пять</w:t>
            </w:r>
            <w:r w:rsidRPr="007E4344">
              <w:rPr>
                <w:rFonts w:ascii="Times New Roman" w:hAnsi="Times New Roman" w:cs="Times New Roman"/>
                <w:sz w:val="24"/>
                <w:szCs w:val="24"/>
              </w:rPr>
              <w:t>) руб</w:t>
            </w:r>
            <w:r w:rsidR="00A35E49" w:rsidRPr="007E4344">
              <w:rPr>
                <w:rFonts w:ascii="Times New Roman" w:hAnsi="Times New Roman" w:cs="Times New Roman"/>
                <w:sz w:val="24"/>
                <w:szCs w:val="24"/>
              </w:rPr>
              <w:t>л</w:t>
            </w:r>
            <w:r w:rsidR="00BA60B4">
              <w:rPr>
                <w:rFonts w:ascii="Times New Roman" w:hAnsi="Times New Roman" w:cs="Times New Roman"/>
                <w:sz w:val="24"/>
                <w:szCs w:val="24"/>
              </w:rPr>
              <w:t>ей</w:t>
            </w:r>
            <w:r w:rsidRPr="007E4344">
              <w:rPr>
                <w:rFonts w:ascii="Times New Roman" w:hAnsi="Times New Roman" w:cs="Times New Roman"/>
                <w:sz w:val="24"/>
                <w:szCs w:val="24"/>
              </w:rPr>
              <w:t xml:space="preserve"> </w:t>
            </w:r>
            <w:r w:rsidR="00BA60B4">
              <w:rPr>
                <w:rFonts w:ascii="Times New Roman" w:hAnsi="Times New Roman" w:cs="Times New Roman"/>
                <w:sz w:val="24"/>
                <w:szCs w:val="24"/>
              </w:rPr>
              <w:t>42</w:t>
            </w:r>
            <w:r w:rsidRPr="007E4344">
              <w:rPr>
                <w:rFonts w:ascii="Times New Roman" w:hAnsi="Times New Roman" w:cs="Times New Roman"/>
                <w:sz w:val="24"/>
                <w:szCs w:val="24"/>
              </w:rPr>
              <w:t xml:space="preserve"> копе</w:t>
            </w:r>
            <w:r w:rsidR="00BA60B4">
              <w:rPr>
                <w:rFonts w:ascii="Times New Roman" w:hAnsi="Times New Roman" w:cs="Times New Roman"/>
                <w:sz w:val="24"/>
                <w:szCs w:val="24"/>
              </w:rPr>
              <w:t>й</w:t>
            </w:r>
            <w:r w:rsidRPr="007E4344">
              <w:rPr>
                <w:rFonts w:ascii="Times New Roman" w:hAnsi="Times New Roman" w:cs="Times New Roman"/>
                <w:sz w:val="24"/>
                <w:szCs w:val="24"/>
              </w:rPr>
              <w:t>к</w:t>
            </w:r>
            <w:r w:rsidR="00BA60B4">
              <w:rPr>
                <w:rFonts w:ascii="Times New Roman" w:hAnsi="Times New Roman" w:cs="Times New Roman"/>
                <w:sz w:val="24"/>
                <w:szCs w:val="24"/>
              </w:rPr>
              <w:t>и</w:t>
            </w:r>
            <w:r w:rsidR="007467C6" w:rsidRPr="007E4344">
              <w:rPr>
                <w:rFonts w:ascii="Times New Roman" w:hAnsi="Times New Roman" w:cs="Times New Roman"/>
                <w:sz w:val="24"/>
                <w:szCs w:val="24"/>
              </w:rPr>
              <w:t xml:space="preserve"> (в том числе НДС)</w:t>
            </w:r>
            <w:r w:rsidRPr="007E4344">
              <w:rPr>
                <w:rFonts w:ascii="Times New Roman" w:eastAsia="Times New Roman" w:hAnsi="Times New Roman" w:cs="Times New Roman"/>
                <w:sz w:val="24"/>
                <w:szCs w:val="24"/>
              </w:rPr>
              <w:t>.</w:t>
            </w:r>
            <w:r w:rsidRPr="00065435">
              <w:rPr>
                <w:rFonts w:ascii="Times New Roman" w:eastAsia="Times New Roman" w:hAnsi="Times New Roman" w:cs="Times New Roman"/>
                <w:sz w:val="24"/>
                <w:szCs w:val="24"/>
              </w:rPr>
              <w:t xml:space="preserve"> Цена договора включает </w:t>
            </w:r>
            <w:bookmarkEnd w:id="17"/>
            <w:r w:rsidRPr="00065435">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065435">
              <w:rPr>
                <w:rFonts w:ascii="Times New Roman" w:eastAsia="Times New Roman" w:hAnsi="Times New Roman" w:cs="Times New Roman"/>
                <w:sz w:val="24"/>
                <w:szCs w:val="24"/>
              </w:rPr>
              <w:t>, связанные с поставкой товара</w:t>
            </w:r>
            <w:bookmarkEnd w:id="18"/>
            <w:bookmarkEnd w:id="19"/>
            <w:r w:rsidR="00CE07E4" w:rsidRPr="00065435">
              <w:rPr>
                <w:rFonts w:ascii="Times New Roman" w:eastAsia="Times New Roman" w:hAnsi="Times New Roman" w:cs="Times New Roman"/>
                <w:sz w:val="24"/>
                <w:szCs w:val="24"/>
              </w:rPr>
              <w:t>.</w:t>
            </w:r>
          </w:p>
          <w:p w14:paraId="3E80B7DD" w14:textId="11096D8B" w:rsidR="006F53FC" w:rsidRPr="00861D8C" w:rsidRDefault="006F53FC" w:rsidP="009D49E6">
            <w:pPr>
              <w:spacing w:after="0" w:line="240" w:lineRule="auto"/>
              <w:jc w:val="both"/>
              <w:rPr>
                <w:rFonts w:ascii="Times New Roman" w:eastAsia="Times New Roman" w:hAnsi="Times New Roman" w:cs="Times New Roman"/>
                <w:b/>
                <w:color w:val="FF0000"/>
                <w:sz w:val="24"/>
                <w:szCs w:val="24"/>
                <w:highlight w:val="yellow"/>
              </w:rPr>
            </w:pPr>
          </w:p>
        </w:tc>
      </w:tr>
      <w:bookmarkEnd w:id="12"/>
      <w:tr w:rsidR="0039271A" w:rsidRPr="00735404" w14:paraId="1E284CF5"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70C244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7BDFAF6"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Обоснование начальной (максимальной) цены договора</w:t>
            </w:r>
          </w:p>
        </w:tc>
        <w:tc>
          <w:tcPr>
            <w:tcW w:w="6991" w:type="dxa"/>
            <w:tcBorders>
              <w:top w:val="single" w:sz="4" w:space="0" w:color="auto"/>
              <w:left w:val="single" w:sz="4" w:space="0" w:color="auto"/>
              <w:bottom w:val="single" w:sz="4" w:space="0" w:color="auto"/>
              <w:right w:val="single" w:sz="4" w:space="0" w:color="auto"/>
            </w:tcBorders>
            <w:hideMark/>
          </w:tcPr>
          <w:p w14:paraId="7E51AB5F" w14:textId="33715F79" w:rsidR="0039271A" w:rsidRPr="00735404" w:rsidRDefault="0039271A" w:rsidP="0039271A">
            <w:pPr>
              <w:widowControl w:val="0"/>
              <w:autoSpaceDE w:val="0"/>
              <w:autoSpaceDN w:val="0"/>
              <w:adjustRightInd w:val="0"/>
              <w:spacing w:line="240" w:lineRule="auto"/>
              <w:jc w:val="both"/>
              <w:rPr>
                <w:rFonts w:ascii="Times New Roman" w:eastAsia="Calibri" w:hAnsi="Times New Roman" w:cs="Times New Roman"/>
                <w:sz w:val="24"/>
                <w:szCs w:val="24"/>
              </w:rPr>
            </w:pPr>
            <w:r w:rsidRPr="00735404">
              <w:rPr>
                <w:rFonts w:ascii="Times New Roman" w:eastAsia="Times New Roman" w:hAnsi="Times New Roman" w:cs="Times New Roman"/>
                <w:sz w:val="24"/>
                <w:szCs w:val="24"/>
              </w:rPr>
              <w:t xml:space="preserve">В качестве обоснования начальной (максимальной) цены договора использовался </w:t>
            </w:r>
            <w:bookmarkStart w:id="20" w:name="OLE_LINK7"/>
            <w:bookmarkStart w:id="21" w:name="OLE_LINK9"/>
            <w:r w:rsidRPr="00735404">
              <w:rPr>
                <w:rFonts w:ascii="Times New Roman" w:eastAsia="Times New Roman" w:hAnsi="Times New Roman" w:cs="Times New Roman"/>
                <w:sz w:val="24"/>
                <w:szCs w:val="24"/>
              </w:rPr>
              <w:t xml:space="preserve">метод сопоставимых рыночных цен </w:t>
            </w:r>
            <w:bookmarkEnd w:id="20"/>
            <w:bookmarkEnd w:id="21"/>
            <w:r w:rsidRPr="00735404">
              <w:rPr>
                <w:rFonts w:ascii="Times New Roman" w:eastAsia="Times New Roman" w:hAnsi="Times New Roman" w:cs="Times New Roman"/>
                <w:sz w:val="24"/>
                <w:szCs w:val="24"/>
              </w:rPr>
              <w:t xml:space="preserve">(анализ рынка) в 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sidR="007C3929">
              <w:rPr>
                <w:rFonts w:ascii="Times New Roman" w:eastAsia="Calibri" w:hAnsi="Times New Roman" w:cs="Times New Roman"/>
                <w:sz w:val="24"/>
                <w:szCs w:val="24"/>
              </w:rPr>
              <w:t>бн</w:t>
            </w:r>
            <w:r w:rsidRPr="00735404">
              <w:rPr>
                <w:rFonts w:ascii="Times New Roman" w:eastAsia="Calibri" w:hAnsi="Times New Roman" w:cs="Times New Roman"/>
                <w:sz w:val="24"/>
                <w:szCs w:val="24"/>
              </w:rPr>
              <w:t xml:space="preserve"> от «</w:t>
            </w:r>
            <w:r w:rsidR="00326135">
              <w:rPr>
                <w:rFonts w:ascii="Times New Roman" w:eastAsia="Calibri" w:hAnsi="Times New Roman" w:cs="Times New Roman"/>
                <w:sz w:val="24"/>
                <w:szCs w:val="24"/>
              </w:rPr>
              <w:t>1</w:t>
            </w:r>
            <w:r w:rsidR="007C3929">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7C3929">
              <w:rPr>
                <w:rFonts w:ascii="Times New Roman" w:eastAsia="Calibri" w:hAnsi="Times New Roman" w:cs="Times New Roman"/>
                <w:sz w:val="24"/>
                <w:szCs w:val="24"/>
              </w:rPr>
              <w:t>июня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326135">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w:t>
            </w:r>
            <w:r>
              <w:rPr>
                <w:rFonts w:ascii="Times New Roman" w:eastAsia="Calibri" w:hAnsi="Times New Roman" w:cs="Times New Roman"/>
                <w:sz w:val="24"/>
                <w:szCs w:val="24"/>
              </w:rPr>
              <w:t xml:space="preserve"> Обоснование начально</w:t>
            </w:r>
            <w:r w:rsidR="009926CF">
              <w:rPr>
                <w:rFonts w:ascii="Times New Roman" w:eastAsia="Calibri" w:hAnsi="Times New Roman" w:cs="Times New Roman"/>
                <w:sz w:val="24"/>
                <w:szCs w:val="24"/>
              </w:rPr>
              <w:t>-</w:t>
            </w:r>
            <w:r>
              <w:rPr>
                <w:rFonts w:ascii="Times New Roman" w:eastAsia="Calibri" w:hAnsi="Times New Roman" w:cs="Times New Roman"/>
                <w:sz w:val="24"/>
                <w:szCs w:val="24"/>
              </w:rPr>
              <w:t xml:space="preserve"> максимальной цены договора приложено отдельным файлом.</w:t>
            </w:r>
          </w:p>
        </w:tc>
      </w:tr>
      <w:tr w:rsidR="0039271A" w:rsidRPr="00735404" w14:paraId="6360B4E3"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0B1D06C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7399EDD6"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hAnsi="Times New Roman" w:cs="Times New Roman"/>
                <w:sz w:val="24"/>
                <w:szCs w:val="24"/>
              </w:rPr>
              <w:t>Требования к содержанию, форме, оформлению и составу заявки на участие в запросе котировок, инструкцию по ее заполнению</w:t>
            </w:r>
          </w:p>
        </w:tc>
        <w:tc>
          <w:tcPr>
            <w:tcW w:w="6991" w:type="dxa"/>
            <w:tcBorders>
              <w:top w:val="single" w:sz="4" w:space="0" w:color="auto"/>
              <w:left w:val="single" w:sz="4" w:space="0" w:color="auto"/>
              <w:bottom w:val="single" w:sz="4" w:space="0" w:color="auto"/>
              <w:right w:val="single" w:sz="4" w:space="0" w:color="auto"/>
            </w:tcBorders>
          </w:tcPr>
          <w:p w14:paraId="73461A02" w14:textId="77777777" w:rsidR="0039271A" w:rsidRPr="00735404" w:rsidRDefault="0039271A" w:rsidP="0039271A">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22" w:name="OLE_LINK23"/>
            <w:r w:rsidRPr="00735404">
              <w:rPr>
                <w:rFonts w:ascii="Times New Roman" w:hAnsi="Times New Roman" w:cs="Times New Roman"/>
                <w:sz w:val="24"/>
                <w:szCs w:val="24"/>
              </w:rPr>
              <w:t xml:space="preserve">Описание условий к содержанию, форме, оформлению и составу заявки на участие в запросе котировок в электронной форме, инструкция по ее заполнению отражены в </w:t>
            </w:r>
            <w:r w:rsidRPr="00735404">
              <w:rPr>
                <w:rFonts w:ascii="Times New Roman" w:eastAsia="Times New Roman" w:hAnsi="Times New Roman" w:cs="Times New Roman"/>
                <w:sz w:val="24"/>
                <w:szCs w:val="24"/>
              </w:rPr>
              <w:t xml:space="preserve">Приложение № </w:t>
            </w:r>
            <w:r w:rsidRPr="005747D6">
              <w:rPr>
                <w:rFonts w:ascii="Times New Roman" w:eastAsia="Times New Roman" w:hAnsi="Times New Roman" w:cs="Times New Roman"/>
                <w:sz w:val="24"/>
                <w:szCs w:val="24"/>
              </w:rPr>
              <w:t>1</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hAnsi="Times New Roman" w:cs="Times New Roman"/>
                <w:b/>
                <w:sz w:val="24"/>
                <w:szCs w:val="24"/>
              </w:rPr>
              <w:t xml:space="preserve"> Инструкция по заполнению заявки на участие в </w:t>
            </w:r>
            <w:bookmarkEnd w:id="22"/>
            <w:r w:rsidRPr="00735404">
              <w:rPr>
                <w:rFonts w:ascii="Times New Roman" w:hAnsi="Times New Roman" w:cs="Times New Roman"/>
                <w:b/>
                <w:sz w:val="24"/>
                <w:szCs w:val="24"/>
              </w:rPr>
              <w:t>запросе котировок в электронной форме.</w:t>
            </w:r>
            <w:r w:rsidRPr="00735404">
              <w:rPr>
                <w:rFonts w:ascii="Times New Roman" w:eastAsia="Times New Roman" w:hAnsi="Times New Roman" w:cs="Times New Roman"/>
                <w:sz w:val="24"/>
                <w:szCs w:val="24"/>
              </w:rPr>
              <w:t xml:space="preserve"> </w:t>
            </w:r>
            <w:bookmarkStart w:id="23" w:name="OLE_LINK6"/>
            <w:bookmarkStart w:id="24" w:name="OLE_LINK15"/>
            <w:r>
              <w:rPr>
                <w:rFonts w:ascii="Times New Roman" w:eastAsia="Times New Roman" w:hAnsi="Times New Roman" w:cs="Times New Roman"/>
                <w:sz w:val="24"/>
                <w:szCs w:val="24"/>
              </w:rPr>
              <w:t>Приложении</w:t>
            </w:r>
            <w:r w:rsidRPr="007354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в электронной форме.</w:t>
            </w:r>
            <w:bookmarkEnd w:id="23"/>
            <w:bookmarkEnd w:id="24"/>
          </w:p>
        </w:tc>
      </w:tr>
      <w:tr w:rsidR="0039271A" w:rsidRPr="00735404" w14:paraId="3F01513F"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1008538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799E44"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Форма, сроки и порядок оплаты товара</w:t>
            </w:r>
          </w:p>
        </w:tc>
        <w:tc>
          <w:tcPr>
            <w:tcW w:w="6991" w:type="dxa"/>
            <w:tcBorders>
              <w:top w:val="single" w:sz="4" w:space="0" w:color="auto"/>
              <w:left w:val="single" w:sz="4" w:space="0" w:color="auto"/>
              <w:bottom w:val="single" w:sz="4" w:space="0" w:color="auto"/>
              <w:right w:val="single" w:sz="4" w:space="0" w:color="auto"/>
            </w:tcBorders>
            <w:hideMark/>
          </w:tcPr>
          <w:p w14:paraId="16B954F9" w14:textId="77777777" w:rsidR="0039271A" w:rsidRPr="00735404" w:rsidRDefault="0039271A" w:rsidP="0039271A">
            <w:pPr>
              <w:autoSpaceDE w:val="0"/>
              <w:autoSpaceDN w:val="0"/>
              <w:adjustRightInd w:val="0"/>
              <w:spacing w:after="0" w:line="240" w:lineRule="auto"/>
              <w:ind w:right="140" w:firstLine="851"/>
              <w:jc w:val="both"/>
              <w:rPr>
                <w:rFonts w:ascii="Times New Roman" w:eastAsia="Times New Roman" w:hAnsi="Times New Roman" w:cs="Times New Roman"/>
                <w:sz w:val="24"/>
                <w:szCs w:val="24"/>
              </w:rPr>
            </w:pPr>
            <w:bookmarkStart w:id="25" w:name="OLE_LINK38"/>
            <w:r w:rsidRPr="00735404">
              <w:rPr>
                <w:rFonts w:ascii="Times New Roman" w:eastAsia="Times New Roman" w:hAnsi="Times New Roman" w:cs="Times New Roman"/>
                <w:color w:val="00000A"/>
                <w:sz w:val="24"/>
                <w:szCs w:val="24"/>
              </w:rPr>
              <w:t>Оплата товара</w:t>
            </w:r>
            <w:r w:rsidRPr="00735404">
              <w:rPr>
                <w:rFonts w:ascii="Times New Roman" w:eastAsia="Times New Roman" w:hAnsi="Times New Roman" w:cs="Times New Roman"/>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на основании предъявленного Поставщиком Заказчику товарной накладной и после подписания Заказчиком </w:t>
            </w:r>
            <w:r w:rsidRPr="00735404">
              <w:rPr>
                <w:rFonts w:ascii="Times New Roman" w:eastAsia="Times New Roman" w:hAnsi="Times New Roman" w:cs="Times New Roman"/>
                <w:sz w:val="24"/>
                <w:szCs w:val="24"/>
              </w:rPr>
              <w:t>Акта приема-передачи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spacing w:val="1"/>
                <w:sz w:val="24"/>
                <w:szCs w:val="24"/>
              </w:rPr>
              <w:t>денежных средств в срок, не превышающий</w:t>
            </w:r>
            <w:r>
              <w:rPr>
                <w:rFonts w:ascii="Times New Roman" w:eastAsia="Times New Roman" w:hAnsi="Times New Roman" w:cs="Times New Roman"/>
                <w:sz w:val="24"/>
                <w:szCs w:val="24"/>
              </w:rPr>
              <w:t xml:space="preserve"> 10 (десяти) рабочих</w:t>
            </w:r>
            <w:r w:rsidRPr="00735404">
              <w:rPr>
                <w:rFonts w:ascii="Times New Roman" w:eastAsia="Times New Roman" w:hAnsi="Times New Roman" w:cs="Times New Roman"/>
                <w:sz w:val="24"/>
                <w:szCs w:val="24"/>
              </w:rPr>
              <w:t xml:space="preserve"> дней</w:t>
            </w:r>
            <w:r w:rsidRPr="00735404">
              <w:rPr>
                <w:rFonts w:ascii="Times New Roman" w:eastAsia="Times New Roman" w:hAnsi="Times New Roman" w:cs="Times New Roman"/>
                <w:spacing w:val="1"/>
                <w:sz w:val="24"/>
                <w:szCs w:val="24"/>
              </w:rPr>
              <w:t xml:space="preserve"> со дня подписания Заказчиком </w:t>
            </w:r>
            <w:r w:rsidRPr="00735404">
              <w:rPr>
                <w:rFonts w:ascii="Times New Roman" w:eastAsia="Times New Roman" w:hAnsi="Times New Roman" w:cs="Times New Roman"/>
                <w:sz w:val="24"/>
                <w:szCs w:val="24"/>
              </w:rPr>
              <w:t>Акта приема-передачи товара.</w:t>
            </w:r>
          </w:p>
          <w:bookmarkEnd w:id="25"/>
          <w:p w14:paraId="5EFD85C2" w14:textId="77777777" w:rsidR="0039271A" w:rsidRPr="00735404" w:rsidRDefault="0039271A" w:rsidP="0039271A">
            <w:pPr>
              <w:pStyle w:val="HTML1"/>
              <w:jc w:val="both"/>
              <w:rPr>
                <w:rFonts w:ascii="Times New Roman" w:hAnsi="Times New Roman"/>
                <w:sz w:val="24"/>
                <w:szCs w:val="24"/>
                <w:lang w:eastAsia="ar-SA"/>
              </w:rPr>
            </w:pPr>
          </w:p>
        </w:tc>
      </w:tr>
      <w:tr w:rsidR="0039271A" w:rsidRPr="00735404" w14:paraId="114B7B4D"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3096BBB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21AB8564" w14:textId="77777777" w:rsidR="0039271A" w:rsidRPr="00735404" w:rsidRDefault="0039271A" w:rsidP="0039271A">
            <w:pPr>
              <w:spacing w:after="0" w:line="240" w:lineRule="auto"/>
              <w:rPr>
                <w:rFonts w:ascii="Times New Roman" w:hAnsi="Times New Roman" w:cs="Times New Roman"/>
                <w:sz w:val="24"/>
                <w:szCs w:val="24"/>
              </w:rPr>
            </w:pPr>
            <w:r w:rsidRPr="00735404">
              <w:rPr>
                <w:rFonts w:ascii="Times New Roman" w:hAnsi="Times New Roman" w:cs="Times New Roman"/>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C290C1E" w14:textId="77777777" w:rsidR="0039271A" w:rsidRPr="00735404" w:rsidRDefault="0039271A" w:rsidP="0039271A">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DC2BCFA" w14:textId="16E7FE24" w:rsidR="0039271A" w:rsidRDefault="0039271A" w:rsidP="0039271A">
            <w:pPr>
              <w:pStyle w:val="ConsPlusTitle"/>
              <w:jc w:val="both"/>
              <w:rPr>
                <w:rFonts w:ascii="Times New Roman" w:hAnsi="Times New Roman" w:cs="Times New Roman"/>
                <w:sz w:val="24"/>
                <w:szCs w:val="24"/>
              </w:rPr>
            </w:pPr>
            <w:r w:rsidRPr="002200DC">
              <w:rPr>
                <w:rFonts w:ascii="Times New Roman" w:hAnsi="Times New Roman" w:cs="Times New Roman"/>
                <w:sz w:val="24"/>
                <w:szCs w:val="24"/>
              </w:rPr>
              <w:t xml:space="preserve">Приоритет товаров российского происхождения, работ, услуг, выполняемых, оказываемых российскими лицами, устанавливается в соответствии с Постановлением Правительства РФ ОТ 16.09.2016г.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в соответствии с разделом 5 «Положения о закупке товаров, работ и услуг» утвержденного протоколом наблюдательного совета № </w:t>
            </w:r>
            <w:r w:rsidR="00326135">
              <w:rPr>
                <w:rFonts w:ascii="Times New Roman" w:hAnsi="Times New Roman" w:cs="Times New Roman"/>
                <w:sz w:val="24"/>
                <w:szCs w:val="24"/>
              </w:rPr>
              <w:t>1</w:t>
            </w:r>
            <w:r w:rsidRPr="002200DC">
              <w:rPr>
                <w:rFonts w:ascii="Times New Roman" w:hAnsi="Times New Roman" w:cs="Times New Roman"/>
                <w:sz w:val="24"/>
                <w:szCs w:val="24"/>
              </w:rPr>
              <w:t xml:space="preserve">  от </w:t>
            </w:r>
            <w:r>
              <w:rPr>
                <w:rFonts w:ascii="Times New Roman" w:hAnsi="Times New Roman" w:cs="Times New Roman"/>
                <w:sz w:val="24"/>
                <w:szCs w:val="24"/>
              </w:rPr>
              <w:t>1</w:t>
            </w:r>
            <w:r w:rsidR="00326135">
              <w:rPr>
                <w:rFonts w:ascii="Times New Roman" w:hAnsi="Times New Roman" w:cs="Times New Roman"/>
                <w:sz w:val="24"/>
                <w:szCs w:val="24"/>
              </w:rPr>
              <w:t>4</w:t>
            </w:r>
            <w:r w:rsidRPr="002200DC">
              <w:rPr>
                <w:rFonts w:ascii="Times New Roman" w:hAnsi="Times New Roman" w:cs="Times New Roman"/>
                <w:sz w:val="24"/>
                <w:szCs w:val="24"/>
              </w:rPr>
              <w:t>.</w:t>
            </w:r>
            <w:r>
              <w:rPr>
                <w:rFonts w:ascii="Times New Roman" w:hAnsi="Times New Roman" w:cs="Times New Roman"/>
                <w:sz w:val="24"/>
                <w:szCs w:val="24"/>
              </w:rPr>
              <w:t>0</w:t>
            </w:r>
            <w:r w:rsidR="00326135">
              <w:rPr>
                <w:rFonts w:ascii="Times New Roman" w:hAnsi="Times New Roman" w:cs="Times New Roman"/>
                <w:sz w:val="24"/>
                <w:szCs w:val="24"/>
              </w:rPr>
              <w:t>1</w:t>
            </w:r>
            <w:r w:rsidRPr="002200DC">
              <w:rPr>
                <w:rFonts w:ascii="Times New Roman" w:hAnsi="Times New Roman" w:cs="Times New Roman"/>
                <w:sz w:val="24"/>
                <w:szCs w:val="24"/>
              </w:rPr>
              <w:t>.20</w:t>
            </w:r>
            <w:r>
              <w:rPr>
                <w:rFonts w:ascii="Times New Roman" w:hAnsi="Times New Roman" w:cs="Times New Roman"/>
                <w:sz w:val="24"/>
                <w:szCs w:val="24"/>
              </w:rPr>
              <w:t>2</w:t>
            </w:r>
            <w:r w:rsidR="00326135">
              <w:rPr>
                <w:rFonts w:ascii="Times New Roman" w:hAnsi="Times New Roman" w:cs="Times New Roman"/>
                <w:sz w:val="24"/>
                <w:szCs w:val="24"/>
              </w:rPr>
              <w:t>1</w:t>
            </w:r>
            <w:r w:rsidRPr="002200DC">
              <w:rPr>
                <w:rFonts w:ascii="Times New Roman" w:hAnsi="Times New Roman" w:cs="Times New Roman"/>
                <w:sz w:val="24"/>
                <w:szCs w:val="24"/>
              </w:rPr>
              <w:t>г.</w:t>
            </w:r>
            <w:r>
              <w:rPr>
                <w:rFonts w:ascii="Times New Roman" w:hAnsi="Times New Roman" w:cs="Times New Roman"/>
                <w:sz w:val="24"/>
                <w:szCs w:val="24"/>
              </w:rPr>
              <w:t xml:space="preserve"> предоставляется в  случаях:</w:t>
            </w:r>
          </w:p>
          <w:p w14:paraId="12D8BA1C"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декларирования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r>
              <w:rPr>
                <w:rFonts w:ascii="Times New Roman" w:hAnsi="Times New Roman" w:cs="Times New Roman"/>
                <w:sz w:val="24"/>
                <w:szCs w:val="24"/>
                <w:lang w:eastAsia="zh-CN"/>
              </w:rPr>
              <w:t>За достоверность предоставления в составе заявки информации, в том числе сведений о стране происхождения товара, несет участник закупки.</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093C">
              <w:rPr>
                <w:rFonts w:ascii="Times New Roman" w:eastAsia="Times New Roman" w:hAnsi="Times New Roman" w:cs="Times New Roman"/>
                <w:b/>
                <w:bCs/>
                <w:sz w:val="24"/>
                <w:szCs w:val="24"/>
              </w:rPr>
              <w:t xml:space="preserve">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w:t>
            </w:r>
            <w:r w:rsidRPr="0033093C">
              <w:rPr>
                <w:rFonts w:ascii="Times New Roman" w:eastAsia="Times New Roman" w:hAnsi="Times New Roman" w:cs="Times New Roman"/>
                <w:b/>
                <w:bCs/>
                <w:sz w:val="24"/>
                <w:szCs w:val="24"/>
              </w:rPr>
              <w:lastRenderedPageBreak/>
              <w:t>участие в закупке, и такая заявка рассматривается как содержащая предложение о поставке иностранных товаров</w:t>
            </w:r>
            <w:r>
              <w:rPr>
                <w:rFonts w:ascii="Times New Roman" w:eastAsia="Times New Roman" w:hAnsi="Times New Roman" w:cs="Times New Roman"/>
                <w:sz w:val="24"/>
                <w:szCs w:val="24"/>
              </w:rPr>
              <w:t>;</w:t>
            </w:r>
          </w:p>
          <w:p w14:paraId="1F687E3E"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наличие сведений о начальной (максимальной) цене единицы каждого товара, работы, услуги, являющихся предметом закупки;</w:t>
            </w:r>
          </w:p>
          <w:p w14:paraId="06BFE19A" w14:textId="77777777" w:rsidR="0039271A" w:rsidRDefault="0039271A" w:rsidP="0039271A">
            <w:pPr>
              <w:spacing w:after="0" w:line="240" w:lineRule="auto"/>
              <w:jc w:val="both"/>
              <w:rPr>
                <w:rFonts w:ascii="Verdana" w:eastAsia="Times New Roman" w:hAnsi="Verdana" w:cs="Times New Roman"/>
                <w:sz w:val="28"/>
                <w:szCs w:val="28"/>
              </w:rPr>
            </w:pPr>
            <w:r>
              <w:rPr>
                <w:rFonts w:ascii="Verdana" w:eastAsia="Times New Roman" w:hAnsi="Verdana" w:cs="Times New Roman"/>
                <w:sz w:val="24"/>
                <w:szCs w:val="24"/>
              </w:rPr>
              <w:t xml:space="preserve">        -  </w:t>
            </w:r>
            <w:r>
              <w:rPr>
                <w:rFonts w:ascii="Times New Roman" w:eastAsia="Times New Roman" w:hAnsi="Times New Roman" w:cs="Times New Roman"/>
                <w:sz w:val="24"/>
                <w:szCs w:val="24"/>
              </w:rPr>
              <w:t>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Pr>
                <w:rFonts w:ascii="Times New Roman" w:eastAsia="Times New Roman" w:hAnsi="Times New Roman" w:cs="Times New Roman"/>
                <w:sz w:val="28"/>
                <w:szCs w:val="28"/>
              </w:rPr>
              <w:t>;</w:t>
            </w:r>
          </w:p>
          <w:p w14:paraId="0A3E7297"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8BED3B0"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-указания страны происхождения поставляемого</w:t>
            </w:r>
            <w:r>
              <w:rPr>
                <w:rFonts w:ascii="Times New Roman" w:hAnsi="Times New Roman" w:cs="Times New Roman"/>
                <w:sz w:val="24"/>
                <w:szCs w:val="24"/>
              </w:rPr>
              <w:t xml:space="preserve"> </w:t>
            </w:r>
            <w:r>
              <w:rPr>
                <w:rFonts w:ascii="Times New Roman" w:eastAsia="Times New Roman" w:hAnsi="Times New Roman" w:cs="Times New Roman"/>
                <w:sz w:val="24"/>
                <w:szCs w:val="24"/>
              </w:rPr>
              <w:t>товара на основании сведений, содержащихся в заявке на участие в закупке, представленной участником закупки, с которым заключается договор;</w:t>
            </w:r>
          </w:p>
          <w:p w14:paraId="6BCBCFB1"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заключения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04EBA174" w14:textId="77777777" w:rsidR="0039271A" w:rsidRDefault="0039271A" w:rsidP="0039271A">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закупок товаров, работ, услуг путем проведения запроса котировок в электронной форме,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
          <w:p w14:paraId="5E9DA532"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случае  исполнения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0D768FF" w14:textId="77777777" w:rsidR="0039271A" w:rsidRDefault="0039271A" w:rsidP="0039271A">
            <w:pPr>
              <w:pStyle w:val="s10"/>
              <w:shd w:val="clear" w:color="auto" w:fill="FFFFFF"/>
              <w:spacing w:before="0" w:beforeAutospacing="0" w:after="0" w:afterAutospacing="0"/>
              <w:ind w:firstLine="646"/>
              <w:jc w:val="both"/>
            </w:pPr>
            <w:r>
              <w:t>Приоритет не предоставляется в случаях, если:</w:t>
            </w:r>
          </w:p>
          <w:p w14:paraId="42E3E5D0" w14:textId="77777777" w:rsidR="0039271A" w:rsidRDefault="0039271A" w:rsidP="00946891">
            <w:pPr>
              <w:pStyle w:val="ConsPlusNormal"/>
              <w:numPr>
                <w:ilvl w:val="0"/>
                <w:numId w:val="5"/>
              </w:numPr>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закупка признана несостоявшейся и договор заключается с единственным участником закупки;</w:t>
            </w:r>
          </w:p>
          <w:p w14:paraId="3BF43AF9"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2387373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155D8A1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 в заявке на участие в закупке, представленной участником открытого аукциона в электронной форме, запроса котировок в электронной форме или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4086DFFB" w14:textId="77777777" w:rsidR="0039271A" w:rsidRPr="00211BEC" w:rsidRDefault="0039271A" w:rsidP="0039271A">
            <w:pPr>
              <w:pStyle w:val="ConsPlusNormal"/>
              <w:ind w:firstLine="540"/>
              <w:jc w:val="both"/>
              <w:rPr>
                <w:rFonts w:ascii="Times New Roman" w:hAnsi="Times New Roman" w:cs="Times New Roman"/>
                <w:sz w:val="24"/>
                <w:szCs w:val="24"/>
                <w:highlight w:val="yellow"/>
              </w:rPr>
            </w:pPr>
          </w:p>
        </w:tc>
      </w:tr>
      <w:tr w:rsidR="0039271A" w:rsidRPr="00735404" w14:paraId="24E89421"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7C5E7A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E54D1B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Требования к участникам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36FEA12A"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Чтобы претендовать на заключение договора участник закупки в форме запроса котировок в электронной форме должен соответствовать следующим требованиям:</w:t>
            </w:r>
          </w:p>
          <w:p w14:paraId="6179A4DE" w14:textId="3E164D4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1) </w:t>
            </w:r>
            <w:r w:rsidRPr="00762821">
              <w:rPr>
                <w:rFonts w:ascii="Times New Roman" w:eastAsia="Times New Roman" w:hAnsi="Times New Roman" w:cs="Times New Roman"/>
                <w:sz w:val="24"/>
                <w:szCs w:val="24"/>
                <w:lang w:eastAsia="zh-CN"/>
              </w:rPr>
              <w:t>соответствие участников закупок требованиям, устанавливаемым законодательством Российской Федерации к    лицам, осуществляющим поставки товаров,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 НЕ УСТАНОВЛЕНО);</w:t>
            </w:r>
            <w:r w:rsidRPr="00735404">
              <w:rPr>
                <w:rFonts w:ascii="Times New Roman" w:eastAsia="Times New Roman" w:hAnsi="Times New Roman" w:cs="Times New Roman"/>
                <w:sz w:val="24"/>
                <w:szCs w:val="24"/>
                <w:lang w:eastAsia="zh-CN"/>
              </w:rPr>
              <w:t xml:space="preserve">; </w:t>
            </w:r>
          </w:p>
          <w:p w14:paraId="12B6C5F9"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2) непроведение ликвидации участника закупки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08D59576"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3)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04D38598"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w:t>
            </w:r>
            <w:r w:rsidRPr="00735404">
              <w:rPr>
                <w:rFonts w:ascii="Times New Roman" w:eastAsia="Times New Roman" w:hAnsi="Times New Roman" w:cs="Times New Roman"/>
                <w:sz w:val="24"/>
                <w:szCs w:val="24"/>
                <w:lang w:eastAsia="zh-CN"/>
              </w:rPr>
              <w:lastRenderedPageBreak/>
              <w:t>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41B8D4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Pr="00735404">
              <w:rPr>
                <w:rFonts w:ascii="Times New Roman" w:eastAsia="Calibri" w:hAnsi="Times New Roman" w:cs="Times New Roman"/>
                <w:sz w:val="24"/>
                <w:szCs w:val="24"/>
                <w:lang w:eastAsia="en-US"/>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C70DAF"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Pr="00735404">
              <w:rPr>
                <w:rFonts w:ascii="Times New Roman" w:eastAsia="Calibri" w:hAnsi="Times New Roman" w:cs="Times New Roman"/>
                <w:sz w:val="24"/>
                <w:szCs w:val="24"/>
                <w:lang w:eastAsia="en-US"/>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14:paraId="7164F266"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Pr="00735404">
              <w:rPr>
                <w:rFonts w:ascii="Times New Roman" w:eastAsia="Calibri" w:hAnsi="Times New Roman" w:cs="Times New Roman"/>
                <w:sz w:val="24"/>
                <w:szCs w:val="24"/>
                <w:lang w:eastAsia="en-US"/>
              </w:rPr>
              <w:t>участник закупки не является офшорной компанией.</w:t>
            </w:r>
          </w:p>
          <w:p w14:paraId="48B42E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r w:rsidRPr="00735404">
              <w:rPr>
                <w:rFonts w:ascii="Times New Roman" w:eastAsia="Calibri" w:hAnsi="Times New Roman" w:cs="Times New Roman"/>
                <w:sz w:val="24"/>
                <w:szCs w:val="24"/>
                <w:lang w:eastAsia="en-US"/>
              </w:rPr>
              <w:t>отсутствие сведений об участнике закупки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372C47C"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lang w:eastAsia="zh-CN"/>
              </w:rPr>
              <w:lastRenderedPageBreak/>
              <w:t>Отстранение участника закупки от участия в закупке или отказ от заключения договора с победителем запроса котировок в электронной форме осуществляется в любой момент до заключения договора, если заказчик или комиссия обнаружит, что участник закупки не соответствует обязательным и/или дополнительным требованиям или предоставил недостоверную информацию в отношении своего соответствия обязательным и/или дополнительным требованиям.</w:t>
            </w:r>
          </w:p>
        </w:tc>
      </w:tr>
      <w:tr w:rsidR="0039271A" w:rsidRPr="00735404" w14:paraId="74BBC427"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987699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EB8BA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подачи заявок на участие в закупке</w:t>
            </w:r>
          </w:p>
          <w:p w14:paraId="29590A17" w14:textId="77777777" w:rsidR="0039271A" w:rsidRPr="00735404" w:rsidRDefault="0039271A" w:rsidP="0039271A">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hideMark/>
          </w:tcPr>
          <w:p w14:paraId="57E4E354" w14:textId="77777777" w:rsidR="0039271A" w:rsidRPr="00735404" w:rsidRDefault="0039271A" w:rsidP="0039271A">
            <w:pPr>
              <w:pStyle w:val="ConsPlusNormal"/>
              <w:ind w:firstLine="709"/>
              <w:jc w:val="both"/>
              <w:rPr>
                <w:rFonts w:ascii="Times New Roman" w:hAnsi="Times New Roman"/>
                <w:sz w:val="24"/>
                <w:szCs w:val="24"/>
              </w:rPr>
            </w:pPr>
            <w:r w:rsidRPr="00735404">
              <w:rPr>
                <w:color w:val="FF0000"/>
                <w:sz w:val="24"/>
                <w:szCs w:val="24"/>
              </w:rPr>
              <w:t xml:space="preserve">  </w:t>
            </w:r>
            <w:r w:rsidRPr="00735404">
              <w:rPr>
                <w:rFonts w:ascii="Times New Roman" w:hAnsi="Times New Roman" w:cs="Times New Roman"/>
                <w:noProof/>
                <w:color w:val="FF0000"/>
                <w:sz w:val="24"/>
                <w:szCs w:val="24"/>
              </w:rPr>
              <mc:AlternateContent>
                <mc:Choice Requires="wpg">
                  <w:drawing>
                    <wp:anchor distT="0" distB="0" distL="114300" distR="114300" simplePos="0" relativeHeight="251671040" behindDoc="0" locked="0" layoutInCell="1" allowOverlap="1" wp14:anchorId="60AAD45C" wp14:editId="14A1CA7B">
                      <wp:simplePos x="0" y="0"/>
                      <wp:positionH relativeFrom="page">
                        <wp:posOffset>7171055</wp:posOffset>
                      </wp:positionH>
                      <wp:positionV relativeFrom="paragraph">
                        <wp:posOffset>380365</wp:posOffset>
                      </wp:positionV>
                      <wp:extent cx="1270" cy="4693920"/>
                      <wp:effectExtent l="0" t="0" r="17780" b="1143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3920"/>
                                <a:chOff x="11293" y="599"/>
                                <a:chExt cx="2" cy="7392"/>
                              </a:xfrm>
                            </wpg:grpSpPr>
                            <wps:wsp>
                              <wps:cNvPr id="8" name="Freeform 3"/>
                              <wps:cNvSpPr>
                                <a:spLocks/>
                              </wps:cNvSpPr>
                              <wps:spPr bwMode="auto">
                                <a:xfrm>
                                  <a:off x="11293" y="599"/>
                                  <a:ext cx="2" cy="7392"/>
                                </a:xfrm>
                                <a:custGeom>
                                  <a:avLst/>
                                  <a:gdLst>
                                    <a:gd name="T0" fmla="+- 0 7991 599"/>
                                    <a:gd name="T1" fmla="*/ 7991 h 7392"/>
                                    <a:gd name="T2" fmla="+- 0 599 599"/>
                                    <a:gd name="T3" fmla="*/ 599 h 7392"/>
                                  </a:gdLst>
                                  <a:ahLst/>
                                  <a:cxnLst>
                                    <a:cxn ang="0">
                                      <a:pos x="0" y="T1"/>
                                    </a:cxn>
                                    <a:cxn ang="0">
                                      <a:pos x="0" y="T3"/>
                                    </a:cxn>
                                  </a:cxnLst>
                                  <a:rect l="0" t="0" r="r" b="b"/>
                                  <a:pathLst>
                                    <a:path h="7392">
                                      <a:moveTo>
                                        <a:pt x="0" y="739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6F7BB" id="Group 2" o:spid="_x0000_s1026" style="position:absolute;margin-left:564.65pt;margin-top:29.95pt;width:.1pt;height:369.6pt;z-index:251671040;mso-position-horizontal-relative:page" coordorigin="11293,599" coordsize="2,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">
                      <v:shape id="Freeform 3" o:spid="_x0000_s1027" style="position:absolute;left:11293;top:599;width:2;height:739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" path="m,7392l,e" filled="f" strokecolor="#ccc" strokeweight=".36272mm">
                        <v:path arrowok="t" o:connecttype="custom" o:connectlocs="0,7991;0,599" o:connectangles="0,0"/>
                      </v:shape>
                      <w10:wrap anchorx="page"/>
                    </v:group>
                  </w:pict>
                </mc:Fallback>
              </mc:AlternateContent>
            </w:r>
            <w:r w:rsidRPr="00735404">
              <w:rPr>
                <w:rFonts w:ascii="Times New Roman" w:hAnsi="Times New Roman" w:cs="Times New Roman"/>
                <w:sz w:val="24"/>
                <w:szCs w:val="24"/>
              </w:rPr>
              <w:t xml:space="preserve">Для участия в запросе котировок в электронной форме участник запроса котировок подает заявку на участие в запросе котировок в электронной форме в срок, установленный </w:t>
            </w:r>
            <w:r>
              <w:rPr>
                <w:rFonts w:ascii="Times New Roman" w:hAnsi="Times New Roman" w:cs="Times New Roman"/>
                <w:sz w:val="24"/>
                <w:szCs w:val="24"/>
              </w:rPr>
              <w:t>в извещении о запросе котировок</w:t>
            </w:r>
            <w:r w:rsidRPr="00735404">
              <w:rPr>
                <w:rFonts w:ascii="Times New Roman" w:hAnsi="Times New Roman" w:cs="Times New Roman"/>
                <w:sz w:val="24"/>
                <w:szCs w:val="24"/>
              </w:rPr>
              <w:t xml:space="preserve">. </w:t>
            </w:r>
            <w:r w:rsidRPr="00F14768">
              <w:rPr>
                <w:rFonts w:ascii="Times New Roman" w:hAnsi="Times New Roman" w:cs="Times New Roman"/>
                <w:b/>
                <w:bCs/>
                <w:sz w:val="24"/>
                <w:szCs w:val="24"/>
              </w:rPr>
              <w:t>Заявка на участи в запросе котировок в электронной форме состоит из одной части и предложения участника запроса котировок в электронной форме о цене договора. 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 в форме двух электронных документов, которые подаются одновременно</w:t>
            </w:r>
            <w:r>
              <w:rPr>
                <w:rFonts w:ascii="Times New Roman" w:hAnsi="Times New Roman"/>
                <w:sz w:val="24"/>
                <w:szCs w:val="24"/>
              </w:rPr>
              <w:t>.</w:t>
            </w:r>
            <w:r w:rsidRPr="00F14768">
              <w:rPr>
                <w:rFonts w:ascii="Times New Roman" w:hAnsi="Times New Roman"/>
                <w:sz w:val="24"/>
                <w:szCs w:val="24"/>
              </w:rPr>
              <w:t xml:space="preserve"> </w:t>
            </w:r>
            <w:r w:rsidRPr="00735404">
              <w:rPr>
                <w:rFonts w:ascii="Times New Roman" w:hAnsi="Times New Roman"/>
                <w:sz w:val="24"/>
                <w:szCs w:val="24"/>
              </w:rPr>
              <w:t>Подача заявок на участие в запросе котировок в электронной форме осуществляется только лицами, получившими аккредитацию на электронной площадке.</w:t>
            </w:r>
          </w:p>
          <w:p w14:paraId="02F1F898" w14:textId="77777777" w:rsidR="0039271A" w:rsidRPr="00735404" w:rsidRDefault="0039271A" w:rsidP="0039271A">
            <w:pPr>
              <w:pStyle w:val="ConsPlusNormal"/>
              <w:ind w:firstLine="709"/>
              <w:jc w:val="both"/>
              <w:rPr>
                <w:rFonts w:ascii="Times New Roman" w:hAnsi="Times New Roman" w:cs="Times New Roman"/>
                <w:sz w:val="24"/>
                <w:szCs w:val="24"/>
              </w:rPr>
            </w:pPr>
            <w:r w:rsidRPr="00735404">
              <w:rPr>
                <w:rFonts w:ascii="Times New Roman" w:hAnsi="Times New Roman" w:cs="Times New Roman"/>
                <w:sz w:val="24"/>
                <w:szCs w:val="24"/>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14:paraId="17DA81FD" w14:textId="77777777" w:rsidR="0039271A" w:rsidRPr="00735404" w:rsidRDefault="0039271A" w:rsidP="0039271A">
            <w:pPr>
              <w:pStyle w:val="aff0"/>
              <w:ind w:firstLine="709"/>
              <w:jc w:val="both"/>
              <w:rPr>
                <w:sz w:val="24"/>
                <w:szCs w:val="24"/>
              </w:rPr>
            </w:pPr>
            <w:r w:rsidRPr="00735404">
              <w:rPr>
                <w:rFonts w:ascii="Times New Roman" w:hAnsi="Times New Roman"/>
                <w:sz w:val="24"/>
                <w:szCs w:val="24"/>
              </w:rPr>
              <w:t xml:space="preserve">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
          <w:p w14:paraId="34B9852E"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14:paraId="4C36FE04" w14:textId="77777777" w:rsidR="0039271A" w:rsidRPr="00735404" w:rsidRDefault="0039271A" w:rsidP="0039271A">
            <w:pPr>
              <w:pStyle w:val="af4"/>
              <w:widowControl w:val="0"/>
              <w:tabs>
                <w:tab w:val="left" w:pos="2681"/>
              </w:tabs>
              <w:rPr>
                <w:noProof/>
                <w:color w:val="FF0000"/>
              </w:rPr>
            </w:pPr>
          </w:p>
        </w:tc>
      </w:tr>
      <w:tr w:rsidR="0039271A" w:rsidRPr="00735404" w14:paraId="5E0DBE5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26111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0DC61F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начала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61A7BF56" w14:textId="1E0C2D34" w:rsidR="0039271A" w:rsidRPr="00A83E39" w:rsidRDefault="0039271A"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b/>
                <w:sz w:val="24"/>
                <w:szCs w:val="24"/>
              </w:rPr>
              <w:t>«</w:t>
            </w:r>
            <w:r w:rsidR="00560692">
              <w:rPr>
                <w:rFonts w:ascii="Times New Roman" w:eastAsia="Times New Roman" w:hAnsi="Times New Roman" w:cs="Times New Roman"/>
                <w:b/>
                <w:sz w:val="24"/>
                <w:szCs w:val="24"/>
              </w:rPr>
              <w:t>1</w:t>
            </w:r>
            <w:r w:rsidR="004E266D">
              <w:rPr>
                <w:rFonts w:ascii="Times New Roman" w:eastAsia="Times New Roman" w:hAnsi="Times New Roman" w:cs="Times New Roman"/>
                <w:b/>
                <w:sz w:val="24"/>
                <w:szCs w:val="24"/>
              </w:rPr>
              <w:t>5</w:t>
            </w:r>
            <w:r w:rsidRPr="00A83E39">
              <w:rPr>
                <w:rFonts w:ascii="Times New Roman" w:eastAsia="Times New Roman" w:hAnsi="Times New Roman" w:cs="Times New Roman"/>
                <w:b/>
                <w:sz w:val="24"/>
                <w:szCs w:val="24"/>
              </w:rPr>
              <w:t xml:space="preserve">» </w:t>
            </w:r>
            <w:r w:rsidR="00560692">
              <w:rPr>
                <w:rFonts w:ascii="Times New Roman" w:eastAsia="Times New Roman" w:hAnsi="Times New Roman" w:cs="Times New Roman"/>
                <w:b/>
                <w:sz w:val="24"/>
                <w:szCs w:val="24"/>
              </w:rPr>
              <w:t>июл</w:t>
            </w:r>
            <w:r w:rsidR="00DD68D0" w:rsidRPr="00A83E39">
              <w:rPr>
                <w:rFonts w:ascii="Times New Roman" w:eastAsia="Times New Roman" w:hAnsi="Times New Roman" w:cs="Times New Roman"/>
                <w:b/>
                <w:sz w:val="24"/>
                <w:szCs w:val="24"/>
              </w:rPr>
              <w:t>я</w:t>
            </w:r>
            <w:r w:rsidRPr="00A83E39">
              <w:rPr>
                <w:rFonts w:ascii="Times New Roman" w:eastAsia="Times New Roman" w:hAnsi="Times New Roman" w:cs="Times New Roman"/>
                <w:b/>
                <w:sz w:val="24"/>
                <w:szCs w:val="24"/>
              </w:rPr>
              <w:t xml:space="preserve"> 202</w:t>
            </w:r>
            <w:r w:rsidR="00102896" w:rsidRPr="00A83E39">
              <w:rPr>
                <w:rFonts w:ascii="Times New Roman" w:eastAsia="Times New Roman" w:hAnsi="Times New Roman" w:cs="Times New Roman"/>
                <w:b/>
                <w:sz w:val="24"/>
                <w:szCs w:val="24"/>
              </w:rPr>
              <w:t>1</w:t>
            </w:r>
            <w:r w:rsidRPr="00A83E39">
              <w:rPr>
                <w:rFonts w:ascii="Times New Roman" w:eastAsia="Times New Roman" w:hAnsi="Times New Roman" w:cs="Times New Roman"/>
                <w:b/>
                <w:sz w:val="24"/>
                <w:szCs w:val="24"/>
              </w:rPr>
              <w:t>г</w:t>
            </w:r>
            <w:r w:rsidRPr="00A83E39">
              <w:rPr>
                <w:rFonts w:ascii="Times New Roman" w:eastAsia="Times New Roman" w:hAnsi="Times New Roman" w:cs="Times New Roman"/>
                <w:sz w:val="24"/>
                <w:szCs w:val="24"/>
              </w:rPr>
              <w:t xml:space="preserve">. </w:t>
            </w:r>
          </w:p>
          <w:p w14:paraId="7B642852" w14:textId="77777777" w:rsidR="0039271A" w:rsidRPr="00A83E39" w:rsidRDefault="0039271A"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sz w:val="24"/>
                <w:szCs w:val="24"/>
              </w:rPr>
              <w:t xml:space="preserve">Адрес электронной площадки: </w:t>
            </w:r>
            <w:hyperlink r:id="rId10" w:history="1">
              <w:r w:rsidRPr="00A83E39">
                <w:rPr>
                  <w:rStyle w:val="a8"/>
                  <w:rFonts w:ascii="Times New Roman" w:eastAsia="Times New Roman" w:hAnsi="Times New Roman"/>
                  <w:sz w:val="24"/>
                  <w:szCs w:val="24"/>
                </w:rPr>
                <w:t>www.Е</w:t>
              </w:r>
              <w:r w:rsidRPr="00A83E39">
                <w:rPr>
                  <w:rStyle w:val="a8"/>
                  <w:rFonts w:ascii="Times New Roman" w:eastAsia="Times New Roman" w:hAnsi="Times New Roman"/>
                  <w:sz w:val="24"/>
                  <w:szCs w:val="24"/>
                  <w:lang w:val="en-US"/>
                </w:rPr>
                <w:t>STP</w:t>
              </w:r>
              <w:r w:rsidRPr="00A83E39">
                <w:rPr>
                  <w:rStyle w:val="a8"/>
                  <w:rFonts w:ascii="Times New Roman" w:eastAsia="Times New Roman" w:hAnsi="Times New Roman"/>
                  <w:sz w:val="24"/>
                  <w:szCs w:val="24"/>
                </w:rPr>
                <w:t>.ru</w:t>
              </w:r>
            </w:hyperlink>
          </w:p>
          <w:p w14:paraId="4C6BC913" w14:textId="77777777" w:rsidR="0039271A" w:rsidRPr="007E2D9D" w:rsidRDefault="0039271A" w:rsidP="0039271A">
            <w:pPr>
              <w:pStyle w:val="af4"/>
              <w:widowControl w:val="0"/>
              <w:tabs>
                <w:tab w:val="left" w:pos="2681"/>
              </w:tabs>
              <w:rPr>
                <w:rFonts w:eastAsia="Times New Roman"/>
                <w:color w:val="FF0000"/>
                <w:highlight w:val="yellow"/>
              </w:rPr>
            </w:pPr>
          </w:p>
        </w:tc>
      </w:tr>
      <w:tr w:rsidR="0039271A" w:rsidRPr="00735404" w14:paraId="2D4C676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04BBA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4377D7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и время окончания срока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5FD3D427" w14:textId="2376696B" w:rsidR="0039271A" w:rsidRPr="00A83E39" w:rsidRDefault="0039271A" w:rsidP="0039271A">
            <w:pPr>
              <w:spacing w:after="0" w:line="240" w:lineRule="auto"/>
              <w:rPr>
                <w:rFonts w:ascii="Times New Roman" w:eastAsia="Times New Roman" w:hAnsi="Times New Roman" w:cs="Times New Roman"/>
                <w:b/>
                <w:sz w:val="24"/>
                <w:szCs w:val="24"/>
              </w:rPr>
            </w:pPr>
            <w:r w:rsidRPr="00A83E39">
              <w:rPr>
                <w:rFonts w:ascii="Times New Roman" w:eastAsia="Times New Roman" w:hAnsi="Times New Roman" w:cs="Times New Roman"/>
                <w:b/>
                <w:sz w:val="24"/>
                <w:szCs w:val="24"/>
              </w:rPr>
              <w:t>«</w:t>
            </w:r>
            <w:r w:rsidR="00560692">
              <w:rPr>
                <w:rFonts w:ascii="Times New Roman" w:eastAsia="Times New Roman" w:hAnsi="Times New Roman" w:cs="Times New Roman"/>
                <w:b/>
                <w:sz w:val="24"/>
                <w:szCs w:val="24"/>
              </w:rPr>
              <w:t>2</w:t>
            </w:r>
            <w:r w:rsidR="004E266D">
              <w:rPr>
                <w:rFonts w:ascii="Times New Roman" w:eastAsia="Times New Roman" w:hAnsi="Times New Roman" w:cs="Times New Roman"/>
                <w:b/>
                <w:sz w:val="24"/>
                <w:szCs w:val="24"/>
              </w:rPr>
              <w:t>3</w:t>
            </w:r>
            <w:r w:rsidR="0065352C" w:rsidRPr="00A83E39">
              <w:rPr>
                <w:rFonts w:ascii="Times New Roman" w:eastAsia="Times New Roman" w:hAnsi="Times New Roman" w:cs="Times New Roman"/>
                <w:b/>
                <w:sz w:val="24"/>
                <w:szCs w:val="24"/>
              </w:rPr>
              <w:t xml:space="preserve"> </w:t>
            </w:r>
            <w:r w:rsidRPr="00A83E39">
              <w:rPr>
                <w:rFonts w:ascii="Times New Roman" w:eastAsia="Times New Roman" w:hAnsi="Times New Roman" w:cs="Times New Roman"/>
                <w:b/>
                <w:sz w:val="24"/>
                <w:szCs w:val="24"/>
              </w:rPr>
              <w:t xml:space="preserve">»   </w:t>
            </w:r>
            <w:r w:rsidR="00C21804">
              <w:rPr>
                <w:rFonts w:ascii="Times New Roman" w:eastAsia="Times New Roman" w:hAnsi="Times New Roman" w:cs="Times New Roman"/>
                <w:b/>
                <w:sz w:val="24"/>
                <w:szCs w:val="24"/>
              </w:rPr>
              <w:t>ию</w:t>
            </w:r>
            <w:r w:rsidR="00560692">
              <w:rPr>
                <w:rFonts w:ascii="Times New Roman" w:eastAsia="Times New Roman" w:hAnsi="Times New Roman" w:cs="Times New Roman"/>
                <w:b/>
                <w:sz w:val="24"/>
                <w:szCs w:val="24"/>
              </w:rPr>
              <w:t>л</w:t>
            </w:r>
            <w:r w:rsidR="00C21804">
              <w:rPr>
                <w:rFonts w:ascii="Times New Roman" w:eastAsia="Times New Roman" w:hAnsi="Times New Roman" w:cs="Times New Roman"/>
                <w:b/>
                <w:sz w:val="24"/>
                <w:szCs w:val="24"/>
              </w:rPr>
              <w:t>я</w:t>
            </w:r>
            <w:r w:rsidR="00102896" w:rsidRPr="00A83E39">
              <w:rPr>
                <w:rFonts w:ascii="Times New Roman" w:eastAsia="Times New Roman" w:hAnsi="Times New Roman" w:cs="Times New Roman"/>
                <w:b/>
                <w:sz w:val="24"/>
                <w:szCs w:val="24"/>
              </w:rPr>
              <w:t xml:space="preserve"> 2021г</w:t>
            </w:r>
            <w:r w:rsidR="00102896" w:rsidRPr="00A83E39">
              <w:rPr>
                <w:rFonts w:ascii="Times New Roman" w:eastAsia="Times New Roman" w:hAnsi="Times New Roman" w:cs="Times New Roman"/>
                <w:sz w:val="24"/>
                <w:szCs w:val="24"/>
              </w:rPr>
              <w:t xml:space="preserve">. </w:t>
            </w:r>
            <w:r w:rsidRPr="00A83E39">
              <w:rPr>
                <w:rFonts w:ascii="Times New Roman" w:eastAsia="Times New Roman" w:hAnsi="Times New Roman" w:cs="Times New Roman"/>
                <w:b/>
                <w:sz w:val="24"/>
                <w:szCs w:val="24"/>
              </w:rPr>
              <w:t xml:space="preserve">г в </w:t>
            </w:r>
            <w:bookmarkStart w:id="26" w:name="OLE_LINK13"/>
            <w:bookmarkStart w:id="27" w:name="OLE_LINK14"/>
            <w:r w:rsidRPr="00A83E39">
              <w:rPr>
                <w:rFonts w:ascii="Times New Roman" w:eastAsia="Times New Roman" w:hAnsi="Times New Roman" w:cs="Times New Roman"/>
                <w:b/>
                <w:sz w:val="24"/>
                <w:szCs w:val="24"/>
              </w:rPr>
              <w:t>10 час. 00 мин.</w:t>
            </w:r>
            <w:bookmarkEnd w:id="26"/>
            <w:bookmarkEnd w:id="27"/>
          </w:p>
          <w:p w14:paraId="5C7ECB49" w14:textId="77777777" w:rsidR="0039271A" w:rsidRPr="00A83E39" w:rsidRDefault="0039271A"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sz w:val="24"/>
                <w:szCs w:val="24"/>
              </w:rPr>
              <w:t>(время сервера электронной торговой площадки)</w:t>
            </w:r>
          </w:p>
          <w:p w14:paraId="074997AC" w14:textId="77777777" w:rsidR="0039271A" w:rsidRPr="007E2D9D" w:rsidRDefault="0039271A" w:rsidP="0039271A">
            <w:pPr>
              <w:spacing w:after="0" w:line="240" w:lineRule="auto"/>
              <w:rPr>
                <w:rFonts w:ascii="Times New Roman" w:eastAsia="Times New Roman" w:hAnsi="Times New Roman" w:cs="Times New Roman"/>
                <w:color w:val="FF0000"/>
                <w:sz w:val="24"/>
                <w:szCs w:val="24"/>
                <w:highlight w:val="yellow"/>
              </w:rPr>
            </w:pPr>
          </w:p>
        </w:tc>
      </w:tr>
      <w:tr w:rsidR="0039271A" w:rsidRPr="00735404" w14:paraId="217B3AA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7275339"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AB0A12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Место и дата </w:t>
            </w:r>
            <w:r w:rsidRPr="00735404">
              <w:rPr>
                <w:rFonts w:ascii="Times New Roman" w:eastAsia="Times New Roman" w:hAnsi="Times New Roman" w:cs="Times New Roman"/>
                <w:sz w:val="24"/>
                <w:szCs w:val="24"/>
              </w:rPr>
              <w:lastRenderedPageBreak/>
              <w:t>окончания срока рассмотрения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5A239A4E" w14:textId="559EE618" w:rsidR="0039271A" w:rsidRPr="00A83E39" w:rsidRDefault="00696C17" w:rsidP="0039271A">
            <w:pPr>
              <w:spacing w:after="0" w:line="240" w:lineRule="auto"/>
              <w:rPr>
                <w:rFonts w:ascii="Times New Roman" w:eastAsia="Times New Roman" w:hAnsi="Times New Roman" w:cs="Times New Roman"/>
                <w:sz w:val="24"/>
                <w:szCs w:val="24"/>
              </w:rPr>
            </w:pPr>
            <w:r w:rsidRPr="00A83E39">
              <w:rPr>
                <w:rFonts w:ascii="Times New Roman" w:eastAsia="Times New Roman" w:hAnsi="Times New Roman" w:cs="Times New Roman"/>
                <w:b/>
                <w:sz w:val="24"/>
                <w:szCs w:val="24"/>
              </w:rPr>
              <w:lastRenderedPageBreak/>
              <w:t>«</w:t>
            </w:r>
            <w:r w:rsidR="00560692">
              <w:rPr>
                <w:rFonts w:ascii="Times New Roman" w:eastAsia="Times New Roman" w:hAnsi="Times New Roman" w:cs="Times New Roman"/>
                <w:b/>
                <w:sz w:val="24"/>
                <w:szCs w:val="24"/>
              </w:rPr>
              <w:t>2</w:t>
            </w:r>
            <w:r w:rsidR="004E266D">
              <w:rPr>
                <w:rFonts w:ascii="Times New Roman" w:eastAsia="Times New Roman" w:hAnsi="Times New Roman" w:cs="Times New Roman"/>
                <w:b/>
                <w:sz w:val="24"/>
                <w:szCs w:val="24"/>
              </w:rPr>
              <w:t>3</w:t>
            </w:r>
            <w:r w:rsidRPr="00A83E39">
              <w:rPr>
                <w:rFonts w:ascii="Times New Roman" w:eastAsia="Times New Roman" w:hAnsi="Times New Roman" w:cs="Times New Roman"/>
                <w:b/>
                <w:sz w:val="24"/>
                <w:szCs w:val="24"/>
              </w:rPr>
              <w:t xml:space="preserve">»   </w:t>
            </w:r>
            <w:r w:rsidR="00560692">
              <w:rPr>
                <w:rFonts w:ascii="Times New Roman" w:eastAsia="Times New Roman" w:hAnsi="Times New Roman" w:cs="Times New Roman"/>
                <w:b/>
                <w:sz w:val="24"/>
                <w:szCs w:val="24"/>
              </w:rPr>
              <w:t>июл</w:t>
            </w:r>
            <w:r w:rsidR="00795260" w:rsidRPr="00A83E39">
              <w:rPr>
                <w:rFonts w:ascii="Times New Roman" w:eastAsia="Times New Roman" w:hAnsi="Times New Roman" w:cs="Times New Roman"/>
                <w:b/>
                <w:sz w:val="24"/>
                <w:szCs w:val="24"/>
              </w:rPr>
              <w:t>я</w:t>
            </w:r>
            <w:r w:rsidRPr="00A83E39">
              <w:rPr>
                <w:rFonts w:ascii="Times New Roman" w:eastAsia="Times New Roman" w:hAnsi="Times New Roman" w:cs="Times New Roman"/>
                <w:b/>
                <w:sz w:val="24"/>
                <w:szCs w:val="24"/>
              </w:rPr>
              <w:t xml:space="preserve"> </w:t>
            </w:r>
            <w:r w:rsidR="00102896" w:rsidRPr="00A83E39">
              <w:rPr>
                <w:rFonts w:ascii="Times New Roman" w:eastAsia="Times New Roman" w:hAnsi="Times New Roman" w:cs="Times New Roman"/>
                <w:b/>
                <w:sz w:val="24"/>
                <w:szCs w:val="24"/>
              </w:rPr>
              <w:t>2021г</w:t>
            </w:r>
            <w:r w:rsidR="00102896" w:rsidRPr="00A83E39">
              <w:rPr>
                <w:rFonts w:ascii="Times New Roman" w:eastAsia="Times New Roman" w:hAnsi="Times New Roman" w:cs="Times New Roman"/>
                <w:sz w:val="24"/>
                <w:szCs w:val="24"/>
              </w:rPr>
              <w:t xml:space="preserve">. </w:t>
            </w:r>
            <w:r w:rsidR="0039271A" w:rsidRPr="00A83E39">
              <w:rPr>
                <w:rFonts w:ascii="Times New Roman" w:eastAsia="Times New Roman" w:hAnsi="Times New Roman" w:cs="Times New Roman"/>
                <w:sz w:val="24"/>
                <w:szCs w:val="24"/>
              </w:rPr>
              <w:t xml:space="preserve">По адресу </w:t>
            </w:r>
            <w:r w:rsidR="00031E60" w:rsidRPr="00A83E39">
              <w:rPr>
                <w:rFonts w:ascii="Times New Roman" w:eastAsia="Times New Roman" w:hAnsi="Times New Roman" w:cs="Times New Roman"/>
                <w:sz w:val="24"/>
                <w:szCs w:val="24"/>
              </w:rPr>
              <w:t xml:space="preserve">электронной площадки: </w:t>
            </w:r>
            <w:hyperlink r:id="rId11" w:history="1">
              <w:r w:rsidR="00031E60" w:rsidRPr="00A83E39">
                <w:rPr>
                  <w:rStyle w:val="a8"/>
                  <w:rFonts w:ascii="Times New Roman" w:eastAsia="Times New Roman" w:hAnsi="Times New Roman"/>
                  <w:sz w:val="24"/>
                  <w:szCs w:val="24"/>
                </w:rPr>
                <w:t>www.Е</w:t>
              </w:r>
              <w:r w:rsidR="00031E60" w:rsidRPr="00A83E39">
                <w:rPr>
                  <w:rStyle w:val="a8"/>
                  <w:rFonts w:ascii="Times New Roman" w:eastAsia="Times New Roman" w:hAnsi="Times New Roman"/>
                  <w:sz w:val="24"/>
                  <w:szCs w:val="24"/>
                  <w:lang w:val="en-US"/>
                </w:rPr>
                <w:t>STP</w:t>
              </w:r>
              <w:r w:rsidR="00031E60" w:rsidRPr="00A83E39">
                <w:rPr>
                  <w:rStyle w:val="a8"/>
                  <w:rFonts w:ascii="Times New Roman" w:eastAsia="Times New Roman" w:hAnsi="Times New Roman"/>
                  <w:sz w:val="24"/>
                  <w:szCs w:val="24"/>
                </w:rPr>
                <w:t>.ru</w:t>
              </w:r>
            </w:hyperlink>
          </w:p>
          <w:p w14:paraId="22E38FBC" w14:textId="77777777" w:rsidR="0039271A" w:rsidRPr="00A83E39" w:rsidRDefault="0039271A" w:rsidP="0039271A">
            <w:pPr>
              <w:spacing w:after="0" w:line="240" w:lineRule="auto"/>
              <w:rPr>
                <w:rFonts w:ascii="Times New Roman" w:eastAsia="Times New Roman" w:hAnsi="Times New Roman" w:cs="Times New Roman"/>
                <w:color w:val="FF0000"/>
                <w:sz w:val="24"/>
                <w:szCs w:val="24"/>
              </w:rPr>
            </w:pPr>
          </w:p>
          <w:p w14:paraId="0F0DDA45" w14:textId="77777777" w:rsidR="0039271A" w:rsidRPr="00A83E39" w:rsidRDefault="0039271A" w:rsidP="0039271A">
            <w:pPr>
              <w:spacing w:after="0" w:line="240" w:lineRule="auto"/>
              <w:rPr>
                <w:rFonts w:ascii="Times New Roman" w:eastAsia="Times New Roman" w:hAnsi="Times New Roman" w:cs="Times New Roman"/>
                <w:color w:val="FF0000"/>
                <w:sz w:val="24"/>
                <w:szCs w:val="24"/>
              </w:rPr>
            </w:pPr>
          </w:p>
        </w:tc>
      </w:tr>
      <w:tr w:rsidR="0039271A" w:rsidRPr="00735404" w14:paraId="4477A0F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F86956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vAlign w:val="center"/>
          </w:tcPr>
          <w:p w14:paraId="391E5DBF" w14:textId="77777777" w:rsidR="0039271A" w:rsidRPr="00735404" w:rsidRDefault="0039271A" w:rsidP="0039271A">
            <w:pPr>
              <w:spacing w:after="0" w:line="240" w:lineRule="auto"/>
              <w:rPr>
                <w:rFonts w:ascii="Times New Roman" w:hAnsi="Times New Roman" w:cs="Times New Roman"/>
                <w:color w:val="000000"/>
                <w:sz w:val="24"/>
                <w:szCs w:val="24"/>
              </w:rPr>
            </w:pPr>
            <w:r w:rsidRPr="00735404">
              <w:rPr>
                <w:rFonts w:ascii="Times New Roman" w:hAnsi="Times New Roman" w:cs="Times New Roman"/>
                <w:color w:val="000000"/>
                <w:sz w:val="24"/>
                <w:szCs w:val="24"/>
              </w:rPr>
              <w:t>Отказ от проведения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195BA0C7" w14:textId="77777777" w:rsidR="007007D7" w:rsidRPr="007007D7" w:rsidRDefault="0039271A" w:rsidP="007007D7">
            <w:pPr>
              <w:pStyle w:val="ConsPlusNormal"/>
              <w:ind w:firstLine="709"/>
              <w:jc w:val="both"/>
              <w:rPr>
                <w:rFonts w:ascii="Times New Roman" w:hAnsi="Times New Roman" w:cs="Times New Roman"/>
                <w:sz w:val="24"/>
                <w:szCs w:val="24"/>
              </w:rPr>
            </w:pPr>
            <w:r w:rsidRPr="00735404">
              <w:rPr>
                <w:rFonts w:ascii="Times New Roman" w:hAnsi="Times New Roman" w:cs="Times New Roman"/>
                <w:b/>
                <w:color w:val="000000"/>
                <w:sz w:val="24"/>
                <w:szCs w:val="24"/>
              </w:rPr>
              <w:t xml:space="preserve">  </w:t>
            </w:r>
            <w:r w:rsidR="007007D7" w:rsidRPr="007007D7">
              <w:rPr>
                <w:rFonts w:ascii="Times New Roman" w:hAnsi="Times New Roman" w:cs="Times New Roman"/>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14:paraId="7995D5A4" w14:textId="43F6CF28"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14:paraId="0CA221BC" w14:textId="6934D58D"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 xml:space="preserve">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w:t>
            </w:r>
            <w:hyperlink r:id="rId12" w:history="1">
              <w:r w:rsidRPr="007007D7">
                <w:rPr>
                  <w:rStyle w:val="a8"/>
                  <w:rFonts w:ascii="Times New Roman" w:hAnsi="Times New Roman"/>
                  <w:sz w:val="24"/>
                  <w:szCs w:val="24"/>
                </w:rPr>
                <w:t>непреодолимой силы</w:t>
              </w:r>
            </w:hyperlink>
            <w:r w:rsidRPr="007007D7">
              <w:rPr>
                <w:rFonts w:ascii="Times New Roman" w:hAnsi="Times New Roman" w:cs="Times New Roman"/>
                <w:sz w:val="24"/>
                <w:szCs w:val="24"/>
              </w:rPr>
              <w:t xml:space="preserve"> в соответствии с гражданским законодательством.</w:t>
            </w:r>
          </w:p>
          <w:p w14:paraId="42F4CF10" w14:textId="39669DCA"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закупки причинены убытки в результате недобросовестных действий Заказчика.</w:t>
            </w:r>
          </w:p>
          <w:p w14:paraId="44B86145" w14:textId="1FAA81CD" w:rsidR="007007D7" w:rsidRPr="007007D7" w:rsidRDefault="007007D7" w:rsidP="007007D7">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14:paraId="70786057" w14:textId="566A6117" w:rsidR="007007D7" w:rsidRDefault="007007D7" w:rsidP="007007D7">
            <w:pPr>
              <w:pStyle w:val="ConsPlusNormal"/>
              <w:ind w:firstLine="709"/>
              <w:jc w:val="both"/>
              <w:rPr>
                <w:rFonts w:ascii="Times New Roman" w:hAnsi="Times New Roman" w:cs="Times New Roman"/>
                <w:sz w:val="28"/>
                <w:szCs w:val="28"/>
              </w:rPr>
            </w:pPr>
            <w:r w:rsidRPr="007007D7">
              <w:rPr>
                <w:rFonts w:ascii="Times New Roman" w:hAnsi="Times New Roman" w:cs="Times New Roman"/>
                <w:sz w:val="24"/>
                <w:szCs w:val="24"/>
              </w:rPr>
              <w:t>Заказчик не имеет обязательств в связи с такими</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расходами, за исключением случаев, прямо</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предусмотренных</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законодательством Российской Федерации.</w:t>
            </w:r>
          </w:p>
          <w:p w14:paraId="5CFF2D3F" w14:textId="5491B3B5" w:rsidR="0039271A" w:rsidRPr="00735404" w:rsidRDefault="0039271A" w:rsidP="007007D7">
            <w:pPr>
              <w:pStyle w:val="ConsPlusNormal"/>
              <w:ind w:firstLine="0"/>
              <w:jc w:val="both"/>
              <w:rPr>
                <w:rFonts w:ascii="Times New Roman" w:hAnsi="Times New Roman" w:cs="Times New Roman"/>
                <w:b/>
                <w:color w:val="000000"/>
                <w:sz w:val="24"/>
                <w:szCs w:val="24"/>
              </w:rPr>
            </w:pPr>
            <w:r w:rsidRPr="00735404">
              <w:rPr>
                <w:rFonts w:ascii="Times New Roman" w:hAnsi="Times New Roman"/>
                <w:sz w:val="24"/>
                <w:szCs w:val="24"/>
              </w:rPr>
              <w:t>Решение об отмене конкурентной закупки размещается в Единой информационной системе в день принятия этого решения</w:t>
            </w:r>
            <w:r w:rsidRPr="00735404">
              <w:rPr>
                <w:rFonts w:ascii="Times New Roman" w:hAnsi="Times New Roman" w:cs="Times New Roman"/>
                <w:b/>
                <w:color w:val="000000"/>
                <w:sz w:val="24"/>
                <w:szCs w:val="24"/>
              </w:rPr>
              <w:t xml:space="preserve"> ( </w:t>
            </w:r>
            <w:r w:rsidRPr="00735404">
              <w:rPr>
                <w:rFonts w:ascii="Times New Roman" w:hAnsi="Times New Roman" w:cs="Times New Roman"/>
                <w:color w:val="000000"/>
                <w:sz w:val="24"/>
                <w:szCs w:val="24"/>
              </w:rPr>
              <w:t>в</w:t>
            </w:r>
            <w:r w:rsidRPr="00735404">
              <w:rPr>
                <w:rFonts w:ascii="Times New Roman" w:hAnsi="Times New Roman" w:cs="Times New Roman"/>
                <w:b/>
                <w:color w:val="000000"/>
                <w:sz w:val="24"/>
                <w:szCs w:val="24"/>
              </w:rPr>
              <w:t xml:space="preserve"> </w:t>
            </w:r>
            <w:r w:rsidRPr="00735404">
              <w:rPr>
                <w:rFonts w:ascii="Times New Roman" w:hAnsi="Times New Roman" w:cs="Times New Roman"/>
                <w:sz w:val="24"/>
                <w:szCs w:val="24"/>
              </w:rPr>
              <w:t xml:space="preserve">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sidR="00560692">
              <w:rPr>
                <w:rFonts w:ascii="Times New Roman" w:eastAsia="Calibri" w:hAnsi="Times New Roman" w:cs="Times New Roman"/>
                <w:sz w:val="24"/>
                <w:szCs w:val="24"/>
              </w:rPr>
              <w:t>бн</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560692">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w:t>
            </w:r>
            <w:r w:rsidR="00696C17">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696C17">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п.16)</w:t>
            </w:r>
          </w:p>
        </w:tc>
      </w:tr>
      <w:tr w:rsidR="0039271A" w:rsidRPr="00735404" w14:paraId="131E866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C668D07"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53D1DF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Документы и сведения, входящие в состав заявки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54B326BB" w14:textId="77777777" w:rsidR="0039271A" w:rsidRPr="00735404" w:rsidRDefault="0039271A" w:rsidP="0039271A">
            <w:pPr>
              <w:suppressAutoHyphens/>
              <w:autoSpaceDE w:val="0"/>
              <w:spacing w:after="0" w:line="240" w:lineRule="auto"/>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Заявка на участие в запросе котировок в электронной форме должна содержать следующие документы и информацию:</w:t>
            </w:r>
            <w:r w:rsidRPr="00735404">
              <w:rPr>
                <w:rFonts w:ascii="Times New Roman" w:eastAsia="Times New Roman" w:hAnsi="Times New Roman" w:cs="Times New Roman"/>
                <w:sz w:val="24"/>
                <w:szCs w:val="24"/>
                <w:lang w:eastAsia="zh-CN"/>
              </w:rPr>
              <w:tab/>
              <w:t xml:space="preserve"> </w:t>
            </w:r>
          </w:p>
          <w:p w14:paraId="77E1AEE5" w14:textId="77777777" w:rsidR="0039271A" w:rsidRPr="00735404" w:rsidRDefault="0039271A" w:rsidP="0039271A">
            <w:pPr>
              <w:pStyle w:val="af4"/>
              <w:widowControl w:val="0"/>
              <w:tabs>
                <w:tab w:val="left" w:pos="2386"/>
                <w:tab w:val="left" w:pos="6741"/>
              </w:tabs>
              <w:spacing w:before="7" w:after="0"/>
            </w:pPr>
            <w:r w:rsidRPr="00735404">
              <w:t>1) сведения</w:t>
            </w:r>
            <w:r w:rsidRPr="00735404">
              <w:rPr>
                <w:spacing w:val="38"/>
              </w:rPr>
              <w:t xml:space="preserve"> </w:t>
            </w:r>
            <w:r w:rsidRPr="00735404">
              <w:t>и</w:t>
            </w:r>
            <w:r w:rsidRPr="00735404">
              <w:rPr>
                <w:spacing w:val="6"/>
              </w:rPr>
              <w:t xml:space="preserve"> </w:t>
            </w:r>
            <w:r w:rsidRPr="00735404">
              <w:t>документы</w:t>
            </w:r>
            <w:r w:rsidRPr="00735404">
              <w:rPr>
                <w:spacing w:val="43"/>
              </w:rPr>
              <w:t xml:space="preserve"> </w:t>
            </w:r>
            <w:r w:rsidRPr="00735404">
              <w:t>об</w:t>
            </w:r>
            <w:r w:rsidRPr="00735404">
              <w:rPr>
                <w:spacing w:val="19"/>
              </w:rPr>
              <w:t xml:space="preserve"> </w:t>
            </w:r>
            <w:r w:rsidRPr="00735404">
              <w:t>участнике</w:t>
            </w:r>
            <w:r w:rsidRPr="00735404">
              <w:rPr>
                <w:spacing w:val="37"/>
              </w:rPr>
              <w:t xml:space="preserve"> </w:t>
            </w:r>
            <w:r w:rsidRPr="00735404">
              <w:t>запроса</w:t>
            </w:r>
            <w:r w:rsidRPr="00735404">
              <w:rPr>
                <w:spacing w:val="31"/>
              </w:rPr>
              <w:t xml:space="preserve"> </w:t>
            </w:r>
            <w:r w:rsidRPr="00735404">
              <w:t>котировок</w:t>
            </w:r>
            <w:r w:rsidRPr="00735404">
              <w:rPr>
                <w:spacing w:val="38"/>
              </w:rPr>
              <w:t xml:space="preserve"> </w:t>
            </w:r>
            <w:r w:rsidRPr="00735404">
              <w:t>в</w:t>
            </w:r>
            <w:r w:rsidRPr="00735404">
              <w:rPr>
                <w:spacing w:val="15"/>
              </w:rPr>
              <w:t xml:space="preserve"> </w:t>
            </w:r>
            <w:r w:rsidRPr="00735404">
              <w:t>электронной форме,</w:t>
            </w:r>
            <w:r w:rsidRPr="00735404">
              <w:rPr>
                <w:spacing w:val="15"/>
              </w:rPr>
              <w:t xml:space="preserve"> </w:t>
            </w:r>
            <w:r w:rsidRPr="00735404">
              <w:t>подавшем</w:t>
            </w:r>
            <w:r w:rsidRPr="00735404">
              <w:rPr>
                <w:spacing w:val="22"/>
              </w:rPr>
              <w:t xml:space="preserve"> </w:t>
            </w:r>
            <w:r w:rsidRPr="00735404">
              <w:t>такую</w:t>
            </w:r>
            <w:r w:rsidRPr="00735404">
              <w:rPr>
                <w:spacing w:val="15"/>
              </w:rPr>
              <w:t xml:space="preserve"> </w:t>
            </w:r>
            <w:r w:rsidRPr="00735404">
              <w:t>заявку:</w:t>
            </w:r>
          </w:p>
          <w:p w14:paraId="27FF74AA" w14:textId="77777777" w:rsidR="0039271A" w:rsidRPr="00735404" w:rsidRDefault="0039271A" w:rsidP="0039271A">
            <w:pPr>
              <w:pStyle w:val="af4"/>
              <w:tabs>
                <w:tab w:val="left" w:pos="6775"/>
              </w:tabs>
              <w:spacing w:before="7"/>
              <w:ind w:right="34" w:firstLine="646"/>
            </w:pPr>
            <w:r w:rsidRPr="00735404">
              <w:t>наименование,</w:t>
            </w:r>
            <w:r w:rsidRPr="00735404">
              <w:rPr>
                <w:spacing w:val="33"/>
              </w:rPr>
              <w:t xml:space="preserve"> </w:t>
            </w:r>
            <w:r w:rsidRPr="00735404">
              <w:rPr>
                <w:spacing w:val="-2"/>
              </w:rPr>
              <w:t>фирменное</w:t>
            </w:r>
            <w:r w:rsidRPr="00735404">
              <w:rPr>
                <w:spacing w:val="5"/>
              </w:rPr>
              <w:t xml:space="preserve"> </w:t>
            </w:r>
            <w:r w:rsidRPr="00735404">
              <w:t>наименование</w:t>
            </w:r>
            <w:r w:rsidRPr="00735404">
              <w:rPr>
                <w:spacing w:val="25"/>
              </w:rPr>
              <w:t xml:space="preserve"> </w:t>
            </w:r>
            <w:r w:rsidRPr="00735404">
              <w:t>(при</w:t>
            </w:r>
            <w:r w:rsidRPr="00735404">
              <w:rPr>
                <w:spacing w:val="-1"/>
              </w:rPr>
              <w:t xml:space="preserve"> </w:t>
            </w:r>
            <w:r w:rsidRPr="00735404">
              <w:t>наличии),</w:t>
            </w:r>
            <w:r w:rsidRPr="00735404">
              <w:rPr>
                <w:spacing w:val="21"/>
              </w:rPr>
              <w:t xml:space="preserve"> </w:t>
            </w:r>
            <w:r w:rsidRPr="00735404">
              <w:t>сведения</w:t>
            </w:r>
            <w:r w:rsidRPr="00735404">
              <w:rPr>
                <w:spacing w:val="15"/>
              </w:rPr>
              <w:t xml:space="preserve"> </w:t>
            </w:r>
            <w:r w:rsidRPr="00735404">
              <w:t>о</w:t>
            </w:r>
            <w:r w:rsidRPr="00735404">
              <w:rPr>
                <w:spacing w:val="-3"/>
              </w:rPr>
              <w:t xml:space="preserve"> </w:t>
            </w:r>
            <w:r w:rsidRPr="00735404">
              <w:t>месте</w:t>
            </w:r>
            <w:r w:rsidRPr="00735404">
              <w:rPr>
                <w:spacing w:val="25"/>
              </w:rPr>
              <w:t xml:space="preserve"> </w:t>
            </w:r>
            <w:r w:rsidRPr="00735404">
              <w:t>нахождения (для</w:t>
            </w:r>
            <w:r w:rsidRPr="00735404">
              <w:rPr>
                <w:spacing w:val="59"/>
              </w:rPr>
              <w:t xml:space="preserve"> </w:t>
            </w:r>
            <w:r w:rsidRPr="00735404">
              <w:t>юридического</w:t>
            </w:r>
            <w:r w:rsidRPr="00735404">
              <w:rPr>
                <w:spacing w:val="24"/>
              </w:rPr>
              <w:t xml:space="preserve"> </w:t>
            </w:r>
            <w:r w:rsidRPr="00735404">
              <w:t xml:space="preserve">лица), почтовый </w:t>
            </w:r>
            <w:r w:rsidRPr="00735404">
              <w:rPr>
                <w:spacing w:val="25"/>
              </w:rPr>
              <w:t xml:space="preserve"> </w:t>
            </w:r>
            <w:r w:rsidRPr="00735404">
              <w:t>адрес участника запроса котировок в электронной форме;</w:t>
            </w:r>
            <w:r w:rsidRPr="00735404">
              <w:rPr>
                <w:spacing w:val="14"/>
              </w:rPr>
              <w:t xml:space="preserve"> </w:t>
            </w:r>
            <w:r w:rsidRPr="00735404">
              <w:t>фамилия,</w:t>
            </w:r>
            <w:r w:rsidRPr="00735404">
              <w:rPr>
                <w:spacing w:val="7"/>
              </w:rPr>
              <w:t xml:space="preserve"> </w:t>
            </w:r>
            <w:r w:rsidRPr="00735404">
              <w:t>имя,  отчество</w:t>
            </w:r>
            <w:r w:rsidRPr="00735404">
              <w:rPr>
                <w:spacing w:val="6"/>
              </w:rPr>
              <w:t xml:space="preserve"> </w:t>
            </w:r>
            <w:r w:rsidRPr="00735404">
              <w:t>(при</w:t>
            </w:r>
            <w:r w:rsidRPr="00735404">
              <w:rPr>
                <w:w w:val="101"/>
              </w:rPr>
              <w:t xml:space="preserve"> </w:t>
            </w:r>
            <w:r w:rsidRPr="00735404">
              <w:rPr>
                <w:spacing w:val="1"/>
              </w:rPr>
              <w:t>наличии</w:t>
            </w:r>
            <w:r w:rsidRPr="00735404">
              <w:t>),</w:t>
            </w:r>
            <w:r w:rsidRPr="00735404">
              <w:rPr>
                <w:spacing w:val="-25"/>
              </w:rPr>
              <w:t xml:space="preserve"> </w:t>
            </w:r>
            <w:r w:rsidRPr="00735404">
              <w:t>паспортные</w:t>
            </w:r>
            <w:r w:rsidRPr="00735404">
              <w:rPr>
                <w:spacing w:val="31"/>
              </w:rPr>
              <w:t xml:space="preserve"> </w:t>
            </w:r>
            <w:r w:rsidRPr="00735404">
              <w:t>данные,</w:t>
            </w:r>
            <w:r w:rsidRPr="00735404">
              <w:rPr>
                <w:spacing w:val="35"/>
              </w:rPr>
              <w:t xml:space="preserve"> </w:t>
            </w:r>
            <w:r w:rsidRPr="00735404">
              <w:t>сведения</w:t>
            </w:r>
            <w:r w:rsidRPr="00735404">
              <w:rPr>
                <w:spacing w:val="24"/>
              </w:rPr>
              <w:t xml:space="preserve"> </w:t>
            </w:r>
            <w:r w:rsidRPr="00735404">
              <w:t>о</w:t>
            </w:r>
            <w:r w:rsidRPr="00735404">
              <w:rPr>
                <w:spacing w:val="-2"/>
              </w:rPr>
              <w:t xml:space="preserve"> </w:t>
            </w:r>
            <w:r w:rsidRPr="00735404">
              <w:t>месте</w:t>
            </w:r>
            <w:r w:rsidRPr="00735404">
              <w:rPr>
                <w:spacing w:val="17"/>
              </w:rPr>
              <w:t xml:space="preserve"> </w:t>
            </w:r>
            <w:r w:rsidRPr="00735404">
              <w:t>жительства</w:t>
            </w:r>
            <w:r w:rsidRPr="00735404">
              <w:rPr>
                <w:spacing w:val="37"/>
              </w:rPr>
              <w:t xml:space="preserve"> </w:t>
            </w:r>
            <w:r w:rsidRPr="00735404">
              <w:t>(для</w:t>
            </w:r>
            <w:r w:rsidRPr="00735404">
              <w:rPr>
                <w:spacing w:val="14"/>
              </w:rPr>
              <w:t xml:space="preserve"> </w:t>
            </w:r>
            <w:r w:rsidRPr="00735404">
              <w:t>физического</w:t>
            </w:r>
            <w:r w:rsidRPr="00735404">
              <w:rPr>
                <w:spacing w:val="21"/>
                <w:w w:val="99"/>
              </w:rPr>
              <w:t xml:space="preserve"> </w:t>
            </w:r>
            <w:r w:rsidRPr="00735404">
              <w:t>лица);</w:t>
            </w:r>
            <w:r w:rsidRPr="00735404">
              <w:rPr>
                <w:spacing w:val="40"/>
              </w:rPr>
              <w:t xml:space="preserve"> </w:t>
            </w:r>
            <w:r w:rsidRPr="00735404">
              <w:t>номер</w:t>
            </w:r>
            <w:r w:rsidRPr="00735404">
              <w:rPr>
                <w:spacing w:val="36"/>
              </w:rPr>
              <w:t xml:space="preserve"> </w:t>
            </w:r>
            <w:r w:rsidRPr="00735404">
              <w:t>контактного</w:t>
            </w:r>
            <w:r w:rsidRPr="00735404">
              <w:rPr>
                <w:spacing w:val="38"/>
              </w:rPr>
              <w:t xml:space="preserve"> </w:t>
            </w:r>
            <w:r w:rsidRPr="00735404">
              <w:t>телефона,</w:t>
            </w:r>
            <w:r w:rsidRPr="00735404">
              <w:rPr>
                <w:spacing w:val="47"/>
              </w:rPr>
              <w:t xml:space="preserve"> </w:t>
            </w:r>
            <w:r w:rsidRPr="00735404">
              <w:t>адрес</w:t>
            </w:r>
            <w:r w:rsidRPr="00735404">
              <w:rPr>
                <w:spacing w:val="26"/>
              </w:rPr>
              <w:t xml:space="preserve"> </w:t>
            </w:r>
            <w:r w:rsidRPr="00735404">
              <w:t>электронной</w:t>
            </w:r>
            <w:r w:rsidRPr="00735404">
              <w:rPr>
                <w:spacing w:val="52"/>
              </w:rPr>
              <w:t xml:space="preserve"> </w:t>
            </w:r>
            <w:r w:rsidRPr="00735404">
              <w:t>почты</w:t>
            </w:r>
            <w:r w:rsidRPr="00735404">
              <w:rPr>
                <w:spacing w:val="34"/>
              </w:rPr>
              <w:t xml:space="preserve"> </w:t>
            </w:r>
            <w:r w:rsidRPr="00735404">
              <w:t>участника</w:t>
            </w:r>
            <w:r w:rsidRPr="00735404">
              <w:rPr>
                <w:w w:val="98"/>
              </w:rPr>
              <w:t xml:space="preserve"> </w:t>
            </w:r>
            <w:r w:rsidRPr="00735404">
              <w:t>запроса</w:t>
            </w:r>
            <w:r w:rsidRPr="00735404">
              <w:rPr>
                <w:spacing w:val="21"/>
              </w:rPr>
              <w:t xml:space="preserve"> </w:t>
            </w:r>
            <w:r w:rsidRPr="00735404">
              <w:t>котировок</w:t>
            </w:r>
            <w:r w:rsidRPr="00735404">
              <w:rPr>
                <w:spacing w:val="30"/>
              </w:rPr>
              <w:t xml:space="preserve"> </w:t>
            </w:r>
            <w:r w:rsidRPr="00735404">
              <w:t>в</w:t>
            </w:r>
            <w:r w:rsidRPr="00735404">
              <w:rPr>
                <w:spacing w:val="-1"/>
              </w:rPr>
              <w:t xml:space="preserve"> </w:t>
            </w:r>
            <w:r w:rsidRPr="00735404">
              <w:t>электронной</w:t>
            </w:r>
            <w:r w:rsidRPr="00735404">
              <w:rPr>
                <w:spacing w:val="44"/>
              </w:rPr>
              <w:t xml:space="preserve"> </w:t>
            </w:r>
            <w:r w:rsidRPr="00735404">
              <w:t>форме</w:t>
            </w:r>
            <w:r w:rsidRPr="00735404">
              <w:rPr>
                <w:spacing w:val="11"/>
              </w:rPr>
              <w:t xml:space="preserve"> </w:t>
            </w:r>
            <w:r w:rsidRPr="00735404">
              <w:t>(при</w:t>
            </w:r>
            <w:r w:rsidRPr="00735404">
              <w:rPr>
                <w:spacing w:val="12"/>
              </w:rPr>
              <w:t xml:space="preserve"> </w:t>
            </w:r>
            <w:r w:rsidRPr="00735404">
              <w:t>их</w:t>
            </w:r>
            <w:r w:rsidRPr="00735404">
              <w:rPr>
                <w:spacing w:val="8"/>
              </w:rPr>
              <w:t xml:space="preserve"> </w:t>
            </w:r>
            <w:r w:rsidRPr="00735404">
              <w:t>наличии);</w:t>
            </w:r>
          </w:p>
          <w:p w14:paraId="0E2B5FC6" w14:textId="77777777" w:rsidR="0039271A" w:rsidRPr="00735404" w:rsidRDefault="0039271A" w:rsidP="0039271A">
            <w:pPr>
              <w:pStyle w:val="af4"/>
              <w:tabs>
                <w:tab w:val="left" w:pos="6775"/>
              </w:tabs>
              <w:spacing w:after="0"/>
              <w:ind w:right="34" w:firstLine="646"/>
            </w:pPr>
            <w:r w:rsidRPr="00735404">
              <w:rPr>
                <w:noProof/>
              </w:rPr>
              <mc:AlternateContent>
                <mc:Choice Requires="wpg">
                  <w:drawing>
                    <wp:anchor distT="0" distB="0" distL="114300" distR="114300" simplePos="0" relativeHeight="251672064" behindDoc="0" locked="0" layoutInCell="1" allowOverlap="1" wp14:anchorId="1DE18A3B" wp14:editId="7080C017">
                      <wp:simplePos x="0" y="0"/>
                      <wp:positionH relativeFrom="page">
                        <wp:posOffset>7164705</wp:posOffset>
                      </wp:positionH>
                      <wp:positionV relativeFrom="paragraph">
                        <wp:posOffset>145415</wp:posOffset>
                      </wp:positionV>
                      <wp:extent cx="1270" cy="5325110"/>
                      <wp:effectExtent l="0" t="0" r="17780" b="2794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25110"/>
                                <a:chOff x="11283" y="229"/>
                                <a:chExt cx="2" cy="8386"/>
                              </a:xfrm>
                            </wpg:grpSpPr>
                            <wps:wsp>
                              <wps:cNvPr id="6" name="Freeform 9"/>
                              <wps:cNvSpPr>
                                <a:spLocks/>
                              </wps:cNvSpPr>
                              <wps:spPr bwMode="auto">
                                <a:xfrm>
                                  <a:off x="11283" y="229"/>
                                  <a:ext cx="2" cy="8386"/>
                                </a:xfrm>
                                <a:custGeom>
                                  <a:avLst/>
                                  <a:gdLst>
                                    <a:gd name="T0" fmla="+- 0 8615 229"/>
                                    <a:gd name="T1" fmla="*/ 8615 h 8386"/>
                                    <a:gd name="T2" fmla="+- 0 229 229"/>
                                    <a:gd name="T3" fmla="*/ 229 h 8386"/>
                                  </a:gdLst>
                                  <a:ahLst/>
                                  <a:cxnLst>
                                    <a:cxn ang="0">
                                      <a:pos x="0" y="T1"/>
                                    </a:cxn>
                                    <a:cxn ang="0">
                                      <a:pos x="0" y="T3"/>
                                    </a:cxn>
                                  </a:cxnLst>
                                  <a:rect l="0" t="0" r="r" b="b"/>
                                  <a:pathLst>
                                    <a:path h="8386">
                                      <a:moveTo>
                                        <a:pt x="0" y="8386"/>
                                      </a:moveTo>
                                      <a:lnTo>
                                        <a:pt x="0" y="0"/>
                                      </a:lnTo>
                                    </a:path>
                                  </a:pathLst>
                                </a:custGeom>
                                <a:noFill/>
                                <a:ln w="13058">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FAE46" id="Group 8" o:spid="_x0000_s1026" style="position:absolute;margin-left:564.15pt;margin-top:11.45pt;width:.1pt;height:419.3pt;z-index:251672064;mso-position-horizontal-relative:page" coordorigin="11283,229" coordsize="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">
                      <v:shape id="Freeform 9" o:spid="_x0000_s1027" style="position:absolute;left:11283;top:229;width:2;height:8386;visibility:visible;mso-wrap-style:square;v-text-anchor:top" coordsize="2,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" path="m,8386l,e" filled="f" strokecolor="#cfcfcf" strokeweight=".36272mm">
                        <v:path arrowok="t" o:connecttype="custom" o:connectlocs="0,8615;0,229" o:connectangles="0,0"/>
                      </v:shape>
                      <w10:wrap anchorx="page"/>
                    </v:group>
                  </w:pict>
                </mc:Fallback>
              </mc:AlternateContent>
            </w:r>
            <w:r w:rsidRPr="00735404">
              <w:t>идентификационный</w:t>
            </w:r>
            <w:r w:rsidRPr="00735404">
              <w:rPr>
                <w:spacing w:val="48"/>
              </w:rPr>
              <w:t xml:space="preserve"> </w:t>
            </w:r>
            <w:r w:rsidRPr="00735404">
              <w:t>номер</w:t>
            </w:r>
            <w:r w:rsidRPr="00735404">
              <w:rPr>
                <w:spacing w:val="32"/>
              </w:rPr>
              <w:t xml:space="preserve"> </w:t>
            </w:r>
            <w:r w:rsidRPr="00735404">
              <w:t>налогоплательщика</w:t>
            </w:r>
            <w:r w:rsidRPr="00735404">
              <w:rPr>
                <w:spacing w:val="60"/>
              </w:rPr>
              <w:t xml:space="preserve"> </w:t>
            </w:r>
            <w:r w:rsidRPr="00735404">
              <w:t>участника</w:t>
            </w:r>
            <w:r w:rsidRPr="00735404">
              <w:rPr>
                <w:spacing w:val="37"/>
              </w:rPr>
              <w:t xml:space="preserve"> </w:t>
            </w:r>
            <w:r w:rsidRPr="00735404">
              <w:t>или</w:t>
            </w:r>
            <w:r w:rsidRPr="00735404">
              <w:rPr>
                <w:spacing w:val="28"/>
              </w:rPr>
              <w:t xml:space="preserve"> </w:t>
            </w:r>
            <w:r w:rsidRPr="00735404">
              <w:t>в</w:t>
            </w:r>
            <w:r w:rsidRPr="00735404">
              <w:rPr>
                <w:w w:val="106"/>
              </w:rPr>
              <w:t xml:space="preserve"> </w:t>
            </w:r>
            <w:r w:rsidRPr="00735404">
              <w:t>соответствии</w:t>
            </w:r>
            <w:r w:rsidRPr="00735404">
              <w:rPr>
                <w:spacing w:val="52"/>
              </w:rPr>
              <w:t xml:space="preserve"> </w:t>
            </w:r>
            <w:r w:rsidRPr="00735404">
              <w:t>с</w:t>
            </w:r>
            <w:r w:rsidRPr="00735404">
              <w:rPr>
                <w:spacing w:val="12"/>
              </w:rPr>
              <w:t xml:space="preserve"> </w:t>
            </w:r>
            <w:r w:rsidRPr="00735404">
              <w:t>законодательством</w:t>
            </w:r>
            <w:r w:rsidRPr="00735404">
              <w:rPr>
                <w:spacing w:val="18"/>
              </w:rPr>
              <w:t xml:space="preserve"> </w:t>
            </w:r>
            <w:r w:rsidRPr="00735404">
              <w:t>соответствующего</w:t>
            </w:r>
            <w:r w:rsidRPr="00735404">
              <w:rPr>
                <w:spacing w:val="8"/>
              </w:rPr>
              <w:t xml:space="preserve"> </w:t>
            </w:r>
            <w:r w:rsidRPr="00735404">
              <w:t>иностранного</w:t>
            </w:r>
            <w:r w:rsidRPr="00735404">
              <w:rPr>
                <w:w w:val="99"/>
              </w:rPr>
              <w:t xml:space="preserve"> </w:t>
            </w:r>
            <w:r w:rsidRPr="00735404">
              <w:t>государства</w:t>
            </w:r>
            <w:r w:rsidRPr="00735404">
              <w:rPr>
                <w:spacing w:val="31"/>
              </w:rPr>
              <w:t xml:space="preserve"> </w:t>
            </w:r>
            <w:r w:rsidRPr="00735404">
              <w:t>аналог</w:t>
            </w:r>
            <w:r w:rsidRPr="00735404">
              <w:rPr>
                <w:spacing w:val="16"/>
              </w:rPr>
              <w:t xml:space="preserve"> </w:t>
            </w:r>
            <w:r w:rsidRPr="00735404">
              <w:lastRenderedPageBreak/>
              <w:t>идентификационного</w:t>
            </w:r>
            <w:r w:rsidRPr="00735404">
              <w:rPr>
                <w:spacing w:val="64"/>
              </w:rPr>
              <w:t xml:space="preserve"> </w:t>
            </w:r>
            <w:r w:rsidRPr="00735404">
              <w:t>номера</w:t>
            </w:r>
            <w:r w:rsidRPr="00735404">
              <w:rPr>
                <w:spacing w:val="12"/>
              </w:rPr>
              <w:t xml:space="preserve"> </w:t>
            </w:r>
            <w:r w:rsidRPr="00735404">
              <w:t>налогоплательщика</w:t>
            </w:r>
            <w:r w:rsidRPr="00735404">
              <w:rPr>
                <w:spacing w:val="40"/>
              </w:rPr>
              <w:t xml:space="preserve"> </w:t>
            </w:r>
            <w:r w:rsidRPr="00735404">
              <w:t>этого участника</w:t>
            </w:r>
            <w:r w:rsidRPr="00735404">
              <w:rPr>
                <w:spacing w:val="23"/>
              </w:rPr>
              <w:t xml:space="preserve"> </w:t>
            </w:r>
            <w:r w:rsidRPr="00735404">
              <w:t>(для</w:t>
            </w:r>
            <w:r w:rsidRPr="00735404">
              <w:rPr>
                <w:spacing w:val="18"/>
              </w:rPr>
              <w:t xml:space="preserve"> </w:t>
            </w:r>
            <w:r w:rsidRPr="00735404">
              <w:t>иностранного</w:t>
            </w:r>
            <w:r w:rsidRPr="00735404">
              <w:rPr>
                <w:spacing w:val="42"/>
              </w:rPr>
              <w:t xml:space="preserve"> </w:t>
            </w:r>
            <w:r w:rsidRPr="00735404">
              <w:t>лица);</w:t>
            </w:r>
          </w:p>
          <w:p w14:paraId="3105E361" w14:textId="77777777" w:rsidR="0039271A" w:rsidRPr="00735404" w:rsidRDefault="0039271A" w:rsidP="0039271A">
            <w:pPr>
              <w:pStyle w:val="af4"/>
              <w:tabs>
                <w:tab w:val="left" w:pos="6775"/>
              </w:tabs>
              <w:spacing w:after="0"/>
              <w:ind w:right="34" w:firstLine="646"/>
            </w:pPr>
            <w:r w:rsidRPr="00735404">
              <w:t>идентификационный</w:t>
            </w:r>
            <w:r w:rsidRPr="00735404">
              <w:rPr>
                <w:spacing w:val="27"/>
              </w:rPr>
              <w:t xml:space="preserve"> </w:t>
            </w:r>
            <w:r w:rsidRPr="00735404">
              <w:t>номер</w:t>
            </w:r>
            <w:r w:rsidRPr="00735404">
              <w:rPr>
                <w:spacing w:val="9"/>
              </w:rPr>
              <w:t xml:space="preserve"> </w:t>
            </w:r>
            <w:r w:rsidRPr="00735404">
              <w:t>налогоплательщика</w:t>
            </w:r>
            <w:r w:rsidRPr="00735404">
              <w:rPr>
                <w:spacing w:val="30"/>
              </w:rPr>
              <w:t xml:space="preserve"> </w:t>
            </w:r>
            <w:r w:rsidRPr="00735404">
              <w:t>(при</w:t>
            </w:r>
            <w:r w:rsidRPr="00735404">
              <w:rPr>
                <w:spacing w:val="2"/>
              </w:rPr>
              <w:t xml:space="preserve"> </w:t>
            </w:r>
            <w:r w:rsidRPr="00735404">
              <w:t>наличии)</w:t>
            </w:r>
            <w:r w:rsidRPr="00735404">
              <w:rPr>
                <w:w w:val="101"/>
              </w:rPr>
              <w:t xml:space="preserve"> </w:t>
            </w:r>
            <w:r w:rsidRPr="00735404">
              <w:t>учредителей,</w:t>
            </w:r>
            <w:r w:rsidRPr="00735404">
              <w:rPr>
                <w:spacing w:val="62"/>
              </w:rPr>
              <w:t xml:space="preserve"> </w:t>
            </w:r>
            <w:r w:rsidRPr="00735404">
              <w:t>членов</w:t>
            </w:r>
            <w:r w:rsidRPr="00735404">
              <w:rPr>
                <w:spacing w:val="43"/>
              </w:rPr>
              <w:t xml:space="preserve"> </w:t>
            </w:r>
            <w:r w:rsidRPr="00735404">
              <w:t>коллегиального</w:t>
            </w:r>
            <w:r w:rsidRPr="00735404">
              <w:rPr>
                <w:spacing w:val="5"/>
              </w:rPr>
              <w:t xml:space="preserve"> </w:t>
            </w:r>
            <w:r w:rsidRPr="00735404">
              <w:t>исполнительного</w:t>
            </w:r>
            <w:r w:rsidRPr="00735404">
              <w:rPr>
                <w:spacing w:val="6"/>
              </w:rPr>
              <w:t xml:space="preserve"> </w:t>
            </w:r>
            <w:r w:rsidRPr="00735404">
              <w:t>органа,</w:t>
            </w:r>
            <w:r w:rsidRPr="00735404">
              <w:rPr>
                <w:spacing w:val="29"/>
              </w:rPr>
              <w:t xml:space="preserve"> </w:t>
            </w:r>
            <w:r w:rsidRPr="00735404">
              <w:t>лица, исполняющего</w:t>
            </w:r>
            <w:r w:rsidRPr="00735404">
              <w:rPr>
                <w:spacing w:val="49"/>
              </w:rPr>
              <w:t xml:space="preserve"> </w:t>
            </w:r>
            <w:r w:rsidRPr="00735404">
              <w:t>функции</w:t>
            </w:r>
            <w:r w:rsidRPr="00735404">
              <w:rPr>
                <w:spacing w:val="30"/>
              </w:rPr>
              <w:t xml:space="preserve"> </w:t>
            </w:r>
            <w:r w:rsidRPr="00735404">
              <w:t>единоличного</w:t>
            </w:r>
            <w:r w:rsidRPr="00735404">
              <w:rPr>
                <w:spacing w:val="41"/>
              </w:rPr>
              <w:t xml:space="preserve"> </w:t>
            </w:r>
            <w:r w:rsidRPr="00735404">
              <w:t>исполнительного</w:t>
            </w:r>
            <w:r w:rsidRPr="00735404">
              <w:rPr>
                <w:spacing w:val="54"/>
              </w:rPr>
              <w:t xml:space="preserve"> </w:t>
            </w:r>
            <w:r w:rsidRPr="00735404">
              <w:t>органа</w:t>
            </w:r>
            <w:r w:rsidRPr="00735404">
              <w:rPr>
                <w:spacing w:val="22"/>
              </w:rPr>
              <w:t xml:space="preserve"> </w:t>
            </w:r>
            <w:r w:rsidRPr="00735404">
              <w:t>участника</w:t>
            </w:r>
            <w:r w:rsidRPr="00735404">
              <w:rPr>
                <w:w w:val="99"/>
              </w:rPr>
              <w:t xml:space="preserve"> </w:t>
            </w:r>
            <w:r w:rsidRPr="00735404">
              <w:t>запроса</w:t>
            </w:r>
            <w:r w:rsidRPr="00735404">
              <w:rPr>
                <w:spacing w:val="21"/>
              </w:rPr>
              <w:t xml:space="preserve"> </w:t>
            </w:r>
            <w:r w:rsidRPr="00735404">
              <w:t>котировок</w:t>
            </w:r>
            <w:r w:rsidRPr="00735404">
              <w:rPr>
                <w:spacing w:val="36"/>
              </w:rPr>
              <w:t xml:space="preserve"> </w:t>
            </w:r>
            <w:r w:rsidRPr="00735404">
              <w:t>в</w:t>
            </w:r>
            <w:r w:rsidRPr="00735404">
              <w:rPr>
                <w:spacing w:val="-2"/>
              </w:rPr>
              <w:t xml:space="preserve"> </w:t>
            </w:r>
            <w:r w:rsidRPr="00735404">
              <w:t>электронной</w:t>
            </w:r>
            <w:r w:rsidRPr="00735404">
              <w:rPr>
                <w:spacing w:val="57"/>
              </w:rPr>
              <w:t xml:space="preserve"> </w:t>
            </w:r>
            <w:r w:rsidRPr="00735404">
              <w:t>форме;</w:t>
            </w:r>
          </w:p>
          <w:p w14:paraId="49F0DFC6" w14:textId="77777777" w:rsidR="0039271A" w:rsidRPr="00735404" w:rsidRDefault="0039271A" w:rsidP="0039271A">
            <w:pPr>
              <w:pStyle w:val="af4"/>
              <w:tabs>
                <w:tab w:val="left" w:pos="6741"/>
                <w:tab w:val="left" w:pos="6775"/>
              </w:tabs>
              <w:spacing w:after="0"/>
              <w:ind w:right="34" w:firstLine="646"/>
            </w:pPr>
            <w:r w:rsidRPr="00735404">
              <w:t>полученную</w:t>
            </w:r>
            <w:r w:rsidRPr="00735404">
              <w:rPr>
                <w:spacing w:val="56"/>
              </w:rPr>
              <w:t xml:space="preserve"> </w:t>
            </w:r>
            <w:r w:rsidRPr="00735404">
              <w:t>не</w:t>
            </w:r>
            <w:r w:rsidRPr="00735404">
              <w:rPr>
                <w:spacing w:val="26"/>
              </w:rPr>
              <w:t xml:space="preserve"> </w:t>
            </w:r>
            <w:r w:rsidRPr="00735404">
              <w:t>ранее</w:t>
            </w:r>
            <w:r w:rsidRPr="00735404">
              <w:rPr>
                <w:spacing w:val="31"/>
              </w:rPr>
              <w:t xml:space="preserve"> </w:t>
            </w:r>
            <w:r w:rsidRPr="00735404">
              <w:t>чем</w:t>
            </w:r>
            <w:r w:rsidRPr="00735404">
              <w:rPr>
                <w:spacing w:val="24"/>
              </w:rPr>
              <w:t xml:space="preserve"> </w:t>
            </w:r>
            <w:r w:rsidRPr="00735404">
              <w:t>за</w:t>
            </w:r>
            <w:r w:rsidRPr="00735404">
              <w:rPr>
                <w:spacing w:val="27"/>
              </w:rPr>
              <w:t xml:space="preserve"> </w:t>
            </w:r>
            <w:r w:rsidRPr="00735404">
              <w:t>6</w:t>
            </w:r>
            <w:r w:rsidRPr="00735404">
              <w:rPr>
                <w:spacing w:val="11"/>
              </w:rPr>
              <w:t xml:space="preserve"> </w:t>
            </w:r>
            <w:r w:rsidRPr="00735404">
              <w:t>месяцев</w:t>
            </w:r>
            <w:r w:rsidRPr="00735404">
              <w:rPr>
                <w:spacing w:val="21"/>
              </w:rPr>
              <w:t xml:space="preserve"> </w:t>
            </w:r>
            <w:r w:rsidRPr="00735404">
              <w:t>до</w:t>
            </w:r>
            <w:r w:rsidRPr="00735404">
              <w:rPr>
                <w:spacing w:val="18"/>
              </w:rPr>
              <w:t xml:space="preserve"> </w:t>
            </w:r>
            <w:r w:rsidRPr="00735404">
              <w:t>дня</w:t>
            </w:r>
            <w:r w:rsidRPr="00735404">
              <w:rPr>
                <w:spacing w:val="20"/>
              </w:rPr>
              <w:t xml:space="preserve"> </w:t>
            </w:r>
            <w:r w:rsidRPr="00735404">
              <w:t>размещения</w:t>
            </w:r>
            <w:r w:rsidRPr="00735404">
              <w:rPr>
                <w:spacing w:val="45"/>
              </w:rPr>
              <w:t xml:space="preserve"> </w:t>
            </w:r>
            <w:r w:rsidRPr="00735404">
              <w:t>в</w:t>
            </w:r>
            <w:r w:rsidRPr="00735404">
              <w:rPr>
                <w:spacing w:val="6"/>
              </w:rPr>
              <w:t xml:space="preserve"> </w:t>
            </w:r>
            <w:r w:rsidRPr="00735404">
              <w:t>Единой информационной</w:t>
            </w:r>
            <w:r w:rsidRPr="00735404">
              <w:rPr>
                <w:spacing w:val="2"/>
              </w:rPr>
              <w:t xml:space="preserve"> </w:t>
            </w:r>
            <w:r w:rsidRPr="00735404">
              <w:t>системе</w:t>
            </w:r>
            <w:r w:rsidRPr="00735404">
              <w:rPr>
                <w:spacing w:val="49"/>
              </w:rPr>
              <w:t xml:space="preserve"> </w:t>
            </w:r>
            <w:r w:rsidRPr="00735404">
              <w:t>извещения</w:t>
            </w:r>
            <w:r w:rsidRPr="00735404">
              <w:rPr>
                <w:spacing w:val="62"/>
              </w:rPr>
              <w:t xml:space="preserve"> </w:t>
            </w:r>
            <w:r w:rsidRPr="00735404">
              <w:t>о</w:t>
            </w:r>
            <w:r w:rsidRPr="00735404">
              <w:rPr>
                <w:spacing w:val="28"/>
              </w:rPr>
              <w:t xml:space="preserve"> </w:t>
            </w:r>
            <w:r w:rsidRPr="00735404">
              <w:t>проведении</w:t>
            </w:r>
            <w:r w:rsidRPr="00735404">
              <w:rPr>
                <w:spacing w:val="61"/>
              </w:rPr>
              <w:t xml:space="preserve"> </w:t>
            </w:r>
            <w:r w:rsidRPr="00735404">
              <w:t>запроса</w:t>
            </w:r>
            <w:r w:rsidRPr="00735404">
              <w:rPr>
                <w:spacing w:val="55"/>
              </w:rPr>
              <w:t xml:space="preserve"> </w:t>
            </w:r>
            <w:r w:rsidRPr="00735404">
              <w:t>котировок</w:t>
            </w:r>
            <w:r w:rsidRPr="00735404">
              <w:rPr>
                <w:spacing w:val="52"/>
              </w:rPr>
              <w:t xml:space="preserve"> </w:t>
            </w:r>
            <w:r w:rsidRPr="00735404">
              <w:t>в</w:t>
            </w:r>
            <w:r w:rsidRPr="00735404">
              <w:rPr>
                <w:w w:val="106"/>
              </w:rPr>
              <w:t xml:space="preserve"> </w:t>
            </w:r>
            <w:r w:rsidRPr="00735404">
              <w:t>электронной</w:t>
            </w:r>
            <w:r w:rsidRPr="00735404">
              <w:rPr>
                <w:spacing w:val="52"/>
              </w:rPr>
              <w:t xml:space="preserve"> </w:t>
            </w:r>
            <w:r w:rsidRPr="00735404">
              <w:t>форме</w:t>
            </w:r>
            <w:r w:rsidRPr="00735404">
              <w:rPr>
                <w:spacing w:val="43"/>
              </w:rPr>
              <w:t xml:space="preserve"> </w:t>
            </w:r>
            <w:r w:rsidRPr="00735404">
              <w:t>выписку</w:t>
            </w:r>
            <w:r w:rsidRPr="00735404">
              <w:rPr>
                <w:spacing w:val="47"/>
              </w:rPr>
              <w:t xml:space="preserve"> </w:t>
            </w:r>
            <w:r w:rsidRPr="00735404">
              <w:t>из</w:t>
            </w:r>
            <w:r w:rsidRPr="00735404">
              <w:rPr>
                <w:spacing w:val="14"/>
              </w:rPr>
              <w:t xml:space="preserve"> </w:t>
            </w:r>
            <w:r w:rsidRPr="00735404">
              <w:t>Единого</w:t>
            </w:r>
            <w:r w:rsidRPr="00735404">
              <w:rPr>
                <w:spacing w:val="33"/>
              </w:rPr>
              <w:t xml:space="preserve"> </w:t>
            </w:r>
            <w:r w:rsidRPr="00735404">
              <w:t>государственного</w:t>
            </w:r>
            <w:r w:rsidRPr="00735404">
              <w:rPr>
                <w:spacing w:val="56"/>
              </w:rPr>
              <w:t xml:space="preserve"> </w:t>
            </w:r>
            <w:r w:rsidRPr="00735404">
              <w:t>реестра юридических</w:t>
            </w:r>
            <w:r w:rsidRPr="00735404">
              <w:rPr>
                <w:spacing w:val="51"/>
              </w:rPr>
              <w:t xml:space="preserve"> </w:t>
            </w:r>
            <w:r w:rsidRPr="00735404">
              <w:t>лиц</w:t>
            </w:r>
            <w:r w:rsidRPr="00735404">
              <w:rPr>
                <w:spacing w:val="46"/>
              </w:rPr>
              <w:t xml:space="preserve"> </w:t>
            </w:r>
            <w:r w:rsidRPr="00735404">
              <w:t>(для</w:t>
            </w:r>
            <w:r w:rsidRPr="00735404">
              <w:rPr>
                <w:spacing w:val="27"/>
              </w:rPr>
              <w:t xml:space="preserve"> </w:t>
            </w:r>
            <w:r w:rsidRPr="00735404">
              <w:t>юридического</w:t>
            </w:r>
            <w:r w:rsidRPr="00735404">
              <w:rPr>
                <w:spacing w:val="59"/>
              </w:rPr>
              <w:t xml:space="preserve"> </w:t>
            </w:r>
            <w:r w:rsidRPr="00735404">
              <w:t>лица),</w:t>
            </w:r>
            <w:r w:rsidRPr="00735404">
              <w:rPr>
                <w:spacing w:val="48"/>
              </w:rPr>
              <w:t xml:space="preserve"> </w:t>
            </w:r>
            <w:r w:rsidRPr="00735404">
              <w:t>полученную</w:t>
            </w:r>
            <w:r w:rsidRPr="00735404">
              <w:rPr>
                <w:spacing w:val="60"/>
              </w:rPr>
              <w:t xml:space="preserve"> </w:t>
            </w:r>
            <w:r w:rsidRPr="00735404">
              <w:t>не</w:t>
            </w:r>
            <w:r w:rsidRPr="00735404">
              <w:rPr>
                <w:spacing w:val="27"/>
              </w:rPr>
              <w:t xml:space="preserve"> </w:t>
            </w:r>
            <w:r w:rsidRPr="00735404">
              <w:t>ранее</w:t>
            </w:r>
            <w:r w:rsidRPr="00735404">
              <w:rPr>
                <w:spacing w:val="49"/>
              </w:rPr>
              <w:t xml:space="preserve"> </w:t>
            </w:r>
            <w:r w:rsidRPr="00735404">
              <w:t>чем</w:t>
            </w:r>
            <w:r w:rsidRPr="00735404">
              <w:rPr>
                <w:spacing w:val="42"/>
              </w:rPr>
              <w:t xml:space="preserve"> </w:t>
            </w:r>
            <w:r w:rsidRPr="00735404">
              <w:t>за</w:t>
            </w:r>
            <w:r w:rsidRPr="00735404">
              <w:rPr>
                <w:spacing w:val="38"/>
              </w:rPr>
              <w:t xml:space="preserve"> </w:t>
            </w:r>
            <w:r w:rsidRPr="00735404">
              <w:t>6 месяцев</w:t>
            </w:r>
            <w:r w:rsidRPr="00735404">
              <w:rPr>
                <w:spacing w:val="63"/>
              </w:rPr>
              <w:t xml:space="preserve"> </w:t>
            </w:r>
            <w:r w:rsidRPr="00735404">
              <w:t>до</w:t>
            </w:r>
            <w:r w:rsidRPr="00735404">
              <w:rPr>
                <w:spacing w:val="56"/>
              </w:rPr>
              <w:t xml:space="preserve"> </w:t>
            </w:r>
            <w:r w:rsidRPr="00735404">
              <w:t>дня</w:t>
            </w:r>
            <w:r w:rsidRPr="00735404">
              <w:rPr>
                <w:spacing w:val="63"/>
              </w:rPr>
              <w:t xml:space="preserve"> </w:t>
            </w:r>
            <w:r w:rsidRPr="00735404">
              <w:t>размещения</w:t>
            </w:r>
            <w:r w:rsidRPr="00735404">
              <w:rPr>
                <w:spacing w:val="28"/>
              </w:rPr>
              <w:t xml:space="preserve"> </w:t>
            </w:r>
            <w:r w:rsidRPr="00735404">
              <w:t>в</w:t>
            </w:r>
            <w:r w:rsidRPr="00735404">
              <w:rPr>
                <w:spacing w:val="45"/>
              </w:rPr>
              <w:t xml:space="preserve"> </w:t>
            </w:r>
            <w:r w:rsidRPr="00735404">
              <w:t>Единой</w:t>
            </w:r>
            <w:r w:rsidRPr="00735404">
              <w:rPr>
                <w:spacing w:val="18"/>
              </w:rPr>
              <w:t xml:space="preserve"> </w:t>
            </w:r>
            <w:r w:rsidRPr="00735404">
              <w:t>информационной</w:t>
            </w:r>
            <w:r w:rsidRPr="00735404">
              <w:rPr>
                <w:spacing w:val="38"/>
              </w:rPr>
              <w:t xml:space="preserve"> </w:t>
            </w:r>
            <w:r w:rsidRPr="00735404">
              <w:t>системе</w:t>
            </w:r>
            <w:r w:rsidRPr="00735404">
              <w:rPr>
                <w:spacing w:val="64"/>
              </w:rPr>
              <w:t xml:space="preserve"> </w:t>
            </w:r>
            <w:r w:rsidRPr="00735404">
              <w:t>извещения</w:t>
            </w:r>
            <w:r w:rsidRPr="00735404">
              <w:rPr>
                <w:spacing w:val="18"/>
              </w:rPr>
              <w:t xml:space="preserve"> </w:t>
            </w:r>
            <w:r w:rsidRPr="00735404">
              <w:t>о</w:t>
            </w:r>
            <w:r w:rsidRPr="00735404">
              <w:rPr>
                <w:w w:val="102"/>
              </w:rPr>
              <w:t xml:space="preserve"> </w:t>
            </w:r>
            <w:r w:rsidRPr="00735404">
              <w:t>проведении</w:t>
            </w:r>
            <w:r w:rsidRPr="00735404">
              <w:rPr>
                <w:spacing w:val="22"/>
              </w:rPr>
              <w:t xml:space="preserve"> </w:t>
            </w:r>
            <w:r w:rsidRPr="00735404">
              <w:t>запроса</w:t>
            </w:r>
            <w:r w:rsidRPr="00735404">
              <w:rPr>
                <w:spacing w:val="17"/>
              </w:rPr>
              <w:t xml:space="preserve"> </w:t>
            </w:r>
            <w:r w:rsidRPr="00735404">
              <w:t>котировок</w:t>
            </w:r>
            <w:r w:rsidRPr="00735404">
              <w:rPr>
                <w:spacing w:val="34"/>
              </w:rPr>
              <w:t xml:space="preserve"> </w:t>
            </w:r>
            <w:r w:rsidRPr="00735404">
              <w:t>в</w:t>
            </w:r>
            <w:r w:rsidRPr="00735404">
              <w:rPr>
                <w:spacing w:val="57"/>
              </w:rPr>
              <w:t xml:space="preserve"> </w:t>
            </w:r>
            <w:r w:rsidRPr="00735404">
              <w:t>электронной</w:t>
            </w:r>
            <w:r w:rsidRPr="00735404">
              <w:rPr>
                <w:spacing w:val="35"/>
              </w:rPr>
              <w:t xml:space="preserve"> </w:t>
            </w:r>
            <w:r w:rsidRPr="00735404">
              <w:t>форме</w:t>
            </w:r>
            <w:r w:rsidRPr="00735404">
              <w:rPr>
                <w:spacing w:val="11"/>
              </w:rPr>
              <w:t xml:space="preserve"> </w:t>
            </w:r>
            <w:r w:rsidRPr="00735404">
              <w:t>выписку</w:t>
            </w:r>
            <w:r w:rsidRPr="00735404">
              <w:rPr>
                <w:spacing w:val="27"/>
              </w:rPr>
              <w:t xml:space="preserve"> </w:t>
            </w:r>
            <w:r w:rsidRPr="00735404">
              <w:t>из</w:t>
            </w:r>
            <w:r w:rsidRPr="00735404">
              <w:rPr>
                <w:spacing w:val="3"/>
              </w:rPr>
              <w:t xml:space="preserve"> </w:t>
            </w:r>
            <w:r w:rsidRPr="00735404">
              <w:t>Единого государственного</w:t>
            </w:r>
            <w:r w:rsidRPr="00735404">
              <w:rPr>
                <w:spacing w:val="7"/>
              </w:rPr>
              <w:t xml:space="preserve"> </w:t>
            </w:r>
            <w:r w:rsidRPr="00735404">
              <w:t>реестра</w:t>
            </w:r>
            <w:r w:rsidRPr="00735404">
              <w:rPr>
                <w:spacing w:val="58"/>
              </w:rPr>
              <w:t xml:space="preserve"> </w:t>
            </w:r>
            <w:r w:rsidRPr="00735404">
              <w:t>индивидуальных</w:t>
            </w:r>
            <w:r w:rsidRPr="00735404">
              <w:rPr>
                <w:spacing w:val="23"/>
              </w:rPr>
              <w:t xml:space="preserve"> </w:t>
            </w:r>
            <w:r w:rsidRPr="00735404">
              <w:t>предпринимателей</w:t>
            </w:r>
            <w:r w:rsidRPr="00735404">
              <w:rPr>
                <w:spacing w:val="18"/>
              </w:rPr>
              <w:t xml:space="preserve"> </w:t>
            </w:r>
            <w:r w:rsidRPr="00735404">
              <w:t>(для индивидуального</w:t>
            </w:r>
            <w:r w:rsidRPr="00735404">
              <w:rPr>
                <w:spacing w:val="30"/>
              </w:rPr>
              <w:t xml:space="preserve"> </w:t>
            </w:r>
            <w:r w:rsidRPr="00735404">
              <w:t>предпринимателя),</w:t>
            </w:r>
            <w:r w:rsidRPr="00735404">
              <w:rPr>
                <w:spacing w:val="25"/>
              </w:rPr>
              <w:t xml:space="preserve"> </w:t>
            </w:r>
            <w:r w:rsidRPr="00735404">
              <w:t>копии</w:t>
            </w:r>
            <w:r w:rsidRPr="00735404">
              <w:rPr>
                <w:spacing w:val="48"/>
              </w:rPr>
              <w:t xml:space="preserve"> </w:t>
            </w:r>
            <w:r w:rsidRPr="00735404">
              <w:t>документов,</w:t>
            </w:r>
            <w:r w:rsidRPr="00735404">
              <w:rPr>
                <w:spacing w:val="59"/>
              </w:rPr>
              <w:t xml:space="preserve"> </w:t>
            </w:r>
            <w:r w:rsidRPr="00735404">
              <w:t>удостоверяющих личность</w:t>
            </w:r>
            <w:r w:rsidRPr="00735404">
              <w:rPr>
                <w:spacing w:val="21"/>
              </w:rPr>
              <w:t xml:space="preserve"> </w:t>
            </w:r>
            <w:r w:rsidRPr="00735404">
              <w:t>(для</w:t>
            </w:r>
            <w:r w:rsidRPr="00735404">
              <w:rPr>
                <w:spacing w:val="1"/>
              </w:rPr>
              <w:t xml:space="preserve"> </w:t>
            </w:r>
            <w:r w:rsidRPr="00735404">
              <w:t>иного</w:t>
            </w:r>
            <w:r w:rsidRPr="00735404">
              <w:rPr>
                <w:spacing w:val="30"/>
              </w:rPr>
              <w:t xml:space="preserve"> </w:t>
            </w:r>
            <w:r w:rsidRPr="00735404">
              <w:t>физического</w:t>
            </w:r>
            <w:r w:rsidRPr="00735404">
              <w:rPr>
                <w:spacing w:val="5"/>
              </w:rPr>
              <w:t xml:space="preserve"> </w:t>
            </w:r>
            <w:r w:rsidRPr="00735404">
              <w:t>лица),</w:t>
            </w:r>
            <w:r w:rsidRPr="00735404">
              <w:rPr>
                <w:spacing w:val="48"/>
              </w:rPr>
              <w:t xml:space="preserve"> </w:t>
            </w:r>
            <w:r w:rsidRPr="00735404">
              <w:t>надлежащим</w:t>
            </w:r>
            <w:r w:rsidRPr="00735404">
              <w:rPr>
                <w:spacing w:val="27"/>
              </w:rPr>
              <w:t xml:space="preserve"> </w:t>
            </w:r>
            <w:r w:rsidRPr="00735404">
              <w:t>образом</w:t>
            </w:r>
            <w:r w:rsidRPr="00735404">
              <w:rPr>
                <w:spacing w:val="8"/>
              </w:rPr>
              <w:t xml:space="preserve"> </w:t>
            </w:r>
            <w:r w:rsidRPr="00735404">
              <w:t>заверенный</w:t>
            </w:r>
            <w:r w:rsidRPr="00735404">
              <w:rPr>
                <w:spacing w:val="23"/>
                <w:w w:val="99"/>
              </w:rPr>
              <w:t xml:space="preserve"> </w:t>
            </w:r>
            <w:r w:rsidRPr="00735404">
              <w:t>перевод</w:t>
            </w:r>
            <w:r w:rsidRPr="00735404">
              <w:rPr>
                <w:spacing w:val="29"/>
              </w:rPr>
              <w:t xml:space="preserve"> </w:t>
            </w:r>
            <w:r w:rsidRPr="00735404">
              <w:t>на</w:t>
            </w:r>
            <w:r w:rsidRPr="00735404">
              <w:rPr>
                <w:spacing w:val="16"/>
              </w:rPr>
              <w:t xml:space="preserve"> </w:t>
            </w:r>
            <w:r w:rsidRPr="00735404">
              <w:t>русский</w:t>
            </w:r>
            <w:r w:rsidRPr="00735404">
              <w:rPr>
                <w:spacing w:val="44"/>
              </w:rPr>
              <w:t xml:space="preserve"> </w:t>
            </w:r>
            <w:r w:rsidRPr="00735404">
              <w:t>язык</w:t>
            </w:r>
            <w:r w:rsidRPr="00735404">
              <w:rPr>
                <w:spacing w:val="11"/>
              </w:rPr>
              <w:t xml:space="preserve"> </w:t>
            </w:r>
            <w:r w:rsidRPr="00735404">
              <w:t>документов</w:t>
            </w:r>
            <w:r w:rsidRPr="00735404">
              <w:rPr>
                <w:spacing w:val="46"/>
              </w:rPr>
              <w:t xml:space="preserve"> </w:t>
            </w:r>
            <w:r w:rsidRPr="00735404">
              <w:t>о</w:t>
            </w:r>
            <w:r w:rsidRPr="00735404">
              <w:rPr>
                <w:spacing w:val="8"/>
              </w:rPr>
              <w:t xml:space="preserve"> </w:t>
            </w:r>
            <w:r w:rsidRPr="00735404">
              <w:t>государственной</w:t>
            </w:r>
            <w:r w:rsidRPr="00735404">
              <w:rPr>
                <w:spacing w:val="57"/>
              </w:rPr>
              <w:t xml:space="preserve"> </w:t>
            </w:r>
            <w:r w:rsidRPr="00735404">
              <w:t>регистрации</w:t>
            </w:r>
            <w:r w:rsidRPr="00735404">
              <w:rPr>
                <w:w w:val="99"/>
              </w:rPr>
              <w:t xml:space="preserve"> </w:t>
            </w:r>
            <w:r w:rsidRPr="00735404">
              <w:t>юридического</w:t>
            </w:r>
            <w:r w:rsidRPr="00735404">
              <w:rPr>
                <w:spacing w:val="35"/>
              </w:rPr>
              <w:t xml:space="preserve"> </w:t>
            </w:r>
            <w:r w:rsidRPr="00735404">
              <w:t>лица</w:t>
            </w:r>
            <w:r w:rsidRPr="00735404">
              <w:rPr>
                <w:spacing w:val="6"/>
              </w:rPr>
              <w:t xml:space="preserve"> </w:t>
            </w:r>
            <w:r w:rsidRPr="00735404">
              <w:t>или</w:t>
            </w:r>
            <w:r w:rsidRPr="00735404">
              <w:rPr>
                <w:spacing w:val="12"/>
              </w:rPr>
              <w:t xml:space="preserve"> </w:t>
            </w:r>
            <w:r w:rsidRPr="00735404">
              <w:t>государственной</w:t>
            </w:r>
            <w:r w:rsidRPr="00735404">
              <w:rPr>
                <w:spacing w:val="28"/>
              </w:rPr>
              <w:t xml:space="preserve"> </w:t>
            </w:r>
            <w:r w:rsidRPr="00735404">
              <w:t>регистрации</w:t>
            </w:r>
            <w:r w:rsidRPr="00735404">
              <w:rPr>
                <w:spacing w:val="32"/>
              </w:rPr>
              <w:t xml:space="preserve"> </w:t>
            </w:r>
            <w:r w:rsidRPr="00735404">
              <w:t>физического</w:t>
            </w:r>
            <w:r w:rsidRPr="00735404">
              <w:rPr>
                <w:spacing w:val="16"/>
              </w:rPr>
              <w:t xml:space="preserve"> </w:t>
            </w:r>
            <w:r w:rsidRPr="00735404">
              <w:t>лица</w:t>
            </w:r>
            <w:r w:rsidRPr="00735404">
              <w:rPr>
                <w:spacing w:val="55"/>
              </w:rPr>
              <w:t xml:space="preserve"> </w:t>
            </w:r>
            <w:r w:rsidRPr="00735404">
              <w:t>в</w:t>
            </w:r>
            <w:r w:rsidRPr="00735404">
              <w:rPr>
                <w:spacing w:val="22"/>
              </w:rPr>
              <w:t xml:space="preserve"> </w:t>
            </w:r>
            <w:r w:rsidRPr="00735404">
              <w:t>качестве</w:t>
            </w:r>
            <w:r w:rsidRPr="00735404">
              <w:rPr>
                <w:spacing w:val="7"/>
              </w:rPr>
              <w:t xml:space="preserve"> </w:t>
            </w:r>
            <w:r w:rsidRPr="00735404">
              <w:t>индивидуального</w:t>
            </w:r>
            <w:r w:rsidRPr="00735404">
              <w:rPr>
                <w:spacing w:val="17"/>
              </w:rPr>
              <w:t xml:space="preserve"> </w:t>
            </w:r>
            <w:r w:rsidRPr="00735404">
              <w:t>предпринимателя</w:t>
            </w:r>
            <w:r w:rsidRPr="00735404">
              <w:rPr>
                <w:spacing w:val="27"/>
              </w:rPr>
              <w:t xml:space="preserve"> </w:t>
            </w:r>
            <w:r w:rsidRPr="00735404">
              <w:t>в</w:t>
            </w:r>
            <w:r w:rsidRPr="00735404">
              <w:rPr>
                <w:spacing w:val="41"/>
              </w:rPr>
              <w:t xml:space="preserve"> </w:t>
            </w:r>
            <w:r w:rsidRPr="00735404">
              <w:t>соответствии с</w:t>
            </w:r>
            <w:r w:rsidRPr="00735404">
              <w:rPr>
                <w:w w:val="109"/>
              </w:rPr>
              <w:t xml:space="preserve"> </w:t>
            </w:r>
            <w:r w:rsidRPr="00735404">
              <w:t>законодательством</w:t>
            </w:r>
            <w:r w:rsidRPr="00735404">
              <w:rPr>
                <w:spacing w:val="59"/>
              </w:rPr>
              <w:t xml:space="preserve"> </w:t>
            </w:r>
            <w:r w:rsidRPr="00735404">
              <w:t>соответствующего</w:t>
            </w:r>
            <w:r w:rsidRPr="00735404">
              <w:rPr>
                <w:spacing w:val="17"/>
              </w:rPr>
              <w:t xml:space="preserve"> </w:t>
            </w:r>
            <w:r w:rsidRPr="00735404">
              <w:t>государства</w:t>
            </w:r>
            <w:r w:rsidRPr="00735404">
              <w:rPr>
                <w:spacing w:val="63"/>
              </w:rPr>
              <w:t xml:space="preserve"> </w:t>
            </w:r>
            <w:r w:rsidRPr="00735404">
              <w:t>(для</w:t>
            </w:r>
            <w:r w:rsidRPr="00735404">
              <w:rPr>
                <w:spacing w:val="43"/>
              </w:rPr>
              <w:t xml:space="preserve"> </w:t>
            </w:r>
            <w:r w:rsidRPr="00735404">
              <w:t>иностранного  лица),</w:t>
            </w:r>
            <w:r w:rsidRPr="00735404">
              <w:rPr>
                <w:spacing w:val="24"/>
              </w:rPr>
              <w:t xml:space="preserve"> </w:t>
            </w:r>
            <w:r w:rsidRPr="00735404">
              <w:t>полученные</w:t>
            </w:r>
            <w:r w:rsidRPr="00735404">
              <w:rPr>
                <w:spacing w:val="23"/>
              </w:rPr>
              <w:t xml:space="preserve"> </w:t>
            </w:r>
            <w:r w:rsidRPr="00735404">
              <w:t>не</w:t>
            </w:r>
            <w:r w:rsidRPr="00735404">
              <w:rPr>
                <w:spacing w:val="63"/>
              </w:rPr>
              <w:t xml:space="preserve"> </w:t>
            </w:r>
            <w:r w:rsidRPr="00735404">
              <w:t>ранее</w:t>
            </w:r>
            <w:r w:rsidRPr="00735404">
              <w:rPr>
                <w:spacing w:val="20"/>
              </w:rPr>
              <w:t xml:space="preserve"> </w:t>
            </w:r>
            <w:r w:rsidRPr="00735404">
              <w:t>чем</w:t>
            </w:r>
            <w:r w:rsidRPr="00735404">
              <w:rPr>
                <w:spacing w:val="13"/>
              </w:rPr>
              <w:t xml:space="preserve"> </w:t>
            </w:r>
            <w:r w:rsidRPr="00735404">
              <w:t>за</w:t>
            </w:r>
            <w:r w:rsidRPr="00735404">
              <w:rPr>
                <w:spacing w:val="9"/>
              </w:rPr>
              <w:t xml:space="preserve"> </w:t>
            </w:r>
            <w:r w:rsidRPr="00735404">
              <w:t>6 месяцев</w:t>
            </w:r>
            <w:r w:rsidRPr="00735404">
              <w:rPr>
                <w:spacing w:val="2"/>
              </w:rPr>
              <w:t xml:space="preserve"> </w:t>
            </w:r>
            <w:r w:rsidRPr="00735404">
              <w:t>до</w:t>
            </w:r>
            <w:r w:rsidRPr="00735404">
              <w:rPr>
                <w:spacing w:val="7"/>
              </w:rPr>
              <w:t xml:space="preserve"> </w:t>
            </w:r>
            <w:r w:rsidRPr="00735404">
              <w:t>дня</w:t>
            </w:r>
            <w:r w:rsidRPr="00735404">
              <w:rPr>
                <w:spacing w:val="7"/>
              </w:rPr>
              <w:t xml:space="preserve"> </w:t>
            </w:r>
            <w:r w:rsidRPr="00735404">
              <w:t>размещения</w:t>
            </w:r>
            <w:r w:rsidRPr="00735404">
              <w:rPr>
                <w:spacing w:val="39"/>
              </w:rPr>
              <w:t xml:space="preserve"> </w:t>
            </w:r>
            <w:r w:rsidRPr="00735404">
              <w:t>в</w:t>
            </w:r>
            <w:r w:rsidRPr="00735404">
              <w:rPr>
                <w:spacing w:val="2"/>
              </w:rPr>
              <w:t xml:space="preserve"> </w:t>
            </w:r>
            <w:r w:rsidRPr="00735404">
              <w:t>Единой</w:t>
            </w:r>
            <w:r w:rsidRPr="00735404">
              <w:rPr>
                <w:w w:val="99"/>
              </w:rPr>
              <w:t xml:space="preserve"> </w:t>
            </w:r>
            <w:r w:rsidRPr="00735404">
              <w:t>информационной системе</w:t>
            </w:r>
            <w:r w:rsidRPr="00735404">
              <w:rPr>
                <w:spacing w:val="52"/>
              </w:rPr>
              <w:t xml:space="preserve"> </w:t>
            </w:r>
            <w:r w:rsidRPr="00735404">
              <w:t>извещения</w:t>
            </w:r>
            <w:r w:rsidRPr="00735404">
              <w:rPr>
                <w:spacing w:val="1"/>
              </w:rPr>
              <w:t xml:space="preserve"> </w:t>
            </w:r>
            <w:r w:rsidRPr="00735404">
              <w:t>о</w:t>
            </w:r>
            <w:r w:rsidRPr="00735404">
              <w:rPr>
                <w:spacing w:val="34"/>
              </w:rPr>
              <w:t xml:space="preserve"> </w:t>
            </w:r>
            <w:r w:rsidRPr="00735404">
              <w:t>проведении</w:t>
            </w:r>
            <w:r w:rsidRPr="00735404">
              <w:rPr>
                <w:spacing w:val="52"/>
              </w:rPr>
              <w:t xml:space="preserve"> </w:t>
            </w:r>
            <w:r w:rsidRPr="00735404">
              <w:t>запроса</w:t>
            </w:r>
            <w:r w:rsidRPr="00735404">
              <w:rPr>
                <w:spacing w:val="54"/>
              </w:rPr>
              <w:t xml:space="preserve"> </w:t>
            </w:r>
            <w:r w:rsidRPr="00735404">
              <w:t>котировок</w:t>
            </w:r>
            <w:r w:rsidRPr="00735404">
              <w:rPr>
                <w:spacing w:val="58"/>
              </w:rPr>
              <w:t xml:space="preserve"> </w:t>
            </w:r>
            <w:r w:rsidRPr="00735404">
              <w:t>в электронной</w:t>
            </w:r>
            <w:r w:rsidRPr="00735404">
              <w:rPr>
                <w:spacing w:val="62"/>
              </w:rPr>
              <w:t xml:space="preserve"> </w:t>
            </w:r>
            <w:r w:rsidRPr="00735404">
              <w:t>форме;</w:t>
            </w:r>
          </w:p>
          <w:p w14:paraId="38C5791C" w14:textId="77777777" w:rsidR="0039271A" w:rsidRPr="00735404" w:rsidRDefault="0039271A" w:rsidP="0039271A">
            <w:pPr>
              <w:pStyle w:val="af4"/>
              <w:tabs>
                <w:tab w:val="left" w:pos="6775"/>
              </w:tabs>
              <w:spacing w:before="66"/>
              <w:ind w:right="34" w:firstLine="646"/>
            </w:pPr>
            <w:r w:rsidRPr="00735404">
              <w:t>документы,</w:t>
            </w:r>
            <w:r w:rsidRPr="00735404">
              <w:rPr>
                <w:spacing w:val="64"/>
              </w:rPr>
              <w:t xml:space="preserve"> </w:t>
            </w:r>
            <w:r w:rsidRPr="00735404">
              <w:t>подтверждающие</w:t>
            </w:r>
            <w:r w:rsidRPr="00735404">
              <w:rPr>
                <w:spacing w:val="17"/>
              </w:rPr>
              <w:t xml:space="preserve"> </w:t>
            </w:r>
            <w:r w:rsidRPr="00735404">
              <w:t>полномочия</w:t>
            </w:r>
            <w:r w:rsidRPr="00735404">
              <w:rPr>
                <w:spacing w:val="56"/>
              </w:rPr>
              <w:t xml:space="preserve"> </w:t>
            </w:r>
            <w:r w:rsidRPr="00735404">
              <w:t>лица</w:t>
            </w:r>
            <w:r w:rsidRPr="00735404">
              <w:rPr>
                <w:spacing w:val="50"/>
              </w:rPr>
              <w:t xml:space="preserve"> </w:t>
            </w:r>
            <w:r w:rsidRPr="00735404">
              <w:t>на</w:t>
            </w:r>
            <w:r w:rsidRPr="00735404">
              <w:rPr>
                <w:spacing w:val="34"/>
              </w:rPr>
              <w:t xml:space="preserve"> </w:t>
            </w:r>
            <w:r w:rsidRPr="00735404">
              <w:t>осуществление действий</w:t>
            </w:r>
            <w:r w:rsidRPr="00735404">
              <w:rPr>
                <w:spacing w:val="52"/>
              </w:rPr>
              <w:t xml:space="preserve"> </w:t>
            </w:r>
            <w:r w:rsidRPr="00735404">
              <w:t>от</w:t>
            </w:r>
            <w:r w:rsidRPr="00735404">
              <w:rPr>
                <w:spacing w:val="20"/>
              </w:rPr>
              <w:t xml:space="preserve"> </w:t>
            </w:r>
            <w:r w:rsidRPr="00735404">
              <w:t>имени</w:t>
            </w:r>
            <w:r w:rsidRPr="00735404">
              <w:rPr>
                <w:spacing w:val="30"/>
              </w:rPr>
              <w:t xml:space="preserve"> </w:t>
            </w:r>
            <w:r w:rsidRPr="00735404">
              <w:t>участника</w:t>
            </w:r>
            <w:r w:rsidRPr="00735404">
              <w:rPr>
                <w:spacing w:val="33"/>
              </w:rPr>
              <w:t xml:space="preserve"> </w:t>
            </w:r>
            <w:r w:rsidRPr="00735404">
              <w:t>запроса</w:t>
            </w:r>
            <w:r w:rsidRPr="00735404">
              <w:rPr>
                <w:spacing w:val="35"/>
              </w:rPr>
              <w:t xml:space="preserve"> </w:t>
            </w:r>
            <w:r w:rsidRPr="00735404">
              <w:t>котировок</w:t>
            </w:r>
            <w:r w:rsidRPr="00735404">
              <w:rPr>
                <w:spacing w:val="42"/>
              </w:rPr>
              <w:t xml:space="preserve"> </w:t>
            </w:r>
            <w:r w:rsidRPr="00735404">
              <w:t>в</w:t>
            </w:r>
            <w:r w:rsidRPr="00735404">
              <w:rPr>
                <w:spacing w:val="14"/>
              </w:rPr>
              <w:t xml:space="preserve"> </w:t>
            </w:r>
            <w:r w:rsidRPr="00735404">
              <w:t>электронной</w:t>
            </w:r>
            <w:r w:rsidRPr="00735404">
              <w:rPr>
                <w:spacing w:val="51"/>
              </w:rPr>
              <w:t xml:space="preserve"> </w:t>
            </w:r>
            <w:r w:rsidRPr="00735404">
              <w:t>форме</w:t>
            </w:r>
            <w:r w:rsidRPr="00735404">
              <w:rPr>
                <w:spacing w:val="26"/>
              </w:rPr>
              <w:t xml:space="preserve"> </w:t>
            </w:r>
            <w:r w:rsidRPr="00735404">
              <w:t>-</w:t>
            </w:r>
            <w:r w:rsidRPr="00735404">
              <w:rPr>
                <w:spacing w:val="21"/>
                <w:w w:val="123"/>
              </w:rPr>
              <w:t xml:space="preserve"> </w:t>
            </w:r>
            <w:r w:rsidRPr="00735404">
              <w:t>юридического</w:t>
            </w:r>
            <w:r w:rsidRPr="00735404">
              <w:rPr>
                <w:spacing w:val="43"/>
              </w:rPr>
              <w:t xml:space="preserve"> </w:t>
            </w:r>
            <w:r w:rsidRPr="00735404">
              <w:t>лица</w:t>
            </w:r>
            <w:r w:rsidRPr="00735404">
              <w:rPr>
                <w:spacing w:val="33"/>
              </w:rPr>
              <w:t xml:space="preserve"> </w:t>
            </w:r>
            <w:r w:rsidRPr="00735404">
              <w:t>(копия</w:t>
            </w:r>
            <w:r w:rsidRPr="00735404">
              <w:rPr>
                <w:spacing w:val="14"/>
              </w:rPr>
              <w:t xml:space="preserve"> </w:t>
            </w:r>
            <w:r w:rsidRPr="00735404">
              <w:t>решения</w:t>
            </w:r>
            <w:r w:rsidRPr="00735404">
              <w:rPr>
                <w:spacing w:val="30"/>
              </w:rPr>
              <w:t xml:space="preserve"> </w:t>
            </w:r>
            <w:r w:rsidRPr="00735404">
              <w:t>о</w:t>
            </w:r>
            <w:r w:rsidRPr="00735404">
              <w:rPr>
                <w:spacing w:val="4"/>
              </w:rPr>
              <w:t xml:space="preserve"> </w:t>
            </w:r>
            <w:r w:rsidRPr="00735404">
              <w:t>назначении</w:t>
            </w:r>
            <w:r w:rsidRPr="00735404">
              <w:rPr>
                <w:spacing w:val="26"/>
              </w:rPr>
              <w:t xml:space="preserve"> </w:t>
            </w:r>
            <w:r w:rsidRPr="00735404">
              <w:t>или</w:t>
            </w:r>
            <w:r w:rsidRPr="00735404">
              <w:rPr>
                <w:spacing w:val="26"/>
              </w:rPr>
              <w:t xml:space="preserve"> </w:t>
            </w:r>
            <w:r w:rsidRPr="00735404">
              <w:t>об</w:t>
            </w:r>
            <w:r w:rsidRPr="00735404">
              <w:rPr>
                <w:spacing w:val="26"/>
              </w:rPr>
              <w:t xml:space="preserve"> </w:t>
            </w:r>
            <w:r w:rsidRPr="00735404">
              <w:t>избрании</w:t>
            </w:r>
            <w:r w:rsidRPr="00735404">
              <w:rPr>
                <w:spacing w:val="37"/>
              </w:rPr>
              <w:t xml:space="preserve"> </w:t>
            </w:r>
            <w:r w:rsidRPr="00735404">
              <w:t>и</w:t>
            </w:r>
            <w:r w:rsidRPr="00735404">
              <w:rPr>
                <w:spacing w:val="14"/>
              </w:rPr>
              <w:t xml:space="preserve"> </w:t>
            </w:r>
            <w:r w:rsidRPr="00735404">
              <w:t>приказа о</w:t>
            </w:r>
            <w:r w:rsidRPr="00735404">
              <w:rPr>
                <w:spacing w:val="-11"/>
              </w:rPr>
              <w:t xml:space="preserve"> </w:t>
            </w:r>
            <w:r w:rsidRPr="00735404">
              <w:t>назначении</w:t>
            </w:r>
            <w:r w:rsidRPr="00735404">
              <w:rPr>
                <w:spacing w:val="31"/>
              </w:rPr>
              <w:t xml:space="preserve"> </w:t>
            </w:r>
            <w:r w:rsidRPr="00735404">
              <w:t>физического</w:t>
            </w:r>
            <w:r w:rsidRPr="00735404">
              <w:rPr>
                <w:spacing w:val="16"/>
              </w:rPr>
              <w:t xml:space="preserve"> </w:t>
            </w:r>
            <w:r w:rsidRPr="00735404">
              <w:t>лица</w:t>
            </w:r>
            <w:r w:rsidRPr="00735404">
              <w:rPr>
                <w:spacing w:val="9"/>
              </w:rPr>
              <w:t xml:space="preserve"> </w:t>
            </w:r>
            <w:r w:rsidRPr="00735404">
              <w:t>на</w:t>
            </w:r>
            <w:r w:rsidRPr="00735404">
              <w:rPr>
                <w:spacing w:val="-16"/>
              </w:rPr>
              <w:t xml:space="preserve"> </w:t>
            </w:r>
            <w:r w:rsidRPr="00735404">
              <w:t>должность,</w:t>
            </w:r>
            <w:r w:rsidRPr="00735404">
              <w:rPr>
                <w:spacing w:val="18"/>
              </w:rPr>
              <w:t xml:space="preserve"> </w:t>
            </w:r>
            <w:r w:rsidRPr="00735404">
              <w:t>в</w:t>
            </w:r>
            <w:r w:rsidRPr="00735404">
              <w:rPr>
                <w:spacing w:val="-8"/>
              </w:rPr>
              <w:t xml:space="preserve"> </w:t>
            </w:r>
            <w:r w:rsidRPr="00735404">
              <w:t>соответствии</w:t>
            </w:r>
            <w:r w:rsidRPr="00735404">
              <w:rPr>
                <w:spacing w:val="26"/>
              </w:rPr>
              <w:t xml:space="preserve"> </w:t>
            </w:r>
            <w:r w:rsidRPr="00735404">
              <w:t>с</w:t>
            </w:r>
            <w:r w:rsidRPr="00735404">
              <w:rPr>
                <w:spacing w:val="-12"/>
              </w:rPr>
              <w:t xml:space="preserve"> </w:t>
            </w:r>
            <w:r w:rsidRPr="00735404">
              <w:t>которым</w:t>
            </w:r>
            <w:r w:rsidRPr="00735404">
              <w:rPr>
                <w:spacing w:val="1"/>
              </w:rPr>
              <w:t xml:space="preserve"> </w:t>
            </w:r>
            <w:r w:rsidRPr="00735404">
              <w:t>такое физическое</w:t>
            </w:r>
            <w:r w:rsidRPr="00735404">
              <w:rPr>
                <w:spacing w:val="63"/>
              </w:rPr>
              <w:t xml:space="preserve"> </w:t>
            </w:r>
            <w:r w:rsidRPr="00735404">
              <w:t>лицо</w:t>
            </w:r>
            <w:r w:rsidRPr="00735404">
              <w:rPr>
                <w:spacing w:val="62"/>
              </w:rPr>
              <w:t xml:space="preserve"> </w:t>
            </w:r>
            <w:r w:rsidRPr="00735404">
              <w:t>обладает</w:t>
            </w:r>
            <w:r w:rsidRPr="00735404">
              <w:rPr>
                <w:spacing w:val="57"/>
              </w:rPr>
              <w:t xml:space="preserve"> </w:t>
            </w:r>
            <w:r w:rsidRPr="00735404">
              <w:t>правом</w:t>
            </w:r>
            <w:r w:rsidRPr="00735404">
              <w:rPr>
                <w:spacing w:val="49"/>
              </w:rPr>
              <w:t xml:space="preserve"> </w:t>
            </w:r>
            <w:r w:rsidRPr="00735404">
              <w:t>действовать</w:t>
            </w:r>
            <w:r w:rsidRPr="00735404">
              <w:rPr>
                <w:spacing w:val="62"/>
              </w:rPr>
              <w:t xml:space="preserve"> </w:t>
            </w:r>
            <w:r w:rsidRPr="00735404">
              <w:t>от</w:t>
            </w:r>
            <w:r w:rsidRPr="00735404">
              <w:rPr>
                <w:spacing w:val="34"/>
              </w:rPr>
              <w:t xml:space="preserve"> </w:t>
            </w:r>
            <w:r w:rsidRPr="00735404">
              <w:t>имени</w:t>
            </w:r>
            <w:r w:rsidRPr="00735404">
              <w:rPr>
                <w:spacing w:val="50"/>
              </w:rPr>
              <w:t xml:space="preserve"> </w:t>
            </w:r>
            <w:r w:rsidRPr="00735404">
              <w:t>участника запроса</w:t>
            </w:r>
            <w:r w:rsidRPr="00735404">
              <w:rPr>
                <w:w w:val="99"/>
              </w:rPr>
              <w:t xml:space="preserve"> </w:t>
            </w:r>
            <w:r w:rsidRPr="00735404">
              <w:t>котировок</w:t>
            </w:r>
            <w:r w:rsidRPr="00735404">
              <w:rPr>
                <w:spacing w:val="34"/>
              </w:rPr>
              <w:t xml:space="preserve"> </w:t>
            </w:r>
            <w:r w:rsidRPr="00735404">
              <w:t>без</w:t>
            </w:r>
            <w:r w:rsidRPr="00735404">
              <w:rPr>
                <w:spacing w:val="3"/>
              </w:rPr>
              <w:t xml:space="preserve"> </w:t>
            </w:r>
            <w:r w:rsidRPr="00735404">
              <w:t>доверенности</w:t>
            </w:r>
            <w:r w:rsidRPr="00735404">
              <w:rPr>
                <w:spacing w:val="47"/>
              </w:rPr>
              <w:t xml:space="preserve"> </w:t>
            </w:r>
            <w:r w:rsidRPr="00735404">
              <w:t>(руководитель).</w:t>
            </w:r>
            <w:r w:rsidRPr="00735404">
              <w:rPr>
                <w:spacing w:val="38"/>
              </w:rPr>
              <w:t xml:space="preserve"> </w:t>
            </w:r>
            <w:r w:rsidRPr="00735404">
              <w:t>В</w:t>
            </w:r>
            <w:r w:rsidRPr="00735404">
              <w:rPr>
                <w:spacing w:val="12"/>
              </w:rPr>
              <w:t xml:space="preserve"> </w:t>
            </w:r>
            <w:r w:rsidRPr="00735404">
              <w:t>случае</w:t>
            </w:r>
            <w:r w:rsidRPr="00735404">
              <w:rPr>
                <w:spacing w:val="4"/>
              </w:rPr>
              <w:t xml:space="preserve"> </w:t>
            </w:r>
            <w:r w:rsidRPr="00735404">
              <w:t>если</w:t>
            </w:r>
            <w:r w:rsidRPr="00735404">
              <w:rPr>
                <w:spacing w:val="14"/>
              </w:rPr>
              <w:t xml:space="preserve"> </w:t>
            </w:r>
            <w:r w:rsidRPr="00735404">
              <w:t xml:space="preserve">от </w:t>
            </w:r>
            <w:r w:rsidRPr="00735404">
              <w:rPr>
                <w:spacing w:val="7"/>
              </w:rPr>
              <w:t xml:space="preserve"> </w:t>
            </w:r>
            <w:r w:rsidRPr="00735404">
              <w:t>имени</w:t>
            </w:r>
            <w:r w:rsidRPr="00735404">
              <w:rPr>
                <w:w w:val="99"/>
              </w:rPr>
              <w:t xml:space="preserve"> </w:t>
            </w:r>
            <w:r w:rsidRPr="00735404">
              <w:t>участника</w:t>
            </w:r>
            <w:r w:rsidRPr="00735404">
              <w:rPr>
                <w:spacing w:val="45"/>
              </w:rPr>
              <w:t xml:space="preserve"> </w:t>
            </w:r>
            <w:r w:rsidRPr="00735404">
              <w:t>запроса</w:t>
            </w:r>
            <w:r w:rsidRPr="00735404">
              <w:rPr>
                <w:spacing w:val="30"/>
              </w:rPr>
              <w:t xml:space="preserve"> </w:t>
            </w:r>
            <w:r w:rsidRPr="00735404">
              <w:t>котировок</w:t>
            </w:r>
            <w:r w:rsidRPr="00735404">
              <w:rPr>
                <w:spacing w:val="41"/>
              </w:rPr>
              <w:t xml:space="preserve"> </w:t>
            </w:r>
            <w:r w:rsidRPr="00735404">
              <w:t>в</w:t>
            </w:r>
            <w:r w:rsidRPr="00735404">
              <w:rPr>
                <w:spacing w:val="6"/>
              </w:rPr>
              <w:t xml:space="preserve"> </w:t>
            </w:r>
            <w:r w:rsidRPr="00735404">
              <w:t>электронной</w:t>
            </w:r>
            <w:r w:rsidRPr="00735404">
              <w:rPr>
                <w:spacing w:val="43"/>
              </w:rPr>
              <w:t xml:space="preserve"> </w:t>
            </w:r>
            <w:r w:rsidRPr="00735404">
              <w:t>форме</w:t>
            </w:r>
            <w:r w:rsidRPr="00735404">
              <w:rPr>
                <w:spacing w:val="12"/>
              </w:rPr>
              <w:t xml:space="preserve"> </w:t>
            </w:r>
            <w:r w:rsidRPr="00735404">
              <w:t>действует</w:t>
            </w:r>
            <w:r w:rsidRPr="00735404">
              <w:rPr>
                <w:spacing w:val="30"/>
              </w:rPr>
              <w:t xml:space="preserve"> </w:t>
            </w:r>
            <w:r w:rsidRPr="00735404">
              <w:t>иное</w:t>
            </w:r>
            <w:r w:rsidRPr="00735404">
              <w:rPr>
                <w:spacing w:val="24"/>
              </w:rPr>
              <w:t xml:space="preserve"> </w:t>
            </w:r>
            <w:r w:rsidRPr="00735404">
              <w:t>лицо,</w:t>
            </w:r>
            <w:r w:rsidRPr="00735404">
              <w:rPr>
                <w:w w:val="101"/>
              </w:rPr>
              <w:t xml:space="preserve"> </w:t>
            </w:r>
            <w:r w:rsidRPr="00735404">
              <w:t>заявка</w:t>
            </w:r>
            <w:r w:rsidRPr="00735404">
              <w:rPr>
                <w:spacing w:val="22"/>
              </w:rPr>
              <w:t xml:space="preserve"> </w:t>
            </w:r>
            <w:r w:rsidRPr="00735404">
              <w:t>на</w:t>
            </w:r>
            <w:r w:rsidRPr="00735404">
              <w:rPr>
                <w:spacing w:val="1"/>
              </w:rPr>
              <w:t xml:space="preserve"> </w:t>
            </w:r>
            <w:r w:rsidRPr="00735404">
              <w:t>участие</w:t>
            </w:r>
            <w:r w:rsidRPr="00735404">
              <w:rPr>
                <w:spacing w:val="23"/>
              </w:rPr>
              <w:t xml:space="preserve"> </w:t>
            </w:r>
            <w:r w:rsidRPr="00735404">
              <w:t>в</w:t>
            </w:r>
            <w:r w:rsidRPr="00735404">
              <w:rPr>
                <w:spacing w:val="3"/>
              </w:rPr>
              <w:t xml:space="preserve"> </w:t>
            </w:r>
            <w:r w:rsidRPr="00735404">
              <w:t>запросе</w:t>
            </w:r>
            <w:r w:rsidRPr="00735404">
              <w:rPr>
                <w:spacing w:val="22"/>
              </w:rPr>
              <w:t xml:space="preserve"> </w:t>
            </w:r>
            <w:r w:rsidRPr="00735404">
              <w:t>котировок</w:t>
            </w:r>
            <w:r w:rsidRPr="00735404">
              <w:rPr>
                <w:spacing w:val="17"/>
              </w:rPr>
              <w:t xml:space="preserve"> </w:t>
            </w:r>
            <w:r w:rsidRPr="00735404">
              <w:t>должна</w:t>
            </w:r>
            <w:r w:rsidRPr="00735404">
              <w:rPr>
                <w:spacing w:val="34"/>
              </w:rPr>
              <w:t xml:space="preserve"> </w:t>
            </w:r>
            <w:r w:rsidRPr="00735404">
              <w:t>содержать</w:t>
            </w:r>
            <w:r w:rsidRPr="00735404">
              <w:rPr>
                <w:spacing w:val="24"/>
              </w:rPr>
              <w:t xml:space="preserve"> </w:t>
            </w:r>
            <w:r w:rsidRPr="00735404">
              <w:t>также</w:t>
            </w:r>
            <w:r w:rsidRPr="00735404">
              <w:rPr>
                <w:spacing w:val="13"/>
              </w:rPr>
              <w:t xml:space="preserve"> </w:t>
            </w:r>
            <w:r w:rsidRPr="00735404">
              <w:t>доверенность на</w:t>
            </w:r>
            <w:r w:rsidRPr="00735404">
              <w:rPr>
                <w:spacing w:val="7"/>
              </w:rPr>
              <w:t xml:space="preserve"> </w:t>
            </w:r>
            <w:r w:rsidRPr="00735404">
              <w:t>осуществление</w:t>
            </w:r>
            <w:r w:rsidRPr="00735404">
              <w:rPr>
                <w:spacing w:val="30"/>
              </w:rPr>
              <w:t xml:space="preserve"> </w:t>
            </w:r>
            <w:r w:rsidRPr="00735404">
              <w:t>действий</w:t>
            </w:r>
            <w:r w:rsidRPr="00735404">
              <w:rPr>
                <w:spacing w:val="29"/>
              </w:rPr>
              <w:t xml:space="preserve"> </w:t>
            </w:r>
            <w:r w:rsidRPr="00735404">
              <w:t>от</w:t>
            </w:r>
            <w:r w:rsidRPr="00735404">
              <w:rPr>
                <w:spacing w:val="10"/>
              </w:rPr>
              <w:t xml:space="preserve"> </w:t>
            </w:r>
            <w:r w:rsidRPr="00735404">
              <w:t>имени</w:t>
            </w:r>
            <w:r w:rsidRPr="00735404">
              <w:rPr>
                <w:spacing w:val="18"/>
              </w:rPr>
              <w:t xml:space="preserve"> </w:t>
            </w:r>
            <w:r w:rsidRPr="00735404">
              <w:t>участника</w:t>
            </w:r>
            <w:r w:rsidRPr="00735404">
              <w:rPr>
                <w:spacing w:val="26"/>
              </w:rPr>
              <w:t xml:space="preserve"> </w:t>
            </w:r>
            <w:r w:rsidRPr="00735404">
              <w:t>запроса</w:t>
            </w:r>
            <w:r w:rsidRPr="00735404">
              <w:rPr>
                <w:spacing w:val="24"/>
              </w:rPr>
              <w:t xml:space="preserve"> </w:t>
            </w:r>
            <w:r w:rsidRPr="00735404">
              <w:t>котировок</w:t>
            </w:r>
            <w:r w:rsidRPr="00735404">
              <w:rPr>
                <w:spacing w:val="15"/>
              </w:rPr>
              <w:t xml:space="preserve"> </w:t>
            </w:r>
            <w:r w:rsidRPr="00735404">
              <w:t>в</w:t>
            </w:r>
            <w:r w:rsidRPr="00735404">
              <w:rPr>
                <w:w w:val="106"/>
              </w:rPr>
              <w:t xml:space="preserve"> </w:t>
            </w:r>
            <w:r w:rsidRPr="00735404">
              <w:t>электронной</w:t>
            </w:r>
            <w:r w:rsidRPr="00735404">
              <w:rPr>
                <w:spacing w:val="58"/>
              </w:rPr>
              <w:t xml:space="preserve"> </w:t>
            </w:r>
            <w:r w:rsidRPr="00735404">
              <w:t>форме,</w:t>
            </w:r>
            <w:r w:rsidRPr="00735404">
              <w:rPr>
                <w:spacing w:val="38"/>
              </w:rPr>
              <w:t xml:space="preserve"> </w:t>
            </w:r>
            <w:r w:rsidRPr="00735404">
              <w:t>заверенную</w:t>
            </w:r>
            <w:r w:rsidRPr="00735404">
              <w:rPr>
                <w:spacing w:val="43"/>
              </w:rPr>
              <w:t xml:space="preserve"> </w:t>
            </w:r>
            <w:r w:rsidRPr="00735404">
              <w:t>печатью</w:t>
            </w:r>
            <w:r w:rsidRPr="00735404">
              <w:rPr>
                <w:spacing w:val="31"/>
              </w:rPr>
              <w:t xml:space="preserve"> </w:t>
            </w:r>
            <w:r w:rsidRPr="00735404">
              <w:t>участника</w:t>
            </w:r>
            <w:r w:rsidRPr="00735404">
              <w:rPr>
                <w:spacing w:val="46"/>
              </w:rPr>
              <w:t xml:space="preserve"> </w:t>
            </w:r>
            <w:r w:rsidRPr="00735404">
              <w:t>запроса</w:t>
            </w:r>
            <w:r w:rsidRPr="00735404">
              <w:rPr>
                <w:spacing w:val="38"/>
              </w:rPr>
              <w:t xml:space="preserve"> </w:t>
            </w:r>
            <w:r w:rsidRPr="00735404">
              <w:t>котировок</w:t>
            </w:r>
            <w:r w:rsidRPr="00735404">
              <w:rPr>
                <w:spacing w:val="40"/>
              </w:rPr>
              <w:t xml:space="preserve"> </w:t>
            </w:r>
            <w:r w:rsidRPr="00735404">
              <w:t>в</w:t>
            </w:r>
            <w:r w:rsidRPr="00735404">
              <w:rPr>
                <w:w w:val="106"/>
              </w:rPr>
              <w:t xml:space="preserve"> </w:t>
            </w:r>
            <w:r w:rsidRPr="00735404">
              <w:t>электронной</w:t>
            </w:r>
            <w:r w:rsidRPr="00735404">
              <w:rPr>
                <w:spacing w:val="2"/>
              </w:rPr>
              <w:t xml:space="preserve"> </w:t>
            </w:r>
            <w:r w:rsidRPr="00735404">
              <w:t>форме</w:t>
            </w:r>
            <w:r w:rsidRPr="00735404">
              <w:rPr>
                <w:spacing w:val="34"/>
              </w:rPr>
              <w:t xml:space="preserve"> </w:t>
            </w:r>
            <w:r w:rsidRPr="00735404">
              <w:t>(при</w:t>
            </w:r>
            <w:r w:rsidRPr="00735404">
              <w:rPr>
                <w:spacing w:val="23"/>
              </w:rPr>
              <w:t xml:space="preserve"> </w:t>
            </w:r>
            <w:r w:rsidRPr="00735404">
              <w:t>наличии)</w:t>
            </w:r>
            <w:r w:rsidRPr="00735404">
              <w:rPr>
                <w:spacing w:val="44"/>
              </w:rPr>
              <w:t xml:space="preserve"> </w:t>
            </w:r>
            <w:r w:rsidRPr="00735404">
              <w:t>и</w:t>
            </w:r>
            <w:r w:rsidRPr="00735404">
              <w:rPr>
                <w:spacing w:val="28"/>
              </w:rPr>
              <w:t xml:space="preserve"> </w:t>
            </w:r>
            <w:r w:rsidRPr="00735404">
              <w:t>подписанную</w:t>
            </w:r>
            <w:r w:rsidRPr="00735404">
              <w:rPr>
                <w:spacing w:val="46"/>
              </w:rPr>
              <w:t xml:space="preserve"> </w:t>
            </w:r>
            <w:r w:rsidRPr="00735404">
              <w:t>руководителем</w:t>
            </w:r>
            <w:r w:rsidRPr="00735404">
              <w:rPr>
                <w:spacing w:val="57"/>
              </w:rPr>
              <w:t xml:space="preserve"> </w:t>
            </w:r>
            <w:r w:rsidRPr="00735404">
              <w:t>участника запроса</w:t>
            </w:r>
            <w:r w:rsidRPr="00735404">
              <w:rPr>
                <w:spacing w:val="26"/>
              </w:rPr>
              <w:t xml:space="preserve"> </w:t>
            </w:r>
            <w:r w:rsidRPr="00735404">
              <w:t>котировок</w:t>
            </w:r>
            <w:r w:rsidRPr="00735404">
              <w:rPr>
                <w:spacing w:val="40"/>
              </w:rPr>
              <w:t xml:space="preserve"> </w:t>
            </w:r>
            <w:r w:rsidRPr="00735404">
              <w:t>в</w:t>
            </w:r>
            <w:r w:rsidRPr="00735404">
              <w:rPr>
                <w:spacing w:val="62"/>
              </w:rPr>
              <w:t xml:space="preserve"> </w:t>
            </w:r>
            <w:r w:rsidRPr="00735404">
              <w:rPr>
                <w:spacing w:val="1"/>
              </w:rPr>
              <w:t>электронной</w:t>
            </w:r>
            <w:r w:rsidRPr="00735404">
              <w:rPr>
                <w:spacing w:val="36"/>
              </w:rPr>
              <w:t xml:space="preserve"> </w:t>
            </w:r>
            <w:r w:rsidRPr="00735404">
              <w:t>форме</w:t>
            </w:r>
            <w:r w:rsidRPr="00735404">
              <w:rPr>
                <w:spacing w:val="19"/>
              </w:rPr>
              <w:t xml:space="preserve"> </w:t>
            </w:r>
            <w:r w:rsidRPr="00735404">
              <w:t>(для</w:t>
            </w:r>
            <w:r w:rsidRPr="00735404">
              <w:rPr>
                <w:spacing w:val="18"/>
              </w:rPr>
              <w:t xml:space="preserve"> </w:t>
            </w:r>
            <w:r w:rsidRPr="00735404">
              <w:t>юридических</w:t>
            </w:r>
            <w:r w:rsidRPr="00735404">
              <w:rPr>
                <w:spacing w:val="37"/>
              </w:rPr>
              <w:t xml:space="preserve"> </w:t>
            </w:r>
            <w:r w:rsidRPr="00735404">
              <w:t>лиц)</w:t>
            </w:r>
            <w:r w:rsidRPr="00735404">
              <w:rPr>
                <w:spacing w:val="24"/>
              </w:rPr>
              <w:t xml:space="preserve"> </w:t>
            </w:r>
            <w:r w:rsidRPr="00735404">
              <w:t>или</w:t>
            </w:r>
            <w:r w:rsidRPr="00735404">
              <w:rPr>
                <w:spacing w:val="29"/>
              </w:rPr>
              <w:t xml:space="preserve"> </w:t>
            </w:r>
            <w:r w:rsidRPr="00735404">
              <w:t>уполномоченным</w:t>
            </w:r>
            <w:r w:rsidRPr="00735404">
              <w:rPr>
                <w:spacing w:val="39"/>
              </w:rPr>
              <w:t xml:space="preserve"> </w:t>
            </w:r>
            <w:r w:rsidRPr="00735404">
              <w:t>этим</w:t>
            </w:r>
            <w:r w:rsidRPr="00735404">
              <w:rPr>
                <w:spacing w:val="61"/>
              </w:rPr>
              <w:t xml:space="preserve"> </w:t>
            </w:r>
            <w:r w:rsidRPr="00735404">
              <w:t>руководителем</w:t>
            </w:r>
            <w:r w:rsidRPr="00735404">
              <w:rPr>
                <w:spacing w:val="27"/>
              </w:rPr>
              <w:t xml:space="preserve"> </w:t>
            </w:r>
            <w:r w:rsidRPr="00735404">
              <w:t>лиц</w:t>
            </w:r>
            <w:r w:rsidRPr="00735404">
              <w:rPr>
                <w:spacing w:val="1"/>
              </w:rPr>
              <w:t>ом.</w:t>
            </w:r>
            <w:r w:rsidRPr="00735404">
              <w:rPr>
                <w:spacing w:val="50"/>
              </w:rPr>
              <w:t xml:space="preserve"> </w:t>
            </w:r>
            <w:r w:rsidRPr="00735404">
              <w:t>В</w:t>
            </w:r>
            <w:r w:rsidRPr="00735404">
              <w:rPr>
                <w:spacing w:val="55"/>
              </w:rPr>
              <w:t xml:space="preserve"> </w:t>
            </w:r>
            <w:r w:rsidRPr="00735404">
              <w:t>случае</w:t>
            </w:r>
            <w:r w:rsidRPr="00735404">
              <w:rPr>
                <w:spacing w:val="61"/>
              </w:rPr>
              <w:t xml:space="preserve"> </w:t>
            </w:r>
            <w:r w:rsidRPr="00735404">
              <w:t>если</w:t>
            </w:r>
            <w:r w:rsidRPr="00735404">
              <w:rPr>
                <w:spacing w:val="45"/>
              </w:rPr>
              <w:t xml:space="preserve"> </w:t>
            </w:r>
            <w:r w:rsidRPr="00735404">
              <w:t>указанная</w:t>
            </w:r>
            <w:r w:rsidRPr="00735404">
              <w:rPr>
                <w:spacing w:val="21"/>
                <w:w w:val="99"/>
              </w:rPr>
              <w:t xml:space="preserve"> </w:t>
            </w:r>
            <w:r w:rsidRPr="00735404">
              <w:t>доверенность</w:t>
            </w:r>
            <w:r w:rsidRPr="00735404">
              <w:rPr>
                <w:spacing w:val="8"/>
              </w:rPr>
              <w:t xml:space="preserve"> </w:t>
            </w:r>
            <w:r w:rsidRPr="00735404">
              <w:t>подписана</w:t>
            </w:r>
            <w:r w:rsidRPr="00735404">
              <w:rPr>
                <w:spacing w:val="59"/>
              </w:rPr>
              <w:t xml:space="preserve"> </w:t>
            </w:r>
            <w:r w:rsidRPr="00735404">
              <w:t>лицом,</w:t>
            </w:r>
            <w:r w:rsidRPr="00735404">
              <w:rPr>
                <w:spacing w:val="48"/>
              </w:rPr>
              <w:t xml:space="preserve"> </w:t>
            </w:r>
            <w:r w:rsidRPr="00735404">
              <w:t>уполномоченным</w:t>
            </w:r>
            <w:r w:rsidRPr="00735404">
              <w:rPr>
                <w:spacing w:val="2"/>
              </w:rPr>
              <w:t xml:space="preserve"> </w:t>
            </w:r>
            <w:r w:rsidRPr="00735404">
              <w:t>руководителем</w:t>
            </w:r>
            <w:r w:rsidRPr="00735404">
              <w:rPr>
                <w:spacing w:val="2"/>
              </w:rPr>
              <w:t xml:space="preserve"> </w:t>
            </w:r>
            <w:r w:rsidRPr="00735404">
              <w:t>участника запроса</w:t>
            </w:r>
            <w:r w:rsidRPr="00735404">
              <w:rPr>
                <w:spacing w:val="3"/>
              </w:rPr>
              <w:t xml:space="preserve"> </w:t>
            </w:r>
            <w:r w:rsidRPr="00735404">
              <w:t>котировок</w:t>
            </w:r>
            <w:r w:rsidRPr="00735404">
              <w:rPr>
                <w:spacing w:val="14"/>
              </w:rPr>
              <w:t xml:space="preserve"> </w:t>
            </w:r>
            <w:r w:rsidRPr="00735404">
              <w:t>в</w:t>
            </w:r>
            <w:r w:rsidRPr="00735404">
              <w:rPr>
                <w:spacing w:val="53"/>
              </w:rPr>
              <w:t xml:space="preserve"> </w:t>
            </w:r>
            <w:r w:rsidRPr="00735404">
              <w:t>электронной</w:t>
            </w:r>
            <w:r w:rsidRPr="00735404">
              <w:rPr>
                <w:spacing w:val="18"/>
              </w:rPr>
              <w:t xml:space="preserve"> </w:t>
            </w:r>
            <w:r w:rsidRPr="00735404">
              <w:t>форме,</w:t>
            </w:r>
            <w:r w:rsidRPr="00735404">
              <w:rPr>
                <w:spacing w:val="63"/>
              </w:rPr>
              <w:t xml:space="preserve"> </w:t>
            </w:r>
            <w:r w:rsidRPr="00735404">
              <w:t>заявка</w:t>
            </w:r>
            <w:r w:rsidRPr="00735404">
              <w:rPr>
                <w:spacing w:val="1"/>
              </w:rPr>
              <w:t xml:space="preserve"> </w:t>
            </w:r>
            <w:r w:rsidRPr="00735404">
              <w:t>на</w:t>
            </w:r>
            <w:r w:rsidRPr="00735404">
              <w:rPr>
                <w:spacing w:val="46"/>
              </w:rPr>
              <w:t xml:space="preserve"> </w:t>
            </w:r>
            <w:r w:rsidRPr="00735404">
              <w:t>участие</w:t>
            </w:r>
            <w:r w:rsidRPr="00735404">
              <w:rPr>
                <w:spacing w:val="12"/>
              </w:rPr>
              <w:t xml:space="preserve"> </w:t>
            </w:r>
            <w:r w:rsidRPr="00735404">
              <w:t>в</w:t>
            </w:r>
            <w:r w:rsidRPr="00735404">
              <w:rPr>
                <w:spacing w:val="55"/>
              </w:rPr>
              <w:t xml:space="preserve"> </w:t>
            </w:r>
            <w:r w:rsidRPr="00735404">
              <w:t>запросе</w:t>
            </w:r>
            <w:r w:rsidRPr="00735404">
              <w:rPr>
                <w:spacing w:val="26"/>
                <w:w w:val="99"/>
              </w:rPr>
              <w:t xml:space="preserve"> </w:t>
            </w:r>
            <w:r w:rsidRPr="00735404">
              <w:t>котировок</w:t>
            </w:r>
            <w:r w:rsidRPr="00735404">
              <w:rPr>
                <w:spacing w:val="64"/>
              </w:rPr>
              <w:t xml:space="preserve"> </w:t>
            </w:r>
            <w:r w:rsidRPr="00735404">
              <w:t>в</w:t>
            </w:r>
            <w:r w:rsidRPr="00735404">
              <w:rPr>
                <w:spacing w:val="30"/>
              </w:rPr>
              <w:t xml:space="preserve"> </w:t>
            </w:r>
            <w:r w:rsidRPr="00735404">
              <w:t>электронной</w:t>
            </w:r>
            <w:r w:rsidRPr="00735404">
              <w:rPr>
                <w:spacing w:val="59"/>
              </w:rPr>
              <w:t xml:space="preserve"> </w:t>
            </w:r>
            <w:r w:rsidRPr="00735404">
              <w:t>форме</w:t>
            </w:r>
            <w:r w:rsidRPr="00735404">
              <w:rPr>
                <w:spacing w:val="35"/>
              </w:rPr>
              <w:t xml:space="preserve"> </w:t>
            </w:r>
            <w:r w:rsidRPr="00735404">
              <w:t>должна</w:t>
            </w:r>
            <w:r w:rsidRPr="00735404">
              <w:rPr>
                <w:spacing w:val="57"/>
              </w:rPr>
              <w:t xml:space="preserve"> </w:t>
            </w:r>
            <w:r w:rsidRPr="00735404">
              <w:t>содержать</w:t>
            </w:r>
            <w:r w:rsidRPr="00735404">
              <w:rPr>
                <w:spacing w:val="53"/>
              </w:rPr>
              <w:t xml:space="preserve"> </w:t>
            </w:r>
            <w:r w:rsidRPr="00735404">
              <w:t>также</w:t>
            </w:r>
            <w:r w:rsidRPr="00735404">
              <w:rPr>
                <w:spacing w:val="40"/>
              </w:rPr>
              <w:t xml:space="preserve"> </w:t>
            </w:r>
            <w:r w:rsidRPr="00735404">
              <w:t>документ, подтверждающий</w:t>
            </w:r>
            <w:r w:rsidRPr="00735404">
              <w:rPr>
                <w:spacing w:val="45"/>
              </w:rPr>
              <w:t xml:space="preserve"> </w:t>
            </w:r>
            <w:r w:rsidRPr="00735404">
              <w:t>полномочия</w:t>
            </w:r>
            <w:r w:rsidRPr="00735404">
              <w:rPr>
                <w:spacing w:val="36"/>
              </w:rPr>
              <w:t xml:space="preserve"> </w:t>
            </w:r>
            <w:r w:rsidRPr="00735404">
              <w:t>такого</w:t>
            </w:r>
            <w:r w:rsidRPr="00735404">
              <w:rPr>
                <w:spacing w:val="18"/>
              </w:rPr>
              <w:t xml:space="preserve"> </w:t>
            </w:r>
            <w:r w:rsidRPr="00735404">
              <w:t>лица;</w:t>
            </w:r>
          </w:p>
          <w:p w14:paraId="0AC3FA45" w14:textId="77777777" w:rsidR="0039271A" w:rsidRPr="00735404" w:rsidRDefault="0039271A" w:rsidP="0039271A">
            <w:pPr>
              <w:pStyle w:val="af4"/>
              <w:tabs>
                <w:tab w:val="left" w:pos="6775"/>
              </w:tabs>
              <w:spacing w:before="2"/>
              <w:ind w:firstLine="646"/>
            </w:pPr>
            <w:r w:rsidRPr="00735404">
              <w:rPr>
                <w:noProof/>
              </w:rPr>
              <mc:AlternateContent>
                <mc:Choice Requires="wpg">
                  <w:drawing>
                    <wp:anchor distT="0" distB="0" distL="114300" distR="114300" simplePos="0" relativeHeight="251673088" behindDoc="0" locked="0" layoutInCell="1" allowOverlap="1" wp14:anchorId="16561736" wp14:editId="7FC538F9">
                      <wp:simplePos x="0" y="0"/>
                      <wp:positionH relativeFrom="page">
                        <wp:posOffset>7169150</wp:posOffset>
                      </wp:positionH>
                      <wp:positionV relativeFrom="paragraph">
                        <wp:posOffset>55245</wp:posOffset>
                      </wp:positionV>
                      <wp:extent cx="1270" cy="5995670"/>
                      <wp:effectExtent l="0" t="0" r="17780" b="2413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95670"/>
                                <a:chOff x="11290" y="87"/>
                                <a:chExt cx="2" cy="9442"/>
                              </a:xfrm>
                            </wpg:grpSpPr>
                            <wps:wsp>
                              <wps:cNvPr id="4" name="Freeform 11"/>
                              <wps:cNvSpPr>
                                <a:spLocks/>
                              </wps:cNvSpPr>
                              <wps:spPr bwMode="auto">
                                <a:xfrm>
                                  <a:off x="11290" y="87"/>
                                  <a:ext cx="2" cy="9442"/>
                                </a:xfrm>
                                <a:custGeom>
                                  <a:avLst/>
                                  <a:gdLst>
                                    <a:gd name="T0" fmla="+- 0 9529 87"/>
                                    <a:gd name="T1" fmla="*/ 9529 h 9442"/>
                                    <a:gd name="T2" fmla="+- 0 87 87"/>
                                    <a:gd name="T3" fmla="*/ 87 h 9442"/>
                                  </a:gdLst>
                                  <a:ahLst/>
                                  <a:cxnLst>
                                    <a:cxn ang="0">
                                      <a:pos x="0" y="T1"/>
                                    </a:cxn>
                                    <a:cxn ang="0">
                                      <a:pos x="0" y="T3"/>
                                    </a:cxn>
                                  </a:cxnLst>
                                  <a:rect l="0" t="0" r="r" b="b"/>
                                  <a:pathLst>
                                    <a:path h="9442">
                                      <a:moveTo>
                                        <a:pt x="0" y="944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19FEF" id="Group 10" o:spid="_x0000_s1026" style="position:absolute;margin-left:564.5pt;margin-top:4.35pt;width:.1pt;height:472.1pt;z-index:251673088;mso-position-horizontal-relative:page" coordorigin="11290,87"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">
                      <v:shape id="Freeform 11" o:spid="_x0000_s1027" style="position:absolute;left:11290;top:87;width:2;height:9442;visibility:visible;mso-wrap-style:square;v-text-anchor:top" coordsize="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" path="m,9442l,e" filled="f" strokecolor="#ccc" strokeweight=".36272mm">
                        <v:path arrowok="t" o:connecttype="custom" o:connectlocs="0,9529;0,87" o:connectangles="0,0"/>
                      </v:shape>
                      <w10:wrap anchorx="page"/>
                    </v:group>
                  </w:pict>
                </mc:Fallback>
              </mc:AlternateContent>
            </w:r>
            <w:r w:rsidRPr="00735404">
              <w:t>копии</w:t>
            </w:r>
            <w:r w:rsidRPr="00735404">
              <w:rPr>
                <w:spacing w:val="40"/>
              </w:rPr>
              <w:t xml:space="preserve"> </w:t>
            </w:r>
            <w:r w:rsidRPr="00735404">
              <w:t>учредительных</w:t>
            </w:r>
            <w:r w:rsidRPr="00735404">
              <w:rPr>
                <w:spacing w:val="41"/>
              </w:rPr>
              <w:t xml:space="preserve"> </w:t>
            </w:r>
            <w:r w:rsidRPr="00735404">
              <w:t>документов</w:t>
            </w:r>
            <w:r w:rsidRPr="00735404">
              <w:rPr>
                <w:spacing w:val="43"/>
              </w:rPr>
              <w:t xml:space="preserve"> </w:t>
            </w:r>
            <w:r w:rsidRPr="00735404">
              <w:t>участника</w:t>
            </w:r>
            <w:r w:rsidRPr="00735404">
              <w:rPr>
                <w:spacing w:val="40"/>
              </w:rPr>
              <w:t xml:space="preserve"> </w:t>
            </w:r>
            <w:r w:rsidRPr="00735404">
              <w:t>запроса</w:t>
            </w:r>
            <w:r w:rsidRPr="00735404">
              <w:rPr>
                <w:spacing w:val="51"/>
              </w:rPr>
              <w:t xml:space="preserve"> </w:t>
            </w:r>
            <w:r w:rsidRPr="00735404">
              <w:t>котировок</w:t>
            </w:r>
            <w:r w:rsidRPr="00735404">
              <w:rPr>
                <w:spacing w:val="41"/>
              </w:rPr>
              <w:t xml:space="preserve"> </w:t>
            </w:r>
            <w:r w:rsidRPr="00735404">
              <w:t>в</w:t>
            </w:r>
            <w:r w:rsidRPr="00735404">
              <w:rPr>
                <w:w w:val="106"/>
              </w:rPr>
              <w:t xml:space="preserve"> </w:t>
            </w:r>
            <w:r w:rsidRPr="00735404">
              <w:t>электронной</w:t>
            </w:r>
            <w:r w:rsidRPr="00735404">
              <w:rPr>
                <w:spacing w:val="43"/>
              </w:rPr>
              <w:t xml:space="preserve"> </w:t>
            </w:r>
            <w:r w:rsidRPr="00735404">
              <w:t>форме</w:t>
            </w:r>
            <w:r w:rsidRPr="00735404">
              <w:rPr>
                <w:spacing w:val="16"/>
              </w:rPr>
              <w:t xml:space="preserve"> </w:t>
            </w:r>
            <w:r w:rsidRPr="00735404">
              <w:t>(для</w:t>
            </w:r>
            <w:r w:rsidRPr="00735404">
              <w:rPr>
                <w:spacing w:val="9"/>
              </w:rPr>
              <w:t xml:space="preserve"> </w:t>
            </w:r>
            <w:r w:rsidRPr="00735404">
              <w:t>юридических</w:t>
            </w:r>
            <w:r w:rsidRPr="00735404">
              <w:rPr>
                <w:spacing w:val="36"/>
              </w:rPr>
              <w:t xml:space="preserve"> </w:t>
            </w:r>
            <w:r w:rsidRPr="00735404">
              <w:t>лиц);</w:t>
            </w:r>
          </w:p>
          <w:p w14:paraId="1B64ED67" w14:textId="77777777" w:rsidR="0039271A" w:rsidRPr="00735404" w:rsidRDefault="0039271A" w:rsidP="0039271A">
            <w:pPr>
              <w:pStyle w:val="af4"/>
              <w:tabs>
                <w:tab w:val="left" w:pos="6599"/>
              </w:tabs>
              <w:spacing w:after="0"/>
              <w:ind w:right="34" w:firstLine="646"/>
            </w:pPr>
            <w:r w:rsidRPr="00735404">
              <w:t>решение</w:t>
            </w:r>
            <w:r w:rsidRPr="00735404">
              <w:rPr>
                <w:spacing w:val="63"/>
              </w:rPr>
              <w:t xml:space="preserve"> </w:t>
            </w:r>
            <w:r w:rsidRPr="00735404">
              <w:t>об</w:t>
            </w:r>
            <w:r w:rsidRPr="00735404">
              <w:rPr>
                <w:spacing w:val="32"/>
              </w:rPr>
              <w:t xml:space="preserve"> </w:t>
            </w:r>
            <w:r w:rsidRPr="00735404">
              <w:t>одобрении</w:t>
            </w:r>
            <w:r w:rsidRPr="00735404">
              <w:rPr>
                <w:spacing w:val="46"/>
              </w:rPr>
              <w:t xml:space="preserve"> </w:t>
            </w:r>
            <w:r w:rsidRPr="00735404">
              <w:t>или</w:t>
            </w:r>
            <w:r w:rsidRPr="00735404">
              <w:rPr>
                <w:spacing w:val="24"/>
              </w:rPr>
              <w:t xml:space="preserve"> </w:t>
            </w:r>
            <w:r w:rsidRPr="00735404">
              <w:t>о</w:t>
            </w:r>
            <w:r w:rsidRPr="00735404">
              <w:rPr>
                <w:spacing w:val="34"/>
              </w:rPr>
              <w:t xml:space="preserve"> </w:t>
            </w:r>
            <w:r w:rsidRPr="00735404">
              <w:t>совершении</w:t>
            </w:r>
            <w:r w:rsidRPr="00735404">
              <w:rPr>
                <w:spacing w:val="42"/>
              </w:rPr>
              <w:t xml:space="preserve"> </w:t>
            </w:r>
            <w:r w:rsidRPr="00735404">
              <w:t>сделки</w:t>
            </w:r>
            <w:r w:rsidRPr="00735404">
              <w:rPr>
                <w:spacing w:val="39"/>
              </w:rPr>
              <w:t xml:space="preserve"> </w:t>
            </w:r>
            <w:r w:rsidRPr="00735404">
              <w:t>(в</w:t>
            </w:r>
            <w:r w:rsidRPr="00735404">
              <w:rPr>
                <w:spacing w:val="11"/>
              </w:rPr>
              <w:t xml:space="preserve"> </w:t>
            </w:r>
            <w:r w:rsidRPr="00735404">
              <w:t>том</w:t>
            </w:r>
            <w:r w:rsidRPr="00735404">
              <w:rPr>
                <w:spacing w:val="37"/>
              </w:rPr>
              <w:t xml:space="preserve"> </w:t>
            </w:r>
            <w:r w:rsidRPr="00735404">
              <w:t>числе</w:t>
            </w:r>
            <w:r w:rsidRPr="00735404">
              <w:rPr>
                <w:spacing w:val="45"/>
              </w:rPr>
              <w:t xml:space="preserve"> </w:t>
            </w:r>
            <w:r w:rsidRPr="00735404">
              <w:t>крупной) либо</w:t>
            </w:r>
            <w:r w:rsidRPr="00735404">
              <w:rPr>
                <w:spacing w:val="37"/>
              </w:rPr>
              <w:t xml:space="preserve"> </w:t>
            </w:r>
            <w:r w:rsidRPr="00735404">
              <w:t>копия</w:t>
            </w:r>
            <w:r w:rsidRPr="00735404">
              <w:rPr>
                <w:spacing w:val="44"/>
              </w:rPr>
              <w:t xml:space="preserve"> </w:t>
            </w:r>
            <w:r w:rsidRPr="00735404">
              <w:t>такого</w:t>
            </w:r>
            <w:r w:rsidRPr="00735404">
              <w:rPr>
                <w:spacing w:val="21"/>
              </w:rPr>
              <w:t xml:space="preserve"> </w:t>
            </w:r>
            <w:r w:rsidRPr="00735404">
              <w:t>решения</w:t>
            </w:r>
            <w:r w:rsidRPr="00735404">
              <w:rPr>
                <w:spacing w:val="46"/>
              </w:rPr>
              <w:t xml:space="preserve"> </w:t>
            </w:r>
            <w:r w:rsidRPr="00735404">
              <w:t>в</w:t>
            </w:r>
            <w:r w:rsidRPr="00735404">
              <w:rPr>
                <w:spacing w:val="19"/>
              </w:rPr>
              <w:t xml:space="preserve"> </w:t>
            </w:r>
            <w:r w:rsidRPr="00735404">
              <w:t>случае,</w:t>
            </w:r>
            <w:r w:rsidRPr="00735404">
              <w:rPr>
                <w:spacing w:val="31"/>
              </w:rPr>
              <w:t xml:space="preserve"> </w:t>
            </w:r>
            <w:r w:rsidRPr="00735404">
              <w:t>если</w:t>
            </w:r>
            <w:r w:rsidRPr="00735404">
              <w:rPr>
                <w:spacing w:val="18"/>
              </w:rPr>
              <w:t xml:space="preserve"> </w:t>
            </w:r>
            <w:r w:rsidRPr="00735404">
              <w:t>требование</w:t>
            </w:r>
            <w:r w:rsidRPr="00735404">
              <w:rPr>
                <w:spacing w:val="42"/>
              </w:rPr>
              <w:t xml:space="preserve"> </w:t>
            </w:r>
            <w:r w:rsidRPr="00735404">
              <w:t>о</w:t>
            </w:r>
            <w:r w:rsidRPr="00735404">
              <w:rPr>
                <w:spacing w:val="23"/>
              </w:rPr>
              <w:t xml:space="preserve"> </w:t>
            </w:r>
            <w:r w:rsidRPr="00735404">
              <w:t>необходимости</w:t>
            </w:r>
            <w:r w:rsidRPr="00735404">
              <w:rPr>
                <w:spacing w:val="24"/>
              </w:rPr>
              <w:t xml:space="preserve"> </w:t>
            </w:r>
            <w:r w:rsidRPr="00735404">
              <w:t>наличия</w:t>
            </w:r>
            <w:r w:rsidRPr="00735404">
              <w:rPr>
                <w:spacing w:val="7"/>
              </w:rPr>
              <w:t xml:space="preserve"> </w:t>
            </w:r>
            <w:r w:rsidRPr="00735404">
              <w:t>такого</w:t>
            </w:r>
            <w:r w:rsidRPr="00735404">
              <w:rPr>
                <w:spacing w:val="56"/>
              </w:rPr>
              <w:t xml:space="preserve"> </w:t>
            </w:r>
            <w:r w:rsidRPr="00735404">
              <w:t>решения</w:t>
            </w:r>
            <w:r w:rsidRPr="00735404">
              <w:rPr>
                <w:spacing w:val="5"/>
              </w:rPr>
              <w:t xml:space="preserve"> </w:t>
            </w:r>
            <w:r w:rsidRPr="00735404">
              <w:t>для</w:t>
            </w:r>
            <w:r w:rsidRPr="00735404">
              <w:rPr>
                <w:spacing w:val="15"/>
              </w:rPr>
              <w:t xml:space="preserve"> </w:t>
            </w:r>
            <w:r w:rsidRPr="00735404">
              <w:lastRenderedPageBreak/>
              <w:t>совершения</w:t>
            </w:r>
            <w:r w:rsidRPr="00735404">
              <w:rPr>
                <w:spacing w:val="20"/>
              </w:rPr>
              <w:t xml:space="preserve"> </w:t>
            </w:r>
            <w:r w:rsidRPr="00735404">
              <w:t>сделки</w:t>
            </w:r>
            <w:r w:rsidRPr="00735404">
              <w:rPr>
                <w:spacing w:val="5"/>
              </w:rPr>
              <w:t xml:space="preserve"> </w:t>
            </w:r>
            <w:r w:rsidRPr="00735404">
              <w:t>установлено</w:t>
            </w:r>
            <w:r w:rsidRPr="00735404">
              <w:rPr>
                <w:spacing w:val="23"/>
              </w:rPr>
              <w:t xml:space="preserve"> </w:t>
            </w:r>
            <w:r w:rsidRPr="00735404">
              <w:t>законодательством</w:t>
            </w:r>
            <w:r w:rsidRPr="00735404">
              <w:rPr>
                <w:spacing w:val="15"/>
              </w:rPr>
              <w:t xml:space="preserve"> </w:t>
            </w:r>
            <w:r w:rsidRPr="00735404">
              <w:t>Российской</w:t>
            </w:r>
            <w:r w:rsidRPr="00735404">
              <w:rPr>
                <w:spacing w:val="6"/>
              </w:rPr>
              <w:t xml:space="preserve"> </w:t>
            </w:r>
            <w:r w:rsidRPr="00735404">
              <w:t>Федерации,</w:t>
            </w:r>
            <w:r w:rsidRPr="00735404">
              <w:rPr>
                <w:spacing w:val="43"/>
              </w:rPr>
              <w:t xml:space="preserve"> </w:t>
            </w:r>
            <w:r w:rsidRPr="00735404">
              <w:t>учредительными</w:t>
            </w:r>
            <w:r w:rsidRPr="00735404">
              <w:rPr>
                <w:spacing w:val="64"/>
              </w:rPr>
              <w:t xml:space="preserve"> </w:t>
            </w:r>
            <w:r w:rsidRPr="00735404">
              <w:t>документами юридического</w:t>
            </w:r>
            <w:r w:rsidRPr="00735404">
              <w:rPr>
                <w:spacing w:val="57"/>
              </w:rPr>
              <w:t xml:space="preserve"> </w:t>
            </w:r>
            <w:r w:rsidRPr="00735404">
              <w:t>лица</w:t>
            </w:r>
            <w:r w:rsidRPr="00735404">
              <w:rPr>
                <w:spacing w:val="48"/>
              </w:rPr>
              <w:t xml:space="preserve"> </w:t>
            </w:r>
            <w:r w:rsidRPr="00735404">
              <w:t>и,</w:t>
            </w:r>
            <w:r w:rsidRPr="00735404">
              <w:rPr>
                <w:spacing w:val="33"/>
              </w:rPr>
              <w:t xml:space="preserve"> </w:t>
            </w:r>
            <w:r w:rsidRPr="00735404">
              <w:t>если</w:t>
            </w:r>
            <w:r w:rsidRPr="00735404">
              <w:rPr>
                <w:spacing w:val="23"/>
              </w:rPr>
              <w:t xml:space="preserve"> </w:t>
            </w:r>
            <w:r w:rsidRPr="00735404">
              <w:t>для</w:t>
            </w:r>
            <w:r w:rsidRPr="00735404">
              <w:rPr>
                <w:spacing w:val="35"/>
              </w:rPr>
              <w:t xml:space="preserve"> </w:t>
            </w:r>
            <w:r w:rsidRPr="00735404">
              <w:t>участника</w:t>
            </w:r>
            <w:r w:rsidRPr="00735404">
              <w:rPr>
                <w:spacing w:val="57"/>
              </w:rPr>
              <w:t xml:space="preserve"> </w:t>
            </w:r>
            <w:r w:rsidRPr="00735404">
              <w:t>запроса</w:t>
            </w:r>
            <w:r w:rsidRPr="00735404">
              <w:rPr>
                <w:spacing w:val="53"/>
              </w:rPr>
              <w:t xml:space="preserve"> </w:t>
            </w:r>
            <w:r w:rsidRPr="00735404">
              <w:t>котировок</w:t>
            </w:r>
            <w:r w:rsidRPr="00735404">
              <w:rPr>
                <w:spacing w:val="45"/>
              </w:rPr>
              <w:t xml:space="preserve"> </w:t>
            </w:r>
            <w:r w:rsidRPr="00735404">
              <w:t>в</w:t>
            </w:r>
            <w:r w:rsidRPr="00735404">
              <w:rPr>
                <w:spacing w:val="28"/>
              </w:rPr>
              <w:t xml:space="preserve"> </w:t>
            </w:r>
            <w:r w:rsidRPr="00735404">
              <w:t>электронной</w:t>
            </w:r>
            <w:r w:rsidRPr="00735404">
              <w:rPr>
                <w:spacing w:val="21"/>
                <w:w w:val="99"/>
              </w:rPr>
              <w:t xml:space="preserve"> </w:t>
            </w:r>
            <w:r w:rsidRPr="00735404">
              <w:t>форме</w:t>
            </w:r>
            <w:r w:rsidRPr="00735404">
              <w:rPr>
                <w:spacing w:val="9"/>
              </w:rPr>
              <w:t xml:space="preserve"> </w:t>
            </w:r>
            <w:r w:rsidRPr="00735404">
              <w:rPr>
                <w:spacing w:val="1"/>
              </w:rPr>
              <w:t>заключение</w:t>
            </w:r>
            <w:r w:rsidRPr="00735404">
              <w:rPr>
                <w:spacing w:val="-6"/>
              </w:rPr>
              <w:t xml:space="preserve"> </w:t>
            </w:r>
            <w:r w:rsidRPr="00735404">
              <w:t>договора</w:t>
            </w:r>
            <w:r w:rsidRPr="00735404">
              <w:rPr>
                <w:spacing w:val="14"/>
              </w:rPr>
              <w:t xml:space="preserve"> </w:t>
            </w:r>
            <w:r w:rsidRPr="00735404">
              <w:t>на</w:t>
            </w:r>
            <w:r w:rsidRPr="00735404">
              <w:rPr>
                <w:spacing w:val="3"/>
              </w:rPr>
              <w:t xml:space="preserve"> </w:t>
            </w:r>
            <w:r w:rsidRPr="00735404">
              <w:t>поставку</w:t>
            </w:r>
            <w:r w:rsidRPr="00735404">
              <w:rPr>
                <w:spacing w:val="10"/>
              </w:rPr>
              <w:t xml:space="preserve"> </w:t>
            </w:r>
            <w:r w:rsidRPr="00735404">
              <w:t>товаров</w:t>
            </w:r>
            <w:r w:rsidRPr="00735404">
              <w:rPr>
                <w:spacing w:val="15"/>
              </w:rPr>
              <w:t xml:space="preserve"> </w:t>
            </w:r>
            <w:r w:rsidRPr="00735404">
              <w:t>(выполнение</w:t>
            </w:r>
            <w:r w:rsidRPr="00735404">
              <w:rPr>
                <w:spacing w:val="14"/>
              </w:rPr>
              <w:t xml:space="preserve"> </w:t>
            </w:r>
            <w:r w:rsidRPr="00735404">
              <w:rPr>
                <w:spacing w:val="1"/>
              </w:rPr>
              <w:t>работ,</w:t>
            </w:r>
            <w:r w:rsidRPr="00735404">
              <w:rPr>
                <w:spacing w:val="-12"/>
              </w:rPr>
              <w:t xml:space="preserve"> </w:t>
            </w:r>
            <w:r w:rsidRPr="00735404">
              <w:t>оказание</w:t>
            </w:r>
            <w:r w:rsidRPr="00735404">
              <w:rPr>
                <w:spacing w:val="25"/>
              </w:rPr>
              <w:t xml:space="preserve"> </w:t>
            </w:r>
            <w:r w:rsidRPr="00735404">
              <w:t>услуг),</w:t>
            </w:r>
            <w:r w:rsidRPr="00735404">
              <w:rPr>
                <w:spacing w:val="62"/>
              </w:rPr>
              <w:t xml:space="preserve"> </w:t>
            </w:r>
            <w:r w:rsidRPr="00735404">
              <w:t>является</w:t>
            </w:r>
            <w:r w:rsidRPr="00735404">
              <w:rPr>
                <w:spacing w:val="20"/>
              </w:rPr>
              <w:t xml:space="preserve"> </w:t>
            </w:r>
            <w:r w:rsidRPr="00735404">
              <w:t>сделкой,</w:t>
            </w:r>
            <w:r w:rsidRPr="00735404">
              <w:rPr>
                <w:spacing w:val="54"/>
              </w:rPr>
              <w:t xml:space="preserve"> </w:t>
            </w:r>
            <w:r w:rsidRPr="00735404">
              <w:t>требующей</w:t>
            </w:r>
            <w:r w:rsidRPr="00735404">
              <w:rPr>
                <w:spacing w:val="8"/>
              </w:rPr>
              <w:t xml:space="preserve"> </w:t>
            </w:r>
            <w:r w:rsidRPr="00735404">
              <w:t>решения</w:t>
            </w:r>
            <w:r w:rsidRPr="00735404">
              <w:rPr>
                <w:spacing w:val="4"/>
              </w:rPr>
              <w:t xml:space="preserve"> </w:t>
            </w:r>
            <w:r w:rsidRPr="00735404">
              <w:t>об</w:t>
            </w:r>
            <w:r w:rsidRPr="00735404">
              <w:rPr>
                <w:spacing w:val="62"/>
              </w:rPr>
              <w:t xml:space="preserve"> </w:t>
            </w:r>
            <w:r w:rsidRPr="00735404">
              <w:t>одобрении</w:t>
            </w:r>
            <w:r w:rsidRPr="00735404">
              <w:rPr>
                <w:spacing w:val="8"/>
              </w:rPr>
              <w:t xml:space="preserve"> </w:t>
            </w:r>
            <w:r w:rsidRPr="00735404">
              <w:t>или</w:t>
            </w:r>
            <w:r w:rsidRPr="00735404">
              <w:rPr>
                <w:spacing w:val="55"/>
              </w:rPr>
              <w:t xml:space="preserve"> </w:t>
            </w:r>
            <w:r w:rsidRPr="00735404">
              <w:t>о</w:t>
            </w:r>
            <w:r w:rsidRPr="00735404">
              <w:rPr>
                <w:spacing w:val="49"/>
              </w:rPr>
              <w:t xml:space="preserve"> </w:t>
            </w:r>
            <w:r w:rsidRPr="00735404">
              <w:t>ее</w:t>
            </w:r>
            <w:r w:rsidRPr="00735404">
              <w:rPr>
                <w:w w:val="103"/>
              </w:rPr>
              <w:t xml:space="preserve"> </w:t>
            </w:r>
            <w:r w:rsidRPr="00735404">
              <w:t>совершении,</w:t>
            </w:r>
            <w:r w:rsidRPr="00735404">
              <w:rPr>
                <w:spacing w:val="37"/>
              </w:rPr>
              <w:t xml:space="preserve"> </w:t>
            </w:r>
            <w:r w:rsidRPr="00735404">
              <w:t>либо</w:t>
            </w:r>
            <w:r w:rsidRPr="00735404">
              <w:rPr>
                <w:spacing w:val="27"/>
              </w:rPr>
              <w:t xml:space="preserve"> </w:t>
            </w:r>
            <w:r w:rsidRPr="00735404">
              <w:t>письмо</w:t>
            </w:r>
            <w:r w:rsidRPr="00735404">
              <w:rPr>
                <w:spacing w:val="37"/>
              </w:rPr>
              <w:t xml:space="preserve"> </w:t>
            </w:r>
            <w:r w:rsidRPr="00735404">
              <w:t>о</w:t>
            </w:r>
            <w:r w:rsidRPr="00735404">
              <w:rPr>
                <w:spacing w:val="5"/>
              </w:rPr>
              <w:t xml:space="preserve"> </w:t>
            </w:r>
            <w:r w:rsidRPr="00735404">
              <w:t>том,</w:t>
            </w:r>
            <w:r w:rsidRPr="00735404">
              <w:rPr>
                <w:spacing w:val="14"/>
              </w:rPr>
              <w:t xml:space="preserve"> </w:t>
            </w:r>
            <w:r w:rsidRPr="00735404">
              <w:t>что</w:t>
            </w:r>
            <w:r w:rsidRPr="00735404">
              <w:rPr>
                <w:spacing w:val="30"/>
              </w:rPr>
              <w:t xml:space="preserve"> </w:t>
            </w:r>
            <w:r w:rsidRPr="00735404">
              <w:t>сделка</w:t>
            </w:r>
            <w:r w:rsidRPr="00735404">
              <w:rPr>
                <w:spacing w:val="29"/>
              </w:rPr>
              <w:t xml:space="preserve"> </w:t>
            </w:r>
            <w:r w:rsidRPr="00735404">
              <w:t>не</w:t>
            </w:r>
            <w:r w:rsidRPr="00735404">
              <w:rPr>
                <w:spacing w:val="13"/>
              </w:rPr>
              <w:t xml:space="preserve"> </w:t>
            </w:r>
            <w:r w:rsidRPr="00735404">
              <w:t>является</w:t>
            </w:r>
            <w:r w:rsidRPr="00735404">
              <w:rPr>
                <w:spacing w:val="46"/>
              </w:rPr>
              <w:t xml:space="preserve"> </w:t>
            </w:r>
            <w:r w:rsidRPr="00735404">
              <w:t>сделкой,</w:t>
            </w:r>
            <w:r w:rsidRPr="00735404">
              <w:rPr>
                <w:spacing w:val="22"/>
              </w:rPr>
              <w:t xml:space="preserve"> </w:t>
            </w:r>
            <w:r w:rsidRPr="00735404">
              <w:t>требующей</w:t>
            </w:r>
            <w:r w:rsidRPr="00735404">
              <w:rPr>
                <w:spacing w:val="22"/>
              </w:rPr>
              <w:t xml:space="preserve"> </w:t>
            </w:r>
            <w:r w:rsidRPr="00735404">
              <w:t>решения</w:t>
            </w:r>
            <w:r w:rsidRPr="00735404">
              <w:rPr>
                <w:spacing w:val="37"/>
              </w:rPr>
              <w:t xml:space="preserve"> </w:t>
            </w:r>
            <w:r w:rsidRPr="00735404">
              <w:t>об</w:t>
            </w:r>
            <w:r w:rsidRPr="00735404">
              <w:rPr>
                <w:spacing w:val="8"/>
              </w:rPr>
              <w:t xml:space="preserve"> </w:t>
            </w:r>
            <w:r w:rsidRPr="00735404">
              <w:t>одобрении</w:t>
            </w:r>
            <w:r w:rsidRPr="00735404">
              <w:rPr>
                <w:spacing w:val="27"/>
              </w:rPr>
              <w:t xml:space="preserve"> </w:t>
            </w:r>
            <w:r w:rsidRPr="00735404">
              <w:t>или</w:t>
            </w:r>
            <w:r w:rsidRPr="00735404">
              <w:rPr>
                <w:spacing w:val="17"/>
              </w:rPr>
              <w:t xml:space="preserve"> </w:t>
            </w:r>
            <w:r w:rsidRPr="00735404">
              <w:t>о</w:t>
            </w:r>
            <w:r w:rsidRPr="00735404">
              <w:rPr>
                <w:spacing w:val="5"/>
              </w:rPr>
              <w:t xml:space="preserve"> </w:t>
            </w:r>
            <w:r w:rsidRPr="00735404">
              <w:t>ее совершении;</w:t>
            </w:r>
          </w:p>
          <w:p w14:paraId="09F45513"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14:paraId="7D706668"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2)согласие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w:t>
            </w:r>
          </w:p>
          <w:p w14:paraId="5C159FF0"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3) при осуществлении закупки товара или закупки работы, услуги, для выполнения, оказания которых используется товар:</w:t>
            </w:r>
          </w:p>
          <w:p w14:paraId="44A59347" w14:textId="789F737B" w:rsidR="0039271A" w:rsidRPr="00735404" w:rsidRDefault="009926CF" w:rsidP="0039271A">
            <w:pPr>
              <w:pStyle w:val="a9"/>
              <w:ind w:left="0" w:firstLine="709"/>
              <w:jc w:val="both"/>
            </w:pPr>
            <w:r>
              <w:t>-</w:t>
            </w:r>
            <w:r w:rsidR="0039271A" w:rsidRPr="00735404">
              <w:t>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14:paraId="1F0FE383" w14:textId="49473018" w:rsidR="0039271A" w:rsidRDefault="009926CF" w:rsidP="0039271A">
            <w:pPr>
              <w:pStyle w:val="ConsPlusNormal"/>
              <w:ind w:firstLine="709"/>
              <w:jc w:val="both"/>
              <w:rPr>
                <w:rFonts w:ascii="Times New Roman" w:hAnsi="Times New Roman"/>
                <w:sz w:val="24"/>
                <w:szCs w:val="24"/>
              </w:rPr>
            </w:pPr>
            <w:r>
              <w:rPr>
                <w:rFonts w:ascii="Times New Roman" w:hAnsi="Times New Roman"/>
                <w:sz w:val="24"/>
                <w:szCs w:val="24"/>
              </w:rPr>
              <w:t>-</w:t>
            </w:r>
            <w:r w:rsidR="0039271A" w:rsidRPr="00735404">
              <w:rPr>
                <w:rFonts w:ascii="Times New Roman" w:hAnsi="Times New Roman"/>
                <w:sz w:val="24"/>
                <w:szCs w:val="24"/>
              </w:rPr>
              <w:t>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14:paraId="4B0CE21C" w14:textId="77777777" w:rsidR="0048224B" w:rsidRPr="00735404" w:rsidRDefault="0048224B" w:rsidP="0039271A">
            <w:pPr>
              <w:pStyle w:val="ConsPlusNormal"/>
              <w:ind w:firstLine="709"/>
              <w:jc w:val="both"/>
              <w:rPr>
                <w:rFonts w:ascii="Times New Roman" w:hAnsi="Times New Roman"/>
                <w:sz w:val="24"/>
                <w:szCs w:val="24"/>
              </w:rPr>
            </w:pPr>
          </w:p>
          <w:p w14:paraId="3F97CE77" w14:textId="0770C6EA" w:rsidR="0039271A" w:rsidRDefault="009926CF" w:rsidP="0039271A">
            <w:pPr>
              <w:pStyle w:val="ConsPlusNormal"/>
              <w:ind w:firstLine="709"/>
              <w:jc w:val="both"/>
              <w:rPr>
                <w:rFonts w:ascii="Times New Roman" w:hAnsi="Times New Roman"/>
                <w:sz w:val="24"/>
                <w:szCs w:val="24"/>
              </w:rPr>
            </w:pPr>
            <w:r>
              <w:rPr>
                <w:rFonts w:ascii="Times New Roman" w:hAnsi="Times New Roman"/>
                <w:sz w:val="24"/>
                <w:szCs w:val="24"/>
              </w:rPr>
              <w:t>4</w:t>
            </w:r>
            <w:r w:rsidR="0039271A" w:rsidRPr="00735404">
              <w:rPr>
                <w:rFonts w:ascii="Times New Roman" w:hAnsi="Times New Roman"/>
                <w:sz w:val="24"/>
                <w:szCs w:val="24"/>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w:t>
            </w:r>
          </w:p>
          <w:p w14:paraId="3DD875B6" w14:textId="670E9EEB" w:rsidR="0039271A" w:rsidRPr="00735404" w:rsidRDefault="009926CF" w:rsidP="0039271A">
            <w:pPr>
              <w:pStyle w:val="ConsPlusNormal"/>
              <w:ind w:firstLine="709"/>
              <w:jc w:val="both"/>
              <w:rPr>
                <w:rFonts w:ascii="Times New Roman" w:hAnsi="Times New Roman"/>
                <w:sz w:val="24"/>
                <w:szCs w:val="24"/>
              </w:rPr>
            </w:pPr>
            <w:r>
              <w:rPr>
                <w:rFonts w:ascii="Times New Roman" w:hAnsi="Times New Roman"/>
                <w:sz w:val="24"/>
                <w:szCs w:val="24"/>
              </w:rPr>
              <w:t>5</w:t>
            </w:r>
            <w:r w:rsidR="0039271A" w:rsidRPr="00804DA9">
              <w:rPr>
                <w:rFonts w:ascii="Times New Roman" w:hAnsi="Times New Roman"/>
                <w:sz w:val="24"/>
                <w:szCs w:val="24"/>
              </w:rPr>
              <w:t xml:space="preserve">) </w:t>
            </w:r>
            <w:r w:rsidR="0039271A" w:rsidRPr="004A3235">
              <w:rPr>
                <w:rFonts w:ascii="Times New Roman" w:hAnsi="Times New Roman"/>
                <w:sz w:val="24"/>
                <w:szCs w:val="24"/>
              </w:rPr>
              <w:t xml:space="preserve">Согласие субъекта персональных данных на обработку его персональных данных ( для участника запроса котировок  в </w:t>
            </w:r>
            <w:r w:rsidR="0039271A" w:rsidRPr="004A3235">
              <w:rPr>
                <w:rFonts w:ascii="Times New Roman" w:hAnsi="Times New Roman"/>
                <w:sz w:val="24"/>
                <w:szCs w:val="24"/>
              </w:rPr>
              <w:lastRenderedPageBreak/>
              <w:t>электронной форме -физического лица)</w:t>
            </w:r>
            <w:r w:rsidR="0039271A">
              <w:rPr>
                <w:rFonts w:ascii="Times New Roman" w:hAnsi="Times New Roman"/>
                <w:b/>
                <w:sz w:val="24"/>
                <w:szCs w:val="24"/>
              </w:rPr>
              <w:t xml:space="preserve"> </w:t>
            </w:r>
            <w:r w:rsidR="0039271A" w:rsidRPr="00804DA9">
              <w:rPr>
                <w:rFonts w:ascii="Times New Roman" w:hAnsi="Times New Roman"/>
                <w:sz w:val="24"/>
                <w:szCs w:val="24"/>
              </w:rPr>
              <w:t>.</w:t>
            </w:r>
          </w:p>
          <w:p w14:paraId="34288FB9" w14:textId="77777777" w:rsidR="0039271A" w:rsidRPr="00735404" w:rsidRDefault="0039271A" w:rsidP="0039271A">
            <w:pPr>
              <w:pStyle w:val="ConsPlusNormal"/>
              <w:ind w:firstLine="709"/>
              <w:jc w:val="both"/>
            </w:pPr>
          </w:p>
        </w:tc>
      </w:tr>
      <w:tr w:rsidR="0039271A" w:rsidRPr="00735404" w14:paraId="725BA03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517AB6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816B9C0"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принятия решения о внесении изменений в извещение о проведении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2AE0CADA"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Заказчик вправе принять решение о внесении изменений в извещение о проведении запроса котировок в электронной форме не позднее чем за 3 дня до даты окончания срока подачи заявок на участие в запросе котировок в электронной форме.</w:t>
            </w:r>
          </w:p>
          <w:p w14:paraId="0D362CA6" w14:textId="1AA8241E" w:rsidR="0039271A" w:rsidRPr="00735404" w:rsidRDefault="0039271A" w:rsidP="002C55E9">
            <w:pPr>
              <w:pStyle w:val="ConsPlusNormal"/>
              <w:ind w:firstLine="709"/>
              <w:jc w:val="both"/>
              <w:rPr>
                <w:rFonts w:ascii="Times New Roman" w:hAnsi="Times New Roman" w:cs="Times New Roman"/>
                <w:sz w:val="24"/>
                <w:szCs w:val="24"/>
                <w:lang w:eastAsia="zh-CN"/>
              </w:rPr>
            </w:pPr>
            <w:r w:rsidRPr="00735404">
              <w:rPr>
                <w:rFonts w:ascii="Times New Roman" w:hAnsi="Times New Roman"/>
                <w:sz w:val="24"/>
                <w:szCs w:val="24"/>
              </w:rPr>
              <w:t xml:space="preserve">Изменения, вносимые в извещение о проведении запроса котировок в электронной форме размещаются Заказчиком в Единой информационной системе не позднее чем в течение 3 дней со дня принятия решения о внесении указанных изменений. </w:t>
            </w:r>
            <w:r>
              <w:rPr>
                <w:rFonts w:ascii="Times New Roman" w:hAnsi="Times New Roman" w:cs="Times New Roman"/>
                <w:sz w:val="24"/>
                <w:szCs w:val="24"/>
              </w:rPr>
              <w:t xml:space="preserve"> (предусмотрено</w:t>
            </w:r>
            <w:r w:rsidRPr="00735404">
              <w:rPr>
                <w:rFonts w:ascii="Times New Roman" w:hAnsi="Times New Roman" w:cs="Times New Roman"/>
                <w:sz w:val="24"/>
                <w:szCs w:val="24"/>
              </w:rPr>
              <w:t xml:space="preserve">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sidR="00DA526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560692">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w:t>
            </w:r>
            <w:r w:rsidR="00696C17">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696C17">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45</w:t>
            </w:r>
            <w:r w:rsidRPr="00735404">
              <w:rPr>
                <w:rFonts w:ascii="Times New Roman" w:eastAsia="Calibri" w:hAnsi="Times New Roman" w:cs="Times New Roman"/>
                <w:sz w:val="24"/>
                <w:szCs w:val="24"/>
              </w:rPr>
              <w:t>.</w:t>
            </w:r>
            <w:r>
              <w:rPr>
                <w:rFonts w:ascii="Times New Roman" w:eastAsia="Calibri" w:hAnsi="Times New Roman" w:cs="Times New Roman"/>
                <w:sz w:val="24"/>
                <w:szCs w:val="24"/>
              </w:rPr>
              <w:t>4)</w:t>
            </w:r>
          </w:p>
        </w:tc>
      </w:tr>
      <w:tr w:rsidR="0039271A" w:rsidRPr="00735404" w14:paraId="0ACCD0A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1D410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D53AF0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Обеспечение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4E6EC6C8" w14:textId="77777777" w:rsidR="0039271A" w:rsidRPr="00735404" w:rsidRDefault="0039271A" w:rsidP="0039271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Не установлено</w:t>
            </w:r>
            <w:r w:rsidRPr="00735404">
              <w:rPr>
                <w:rFonts w:ascii="Times New Roman" w:eastAsia="Times New Roman" w:hAnsi="Times New Roman" w:cs="Times New Roman"/>
                <w:sz w:val="24"/>
                <w:szCs w:val="24"/>
              </w:rPr>
              <w:t xml:space="preserve"> </w:t>
            </w:r>
          </w:p>
        </w:tc>
      </w:tr>
      <w:tr w:rsidR="0039271A" w:rsidRPr="00735404" w14:paraId="220926F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E6E7DDF"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FDFCBF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Размер обеспечения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67A0E1F3" w14:textId="77777777" w:rsidR="0039271A" w:rsidRPr="00735404" w:rsidRDefault="0039271A" w:rsidP="0039271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435266" w:rsidRPr="00735404" w14:paraId="4E7ECE3F" w14:textId="77777777" w:rsidTr="00C60D1E">
        <w:trPr>
          <w:trHeight w:val="1976"/>
        </w:trPr>
        <w:tc>
          <w:tcPr>
            <w:tcW w:w="1101" w:type="dxa"/>
            <w:tcBorders>
              <w:top w:val="single" w:sz="4" w:space="0" w:color="auto"/>
              <w:left w:val="single" w:sz="4" w:space="0" w:color="auto"/>
              <w:bottom w:val="single" w:sz="4" w:space="0" w:color="auto"/>
              <w:right w:val="single" w:sz="4" w:space="0" w:color="auto"/>
            </w:tcBorders>
          </w:tcPr>
          <w:p w14:paraId="54284C43" w14:textId="77777777" w:rsidR="00435266" w:rsidRPr="00735404" w:rsidRDefault="00435266" w:rsidP="00435266">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5E7DE795" w14:textId="5550C521" w:rsidR="00435266" w:rsidRPr="005E39B9" w:rsidRDefault="00435266" w:rsidP="00435266">
            <w:pPr>
              <w:spacing w:after="0" w:line="240" w:lineRule="auto"/>
              <w:rPr>
                <w:rFonts w:ascii="Times New Roman" w:eastAsia="Times New Roman" w:hAnsi="Times New Roman" w:cs="Times New Roman"/>
                <w:color w:val="FF0000"/>
                <w:sz w:val="24"/>
                <w:szCs w:val="24"/>
                <w:highlight w:val="yellow"/>
              </w:rPr>
            </w:pPr>
            <w:r w:rsidRPr="00E40D6E">
              <w:rPr>
                <w:rFonts w:ascii="Times New Roman" w:eastAsia="Times New Roman" w:hAnsi="Times New Roman" w:cs="Times New Roman"/>
                <w:sz w:val="24"/>
                <w:szCs w:val="24"/>
              </w:rPr>
              <w:t>Размер, условия обеспечения исполнения договора и обеспечения исполнения гарантийных обязательств. Порядок предоставления и требования к такому обеспечению.</w:t>
            </w:r>
          </w:p>
        </w:tc>
        <w:tc>
          <w:tcPr>
            <w:tcW w:w="6991" w:type="dxa"/>
            <w:tcBorders>
              <w:top w:val="single" w:sz="4" w:space="0" w:color="auto"/>
              <w:left w:val="single" w:sz="4" w:space="0" w:color="auto"/>
              <w:bottom w:val="single" w:sz="4" w:space="0" w:color="auto"/>
              <w:right w:val="single" w:sz="4" w:space="0" w:color="auto"/>
            </w:tcBorders>
          </w:tcPr>
          <w:p w14:paraId="7722E5F9" w14:textId="11CD4936" w:rsidR="00435266" w:rsidRDefault="00435266" w:rsidP="00435266">
            <w:pPr>
              <w:pStyle w:val="ConsPlusNormal"/>
              <w:ind w:firstLine="0"/>
              <w:jc w:val="both"/>
              <w:rPr>
                <w:rFonts w:ascii="Times New Roman" w:hAnsi="Times New Roman"/>
                <w:sz w:val="24"/>
                <w:szCs w:val="24"/>
              </w:rPr>
            </w:pPr>
            <w:r w:rsidRPr="00A83E39">
              <w:rPr>
                <w:rFonts w:ascii="Times New Roman" w:hAnsi="Times New Roman"/>
                <w:sz w:val="24"/>
                <w:szCs w:val="24"/>
              </w:rPr>
              <w:t xml:space="preserve">Обеспечение исполнения договора, заключаемого по результатам проведения закупки, размер которого 5 процентов начальной (максимальной) цены договора, что составляет </w:t>
            </w:r>
            <w:r w:rsidR="00A90F85">
              <w:rPr>
                <w:rFonts w:ascii="Times New Roman" w:hAnsi="Times New Roman"/>
                <w:sz w:val="24"/>
                <w:szCs w:val="24"/>
              </w:rPr>
              <w:t>75527</w:t>
            </w:r>
            <w:r w:rsidRPr="00A83E39">
              <w:rPr>
                <w:rFonts w:ascii="Times New Roman" w:hAnsi="Times New Roman"/>
                <w:sz w:val="24"/>
                <w:szCs w:val="24"/>
              </w:rPr>
              <w:t xml:space="preserve"> (</w:t>
            </w:r>
            <w:r w:rsidR="00424520">
              <w:rPr>
                <w:rFonts w:ascii="Times New Roman" w:hAnsi="Times New Roman"/>
                <w:sz w:val="24"/>
                <w:szCs w:val="24"/>
              </w:rPr>
              <w:t xml:space="preserve">Семьдесят </w:t>
            </w:r>
            <w:r w:rsidR="00A90F85">
              <w:rPr>
                <w:rFonts w:ascii="Times New Roman" w:hAnsi="Times New Roman"/>
                <w:sz w:val="24"/>
                <w:szCs w:val="24"/>
              </w:rPr>
              <w:t>пять</w:t>
            </w:r>
            <w:r w:rsidR="00A83E39" w:rsidRPr="00A83E39">
              <w:rPr>
                <w:rFonts w:ascii="Times New Roman" w:hAnsi="Times New Roman"/>
                <w:sz w:val="24"/>
                <w:szCs w:val="24"/>
              </w:rPr>
              <w:t xml:space="preserve"> тысяч</w:t>
            </w:r>
            <w:r w:rsidRPr="00A83E39">
              <w:rPr>
                <w:rFonts w:ascii="Times New Roman" w:hAnsi="Times New Roman"/>
                <w:sz w:val="24"/>
                <w:szCs w:val="24"/>
              </w:rPr>
              <w:t xml:space="preserve">  </w:t>
            </w:r>
            <w:r w:rsidR="00A90F85">
              <w:rPr>
                <w:rFonts w:ascii="Times New Roman" w:hAnsi="Times New Roman"/>
                <w:sz w:val="24"/>
                <w:szCs w:val="24"/>
              </w:rPr>
              <w:t>пятьсот двадцать семь</w:t>
            </w:r>
            <w:r w:rsidRPr="00A83E39">
              <w:rPr>
                <w:rFonts w:ascii="Times New Roman" w:hAnsi="Times New Roman"/>
                <w:sz w:val="24"/>
                <w:szCs w:val="24"/>
              </w:rPr>
              <w:t>) рубл</w:t>
            </w:r>
            <w:r w:rsidR="00B14DCA" w:rsidRPr="00A83E39">
              <w:rPr>
                <w:rFonts w:ascii="Times New Roman" w:hAnsi="Times New Roman"/>
                <w:sz w:val="24"/>
                <w:szCs w:val="24"/>
              </w:rPr>
              <w:t>ей</w:t>
            </w:r>
            <w:r w:rsidRPr="00A83E39">
              <w:rPr>
                <w:rFonts w:ascii="Times New Roman" w:hAnsi="Times New Roman"/>
                <w:sz w:val="24"/>
                <w:szCs w:val="24"/>
              </w:rPr>
              <w:t xml:space="preserve"> </w:t>
            </w:r>
            <w:r w:rsidR="00A90F85">
              <w:rPr>
                <w:rFonts w:ascii="Times New Roman" w:hAnsi="Times New Roman"/>
                <w:sz w:val="24"/>
                <w:szCs w:val="24"/>
              </w:rPr>
              <w:t>77</w:t>
            </w:r>
            <w:r w:rsidRPr="00A83E39">
              <w:rPr>
                <w:rFonts w:ascii="Times New Roman" w:hAnsi="Times New Roman"/>
                <w:sz w:val="24"/>
                <w:szCs w:val="24"/>
              </w:rPr>
              <w:t xml:space="preserve"> копеек. Срок обеспечения исполнения договора должен составлять срок исполнения обязательств по договору поставщиком (подрядчиком, исполнителем) плюс 60 дней.</w:t>
            </w:r>
          </w:p>
          <w:p w14:paraId="10DD8842" w14:textId="77777777" w:rsidR="00435266" w:rsidRPr="00E41784" w:rsidRDefault="00435266" w:rsidP="00435266">
            <w:pPr>
              <w:pStyle w:val="ConsPlusNormal"/>
              <w:ind w:firstLine="709"/>
              <w:jc w:val="both"/>
              <w:rPr>
                <w:rFonts w:ascii="Times New Roman" w:hAnsi="Times New Roman" w:cs="Times New Roman"/>
                <w:sz w:val="24"/>
                <w:szCs w:val="24"/>
              </w:rPr>
            </w:pPr>
            <w:r w:rsidRPr="00E41784">
              <w:rPr>
                <w:rFonts w:ascii="Times New Roman" w:hAnsi="Times New Roman" w:cs="Times New Roman"/>
                <w:sz w:val="24"/>
                <w:szCs w:val="24"/>
              </w:rPr>
              <w:t>Если при проведении конкурентной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закупке, извещении о проведении запроса котировок в электронной форме, но не менее чем в размере аванса (если договором предусмотрена выплата аванса).</w:t>
            </w:r>
          </w:p>
          <w:p w14:paraId="1DC0F6C3" w14:textId="77777777" w:rsidR="00435266" w:rsidRPr="00983FFE" w:rsidRDefault="00435266" w:rsidP="00435266">
            <w:pPr>
              <w:pStyle w:val="ConsPlusNormal"/>
              <w:ind w:firstLine="567"/>
              <w:jc w:val="both"/>
              <w:rPr>
                <w:rFonts w:ascii="Times New Roman" w:hAnsi="Times New Roman"/>
                <w:sz w:val="24"/>
                <w:szCs w:val="24"/>
              </w:rPr>
            </w:pPr>
            <w:r w:rsidRPr="00983FFE">
              <w:rPr>
                <w:rFonts w:ascii="Times New Roman" w:hAnsi="Times New Roman"/>
                <w:sz w:val="24"/>
                <w:szCs w:val="24"/>
              </w:rPr>
              <w:t>Обеспечение исполнения договора может быть представлено в виде безотзывной банковской гарантии или путем внесения денежных средств на счет Заказчика. Способ обеспечения исполнения договора определяется участником закупки самостоятельно.</w:t>
            </w:r>
          </w:p>
          <w:p w14:paraId="0EC765D1" w14:textId="77777777" w:rsidR="00435266" w:rsidRPr="00983FFE" w:rsidRDefault="00435266" w:rsidP="00435266">
            <w:pPr>
              <w:pStyle w:val="ConsPlusNormal"/>
              <w:ind w:firstLine="567"/>
              <w:jc w:val="both"/>
              <w:rPr>
                <w:rFonts w:ascii="Times New Roman" w:hAnsi="Times New Roman"/>
                <w:sz w:val="24"/>
                <w:szCs w:val="24"/>
              </w:rPr>
            </w:pPr>
            <w:r w:rsidRPr="00983FFE">
              <w:rPr>
                <w:rFonts w:ascii="Times New Roman" w:hAnsi="Times New Roman"/>
                <w:sz w:val="24"/>
                <w:szCs w:val="24"/>
              </w:rPr>
              <w:t xml:space="preserve">Обеспечение должно быть предоставлено участником закупки до заключения договора. </w:t>
            </w:r>
          </w:p>
          <w:p w14:paraId="728E0C67" w14:textId="1299C7A3" w:rsidR="00435266" w:rsidRPr="005E39B9" w:rsidRDefault="00435266" w:rsidP="00435266">
            <w:pPr>
              <w:pStyle w:val="ConsPlusNormal"/>
              <w:ind w:firstLine="0"/>
              <w:jc w:val="both"/>
              <w:rPr>
                <w:rFonts w:ascii="Times New Roman" w:hAnsi="Times New Roman" w:cs="Times New Roman"/>
                <w:color w:val="FF0000"/>
                <w:sz w:val="24"/>
                <w:szCs w:val="24"/>
              </w:rPr>
            </w:pPr>
            <w:r w:rsidRPr="00983FFE">
              <w:rPr>
                <w:rFonts w:ascii="Times New Roman" w:hAnsi="Times New Roman"/>
                <w:sz w:val="24"/>
                <w:szCs w:val="24"/>
              </w:rPr>
              <w:t>В случае если победитель закупки или иной участник, с которым заключается договор, не предоставил обеспечение исполнения договора, победитель (участник)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tc>
      </w:tr>
      <w:tr w:rsidR="00435266" w:rsidRPr="00735404" w14:paraId="4F8550F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71BB16FB" w14:textId="77777777" w:rsidR="00435266" w:rsidRPr="00735404" w:rsidRDefault="00435266" w:rsidP="00435266">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16DA20E" w14:textId="77777777" w:rsidR="00435266" w:rsidRPr="005212AB" w:rsidRDefault="00435266" w:rsidP="00435266">
            <w:pPr>
              <w:spacing w:after="0" w:line="240" w:lineRule="auto"/>
              <w:rPr>
                <w:rFonts w:ascii="Times New Roman" w:eastAsia="Times New Roman" w:hAnsi="Times New Roman" w:cs="Times New Roman"/>
                <w:sz w:val="24"/>
                <w:szCs w:val="24"/>
                <w:highlight w:val="yellow"/>
              </w:rPr>
            </w:pPr>
            <w:r w:rsidRPr="00A94979">
              <w:rPr>
                <w:rFonts w:ascii="Times New Roman" w:eastAsia="Times New Roman" w:hAnsi="Times New Roman" w:cs="Times New Roman"/>
                <w:sz w:val="24"/>
                <w:szCs w:val="24"/>
              </w:rPr>
              <w:t xml:space="preserve">Реквизиты счета для перечисления </w:t>
            </w:r>
            <w:r w:rsidRPr="00A94979">
              <w:rPr>
                <w:rFonts w:ascii="Times New Roman" w:eastAsia="Times New Roman" w:hAnsi="Times New Roman" w:cs="Times New Roman"/>
                <w:sz w:val="24"/>
                <w:szCs w:val="24"/>
              </w:rPr>
              <w:lastRenderedPageBreak/>
              <w:t>денежных средств в качестве обеспечения исполнения договора</w:t>
            </w:r>
          </w:p>
        </w:tc>
        <w:tc>
          <w:tcPr>
            <w:tcW w:w="6991" w:type="dxa"/>
            <w:tcBorders>
              <w:top w:val="single" w:sz="4" w:space="0" w:color="auto"/>
              <w:left w:val="single" w:sz="4" w:space="0" w:color="auto"/>
              <w:bottom w:val="single" w:sz="4" w:space="0" w:color="auto"/>
              <w:right w:val="single" w:sz="4" w:space="0" w:color="auto"/>
            </w:tcBorders>
            <w:hideMark/>
          </w:tcPr>
          <w:p w14:paraId="55EECB20" w14:textId="77777777" w:rsidR="00435266" w:rsidRPr="00A94979" w:rsidRDefault="00435266" w:rsidP="00435266">
            <w:pPr>
              <w:spacing w:after="0" w:line="240" w:lineRule="auto"/>
              <w:rPr>
                <w:rFonts w:ascii="Times New Roman" w:hAnsi="Times New Roman" w:cs="Times New Roman"/>
                <w:b/>
              </w:rPr>
            </w:pPr>
            <w:r w:rsidRPr="00A94979">
              <w:rPr>
                <w:rFonts w:ascii="Times New Roman" w:hAnsi="Times New Roman" w:cs="Times New Roman"/>
                <w:b/>
              </w:rPr>
              <w:lastRenderedPageBreak/>
              <w:t>МАУ «Шаховской ДОК»</w:t>
            </w:r>
          </w:p>
          <w:p w14:paraId="44F374E0" w14:textId="77777777" w:rsidR="00435266" w:rsidRPr="00A94979" w:rsidRDefault="00435266" w:rsidP="00435266">
            <w:pPr>
              <w:spacing w:after="0" w:line="240" w:lineRule="auto"/>
              <w:rPr>
                <w:rFonts w:ascii="Times New Roman" w:hAnsi="Times New Roman" w:cs="Times New Roman"/>
              </w:rPr>
            </w:pPr>
            <w:r w:rsidRPr="00A94979">
              <w:rPr>
                <w:rFonts w:ascii="Times New Roman" w:hAnsi="Times New Roman" w:cs="Times New Roman"/>
              </w:rPr>
              <w:t>ИНН 5079012677 КПП 507901001</w:t>
            </w:r>
          </w:p>
          <w:p w14:paraId="4AD77E94" w14:textId="77777777" w:rsidR="00435266" w:rsidRPr="00A94979" w:rsidRDefault="00435266" w:rsidP="00435266">
            <w:pPr>
              <w:spacing w:after="0" w:line="240" w:lineRule="auto"/>
              <w:rPr>
                <w:rFonts w:ascii="Times New Roman" w:hAnsi="Times New Roman" w:cs="Times New Roman"/>
              </w:rPr>
            </w:pPr>
            <w:r w:rsidRPr="00A94979">
              <w:rPr>
                <w:rFonts w:ascii="Times New Roman" w:hAnsi="Times New Roman" w:cs="Times New Roman"/>
                <w:b/>
              </w:rPr>
              <w:lastRenderedPageBreak/>
              <w:t>Юридический адрес:</w:t>
            </w:r>
            <w:r w:rsidRPr="00A94979">
              <w:rPr>
                <w:rFonts w:ascii="Times New Roman" w:hAnsi="Times New Roman" w:cs="Times New Roman"/>
              </w:rPr>
              <w:t>143700, Московская обл., п. Шаховская, ул. Шамонина д.14</w:t>
            </w:r>
          </w:p>
          <w:p w14:paraId="481FDF5D" w14:textId="77777777" w:rsidR="00435266" w:rsidRPr="00A94979" w:rsidRDefault="00435266" w:rsidP="00435266">
            <w:pPr>
              <w:spacing w:after="0" w:line="240" w:lineRule="auto"/>
              <w:rPr>
                <w:rFonts w:ascii="Times New Roman" w:hAnsi="Times New Roman" w:cs="Times New Roman"/>
              </w:rPr>
            </w:pPr>
            <w:r w:rsidRPr="00A94979">
              <w:rPr>
                <w:rFonts w:ascii="Times New Roman" w:hAnsi="Times New Roman" w:cs="Times New Roman"/>
                <w:b/>
              </w:rPr>
              <w:t>Фактический  адрес:</w:t>
            </w:r>
            <w:r w:rsidRPr="00A94979">
              <w:rPr>
                <w:rFonts w:ascii="Times New Roman" w:hAnsi="Times New Roman" w:cs="Times New Roman"/>
              </w:rPr>
              <w:t>143700, Московская обл., п. Шаховская, ул. Шамонина д.14</w:t>
            </w:r>
          </w:p>
          <w:p w14:paraId="09C8C655" w14:textId="77777777" w:rsidR="00435266" w:rsidRPr="00A94979" w:rsidRDefault="00435266" w:rsidP="00435266">
            <w:pPr>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14:paraId="33002B48" w14:textId="77777777" w:rsidR="00435266" w:rsidRPr="00ED3E5E" w:rsidRDefault="00435266" w:rsidP="00435266">
            <w:pPr>
              <w:spacing w:after="0"/>
              <w:rPr>
                <w:rFonts w:ascii="Times New Roman" w:hAnsi="Times New Roman" w:cs="Times New Roman"/>
                <w:b/>
                <w:sz w:val="24"/>
                <w:szCs w:val="24"/>
              </w:rPr>
            </w:pPr>
            <w:r w:rsidRPr="00ED3E5E">
              <w:rPr>
                <w:rFonts w:ascii="Times New Roman" w:hAnsi="Times New Roman" w:cs="Times New Roman"/>
                <w:sz w:val="24"/>
                <w:szCs w:val="24"/>
              </w:rPr>
              <w:t xml:space="preserve">УФК по Московской области </w:t>
            </w:r>
            <w:r w:rsidRPr="00ED3E5E">
              <w:rPr>
                <w:rFonts w:ascii="Times New Roman" w:hAnsi="Times New Roman" w:cs="Times New Roman"/>
                <w:b/>
                <w:sz w:val="24"/>
                <w:szCs w:val="24"/>
              </w:rPr>
              <w:t>(МАУ «Шаховской ДОК»)</w:t>
            </w:r>
          </w:p>
          <w:p w14:paraId="28892583"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ИНН 5079012677 КПП 507901001</w:t>
            </w:r>
          </w:p>
          <w:p w14:paraId="3070E533"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л/с 30486Э94460, 31486Э94460</w:t>
            </w:r>
          </w:p>
          <w:p w14:paraId="7615A61C"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ГУ Банка Росси по ЦФО</w:t>
            </w:r>
            <w:r w:rsidRPr="001B24C3">
              <w:rPr>
                <w:rFonts w:ascii="Times New Roman" w:hAnsi="Times New Roman" w:cs="Times New Roman"/>
                <w:b/>
              </w:rPr>
              <w:t>//</w:t>
            </w:r>
            <w:r w:rsidRPr="001B24C3">
              <w:rPr>
                <w:rFonts w:ascii="Times New Roman" w:hAnsi="Times New Roman" w:cs="Times New Roman"/>
              </w:rPr>
              <w:t xml:space="preserve">УФК по Московской области, г.Москва </w:t>
            </w:r>
          </w:p>
          <w:p w14:paraId="37927ACB"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Р\Сч. № 03234643467870004800</w:t>
            </w:r>
          </w:p>
          <w:p w14:paraId="097D8E4C"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К/С 40102810845370000004</w:t>
            </w:r>
          </w:p>
          <w:p w14:paraId="30C8B734" w14:textId="77777777" w:rsidR="00435266" w:rsidRPr="001B24C3" w:rsidRDefault="00435266" w:rsidP="00435266">
            <w:pPr>
              <w:spacing w:after="0"/>
              <w:rPr>
                <w:rFonts w:ascii="Times New Roman" w:hAnsi="Times New Roman" w:cs="Times New Roman"/>
              </w:rPr>
            </w:pPr>
            <w:r w:rsidRPr="001B24C3">
              <w:rPr>
                <w:rFonts w:ascii="Times New Roman" w:hAnsi="Times New Roman" w:cs="Times New Roman"/>
              </w:rPr>
              <w:t>БИК 004525987</w:t>
            </w:r>
          </w:p>
          <w:p w14:paraId="1ED3F233" w14:textId="77777777" w:rsidR="00435266" w:rsidRPr="001B24C3" w:rsidRDefault="00435266" w:rsidP="00435266">
            <w:pPr>
              <w:tabs>
                <w:tab w:val="left" w:pos="9214"/>
              </w:tabs>
              <w:spacing w:after="0" w:line="240" w:lineRule="auto"/>
              <w:rPr>
                <w:rFonts w:ascii="Times New Roman" w:hAnsi="Times New Roman" w:cs="Times New Roman"/>
              </w:rPr>
            </w:pPr>
            <w:r w:rsidRPr="001B24C3">
              <w:rPr>
                <w:rFonts w:ascii="Times New Roman" w:hAnsi="Times New Roman" w:cs="Times New Roman"/>
              </w:rPr>
              <w:t>ОГРН 1125004001715</w:t>
            </w:r>
          </w:p>
          <w:p w14:paraId="43FF5AE1" w14:textId="77777777" w:rsidR="00435266" w:rsidRPr="001B24C3" w:rsidRDefault="00435266" w:rsidP="00435266">
            <w:pPr>
              <w:tabs>
                <w:tab w:val="left" w:pos="9214"/>
              </w:tabs>
              <w:spacing w:after="0" w:line="240" w:lineRule="auto"/>
              <w:rPr>
                <w:rFonts w:ascii="Times New Roman" w:hAnsi="Times New Roman" w:cs="Times New Roman"/>
              </w:rPr>
            </w:pPr>
            <w:r w:rsidRPr="001B24C3">
              <w:rPr>
                <w:rFonts w:ascii="Times New Roman" w:hAnsi="Times New Roman" w:cs="Times New Roman"/>
              </w:rPr>
              <w:t>ОКПО 18179962</w:t>
            </w:r>
          </w:p>
          <w:p w14:paraId="364E471A" w14:textId="77777777" w:rsidR="00435266" w:rsidRPr="001B24C3" w:rsidRDefault="00435266" w:rsidP="00435266">
            <w:pPr>
              <w:spacing w:after="0" w:line="240" w:lineRule="auto"/>
              <w:rPr>
                <w:rFonts w:ascii="Times New Roman" w:hAnsi="Times New Roman" w:cs="Times New Roman"/>
                <w:b/>
              </w:rPr>
            </w:pPr>
            <w:r w:rsidRPr="001B24C3">
              <w:rPr>
                <w:rFonts w:ascii="Times New Roman" w:hAnsi="Times New Roman" w:cs="Times New Roman"/>
              </w:rPr>
              <w:t>ОКФС 14  ОКОПФ 73</w:t>
            </w:r>
          </w:p>
          <w:p w14:paraId="740A705B" w14:textId="77777777" w:rsidR="00435266" w:rsidRPr="00735404" w:rsidRDefault="00435266" w:rsidP="00435266">
            <w:pPr>
              <w:spacing w:after="0" w:line="240" w:lineRule="auto"/>
              <w:jc w:val="both"/>
              <w:rPr>
                <w:rFonts w:ascii="Times New Roman" w:eastAsia="Times New Roman" w:hAnsi="Times New Roman" w:cs="Times New Roman"/>
                <w:sz w:val="24"/>
                <w:szCs w:val="24"/>
              </w:rPr>
            </w:pPr>
          </w:p>
        </w:tc>
      </w:tr>
      <w:tr w:rsidR="00435266" w:rsidRPr="00735404" w14:paraId="7EE48BD6"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hideMark/>
          </w:tcPr>
          <w:p w14:paraId="487EE705"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25.</w:t>
            </w:r>
          </w:p>
        </w:tc>
        <w:tc>
          <w:tcPr>
            <w:tcW w:w="2506" w:type="dxa"/>
            <w:tcBorders>
              <w:top w:val="single" w:sz="4" w:space="0" w:color="auto"/>
              <w:left w:val="single" w:sz="4" w:space="0" w:color="auto"/>
              <w:bottom w:val="single" w:sz="4" w:space="0" w:color="auto"/>
              <w:right w:val="single" w:sz="4" w:space="0" w:color="auto"/>
            </w:tcBorders>
            <w:hideMark/>
          </w:tcPr>
          <w:p w14:paraId="477190DE" w14:textId="77777777" w:rsidR="00435266" w:rsidRPr="00735404" w:rsidRDefault="00435266" w:rsidP="00435266">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Срок подписания договора  с победителем запроса котировок в электронной форме или иным его участником, с которым заключается договор. </w:t>
            </w:r>
          </w:p>
          <w:p w14:paraId="6ACF7D9F" w14:textId="77777777" w:rsidR="00435266" w:rsidRPr="00735404" w:rsidRDefault="00435266" w:rsidP="00435266">
            <w:pPr>
              <w:spacing w:after="0" w:line="240" w:lineRule="auto"/>
              <w:rPr>
                <w:rFonts w:ascii="Times New Roman" w:eastAsia="Times New Roman" w:hAnsi="Times New Roman" w:cs="Times New Roman"/>
                <w:sz w:val="24"/>
                <w:szCs w:val="24"/>
                <w:highlight w:val="yellow"/>
              </w:rPr>
            </w:pPr>
            <w:bookmarkStart w:id="28" w:name="OLE_LINK58"/>
            <w:r w:rsidRPr="00735404">
              <w:rPr>
                <w:rFonts w:ascii="Times New Roman" w:eastAsia="Times New Roman" w:hAnsi="Times New Roman" w:cs="Times New Roman"/>
                <w:sz w:val="24"/>
                <w:szCs w:val="24"/>
              </w:rPr>
              <w:t>Условия признания победителя запроса котировок или другого участника уклонившимися от заключения договора</w:t>
            </w:r>
            <w:r w:rsidRPr="00E40D6E">
              <w:rPr>
                <w:rFonts w:ascii="Times New Roman" w:eastAsia="Times New Roman" w:hAnsi="Times New Roman" w:cs="Times New Roman"/>
                <w:sz w:val="24"/>
                <w:szCs w:val="24"/>
              </w:rPr>
              <w:t>.</w:t>
            </w:r>
            <w:bookmarkEnd w:id="28"/>
          </w:p>
        </w:tc>
        <w:tc>
          <w:tcPr>
            <w:tcW w:w="6991" w:type="dxa"/>
            <w:tcBorders>
              <w:top w:val="single" w:sz="4" w:space="0" w:color="auto"/>
              <w:left w:val="single" w:sz="4" w:space="0" w:color="auto"/>
              <w:bottom w:val="single" w:sz="4" w:space="0" w:color="auto"/>
              <w:right w:val="single" w:sz="4" w:space="0" w:color="auto"/>
            </w:tcBorders>
          </w:tcPr>
          <w:p w14:paraId="351328F6" w14:textId="77777777" w:rsidR="00435266" w:rsidRPr="00735404" w:rsidRDefault="00435266" w:rsidP="00435266">
            <w:pPr>
              <w:pStyle w:val="ConsPlusNormal"/>
              <w:ind w:firstLine="709"/>
              <w:jc w:val="both"/>
              <w:rPr>
                <w:rFonts w:ascii="Times New Roman" w:hAnsi="Times New Roman"/>
                <w:sz w:val="24"/>
                <w:szCs w:val="24"/>
              </w:rPr>
            </w:pPr>
            <w:bookmarkStart w:id="29" w:name="OLE_LINK56"/>
            <w:bookmarkStart w:id="30" w:name="OLE_LINK57"/>
            <w:r w:rsidRPr="00735404">
              <w:rPr>
                <w:rFonts w:ascii="Times New Roman" w:hAnsi="Times New Roman"/>
                <w:sz w:val="24"/>
                <w:szCs w:val="24"/>
              </w:rPr>
              <w:t xml:space="preserve">Договор по результатам </w:t>
            </w:r>
            <w:bookmarkStart w:id="31" w:name="OLE_LINK18"/>
            <w:r>
              <w:rPr>
                <w:rFonts w:ascii="Times New Roman" w:hAnsi="Times New Roman"/>
                <w:sz w:val="24"/>
                <w:szCs w:val="24"/>
              </w:rPr>
              <w:t>запроса котировок</w:t>
            </w:r>
            <w:r w:rsidRPr="00735404">
              <w:rPr>
                <w:rFonts w:ascii="Times New Roman" w:hAnsi="Times New Roman"/>
                <w:sz w:val="24"/>
                <w:szCs w:val="24"/>
              </w:rPr>
              <w:t xml:space="preserve"> </w:t>
            </w:r>
            <w:bookmarkEnd w:id="31"/>
            <w:r w:rsidRPr="00735404">
              <w:rPr>
                <w:rFonts w:ascii="Times New Roman" w:hAnsi="Times New Roman"/>
                <w:sz w:val="24"/>
                <w:szCs w:val="24"/>
              </w:rPr>
              <w:t xml:space="preserve">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14:paraId="680AD698" w14:textId="77777777" w:rsidR="0048224B" w:rsidRPr="00735404" w:rsidRDefault="00435266" w:rsidP="0048224B">
            <w:pPr>
              <w:pStyle w:val="ConsPlusNormal"/>
              <w:ind w:firstLine="540"/>
              <w:jc w:val="both"/>
              <w:rPr>
                <w:rFonts w:ascii="Times New Roman" w:hAnsi="Times New Roman" w:cs="Times New Roman"/>
                <w:b/>
                <w:sz w:val="24"/>
                <w:szCs w:val="24"/>
              </w:rPr>
            </w:pPr>
            <w:r w:rsidRPr="00735404">
              <w:rPr>
                <w:rFonts w:ascii="Times New Roman" w:hAnsi="Times New Roman"/>
                <w:sz w:val="24"/>
                <w:szCs w:val="24"/>
              </w:rPr>
              <w:t xml:space="preserve">Договор по результатам </w:t>
            </w:r>
            <w:bookmarkStart w:id="32" w:name="OLE_LINK31"/>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bookmarkEnd w:id="32"/>
            <w:r w:rsidRPr="00735404">
              <w:rPr>
                <w:rFonts w:ascii="Times New Roman" w:hAnsi="Times New Roman"/>
                <w:sz w:val="24"/>
                <w:szCs w:val="24"/>
              </w:rPr>
              <w:t xml:space="preserve">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w:t>
            </w:r>
            <w:r w:rsidR="0048224B" w:rsidRPr="00735404">
              <w:rPr>
                <w:rFonts w:ascii="Times New Roman" w:hAnsi="Times New Roman" w:cs="Times New Roman"/>
                <w:b/>
                <w:sz w:val="24"/>
                <w:szCs w:val="24"/>
              </w:rPr>
              <w:t>В договоре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01CA5501"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В течение 5 дней с даты размещения в Единой информационной системе протокол</w:t>
            </w:r>
            <w:r>
              <w:rPr>
                <w:rFonts w:ascii="Times New Roman" w:hAnsi="Times New Roman"/>
                <w:sz w:val="24"/>
                <w:szCs w:val="24"/>
              </w:rPr>
              <w:t>а</w:t>
            </w:r>
            <w:r w:rsidRPr="00735404">
              <w:rPr>
                <w:rFonts w:ascii="Times New Roman" w:hAnsi="Times New Roman"/>
                <w:sz w:val="24"/>
                <w:szCs w:val="24"/>
              </w:rPr>
              <w:t xml:space="preserve"> Заказчик размещает в Единой информационной системе и на электронной площадке без своей подписи проект договора, который составляется путем включения в проект договора, прилагаемый к документации о </w:t>
            </w:r>
            <w:r>
              <w:rPr>
                <w:rFonts w:ascii="Times New Roman" w:hAnsi="Times New Roman"/>
                <w:sz w:val="24"/>
                <w:szCs w:val="24"/>
              </w:rPr>
              <w:t xml:space="preserve">запросе котировок </w:t>
            </w:r>
            <w:r w:rsidRPr="00735404">
              <w:rPr>
                <w:rFonts w:ascii="Times New Roman" w:hAnsi="Times New Roman"/>
                <w:sz w:val="24"/>
                <w:szCs w:val="24"/>
              </w:rPr>
              <w:t xml:space="preserve">в электронной форме (извещению о проведении запроса котировок </w:t>
            </w:r>
            <w:bookmarkStart w:id="33" w:name="OLE_LINK19"/>
            <w:bookmarkStart w:id="34" w:name="OLE_LINK26"/>
            <w:r w:rsidRPr="00735404">
              <w:rPr>
                <w:rFonts w:ascii="Times New Roman" w:hAnsi="Times New Roman"/>
                <w:sz w:val="24"/>
                <w:szCs w:val="24"/>
              </w:rPr>
              <w:t>в электронной форме</w:t>
            </w:r>
            <w:bookmarkEnd w:id="33"/>
            <w:bookmarkEnd w:id="34"/>
            <w:r w:rsidRPr="00735404">
              <w:rPr>
                <w:rFonts w:ascii="Times New Roman" w:hAnsi="Times New Roman"/>
                <w:sz w:val="24"/>
                <w:szCs w:val="24"/>
              </w:rPr>
              <w:t>), условий исполнения договора, указанных в заявке, окончательном предложении участника электронной процедуры.</w:t>
            </w:r>
          </w:p>
          <w:p w14:paraId="4A2BBE49"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5 дней с даты размещения Заказчиком в Единой информационной системе проекта договора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осуществляет одно из следующих действий:</w:t>
            </w:r>
          </w:p>
          <w:p w14:paraId="0B2FD5D6"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452B18A8"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случае наличия разногласий по проекту договора, </w:t>
            </w:r>
            <w:r w:rsidRPr="00735404">
              <w:rPr>
                <w:rFonts w:ascii="Times New Roman" w:hAnsi="Times New Roman"/>
                <w:sz w:val="24"/>
                <w:szCs w:val="24"/>
              </w:rPr>
              <w:lastRenderedPageBreak/>
              <w:t xml:space="preserve">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14:paraId="215DBB6D"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победителем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r>
              <w:rPr>
                <w:rFonts w:ascii="Times New Roman" w:hAnsi="Times New Roman"/>
                <w:sz w:val="24"/>
                <w:szCs w:val="24"/>
              </w:rPr>
              <w:t xml:space="preserve"> </w:t>
            </w:r>
            <w:r w:rsidRPr="00735404">
              <w:rPr>
                <w:rFonts w:ascii="Times New Roman" w:hAnsi="Times New Roman"/>
                <w:sz w:val="24"/>
                <w:szCs w:val="24"/>
              </w:rPr>
              <w:t xml:space="preserve">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доработанный проект договора либо повторно размещает в Единой информационной системе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 в электронной форме. При этом размещение в Единой информационной системе и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в Единой информационной системе проекта договора.</w:t>
            </w:r>
          </w:p>
          <w:p w14:paraId="23EC08A2"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Заказчиком в Единой информационной системе и на электронной площадке документов,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311405FF" w14:textId="6E9BC23A" w:rsidR="00435266"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(извещения о проведении запроса котировок в электронной форме) </w:t>
            </w:r>
            <w:r w:rsidRPr="00735404">
              <w:rPr>
                <w:rFonts w:ascii="Times New Roman" w:hAnsi="Times New Roman"/>
                <w:sz w:val="24"/>
                <w:szCs w:val="24"/>
              </w:rPr>
              <w:lastRenderedPageBreak/>
              <w:t>обеспечения исполнения договора и (или) гарантийных обязательств Заказчик обязан разместить в Единой информационной системе и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p w14:paraId="6836C4A0" w14:textId="77777777" w:rsidR="00435266" w:rsidRPr="00735404" w:rsidRDefault="00435266" w:rsidP="00435266">
            <w:pPr>
              <w:pStyle w:val="ConsPlusNormal"/>
              <w:ind w:firstLine="709"/>
              <w:jc w:val="both"/>
              <w:rPr>
                <w:rFonts w:ascii="Times New Roman" w:hAnsi="Times New Roman"/>
                <w:sz w:val="24"/>
                <w:szCs w:val="24"/>
              </w:rPr>
            </w:pPr>
            <w:r w:rsidRPr="00735404">
              <w:rPr>
                <w:rFonts w:ascii="Times New Roman" w:hAnsi="Times New Roman"/>
                <w:sz w:val="24"/>
                <w:szCs w:val="24"/>
              </w:rPr>
              <w:t>С момента размещения в Единой информационной системе, подписанного победителем конкурентной закупки в электронной форме и Заказчиком договора, он считается заключенным.</w:t>
            </w:r>
          </w:p>
          <w:p w14:paraId="593054EB" w14:textId="77777777" w:rsidR="00435266" w:rsidRPr="00735404" w:rsidRDefault="00435266" w:rsidP="00435266">
            <w:pPr>
              <w:pStyle w:val="ConsPlusNormal"/>
              <w:ind w:firstLine="0"/>
              <w:jc w:val="both"/>
              <w:rPr>
                <w:rFonts w:ascii="Times New Roman" w:hAnsi="Times New Roman" w:cs="Times New Roman"/>
                <w:sz w:val="24"/>
                <w:szCs w:val="24"/>
              </w:rPr>
            </w:pPr>
            <w:r w:rsidRPr="00735404">
              <w:rPr>
                <w:rFonts w:ascii="Times New Roman" w:hAnsi="Times New Roman" w:cs="Times New Roman"/>
                <w:color w:val="242424"/>
                <w:sz w:val="24"/>
                <w:szCs w:val="24"/>
              </w:rPr>
              <w:t xml:space="preserve">       При</w:t>
            </w:r>
            <w:r w:rsidRPr="00735404">
              <w:rPr>
                <w:rFonts w:ascii="Times New Roman" w:hAnsi="Times New Roman" w:cs="Times New Roman"/>
                <w:color w:val="242424"/>
                <w:spacing w:val="-6"/>
                <w:sz w:val="24"/>
                <w:szCs w:val="24"/>
              </w:rPr>
              <w:t xml:space="preserve"> </w:t>
            </w:r>
            <w:r w:rsidRPr="00735404">
              <w:rPr>
                <w:rFonts w:ascii="Times New Roman" w:hAnsi="Times New Roman" w:cs="Times New Roman"/>
                <w:color w:val="242424"/>
                <w:sz w:val="24"/>
                <w:szCs w:val="24"/>
              </w:rPr>
              <w:t>уклонении</w:t>
            </w:r>
            <w:r w:rsidRPr="00735404">
              <w:rPr>
                <w:rFonts w:ascii="Times New Roman" w:hAnsi="Times New Roman" w:cs="Times New Roman"/>
                <w:color w:val="242424"/>
                <w:spacing w:val="31"/>
                <w:sz w:val="24"/>
                <w:szCs w:val="24"/>
              </w:rPr>
              <w:t xml:space="preserve"> </w:t>
            </w:r>
            <w:r w:rsidRPr="00735404">
              <w:rPr>
                <w:rFonts w:ascii="Times New Roman" w:hAnsi="Times New Roman" w:cs="Times New Roman"/>
                <w:color w:val="242424"/>
                <w:sz w:val="24"/>
                <w:szCs w:val="24"/>
              </w:rPr>
              <w:t>победителя</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запроса</w:t>
            </w:r>
            <w:r w:rsidRPr="00735404">
              <w:rPr>
                <w:rFonts w:ascii="Times New Roman" w:hAnsi="Times New Roman" w:cs="Times New Roman"/>
                <w:color w:val="242424"/>
                <w:spacing w:val="28"/>
                <w:sz w:val="24"/>
                <w:szCs w:val="24"/>
              </w:rPr>
              <w:t xml:space="preserve"> </w:t>
            </w:r>
            <w:r w:rsidRPr="00735404">
              <w:rPr>
                <w:rFonts w:ascii="Times New Roman" w:hAnsi="Times New Roman" w:cs="Times New Roman"/>
                <w:color w:val="242424"/>
                <w:sz w:val="24"/>
                <w:szCs w:val="24"/>
              </w:rPr>
              <w:t>котировок</w:t>
            </w:r>
            <w:r w:rsidRPr="00735404">
              <w:rPr>
                <w:rFonts w:ascii="Times New Roman" w:hAnsi="Times New Roman" w:cs="Times New Roman"/>
                <w:color w:val="242424"/>
                <w:spacing w:val="26"/>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43"/>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color w:val="242424"/>
                <w:w w:val="99"/>
                <w:sz w:val="24"/>
                <w:szCs w:val="24"/>
              </w:rPr>
              <w:t xml:space="preserve"> </w:t>
            </w:r>
            <w:r w:rsidRPr="00735404">
              <w:rPr>
                <w:rFonts w:ascii="Times New Roman" w:hAnsi="Times New Roman" w:cs="Times New Roman"/>
                <w:color w:val="242424"/>
                <w:sz w:val="24"/>
                <w:szCs w:val="24"/>
              </w:rPr>
              <w:t>от</w:t>
            </w:r>
            <w:r w:rsidRPr="00735404">
              <w:rPr>
                <w:rFonts w:ascii="Times New Roman" w:hAnsi="Times New Roman" w:cs="Times New Roman"/>
                <w:color w:val="242424"/>
                <w:spacing w:val="48"/>
                <w:sz w:val="24"/>
                <w:szCs w:val="24"/>
              </w:rPr>
              <w:t xml:space="preserve"> </w:t>
            </w:r>
            <w:r w:rsidRPr="00735404">
              <w:rPr>
                <w:rFonts w:ascii="Times New Roman" w:hAnsi="Times New Roman" w:cs="Times New Roman"/>
                <w:color w:val="242424"/>
                <w:sz w:val="24"/>
                <w:szCs w:val="24"/>
              </w:rPr>
              <w:t>заключения</w:t>
            </w:r>
            <w:r w:rsidRPr="00735404">
              <w:rPr>
                <w:rFonts w:ascii="Times New Roman" w:hAnsi="Times New Roman" w:cs="Times New Roman"/>
                <w:color w:val="242424"/>
                <w:spacing w:val="11"/>
                <w:sz w:val="24"/>
                <w:szCs w:val="24"/>
              </w:rPr>
              <w:t xml:space="preserve"> </w:t>
            </w:r>
            <w:r w:rsidRPr="00735404">
              <w:rPr>
                <w:rFonts w:ascii="Times New Roman" w:hAnsi="Times New Roman" w:cs="Times New Roman"/>
                <w:color w:val="242424"/>
                <w:sz w:val="24"/>
                <w:szCs w:val="24"/>
              </w:rPr>
              <w:t>договора</w:t>
            </w:r>
            <w:r w:rsidRPr="00735404">
              <w:rPr>
                <w:rFonts w:ascii="Times New Roman" w:hAnsi="Times New Roman" w:cs="Times New Roman"/>
                <w:color w:val="242424"/>
                <w:spacing w:val="3"/>
                <w:sz w:val="24"/>
                <w:szCs w:val="24"/>
              </w:rPr>
              <w:t xml:space="preserve"> </w:t>
            </w:r>
            <w:r w:rsidRPr="00735404">
              <w:rPr>
                <w:rFonts w:ascii="Times New Roman" w:hAnsi="Times New Roman" w:cs="Times New Roman"/>
                <w:sz w:val="24"/>
                <w:szCs w:val="24"/>
              </w:rPr>
              <w:t>Заказчик</w:t>
            </w:r>
            <w:r w:rsidRPr="00735404">
              <w:rPr>
                <w:rFonts w:ascii="Times New Roman" w:hAnsi="Times New Roman" w:cs="Times New Roman"/>
                <w:spacing w:val="7"/>
                <w:sz w:val="24"/>
                <w:szCs w:val="24"/>
              </w:rPr>
              <w:t xml:space="preserve"> </w:t>
            </w:r>
            <w:r w:rsidRPr="00735404">
              <w:rPr>
                <w:rFonts w:ascii="Times New Roman" w:hAnsi="Times New Roman" w:cs="Times New Roman"/>
                <w:sz w:val="24"/>
                <w:szCs w:val="24"/>
              </w:rPr>
              <w:t>вправе</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обратиться</w:t>
            </w:r>
            <w:r w:rsidRPr="00735404">
              <w:rPr>
                <w:rFonts w:ascii="Times New Roman" w:hAnsi="Times New Roman" w:cs="Times New Roman"/>
                <w:spacing w:val="13"/>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суд</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w:t>
            </w:r>
            <w:r w:rsidRPr="00735404">
              <w:rPr>
                <w:rFonts w:ascii="Times New Roman" w:hAnsi="Times New Roman" w:cs="Times New Roman"/>
                <w:spacing w:val="44"/>
                <w:sz w:val="24"/>
                <w:szCs w:val="24"/>
              </w:rPr>
              <w:t xml:space="preserve"> </w:t>
            </w:r>
            <w:r w:rsidRPr="00735404">
              <w:rPr>
                <w:rFonts w:ascii="Times New Roman" w:hAnsi="Times New Roman" w:cs="Times New Roman"/>
                <w:sz w:val="24"/>
                <w:szCs w:val="24"/>
              </w:rPr>
              <w:t>иском</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о</w:t>
            </w:r>
            <w:r w:rsidRPr="00735404">
              <w:rPr>
                <w:rFonts w:ascii="Times New Roman" w:hAnsi="Times New Roman" w:cs="Times New Roman"/>
                <w:w w:val="102"/>
                <w:sz w:val="24"/>
                <w:szCs w:val="24"/>
              </w:rPr>
              <w:t xml:space="preserve"> </w:t>
            </w:r>
            <w:r w:rsidRPr="00735404">
              <w:rPr>
                <w:rFonts w:ascii="Times New Roman" w:hAnsi="Times New Roman" w:cs="Times New Roman"/>
                <w:sz w:val="24"/>
                <w:szCs w:val="24"/>
              </w:rPr>
              <w:t>возмещении</w:t>
            </w:r>
            <w:r w:rsidRPr="00735404">
              <w:rPr>
                <w:rFonts w:ascii="Times New Roman" w:hAnsi="Times New Roman" w:cs="Times New Roman"/>
                <w:spacing w:val="14"/>
                <w:sz w:val="24"/>
                <w:szCs w:val="24"/>
              </w:rPr>
              <w:t xml:space="preserve"> </w:t>
            </w:r>
            <w:r w:rsidRPr="00735404">
              <w:rPr>
                <w:rFonts w:ascii="Times New Roman" w:hAnsi="Times New Roman" w:cs="Times New Roman"/>
                <w:sz w:val="24"/>
                <w:szCs w:val="24"/>
              </w:rPr>
              <w:t>убытков,</w:t>
            </w:r>
            <w:r w:rsidRPr="00735404">
              <w:rPr>
                <w:rFonts w:ascii="Times New Roman" w:hAnsi="Times New Roman" w:cs="Times New Roman"/>
                <w:spacing w:val="16"/>
                <w:sz w:val="24"/>
                <w:szCs w:val="24"/>
              </w:rPr>
              <w:t xml:space="preserve"> </w:t>
            </w:r>
            <w:r w:rsidRPr="00735404">
              <w:rPr>
                <w:rFonts w:ascii="Times New Roman" w:hAnsi="Times New Roman" w:cs="Times New Roman"/>
                <w:sz w:val="24"/>
                <w:szCs w:val="24"/>
              </w:rPr>
              <w:t>причиненных</w:t>
            </w:r>
            <w:r w:rsidRPr="00735404">
              <w:rPr>
                <w:rFonts w:ascii="Times New Roman" w:hAnsi="Times New Roman" w:cs="Times New Roman"/>
                <w:spacing w:val="19"/>
                <w:sz w:val="24"/>
                <w:szCs w:val="24"/>
              </w:rPr>
              <w:t xml:space="preserve"> </w:t>
            </w:r>
            <w:r w:rsidRPr="00735404">
              <w:rPr>
                <w:rFonts w:ascii="Times New Roman" w:hAnsi="Times New Roman" w:cs="Times New Roman"/>
                <w:sz w:val="24"/>
                <w:szCs w:val="24"/>
              </w:rPr>
              <w:t>уклонением</w:t>
            </w:r>
            <w:r w:rsidRPr="00735404">
              <w:rPr>
                <w:rFonts w:ascii="Times New Roman" w:hAnsi="Times New Roman" w:cs="Times New Roman"/>
                <w:spacing w:val="28"/>
                <w:sz w:val="24"/>
                <w:szCs w:val="24"/>
              </w:rPr>
              <w:t xml:space="preserve"> </w:t>
            </w:r>
            <w:r w:rsidRPr="00735404">
              <w:rPr>
                <w:rFonts w:ascii="Times New Roman" w:hAnsi="Times New Roman" w:cs="Times New Roman"/>
                <w:sz w:val="24"/>
                <w:szCs w:val="24"/>
              </w:rPr>
              <w:t>от</w:t>
            </w:r>
            <w:r w:rsidRPr="00735404">
              <w:rPr>
                <w:rFonts w:ascii="Times New Roman" w:hAnsi="Times New Roman" w:cs="Times New Roman"/>
                <w:spacing w:val="41"/>
                <w:sz w:val="24"/>
                <w:szCs w:val="24"/>
              </w:rPr>
              <w:t xml:space="preserve"> </w:t>
            </w:r>
            <w:r w:rsidRPr="00735404">
              <w:rPr>
                <w:rFonts w:ascii="Times New Roman" w:hAnsi="Times New Roman" w:cs="Times New Roman"/>
                <w:sz w:val="24"/>
                <w:szCs w:val="24"/>
              </w:rPr>
              <w:t>заключения</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д</w:t>
            </w:r>
            <w:r w:rsidRPr="00735404">
              <w:rPr>
                <w:rFonts w:ascii="Times New Roman" w:hAnsi="Times New Roman" w:cs="Times New Roman"/>
                <w:spacing w:val="4"/>
                <w:sz w:val="24"/>
                <w:szCs w:val="24"/>
              </w:rPr>
              <w:t>о</w:t>
            </w:r>
            <w:r w:rsidRPr="00735404">
              <w:rPr>
                <w:rFonts w:ascii="Times New Roman" w:hAnsi="Times New Roman" w:cs="Times New Roman"/>
                <w:spacing w:val="3"/>
                <w:sz w:val="24"/>
                <w:szCs w:val="24"/>
              </w:rPr>
              <w:t>г</w:t>
            </w:r>
            <w:r w:rsidRPr="00735404">
              <w:rPr>
                <w:rFonts w:ascii="Times New Roman" w:hAnsi="Times New Roman" w:cs="Times New Roman"/>
                <w:sz w:val="24"/>
                <w:szCs w:val="24"/>
              </w:rPr>
              <w:t>овора</w:t>
            </w:r>
            <w:r w:rsidRPr="00735404">
              <w:rPr>
                <w:rFonts w:ascii="Times New Roman" w:hAnsi="Times New Roman" w:cs="Times New Roman"/>
                <w:spacing w:val="52"/>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w w:val="106"/>
                <w:sz w:val="24"/>
                <w:szCs w:val="24"/>
              </w:rPr>
              <w:t xml:space="preserve"> </w:t>
            </w:r>
            <w:r w:rsidRPr="00735404">
              <w:rPr>
                <w:rFonts w:ascii="Times New Roman" w:hAnsi="Times New Roman" w:cs="Times New Roman"/>
                <w:sz w:val="24"/>
                <w:szCs w:val="24"/>
              </w:rPr>
              <w:t>части,</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не</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покрытой</w:t>
            </w:r>
            <w:r w:rsidRPr="00735404">
              <w:rPr>
                <w:rFonts w:ascii="Times New Roman" w:hAnsi="Times New Roman" w:cs="Times New Roman"/>
                <w:spacing w:val="32"/>
                <w:sz w:val="24"/>
                <w:szCs w:val="24"/>
              </w:rPr>
              <w:t xml:space="preserve"> </w:t>
            </w:r>
            <w:r w:rsidRPr="00735404">
              <w:rPr>
                <w:rFonts w:ascii="Times New Roman" w:hAnsi="Times New Roman" w:cs="Times New Roman"/>
                <w:sz w:val="24"/>
                <w:szCs w:val="24"/>
              </w:rPr>
              <w:t>суммой</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обеспечения</w:t>
            </w:r>
            <w:r w:rsidRPr="00735404">
              <w:rPr>
                <w:rFonts w:ascii="Times New Roman" w:hAnsi="Times New Roman" w:cs="Times New Roman"/>
                <w:spacing w:val="20"/>
                <w:sz w:val="24"/>
                <w:szCs w:val="24"/>
              </w:rPr>
              <w:t xml:space="preserve"> </w:t>
            </w:r>
            <w:r w:rsidRPr="00735404">
              <w:rPr>
                <w:rFonts w:ascii="Times New Roman" w:hAnsi="Times New Roman" w:cs="Times New Roman"/>
                <w:sz w:val="24"/>
                <w:szCs w:val="24"/>
              </w:rPr>
              <w:t>заявки на</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участие</w:t>
            </w:r>
            <w:r w:rsidRPr="00735404">
              <w:rPr>
                <w:rFonts w:ascii="Times New Roman" w:hAnsi="Times New Roman" w:cs="Times New Roman"/>
                <w:spacing w:val="10"/>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3"/>
                <w:sz w:val="24"/>
                <w:szCs w:val="24"/>
              </w:rPr>
              <w:t xml:space="preserve"> </w:t>
            </w:r>
            <w:r w:rsidRPr="00735404">
              <w:rPr>
                <w:rFonts w:ascii="Times New Roman" w:hAnsi="Times New Roman" w:cs="Times New Roman"/>
                <w:sz w:val="24"/>
                <w:szCs w:val="24"/>
              </w:rPr>
              <w:t>запросе</w:t>
            </w:r>
            <w:r w:rsidRPr="00735404">
              <w:rPr>
                <w:rFonts w:ascii="Times New Roman" w:hAnsi="Times New Roman" w:cs="Times New Roman"/>
                <w:w w:val="99"/>
                <w:sz w:val="24"/>
                <w:szCs w:val="24"/>
              </w:rPr>
              <w:t xml:space="preserve"> </w:t>
            </w:r>
            <w:r w:rsidRPr="00735404">
              <w:rPr>
                <w:rFonts w:ascii="Times New Roman" w:hAnsi="Times New Roman" w:cs="Times New Roman"/>
                <w:sz w:val="24"/>
                <w:szCs w:val="24"/>
              </w:rPr>
              <w:t>котировок</w:t>
            </w:r>
            <w:r w:rsidRPr="00735404">
              <w:rPr>
                <w:rFonts w:ascii="Times New Roman" w:hAnsi="Times New Roman" w:cs="Times New Roman"/>
                <w:spacing w:val="47"/>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27"/>
                <w:sz w:val="24"/>
                <w:szCs w:val="24"/>
              </w:rPr>
              <w:t xml:space="preserve"> </w:t>
            </w:r>
            <w:r w:rsidRPr="00735404">
              <w:rPr>
                <w:rFonts w:ascii="Times New Roman" w:hAnsi="Times New Roman" w:cs="Times New Roman"/>
                <w:sz w:val="24"/>
                <w:szCs w:val="24"/>
              </w:rPr>
              <w:t>электронной</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форме,</w:t>
            </w:r>
            <w:r w:rsidRPr="00735404">
              <w:rPr>
                <w:rFonts w:ascii="Times New Roman" w:hAnsi="Times New Roman" w:cs="Times New Roman"/>
                <w:color w:val="242424"/>
                <w:spacing w:val="34"/>
                <w:sz w:val="24"/>
                <w:szCs w:val="24"/>
              </w:rPr>
              <w:t xml:space="preserve"> </w:t>
            </w:r>
            <w:r w:rsidRPr="00735404">
              <w:rPr>
                <w:rFonts w:ascii="Times New Roman" w:hAnsi="Times New Roman" w:cs="Times New Roman"/>
                <w:color w:val="242424"/>
                <w:sz w:val="24"/>
                <w:szCs w:val="24"/>
              </w:rPr>
              <w:t>и</w:t>
            </w:r>
            <w:r w:rsidRPr="00735404">
              <w:rPr>
                <w:rFonts w:ascii="Times New Roman" w:hAnsi="Times New Roman" w:cs="Times New Roman"/>
                <w:color w:val="242424"/>
                <w:spacing w:val="25"/>
                <w:sz w:val="24"/>
                <w:szCs w:val="24"/>
              </w:rPr>
              <w:t xml:space="preserve"> </w:t>
            </w:r>
            <w:r w:rsidRPr="00735404">
              <w:rPr>
                <w:rFonts w:ascii="Times New Roman" w:hAnsi="Times New Roman" w:cs="Times New Roman"/>
                <w:color w:val="242424"/>
                <w:sz w:val="24"/>
                <w:szCs w:val="24"/>
              </w:rPr>
              <w:t>заключить</w:t>
            </w:r>
            <w:r w:rsidRPr="00735404">
              <w:rPr>
                <w:rFonts w:ascii="Times New Roman" w:hAnsi="Times New Roman" w:cs="Times New Roman"/>
                <w:color w:val="242424"/>
                <w:spacing w:val="44"/>
                <w:sz w:val="24"/>
                <w:szCs w:val="24"/>
              </w:rPr>
              <w:t xml:space="preserve"> </w:t>
            </w:r>
            <w:r w:rsidRPr="00735404">
              <w:rPr>
                <w:rFonts w:ascii="Times New Roman" w:hAnsi="Times New Roman" w:cs="Times New Roman"/>
                <w:color w:val="242424"/>
                <w:sz w:val="24"/>
                <w:szCs w:val="24"/>
              </w:rPr>
              <w:t>договор</w:t>
            </w:r>
            <w:r w:rsidRPr="00735404">
              <w:rPr>
                <w:rFonts w:ascii="Times New Roman" w:hAnsi="Times New Roman" w:cs="Times New Roman"/>
                <w:color w:val="242424"/>
                <w:spacing w:val="37"/>
                <w:sz w:val="24"/>
                <w:szCs w:val="24"/>
              </w:rPr>
              <w:t xml:space="preserve"> </w:t>
            </w:r>
            <w:r w:rsidRPr="00735404">
              <w:rPr>
                <w:rFonts w:ascii="Times New Roman" w:hAnsi="Times New Roman" w:cs="Times New Roman"/>
                <w:color w:val="242424"/>
                <w:sz w:val="24"/>
                <w:szCs w:val="24"/>
              </w:rPr>
              <w:t>с</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участником</w:t>
            </w:r>
            <w:r w:rsidRPr="00735404">
              <w:rPr>
                <w:rFonts w:ascii="Times New Roman" w:hAnsi="Times New Roman" w:cs="Times New Roman"/>
                <w:color w:val="242424"/>
                <w:spacing w:val="47"/>
                <w:sz w:val="24"/>
                <w:szCs w:val="24"/>
              </w:rPr>
              <w:t xml:space="preserve"> </w:t>
            </w:r>
            <w:r w:rsidRPr="00735404">
              <w:rPr>
                <w:rFonts w:ascii="Times New Roman" w:hAnsi="Times New Roman" w:cs="Times New Roman"/>
                <w:color w:val="242424"/>
                <w:sz w:val="24"/>
                <w:szCs w:val="24"/>
              </w:rPr>
              <w:t>запроса котировок</w:t>
            </w:r>
            <w:r w:rsidRPr="00735404">
              <w:rPr>
                <w:rFonts w:ascii="Times New Roman" w:hAnsi="Times New Roman" w:cs="Times New Roman"/>
                <w:color w:val="242424"/>
                <w:spacing w:val="8"/>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58"/>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sz w:val="24"/>
                <w:szCs w:val="24"/>
              </w:rPr>
              <w:t xml:space="preserve">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и </w:t>
            </w:r>
            <w:r w:rsidRPr="00735404">
              <w:rPr>
                <w:rFonts w:ascii="Times New Roman" w:hAnsi="Times New Roman" w:cs="Times New Roman"/>
                <w:color w:val="242424"/>
                <w:sz w:val="24"/>
                <w:szCs w:val="24"/>
              </w:rPr>
              <w:t>присвоен</w:t>
            </w:r>
            <w:r w:rsidRPr="00735404">
              <w:rPr>
                <w:rFonts w:ascii="Times New Roman" w:hAnsi="Times New Roman" w:cs="Times New Roman"/>
                <w:color w:val="242424"/>
                <w:spacing w:val="18"/>
                <w:sz w:val="24"/>
                <w:szCs w:val="24"/>
              </w:rPr>
              <w:t xml:space="preserve"> </w:t>
            </w:r>
            <w:r w:rsidRPr="00735404">
              <w:rPr>
                <w:rFonts w:ascii="Times New Roman" w:hAnsi="Times New Roman" w:cs="Times New Roman"/>
                <w:color w:val="242424"/>
                <w:sz w:val="24"/>
                <w:szCs w:val="24"/>
              </w:rPr>
              <w:t>второй</w:t>
            </w:r>
            <w:r w:rsidRPr="00735404">
              <w:rPr>
                <w:rFonts w:ascii="Times New Roman" w:hAnsi="Times New Roman" w:cs="Times New Roman"/>
                <w:color w:val="242424"/>
                <w:spacing w:val="13"/>
                <w:sz w:val="24"/>
                <w:szCs w:val="24"/>
              </w:rPr>
              <w:t xml:space="preserve"> </w:t>
            </w:r>
            <w:r w:rsidRPr="00735404">
              <w:rPr>
                <w:rFonts w:ascii="Times New Roman" w:hAnsi="Times New Roman" w:cs="Times New Roman"/>
                <w:color w:val="242424"/>
                <w:sz w:val="24"/>
                <w:szCs w:val="24"/>
              </w:rPr>
              <w:t>номер</w:t>
            </w:r>
            <w:r w:rsidRPr="00735404">
              <w:rPr>
                <w:rFonts w:ascii="Times New Roman" w:hAnsi="Times New Roman" w:cs="Times New Roman"/>
                <w:sz w:val="24"/>
                <w:szCs w:val="24"/>
              </w:rPr>
              <w:t xml:space="preserve">, который признан уклонившемся от заключения договора. </w:t>
            </w:r>
          </w:p>
          <w:bookmarkEnd w:id="29"/>
          <w:bookmarkEnd w:id="30"/>
          <w:p w14:paraId="2E369450" w14:textId="77777777" w:rsidR="00435266" w:rsidRPr="00735404" w:rsidRDefault="00435266" w:rsidP="00435266">
            <w:pPr>
              <w:pStyle w:val="af4"/>
              <w:widowControl w:val="0"/>
              <w:tabs>
                <w:tab w:val="left" w:pos="2674"/>
              </w:tabs>
              <w:spacing w:before="20" w:after="0" w:line="244" w:lineRule="auto"/>
              <w:rPr>
                <w:rFonts w:eastAsia="Times New Roman"/>
              </w:rPr>
            </w:pPr>
            <w:r w:rsidRPr="00735404">
              <w:rPr>
                <w:color w:val="242424"/>
                <w:spacing w:val="55"/>
              </w:rPr>
              <w:t xml:space="preserve"> </w:t>
            </w:r>
          </w:p>
        </w:tc>
      </w:tr>
      <w:tr w:rsidR="00435266" w:rsidRPr="00735404" w14:paraId="4BF66A7E"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20D59B96"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26</w:t>
            </w:r>
          </w:p>
        </w:tc>
        <w:tc>
          <w:tcPr>
            <w:tcW w:w="2506" w:type="dxa"/>
            <w:tcBorders>
              <w:top w:val="single" w:sz="4" w:space="0" w:color="auto"/>
              <w:left w:val="single" w:sz="4" w:space="0" w:color="auto"/>
              <w:bottom w:val="single" w:sz="4" w:space="0" w:color="auto"/>
              <w:right w:val="single" w:sz="4" w:space="0" w:color="auto"/>
            </w:tcBorders>
          </w:tcPr>
          <w:p w14:paraId="3DBE934C" w14:textId="77777777" w:rsidR="00435266" w:rsidRPr="00735404" w:rsidRDefault="00435266" w:rsidP="00435266">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и срок отзыва заявок на участие в запросе котировок в электронной форме.</w:t>
            </w:r>
          </w:p>
          <w:p w14:paraId="5325A13A" w14:textId="77777777" w:rsidR="00435266" w:rsidRPr="00735404" w:rsidRDefault="00435266" w:rsidP="00435266">
            <w:pPr>
              <w:autoSpaceDE w:val="0"/>
              <w:autoSpaceDN w:val="0"/>
              <w:adjustRightInd w:val="0"/>
              <w:spacing w:after="0" w:line="240" w:lineRule="auto"/>
              <w:jc w:val="both"/>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Порядок </w:t>
            </w:r>
            <w:bookmarkStart w:id="35" w:name="OLE_LINK66"/>
            <w:r w:rsidRPr="00735404">
              <w:rPr>
                <w:rFonts w:ascii="Times New Roman" w:eastAsia="Times New Roman" w:hAnsi="Times New Roman" w:cs="Times New Roman"/>
                <w:sz w:val="24"/>
                <w:szCs w:val="24"/>
              </w:rPr>
              <w:t xml:space="preserve">возврата </w:t>
            </w:r>
            <w:r w:rsidRPr="00735404">
              <w:rPr>
                <w:rFonts w:ascii="Times New Roman" w:hAnsi="Times New Roman" w:cs="Times New Roman"/>
                <w:sz w:val="24"/>
                <w:szCs w:val="24"/>
              </w:rPr>
              <w:t xml:space="preserve">заявок на участие в запросе котировок в электронной форме (в том числе поступивших после окончания срока подачи заявок); </w:t>
            </w:r>
          </w:p>
          <w:bookmarkEnd w:id="35"/>
          <w:p w14:paraId="65A70702" w14:textId="77777777" w:rsidR="00435266" w:rsidRPr="00735404" w:rsidRDefault="00435266" w:rsidP="00435266">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3C4C8DE" w14:textId="77777777" w:rsidR="00435266" w:rsidRPr="00735404" w:rsidRDefault="00435266" w:rsidP="00435266">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запроса котировок в электронной форме, подавший заявку на участие в запросе котировок в электронной форме, вправе отозвать заявку на участие в запросе котировок в электронной форме в любое время до момента открытия Заказчику доступа к заявкам на участие в запросе котировок в электронной форме. В случае отзыва участником запроса котировок в электронной форме заявки на участие в запросе котировок в электронной форме такой участник не вправе повторно подать заявку на участие в таком запросе котировок в электронной форме.</w:t>
            </w:r>
          </w:p>
          <w:p w14:paraId="3F5AD121" w14:textId="77777777" w:rsidR="00435266" w:rsidRPr="00735404" w:rsidRDefault="00435266" w:rsidP="00435266">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Заявки на участие в запросе котировок в электронной форме, поступившие после дня окончания срока подачи заявок на участие в запросе котировок в электронной форме, указанного в извещении о проведении запросе котировок в электронной форме, Заказчику оператором электронной площадки не направляются. </w:t>
            </w:r>
          </w:p>
          <w:p w14:paraId="1A15A8B8" w14:textId="77777777" w:rsidR="00435266" w:rsidRPr="00735404" w:rsidRDefault="00435266" w:rsidP="00435266">
            <w:pPr>
              <w:spacing w:after="0" w:line="240" w:lineRule="auto"/>
              <w:ind w:firstLine="567"/>
              <w:jc w:val="both"/>
              <w:rPr>
                <w:rFonts w:ascii="Times New Roman" w:eastAsia="Times New Roman" w:hAnsi="Times New Roman" w:cs="Times New Roman"/>
                <w:sz w:val="24"/>
                <w:szCs w:val="24"/>
              </w:rPr>
            </w:pPr>
          </w:p>
        </w:tc>
      </w:tr>
      <w:tr w:rsidR="00435266" w:rsidRPr="00735404" w14:paraId="1D699063"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476040D6"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27</w:t>
            </w:r>
          </w:p>
        </w:tc>
        <w:tc>
          <w:tcPr>
            <w:tcW w:w="2506" w:type="dxa"/>
            <w:tcBorders>
              <w:top w:val="single" w:sz="4" w:space="0" w:color="auto"/>
              <w:left w:val="single" w:sz="4" w:space="0" w:color="auto"/>
              <w:bottom w:val="single" w:sz="4" w:space="0" w:color="auto"/>
              <w:right w:val="single" w:sz="4" w:space="0" w:color="auto"/>
            </w:tcBorders>
          </w:tcPr>
          <w:p w14:paraId="52A41C25" w14:textId="77777777" w:rsidR="00435266" w:rsidRPr="00735404" w:rsidRDefault="00435266" w:rsidP="00435266">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Возможность заказчика изменить предусмотренные договором количество товаров, объем работ, услуг</w:t>
            </w:r>
          </w:p>
        </w:tc>
        <w:tc>
          <w:tcPr>
            <w:tcW w:w="6991" w:type="dxa"/>
            <w:tcBorders>
              <w:top w:val="single" w:sz="4" w:space="0" w:color="auto"/>
              <w:left w:val="single" w:sz="4" w:space="0" w:color="auto"/>
              <w:bottom w:val="single" w:sz="4" w:space="0" w:color="auto"/>
              <w:right w:val="single" w:sz="4" w:space="0" w:color="auto"/>
            </w:tcBorders>
          </w:tcPr>
          <w:p w14:paraId="7CD89F70" w14:textId="33C314A1" w:rsidR="00435266" w:rsidRPr="00735404" w:rsidRDefault="00435266" w:rsidP="00435266">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sidR="00DA526E">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560692">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w:t>
            </w:r>
            <w:r>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r w:rsidR="00435266" w:rsidRPr="00735404" w14:paraId="7A4CC9EB"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75D4F3D0" w14:textId="77777777" w:rsidR="00435266" w:rsidRPr="00735404" w:rsidRDefault="00435266" w:rsidP="00435266">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28</w:t>
            </w:r>
          </w:p>
        </w:tc>
        <w:tc>
          <w:tcPr>
            <w:tcW w:w="2506" w:type="dxa"/>
            <w:tcBorders>
              <w:top w:val="single" w:sz="4" w:space="0" w:color="auto"/>
              <w:left w:val="single" w:sz="4" w:space="0" w:color="auto"/>
              <w:bottom w:val="single" w:sz="4" w:space="0" w:color="auto"/>
              <w:right w:val="single" w:sz="4" w:space="0" w:color="auto"/>
            </w:tcBorders>
          </w:tcPr>
          <w:p w14:paraId="059A6834" w14:textId="77777777" w:rsidR="00435266" w:rsidRPr="00735404" w:rsidRDefault="00435266" w:rsidP="00435266">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Возможность заказчика одностороннего отказа от исполнения договора</w:t>
            </w:r>
          </w:p>
        </w:tc>
        <w:tc>
          <w:tcPr>
            <w:tcW w:w="6991" w:type="dxa"/>
            <w:tcBorders>
              <w:top w:val="single" w:sz="4" w:space="0" w:color="auto"/>
              <w:left w:val="single" w:sz="4" w:space="0" w:color="auto"/>
              <w:bottom w:val="single" w:sz="4" w:space="0" w:color="auto"/>
              <w:right w:val="single" w:sz="4" w:space="0" w:color="auto"/>
            </w:tcBorders>
          </w:tcPr>
          <w:p w14:paraId="0F9C4D43" w14:textId="679F0589" w:rsidR="00435266" w:rsidRPr="00735404" w:rsidRDefault="00435266" w:rsidP="00435266">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w:t>
            </w:r>
            <w:r w:rsidR="00560692" w:rsidRPr="00735404">
              <w:rPr>
                <w:rFonts w:ascii="Times New Roman" w:eastAsia="Calibri" w:hAnsi="Times New Roman" w:cs="Times New Roman"/>
                <w:sz w:val="24"/>
                <w:szCs w:val="24"/>
              </w:rPr>
              <w:t xml:space="preserve">№ </w:t>
            </w:r>
            <w:r w:rsidR="00DA526E">
              <w:rPr>
                <w:rFonts w:ascii="Times New Roman" w:eastAsia="Calibri" w:hAnsi="Times New Roman" w:cs="Times New Roman"/>
                <w:sz w:val="24"/>
                <w:szCs w:val="24"/>
              </w:rPr>
              <w:t>8</w:t>
            </w:r>
            <w:r w:rsidR="00560692" w:rsidRPr="00735404">
              <w:rPr>
                <w:rFonts w:ascii="Times New Roman" w:eastAsia="Calibri" w:hAnsi="Times New Roman" w:cs="Times New Roman"/>
                <w:sz w:val="24"/>
                <w:szCs w:val="24"/>
              </w:rPr>
              <w:t xml:space="preserve"> от «</w:t>
            </w:r>
            <w:r w:rsidR="00560692">
              <w:rPr>
                <w:rFonts w:ascii="Times New Roman" w:eastAsia="Calibri" w:hAnsi="Times New Roman" w:cs="Times New Roman"/>
                <w:sz w:val="24"/>
                <w:szCs w:val="24"/>
              </w:rPr>
              <w:t>18</w:t>
            </w:r>
            <w:r w:rsidR="00560692" w:rsidRPr="00735404">
              <w:rPr>
                <w:rFonts w:ascii="Times New Roman" w:eastAsia="Calibri" w:hAnsi="Times New Roman" w:cs="Times New Roman"/>
                <w:sz w:val="24"/>
                <w:szCs w:val="24"/>
              </w:rPr>
              <w:t xml:space="preserve">» </w:t>
            </w:r>
            <w:r w:rsidR="00560692">
              <w:rPr>
                <w:rFonts w:ascii="Times New Roman" w:eastAsia="Calibri" w:hAnsi="Times New Roman" w:cs="Times New Roman"/>
                <w:sz w:val="24"/>
                <w:szCs w:val="24"/>
              </w:rPr>
              <w:t>июня</w:t>
            </w:r>
            <w:r w:rsidR="00560692" w:rsidRPr="00735404">
              <w:rPr>
                <w:rFonts w:ascii="Times New Roman" w:eastAsia="Calibri" w:hAnsi="Times New Roman" w:cs="Times New Roman"/>
                <w:sz w:val="24"/>
                <w:szCs w:val="24"/>
              </w:rPr>
              <w:t xml:space="preserve"> 20</w:t>
            </w:r>
            <w:r w:rsidR="00560692">
              <w:rPr>
                <w:rFonts w:ascii="Times New Roman" w:eastAsia="Calibri" w:hAnsi="Times New Roman" w:cs="Times New Roman"/>
                <w:sz w:val="24"/>
                <w:szCs w:val="24"/>
              </w:rPr>
              <w:t>21</w:t>
            </w:r>
            <w:r w:rsidR="00560692" w:rsidRPr="00735404">
              <w:rPr>
                <w:rFonts w:ascii="Times New Roman" w:eastAsia="Calibri" w:hAnsi="Times New Roman" w:cs="Times New Roman"/>
                <w:sz w:val="24"/>
                <w:szCs w:val="24"/>
              </w:rPr>
              <w:t xml:space="preserve"> г. п.</w:t>
            </w:r>
            <w:r w:rsidR="00560692">
              <w:rPr>
                <w:rFonts w:ascii="Times New Roman" w:eastAsia="Calibri" w:hAnsi="Times New Roman" w:cs="Times New Roman"/>
                <w:sz w:val="24"/>
                <w:szCs w:val="24"/>
              </w:rPr>
              <w:t>66</w:t>
            </w:r>
          </w:p>
        </w:tc>
      </w:tr>
    </w:tbl>
    <w:p w14:paraId="6EEB409E" w14:textId="77777777" w:rsidR="0039271A" w:rsidRPr="00735404" w:rsidRDefault="0039271A" w:rsidP="0039271A">
      <w:pPr>
        <w:suppressAutoHyphens/>
        <w:spacing w:after="0" w:line="240" w:lineRule="auto"/>
        <w:rPr>
          <w:rFonts w:ascii="Times New Roman" w:eastAsia="Times New Roman" w:hAnsi="Times New Roman" w:cs="Times New Roman"/>
          <w:sz w:val="24"/>
          <w:szCs w:val="24"/>
          <w:lang w:eastAsia="zh-CN"/>
        </w:rPr>
      </w:pPr>
    </w:p>
    <w:p w14:paraId="327F2627" w14:textId="77777777" w:rsidR="00B776F2" w:rsidRPr="001E77B0" w:rsidRDefault="00B776F2" w:rsidP="00B776F2">
      <w:pPr>
        <w:spacing w:after="0"/>
        <w:jc w:val="right"/>
        <w:rPr>
          <w:rFonts w:ascii="Times New Roman" w:eastAsia="Times New Roman" w:hAnsi="Times New Roman" w:cs="Times New Roman"/>
          <w:sz w:val="24"/>
          <w:szCs w:val="24"/>
        </w:rPr>
      </w:pPr>
      <w:bookmarkStart w:id="36" w:name="_Ref167096467"/>
      <w:bookmarkStart w:id="37" w:name="__RefHeading__24_627227024"/>
      <w:bookmarkStart w:id="38" w:name="_Ref167122428"/>
      <w:bookmarkEnd w:id="36"/>
      <w:bookmarkEnd w:id="37"/>
      <w:bookmarkEnd w:id="38"/>
      <w:r w:rsidRPr="00735404">
        <w:rPr>
          <w:rFonts w:ascii="Times New Roman" w:eastAsia="Times New Roman" w:hAnsi="Times New Roman" w:cs="Times New Roman"/>
          <w:sz w:val="24"/>
          <w:szCs w:val="24"/>
        </w:rPr>
        <w:lastRenderedPageBreak/>
        <w:t xml:space="preserve">Приложение № </w:t>
      </w:r>
      <w:r w:rsidRPr="001E77B0">
        <w:rPr>
          <w:rFonts w:ascii="Times New Roman" w:eastAsia="Times New Roman" w:hAnsi="Times New Roman" w:cs="Times New Roman"/>
          <w:sz w:val="24"/>
          <w:szCs w:val="24"/>
        </w:rPr>
        <w:t>1</w:t>
      </w:r>
    </w:p>
    <w:p w14:paraId="52E7718C" w14:textId="77777777" w:rsidR="00B776F2" w:rsidRPr="00735404" w:rsidRDefault="00B776F2" w:rsidP="00B776F2">
      <w:pPr>
        <w:spacing w:after="0"/>
        <w:jc w:val="right"/>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t>извещению о запросе котировок</w:t>
      </w:r>
    </w:p>
    <w:p w14:paraId="13FBD75C"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
          <w:color w:val="000000"/>
          <w:sz w:val="24"/>
          <w:szCs w:val="24"/>
          <w:lang w:eastAsia="en-US"/>
        </w:rPr>
      </w:pPr>
      <w:r w:rsidRPr="00735404">
        <w:rPr>
          <w:rFonts w:ascii="Times New Roman" w:eastAsia="Arial Unicode MS" w:hAnsi="Times New Roman" w:cs="Arial Unicode MS"/>
          <w:b/>
          <w:color w:val="000000"/>
          <w:sz w:val="24"/>
          <w:szCs w:val="24"/>
          <w:lang w:eastAsia="en-US"/>
        </w:rPr>
        <w:t>Инструкция по заполнению заявки на участие в запросе котировок в            электронной форме</w:t>
      </w:r>
    </w:p>
    <w:p w14:paraId="3F81B38C" w14:textId="77777777" w:rsidR="00B776F2" w:rsidRPr="00735404" w:rsidRDefault="00B776F2" w:rsidP="00B776F2">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1.  Непредставление/неполное предоставление/предоставление недостоверных требуемых сведений является основанием для отклонения заявок участника. В составе заявке, обязательно представление документов, которые установлены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xml:space="preserve"> </w:t>
      </w:r>
    </w:p>
    <w:p w14:paraId="6DD1D481" w14:textId="77777777" w:rsidR="00B776F2" w:rsidRPr="00735404" w:rsidRDefault="00B776F2" w:rsidP="00B776F2">
      <w:pPr>
        <w:tabs>
          <w:tab w:val="left" w:pos="851"/>
        </w:tabs>
        <w:autoSpaceDE w:val="0"/>
        <w:autoSpaceDN w:val="0"/>
        <w:adjustRightInd w:val="0"/>
        <w:spacing w:after="0"/>
        <w:ind w:firstLine="709"/>
        <w:jc w:val="both"/>
        <w:rPr>
          <w:rFonts w:ascii="Times New Roman" w:hAnsi="Times New Roman" w:cs="Times New Roman"/>
          <w:sz w:val="24"/>
          <w:szCs w:val="24"/>
        </w:rPr>
      </w:pPr>
      <w:r w:rsidRPr="00735404">
        <w:rPr>
          <w:rFonts w:ascii="Times New Roman" w:hAnsi="Times New Roman" w:cs="Times New Roman"/>
          <w:sz w:val="24"/>
          <w:szCs w:val="24"/>
        </w:rPr>
        <w:t>Участник обязан сделать описание поставляемого товара, который является предметом запроса котировок в электронной форме, его функциональных характеристик (потребительских свойств), его количественных и качественных характеристик.</w:t>
      </w:r>
    </w:p>
    <w:p w14:paraId="25D2401E"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Cs/>
          <w:noProof/>
          <w:color w:val="000000"/>
          <w:sz w:val="24"/>
          <w:szCs w:val="24"/>
          <w:lang w:eastAsia="en-US"/>
        </w:rPr>
      </w:pPr>
      <w:r w:rsidRPr="00735404">
        <w:rPr>
          <w:i/>
          <w:sz w:val="24"/>
          <w:szCs w:val="24"/>
        </w:rPr>
        <w:t xml:space="preserve">            </w:t>
      </w:r>
      <w:r w:rsidRPr="00735404">
        <w:rPr>
          <w:rFonts w:ascii="Times New Roman" w:hAnsi="Times New Roman" w:cs="Times New Roman"/>
          <w:i/>
          <w:sz w:val="24"/>
          <w:szCs w:val="24"/>
        </w:rPr>
        <w:t xml:space="preserve">В составе заявки участник указывает сведения о конкретных показателях  товара, соответствующие значениям, установленным документацией и указание на товарный знак, фирменное наименование, наименование страны происхождения товара, </w:t>
      </w:r>
      <w:r w:rsidRPr="00735404">
        <w:rPr>
          <w:rFonts w:ascii="Times New Roman" w:eastAsia="Arial Unicode MS" w:hAnsi="Times New Roman" w:cs="Arial Unicode MS"/>
          <w:bCs/>
          <w:noProof/>
          <w:color w:val="000000"/>
          <w:sz w:val="24"/>
          <w:szCs w:val="24"/>
          <w:lang w:eastAsia="en-US"/>
        </w:rPr>
        <w:t>с учетом взаимосвязи показателей, установленных в документации, нормативно-технической документации, и других показателей, характеризующих указанный товар (материал). 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«Техническое задание» документации, а именно в Приложении к Техническому заданию.</w:t>
      </w:r>
    </w:p>
    <w:p w14:paraId="0DF27E1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strike/>
          <w:noProof/>
          <w:color w:val="FF0000"/>
          <w:sz w:val="24"/>
          <w:szCs w:val="24"/>
          <w:lang w:eastAsia="en-US"/>
        </w:rPr>
      </w:pPr>
      <w:r w:rsidRPr="00735404">
        <w:rPr>
          <w:rFonts w:ascii="Times New Roman" w:eastAsia="Arial Unicode MS" w:hAnsi="Times New Roman" w:cs="Arial Unicode MS"/>
          <w:bCs/>
          <w:noProof/>
          <w:color w:val="000000"/>
          <w:sz w:val="24"/>
          <w:szCs w:val="24"/>
          <w:lang w:eastAsia="en-US"/>
        </w:rPr>
        <w:t>Участником данные вносятся в соответствии с теми данными о товарах (материалах), которые указаны в Приложении  к Техническому заданию.</w:t>
      </w:r>
    </w:p>
    <w:p w14:paraId="2ADB0A60"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Требования к техническим характеристикам товаров (материалам и конструкциям), а также максимальные и/или минимальные значения показателей и показатели, значения которых не могут изменяться, определяющие качество товара (материала и конструкции), его технические, функциональные и иные характеристики установлены в Приложении к Техническому заданию, являющемуся неотъемлемой частью Документации, а также в части, им не противоречащей:</w:t>
      </w:r>
    </w:p>
    <w:p w14:paraId="3029C13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нормативно-техническими документами в составе настоящей документации, требования на соответствие товаров которым определены в Документации;</w:t>
      </w:r>
    </w:p>
    <w:p w14:paraId="4CE5571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технической документацией (технические условия, технические свидетельства, ГОСТ, СНиП, стандарт организации и пр.), в соответствии с которой производится выпуск товаров, в случае наличия ссылки на такую документацию (все справочные и рекомендуемые приложения к технической документации являются обязательными для участников).</w:t>
      </w:r>
    </w:p>
    <w:p w14:paraId="154B8C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установлены максимальные и/или минимальные значения показателей и показатели, значения которых не могут изменяться, участник обязан указать конкретные характеристики предлагаемого товара (материала).</w:t>
      </w:r>
    </w:p>
    <w:p w14:paraId="0E5F1D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Все товары (материалы) должны иметь соответствующие сертификаты. Качество предлагаемых к применению товаров (материалов) должно соответствовать техническим и качественным характеристикам, установленным Документацией. </w:t>
      </w:r>
    </w:p>
    <w:p w14:paraId="71F34B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Предоставляемые участником сведения не должны сопровождаться словами «эквивалент», «аналог». Значения показателей не должны допускать разночтения или двусмысленное толкование и содержать в т.ч. следующие слова (с учетом всех форм слов): «не более», «не менее», «может», «менее», «более», «свыше», «должен», «должен быть», «превышает», «не превышает» и т.п. (за исключением случаев, установленных настоящей документацией, при которых указанные слова являются частью неизменного показателя), то есть должны быть конкретными. </w:t>
      </w:r>
    </w:p>
    <w:p w14:paraId="1DAC8F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«Максимальные значения показателей» являются максимально допустимыми значениями данных показателей. При указании максимального значения показателя в столбце «Максимальные значения показателей» означает требование значения, не превышающего или равному указанного. Указание максимального значения показателя с использованием слов «менее», «меньше», «ниже», и т.п. с учетом всех форм означает </w:t>
      </w:r>
      <w:r w:rsidRPr="00735404">
        <w:rPr>
          <w:rFonts w:ascii="Times New Roman" w:eastAsia="Arial Unicode MS" w:hAnsi="Times New Roman" w:cs="Arial Unicode MS"/>
          <w:bCs/>
          <w:noProof/>
          <w:color w:val="000000"/>
          <w:sz w:val="24"/>
          <w:szCs w:val="24"/>
          <w:lang w:eastAsia="en-US"/>
        </w:rPr>
        <w:lastRenderedPageBreak/>
        <w:t xml:space="preserve">требование значения менее указанного, то есть указание значения равного указанному не допускается. </w:t>
      </w:r>
    </w:p>
    <w:p w14:paraId="0001BB4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«Минимальные значения показателей» являются минимально допустимыми значениями данных показателей. При указании минимального значения показателя в столбце «Минимальные значения показателей» означает требование значения, превышающего или равному указанного. Указание минимального значения показателя с использованием слов «более», «больше»,«свыше», «выше», и т.п. с учетом всех форм означает требование значения превышающего указанного, то есть указание значения равного указанному не допускается. </w:t>
      </w:r>
    </w:p>
    <w:p w14:paraId="5D79C7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Установленные Заказчиком минимальные и/или максимальные значения показателей с использованием слов "выше", "ниже" с учетом всех форм относятся к цифровым значениям характеристик, а не к качественным свойствам указанных товаров (материалов). </w:t>
      </w:r>
    </w:p>
    <w:p w14:paraId="23EF912C"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Указание в качестве минимального значения показателя отрицательного числа в столбце «Минимальные значения показателей» означает требование значения, превышающего или равному указанного. Указание в качестве максимального значения показателя отрицательного числа в столбце «Максимальные значения показателей» означает требование значения, не превышающего или равному указанного.</w:t>
      </w:r>
    </w:p>
    <w:p w14:paraId="38A1169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Все слова, указанные в столбце «Наименование товара» и «Наименование показателя» - неизменные показатели. Все значения показателей, указанные в столбце «Значения показателей, которые не могут изменяться» являются неизменными показателями. Неизменный показатель означает, что указанное количественное или качественное значение показателя и/или его наименование, включая все относящиеся к значению и/или наименованию неизменного показателя слова, союзы и значения, не могут изменяться и должны быть представлены участником в исходной форме.</w:t>
      </w:r>
    </w:p>
    <w:p w14:paraId="16EC248E"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 случае наличия в установленных Заказчиком характеристиках товара слов «диапазонное значение», это означает, что указанный показатель является диапазонным, следовательно участнику закупки необходимо предложить товар с характеристиками, соответствующими указанному диапазону. Указание в данном случае диапазонного значения будет являться указанием конкретного значения показателя и удовлетворять требованиям настоящей документации. Диапазонное значение, указанное участником, должно однозначно устанавливать нижний и верхний предел диапазона. В случае указания в диапазоне верхней и/или нижней границы диапазоного значения с использованием скобок, это означает, что участник закупки должен указать единственное конкретное значение, предложенное в скобках или вне скобок, относящееся к указанной границе диапазона.</w:t>
      </w:r>
    </w:p>
    <w:p w14:paraId="7C43079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устанавливается диапазонный показатель как минимальное значение показателя, участником закупки должен быть предложен товар с точно таким же значением диапазонного показателя, либо значением диапазонного показателя, включающим установленный требованиями диапазон.</w:t>
      </w:r>
    </w:p>
    <w:p w14:paraId="3286376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Если Заказчиком установлен диапазон возможных значений, в том числе минимальные и/или максимальные значения, с использованием слов (с учетом всех форм) «один из следующих:», это означает, что участнику необходимо указать единственное конкретное значение из предложенного диапазона. </w:t>
      </w:r>
    </w:p>
    <w:p w14:paraId="6208D38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Значение фракции представляются в виде диапазонного значения, где нижний диапазон сопровождается словом «св.» или «от», а верхний диапазон сопровождается словом «до» в соответствии с действующей нормативно-технической документации или требованиями Заказчика. </w:t>
      </w:r>
    </w:p>
    <w:p w14:paraId="07A7726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При указании показателей, характеризующих различные виды товаров, (материалов) участнику необходимо однозначно указывать принадлежность конкретных значений товара (материала) к описываемому виду товара (материала). Требования, установленные только в отношении одного вида товара (материала), участник вправе не указывать при описании другого вида товара (материала); если по данному виду товара (материала) конкретный показатель не нормируется в соответствии с НТД, то участник вправе не указывать конкретные значения данного показателя, указывая при этом, что данный показатель не нормируется (фразой "не нормируется"), или указать любое достоверное значение данного показателя, не противоречащее </w:t>
      </w:r>
      <w:r w:rsidRPr="00735404">
        <w:rPr>
          <w:rFonts w:ascii="Times New Roman" w:eastAsia="Arial Unicode MS" w:hAnsi="Times New Roman" w:cs="Arial Unicode MS"/>
          <w:bCs/>
          <w:noProof/>
          <w:color w:val="000000"/>
          <w:sz w:val="24"/>
          <w:szCs w:val="24"/>
          <w:lang w:eastAsia="en-US"/>
        </w:rPr>
        <w:lastRenderedPageBreak/>
        <w:t>требованиям технической документации.</w:t>
      </w:r>
    </w:p>
    <w:p w14:paraId="3DDBBD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Указание в качестве минимальных и максимальных значений показателя качественных характеристик товара (материала), означает, что участнику необходимо указать одно конкретное значение из предложенного диапазона качественных значений. </w:t>
      </w:r>
    </w:p>
    <w:p w14:paraId="32072494" w14:textId="77777777" w:rsidR="00B776F2" w:rsidRPr="00735404" w:rsidRDefault="00B776F2" w:rsidP="00B776F2">
      <w:pPr>
        <w:tabs>
          <w:tab w:val="left" w:pos="4470"/>
        </w:tabs>
        <w:spacing w:after="0" w:line="240" w:lineRule="auto"/>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         При использовании любых союзов или знаков, о которых не имеется специального указания в документации, между требуемыми значениями, участнику необходимо представить все значения из предложенных.</w:t>
      </w:r>
    </w:p>
    <w:p w14:paraId="57132019" w14:textId="77777777" w:rsidR="00B776F2" w:rsidRPr="00735404" w:rsidRDefault="00B776F2" w:rsidP="00B776F2">
      <w:pPr>
        <w:spacing w:after="0" w:line="240" w:lineRule="auto"/>
        <w:jc w:val="both"/>
        <w:rPr>
          <w:rFonts w:ascii="Times New Roman" w:hAnsi="Times New Roman" w:cs="Times New Roman"/>
          <w:sz w:val="24"/>
          <w:szCs w:val="24"/>
        </w:rPr>
      </w:pPr>
      <w:r w:rsidRPr="00735404">
        <w:rPr>
          <w:rFonts w:ascii="Times New Roman" w:hAnsi="Times New Roman" w:cs="Times New Roman"/>
          <w:i/>
          <w:sz w:val="24"/>
          <w:szCs w:val="24"/>
        </w:rPr>
        <w:t xml:space="preserve">            3.Заявка должна быть читаема. Не допускается заполнение заявки мелкими шрифтами (менее 9). В случае, если пункт заявки написан белым по белому, или значение указанное в таблице выходит за рамки таблицы и не может быть прочитано, или имеется иное искажение, не позволяющее в распечатанном виде установить однозначно соответствие указанных </w:t>
      </w:r>
      <w:r w:rsidRPr="00735404">
        <w:rPr>
          <w:rFonts w:ascii="Times New Roman" w:hAnsi="Times New Roman" w:cs="Times New Roman"/>
          <w:sz w:val="24"/>
          <w:szCs w:val="24"/>
        </w:rPr>
        <w:t>данных</w:t>
      </w:r>
      <w:r w:rsidRPr="00735404">
        <w:rPr>
          <w:rFonts w:ascii="Times New Roman" w:hAnsi="Times New Roman" w:cs="Times New Roman"/>
          <w:i/>
          <w:sz w:val="24"/>
          <w:szCs w:val="24"/>
        </w:rPr>
        <w:t xml:space="preserve"> требуемым, такая заявка отклоняется.</w:t>
      </w:r>
    </w:p>
    <w:p w14:paraId="13C35339"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Заявка участника оформляется по возможности на бланке участника закупки с указанием даты и исходящего номера.</w:t>
      </w:r>
    </w:p>
    <w:p w14:paraId="475C7A03" w14:textId="77777777" w:rsidR="00B776F2" w:rsidRPr="00735404" w:rsidRDefault="00B776F2" w:rsidP="00B776F2">
      <w:pPr>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 xml:space="preserve">5. При описании условий и предложений участник </w:t>
      </w:r>
      <w:r w:rsidRPr="00735404">
        <w:rPr>
          <w:rFonts w:ascii="Times New Roman" w:hAnsi="Times New Roman" w:cs="Times New Roman"/>
          <w:sz w:val="24"/>
          <w:szCs w:val="24"/>
        </w:rPr>
        <w:t>запроса котировок в электронной форме</w:t>
      </w:r>
      <w:r w:rsidRPr="00735404">
        <w:rPr>
          <w:rFonts w:ascii="Times New Roman" w:hAnsi="Times New Roman" w:cs="Times New Roman"/>
          <w:spacing w:val="-2"/>
          <w:sz w:val="24"/>
          <w:szCs w:val="24"/>
        </w:rPr>
        <w:t xml:space="preserve"> должен применять общепринятые обозначения и наименования в соответствии с требованиями действующих нормативных правовых актов.</w:t>
      </w:r>
    </w:p>
    <w:p w14:paraId="41C1A9CB"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6. Установленные требования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закупке, подтверждается документально.</w:t>
      </w:r>
    </w:p>
    <w:p w14:paraId="3D9BAF62"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Сведения из реестра недобросовестных поставщиков проверяются заказчиком/уполномоченным органом самостоятельно.</w:t>
      </w:r>
    </w:p>
    <w:p w14:paraId="18A405E4" w14:textId="19E9DE14"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Заявка формируется в полном объеме в соответствии с требованиями </w:t>
      </w:r>
      <w:r>
        <w:rPr>
          <w:rFonts w:ascii="Times New Roman" w:hAnsi="Times New Roman" w:cs="Times New Roman"/>
          <w:sz w:val="24"/>
          <w:szCs w:val="24"/>
        </w:rPr>
        <w:t>извещения</w:t>
      </w:r>
      <w:r w:rsidR="00F76DBE">
        <w:rPr>
          <w:rFonts w:ascii="Times New Roman" w:hAnsi="Times New Roman" w:cs="Times New Roman"/>
          <w:sz w:val="24"/>
          <w:szCs w:val="24"/>
        </w:rPr>
        <w:t>.</w:t>
      </w:r>
    </w:p>
    <w:p w14:paraId="6782B3A6" w14:textId="77777777" w:rsidR="00B776F2" w:rsidRDefault="00B776F2" w:rsidP="00B776F2">
      <w:pPr>
        <w:tabs>
          <w:tab w:val="left" w:pos="993"/>
        </w:tabs>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8.</w:t>
      </w:r>
      <w:r w:rsidRPr="00735404">
        <w:rPr>
          <w:rFonts w:ascii="Times New Roman" w:hAnsi="Times New Roman" w:cs="Times New Roman"/>
          <w:spacing w:val="-2"/>
          <w:sz w:val="24"/>
          <w:szCs w:val="24"/>
        </w:rPr>
        <w:tab/>
        <w:t>Сведения, которые содержатся в заявке, не должны допускать двусмысленных толкований.</w:t>
      </w:r>
    </w:p>
    <w:p w14:paraId="5F60ABB0" w14:textId="77777777" w:rsidR="0039271A" w:rsidRDefault="0039271A" w:rsidP="0039271A">
      <w:pPr>
        <w:suppressAutoHyphens/>
        <w:spacing w:after="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w:t>
      </w:r>
    </w:p>
    <w:p w14:paraId="1AA75914" w14:textId="77777777" w:rsidR="0039271A" w:rsidRPr="00735404" w:rsidRDefault="0039271A" w:rsidP="0039271A">
      <w:pPr>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к Извещению о проведении </w:t>
      </w:r>
    </w:p>
    <w:p w14:paraId="21111B73" w14:textId="77777777" w:rsidR="0039271A" w:rsidRPr="00735404" w:rsidRDefault="0039271A" w:rsidP="0039271A">
      <w:pPr>
        <w:tabs>
          <w:tab w:val="left" w:pos="6887"/>
          <w:tab w:val="left" w:pos="7250"/>
          <w:tab w:val="right" w:pos="9356"/>
          <w:tab w:val="left" w:pos="10204"/>
        </w:tabs>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запроса котировок</w:t>
      </w:r>
    </w:p>
    <w:p w14:paraId="2856D3AF" w14:textId="77777777" w:rsidR="0039271A" w:rsidRPr="00735404" w:rsidRDefault="0039271A" w:rsidP="0039271A">
      <w:pPr>
        <w:tabs>
          <w:tab w:val="left" w:pos="0"/>
        </w:tabs>
        <w:suppressAutoHyphens/>
        <w:spacing w:after="0" w:line="240" w:lineRule="auto"/>
        <w:ind w:right="140"/>
        <w:jc w:val="right"/>
        <w:rPr>
          <w:rFonts w:ascii="Times New Roman" w:eastAsia="Times New Roman" w:hAnsi="Times New Roman" w:cs="Times New Roman"/>
          <w:bCs/>
          <w:sz w:val="24"/>
          <w:szCs w:val="24"/>
        </w:rPr>
      </w:pPr>
    </w:p>
    <w:p w14:paraId="2603B04D"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Форма заявки на участие</w:t>
      </w:r>
    </w:p>
    <w:p w14:paraId="768F37A3"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в запросе котировок</w:t>
      </w:r>
      <w:r>
        <w:rPr>
          <w:rFonts w:ascii="Times New Roman" w:hAnsi="Times New Roman" w:cs="Times New Roman"/>
          <w:b/>
          <w:sz w:val="24"/>
          <w:szCs w:val="24"/>
        </w:rPr>
        <w:t xml:space="preserve"> в электронной форме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895"/>
      </w:tblGrid>
      <w:tr w:rsidR="0039271A" w:rsidRPr="00735404" w14:paraId="1863CC6C" w14:textId="77777777" w:rsidTr="0039271A">
        <w:trPr>
          <w:trHeight w:val="435"/>
        </w:trPr>
        <w:tc>
          <w:tcPr>
            <w:tcW w:w="2312" w:type="dxa"/>
            <w:vMerge w:val="restart"/>
          </w:tcPr>
          <w:p w14:paraId="5E026472" w14:textId="77777777" w:rsidR="0039271A" w:rsidRPr="00735404" w:rsidRDefault="0039271A" w:rsidP="0039271A">
            <w:pPr>
              <w:ind w:right="140"/>
              <w:rPr>
                <w:rFonts w:ascii="Times New Roman" w:hAnsi="Times New Roman" w:cs="Times New Roman"/>
                <w:sz w:val="24"/>
                <w:szCs w:val="24"/>
              </w:rPr>
            </w:pPr>
            <w:r w:rsidRPr="00735404">
              <w:rPr>
                <w:rFonts w:ascii="Times New Roman" w:hAnsi="Times New Roman" w:cs="Times New Roman"/>
                <w:sz w:val="24"/>
                <w:szCs w:val="24"/>
              </w:rPr>
              <w:t>Предмет закупки</w:t>
            </w:r>
          </w:p>
        </w:tc>
        <w:tc>
          <w:tcPr>
            <w:tcW w:w="7895" w:type="dxa"/>
          </w:tcPr>
          <w:p w14:paraId="1CD4523E" w14:textId="77777777" w:rsidR="0039271A" w:rsidRPr="00735404" w:rsidRDefault="0039271A" w:rsidP="0039271A">
            <w:pPr>
              <w:ind w:right="140"/>
              <w:jc w:val="both"/>
              <w:rPr>
                <w:rFonts w:ascii="Times New Roman" w:hAnsi="Times New Roman" w:cs="Times New Roman"/>
                <w:sz w:val="24"/>
                <w:szCs w:val="24"/>
              </w:rPr>
            </w:pPr>
            <w:r w:rsidRPr="00735404">
              <w:rPr>
                <w:rFonts w:ascii="Times New Roman" w:hAnsi="Times New Roman" w:cs="Times New Roman"/>
                <w:sz w:val="24"/>
                <w:szCs w:val="24"/>
              </w:rPr>
              <w:t>на право заключения договора</w:t>
            </w:r>
          </w:p>
        </w:tc>
      </w:tr>
      <w:tr w:rsidR="0039271A" w:rsidRPr="00735404" w14:paraId="582D887C" w14:textId="77777777" w:rsidTr="0039271A">
        <w:tc>
          <w:tcPr>
            <w:tcW w:w="2312" w:type="dxa"/>
            <w:vMerge/>
          </w:tcPr>
          <w:p w14:paraId="47A6120B" w14:textId="77777777" w:rsidR="0039271A" w:rsidRPr="00735404" w:rsidRDefault="0039271A" w:rsidP="0039271A">
            <w:pPr>
              <w:ind w:right="140"/>
              <w:rPr>
                <w:rFonts w:ascii="Times New Roman" w:hAnsi="Times New Roman" w:cs="Times New Roman"/>
                <w:sz w:val="24"/>
                <w:szCs w:val="24"/>
              </w:rPr>
            </w:pPr>
          </w:p>
        </w:tc>
        <w:tc>
          <w:tcPr>
            <w:tcW w:w="7895" w:type="dxa"/>
            <w:tcBorders>
              <w:bottom w:val="single" w:sz="4" w:space="0" w:color="auto"/>
            </w:tcBorders>
          </w:tcPr>
          <w:p w14:paraId="482832ED" w14:textId="77C441E4" w:rsidR="00FA2528" w:rsidRDefault="00FA2528" w:rsidP="00FA2528">
            <w:pPr>
              <w:pStyle w:val="Standard"/>
              <w:spacing w:after="0"/>
              <w:rPr>
                <w:rFonts w:ascii="Times New Roman" w:hAnsi="Times New Roman" w:cs="Times New Roman"/>
                <w:sz w:val="24"/>
                <w:szCs w:val="24"/>
              </w:rPr>
            </w:pPr>
            <w:r w:rsidRPr="00326135">
              <w:rPr>
                <w:rFonts w:ascii="Times New Roman" w:hAnsi="Times New Roman" w:cs="Times New Roman"/>
                <w:sz w:val="24"/>
                <w:szCs w:val="24"/>
              </w:rPr>
              <w:t xml:space="preserve">Поставка </w:t>
            </w:r>
            <w:r w:rsidR="007E2D9D">
              <w:rPr>
                <w:rFonts w:ascii="Times New Roman" w:hAnsi="Times New Roman" w:cs="Times New Roman"/>
                <w:sz w:val="24"/>
                <w:szCs w:val="24"/>
              </w:rPr>
              <w:t>спортивного инвентаря</w:t>
            </w:r>
            <w:r w:rsidR="007B4CD3">
              <w:rPr>
                <w:rFonts w:ascii="Times New Roman" w:hAnsi="Times New Roman" w:cs="Times New Roman"/>
                <w:sz w:val="24"/>
                <w:szCs w:val="24"/>
              </w:rPr>
              <w:t xml:space="preserve"> и оборудования</w:t>
            </w:r>
            <w:r w:rsidR="006D0E91">
              <w:rPr>
                <w:rFonts w:ascii="Times New Roman" w:hAnsi="Times New Roman" w:cs="Times New Roman"/>
                <w:sz w:val="24"/>
                <w:szCs w:val="24"/>
              </w:rPr>
              <w:t>.</w:t>
            </w:r>
          </w:p>
          <w:p w14:paraId="36543978" w14:textId="77777777" w:rsidR="0039271A" w:rsidRPr="00735404" w:rsidRDefault="0039271A" w:rsidP="0039271A">
            <w:pPr>
              <w:pStyle w:val="Standard"/>
              <w:spacing w:after="0"/>
              <w:rPr>
                <w:rFonts w:ascii="Times New Roman" w:hAnsi="Times New Roman" w:cs="Times New Roman"/>
                <w:sz w:val="24"/>
                <w:szCs w:val="24"/>
              </w:rPr>
            </w:pPr>
          </w:p>
        </w:tc>
      </w:tr>
    </w:tbl>
    <w:p w14:paraId="1AF48280"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юридическими лицами)</w:t>
      </w:r>
    </w:p>
    <w:tbl>
      <w:tblPr>
        <w:tblStyle w:val="af9"/>
        <w:tblW w:w="10173" w:type="dxa"/>
        <w:tblLook w:val="04A0" w:firstRow="1" w:lastRow="0" w:firstColumn="1" w:lastColumn="0" w:noHBand="0" w:noVBand="1"/>
      </w:tblPr>
      <w:tblGrid>
        <w:gridCol w:w="2943"/>
        <w:gridCol w:w="7230"/>
      </w:tblGrid>
      <w:tr w:rsidR="0039271A" w:rsidRPr="00735404" w14:paraId="08E5D9EB" w14:textId="77777777" w:rsidTr="0039271A">
        <w:tc>
          <w:tcPr>
            <w:tcW w:w="2943" w:type="dxa"/>
          </w:tcPr>
          <w:p w14:paraId="5D4395F0" w14:textId="77777777" w:rsidR="0039271A" w:rsidRPr="00735404" w:rsidRDefault="0039271A" w:rsidP="0039271A">
            <w:pPr>
              <w:autoSpaceDE w:val="0"/>
              <w:autoSpaceDN w:val="0"/>
              <w:adjustRightInd w:val="0"/>
              <w:rPr>
                <w:bCs/>
                <w:sz w:val="24"/>
                <w:szCs w:val="24"/>
              </w:rPr>
            </w:pPr>
            <w:r w:rsidRPr="00735404">
              <w:rPr>
                <w:bCs/>
                <w:sz w:val="24"/>
                <w:szCs w:val="24"/>
              </w:rPr>
              <w:t>Наименование участника, ИНН/КПП/ОГРН</w:t>
            </w:r>
          </w:p>
        </w:tc>
        <w:tc>
          <w:tcPr>
            <w:tcW w:w="7230" w:type="dxa"/>
          </w:tcPr>
          <w:p w14:paraId="04DC0CDB" w14:textId="77777777" w:rsidR="0039271A" w:rsidRPr="00735404" w:rsidRDefault="0039271A" w:rsidP="0039271A">
            <w:pPr>
              <w:jc w:val="center"/>
              <w:rPr>
                <w:b/>
                <w:sz w:val="24"/>
                <w:szCs w:val="24"/>
              </w:rPr>
            </w:pPr>
          </w:p>
        </w:tc>
      </w:tr>
      <w:tr w:rsidR="0039271A" w:rsidRPr="00735404" w14:paraId="4792E5AA" w14:textId="77777777" w:rsidTr="0039271A">
        <w:tc>
          <w:tcPr>
            <w:tcW w:w="2943" w:type="dxa"/>
          </w:tcPr>
          <w:p w14:paraId="74E5D439" w14:textId="77777777" w:rsidR="0039271A" w:rsidRPr="00735404" w:rsidRDefault="0039271A" w:rsidP="0039271A">
            <w:pPr>
              <w:autoSpaceDE w:val="0"/>
              <w:autoSpaceDN w:val="0"/>
              <w:adjustRightInd w:val="0"/>
              <w:rPr>
                <w:bCs/>
                <w:sz w:val="24"/>
                <w:szCs w:val="24"/>
              </w:rPr>
            </w:pPr>
            <w:r w:rsidRPr="00735404">
              <w:rPr>
                <w:bCs/>
                <w:sz w:val="24"/>
                <w:szCs w:val="24"/>
              </w:rPr>
              <w:t>Место нахождения</w:t>
            </w:r>
          </w:p>
        </w:tc>
        <w:tc>
          <w:tcPr>
            <w:tcW w:w="7230" w:type="dxa"/>
          </w:tcPr>
          <w:p w14:paraId="300B9654" w14:textId="77777777" w:rsidR="0039271A" w:rsidRPr="00735404" w:rsidRDefault="0039271A" w:rsidP="0039271A">
            <w:pPr>
              <w:jc w:val="center"/>
              <w:rPr>
                <w:b/>
                <w:sz w:val="24"/>
                <w:szCs w:val="24"/>
              </w:rPr>
            </w:pPr>
          </w:p>
        </w:tc>
      </w:tr>
      <w:tr w:rsidR="0039271A" w:rsidRPr="00735404" w14:paraId="40AFA3DB" w14:textId="77777777" w:rsidTr="0039271A">
        <w:tc>
          <w:tcPr>
            <w:tcW w:w="2943" w:type="dxa"/>
          </w:tcPr>
          <w:p w14:paraId="698179BB"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2727E602" w14:textId="77777777" w:rsidR="0039271A" w:rsidRPr="00735404" w:rsidRDefault="0039271A" w:rsidP="0039271A">
            <w:pPr>
              <w:jc w:val="center"/>
              <w:rPr>
                <w:b/>
                <w:sz w:val="24"/>
                <w:szCs w:val="24"/>
              </w:rPr>
            </w:pPr>
          </w:p>
        </w:tc>
      </w:tr>
      <w:tr w:rsidR="0039271A" w:rsidRPr="00735404" w14:paraId="1EB62D38" w14:textId="77777777" w:rsidTr="0039271A">
        <w:tc>
          <w:tcPr>
            <w:tcW w:w="2943" w:type="dxa"/>
          </w:tcPr>
          <w:p w14:paraId="2D2DED30"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55F1221A" w14:textId="77777777" w:rsidR="0039271A" w:rsidRPr="00735404" w:rsidRDefault="0039271A" w:rsidP="0039271A">
            <w:pPr>
              <w:jc w:val="center"/>
              <w:rPr>
                <w:b/>
                <w:sz w:val="24"/>
                <w:szCs w:val="24"/>
              </w:rPr>
            </w:pPr>
          </w:p>
        </w:tc>
      </w:tr>
      <w:tr w:rsidR="0039271A" w:rsidRPr="00735404" w14:paraId="63F317F6" w14:textId="77777777" w:rsidTr="0039271A">
        <w:tc>
          <w:tcPr>
            <w:tcW w:w="2943" w:type="dxa"/>
            <w:vMerge w:val="restart"/>
          </w:tcPr>
          <w:p w14:paraId="4DF174CA" w14:textId="77777777" w:rsidR="0039271A" w:rsidRPr="00735404" w:rsidRDefault="0039271A" w:rsidP="0039271A">
            <w:pPr>
              <w:autoSpaceDE w:val="0"/>
              <w:autoSpaceDN w:val="0"/>
              <w:adjustRightInd w:val="0"/>
              <w:rPr>
                <w:bCs/>
                <w:sz w:val="24"/>
                <w:szCs w:val="24"/>
              </w:rPr>
            </w:pPr>
            <w:r w:rsidRPr="00735404">
              <w:rPr>
                <w:bCs/>
                <w:sz w:val="24"/>
                <w:szCs w:val="24"/>
              </w:rPr>
              <w:t>ИНН (при наличии) учредителей участника, членов коллегиального исполнительного органа участника, единоличного исполнительного органа участника</w:t>
            </w:r>
          </w:p>
        </w:tc>
        <w:tc>
          <w:tcPr>
            <w:tcW w:w="7230" w:type="dxa"/>
          </w:tcPr>
          <w:p w14:paraId="431A531B" w14:textId="77777777" w:rsidR="0039271A" w:rsidRPr="00735404" w:rsidRDefault="0039271A" w:rsidP="0039271A">
            <w:pPr>
              <w:jc w:val="center"/>
              <w:rPr>
                <w:b/>
                <w:sz w:val="24"/>
                <w:szCs w:val="24"/>
              </w:rPr>
            </w:pPr>
          </w:p>
        </w:tc>
      </w:tr>
      <w:tr w:rsidR="0039271A" w:rsidRPr="00735404" w14:paraId="52A37976" w14:textId="77777777" w:rsidTr="0039271A">
        <w:tc>
          <w:tcPr>
            <w:tcW w:w="2943" w:type="dxa"/>
            <w:vMerge/>
          </w:tcPr>
          <w:p w14:paraId="7FEB1A72" w14:textId="77777777" w:rsidR="0039271A" w:rsidRPr="00735404" w:rsidRDefault="0039271A" w:rsidP="0039271A">
            <w:pPr>
              <w:autoSpaceDE w:val="0"/>
              <w:autoSpaceDN w:val="0"/>
              <w:adjustRightInd w:val="0"/>
              <w:rPr>
                <w:bCs/>
                <w:sz w:val="24"/>
                <w:szCs w:val="24"/>
              </w:rPr>
            </w:pPr>
          </w:p>
        </w:tc>
        <w:tc>
          <w:tcPr>
            <w:tcW w:w="7230" w:type="dxa"/>
          </w:tcPr>
          <w:p w14:paraId="79627EB2" w14:textId="77777777" w:rsidR="0039271A" w:rsidRPr="00735404" w:rsidRDefault="0039271A" w:rsidP="0039271A">
            <w:pPr>
              <w:jc w:val="center"/>
              <w:rPr>
                <w:b/>
                <w:sz w:val="24"/>
                <w:szCs w:val="24"/>
              </w:rPr>
            </w:pPr>
          </w:p>
        </w:tc>
      </w:tr>
      <w:tr w:rsidR="0039271A" w:rsidRPr="00735404" w14:paraId="4A97E5AB" w14:textId="77777777" w:rsidTr="0039271A">
        <w:tc>
          <w:tcPr>
            <w:tcW w:w="2943" w:type="dxa"/>
            <w:vMerge/>
          </w:tcPr>
          <w:p w14:paraId="64777503" w14:textId="77777777" w:rsidR="0039271A" w:rsidRPr="00735404" w:rsidRDefault="0039271A" w:rsidP="0039271A">
            <w:pPr>
              <w:autoSpaceDE w:val="0"/>
              <w:autoSpaceDN w:val="0"/>
              <w:adjustRightInd w:val="0"/>
              <w:rPr>
                <w:bCs/>
                <w:sz w:val="24"/>
                <w:szCs w:val="24"/>
              </w:rPr>
            </w:pPr>
          </w:p>
        </w:tc>
        <w:tc>
          <w:tcPr>
            <w:tcW w:w="7230" w:type="dxa"/>
          </w:tcPr>
          <w:p w14:paraId="55D0E96D" w14:textId="77777777" w:rsidR="0039271A" w:rsidRPr="00735404" w:rsidRDefault="0039271A" w:rsidP="0039271A">
            <w:pPr>
              <w:jc w:val="center"/>
              <w:rPr>
                <w:b/>
                <w:sz w:val="24"/>
                <w:szCs w:val="24"/>
              </w:rPr>
            </w:pPr>
          </w:p>
        </w:tc>
      </w:tr>
      <w:tr w:rsidR="0039271A" w:rsidRPr="00735404" w14:paraId="37FBF06D" w14:textId="77777777" w:rsidTr="0039271A">
        <w:tc>
          <w:tcPr>
            <w:tcW w:w="2943" w:type="dxa"/>
          </w:tcPr>
          <w:p w14:paraId="4052C09D"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41B42BAA" w14:textId="77777777" w:rsidR="0039271A" w:rsidRPr="00735404" w:rsidRDefault="0039271A" w:rsidP="0039271A">
            <w:pPr>
              <w:jc w:val="center"/>
              <w:rPr>
                <w:b/>
                <w:sz w:val="24"/>
                <w:szCs w:val="24"/>
              </w:rPr>
            </w:pPr>
          </w:p>
        </w:tc>
      </w:tr>
    </w:tbl>
    <w:p w14:paraId="57434D01" w14:textId="77777777" w:rsidR="0039271A" w:rsidRDefault="0039271A" w:rsidP="0039271A">
      <w:pPr>
        <w:pStyle w:val="a9"/>
        <w:ind w:left="0"/>
        <w:jc w:val="both"/>
        <w:rPr>
          <w:b/>
        </w:rPr>
      </w:pPr>
    </w:p>
    <w:p w14:paraId="4BEDFD2C"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физическими лицами, в том числе индивидуальными предпринимателями)</w:t>
      </w:r>
    </w:p>
    <w:tbl>
      <w:tblPr>
        <w:tblStyle w:val="af9"/>
        <w:tblW w:w="10173" w:type="dxa"/>
        <w:tblLook w:val="04A0" w:firstRow="1" w:lastRow="0" w:firstColumn="1" w:lastColumn="0" w:noHBand="0" w:noVBand="1"/>
      </w:tblPr>
      <w:tblGrid>
        <w:gridCol w:w="2943"/>
        <w:gridCol w:w="7230"/>
      </w:tblGrid>
      <w:tr w:rsidR="0039271A" w:rsidRPr="00735404" w14:paraId="5CAD44C8" w14:textId="77777777" w:rsidTr="0039271A">
        <w:tc>
          <w:tcPr>
            <w:tcW w:w="2943" w:type="dxa"/>
          </w:tcPr>
          <w:p w14:paraId="6B0886E8" w14:textId="77777777" w:rsidR="0039271A" w:rsidRPr="00735404" w:rsidRDefault="0039271A" w:rsidP="0039271A">
            <w:pPr>
              <w:autoSpaceDE w:val="0"/>
              <w:autoSpaceDN w:val="0"/>
              <w:adjustRightInd w:val="0"/>
              <w:rPr>
                <w:bCs/>
                <w:sz w:val="24"/>
                <w:szCs w:val="24"/>
              </w:rPr>
            </w:pPr>
            <w:r w:rsidRPr="00735404">
              <w:rPr>
                <w:bCs/>
                <w:sz w:val="24"/>
                <w:szCs w:val="24"/>
              </w:rPr>
              <w:t>Фамилия</w:t>
            </w:r>
          </w:p>
        </w:tc>
        <w:tc>
          <w:tcPr>
            <w:tcW w:w="7230" w:type="dxa"/>
          </w:tcPr>
          <w:p w14:paraId="412C545D" w14:textId="77777777" w:rsidR="0039271A" w:rsidRPr="00735404" w:rsidRDefault="0039271A" w:rsidP="0039271A">
            <w:pPr>
              <w:jc w:val="center"/>
              <w:rPr>
                <w:b/>
                <w:sz w:val="24"/>
                <w:szCs w:val="24"/>
              </w:rPr>
            </w:pPr>
          </w:p>
        </w:tc>
      </w:tr>
      <w:tr w:rsidR="0039271A" w:rsidRPr="00735404" w14:paraId="7FE7C7DF" w14:textId="77777777" w:rsidTr="0039271A">
        <w:tc>
          <w:tcPr>
            <w:tcW w:w="2943" w:type="dxa"/>
          </w:tcPr>
          <w:p w14:paraId="7E34940E" w14:textId="77777777" w:rsidR="0039271A" w:rsidRPr="00735404" w:rsidRDefault="0039271A" w:rsidP="0039271A">
            <w:pPr>
              <w:autoSpaceDE w:val="0"/>
              <w:autoSpaceDN w:val="0"/>
              <w:adjustRightInd w:val="0"/>
              <w:rPr>
                <w:bCs/>
                <w:sz w:val="24"/>
                <w:szCs w:val="24"/>
              </w:rPr>
            </w:pPr>
            <w:r w:rsidRPr="00735404">
              <w:rPr>
                <w:bCs/>
                <w:sz w:val="24"/>
                <w:szCs w:val="24"/>
              </w:rPr>
              <w:lastRenderedPageBreak/>
              <w:t>Имя</w:t>
            </w:r>
          </w:p>
        </w:tc>
        <w:tc>
          <w:tcPr>
            <w:tcW w:w="7230" w:type="dxa"/>
          </w:tcPr>
          <w:p w14:paraId="4220D067" w14:textId="77777777" w:rsidR="0039271A" w:rsidRPr="00735404" w:rsidRDefault="0039271A" w:rsidP="0039271A">
            <w:pPr>
              <w:jc w:val="center"/>
              <w:rPr>
                <w:b/>
                <w:sz w:val="24"/>
                <w:szCs w:val="24"/>
              </w:rPr>
            </w:pPr>
          </w:p>
        </w:tc>
      </w:tr>
      <w:tr w:rsidR="0039271A" w:rsidRPr="00735404" w14:paraId="2912C1A1" w14:textId="77777777" w:rsidTr="0039271A">
        <w:trPr>
          <w:trHeight w:val="908"/>
        </w:trPr>
        <w:tc>
          <w:tcPr>
            <w:tcW w:w="2943" w:type="dxa"/>
          </w:tcPr>
          <w:p w14:paraId="79EBA8A6" w14:textId="77777777" w:rsidR="0039271A" w:rsidRPr="00735404" w:rsidRDefault="0039271A" w:rsidP="0039271A">
            <w:pPr>
              <w:autoSpaceDE w:val="0"/>
              <w:autoSpaceDN w:val="0"/>
              <w:adjustRightInd w:val="0"/>
              <w:rPr>
                <w:bCs/>
                <w:sz w:val="24"/>
                <w:szCs w:val="24"/>
              </w:rPr>
            </w:pPr>
            <w:r w:rsidRPr="00735404">
              <w:rPr>
                <w:bCs/>
                <w:sz w:val="24"/>
                <w:szCs w:val="24"/>
              </w:rPr>
              <w:t>Отчество</w:t>
            </w:r>
          </w:p>
          <w:p w14:paraId="60B1E535" w14:textId="77777777" w:rsidR="0039271A" w:rsidRPr="00735404" w:rsidRDefault="0039271A" w:rsidP="0039271A">
            <w:pPr>
              <w:autoSpaceDE w:val="0"/>
              <w:autoSpaceDN w:val="0"/>
              <w:adjustRightInd w:val="0"/>
              <w:rPr>
                <w:bCs/>
                <w:sz w:val="24"/>
                <w:szCs w:val="24"/>
              </w:rPr>
            </w:pPr>
            <w:r w:rsidRPr="00735404">
              <w:rPr>
                <w:bCs/>
                <w:sz w:val="24"/>
                <w:szCs w:val="24"/>
              </w:rPr>
              <w:t>(при наличии)</w:t>
            </w:r>
          </w:p>
        </w:tc>
        <w:tc>
          <w:tcPr>
            <w:tcW w:w="7230" w:type="dxa"/>
          </w:tcPr>
          <w:p w14:paraId="23B31AAA" w14:textId="77777777" w:rsidR="0039271A" w:rsidRPr="00735404" w:rsidRDefault="0039271A" w:rsidP="0039271A">
            <w:pPr>
              <w:jc w:val="center"/>
              <w:rPr>
                <w:b/>
                <w:sz w:val="24"/>
                <w:szCs w:val="24"/>
              </w:rPr>
            </w:pPr>
          </w:p>
        </w:tc>
      </w:tr>
      <w:tr w:rsidR="0039271A" w:rsidRPr="00735404" w14:paraId="283904D8" w14:textId="77777777" w:rsidTr="0039271A">
        <w:tc>
          <w:tcPr>
            <w:tcW w:w="2943" w:type="dxa"/>
          </w:tcPr>
          <w:p w14:paraId="4F9AF71C" w14:textId="77777777" w:rsidR="0039271A" w:rsidRPr="00735404" w:rsidRDefault="0039271A" w:rsidP="0039271A">
            <w:pPr>
              <w:autoSpaceDE w:val="0"/>
              <w:autoSpaceDN w:val="0"/>
              <w:adjustRightInd w:val="0"/>
              <w:rPr>
                <w:bCs/>
                <w:sz w:val="24"/>
                <w:szCs w:val="24"/>
              </w:rPr>
            </w:pPr>
            <w:r w:rsidRPr="00735404">
              <w:rPr>
                <w:bCs/>
                <w:sz w:val="24"/>
                <w:szCs w:val="24"/>
              </w:rPr>
              <w:t>ИНН</w:t>
            </w:r>
          </w:p>
        </w:tc>
        <w:tc>
          <w:tcPr>
            <w:tcW w:w="7230" w:type="dxa"/>
          </w:tcPr>
          <w:p w14:paraId="0706BACD" w14:textId="77777777" w:rsidR="0039271A" w:rsidRPr="00735404" w:rsidRDefault="0039271A" w:rsidP="0039271A">
            <w:pPr>
              <w:jc w:val="center"/>
              <w:rPr>
                <w:b/>
                <w:sz w:val="24"/>
                <w:szCs w:val="24"/>
              </w:rPr>
            </w:pPr>
          </w:p>
        </w:tc>
      </w:tr>
      <w:tr w:rsidR="0039271A" w:rsidRPr="00735404" w14:paraId="0865DC01" w14:textId="77777777" w:rsidTr="0039271A">
        <w:tc>
          <w:tcPr>
            <w:tcW w:w="2943" w:type="dxa"/>
          </w:tcPr>
          <w:p w14:paraId="2E7B990D" w14:textId="77777777" w:rsidR="0039271A" w:rsidRPr="00735404" w:rsidRDefault="0039271A" w:rsidP="0039271A">
            <w:pPr>
              <w:autoSpaceDE w:val="0"/>
              <w:autoSpaceDN w:val="0"/>
              <w:adjustRightInd w:val="0"/>
              <w:rPr>
                <w:bCs/>
                <w:sz w:val="24"/>
                <w:szCs w:val="24"/>
              </w:rPr>
            </w:pPr>
            <w:r w:rsidRPr="00735404">
              <w:rPr>
                <w:bCs/>
                <w:sz w:val="24"/>
                <w:szCs w:val="24"/>
              </w:rPr>
              <w:t>Место жительства</w:t>
            </w:r>
          </w:p>
        </w:tc>
        <w:tc>
          <w:tcPr>
            <w:tcW w:w="7230" w:type="dxa"/>
          </w:tcPr>
          <w:p w14:paraId="56AB659B" w14:textId="77777777" w:rsidR="0039271A" w:rsidRPr="00735404" w:rsidRDefault="0039271A" w:rsidP="0039271A">
            <w:pPr>
              <w:jc w:val="center"/>
              <w:rPr>
                <w:b/>
                <w:sz w:val="24"/>
                <w:szCs w:val="24"/>
              </w:rPr>
            </w:pPr>
          </w:p>
        </w:tc>
      </w:tr>
      <w:tr w:rsidR="0039271A" w:rsidRPr="00735404" w14:paraId="366D5330" w14:textId="77777777" w:rsidTr="0039271A">
        <w:tc>
          <w:tcPr>
            <w:tcW w:w="2943" w:type="dxa"/>
          </w:tcPr>
          <w:p w14:paraId="46B5CD08"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47878E5D" w14:textId="77777777" w:rsidR="0039271A" w:rsidRPr="00735404" w:rsidRDefault="0039271A" w:rsidP="0039271A">
            <w:pPr>
              <w:jc w:val="center"/>
              <w:rPr>
                <w:b/>
                <w:sz w:val="24"/>
                <w:szCs w:val="24"/>
              </w:rPr>
            </w:pPr>
          </w:p>
        </w:tc>
      </w:tr>
      <w:tr w:rsidR="0039271A" w:rsidRPr="00735404" w14:paraId="06691812" w14:textId="77777777" w:rsidTr="0039271A">
        <w:tc>
          <w:tcPr>
            <w:tcW w:w="2943" w:type="dxa"/>
          </w:tcPr>
          <w:p w14:paraId="1B1D2444"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480517A6" w14:textId="77777777" w:rsidR="0039271A" w:rsidRPr="00735404" w:rsidRDefault="0039271A" w:rsidP="0039271A">
            <w:pPr>
              <w:jc w:val="center"/>
              <w:rPr>
                <w:b/>
                <w:sz w:val="24"/>
                <w:szCs w:val="24"/>
              </w:rPr>
            </w:pPr>
          </w:p>
        </w:tc>
      </w:tr>
      <w:tr w:rsidR="0039271A" w:rsidRPr="00735404" w14:paraId="38DEC53B" w14:textId="77777777" w:rsidTr="0039271A">
        <w:trPr>
          <w:trHeight w:val="589"/>
        </w:trPr>
        <w:tc>
          <w:tcPr>
            <w:tcW w:w="2943" w:type="dxa"/>
          </w:tcPr>
          <w:p w14:paraId="08CD1913"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3F4799A9" w14:textId="77777777" w:rsidR="0039271A" w:rsidRPr="00735404" w:rsidRDefault="0039271A" w:rsidP="0039271A">
            <w:pPr>
              <w:jc w:val="center"/>
              <w:rPr>
                <w:b/>
                <w:sz w:val="24"/>
                <w:szCs w:val="24"/>
              </w:rPr>
            </w:pPr>
          </w:p>
        </w:tc>
      </w:tr>
    </w:tbl>
    <w:p w14:paraId="5541444B" w14:textId="77777777" w:rsidR="0039271A" w:rsidRDefault="0039271A" w:rsidP="0039271A">
      <w:pPr>
        <w:spacing w:after="120"/>
        <w:jc w:val="both"/>
        <w:rPr>
          <w:rFonts w:ascii="Times New Roman" w:hAnsi="Times New Roman" w:cs="Times New Roman"/>
          <w:b/>
          <w:sz w:val="24"/>
          <w:szCs w:val="24"/>
        </w:rPr>
      </w:pPr>
    </w:p>
    <w:p w14:paraId="43E5E59C" w14:textId="77777777" w:rsidR="0039271A" w:rsidRPr="00735404" w:rsidRDefault="0039271A" w:rsidP="0039271A">
      <w:pPr>
        <w:spacing w:after="120"/>
        <w:jc w:val="both"/>
        <w:rPr>
          <w:rFonts w:ascii="Times New Roman" w:hAnsi="Times New Roman" w:cs="Times New Roman"/>
          <w:b/>
          <w:bCs/>
          <w:sz w:val="24"/>
          <w:szCs w:val="24"/>
        </w:rPr>
      </w:pPr>
      <w:r w:rsidRPr="00735404">
        <w:rPr>
          <w:rFonts w:ascii="Times New Roman" w:hAnsi="Times New Roman" w:cs="Times New Roman"/>
          <w:b/>
          <w:sz w:val="24"/>
          <w:szCs w:val="24"/>
        </w:rPr>
        <w:t xml:space="preserve">2. </w:t>
      </w:r>
      <w:r w:rsidRPr="00735404">
        <w:rPr>
          <w:rFonts w:ascii="Times New Roman" w:hAnsi="Times New Roman" w:cs="Times New Roman"/>
          <w:b/>
          <w:bCs/>
          <w:sz w:val="24"/>
          <w:szCs w:val="24"/>
        </w:rPr>
        <w:t>Согласие участника зак</w:t>
      </w:r>
      <w:r>
        <w:rPr>
          <w:rFonts w:ascii="Times New Roman" w:hAnsi="Times New Roman" w:cs="Times New Roman"/>
          <w:b/>
          <w:bCs/>
          <w:sz w:val="24"/>
          <w:szCs w:val="24"/>
        </w:rPr>
        <w:t>упки исполнить условия договора</w:t>
      </w:r>
    </w:p>
    <w:p w14:paraId="65A66EE1" w14:textId="77777777" w:rsidR="0039271A" w:rsidRPr="00735404"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Изучив извещение о проведении запроса котировок</w:t>
      </w:r>
      <w:r>
        <w:rPr>
          <w:rFonts w:ascii="Times New Roman" w:hAnsi="Times New Roman" w:cs="Times New Roman"/>
          <w:sz w:val="24"/>
          <w:szCs w:val="24"/>
        </w:rPr>
        <w:t xml:space="preserve"> в электронной форме</w:t>
      </w:r>
      <w:r w:rsidRPr="00735404">
        <w:rPr>
          <w:rFonts w:ascii="Times New Roman" w:hAnsi="Times New Roman" w:cs="Times New Roman"/>
          <w:sz w:val="24"/>
          <w:szCs w:val="24"/>
        </w:rPr>
        <w:t xml:space="preserve"> N _______________ </w:t>
      </w:r>
      <w:r w:rsidRPr="00735404">
        <w:rPr>
          <w:rFonts w:ascii="Times New Roman" w:hAnsi="Times New Roman" w:cs="Times New Roman"/>
          <w:i/>
          <w:iCs/>
          <w:sz w:val="24"/>
          <w:szCs w:val="24"/>
        </w:rPr>
        <w:t>(номер извещения о проведении запроса котировок, который указан на официальном сайте единой информационной системы),</w:t>
      </w:r>
      <w:r w:rsidRPr="00735404">
        <w:rPr>
          <w:rFonts w:ascii="Times New Roman" w:hAnsi="Times New Roman" w:cs="Times New Roman"/>
          <w:sz w:val="24"/>
          <w:szCs w:val="24"/>
        </w:rPr>
        <w:t xml:space="preserve"> выражаю согласие исполнить все приведенные в нем условия </w:t>
      </w:r>
      <w:r>
        <w:rPr>
          <w:rFonts w:ascii="Times New Roman" w:hAnsi="Times New Roman" w:cs="Times New Roman"/>
          <w:sz w:val="24"/>
          <w:szCs w:val="24"/>
        </w:rPr>
        <w:t>договор</w:t>
      </w:r>
      <w:r w:rsidRPr="00735404">
        <w:rPr>
          <w:rFonts w:ascii="Times New Roman" w:hAnsi="Times New Roman" w:cs="Times New Roman"/>
          <w:sz w:val="24"/>
          <w:szCs w:val="24"/>
        </w:rPr>
        <w:t>а.</w:t>
      </w:r>
    </w:p>
    <w:p w14:paraId="3CF8AC71" w14:textId="77777777" w:rsidR="0039271A"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Предлагаю поставить следующий товар:</w:t>
      </w:r>
      <w:r>
        <w:rPr>
          <w:rFonts w:ascii="Times New Roman" w:hAnsi="Times New Roman" w:cs="Times New Roman"/>
          <w:sz w:val="24"/>
          <w:szCs w:val="24"/>
        </w:rPr>
        <w:t xml:space="preserve"> </w:t>
      </w:r>
    </w:p>
    <w:p w14:paraId="49832E4B" w14:textId="75C5D1CE" w:rsidR="00AD7EEC" w:rsidRDefault="00AD7EEC" w:rsidP="00AD7EEC">
      <w:pPr>
        <w:spacing w:after="0" w:line="240" w:lineRule="auto"/>
        <w:jc w:val="center"/>
        <w:rPr>
          <w:rFonts w:ascii="Times New Roman" w:eastAsia="Arial Unicode MS" w:hAnsi="Times New Roman" w:cs="Times New Roman"/>
          <w:b/>
          <w:color w:val="000000"/>
          <w:spacing w:val="-2"/>
          <w:sz w:val="28"/>
          <w:szCs w:val="28"/>
          <w:lang w:eastAsia="en-US"/>
        </w:rPr>
      </w:pPr>
      <w:bookmarkStart w:id="39" w:name="OLE_LINK39"/>
      <w:r>
        <w:rPr>
          <w:rFonts w:ascii="Times New Roman" w:eastAsia="Arial Unicode MS" w:hAnsi="Times New Roman" w:cs="Times New Roman"/>
          <w:b/>
          <w:color w:val="000000"/>
          <w:spacing w:val="-2"/>
          <w:sz w:val="28"/>
          <w:szCs w:val="28"/>
          <w:lang w:eastAsia="en-US"/>
        </w:rPr>
        <w:t>«</w:t>
      </w:r>
      <w:r>
        <w:rPr>
          <w:rFonts w:ascii="Times New Roman" w:eastAsia="Arial Unicode MS" w:hAnsi="Times New Roman" w:cs="Arial Unicode MS"/>
          <w:b/>
          <w:bCs/>
          <w:color w:val="000000"/>
          <w:sz w:val="20"/>
          <w:szCs w:val="20"/>
          <w:lang w:eastAsia="en-US"/>
        </w:rPr>
        <w:t xml:space="preserve">КАЧЕСТВЕННЫЕ И ИНЫЕ ХАРАКТЕРИСТИКИ ТОВАРОВ И ИХ ПОКАЗАТЕЛИ, СООТВЕТСТВУЮЩИЕ ТРЕБОВАНИЯМ </w:t>
      </w:r>
      <w:r w:rsidR="000E13D5">
        <w:rPr>
          <w:rFonts w:ascii="Times New Roman" w:eastAsia="Arial Unicode MS" w:hAnsi="Times New Roman" w:cs="Arial Unicode MS"/>
          <w:b/>
          <w:bCs/>
          <w:color w:val="000000"/>
          <w:sz w:val="20"/>
          <w:szCs w:val="20"/>
          <w:lang w:eastAsia="en-US"/>
        </w:rPr>
        <w:t>ИЗВЕЩЕНИЯ О ЗАПРОСЕ КОТИРОВОК</w:t>
      </w:r>
      <w:r>
        <w:rPr>
          <w:rFonts w:ascii="Times New Roman" w:eastAsia="Arial Unicode MS" w:hAnsi="Times New Roman" w:cs="Times New Roman"/>
          <w:b/>
          <w:color w:val="000000"/>
          <w:spacing w:val="-2"/>
          <w:sz w:val="28"/>
          <w:szCs w:val="28"/>
          <w:lang w:eastAsia="en-US"/>
        </w:rPr>
        <w:t>»</w:t>
      </w:r>
    </w:p>
    <w:p w14:paraId="6D1E6B2D" w14:textId="34C2B90E" w:rsidR="007030B6" w:rsidRDefault="007030B6" w:rsidP="007030B6">
      <w:pPr>
        <w:spacing w:after="0" w:line="240" w:lineRule="auto"/>
        <w:jc w:val="center"/>
        <w:rPr>
          <w:rFonts w:ascii="Times New Roman" w:eastAsia="Arial Unicode MS" w:hAnsi="Times New Roman" w:cs="Times New Roman"/>
          <w:b/>
          <w:color w:val="000000"/>
          <w:spacing w:val="-2"/>
          <w:sz w:val="28"/>
          <w:szCs w:val="28"/>
          <w:lang w:eastAsia="en-US"/>
        </w:rPr>
      </w:pPr>
    </w:p>
    <w:tbl>
      <w:tblPr>
        <w:tblpPr w:leftFromText="180" w:rightFromText="180" w:vertAnchor="text" w:tblpY="1"/>
        <w:tblOverlap w:val="never"/>
        <w:tblW w:w="11023" w:type="dxa"/>
        <w:tblLayout w:type="fixed"/>
        <w:tblCellMar>
          <w:left w:w="10" w:type="dxa"/>
          <w:right w:w="10" w:type="dxa"/>
        </w:tblCellMar>
        <w:tblLook w:val="0000" w:firstRow="0" w:lastRow="0" w:firstColumn="0" w:lastColumn="0" w:noHBand="0" w:noVBand="0"/>
      </w:tblPr>
      <w:tblGrid>
        <w:gridCol w:w="567"/>
        <w:gridCol w:w="1872"/>
        <w:gridCol w:w="1638"/>
        <w:gridCol w:w="1134"/>
        <w:gridCol w:w="1134"/>
        <w:gridCol w:w="1276"/>
        <w:gridCol w:w="1134"/>
        <w:gridCol w:w="1134"/>
        <w:gridCol w:w="1134"/>
      </w:tblGrid>
      <w:tr w:rsidR="007030B6" w:rsidRPr="007642B0" w14:paraId="0211135F" w14:textId="77777777" w:rsidTr="007030B6">
        <w:trPr>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295FB" w14:textId="77777777" w:rsidR="007030B6" w:rsidRPr="007642B0"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п/п</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0A91B"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14:paraId="2CA4525E"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8A6A8"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E51F2" w14:textId="77777777" w:rsidR="007030B6" w:rsidRPr="007642B0" w:rsidRDefault="007030B6" w:rsidP="009D0ED3">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AA5BA" w14:textId="77777777" w:rsidR="007030B6" w:rsidRPr="007642B0" w:rsidRDefault="007030B6" w:rsidP="009D0ED3">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F4B14E" w14:textId="77777777" w:rsidR="007030B6" w:rsidRPr="007642B0" w:rsidRDefault="007030B6" w:rsidP="007030B6">
            <w:pPr>
              <w:spacing w:after="0" w:line="240" w:lineRule="auto"/>
              <w:ind w:hanging="431"/>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42C3EB"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62EC43"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560E6A4E" w14:textId="77777777" w:rsidR="007030B6" w:rsidRPr="007642B0" w:rsidRDefault="007030B6" w:rsidP="009D0ED3">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7030B6" w:rsidRPr="007642B0" w14:paraId="74261973" w14:textId="77777777" w:rsidTr="007030B6">
        <w:trPr>
          <w:trHeight w:val="41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20DF9A"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2F0AB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3BACAF3" w14:textId="77777777" w:rsidR="007030B6" w:rsidRDefault="007030B6" w:rsidP="009D0ED3">
            <w:pPr>
              <w:pStyle w:val="1"/>
              <w:shd w:val="clear" w:color="auto" w:fill="FFFFFF"/>
              <w:spacing w:before="0" w:after="300" w:line="450" w:lineRule="atLeast"/>
              <w:rPr>
                <w:b w:val="0"/>
                <w:color w:val="333333"/>
                <w:sz w:val="20"/>
                <w:szCs w:val="20"/>
              </w:rPr>
            </w:pPr>
            <w:r>
              <w:rPr>
                <w:b w:val="0"/>
                <w:color w:val="333333"/>
                <w:sz w:val="20"/>
                <w:szCs w:val="20"/>
              </w:rPr>
              <w:t xml:space="preserve">Машина Смита </w:t>
            </w:r>
          </w:p>
          <w:p w14:paraId="0008962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738F1528" wp14:editId="532B97CA">
                  <wp:extent cx="1104900" cy="1771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771650"/>
                          </a:xfrm>
                          <a:prstGeom prst="rect">
                            <a:avLst/>
                          </a:prstGeom>
                          <a:noFill/>
                          <a:ln>
                            <a:noFill/>
                          </a:ln>
                        </pic:spPr>
                      </pic:pic>
                    </a:graphicData>
                  </a:graphic>
                </wp:inline>
              </w:drawing>
            </w:r>
          </w:p>
          <w:p w14:paraId="64755A1D"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050F05B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C5B3CA3"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331F60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EB963C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936C52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5374C8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580AB1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42F8FF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FB2693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A7C550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ED7B25B"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3E236B5"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8599C18"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0C5EC2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4009CA8"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686BDCF" w14:textId="77777777" w:rsidR="007030B6" w:rsidRPr="00C27293" w:rsidRDefault="007030B6" w:rsidP="009D0ED3">
            <w:pPr>
              <w:shd w:val="clear" w:color="auto" w:fill="FFFFFF"/>
              <w:spacing w:after="150" w:line="240" w:lineRule="auto"/>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A2C93E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B31E4DE"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022D9193"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AB33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F3311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AAFD352" w14:textId="77777777" w:rsidR="007030B6" w:rsidRDefault="007030B6" w:rsidP="009D0ED3">
            <w:pPr>
              <w:spacing w:after="0" w:line="240" w:lineRule="auto"/>
              <w:jc w:val="center"/>
              <w:rPr>
                <w:rFonts w:ascii="Times New Roman" w:hAnsi="Times New Roman"/>
                <w:color w:val="333333"/>
                <w:sz w:val="20"/>
                <w:szCs w:val="20"/>
              </w:rPr>
            </w:pPr>
            <w:r w:rsidRPr="00DD5B6C">
              <w:rPr>
                <w:rFonts w:ascii="Times New Roman" w:hAnsi="Times New Roman"/>
                <w:color w:val="333333"/>
                <w:sz w:val="20"/>
                <w:szCs w:val="20"/>
              </w:rPr>
              <w:t>страховочны</w:t>
            </w:r>
            <w:r>
              <w:rPr>
                <w:rFonts w:ascii="Times New Roman" w:hAnsi="Times New Roman"/>
                <w:color w:val="333333"/>
                <w:sz w:val="20"/>
                <w:szCs w:val="20"/>
              </w:rPr>
              <w:t>е</w:t>
            </w:r>
            <w:r w:rsidRPr="00DD5B6C">
              <w:rPr>
                <w:rFonts w:ascii="Times New Roman" w:hAnsi="Times New Roman"/>
                <w:color w:val="333333"/>
                <w:sz w:val="20"/>
                <w:szCs w:val="20"/>
              </w:rPr>
              <w:t xml:space="preserve"> крюк-зацеп</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64AA39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72B78A"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3F8014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C54BF1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A3433E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FB79DCD"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159EF29E"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366E8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3BC8E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9720CF" w14:textId="77777777" w:rsidR="007030B6" w:rsidRPr="00DD5B6C" w:rsidRDefault="007030B6" w:rsidP="009D0ED3">
            <w:pPr>
              <w:spacing w:after="0" w:line="240" w:lineRule="auto"/>
              <w:jc w:val="center"/>
              <w:rPr>
                <w:rFonts w:ascii="Times New Roman" w:hAnsi="Times New Roman"/>
                <w:color w:val="333333"/>
                <w:sz w:val="20"/>
                <w:szCs w:val="20"/>
              </w:rPr>
            </w:pPr>
            <w:r>
              <w:rPr>
                <w:rFonts w:ascii="Times New Roman" w:hAnsi="Times New Roman"/>
                <w:color w:val="33333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8D2655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A8680AA"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502CD4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Стальной профиль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8AF11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850E63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29B948F"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28E75CD4"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CE418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B3F53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ED3026A" w14:textId="77777777" w:rsidR="007030B6" w:rsidRDefault="007030B6" w:rsidP="009D0ED3">
            <w:pPr>
              <w:spacing w:after="0" w:line="240" w:lineRule="auto"/>
              <w:jc w:val="center"/>
              <w:rPr>
                <w:rFonts w:ascii="Times New Roman" w:eastAsia="SimSun" w:hAnsi="Times New Roman"/>
                <w:kern w:val="3"/>
                <w:sz w:val="20"/>
                <w:szCs w:val="20"/>
              </w:rPr>
            </w:pPr>
            <w:r w:rsidRPr="00DD5B6C">
              <w:rPr>
                <w:rFonts w:ascii="Times New Roman" w:hAnsi="Times New Roman"/>
                <w:color w:val="333333"/>
                <w:sz w:val="20"/>
                <w:szCs w:val="20"/>
              </w:rPr>
              <w:t>Наличие штырей для дисков.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1088A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5566672"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EA51B1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0C84E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E52E24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CBF1076"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7642B0" w14:paraId="4127C2FC" w14:textId="77777777" w:rsidTr="007030B6">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E1025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2293FA"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E939A4A" w14:textId="77777777" w:rsidR="007030B6" w:rsidRPr="007642B0" w:rsidRDefault="007030B6" w:rsidP="009D0ED3">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92D2C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AC606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FC0A7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2B55F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68DEEE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E12C54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7642B0" w14:paraId="3A85EF11" w14:textId="77777777" w:rsidTr="007030B6">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0173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842E5"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B2CD3" w14:textId="77777777" w:rsidR="007030B6" w:rsidRPr="007642B0" w:rsidRDefault="007030B6" w:rsidP="009D0ED3">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3682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E8CC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135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CBC9D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30B409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1BA4BA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F6361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7642B0" w14:paraId="7201DC9F" w14:textId="77777777" w:rsidTr="007030B6">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1296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F520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CAB40D" w14:textId="77777777" w:rsidR="007030B6" w:rsidRDefault="007030B6" w:rsidP="009D0ED3">
            <w:pPr>
              <w:spacing w:after="0" w:line="240" w:lineRule="auto"/>
              <w:jc w:val="center"/>
              <w:rPr>
                <w:rFonts w:ascii="Times New Roman" w:eastAsia="SimSun" w:hAnsi="Times New Roman" w:cs="Times New Roman"/>
                <w:kern w:val="3"/>
                <w:sz w:val="20"/>
                <w:szCs w:val="20"/>
                <w:lang w:eastAsia="en-US"/>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A4AF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9A87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50977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CEF5C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CB80625"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D0A97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7030B6" w:rsidRPr="007642B0" w14:paraId="44F24E51" w14:textId="77777777" w:rsidTr="007030B6">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79A7E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2B821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999A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8364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1,99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6BB0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582AE5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686BBE"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DFA542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7C41B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7030B6" w:rsidRPr="007642B0" w14:paraId="39B5EF4D" w14:textId="77777777" w:rsidTr="007030B6">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359C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883E1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41DC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63D9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2,04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4D65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17EB7F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64771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A38AD2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57932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7030B6" w:rsidRPr="007642B0" w14:paraId="7684EA7F" w14:textId="77777777" w:rsidTr="007030B6">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AA418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A0A8B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64C8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39AA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10C5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4B3B32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 xml:space="preserve">                     Серый или хром</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CEC026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5252E9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7841E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7642B0" w14:paraId="1897F510" w14:textId="77777777" w:rsidTr="007030B6">
        <w:trPr>
          <w:trHeight w:val="191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24F11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41C90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940C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6A6E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FD9D8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90DA9A"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0A45C8">
              <w:rPr>
                <w:rFonts w:ascii="Times New Roma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01EEC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4D736B8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F0166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hAnsi="Times New Roman"/>
                <w:kern w:val="3"/>
                <w:sz w:val="20"/>
                <w:szCs w:val="20"/>
              </w:rPr>
              <w:t>шт.</w:t>
            </w:r>
          </w:p>
        </w:tc>
      </w:tr>
      <w:tr w:rsidR="007030B6" w:rsidRPr="00081790" w14:paraId="47620B97" w14:textId="77777777" w:rsidTr="007030B6">
        <w:trPr>
          <w:trHeight w:val="697"/>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8A12E86" w14:textId="77777777" w:rsidR="007030B6" w:rsidRPr="0070144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2.</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8277A2"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A348174" w14:textId="77777777" w:rsidR="007030B6" w:rsidRPr="00E10DAB" w:rsidRDefault="007030B6" w:rsidP="009D0ED3">
            <w:pPr>
              <w:suppressAutoHyphens/>
              <w:autoSpaceDN w:val="0"/>
              <w:spacing w:after="0" w:line="240" w:lineRule="auto"/>
              <w:jc w:val="center"/>
              <w:rPr>
                <w:rFonts w:ascii="Times New Roman" w:eastAsia="Times New Roman" w:hAnsi="Times New Roman" w:cs="Times New Roman"/>
                <w:kern w:val="3"/>
              </w:rPr>
            </w:pPr>
            <w:r w:rsidRPr="00E10DAB">
              <w:rPr>
                <w:rFonts w:ascii="Times New Roman" w:hAnsi="Times New Roman" w:cs="Times New Roman"/>
                <w:color w:val="333333"/>
              </w:rPr>
              <w:t>Тренажер Гравитрон для подтягиваний и отжиманий на брусьях</w:t>
            </w:r>
          </w:p>
          <w:p w14:paraId="4B5725D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95490A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C3F7E03"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4A6B0EC0" wp14:editId="0821CAF3">
                  <wp:extent cx="1009650"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809750"/>
                          </a:xfrm>
                          <a:prstGeom prst="rect">
                            <a:avLst/>
                          </a:prstGeom>
                          <a:noFill/>
                          <a:ln>
                            <a:noFill/>
                          </a:ln>
                        </pic:spPr>
                      </pic:pic>
                    </a:graphicData>
                  </a:graphic>
                </wp:inline>
              </w:drawing>
            </w:r>
          </w:p>
          <w:p w14:paraId="5AD21D45"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9B9B45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4491485"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32A5301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0633EE35"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1460BA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73A839A"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AD774AD"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6A3E080"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7E84532"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4B37FEF"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3FB58A"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8242E13"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F08588F"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E3A2EA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91BB7AC"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29F9459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636BF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326B0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3FD1A5" w14:textId="77777777" w:rsidR="007030B6" w:rsidRDefault="007030B6" w:rsidP="009D0ED3">
            <w:pPr>
              <w:spacing w:line="240" w:lineRule="auto"/>
              <w:jc w:val="center"/>
              <w:rPr>
                <w:rFonts w:ascii="Times New Roman" w:eastAsia="SimSun" w:hAnsi="Times New Roman"/>
                <w:kern w:val="3"/>
                <w:sz w:val="20"/>
                <w:szCs w:val="20"/>
              </w:rPr>
            </w:pPr>
            <w:r w:rsidRPr="00E10DAB">
              <w:rPr>
                <w:rFonts w:ascii="Times New Roman" w:hAnsi="Times New Roman"/>
                <w:color w:val="333333"/>
                <w:sz w:val="20"/>
                <w:szCs w:val="20"/>
                <w:shd w:val="clear" w:color="auto" w:fill="FFFFFF"/>
              </w:rPr>
              <w:t>турник, брусья, контрбаланс и нижний блок, соединенный с настраиваемым источником сопротивления</w:t>
            </w:r>
            <w:r w:rsidRPr="00E10DAB">
              <w:rPr>
                <w:rFonts w:ascii="Proxima Nova" w:hAnsi="Proxima Nova"/>
                <w:color w:val="333333"/>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5A56F8"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0C7527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9B482E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D0F2E5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A727A1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4C2385F"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6603D86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EF8AB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A99F0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046450E"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2D3F372"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82F093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819B0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A248A9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6E6C90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EBA2400"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0C505D2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9207C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40B8F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3043ECF" w14:textId="77777777" w:rsidR="007030B6" w:rsidRDefault="007030B6" w:rsidP="009D0ED3">
            <w:pPr>
              <w:spacing w:line="240" w:lineRule="auto"/>
              <w:jc w:val="center"/>
              <w:rPr>
                <w:rFonts w:ascii="Times New Roman" w:eastAsia="SimSun" w:hAnsi="Times New Roman"/>
                <w:kern w:val="3"/>
                <w:sz w:val="20"/>
                <w:szCs w:val="20"/>
              </w:rPr>
            </w:pPr>
            <w:r w:rsidRPr="00E10DAB">
              <w:rPr>
                <w:rFonts w:ascii="Times New Roman" w:hAnsi="Times New Roman"/>
                <w:kern w:val="3"/>
                <w:sz w:val="20"/>
                <w:szCs w:val="20"/>
              </w:rPr>
              <w:t>рукояти для подтягиваний</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4EA60B1"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8C49C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6F8461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прорезиненные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DA4D90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827067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C2FAEC4"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0F829E4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11C99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6EFFA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521E5B" w14:textId="77777777" w:rsidR="007030B6" w:rsidRPr="009E4D78"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63697E"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D2D7D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4AF67D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82F6BE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E4C9EF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C7A6BB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081790" w14:paraId="5585ED0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FFB58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3054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E78D0" w14:textId="77777777" w:rsidR="007030B6" w:rsidRPr="009E4D78"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DC5B6"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215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6C49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241</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98096C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525BD9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3E72D8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C9C48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081790" w14:paraId="47848A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E3DC6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BE6C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20A447"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AFEC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BE61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B57C2A0" w14:textId="77777777" w:rsidR="007030B6" w:rsidRPr="00E10DA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0D230B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AA4C0D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86CD7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7030B6" w:rsidRPr="00081790" w14:paraId="59095C2E" w14:textId="77777777" w:rsidTr="007030B6">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BC3C7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67992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B9922"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E5BA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146,5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F1F9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41C8CD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5521C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AFC9B6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E2209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081790" w14:paraId="76006369" w14:textId="77777777" w:rsidTr="007030B6">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223F4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E3711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75A24B"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0008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235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0D00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EB94AA0" w14:textId="77777777" w:rsidR="007030B6" w:rsidRPr="00E10DA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70AAE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E58298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3E8EF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7030B6" w:rsidRPr="00081790" w14:paraId="7B361A2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F2BBB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19209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44662"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CC4F0"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EC12E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79D774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EF6302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5A1C24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A5DDA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1AF1532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97128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ADB6E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EA62A" w14:textId="77777777" w:rsidR="007030B6" w:rsidRPr="00081790" w:rsidRDefault="007030B6" w:rsidP="009D0ED3">
            <w:pPr>
              <w:suppressAutoHyphens/>
              <w:autoSpaceDN w:val="0"/>
              <w:spacing w:after="0"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988F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8B21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0740873" w14:textId="77777777" w:rsidR="007030B6" w:rsidRPr="000A45C8" w:rsidRDefault="007030B6" w:rsidP="009D0ED3">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3E74E830" w14:textId="77777777" w:rsidR="007030B6" w:rsidRPr="00E10DA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FC4D0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5B25073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205B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7030B6" w:rsidRPr="00081790" w14:paraId="50E68D49"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100909" w14:textId="77777777" w:rsidR="007030B6" w:rsidRPr="0070144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3.</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37807F" w14:textId="77777777" w:rsidR="007030B6" w:rsidRPr="00815793" w:rsidRDefault="007030B6" w:rsidP="009D0ED3">
            <w:pPr>
              <w:pStyle w:val="1"/>
              <w:shd w:val="clear" w:color="auto" w:fill="FFFFFF"/>
              <w:spacing w:before="0" w:after="0"/>
              <w:rPr>
                <w:b w:val="0"/>
                <w:color w:val="333333"/>
                <w:sz w:val="20"/>
                <w:szCs w:val="20"/>
              </w:rPr>
            </w:pPr>
            <w:r>
              <w:rPr>
                <w:b w:val="0"/>
                <w:color w:val="333333"/>
                <w:sz w:val="20"/>
                <w:szCs w:val="20"/>
              </w:rPr>
              <w:t>Тренажер Гакк машина</w:t>
            </w:r>
          </w:p>
          <w:p w14:paraId="55498D5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noProof/>
                <w:kern w:val="3"/>
                <w:sz w:val="20"/>
                <w:szCs w:val="20"/>
              </w:rPr>
              <w:drawing>
                <wp:inline distT="0" distB="0" distL="0" distR="0" wp14:anchorId="13736EAC" wp14:editId="4E697E45">
                  <wp:extent cx="1066800" cy="2447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2447925"/>
                          </a:xfrm>
                          <a:prstGeom prst="rect">
                            <a:avLst/>
                          </a:prstGeom>
                          <a:noFill/>
                          <a:ln>
                            <a:noFill/>
                          </a:ln>
                        </pic:spPr>
                      </pic:pic>
                    </a:graphicData>
                  </a:graphic>
                </wp:inline>
              </w:drawing>
            </w:r>
          </w:p>
          <w:p w14:paraId="01C0DAC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E954A9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205BAEA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7848B3DA"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828BB5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DA6D57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3458E5B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17083A7"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64777B07"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6B7A1D2"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DC7CCC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508DAAB"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FB9B82C" w14:textId="77777777" w:rsidR="007030B6" w:rsidRPr="00F012F2"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2DB58F6"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3F09B33"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7ED874"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D42CDAE" w14:textId="77777777" w:rsidR="007030B6"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p w14:paraId="76D9697E"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Тренировка мышц ног</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DB10C73"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C374D0D"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093CB2E"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0C0ED45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C700B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74169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94A1EF" w14:textId="77777777" w:rsidR="007030B6" w:rsidRPr="00E61B9F"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915354E" w14:textId="77777777" w:rsidR="007030B6" w:rsidRPr="00081790" w:rsidRDefault="007030B6" w:rsidP="009D0ED3">
            <w:pPr>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DAA9EE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9E7B73" w14:textId="77777777" w:rsidR="007030B6" w:rsidRPr="004E7333" w:rsidRDefault="007030B6" w:rsidP="009D0ED3">
            <w:pPr>
              <w:suppressAutoHyphens/>
              <w:autoSpaceDN w:val="0"/>
              <w:spacing w:after="0" w:line="240" w:lineRule="auto"/>
              <w:jc w:val="center"/>
              <w:rPr>
                <w:rFonts w:ascii="Times New Roman" w:hAnsi="Times New Roman"/>
                <w:kern w:val="3"/>
                <w:sz w:val="20"/>
                <w:szCs w:val="20"/>
              </w:rPr>
            </w:pPr>
            <w:r w:rsidRPr="004E7333">
              <w:rPr>
                <w:rFonts w:ascii="Times New Roman" w:hAnsi="Times New Roman"/>
                <w:kern w:val="3"/>
                <w:sz w:val="20"/>
                <w:szCs w:val="20"/>
              </w:rPr>
              <w:t>из стального высокопрочного  профиля.</w:t>
            </w:r>
          </w:p>
          <w:p w14:paraId="0BF2D6D4" w14:textId="77777777" w:rsidR="007030B6" w:rsidRPr="00081790" w:rsidRDefault="007030B6" w:rsidP="009D0ED3">
            <w:pPr>
              <w:shd w:val="clear" w:color="auto" w:fill="FFFFFF"/>
              <w:spacing w:after="0" w:line="210" w:lineRule="atLeast"/>
              <w:rPr>
                <w:rFonts w:ascii="Times New Roman" w:hAnsi="Times New Roman" w:cs="Times New Roman"/>
                <w:sz w:val="20"/>
                <w:szCs w:val="20"/>
              </w:rPr>
            </w:pPr>
            <w:r>
              <w:rPr>
                <w:rFonts w:ascii="Times New Roman" w:hAnsi="Times New Roman"/>
                <w:color w:val="333333"/>
                <w:sz w:val="20"/>
                <w:szCs w:val="20"/>
              </w:rPr>
              <w:t xml:space="preserve">  </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E2833A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52165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330A3F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DBEB67A" w14:textId="77777777" w:rsidTr="007030B6">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F5858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11013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6834AF" w14:textId="77777777" w:rsidR="007030B6" w:rsidRDefault="007030B6" w:rsidP="009D0ED3">
            <w:pPr>
              <w:shd w:val="clear" w:color="auto" w:fill="FFFFFF"/>
              <w:spacing w:after="0" w:line="210" w:lineRule="atLeast"/>
              <w:rPr>
                <w:rFonts w:ascii="Times New Roman" w:hAnsi="Times New Roman"/>
                <w:color w:val="333333"/>
                <w:sz w:val="20"/>
                <w:szCs w:val="20"/>
              </w:rPr>
            </w:pPr>
            <w:r w:rsidRPr="004E7333">
              <w:rPr>
                <w:rFonts w:ascii="Times New Roman" w:hAnsi="Times New Roman"/>
                <w:color w:val="333333"/>
                <w:sz w:val="20"/>
                <w:szCs w:val="20"/>
              </w:rPr>
              <w:t>упор для платформы и механического стопора платформы.</w:t>
            </w:r>
          </w:p>
          <w:p w14:paraId="64B9DCBD"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hAnsi="Times New Roman"/>
                <w:color w:val="4F4A4A"/>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561D38"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7ABD00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5858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94772E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50ECF7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4391A9C"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34A643CA" w14:textId="77777777" w:rsidTr="007030B6">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6B3E1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38BA3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C4B9D20" w14:textId="77777777" w:rsidR="007030B6" w:rsidRPr="004E7333" w:rsidRDefault="007030B6" w:rsidP="009D0ED3">
            <w:pPr>
              <w:shd w:val="clear" w:color="auto" w:fill="FFFFFF"/>
              <w:spacing w:after="0" w:line="210" w:lineRule="atLeast"/>
              <w:rPr>
                <w:rFonts w:ascii="Times New Roman" w:hAnsi="Times New Roman"/>
                <w:color w:val="333333"/>
                <w:sz w:val="20"/>
                <w:szCs w:val="20"/>
              </w:rPr>
            </w:pPr>
            <w:r>
              <w:rPr>
                <w:rFonts w:ascii="Times New Roman" w:hAnsi="Times New Roman"/>
                <w:color w:val="4F4A4A"/>
                <w:sz w:val="20"/>
                <w:szCs w:val="20"/>
                <w:shd w:val="clear" w:color="auto" w:fill="FFFFFF"/>
              </w:rPr>
              <w:t>Антискользящие упоры для ног</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D7BEB9"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EBCA0D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573259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D75981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357EDA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F4567A7"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4A6CE9E2" w14:textId="77777777" w:rsidTr="007030B6">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83793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CE353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DC0041" w14:textId="77777777" w:rsidR="007030B6" w:rsidRDefault="007030B6" w:rsidP="009D0ED3">
            <w:pPr>
              <w:shd w:val="clear" w:color="auto" w:fill="FFFFFF"/>
              <w:spacing w:after="0" w:line="210" w:lineRule="atLeast"/>
              <w:rPr>
                <w:rFonts w:ascii="Times New Roman" w:hAnsi="Times New Roman"/>
                <w:color w:val="4F4A4A"/>
                <w:sz w:val="20"/>
                <w:szCs w:val="20"/>
                <w:shd w:val="clear" w:color="auto" w:fill="FFFFFF"/>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B029AE6"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DFD48D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8E121E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FDF3A4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CB334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B79CAFC" w14:textId="77777777" w:rsidR="007030B6"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кг.</w:t>
            </w:r>
          </w:p>
        </w:tc>
      </w:tr>
      <w:tr w:rsidR="007030B6" w:rsidRPr="00081790" w14:paraId="44262D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554FC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171F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DEA657" w14:textId="77777777" w:rsidR="007030B6" w:rsidRDefault="007030B6" w:rsidP="009D0ED3">
            <w:pPr>
              <w:spacing w:after="0" w:line="240" w:lineRule="auto"/>
              <w:jc w:val="center"/>
              <w:rPr>
                <w:rFonts w:ascii="Times New Roman" w:eastAsia="SimSun" w:hAnsi="Times New Roman"/>
                <w:kern w:val="3"/>
                <w:sz w:val="20"/>
                <w:szCs w:val="20"/>
              </w:rPr>
            </w:pPr>
          </w:p>
          <w:p w14:paraId="35A0309F" w14:textId="77777777" w:rsidR="007030B6" w:rsidRDefault="007030B6" w:rsidP="009D0ED3">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Вес изделия</w:t>
            </w:r>
          </w:p>
          <w:p w14:paraId="5D761582" w14:textId="77777777" w:rsidR="007030B6" w:rsidRPr="00E61B9F"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3FC96"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lastRenderedPageBreak/>
              <w:t>190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DD09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5849B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810939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EFA3AA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A9FB9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081790" w14:paraId="105BCA8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A6601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1F58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51056" w14:textId="77777777" w:rsidR="007030B6" w:rsidRDefault="007030B6" w:rsidP="009D0ED3">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27809A58" w14:textId="77777777" w:rsidR="007030B6" w:rsidRPr="00E61B9F"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DF96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1,95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60A0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FAD8E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5FD82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EF43FE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43BAA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0B37DCD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7518D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47101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0A18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6281EF8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CF7B3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0,81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5DC8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AD9AC5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B641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A0183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246B5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32BB36A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2059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1C604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6E435"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1D8D7942"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18EB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7C576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F331CC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E40E3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602C4A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3EFEA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381D8E7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2CD8D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88B6E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DEB315" w14:textId="5B98677D"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Цвет </w:t>
            </w:r>
            <w:r w:rsidR="00F44147">
              <w:rPr>
                <w:rFonts w:ascii="Times New Roman" w:eastAsia="SimSun" w:hAnsi="Times New Roman"/>
                <w:kern w:val="3"/>
                <w:sz w:val="20"/>
                <w:szCs w:val="20"/>
              </w:rPr>
              <w:t>стоек</w:t>
            </w:r>
          </w:p>
          <w:p w14:paraId="1F8918C1"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75BB5"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6266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A8C8D6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1A24B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EFED74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954FA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DF24FE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F01C9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84A14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BAF8D" w14:textId="77777777" w:rsidR="007030B6" w:rsidRDefault="007030B6" w:rsidP="009D0ED3">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FAAC2E"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C597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0F22F7C" w14:textId="77777777" w:rsidR="007030B6" w:rsidRPr="000A45C8" w:rsidRDefault="007030B6" w:rsidP="009D0ED3">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0614736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99CEC1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741A4A3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9DA5E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7030B6" w:rsidRPr="00081790" w14:paraId="4149706C"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3EF571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FECB37E" w14:textId="77777777" w:rsidR="007030B6" w:rsidRDefault="007030B6" w:rsidP="009D0ED3">
            <w:pPr>
              <w:pStyle w:val="1"/>
              <w:shd w:val="clear" w:color="auto" w:fill="FFFFFF"/>
              <w:spacing w:before="0" w:after="0"/>
              <w:rPr>
                <w:b w:val="0"/>
                <w:color w:val="333333"/>
                <w:sz w:val="20"/>
                <w:szCs w:val="20"/>
              </w:rPr>
            </w:pPr>
            <w:r w:rsidRPr="00815793">
              <w:rPr>
                <w:b w:val="0"/>
                <w:color w:val="333333"/>
                <w:sz w:val="20"/>
                <w:szCs w:val="20"/>
              </w:rPr>
              <w:t>Тренажер для м</w:t>
            </w:r>
            <w:r>
              <w:rPr>
                <w:b w:val="0"/>
                <w:color w:val="333333"/>
                <w:sz w:val="20"/>
                <w:szCs w:val="20"/>
              </w:rPr>
              <w:t>ышц груди - жим под углом вверх.</w:t>
            </w:r>
          </w:p>
          <w:p w14:paraId="66AED412" w14:textId="77777777" w:rsidR="007030B6" w:rsidRPr="001C6E82" w:rsidRDefault="007030B6" w:rsidP="009D0ED3">
            <w:r>
              <w:rPr>
                <w:rFonts w:ascii="Times New Roman" w:hAnsi="Times New Roman"/>
                <w:noProof/>
                <w:kern w:val="3"/>
                <w:sz w:val="20"/>
                <w:szCs w:val="20"/>
              </w:rPr>
              <w:drawing>
                <wp:inline distT="0" distB="0" distL="0" distR="0" wp14:anchorId="401E0957" wp14:editId="5B591423">
                  <wp:extent cx="10477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2514600"/>
                          </a:xfrm>
                          <a:prstGeom prst="rect">
                            <a:avLst/>
                          </a:prstGeom>
                          <a:noFill/>
                          <a:ln>
                            <a:noFill/>
                          </a:ln>
                        </pic:spPr>
                      </pic:pic>
                    </a:graphicData>
                  </a:graphic>
                </wp:inline>
              </w:drawing>
            </w:r>
          </w:p>
          <w:p w14:paraId="5C0A9493"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1CF2A3A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37DAFEA"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7D260DA"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DA518D"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E777D90"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918FA5D"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E49C822"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F8F8E0C"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5A62538D" w14:textId="77777777" w:rsidTr="007030B6">
        <w:trPr>
          <w:trHeight w:val="80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6AC80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89C5B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729DEC"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215986"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2744E0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2E184E3" w14:textId="77777777" w:rsidR="007030B6" w:rsidRPr="004D65BC"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hAnsi="Times New Roman"/>
                <w:kern w:val="3"/>
                <w:sz w:val="20"/>
                <w:szCs w:val="20"/>
              </w:rPr>
              <w:t>Грузоблочный тренажер</w:t>
            </w:r>
          </w:p>
          <w:p w14:paraId="70B3A9FD"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p w14:paraId="378D5196" w14:textId="77777777" w:rsidR="007030B6" w:rsidRPr="001C6E82"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37FB8F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5E6BA0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F7BC5D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26D343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2C1EC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5172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476E83F"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0B89D11"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6E696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7CE27D2" w14:textId="77777777" w:rsidR="007030B6" w:rsidRDefault="007030B6" w:rsidP="009D0ED3">
            <w:pPr>
              <w:suppressAutoHyphens/>
              <w:autoSpaceDN w:val="0"/>
              <w:spacing w:after="0" w:line="240" w:lineRule="auto"/>
              <w:jc w:val="center"/>
              <w:rPr>
                <w:rFonts w:ascii="Times New Roman" w:hAnsi="Times New Roman"/>
                <w:kern w:val="3"/>
                <w:sz w:val="20"/>
                <w:szCs w:val="20"/>
              </w:rPr>
            </w:pPr>
            <w:r w:rsidRPr="004D65BC">
              <w:rPr>
                <w:rFonts w:ascii="Times New Roman" w:hAnsi="Times New Roman"/>
                <w:kern w:val="3"/>
                <w:sz w:val="20"/>
                <w:szCs w:val="20"/>
              </w:rPr>
              <w:t>из стального высокопрочного профиля.</w:t>
            </w:r>
          </w:p>
          <w:p w14:paraId="3ADAA537"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101079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8E340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D6EE5A9"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5C0BD90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785E0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BBC95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273105" w14:textId="77777777" w:rsidR="007030B6" w:rsidRDefault="007030B6" w:rsidP="009D0ED3">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Устройство облегченного старта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906BAD"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E7FA40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C4E575"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9A37A7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F9E139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E61E145"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5125164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90B30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31388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252B88F" w14:textId="77777777" w:rsidR="007030B6" w:rsidRDefault="007030B6" w:rsidP="009D0ED3">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Регулировка высоты сиденья</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A7F2927"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B5AA9E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03458CF"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33FD3E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2B0B1B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F9F6651" w14:textId="77777777" w:rsidR="007030B6"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602EEAB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D48E8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6C26E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1E7585" w14:textId="77777777" w:rsidR="007030B6" w:rsidRPr="00DA4DC8"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68F28F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D224CD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E9A84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9EA323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8945FA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F27AD4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7030B6" w:rsidRPr="00081790" w14:paraId="3DAF7C8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F010D5"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C2696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1C2AD" w14:textId="77777777" w:rsidR="007030B6" w:rsidRPr="00081790"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A62AC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325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5175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1E7EF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FA83E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CA3268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09312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081790" w14:paraId="649A367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4965A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CE190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3EFF2" w14:textId="77777777" w:rsidR="007030B6" w:rsidRDefault="007030B6" w:rsidP="009D0ED3">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4F390A3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4A41E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CE941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14A63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838DD0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883271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803C6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6C0331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27BD5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98354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FFFB8"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3241E80C"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FE2A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574E8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06B6DE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464E66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DE6E37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B0358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0CDE51C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88F5F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515F2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BBFAC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6090E3E2"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83406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2,13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A671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61B59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7816D8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B549D6D"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284B5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7030B6" w:rsidRPr="00081790" w14:paraId="5D0BEC2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F3C94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7CC8E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33731F"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p w14:paraId="04D4513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hAnsi="Times New Roman"/>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B91FA"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C011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A3481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12828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426A13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0417A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6715C48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6FA4D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1435BC"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E2E69" w14:textId="77777777" w:rsidR="007030B6" w:rsidRPr="00081790" w:rsidRDefault="007030B6" w:rsidP="009D0ED3">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74610"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7BE6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E119473"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78B77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59228F0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D671CA" w14:textId="77777777" w:rsidR="007030B6" w:rsidRDefault="007030B6" w:rsidP="009D0ED3">
            <w:pPr>
              <w:suppressAutoHyphens/>
              <w:autoSpaceDN w:val="0"/>
              <w:spacing w:after="0" w:line="240" w:lineRule="auto"/>
              <w:jc w:val="center"/>
              <w:rPr>
                <w:rFonts w:ascii="Times New Roman" w:hAnsi="Times New Roman"/>
                <w:kern w:val="3"/>
                <w:sz w:val="20"/>
                <w:szCs w:val="20"/>
              </w:rPr>
            </w:pPr>
            <w:r w:rsidRPr="00C27293">
              <w:rPr>
                <w:rFonts w:ascii="Times New Roman" w:hAnsi="Times New Roman"/>
                <w:kern w:val="3"/>
                <w:sz w:val="20"/>
                <w:szCs w:val="20"/>
              </w:rPr>
              <w:t>шт.</w:t>
            </w:r>
          </w:p>
          <w:p w14:paraId="46D80F39"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69CCEA6D"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754A46F0"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3D90623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44AEFCE1" w14:textId="77777777" w:rsidTr="007030B6">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207CD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872"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E6297ED" w14:textId="77777777" w:rsidR="007030B6"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Комплект хромированных гантелей 1-</w:t>
            </w:r>
            <w:smartTag w:uri="urn:schemas-microsoft-com:office:smarttags" w:element="metricconverter">
              <w:smartTagPr>
                <w:attr w:name="ProductID" w:val="10 кг"/>
              </w:smartTagPr>
              <w:r>
                <w:rPr>
                  <w:rFonts w:ascii="Times New Roman" w:hAnsi="Times New Roman"/>
                  <w:kern w:val="3"/>
                  <w:sz w:val="20"/>
                  <w:szCs w:val="20"/>
                </w:rPr>
                <w:t>10 кг</w:t>
              </w:r>
            </w:smartTag>
            <w:r>
              <w:rPr>
                <w:rFonts w:ascii="Times New Roman" w:hAnsi="Times New Roman"/>
                <w:kern w:val="3"/>
                <w:sz w:val="20"/>
                <w:szCs w:val="20"/>
              </w:rPr>
              <w:t xml:space="preserve">. </w:t>
            </w:r>
          </w:p>
          <w:p w14:paraId="276B4C0C"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5A512008" w14:textId="77777777" w:rsidR="007030B6" w:rsidRDefault="007030B6" w:rsidP="009D0ED3">
            <w:pPr>
              <w:suppressAutoHyphens/>
              <w:autoSpaceDN w:val="0"/>
              <w:spacing w:after="0" w:line="240" w:lineRule="auto"/>
              <w:jc w:val="center"/>
              <w:rPr>
                <w:rFonts w:ascii="Times New Roman" w:hAnsi="Times New Roman"/>
                <w:kern w:val="3"/>
                <w:sz w:val="20"/>
                <w:szCs w:val="20"/>
              </w:rPr>
            </w:pPr>
          </w:p>
          <w:p w14:paraId="7546AB2B" w14:textId="77777777" w:rsidR="007030B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hAnsi="Times New Roman"/>
                <w:noProof/>
                <w:kern w:val="3"/>
                <w:sz w:val="20"/>
                <w:szCs w:val="20"/>
              </w:rPr>
              <w:lastRenderedPageBreak/>
              <w:drawing>
                <wp:inline distT="0" distB="0" distL="0" distR="0" wp14:anchorId="03667223" wp14:editId="0C356004">
                  <wp:extent cx="1190625" cy="1438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3218FC7"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p w14:paraId="29958236" w14:textId="77777777" w:rsidR="007030B6" w:rsidRPr="00C27293"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7B11EF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0FCEEC7"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260F8FF"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D3D2B05"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EA85D98"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C1B76F1" w14:textId="77777777" w:rsidR="007030B6" w:rsidRPr="00C27293" w:rsidRDefault="007030B6" w:rsidP="009D0ED3">
            <w:pPr>
              <w:suppressAutoHyphens/>
              <w:autoSpaceDN w:val="0"/>
              <w:spacing w:after="0" w:line="240" w:lineRule="auto"/>
              <w:jc w:val="center"/>
              <w:rPr>
                <w:rFonts w:ascii="Times New Roman" w:hAnsi="Times New Roman"/>
                <w:kern w:val="3"/>
                <w:sz w:val="20"/>
                <w:szCs w:val="20"/>
              </w:rPr>
            </w:pPr>
          </w:p>
        </w:tc>
      </w:tr>
      <w:tr w:rsidR="007030B6" w:rsidRPr="00081790" w14:paraId="14EA6CFA" w14:textId="77777777" w:rsidTr="007030B6">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280B0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33AA88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C5F7530" w14:textId="77777777" w:rsidR="007030B6" w:rsidRDefault="007030B6" w:rsidP="009D0ED3">
            <w:pPr>
              <w:spacing w:line="240" w:lineRule="auto"/>
              <w:jc w:val="center"/>
              <w:rPr>
                <w:rFonts w:ascii="Times New Roman" w:hAnsi="Times New Roman" w:cs="Times New Roman"/>
                <w:sz w:val="20"/>
                <w:szCs w:val="20"/>
              </w:rPr>
            </w:pPr>
            <w:r>
              <w:rPr>
                <w:rFonts w:ascii="Times New Roman" w:hAnsi="Times New Roman"/>
                <w:sz w:val="20"/>
                <w:szCs w:val="20"/>
              </w:rPr>
              <w:t>Комплект</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51FBD34"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AA7417"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348E77"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 кг"/>
              </w:smartTagPr>
              <w:r>
                <w:rPr>
                  <w:rFonts w:ascii="Times New Roman" w:hAnsi="Times New Roman"/>
                  <w:sz w:val="20"/>
                  <w:szCs w:val="20"/>
                </w:rPr>
                <w:t>1 кг</w:t>
              </w:r>
            </w:smartTag>
          </w:p>
          <w:p w14:paraId="4E4A4B96"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2 кг"/>
              </w:smartTagPr>
              <w:r>
                <w:rPr>
                  <w:rFonts w:ascii="Times New Roman" w:hAnsi="Times New Roman"/>
                  <w:sz w:val="20"/>
                  <w:szCs w:val="20"/>
                </w:rPr>
                <w:t>2 кг</w:t>
              </w:r>
            </w:smartTag>
          </w:p>
          <w:p w14:paraId="1342AA1D"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3 кг"/>
              </w:smartTagPr>
              <w:r>
                <w:rPr>
                  <w:rFonts w:ascii="Times New Roman" w:hAnsi="Times New Roman"/>
                  <w:sz w:val="20"/>
                  <w:szCs w:val="20"/>
                </w:rPr>
                <w:t>3 кг</w:t>
              </w:r>
            </w:smartTag>
          </w:p>
          <w:p w14:paraId="7F84CE3B"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4 кг"/>
              </w:smartTagPr>
              <w:r>
                <w:rPr>
                  <w:rFonts w:ascii="Times New Roman" w:hAnsi="Times New Roman"/>
                  <w:sz w:val="20"/>
                  <w:szCs w:val="20"/>
                </w:rPr>
                <w:t>4 кг</w:t>
              </w:r>
            </w:smartTag>
          </w:p>
          <w:p w14:paraId="24E8BA60"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5 кг"/>
              </w:smartTagPr>
              <w:r>
                <w:rPr>
                  <w:rFonts w:ascii="Times New Roman" w:hAnsi="Times New Roman"/>
                  <w:sz w:val="20"/>
                  <w:szCs w:val="20"/>
                </w:rPr>
                <w:t>5 кг</w:t>
              </w:r>
            </w:smartTag>
          </w:p>
          <w:p w14:paraId="0F42C1FB"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lastRenderedPageBreak/>
              <w:t>1 пара-</w:t>
            </w:r>
            <w:smartTag w:uri="urn:schemas-microsoft-com:office:smarttags" w:element="metricconverter">
              <w:smartTagPr>
                <w:attr w:name="ProductID" w:val="6 кг"/>
              </w:smartTagPr>
              <w:r>
                <w:rPr>
                  <w:rFonts w:ascii="Times New Roman" w:hAnsi="Times New Roman"/>
                  <w:sz w:val="20"/>
                  <w:szCs w:val="20"/>
                </w:rPr>
                <w:t>6 кг</w:t>
              </w:r>
            </w:smartTag>
          </w:p>
          <w:p w14:paraId="0F186A24"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7 кг"/>
              </w:smartTagPr>
              <w:r>
                <w:rPr>
                  <w:rFonts w:ascii="Times New Roman" w:hAnsi="Times New Roman"/>
                  <w:sz w:val="20"/>
                  <w:szCs w:val="20"/>
                </w:rPr>
                <w:t>7 кг</w:t>
              </w:r>
            </w:smartTag>
          </w:p>
          <w:p w14:paraId="36ACA425"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8 кг"/>
              </w:smartTagPr>
              <w:r>
                <w:rPr>
                  <w:rFonts w:ascii="Times New Roman" w:hAnsi="Times New Roman"/>
                  <w:sz w:val="20"/>
                  <w:szCs w:val="20"/>
                </w:rPr>
                <w:t>8 кг</w:t>
              </w:r>
            </w:smartTag>
          </w:p>
          <w:p w14:paraId="1821FAB5"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9 кг"/>
              </w:smartTagPr>
              <w:r>
                <w:rPr>
                  <w:rFonts w:ascii="Times New Roman" w:hAnsi="Times New Roman"/>
                  <w:sz w:val="20"/>
                  <w:szCs w:val="20"/>
                </w:rPr>
                <w:t>9 кг</w:t>
              </w:r>
            </w:smartTag>
          </w:p>
          <w:p w14:paraId="6A9BAE5E"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0 кг"/>
              </w:smartTagPr>
              <w:r>
                <w:rPr>
                  <w:rFonts w:ascii="Times New Roman" w:hAnsi="Times New Roman"/>
                  <w:sz w:val="20"/>
                  <w:szCs w:val="20"/>
                </w:rPr>
                <w:t>10 кг</w:t>
              </w:r>
            </w:smartTag>
          </w:p>
          <w:p w14:paraId="717D4A53" w14:textId="77777777" w:rsidR="007030B6" w:rsidRDefault="007030B6" w:rsidP="009D0ED3">
            <w:pPr>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E994DDB"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A4CC692"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E6A73D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6FD2EDD3" w14:textId="77777777" w:rsidTr="007030B6">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6367F3"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097807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F271424" w14:textId="77777777" w:rsidR="007030B6" w:rsidRDefault="007030B6" w:rsidP="009D0ED3">
            <w:pPr>
              <w:spacing w:line="240" w:lineRule="auto"/>
              <w:jc w:val="center"/>
              <w:rPr>
                <w:rFonts w:ascii="Times New Roman" w:hAnsi="Times New Roman"/>
                <w:sz w:val="20"/>
                <w:szCs w:val="20"/>
              </w:rPr>
            </w:pPr>
            <w:r>
              <w:rPr>
                <w:rFonts w:ascii="Times New Roman" w:hAnsi="Times New Roman"/>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93C8DEC"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31D518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6CE7E9D" w14:textId="77777777" w:rsidR="007030B6" w:rsidRDefault="007030B6" w:rsidP="009D0ED3">
            <w:pPr>
              <w:spacing w:after="0" w:line="240" w:lineRule="auto"/>
              <w:jc w:val="center"/>
              <w:rPr>
                <w:rFonts w:ascii="Times New Roman" w:hAnsi="Times New Roman"/>
                <w:sz w:val="20"/>
                <w:szCs w:val="20"/>
              </w:rPr>
            </w:pPr>
            <w:r>
              <w:rPr>
                <w:rFonts w:ascii="Times New Roman" w:hAnsi="Times New Roman"/>
                <w:sz w:val="20"/>
                <w:szCs w:val="20"/>
              </w:rPr>
              <w:t>Хромированная 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ADC388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D72928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F6C10F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6177D01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FAB6A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723E205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CD871"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p w14:paraId="6EB851AC"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w:t>
            </w:r>
          </w:p>
          <w:p w14:paraId="30221F88"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07B8D"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08D38"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EA64B46"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Хром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CA2A389"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6687B50"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4F7CEA"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081790" w14:paraId="7493879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77975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2F6C43F"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36938" w14:textId="77777777" w:rsidR="007030B6" w:rsidRPr="00081790" w:rsidRDefault="007030B6" w:rsidP="009D0ED3">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87C5C" w14:textId="77777777" w:rsidR="007030B6" w:rsidRPr="00081790"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7A85E"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912FAE9" w14:textId="6B021EA4" w:rsidR="007030B6" w:rsidRPr="000A45C8" w:rsidRDefault="00852236" w:rsidP="009D0ED3">
            <w:pPr>
              <w:suppressAutoHyphens/>
              <w:autoSpaceDN w:val="0"/>
              <w:spacing w:after="0" w:line="240" w:lineRule="auto"/>
              <w:jc w:val="center"/>
              <w:rPr>
                <w:rFonts w:ascii="Times New Roman" w:hAnsi="Times New Roman"/>
                <w:b/>
                <w:kern w:val="3"/>
                <w:sz w:val="28"/>
                <w:szCs w:val="28"/>
              </w:rPr>
            </w:pPr>
            <w:r>
              <w:rPr>
                <w:rFonts w:ascii="Times New Roman" w:hAnsi="Times New Roman"/>
                <w:b/>
                <w:kern w:val="3"/>
                <w:sz w:val="28"/>
                <w:szCs w:val="28"/>
              </w:rPr>
              <w:t>1</w:t>
            </w:r>
          </w:p>
          <w:p w14:paraId="2830918A" w14:textId="77777777" w:rsidR="007030B6" w:rsidRPr="00036ABE"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A4C2D41"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0770F374" w14:textId="77777777" w:rsidR="007030B6" w:rsidRPr="0008179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385EA4" w14:textId="4C1354E1" w:rsidR="007030B6" w:rsidRPr="00081790" w:rsidRDefault="0085223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комплект</w:t>
            </w:r>
          </w:p>
        </w:tc>
      </w:tr>
      <w:tr w:rsidR="007030B6" w:rsidRPr="00C10364" w14:paraId="5378FC73"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C515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E8F02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Скамья для жима + Стойки телескопические со страховочными упорами.</w:t>
            </w:r>
          </w:p>
          <w:p w14:paraId="645234A7" w14:textId="77777777" w:rsidR="007030B6" w:rsidRPr="00F965B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noProof/>
                <w:kern w:val="3"/>
                <w:sz w:val="20"/>
                <w:szCs w:val="20"/>
              </w:rPr>
              <w:drawing>
                <wp:inline distT="0" distB="0" distL="0" distR="0" wp14:anchorId="76B12EE0" wp14:editId="066034C6">
                  <wp:extent cx="1257300" cy="2200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2002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BAC9C1"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AB7D8" w14:textId="77777777" w:rsidR="007030B6" w:rsidRPr="00A26415" w:rsidRDefault="007030B6" w:rsidP="009D0ED3">
            <w:pPr>
              <w:spacing w:line="240" w:lineRule="auto"/>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CBC54A" w14:textId="77777777" w:rsidR="007030B6" w:rsidRPr="002F6481"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95C905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F19EEA8" w14:textId="77777777" w:rsidR="007030B6" w:rsidRPr="002F6481"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vMerge w:val="restart"/>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50E5A4E2" w14:textId="77777777" w:rsidR="007030B6" w:rsidRPr="002F6481"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F343B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r>
      <w:tr w:rsidR="007030B6" w:rsidRPr="00C10364" w14:paraId="0B57372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799A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1A89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6BADC"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3B7F6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3B1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71879A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Скамья + стойки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FF213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56AAB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FD6D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71C1DCE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ECC4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4094C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978D67" w14:textId="77777777" w:rsidR="007030B6" w:rsidRPr="002F6481" w:rsidRDefault="007030B6" w:rsidP="009D0ED3">
            <w:pPr>
              <w:spacing w:line="240" w:lineRule="auto"/>
              <w:jc w:val="center"/>
              <w:rPr>
                <w:rFonts w:ascii="Times New Roman" w:hAnsi="Times New Roman" w:cs="Times New Roman"/>
                <w:sz w:val="20"/>
                <w:szCs w:val="20"/>
              </w:rPr>
            </w:pPr>
            <w:r w:rsidRPr="0090708A">
              <w:rPr>
                <w:rFonts w:ascii="Times New Roman" w:eastAsia="SimSun" w:hAnsi="Times New Roman"/>
                <w:b/>
                <w:kern w:val="3"/>
                <w:sz w:val="20"/>
                <w:szCs w:val="20"/>
              </w:rPr>
              <w:t>СКАМЬЯ</w:t>
            </w:r>
            <w:r>
              <w:rPr>
                <w:rFonts w:ascii="Times New Roman" w:eastAsia="SimSun" w:hAnsi="Times New Roman"/>
                <w:b/>
                <w:kern w:val="3"/>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8615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C08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BBF6B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350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F3CD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22DE19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34482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C10364" w14:paraId="2CAE2AD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43B1B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060E8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672DD9"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Кол-во положений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6C68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A45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A06719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9 разных положений – фиксация в ОДНО положение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43F63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ECF621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F316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CD32C1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ADEB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35F09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5C5813"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BD514"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A23A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8D59647"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4F303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9E879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82390B"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5310D4F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4E768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26A1C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8AC01"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Профиль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B66FF"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B2D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0066B9"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 х 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6717F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B25F5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4C7AD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1BA09F6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C783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06787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97C73"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38193A"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C8A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7CC442C"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47</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2603C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11019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A9D6C1"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7030B6" w:rsidRPr="00C10364" w14:paraId="02DF210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0F0A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018F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38379"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76E29"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89CD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78B2684"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125</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51467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907D7C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EDE9E"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7030B6" w:rsidRPr="00C10364" w14:paraId="67707EC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02C3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22AE9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0CBBE"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Профиль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51FA7" w14:textId="77777777" w:rsidR="007030B6"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C05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5ED846"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60х40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09BE2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7429B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41E163"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1D7AE6F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BCCD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2356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57C4A"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обивка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6DED6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3AB1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0AF2D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искусственная кожа черного цвета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6EC9D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44271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0777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350E620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FAF3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4981C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5426E" w14:textId="77777777" w:rsidR="007030B6" w:rsidRPr="002F6481" w:rsidRDefault="007030B6" w:rsidP="009D0ED3">
            <w:pPr>
              <w:spacing w:line="240" w:lineRule="auto"/>
              <w:jc w:val="center"/>
              <w:rPr>
                <w:rFonts w:ascii="Times New Roman" w:hAnsi="Times New Roman" w:cs="Times New Roman"/>
                <w:sz w:val="20"/>
                <w:szCs w:val="20"/>
              </w:rPr>
            </w:pPr>
            <w:r w:rsidRPr="003B01E3">
              <w:rPr>
                <w:rFonts w:ascii="Times New Roman" w:eastAsia="SimSun" w:hAnsi="Times New Roman"/>
                <w:b/>
                <w:kern w:val="3"/>
                <w:sz w:val="20"/>
                <w:szCs w:val="20"/>
              </w:rPr>
              <w:t>СТОЙКИ со страховочными упорами: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D24F3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53E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39F3EB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3570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03C351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CE4A8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7030B6" w:rsidRPr="00C10364" w14:paraId="4AF2107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D394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049DD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809DD"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Профиль стоек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0F251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0E0F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C816418"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50 х 50   </w:t>
            </w:r>
          </w:p>
          <w:p w14:paraId="6AE9DC2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AF08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DE126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19ACE8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мм.</w:t>
            </w:r>
          </w:p>
        </w:tc>
      </w:tr>
      <w:tr w:rsidR="007030B6" w:rsidRPr="00C10364" w14:paraId="6717F39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6FB0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E077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2A7CD" w14:textId="77777777" w:rsidR="007030B6" w:rsidRDefault="007030B6"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C5272"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393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6845BA"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947B1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E671B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48E030D" w14:textId="77777777" w:rsidR="007030B6" w:rsidRDefault="007030B6"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7030B6" w:rsidRPr="00C10364" w14:paraId="2850308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E901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E40D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838CF"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регулируется по высоте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D8103A" w14:textId="77777777" w:rsidR="007030B6" w:rsidRPr="00CD56A3" w:rsidRDefault="007030B6" w:rsidP="009D0ED3">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F34F4C" w14:textId="77777777" w:rsidR="007030B6" w:rsidRPr="00CD56A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153</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335E2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539D5C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6CA7A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30D2F6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2BC6416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61DD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7B04A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FAC94"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регулируются по ширине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C7F1B" w14:textId="77777777" w:rsidR="007030B6" w:rsidRPr="00CD56A3" w:rsidRDefault="007030B6" w:rsidP="009D0ED3">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52ABD" w14:textId="77777777" w:rsidR="007030B6" w:rsidRPr="00CD56A3" w:rsidRDefault="007030B6" w:rsidP="009D0ED3">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2A57F2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20B19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EDCA3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6A08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7DA45A4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C843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C5A3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15F944"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Страховочные упоры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8862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EBDC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D93B66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 наличии</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6C8E3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3BF64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851C8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424306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2863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8E91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A24A0"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подъёма страховочных упоров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BD130"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4E7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1A4A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977DC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3C1502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2DA51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4B56AF3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62150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CE2C3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36FC1"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Цвет 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3324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CAE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915F75E" w14:textId="030C96B4" w:rsidR="007030B6"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ABFA6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56E84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EA6C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F44147" w:rsidRPr="00C10364" w14:paraId="72B4843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982D18"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06A62C"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219F28" w14:textId="42A496A3" w:rsidR="00F44147" w:rsidRDefault="00F44147" w:rsidP="009D0ED3">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 сидений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38BB6" w14:textId="77777777" w:rsidR="00F44147" w:rsidRPr="002F6481" w:rsidRDefault="00F44147"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39837"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3A33A52" w14:textId="2815C7EA" w:rsidR="00F44147" w:rsidRDefault="00F44147" w:rsidP="009D0ED3">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010214"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9B98C23"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41F081" w14:textId="77777777" w:rsidR="00F44147" w:rsidRPr="002F6481" w:rsidRDefault="00F44147"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4F91E3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8B95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F66A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5F424E"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Максимальное расстояние между стойками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F737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D80D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EC54F9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28B1B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DA1B72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FC16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7030B6" w:rsidRPr="00C10364" w14:paraId="4D8B2C9E"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08463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C7BAF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1478A3"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64AFE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BDDF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24E546"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A7C9F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4A0B282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90F5D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комплект</w:t>
            </w:r>
          </w:p>
        </w:tc>
      </w:tr>
      <w:tr w:rsidR="007030B6" w:rsidRPr="00C10364" w14:paraId="3935BDA6"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F3B7B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0CD981"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Табло перекидное для подсчета очков в бадминтоне, волейболе и настольном теннисе.</w:t>
            </w:r>
          </w:p>
          <w:p w14:paraId="0001177D" w14:textId="77777777" w:rsidR="007030B6" w:rsidRPr="003912E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44EEBFEC" w14:textId="77777777" w:rsidR="007030B6" w:rsidRPr="00F965B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67A60">
              <w:rPr>
                <w:rFonts w:ascii="Times New Roman" w:eastAsia="Times New Roman" w:hAnsi="Times New Roman" w:cs="Times New Roman"/>
                <w:noProof/>
                <w:color w:val="00B050"/>
                <w:kern w:val="3"/>
                <w:sz w:val="20"/>
                <w:szCs w:val="20"/>
              </w:rPr>
              <w:drawing>
                <wp:inline distT="0" distB="0" distL="0" distR="0" wp14:anchorId="33D54AE6" wp14:editId="18A73186">
                  <wp:extent cx="1095375" cy="1133475"/>
                  <wp:effectExtent l="0" t="0" r="9525" b="9525"/>
                  <wp:docPr id="27" name="Рисунок 27" descr="C:\Users\user\Desktop\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0-n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458C57"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25B183"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17A225"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FB417B8"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FEC31D"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A8FFE23"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1154CF2"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1846710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B96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7364B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BEEEA"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95B7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63F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7B04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Табло для подсчета очков в игре.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5FD8F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13F01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EDC90B"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2585D59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6C07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5D84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530CF"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E22F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0D05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65C60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6A5F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E40EC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17362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rsidRPr="00C10364" w14:paraId="3C28ABC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6067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7B5B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1F52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7715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35C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B035B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A0D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BB1E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90FC3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rsidRPr="00C10364" w14:paraId="0B7CE9A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5233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850F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3B44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7982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3F4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E9481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EB0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50C5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A9CF2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rsidRPr="00C10364" w14:paraId="05DDAD0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1C87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827A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8B136"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табло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33C3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9A4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278F0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чёрный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A675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B0222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E4DC21"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7E74236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4424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31D61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E558B" w14:textId="77777777" w:rsidR="007030B6" w:rsidRPr="00D3419C" w:rsidRDefault="007030B6" w:rsidP="009D0ED3">
            <w:pPr>
              <w:spacing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Цвет цифр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489A4" w14:textId="77777777" w:rsidR="007030B6" w:rsidRPr="00D3419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131BF" w14:textId="77777777" w:rsidR="007030B6" w:rsidRPr="00D3419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E25B6" w14:textId="77777777" w:rsidR="007030B6" w:rsidRPr="00D3419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 xml:space="preserve">Жёлтый/белый </w:t>
            </w:r>
          </w:p>
          <w:p w14:paraId="660968DE" w14:textId="77777777" w:rsidR="007030B6" w:rsidRPr="00D3419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08FDD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FFF2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0FDBE7"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0C75E6A1"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7E20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BB17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E9ADA"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7400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084D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660C32"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EEA1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C79B3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99EF15"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шт.</w:t>
            </w:r>
          </w:p>
        </w:tc>
      </w:tr>
      <w:tr w:rsidR="007030B6" w:rsidRPr="00C10364" w14:paraId="0D8732ED"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21D547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3EA9AE"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 Лента с палочкой гимнастическая</w:t>
            </w:r>
            <w:r>
              <w:rPr>
                <w:rFonts w:ascii="Times New Roman" w:eastAsia="Times New Roman" w:hAnsi="Times New Roman" w:cs="Times New Roman"/>
                <w:kern w:val="3"/>
                <w:sz w:val="20"/>
                <w:szCs w:val="20"/>
              </w:rPr>
              <w:t>.</w:t>
            </w:r>
          </w:p>
          <w:p w14:paraId="31005E7D"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61239E98" wp14:editId="2E8820E9">
                  <wp:extent cx="1019175" cy="1428750"/>
                  <wp:effectExtent l="0" t="0" r="9525" b="0"/>
                  <wp:docPr id="33" name="Рисунок 33" descr="C:\Users\user\Desktop\450_53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0_530700-n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14:paraId="7635B8EC"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06043BEF"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BFF9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90D7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543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D451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0B7D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3A3C5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A2A22D6"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rsidRPr="00C10364" w14:paraId="02B1B16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B977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1731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2FD05"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ленты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1957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FB83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CBFD5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C2AB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44BB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D8E40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7030B6" w:rsidRPr="00C10364" w14:paraId="2204F3F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F048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28FF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8731D"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палочки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4F67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F8E9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7E179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BC27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3F20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D171B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rsidRPr="00C10364" w14:paraId="7AB65E7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102D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A537B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708D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ленты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A59F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A7EB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BB596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атлас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612C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ED00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3364F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21F049F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5378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3C6B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7318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палочки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F29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049D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6D9A8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CE8D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1295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0348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0BC1E7C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52F6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C96D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2A990"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FF8E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D0FB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317A4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2C237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358B4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19A45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rsidRPr="00C10364" w14:paraId="6CAD96C5" w14:textId="77777777" w:rsidTr="007030B6">
        <w:trPr>
          <w:trHeight w:val="123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E6BA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804E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8DFE7"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292C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6EC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80F019"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87C2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3CA2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33F7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rsidRPr="00C10364" w14:paraId="0876A80E"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7DF1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ABCD9D"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5FBB9E1"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Мяч </w:t>
            </w:r>
            <w:r>
              <w:rPr>
                <w:rFonts w:ascii="Times New Roman" w:eastAsia="Times New Roman" w:hAnsi="Times New Roman" w:cs="Times New Roman"/>
                <w:kern w:val="3"/>
                <w:sz w:val="20"/>
                <w:szCs w:val="20"/>
              </w:rPr>
              <w:t xml:space="preserve">для художественной </w:t>
            </w:r>
            <w:r w:rsidRPr="007C7B3B">
              <w:rPr>
                <w:rFonts w:ascii="Times New Roman" w:eastAsia="Times New Roman" w:hAnsi="Times New Roman" w:cs="Times New Roman"/>
                <w:kern w:val="3"/>
                <w:sz w:val="20"/>
                <w:szCs w:val="20"/>
              </w:rPr>
              <w:t>гимнасти</w:t>
            </w:r>
            <w:r>
              <w:rPr>
                <w:rFonts w:ascii="Times New Roman" w:eastAsia="Times New Roman" w:hAnsi="Times New Roman" w:cs="Times New Roman"/>
                <w:kern w:val="3"/>
                <w:sz w:val="20"/>
                <w:szCs w:val="20"/>
              </w:rPr>
              <w:t>ки</w:t>
            </w:r>
            <w:r w:rsidRPr="007C7B3B">
              <w:rPr>
                <w:rFonts w:ascii="Times New Roman" w:eastAsia="Times New Roman" w:hAnsi="Times New Roman" w:cs="Times New Roman"/>
                <w:kern w:val="3"/>
                <w:sz w:val="20"/>
                <w:szCs w:val="20"/>
              </w:rPr>
              <w:t>.</w:t>
            </w:r>
          </w:p>
          <w:p w14:paraId="3516CF45" w14:textId="77777777" w:rsidR="007030B6" w:rsidRPr="007C7B3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37634F81" wp14:editId="77EDDEED">
                  <wp:extent cx="714375" cy="952500"/>
                  <wp:effectExtent l="0" t="0" r="9525" b="0"/>
                  <wp:docPr id="34" name="Рисунок 34" descr="C:\Users\user\Desktop\110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01334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A5E70"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5B66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31403"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33905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r>
              <w:rPr>
                <w:rFonts w:ascii="Times New Roman" w:eastAsia="SimSun" w:hAnsi="Times New Roman" w:cs="Times New Roman"/>
                <w:kern w:val="3"/>
                <w:sz w:val="20"/>
                <w:szCs w:val="20"/>
              </w:rPr>
              <w:t xml:space="preserve"> Мяч гимнастический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34CD2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AFBE9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D307EA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767325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19D21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9D8E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71B8C"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Стандартный 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88BB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505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0DE6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3110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598EF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CE9CE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B5EF1C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02682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627D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0CA93" w14:textId="77777777" w:rsidR="007030B6" w:rsidRPr="00D3419C" w:rsidRDefault="007030B6" w:rsidP="009D0ED3">
            <w:pPr>
              <w:spacing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6F8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B46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5C53C0" w14:textId="77777777" w:rsidR="007030B6" w:rsidRPr="00D22957"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D22957">
              <w:rPr>
                <w:rFonts w:ascii="Times New Roman" w:hAnsi="Times New Roman" w:cs="Times New Roman"/>
                <w:color w:val="333333"/>
                <w:sz w:val="24"/>
                <w:szCs w:val="24"/>
                <w:shd w:val="clear" w:color="auto" w:fill="FFFFFF"/>
              </w:rPr>
              <w:t>силикон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05D7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2163A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FA320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5AD0E3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6DCC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44DA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DC933"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C6CE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A259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A200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 с перламутровым блеском.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F93F9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09FDB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58331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ABC592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0810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7E3A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94B5B"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CC74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624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25C1D7"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8A35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431F9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1E8AB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CB5E2B7"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B63D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65715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E7068E">
              <w:rPr>
                <w:rFonts w:ascii="Times New Roman" w:eastAsia="Times New Roman" w:hAnsi="Times New Roman" w:cs="Times New Roman"/>
                <w:kern w:val="3"/>
                <w:sz w:val="20"/>
                <w:szCs w:val="20"/>
              </w:rPr>
              <w:t>Скакалка для художественной гимнастики</w:t>
            </w:r>
            <w:r>
              <w:rPr>
                <w:rFonts w:ascii="Times New Roman" w:eastAsia="Times New Roman" w:hAnsi="Times New Roman" w:cs="Times New Roman"/>
                <w:kern w:val="3"/>
                <w:sz w:val="20"/>
                <w:szCs w:val="20"/>
              </w:rPr>
              <w:t xml:space="preserve"> без ручек</w:t>
            </w:r>
            <w:r w:rsidRPr="00E7068E">
              <w:rPr>
                <w:rFonts w:ascii="Times New Roman" w:eastAsia="Times New Roman" w:hAnsi="Times New Roman" w:cs="Times New Roman"/>
                <w:kern w:val="3"/>
                <w:sz w:val="20"/>
                <w:szCs w:val="20"/>
              </w:rPr>
              <w:t>.</w:t>
            </w:r>
          </w:p>
          <w:p w14:paraId="36BA0C3E" w14:textId="77777777" w:rsidR="007030B6" w:rsidRPr="00E7068E"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1A74871C"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06EA9">
              <w:rPr>
                <w:rFonts w:ascii="Times New Roman" w:eastAsia="Times New Roman" w:hAnsi="Times New Roman" w:cs="Times New Roman"/>
                <w:noProof/>
                <w:color w:val="FF0000"/>
                <w:kern w:val="3"/>
                <w:sz w:val="20"/>
                <w:szCs w:val="20"/>
              </w:rPr>
              <w:lastRenderedPageBreak/>
              <w:drawing>
                <wp:inline distT="0" distB="0" distL="0" distR="0" wp14:anchorId="7B8E2CD8" wp14:editId="185B5953">
                  <wp:extent cx="714375" cy="952500"/>
                  <wp:effectExtent l="0" t="0" r="9525" b="0"/>
                  <wp:docPr id="16" name="Рисунок 16" descr="C:\Users\user\Desktop\1532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32505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036FF5D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6390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797A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23CF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AA5C6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A8830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6B6D38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5EDD6F74"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009A2C2"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50AD023D"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8C7523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AA93C7" w14:textId="77777777" w:rsidR="007030B6" w:rsidRPr="00E7068E"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3F3D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D471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CDD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C152D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полиамид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937E6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64D60D"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5747B5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1810637"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83BB02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E0D740" w14:textId="77777777" w:rsidR="007030B6" w:rsidRPr="00E7068E"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E965C" w14:textId="77777777" w:rsidR="007030B6" w:rsidRPr="00C81FCA"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EE4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530F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D3E74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CFC3E"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345A1C0"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15B2AA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1EC124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D83D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CAB4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ECC88"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9615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8EC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5667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 однотонная</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D0733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E074F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14:paraId="1AF346B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21CA39A" w14:textId="77777777" w:rsidTr="007030B6">
        <w:trPr>
          <w:trHeight w:val="46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58850E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037E72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A3E0E"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B770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3110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020B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52EB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145AF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F26BC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7030B6" w14:paraId="0CE6F9C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BD38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32C2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970B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6014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B26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F6C129" w14:textId="77777777" w:rsidR="007030B6" w:rsidRPr="00AC38D4"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AC38D4">
              <w:rPr>
                <w:rFonts w:ascii="Times New Roman" w:eastAsia="SimSun" w:hAnsi="Times New Roman" w:cs="Times New Roman"/>
                <w:kern w:val="3"/>
                <w:sz w:val="20"/>
                <w:szCs w:val="20"/>
              </w:rPr>
              <w:t>Разные цвета, однотонные, с люрексом и без.</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25D42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D489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AB7167F"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D5F107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081F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A44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4B13C"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026B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ACF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1E3CCA"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0F10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F75B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6EE5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37A98E1" w14:textId="77777777" w:rsidTr="007030B6">
        <w:trPr>
          <w:trHeight w:val="20"/>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30865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42F794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Обруч детский в обмотке для гимнастики.</w:t>
            </w:r>
          </w:p>
          <w:p w14:paraId="0C4C5D95" w14:textId="77777777" w:rsidR="007030B6" w:rsidRPr="003912E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E277AE">
              <w:rPr>
                <w:rFonts w:ascii="Times New Roman" w:eastAsia="Times New Roman" w:hAnsi="Times New Roman" w:cs="Times New Roman"/>
                <w:noProof/>
                <w:kern w:val="3"/>
                <w:sz w:val="20"/>
                <w:szCs w:val="20"/>
              </w:rPr>
              <w:drawing>
                <wp:inline distT="0" distB="0" distL="0" distR="0" wp14:anchorId="037E8C90" wp14:editId="28E327C3">
                  <wp:extent cx="1133475" cy="1343025"/>
                  <wp:effectExtent l="0" t="0" r="9525" b="9525"/>
                  <wp:docPr id="17" name="Рисунок 17"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343025"/>
                          </a:xfrm>
                          <a:prstGeom prst="rect">
                            <a:avLst/>
                          </a:prstGeom>
                          <a:noFill/>
                          <a:ln>
                            <a:noFill/>
                          </a:ln>
                        </pic:spPr>
                      </pic:pic>
                    </a:graphicData>
                  </a:graphic>
                </wp:inline>
              </w:drawing>
            </w: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EC6DD"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FECC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BFFC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90AC44"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D9C4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08D0EEB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63A33F"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0707D06" w14:textId="77777777" w:rsidTr="007030B6">
        <w:trPr>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147C6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8E8A2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5E2E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E029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5684A"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DEC32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Облегченный обруч для самых маленьких гимнасток от 3 до 5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F0F0E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356A9EE"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C1EB6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503575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7928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0AB7C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94FE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ACEA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7651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0DFD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 в яркой обмотке.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C5983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6C549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F5CE9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9224B6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3B62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4B22E7"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6C11F"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обруча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BADD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9A47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67576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8FD82B"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64986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3681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r w:rsidRPr="0011547F">
              <w:rPr>
                <w:rFonts w:ascii="Times New Roman" w:eastAsia="Times New Roman" w:hAnsi="Times New Roman" w:cs="Times New Roman"/>
                <w:kern w:val="3"/>
                <w:sz w:val="20"/>
                <w:szCs w:val="20"/>
              </w:rPr>
              <w:t>.</w:t>
            </w:r>
          </w:p>
        </w:tc>
      </w:tr>
      <w:tr w:rsidR="007030B6" w14:paraId="371FFCD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B318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B89ED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34A0C"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65F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0394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B31BE3" w14:textId="77777777" w:rsidR="007030B6" w:rsidRDefault="007030B6" w:rsidP="009D0ED3">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41A70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B0E5DE"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6F767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мм.</w:t>
            </w:r>
          </w:p>
        </w:tc>
      </w:tr>
      <w:tr w:rsidR="007030B6" w14:paraId="4D44B53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3356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7D5A7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4F6A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p w14:paraId="3E763F14"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EABC5"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085A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4500E8"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40B3E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43574D"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78F466"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0830CAC5"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FE8AF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9D297A" w14:textId="77777777" w:rsidR="007030B6" w:rsidRPr="00E277AE" w:rsidRDefault="007030B6" w:rsidP="009D0ED3">
            <w:pPr>
              <w:pStyle w:val="1"/>
              <w:shd w:val="clear" w:color="auto" w:fill="FFFFFF"/>
              <w:spacing w:before="0" w:after="0"/>
              <w:rPr>
                <w:b w:val="0"/>
                <w:kern w:val="3"/>
                <w:sz w:val="20"/>
                <w:szCs w:val="20"/>
              </w:rPr>
            </w:pPr>
            <w:r w:rsidRPr="00E277AE">
              <w:rPr>
                <w:b w:val="0"/>
                <w:kern w:val="3"/>
                <w:sz w:val="20"/>
                <w:szCs w:val="20"/>
              </w:rPr>
              <w:t xml:space="preserve">Тренерская доска </w:t>
            </w:r>
          </w:p>
          <w:p w14:paraId="344D1639" w14:textId="77777777" w:rsidR="007030B6" w:rsidRPr="00E277AE" w:rsidRDefault="007030B6" w:rsidP="009D0ED3">
            <w:pPr>
              <w:pStyle w:val="1"/>
              <w:shd w:val="clear" w:color="auto" w:fill="FFFFFF"/>
              <w:spacing w:before="0" w:after="0"/>
              <w:rPr>
                <w:b w:val="0"/>
                <w:kern w:val="3"/>
                <w:sz w:val="20"/>
                <w:szCs w:val="20"/>
                <w:lang w:val="en-US"/>
              </w:rPr>
            </w:pPr>
            <w:r>
              <w:rPr>
                <w:b w:val="0"/>
                <w:kern w:val="3"/>
                <w:sz w:val="20"/>
                <w:szCs w:val="20"/>
              </w:rPr>
              <w:t>х</w:t>
            </w:r>
            <w:r w:rsidRPr="00E277AE">
              <w:rPr>
                <w:b w:val="0"/>
                <w:kern w:val="3"/>
                <w:sz w:val="20"/>
                <w:szCs w:val="20"/>
              </w:rPr>
              <w:t>оккейная</w:t>
            </w:r>
            <w:r>
              <w:rPr>
                <w:b w:val="0"/>
                <w:kern w:val="3"/>
                <w:sz w:val="20"/>
                <w:szCs w:val="20"/>
              </w:rPr>
              <w:t>, двусторонняя</w:t>
            </w:r>
          </w:p>
          <w:p w14:paraId="0C5A4793" w14:textId="77777777" w:rsidR="007030B6" w:rsidRPr="003475AF" w:rsidRDefault="007030B6" w:rsidP="009D0ED3">
            <w:pPr>
              <w:pStyle w:val="1"/>
              <w:shd w:val="clear" w:color="auto" w:fill="FFFFFF"/>
              <w:spacing w:before="0" w:after="0" w:line="360" w:lineRule="atLeast"/>
              <w:rPr>
                <w:rFonts w:ascii="Arial" w:hAnsi="Arial" w:cs="Arial"/>
                <w:b w:val="0"/>
                <w:bCs w:val="0"/>
                <w:i/>
                <w:iCs/>
                <w:caps/>
                <w:color w:val="242323"/>
                <w:spacing w:val="-8"/>
                <w:kern w:val="36"/>
                <w:sz w:val="20"/>
                <w:szCs w:val="20"/>
                <w:lang w:val="en-US"/>
              </w:rPr>
            </w:pPr>
            <w:r>
              <w:rPr>
                <w:noProof/>
                <w:kern w:val="3"/>
                <w:sz w:val="20"/>
                <w:szCs w:val="20"/>
              </w:rPr>
              <w:drawing>
                <wp:inline distT="0" distB="0" distL="0" distR="0" wp14:anchorId="2D792734" wp14:editId="1BE1B4AF">
                  <wp:extent cx="1144270" cy="1162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361" cy="1191593"/>
                          </a:xfrm>
                          <a:prstGeom prst="rect">
                            <a:avLst/>
                          </a:prstGeom>
                          <a:noFill/>
                        </pic:spPr>
                      </pic:pic>
                    </a:graphicData>
                  </a:graphic>
                </wp:inline>
              </w:drawing>
            </w:r>
          </w:p>
          <w:p w14:paraId="7E789516"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C6027"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1BF6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91A1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0B340E"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D8EA67"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FA57224"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18D1A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1D7423E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DF90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C1F8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2BC7D"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5EF0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00E2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FAC40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3E47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3CBFD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9894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EABCF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92B1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B098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6486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4673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893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F1C65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5306C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3878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638B7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78E4E70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5FFA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1D48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EA12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88C2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EA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FC1B1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A8CDE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EFCA6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34567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D48EE0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8081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F37E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637C1"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5945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9CF4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81138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93939"/>
                <w:sz w:val="20"/>
                <w:szCs w:val="20"/>
                <w:shd w:val="clear" w:color="auto" w:fill="FFFFFF"/>
              </w:rPr>
              <w:t>Доска двусторонняя: на одной стороне нанесено все поле, на другой стороне половина 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D637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2471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20256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0CC10A1" w14:textId="77777777" w:rsidTr="007030B6">
        <w:trPr>
          <w:trHeight w:val="39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E1B4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D49B7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5DB99D"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A6A6A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354672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8062121"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E31C04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AA8D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B0097C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7C86373" w14:textId="77777777" w:rsidTr="007030B6">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FA6A7D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78285AE" w14:textId="77777777" w:rsidR="007030B6" w:rsidRPr="00B7484F"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B7484F">
              <w:rPr>
                <w:rFonts w:ascii="Times New Roman" w:eastAsia="Arial" w:hAnsi="Times New Roman" w:cs="Times New Roman"/>
                <w:sz w:val="20"/>
                <w:szCs w:val="20"/>
              </w:rPr>
              <w:t>Шайба</w:t>
            </w:r>
            <w:r>
              <w:rPr>
                <w:rFonts w:ascii="Times New Roman" w:eastAsia="Arial" w:hAnsi="Times New Roman" w:cs="Times New Roman"/>
                <w:sz w:val="20"/>
                <w:szCs w:val="20"/>
              </w:rPr>
              <w:t xml:space="preserve"> пластиковая,</w:t>
            </w:r>
            <w:r w:rsidRPr="00B7484F">
              <w:rPr>
                <w:rFonts w:ascii="Times New Roman" w:eastAsia="Arial" w:hAnsi="Times New Roman" w:cs="Times New Roman"/>
                <w:sz w:val="20"/>
                <w:szCs w:val="20"/>
              </w:rPr>
              <w:t xml:space="preserve"> для тренировки дриблинга </w:t>
            </w:r>
          </w:p>
          <w:p w14:paraId="254F2746" w14:textId="77777777" w:rsidR="007030B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p w14:paraId="68A271B5"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r>
              <w:rPr>
                <w:rFonts w:ascii="Times New Roman" w:eastAsia="Times New Roman" w:hAnsi="Times New Roman" w:cs="Times New Roman"/>
                <w:noProof/>
                <w:color w:val="00B050"/>
                <w:kern w:val="3"/>
                <w:sz w:val="20"/>
                <w:szCs w:val="20"/>
              </w:rPr>
              <w:drawing>
                <wp:inline distT="0" distB="0" distL="0" distR="0" wp14:anchorId="3CDD594B" wp14:editId="12B7632C">
                  <wp:extent cx="914400" cy="876160"/>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3201" cy="903757"/>
                          </a:xfrm>
                          <a:prstGeom prst="rect">
                            <a:avLst/>
                          </a:prstGeom>
                          <a:noFill/>
                        </pic:spPr>
                      </pic:pic>
                    </a:graphicData>
                  </a:graphic>
                </wp:inline>
              </w:drawing>
            </w:r>
          </w:p>
          <w:p w14:paraId="3AF11F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B5C36"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D7224"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07F7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17789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8EED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6FE00F"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F3887F"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ADFB89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9C219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C1B6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3CC3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D0D5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0D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F5B0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F11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DBDAF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6D082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3853C2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BA01B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E11A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82539"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8C2B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3ADF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C6C13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83838"/>
                <w:sz w:val="20"/>
                <w:szCs w:val="20"/>
                <w:shd w:val="clear" w:color="auto" w:fill="FFFFFF"/>
              </w:rPr>
              <w:t>Шайба представляет собой два круглых элемента, выполненных из специального, запатентованного материала, соединенных между собой тремя заклепками из титана.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0247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B2D0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F0DE1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7F66A7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615A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CDED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57ADB"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6FEF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061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267FA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ярко- зеленый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FC72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CEE3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02F17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9F8C8E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5EABA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EC47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0539E" w14:textId="77777777" w:rsidR="007030B6" w:rsidRDefault="007030B6" w:rsidP="009D0ED3">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шайбы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4A4E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5DC0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5AF6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B8217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E7F0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FD642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4F95D00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3FDC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E89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7C908" w14:textId="77777777" w:rsidR="007030B6" w:rsidRDefault="007030B6" w:rsidP="009D0ED3">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8331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CC4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CB904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6A16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EB6D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DD446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14739DA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596CD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1299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5ED50" w14:textId="77777777" w:rsidR="007030B6" w:rsidRDefault="007030B6" w:rsidP="009D0ED3">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DCCE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ADE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F9494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7E14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E239F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D6A48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E77B457"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74B1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1C1591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49E74"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F97B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C1D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775EED"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8191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C0481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99705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5B14A21"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14E35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0601161" w14:textId="77777777" w:rsidR="007030B6" w:rsidRPr="00E4611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7A1530">
              <w:rPr>
                <w:rFonts w:ascii="Times New Roman" w:eastAsia="Times New Roman" w:hAnsi="Times New Roman" w:cs="Times New Roman"/>
                <w:kern w:val="3"/>
                <w:sz w:val="20"/>
                <w:szCs w:val="20"/>
              </w:rPr>
              <w:t>Мяч</w:t>
            </w:r>
            <w:r>
              <w:rPr>
                <w:rFonts w:ascii="Times New Roman" w:eastAsia="Times New Roman" w:hAnsi="Times New Roman" w:cs="Times New Roman"/>
                <w:kern w:val="3"/>
                <w:sz w:val="20"/>
                <w:szCs w:val="20"/>
              </w:rPr>
              <w:t xml:space="preserve"> резиновый</w:t>
            </w:r>
            <w:r w:rsidRPr="007A1530">
              <w:rPr>
                <w:rFonts w:ascii="Times New Roman" w:eastAsia="Times New Roman" w:hAnsi="Times New Roman" w:cs="Times New Roman"/>
                <w:kern w:val="3"/>
                <w:sz w:val="20"/>
                <w:szCs w:val="20"/>
              </w:rPr>
              <w:t xml:space="preserve"> для реакции</w:t>
            </w:r>
            <w:r w:rsidRPr="00E4611F">
              <w:rPr>
                <w:rFonts w:ascii="Times New Roman" w:eastAsia="Times New Roman" w:hAnsi="Times New Roman" w:cs="Times New Roman"/>
                <w:kern w:val="3"/>
                <w:sz w:val="20"/>
                <w:szCs w:val="20"/>
              </w:rPr>
              <w:t>.</w:t>
            </w:r>
            <w:r>
              <w:rPr>
                <w:rFonts w:ascii="Times New Roman" w:eastAsia="Times New Roman" w:hAnsi="Times New Roman" w:cs="Times New Roman"/>
                <w:kern w:val="3"/>
                <w:sz w:val="20"/>
                <w:szCs w:val="20"/>
              </w:rPr>
              <w:t xml:space="preserve"> </w:t>
            </w:r>
            <w:r w:rsidRPr="00E4611F">
              <w:rPr>
                <w:rFonts w:ascii="Times New Roman" w:eastAsia="Times New Roman" w:hAnsi="Times New Roman" w:cs="Times New Roman"/>
                <w:kern w:val="3"/>
                <w:sz w:val="20"/>
                <w:szCs w:val="20"/>
              </w:rPr>
              <w:t>(хоккей)</w:t>
            </w:r>
          </w:p>
          <w:p w14:paraId="3087B5D8" w14:textId="77777777" w:rsidR="007030B6" w:rsidRPr="00581EB9" w:rsidRDefault="007030B6" w:rsidP="009D0ED3">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157DF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2C1F81">
              <w:rPr>
                <w:rFonts w:ascii="Times New Roman" w:eastAsia="Times New Roman" w:hAnsi="Times New Roman" w:cs="Times New Roman"/>
                <w:noProof/>
                <w:color w:val="FF0000"/>
                <w:kern w:val="3"/>
                <w:sz w:val="20"/>
                <w:szCs w:val="20"/>
              </w:rPr>
              <w:drawing>
                <wp:inline distT="0" distB="0" distL="0" distR="0" wp14:anchorId="2064490E" wp14:editId="42536F29">
                  <wp:extent cx="1057275" cy="1152525"/>
                  <wp:effectExtent l="0" t="0" r="9525" b="9525"/>
                  <wp:docPr id="18" name="Рисунок 18" descr="C:\Users\Анна\Desktop\мяч ре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мяч реакци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2C959"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2FC13"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D4D34"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37AEBC"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37633F"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8E758E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498649"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178B77C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75A2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F6C2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3284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D832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CB0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BB69E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DBAB6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4B3D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70E84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F2834E"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7F0F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918EA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B2518"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ABD9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758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FF149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6-бугорковая конструкция.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C58E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01D7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A5F69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7ECCCE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A42F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CCF3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CE4C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1713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163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8CF1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Уникальная конструкция, </w:t>
            </w:r>
            <w:r w:rsidRPr="001047FA">
              <w:rPr>
                <w:rFonts w:ascii="Times New Roman" w:eastAsia="SimSun" w:hAnsi="Times New Roman" w:cs="Times New Roman"/>
                <w:kern w:val="3"/>
                <w:sz w:val="20"/>
                <w:szCs w:val="20"/>
              </w:rPr>
              <w:t>благодаря которой направление отскока мяча от любой поверхности непредсказуемо.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2F3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242E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068A1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2704AF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7DA2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CAD1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472DF"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7C5E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10B0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E12E5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BC744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C6E2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E56C1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28D96F2E"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F9417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5275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115EB"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2C18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F8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4AB8F7"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A6D0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8726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CBE9E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615A8F77"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88B01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D45AEC"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rPr>
            </w:pPr>
            <w:r w:rsidRPr="002949B9">
              <w:rPr>
                <w:rFonts w:ascii="Times New Roman" w:eastAsia="Times New Roman" w:hAnsi="Times New Roman" w:cs="Times New Roman"/>
                <w:kern w:val="3"/>
                <w:sz w:val="20"/>
                <w:szCs w:val="20"/>
              </w:rPr>
              <w:t xml:space="preserve">Скакалка </w:t>
            </w:r>
            <w:r>
              <w:rPr>
                <w:rFonts w:ascii="Times New Roman" w:eastAsia="Times New Roman" w:hAnsi="Times New Roman" w:cs="Times New Roman"/>
                <w:kern w:val="3"/>
                <w:sz w:val="20"/>
                <w:szCs w:val="20"/>
              </w:rPr>
              <w:t>с ручками</w:t>
            </w:r>
          </w:p>
          <w:p w14:paraId="38B0FA6F" w14:textId="77777777" w:rsidR="007030B6" w:rsidRPr="001547A9" w:rsidRDefault="007030B6" w:rsidP="009D0ED3">
            <w:pPr>
              <w:suppressAutoHyphens/>
              <w:autoSpaceDN w:val="0"/>
              <w:spacing w:after="0" w:line="240" w:lineRule="auto"/>
              <w:jc w:val="center"/>
              <w:rPr>
                <w:rFonts w:ascii="Times New Roman" w:eastAsia="Times New Roman" w:hAnsi="Times New Roman" w:cs="Times New Roman"/>
                <w:color w:val="00B050"/>
                <w:kern w:val="3"/>
              </w:rPr>
            </w:pPr>
          </w:p>
          <w:p w14:paraId="788440F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D89B2"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8213E"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02E7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03C7F9"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1B8A81"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9D31AE"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87D09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1D4BABB"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A3EBB2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9F52E4" w14:textId="77777777" w:rsidR="007030B6" w:rsidRPr="002949B9"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BA862" w14:textId="77777777" w:rsidR="007030B6" w:rsidRPr="003559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769E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5B202"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AC554" w14:textId="77777777" w:rsidR="007030B6" w:rsidRPr="003559DA"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20EFC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9A5020"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009805"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43CA769C"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0C53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E3AD05" w14:textId="77777777" w:rsidR="007030B6" w:rsidRPr="002949B9"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19E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8BDF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CD937"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95F211" w14:textId="77777777" w:rsidR="007030B6" w:rsidRPr="00D70898" w:rsidRDefault="007030B6" w:rsidP="009D0ED3">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kern w:val="3"/>
                <w:sz w:val="18"/>
                <w:szCs w:val="18"/>
              </w:rPr>
              <w:t>% Стирол Этилен-Бутадиен-Стирол (Себс), 50% Полипропилен</w:t>
            </w:r>
          </w:p>
          <w:p w14:paraId="30743CE9"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517C1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F12D9E6"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3E082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BDDC27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3527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335D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8354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0C715F9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C88B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651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267863" w14:textId="77777777" w:rsidR="007030B6" w:rsidRPr="00D70898" w:rsidRDefault="007030B6" w:rsidP="009D0ED3">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
                <w:iCs/>
                <w:kern w:val="3"/>
                <w:sz w:val="20"/>
                <w:szCs w:val="20"/>
              </w:rPr>
              <w:br/>
            </w:r>
            <w:r w:rsidRPr="00D70898">
              <w:rPr>
                <w:rFonts w:ascii="Times New Roman" w:eastAsia="SimSun" w:hAnsi="Times New Roman" w:cs="Times New Roman"/>
                <w:kern w:val="3"/>
                <w:sz w:val="18"/>
                <w:szCs w:val="18"/>
              </w:rPr>
              <w:t>100% Поливинилхлорид (</w:t>
            </w:r>
            <w:r>
              <w:rPr>
                <w:rFonts w:ascii="Times New Roman" w:eastAsia="SimSun" w:hAnsi="Times New Roman" w:cs="Times New Roman"/>
                <w:kern w:val="3"/>
                <w:sz w:val="18"/>
                <w:szCs w:val="18"/>
              </w:rPr>
              <w:t>п</w:t>
            </w:r>
            <w:r w:rsidRPr="00D70898">
              <w:rPr>
                <w:rFonts w:ascii="Times New Roman" w:eastAsia="SimSun" w:hAnsi="Times New Roman" w:cs="Times New Roman"/>
                <w:kern w:val="3"/>
                <w:sz w:val="18"/>
                <w:szCs w:val="18"/>
              </w:rPr>
              <w:t xml:space="preserve">вх) - Не </w:t>
            </w:r>
            <w:r>
              <w:rPr>
                <w:rFonts w:ascii="Times New Roman" w:eastAsia="SimSun" w:hAnsi="Times New Roman" w:cs="Times New Roman"/>
                <w:kern w:val="3"/>
                <w:sz w:val="18"/>
                <w:szCs w:val="18"/>
              </w:rPr>
              <w:t>с</w:t>
            </w:r>
            <w:r w:rsidRPr="00D70898">
              <w:rPr>
                <w:rFonts w:ascii="Times New Roman" w:eastAsia="SimSun" w:hAnsi="Times New Roman" w:cs="Times New Roman"/>
                <w:kern w:val="3"/>
                <w:sz w:val="18"/>
                <w:szCs w:val="18"/>
              </w:rPr>
              <w:t xml:space="preserve">одержит </w:t>
            </w:r>
            <w:r>
              <w:rPr>
                <w:rFonts w:ascii="Times New Roman" w:eastAsia="SimSun" w:hAnsi="Times New Roman" w:cs="Times New Roman"/>
                <w:kern w:val="3"/>
                <w:sz w:val="18"/>
                <w:szCs w:val="18"/>
              </w:rPr>
              <w:t>ф</w:t>
            </w:r>
            <w:r w:rsidRPr="00D70898">
              <w:rPr>
                <w:rFonts w:ascii="Times New Roman" w:eastAsia="SimSun" w:hAnsi="Times New Roman" w:cs="Times New Roman"/>
                <w:kern w:val="3"/>
                <w:sz w:val="18"/>
                <w:szCs w:val="18"/>
              </w:rPr>
              <w:t>талатов</w:t>
            </w:r>
          </w:p>
          <w:p w14:paraId="17E5136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274CE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BDFE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D4200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70BD29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7A87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B2060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D180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F78E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EA7F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3D707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24520">
              <w:rPr>
                <w:rFonts w:ascii="Times New Roman" w:eastAsia="SimSun" w:hAnsi="Times New Roman" w:cs="Times New Roman"/>
                <w:kern w:val="3"/>
                <w:sz w:val="20"/>
                <w:szCs w:val="20"/>
              </w:rPr>
              <w:t>2,8 регулируемая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13E2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8966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22E08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w:t>
            </w:r>
            <w:r w:rsidRPr="0011547F">
              <w:rPr>
                <w:rFonts w:ascii="Times New Roman" w:eastAsia="Times New Roman" w:hAnsi="Times New Roman" w:cs="Times New Roman"/>
                <w:kern w:val="3"/>
                <w:sz w:val="20"/>
                <w:szCs w:val="20"/>
              </w:rPr>
              <w:t>.</w:t>
            </w:r>
          </w:p>
        </w:tc>
      </w:tr>
      <w:tr w:rsidR="007030B6" w14:paraId="3B6EAE3B"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9AABE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C13D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37CD3" w14:textId="77777777" w:rsidR="007030B6" w:rsidRDefault="007030B6" w:rsidP="009D0ED3">
            <w:pPr>
              <w:spacing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86FF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C0A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A43C3"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666A8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10A87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1B89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шт.</w:t>
            </w:r>
          </w:p>
        </w:tc>
      </w:tr>
      <w:tr w:rsidR="007030B6" w14:paraId="118AD9A5"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01ED8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A70817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p w14:paraId="2922E31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22E1B">
              <w:rPr>
                <w:rFonts w:ascii="Times New Roman" w:eastAsia="Times New Roman" w:hAnsi="Times New Roman" w:cs="Times New Roman"/>
                <w:noProof/>
                <w:color w:val="00B050"/>
                <w:kern w:val="3"/>
                <w:sz w:val="20"/>
                <w:szCs w:val="20"/>
              </w:rPr>
              <w:drawing>
                <wp:inline distT="0" distB="0" distL="0" distR="0" wp14:anchorId="15DC3FE7" wp14:editId="3D8C49C0">
                  <wp:extent cx="1047750" cy="913765"/>
                  <wp:effectExtent l="0" t="0" r="0" b="635"/>
                  <wp:docPr id="9" name="Рисунок 9" descr="МЯЧИ ТЕННИСНЫЕ Товар для спортшкол - ТЕННИСНЫЕ МЯЧИ TB160 *3  ARTENGO - Товар для спортш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ЯЧИ ТЕННИСНЫЕ Товар для спортшкол - ТЕННИСНЫЕ МЯЧИ TB160 *3  ARTENGO - Товар для спортшко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896" cy="9644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F63D7" w14:textId="77777777" w:rsidR="007030B6" w:rsidRPr="00552435"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6118F"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C8EB7"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2BCE4E"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52435">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967FA6"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3ABB9B5"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000348"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345B0B5"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6CC456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58FCF5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33D83" w14:textId="77777777" w:rsidR="007030B6" w:rsidRPr="00BD37A7" w:rsidRDefault="007030B6" w:rsidP="009D0ED3">
            <w:pPr>
              <w:shd w:val="clear" w:color="auto" w:fill="FFFFFF"/>
              <w:spacing w:after="0" w:line="240" w:lineRule="auto"/>
              <w:jc w:val="center"/>
              <w:textAlignment w:val="center"/>
              <w:rPr>
                <w:rFonts w:ascii="Times New Roman" w:eastAsia="Times New Roman" w:hAnsi="Times New Roman" w:cs="Times New Roman"/>
                <w:sz w:val="18"/>
                <w:szCs w:val="18"/>
              </w:rPr>
            </w:pPr>
            <w:r w:rsidRPr="00BD37A7">
              <w:rPr>
                <w:rFonts w:ascii="Times New Roman" w:eastAsia="Times New Roman" w:hAnsi="Times New Roman" w:cs="Times New Roman"/>
                <w:iCs/>
                <w:sz w:val="18"/>
                <w:szCs w:val="18"/>
              </w:rPr>
              <w:t>Внутренний материал</w:t>
            </w:r>
          </w:p>
          <w:p w14:paraId="222BA7CE" w14:textId="77777777" w:rsidR="007030B6" w:rsidRPr="00552435"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13BCF"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07A53"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17B06"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BD37A7">
              <w:rPr>
                <w:rFonts w:ascii="Times New Roman" w:eastAsia="Times New Roman" w:hAnsi="Times New Roman" w:cs="Times New Roman"/>
                <w:sz w:val="18"/>
                <w:szCs w:val="18"/>
              </w:rPr>
              <w:t>100% Натуральный Каучук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2969D9"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3CE8D69"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13DE58" w14:textId="77777777" w:rsidR="007030B6" w:rsidRPr="00552435"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528E507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398E8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1560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42514" w14:textId="77777777" w:rsidR="007030B6" w:rsidRPr="00D70898" w:rsidRDefault="007030B6" w:rsidP="009D0ED3">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Cs/>
                <w:kern w:val="3"/>
                <w:sz w:val="18"/>
                <w:szCs w:val="18"/>
              </w:rPr>
              <w:t>Внешний материал</w:t>
            </w:r>
          </w:p>
          <w:p w14:paraId="1EDF3820"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8DE8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D65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4958A" w14:textId="77777777" w:rsidR="007030B6" w:rsidRDefault="007030B6" w:rsidP="009D0ED3">
            <w:pPr>
              <w:shd w:val="clear" w:color="auto" w:fill="FFFFFF"/>
              <w:spacing w:after="0" w:line="240" w:lineRule="auto"/>
              <w:textAlignment w:val="center"/>
              <w:rPr>
                <w:rFonts w:ascii="Times New Roman" w:eastAsia="SimSun" w:hAnsi="Times New Roman" w:cs="Times New Roman"/>
                <w:kern w:val="3"/>
                <w:sz w:val="20"/>
                <w:szCs w:val="20"/>
              </w:rPr>
            </w:pPr>
            <w:r>
              <w:rPr>
                <w:rFonts w:ascii="Arial" w:eastAsia="Times New Roman" w:hAnsi="Arial" w:cs="Arial"/>
                <w:iCs/>
                <w:sz w:val="18"/>
                <w:szCs w:val="18"/>
              </w:rPr>
              <w:t xml:space="preserve">       </w:t>
            </w:r>
            <w:r w:rsidRPr="00D70898">
              <w:rPr>
                <w:rFonts w:ascii="Times New Roman" w:eastAsia="SimSun" w:hAnsi="Times New Roman" w:cs="Times New Roman"/>
                <w:kern w:val="3"/>
                <w:sz w:val="18"/>
                <w:szCs w:val="18"/>
              </w:rPr>
              <w:t>15% Шерсть, 15% Полиамид 6.6, 70% Aкрил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89A3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4114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B6600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9DF2BC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B0FA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9399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48C5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9840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BF6B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D5687C" w14:textId="77777777" w:rsidR="007030B6" w:rsidRPr="00A323E8" w:rsidRDefault="007030B6" w:rsidP="009D0ED3">
            <w:pPr>
              <w:shd w:val="clear" w:color="auto" w:fill="FFFFFF"/>
              <w:spacing w:after="0" w:line="240" w:lineRule="auto"/>
              <w:jc w:val="center"/>
              <w:textAlignment w:val="center"/>
              <w:rPr>
                <w:rFonts w:ascii="Times New Roman" w:eastAsia="Times New Roman" w:hAnsi="Times New Roman" w:cs="Times New Roman"/>
                <w:iCs/>
                <w:sz w:val="18"/>
                <w:szCs w:val="18"/>
              </w:rPr>
            </w:pPr>
            <w:r w:rsidRPr="00A323E8">
              <w:rPr>
                <w:rFonts w:ascii="Times New Roman" w:eastAsia="Times New Roman" w:hAnsi="Times New Roman" w:cs="Times New Roman"/>
                <w:iCs/>
                <w:sz w:val="18"/>
                <w:szCs w:val="18"/>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161C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95F01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B6BF8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293CE9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9F94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07AAC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059D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4093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34B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42FA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 комплекте </w:t>
            </w:r>
            <w:r w:rsidRPr="001547A9">
              <w:rPr>
                <w:rFonts w:ascii="Times New Roman" w:eastAsia="SimSun" w:hAnsi="Times New Roman" w:cs="Times New Roman"/>
                <w:b/>
                <w:kern w:val="3"/>
                <w:sz w:val="20"/>
                <w:szCs w:val="20"/>
              </w:rPr>
              <w:t xml:space="preserve">3 </w:t>
            </w:r>
            <w:r>
              <w:rPr>
                <w:rFonts w:ascii="Times New Roman" w:eastAsia="SimSun" w:hAnsi="Times New Roman" w:cs="Times New Roman"/>
                <w:kern w:val="3"/>
                <w:sz w:val="20"/>
                <w:szCs w:val="20"/>
              </w:rPr>
              <w:t>мяча</w:t>
            </w:r>
          </w:p>
          <w:p w14:paraId="747FE58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94F1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0212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8B644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7099D7E"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6950F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550D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FFA3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E1FE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A2B7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B36D6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отработки реакции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798A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B96DB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B24B9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4D481E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EBBDD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DFD8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B9AFC"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5886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F46A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C6C0DA"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E11D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3760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6E698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7030B6" w14:paraId="5D6D1C17"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788EE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35BEA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95039B">
              <w:rPr>
                <w:rFonts w:ascii="Times New Roman" w:eastAsia="Times New Roman" w:hAnsi="Times New Roman" w:cs="Times New Roman"/>
                <w:kern w:val="3"/>
                <w:sz w:val="20"/>
                <w:szCs w:val="20"/>
              </w:rPr>
              <w:t>Подушка балансировочная, двусторонняя, регулируемая</w:t>
            </w:r>
          </w:p>
          <w:p w14:paraId="07DF84BB"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noProof/>
                <w:color w:val="00B050"/>
                <w:kern w:val="3"/>
                <w:sz w:val="18"/>
                <w:szCs w:val="18"/>
              </w:rPr>
              <w:drawing>
                <wp:inline distT="0" distB="0" distL="0" distR="0" wp14:anchorId="49F61381" wp14:editId="00572405">
                  <wp:extent cx="1143000" cy="920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920750"/>
                          </a:xfrm>
                          <a:prstGeom prst="rect">
                            <a:avLst/>
                          </a:prstGeom>
                          <a:noFill/>
                        </pic:spPr>
                      </pic:pic>
                    </a:graphicData>
                  </a:graphic>
                </wp:inline>
              </w:drawing>
            </w:r>
          </w:p>
          <w:p w14:paraId="24F3A3D2"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p w14:paraId="31E0775F" w14:textId="77777777" w:rsidR="007030B6" w:rsidRPr="0095039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04750"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C8CB3"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E713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92730"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B133BA"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21A57DD"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A98557"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4B604A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DB951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F475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C7FE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492D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249F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FBD52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w:t>
            </w:r>
            <w:r w:rsidRPr="00F652F2">
              <w:rPr>
                <w:rFonts w:ascii="Times New Roman" w:eastAsia="SimSun" w:hAnsi="Times New Roman" w:cs="Times New Roman"/>
                <w:kern w:val="3"/>
                <w:sz w:val="20"/>
                <w:szCs w:val="20"/>
              </w:rPr>
              <w:t>100% Поливинилхлорид (П</w:t>
            </w:r>
            <w:r>
              <w:rPr>
                <w:rFonts w:ascii="Times New Roman" w:eastAsia="SimSun" w:hAnsi="Times New Roman" w:cs="Times New Roman"/>
                <w:kern w:val="3"/>
                <w:sz w:val="20"/>
                <w:szCs w:val="20"/>
              </w:rPr>
              <w:t>ВХ</w:t>
            </w:r>
            <w:r w:rsidRPr="00F652F2">
              <w:rPr>
                <w:rFonts w:ascii="Times New Roman" w:eastAsia="SimSun" w:hAnsi="Times New Roman" w:cs="Times New Roman"/>
                <w:kern w:val="3"/>
                <w:sz w:val="20"/>
                <w:szCs w:val="20"/>
              </w:rPr>
              <w:t xml:space="preserve">) - Не </w:t>
            </w:r>
            <w:r>
              <w:rPr>
                <w:rFonts w:ascii="Times New Roman" w:eastAsia="SimSun" w:hAnsi="Times New Roman" w:cs="Times New Roman"/>
                <w:kern w:val="3"/>
                <w:sz w:val="20"/>
                <w:szCs w:val="20"/>
              </w:rPr>
              <w:t>с</w:t>
            </w:r>
            <w:r w:rsidRPr="00F652F2">
              <w:rPr>
                <w:rFonts w:ascii="Times New Roman" w:eastAsia="SimSun" w:hAnsi="Times New Roman" w:cs="Times New Roman"/>
                <w:kern w:val="3"/>
                <w:sz w:val="20"/>
                <w:szCs w:val="20"/>
              </w:rPr>
              <w:t xml:space="preserve">одержит </w:t>
            </w:r>
            <w:r>
              <w:rPr>
                <w:rFonts w:ascii="Times New Roman" w:eastAsia="SimSun" w:hAnsi="Times New Roman" w:cs="Times New Roman"/>
                <w:kern w:val="3"/>
                <w:sz w:val="20"/>
                <w:szCs w:val="20"/>
              </w:rPr>
              <w:t>ф</w:t>
            </w:r>
            <w:r w:rsidRPr="00F652F2">
              <w:rPr>
                <w:rFonts w:ascii="Times New Roman" w:eastAsia="SimSun" w:hAnsi="Times New Roman" w:cs="Times New Roman"/>
                <w:kern w:val="3"/>
                <w:sz w:val="20"/>
                <w:szCs w:val="20"/>
              </w:rPr>
              <w:t>талатов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2E20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AB33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F009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19269A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DE21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BB4E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FFFB1"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0ED4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AF3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8CD0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Тренажер отработки равновесия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6F0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05B35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BDFCA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2E6BF0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EC4D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72011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10DE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Габариты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F070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D3C2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5AAA1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F652F2">
              <w:rPr>
                <w:rFonts w:ascii="Times New Roman" w:eastAsia="Times New Roman" w:hAnsi="Times New Roman" w:cs="Times New Roman"/>
                <w:sz w:val="20"/>
                <w:szCs w:val="20"/>
              </w:rPr>
              <w:t xml:space="preserve"> Размеры: 34 x 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3C3E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3492A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E9DD9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13A20D48"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3C1D5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3EF86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CB195"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5680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40E7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1C8B40"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71F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12A2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FFAD2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4723B03" w14:textId="77777777" w:rsidTr="007030B6">
        <w:trPr>
          <w:trHeight w:val="41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AE436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00816EA" w14:textId="77777777" w:rsidR="007030B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Комплект</w:t>
            </w:r>
            <w:r w:rsidRPr="0095039B">
              <w:rPr>
                <w:rFonts w:ascii="Times New Roman" w:eastAsia="Times New Roman" w:hAnsi="Times New Roman" w:cs="Times New Roman"/>
                <w:kern w:val="3"/>
                <w:sz w:val="20"/>
                <w:szCs w:val="20"/>
              </w:rPr>
              <w:t xml:space="preserve"> плоских обручей для тренировок</w:t>
            </w:r>
            <w:r w:rsidRPr="0095039B">
              <w:rPr>
                <w:rFonts w:ascii="Times New Roman" w:eastAsia="Times New Roman" w:hAnsi="Times New Roman" w:cs="Times New Roman"/>
                <w:color w:val="00B050"/>
                <w:kern w:val="3"/>
                <w:sz w:val="20"/>
                <w:szCs w:val="20"/>
              </w:rPr>
              <w:t>.</w:t>
            </w:r>
          </w:p>
          <w:p w14:paraId="4163CE66" w14:textId="77777777" w:rsidR="007030B6" w:rsidRPr="0095039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D3F0A">
              <w:rPr>
                <w:rFonts w:ascii="Times New Roman" w:eastAsia="Times New Roman" w:hAnsi="Times New Roman" w:cs="Times New Roman"/>
                <w:noProof/>
                <w:color w:val="FF0000"/>
                <w:kern w:val="3"/>
                <w:sz w:val="20"/>
                <w:szCs w:val="20"/>
              </w:rPr>
              <w:drawing>
                <wp:inline distT="0" distB="0" distL="0" distR="0" wp14:anchorId="2A0D735D" wp14:editId="610F7C52">
                  <wp:extent cx="1065530" cy="1095375"/>
                  <wp:effectExtent l="0" t="0" r="1270" b="9525"/>
                  <wp:docPr id="13" name="Рисунок 13" descr="Набор плоских обручей PATRICK для тренировок (1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бор плоских обручей PATRICK для тренировок (12 ш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318" cy="1121885"/>
                          </a:xfrm>
                          <a:prstGeom prst="rect">
                            <a:avLst/>
                          </a:prstGeom>
                          <a:noFill/>
                          <a:ln>
                            <a:noFill/>
                          </a:ln>
                        </pic:spPr>
                      </pic:pic>
                    </a:graphicData>
                  </a:graphic>
                </wp:inline>
              </w:drawing>
            </w:r>
          </w:p>
          <w:p w14:paraId="2CF1EC28"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DE72CC">
              <w:rPr>
                <w:rFonts w:ascii="Times New Roman" w:eastAsia="SimSun" w:hAnsi="Times New Roman" w:cs="Times New Roman"/>
                <w:kern w:val="3"/>
                <w:sz w:val="20"/>
                <w:szCs w:val="20"/>
                <w:highlight w:val="yellow"/>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D90D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AB843"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BBD9A"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559FED"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C0E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51EFD"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8E2AC39"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F5D827" w14:textId="77777777" w:rsidR="007030B6" w:rsidRPr="005C0E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5BAFAA9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4EE3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6EA771"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A6F52"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D6B63"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DA38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F882A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BA565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8EBDF2"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C198FD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BC1DF2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2FF1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3E0CF5"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3D90F"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B0E48"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FC77C"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24A60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024D6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607A2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3B0F2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см</w:t>
            </w:r>
          </w:p>
        </w:tc>
      </w:tr>
      <w:tr w:rsidR="007030B6" w14:paraId="394C4D9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99CE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896DBA"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32633"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D641F"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6D1E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F602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19E00A"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DB4A7DD"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98A70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мм</w:t>
            </w:r>
          </w:p>
        </w:tc>
      </w:tr>
      <w:tr w:rsidR="007030B6" w14:paraId="44FBB55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48C3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79B5C4"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F1B04"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Тип упаковки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10C3"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BFE6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FB8F07"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Arial" w:hAnsi="Arial" w:cs="Arial"/>
                <w:color w:val="444444"/>
                <w:sz w:val="18"/>
                <w:szCs w:val="18"/>
                <w:shd w:val="clear" w:color="auto" w:fill="FFFFFF"/>
              </w:rPr>
              <w:t>чехол-сумка с ручкой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AB090A"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86841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86872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1397B6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6994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791C77"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5F1D9"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 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BEBF8"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876A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6C3AA2" w14:textId="77777777" w:rsidR="007030B6" w:rsidRPr="005C0E0D" w:rsidRDefault="007030B6" w:rsidP="009D0ED3">
            <w:pPr>
              <w:suppressAutoHyphens/>
              <w:autoSpaceDN w:val="0"/>
              <w:spacing w:after="0" w:line="240" w:lineRule="auto"/>
              <w:jc w:val="center"/>
              <w:rPr>
                <w:rFonts w:ascii="Arial" w:hAnsi="Arial" w:cs="Arial"/>
                <w:color w:val="444444"/>
                <w:sz w:val="18"/>
                <w:szCs w:val="18"/>
                <w:shd w:val="clear" w:color="auto" w:fill="FFFFFF"/>
              </w:rPr>
            </w:pPr>
            <w:r w:rsidRPr="005C0E0D">
              <w:rPr>
                <w:rFonts w:ascii="Arial" w:hAnsi="Arial" w:cs="Arial"/>
                <w:color w:val="444444"/>
                <w:sz w:val="18"/>
                <w:szCs w:val="18"/>
                <w:shd w:val="clear" w:color="auto" w:fill="FFFFF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12368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C21B61"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A11F4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7030B6" w14:paraId="146EF2F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3FD0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1C3319"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1136A"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26801"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CC56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3EF4C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429FF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CFF767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705B63"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DB3114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6B5C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CB3663"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25CCB"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E8FA4"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973B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1A5940"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DED78C"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FFF3E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3C707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7030B6" w14:paraId="4311326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AB4D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C7217F"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CF47C"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BE960"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4E7C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CCDC2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262DEA"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BC45D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D14A03"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F1E8FE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C66C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3122B7"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D7F94"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13FB"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F350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02923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B0B3D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F0AAE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D951A9"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7030B6" w14:paraId="6780B62B"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8313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88DD12"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5E2CC"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A5BD7"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215A1"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D4A91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689F6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B7A1B5"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C3898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681A2C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D988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588FDE"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42126"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87F0E"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F042C"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0FB56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AFB4DE"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BAA840"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D585FB"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7030B6" w14:paraId="33F9210B"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4EC0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2D73FF"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7FED0" w14:textId="77777777" w:rsidR="007030B6" w:rsidRPr="005C0E0D" w:rsidRDefault="007030B6" w:rsidP="009D0ED3">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75119" w14:textId="77777777" w:rsidR="007030B6" w:rsidRPr="005C0E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EF643"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A3B6F"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5C0E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46FC06"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3F3ED4"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5A4440" w14:textId="77777777" w:rsidR="007030B6" w:rsidRPr="005C0E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комплекта</w:t>
            </w:r>
          </w:p>
        </w:tc>
      </w:tr>
      <w:tr w:rsidR="007030B6" w14:paraId="29AF206B"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757C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12350D5" w14:textId="77777777" w:rsidR="007030B6" w:rsidRPr="00592BE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92BEC">
              <w:rPr>
                <w:rFonts w:ascii="Times New Roman" w:eastAsia="SimSun" w:hAnsi="Times New Roman" w:cs="Times New Roman"/>
                <w:kern w:val="3"/>
                <w:sz w:val="20"/>
                <w:szCs w:val="20"/>
              </w:rPr>
              <w:t>Клюшка вратарская.</w:t>
            </w:r>
          </w:p>
          <w:p w14:paraId="72E1022C"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AD1016">
              <w:rPr>
                <w:rFonts w:ascii="Times New Roman" w:eastAsia="Times New Roman" w:hAnsi="Times New Roman" w:cs="Times New Roman"/>
                <w:noProof/>
                <w:color w:val="FF0000"/>
                <w:kern w:val="3"/>
                <w:sz w:val="20"/>
                <w:szCs w:val="20"/>
              </w:rPr>
              <w:drawing>
                <wp:inline distT="0" distB="0" distL="0" distR="0" wp14:anchorId="2A212D3B" wp14:editId="55D1094C">
                  <wp:extent cx="962025" cy="1276350"/>
                  <wp:effectExtent l="0" t="0" r="9525" b="0"/>
                  <wp:docPr id="19" name="Рисунок 19" descr="C:\Users\Анна\Desktop\нов кл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нов клюшк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D497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5C30"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2691E"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768E8"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E43F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C07149"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EC6D1AA"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663FEC"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6BF6FD1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7B811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1314A3"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B722E"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814B3"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EBD2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9BDF8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Крюк- АВ</w:t>
            </w:r>
            <w:r w:rsidRPr="00E43F0D">
              <w:rPr>
                <w:rFonts w:ascii="Times New Roman" w:eastAsia="SimSun" w:hAnsi="Times New Roman" w:cs="Times New Roman"/>
                <w:kern w:val="3"/>
                <w:sz w:val="20"/>
                <w:szCs w:val="20"/>
                <w:lang w:val="en-US"/>
              </w:rPr>
              <w:t>S</w:t>
            </w:r>
            <w:r w:rsidRPr="00E43F0D">
              <w:rPr>
                <w:rFonts w:ascii="Times New Roman" w:eastAsia="SimSun" w:hAnsi="Times New Roman" w:cs="Times New Roman"/>
                <w:kern w:val="3"/>
                <w:sz w:val="20"/>
                <w:szCs w:val="20"/>
              </w:rPr>
              <w:t xml:space="preserve"> пластик</w:t>
            </w:r>
          </w:p>
          <w:p w14:paraId="7CDC289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Лопасть- древесина осины</w:t>
            </w:r>
          </w:p>
          <w:p w14:paraId="250F340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Рукоятка- фанера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4BC97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D7D64D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91D721"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9E2095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57DE4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F726EE"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D49E8"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Хват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93421"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1B09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9FE866"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квадратный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A3413C"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0A6CC5"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B907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C537D9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8CF5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B2C71B"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D12AE" w14:textId="77777777" w:rsidR="007030B6" w:rsidRPr="00E43F0D" w:rsidRDefault="007030B6" w:rsidP="009D0ED3">
            <w:pPr>
              <w:spacing w:line="240" w:lineRule="auto"/>
              <w:jc w:val="center"/>
              <w:rPr>
                <w:rFonts w:ascii="Times New Roman" w:eastAsia="SimSun" w:hAnsi="Times New Roman" w:cs="Times New Roman"/>
                <w:bCs/>
                <w:kern w:val="3"/>
                <w:sz w:val="20"/>
                <w:szCs w:val="20"/>
              </w:rPr>
            </w:pPr>
            <w:r w:rsidRPr="00E43F0D">
              <w:rPr>
                <w:rFonts w:ascii="Times New Roman" w:eastAsia="SimSun" w:hAnsi="Times New Roman" w:cs="Times New Roman"/>
                <w:kern w:val="3"/>
                <w:sz w:val="20"/>
                <w:szCs w:val="20"/>
              </w:rPr>
              <w:t>Жесткость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255B5" w14:textId="77777777" w:rsidR="007030B6" w:rsidRPr="00E43F0D" w:rsidRDefault="007030B6" w:rsidP="009D0ED3">
            <w:pPr>
              <w:spacing w:line="240" w:lineRule="auto"/>
              <w:jc w:val="center"/>
              <w:rPr>
                <w:rFonts w:ascii="Times New Roman" w:hAnsi="Times New Roman" w:cs="Times New Roman"/>
                <w:sz w:val="20"/>
                <w:szCs w:val="20"/>
              </w:rPr>
            </w:pPr>
            <w:r w:rsidRPr="00E43F0D">
              <w:rPr>
                <w:rFonts w:ascii="Times New Roman" w:hAnsi="Times New Roman" w:cs="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ED8F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58DBC"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9B4C9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D75C2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F84A9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lang w:val="en-US"/>
              </w:rPr>
              <w:t>Flex</w:t>
            </w:r>
          </w:p>
        </w:tc>
      </w:tr>
      <w:tr w:rsidR="007030B6" w14:paraId="764198FD"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06F7A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57B92D"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7E8B0"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Загиб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66CA6"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2E57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78B7F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35E34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15E151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5C8AB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9F3C84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9729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1877DE"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B5405"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30B87"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DE70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03C43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юношеский (</w:t>
            </w:r>
            <w:r w:rsidRPr="00E43F0D">
              <w:rPr>
                <w:rFonts w:ascii="Times New Roman" w:eastAsia="Times New Roman" w:hAnsi="Times New Roman" w:cs="Times New Roman"/>
                <w:sz w:val="20"/>
                <w:szCs w:val="20"/>
                <w:lang w:val="en-US"/>
              </w:rPr>
              <w:t>JR)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8C3ED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52858F"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DA8A2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333E303"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56FC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2CF002"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044BC"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Хват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9A920"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A1FB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60A42C"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87186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C02140"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C87B6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2CA0C3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9898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1E1E25"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73029"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F49A5"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913F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C08A9B"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9230E6"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6AEA8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8B42A5D"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kern w:val="3"/>
                <w:sz w:val="20"/>
                <w:szCs w:val="20"/>
              </w:rPr>
              <w:t>шт.</w:t>
            </w:r>
          </w:p>
        </w:tc>
      </w:tr>
      <w:tr w:rsidR="007030B6" w14:paraId="486F36C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43C9C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A01CC6"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CB717"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8BB0E"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CEFC9"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07DAD7"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детский (</w:t>
            </w:r>
            <w:r w:rsidRPr="00E43F0D">
              <w:rPr>
                <w:rFonts w:ascii="Times New Roman" w:eastAsia="Times New Roman" w:hAnsi="Times New Roman" w:cs="Times New Roman"/>
                <w:sz w:val="20"/>
                <w:szCs w:val="20"/>
                <w:lang w:val="en-US"/>
              </w:rPr>
              <w:t>YTH)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636EBA"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9BC2E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907F44"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2C06DC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948F4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48CE8F"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94041"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Размер лопасти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2E4A4"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A380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2527B6" w14:textId="77777777" w:rsidR="007030B6" w:rsidRPr="00E43F0D" w:rsidRDefault="007030B6" w:rsidP="009D0ED3">
            <w:pPr>
              <w:suppressAutoHyphens/>
              <w:autoSpaceDN w:val="0"/>
              <w:spacing w:after="0" w:line="240" w:lineRule="auto"/>
              <w:jc w:val="center"/>
              <w:rPr>
                <w:rFonts w:ascii="Times New Roman" w:eastAsia="Times New Roman" w:hAnsi="Times New Roman" w:cs="Times New Roman"/>
                <w:sz w:val="20"/>
                <w:szCs w:val="20"/>
                <w:lang w:val="en-US"/>
              </w:rPr>
            </w:pPr>
            <w:r w:rsidRPr="00E43F0D">
              <w:rPr>
                <w:rFonts w:ascii="Times New Roman" w:eastAsia="Times New Roman" w:hAnsi="Times New Roman" w:cs="Times New Roman"/>
                <w:sz w:val="20"/>
                <w:szCs w:val="20"/>
              </w:rPr>
              <w:t>20</w:t>
            </w:r>
            <w:r w:rsidRPr="00E43F0D">
              <w:rPr>
                <w:rFonts w:ascii="Times New Roman" w:eastAsia="Times New Roman" w:hAnsi="Times New Roman" w:cs="Times New Roman"/>
                <w:sz w:val="20"/>
                <w:szCs w:val="20"/>
                <w:vertAlign w:val="superscript"/>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71348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F9F15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AC9AEE"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A1F87B4"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3F886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6020CC" w14:textId="77777777" w:rsidR="007030B6" w:rsidRPr="00DE72C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6FBFC"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Хват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DF67F"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63B09"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83740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070D6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A991E19"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24997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3790E8F"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A5BD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5D67E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70233" w14:textId="77777777" w:rsidR="007030B6" w:rsidRPr="00E43F0D" w:rsidRDefault="007030B6" w:rsidP="009D0ED3">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C21BE" w14:textId="77777777" w:rsidR="007030B6" w:rsidRPr="00E43F0D"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726E1"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DB49B2"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72833"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BE1428"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17FE06" w14:textId="77777777" w:rsidR="007030B6" w:rsidRPr="00E43F0D"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шт.</w:t>
            </w:r>
          </w:p>
        </w:tc>
      </w:tr>
      <w:tr w:rsidR="007030B6" w14:paraId="15AD7348"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3070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64FF3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6C9F62B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дорожка.</w:t>
            </w:r>
          </w:p>
          <w:p w14:paraId="399A742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565B64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AE6CEA">
              <w:rPr>
                <w:rFonts w:ascii="Times New Roman" w:eastAsia="Times New Roman" w:hAnsi="Times New Roman" w:cs="Times New Roman"/>
                <w:noProof/>
                <w:color w:val="FF0000"/>
                <w:kern w:val="3"/>
                <w:sz w:val="20"/>
                <w:szCs w:val="20"/>
              </w:rPr>
              <w:drawing>
                <wp:inline distT="0" distB="0" distL="0" distR="0" wp14:anchorId="4F5E92C8" wp14:editId="7A31EB41">
                  <wp:extent cx="1123950" cy="1266825"/>
                  <wp:effectExtent l="0" t="0" r="0" b="9525"/>
                  <wp:docPr id="14" name="Рисунок 14" descr="https://workoutarea.ru/d/saqsl0102alt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koutarea.ru/d/saqsl0102alt1medi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7932" cy="1282584"/>
                          </a:xfrm>
                          <a:prstGeom prst="rect">
                            <a:avLst/>
                          </a:prstGeom>
                          <a:noFill/>
                          <a:ln>
                            <a:noFill/>
                          </a:ln>
                        </pic:spPr>
                      </pic:pic>
                    </a:graphicData>
                  </a:graphic>
                </wp:inline>
              </w:drawing>
            </w:r>
          </w:p>
          <w:p w14:paraId="5A0ECD0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04DBB2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B59AEC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3A921F2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2C2949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4DCBCB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B708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9E488"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1134A"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0DEE94"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912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865E70"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9E1AAC8"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618810" w14:textId="77777777" w:rsidR="007030B6" w:rsidRPr="003912DA"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7886C273"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A2C3D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4963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B383D"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95E65"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70144"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E84680"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Нейлон, 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E56A34"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E280E3B"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B6AFE6"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03B3D47"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DEA2F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1E10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68D97" w14:textId="77777777" w:rsidR="007030B6" w:rsidRPr="003912DA" w:rsidRDefault="007030B6" w:rsidP="009D0ED3">
            <w:pPr>
              <w:spacing w:line="240" w:lineRule="auto"/>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Длина дорожки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2B7E4"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57E18"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F33782"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A5596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64BDA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CDAB8F"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w:t>
            </w:r>
          </w:p>
        </w:tc>
      </w:tr>
      <w:tr w:rsidR="007030B6" w14:paraId="5063944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AAAC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B03C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C7D37"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Ширина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C6D30"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5ABD9"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2E5C67"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9BBA93"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518D78"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ACF5E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7030B6" w14:paraId="1256C5E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3C92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D7C9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8A6A9"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Расстояние между перекладинами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E5F5D"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D2E95"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10BBA9"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C0F59"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E591B7"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13DECB"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7030B6" w14:paraId="742A2B6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F2CC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9134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D6F8A"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CD3A1"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FA0C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28C618" w14:textId="77777777" w:rsidR="007030B6" w:rsidRPr="003912DA" w:rsidRDefault="007030B6" w:rsidP="009D0ED3">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45699"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BAD0D3"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E9ECB1"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шт</w:t>
            </w:r>
          </w:p>
        </w:tc>
      </w:tr>
      <w:tr w:rsidR="007030B6" w14:paraId="4E27E8B3"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D0C8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A39A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D916A" w14:textId="77777777" w:rsidR="007030B6" w:rsidRPr="003912DA" w:rsidRDefault="007030B6" w:rsidP="009D0ED3">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дорожек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03726" w14:textId="77777777" w:rsidR="007030B6" w:rsidRPr="003912DA"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063A7"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4BD603"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3912DA">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5E017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6BEE6E"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A6B985" w14:textId="77777777" w:rsidR="007030B6" w:rsidRPr="003912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шт.</w:t>
            </w:r>
          </w:p>
        </w:tc>
      </w:tr>
      <w:tr w:rsidR="007030B6" w14:paraId="15638EF4"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C16FC8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8E1ED21"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Коврик для фитнеса.</w:t>
            </w:r>
          </w:p>
          <w:p w14:paraId="1E52E60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noProof/>
              </w:rPr>
              <w:drawing>
                <wp:inline distT="0" distB="0" distL="0" distR="0" wp14:anchorId="681B0C54" wp14:editId="70B4EC1F">
                  <wp:extent cx="828675" cy="733425"/>
                  <wp:effectExtent l="0" t="0" r="9525" b="9525"/>
                  <wp:docPr id="38" name="Рисунок 38" descr="Коврик NYAMBA Fitness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врик NYAMBA Fitness 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6D4F689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D5995"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570F"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2C18E"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E815AB"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93F3A0"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0F604F0"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282D6C"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2484660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6FDD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997C5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4CF2E"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CF7EB"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FD4E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A77649"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hAnsi="Times New Roman" w:cs="Times New Roman"/>
                <w:color w:val="2B2B2B"/>
              </w:rPr>
              <w:t>Вспененный полиэтилен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71BC9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5CC0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48377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658C0D9"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4B3B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3BCA4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C25D8" w14:textId="77777777" w:rsidR="007030B6" w:rsidRPr="009B27F1" w:rsidRDefault="007030B6" w:rsidP="009D0ED3">
            <w:pPr>
              <w:spacing w:line="240" w:lineRule="auto"/>
              <w:jc w:val="center"/>
              <w:rPr>
                <w:rFonts w:ascii="Times New Roman" w:eastAsia="SimSun" w:hAnsi="Times New Roman" w:cs="Times New Roman"/>
                <w:b/>
                <w:kern w:val="3"/>
                <w:sz w:val="20"/>
                <w:szCs w:val="20"/>
              </w:rPr>
            </w:pPr>
            <w:r w:rsidRPr="009B27F1">
              <w:rPr>
                <w:rFonts w:ascii="Times New Roman" w:eastAsia="SimSun" w:hAnsi="Times New Roman" w:cs="Times New Roman"/>
                <w:kern w:val="3"/>
                <w:sz w:val="20"/>
                <w:szCs w:val="20"/>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48258"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9509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B6B7C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Times New Roman" w:hAnsi="Times New Roman" w:cs="Times New Roman"/>
                <w:sz w:val="20"/>
                <w:szCs w:val="20"/>
              </w:rPr>
              <w:t>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B458C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BEB9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D339A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кг</w:t>
            </w:r>
          </w:p>
        </w:tc>
      </w:tr>
      <w:tr w:rsidR="007030B6" w14:paraId="2BC4848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EB093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CE632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E5130"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Ширина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D9AF8"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EF1BC"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3CAABE"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6EEEA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1C635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0F232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2C910211"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1C33F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01475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9D30F"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297C1"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48E8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1C7922"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5FC7A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7AEAE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931B74"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0AB6AD0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09003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5B41F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E425F"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525B5"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45983"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AAB860"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70272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9AA2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52ACA8"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7030B6" w14:paraId="6D6A18DB" w14:textId="77777777" w:rsidTr="007030B6">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D19CE0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01912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A37E6"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F24E9"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7CB8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B7951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DF8325"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8B722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4C4652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931845C"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487B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9B7A828"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Calibri" w:hAnsi="Times New Roman" w:cs="Times New Roman"/>
                <w:color w:val="383838"/>
              </w:rPr>
              <w:t>Кольцо цельнорезиновое</w:t>
            </w:r>
            <w:r w:rsidRPr="009B27F1">
              <w:rPr>
                <w:noProof/>
              </w:rPr>
              <w:drawing>
                <wp:inline distT="0" distB="0" distL="0" distR="0" wp14:anchorId="67D359E5" wp14:editId="322C911E">
                  <wp:extent cx="738450" cy="715010"/>
                  <wp:effectExtent l="0" t="0" r="5080" b="8890"/>
                  <wp:docPr id="40" name="Рисунок 40" descr="Кольцо для собак Зооник Кольцо ц/р большое (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ьцо для собак Зооник Кольцо ц/р большое (164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3798" cy="729871"/>
                          </a:xfrm>
                          <a:prstGeom prst="rect">
                            <a:avLst/>
                          </a:prstGeom>
                          <a:noFill/>
                          <a:ln>
                            <a:noFill/>
                          </a:ln>
                        </pic:spPr>
                      </pic:pic>
                    </a:graphicData>
                  </a:graphic>
                </wp:inline>
              </w:drawing>
            </w:r>
            <w:r w:rsidRPr="009B27F1">
              <w:rPr>
                <w:noProof/>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AF6A0"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427C6"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6B3FE"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F3E1AD"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2591DA"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59102B"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CE0F65" w14:textId="77777777" w:rsidR="007030B6" w:rsidRPr="009B27F1"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9B10C3C"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AFA2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EB844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DC19F"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9F54F"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4BDFB"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78F75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B57E13"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B284F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A36D9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C320A0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2F18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C674F5"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1DEA7" w14:textId="77777777" w:rsidR="007030B6" w:rsidRPr="009B27F1" w:rsidRDefault="007030B6" w:rsidP="009D0ED3">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78C0D"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4B15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A3BED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DD9B24"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95AE4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4C0A40"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см</w:t>
            </w:r>
          </w:p>
        </w:tc>
      </w:tr>
      <w:tr w:rsidR="007030B6" w14:paraId="44AEE287" w14:textId="77777777" w:rsidTr="007030B6">
        <w:trPr>
          <w:trHeight w:val="20"/>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16B75AA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1E782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4AA85" w14:textId="77777777" w:rsidR="007030B6" w:rsidRPr="009B27F1" w:rsidRDefault="007030B6" w:rsidP="009D0ED3">
            <w:pPr>
              <w:spacing w:line="240" w:lineRule="auto"/>
              <w:jc w:val="center"/>
              <w:rPr>
                <w:rFonts w:ascii="Times New Roman" w:eastAsia="SimSun" w:hAnsi="Times New Roman" w:cs="Times New Roman"/>
                <w:bCs/>
                <w:kern w:val="3"/>
                <w:sz w:val="20"/>
                <w:szCs w:val="20"/>
              </w:rPr>
            </w:pPr>
            <w:r w:rsidRPr="009B27F1">
              <w:rPr>
                <w:rFonts w:ascii="Times New Roman" w:eastAsia="SimSun" w:hAnsi="Times New Roman" w:cs="Times New Roman"/>
                <w:bCs/>
                <w:kern w:val="3"/>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E59D3" w14:textId="77777777" w:rsidR="007030B6" w:rsidRPr="009B27F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8E59F"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DC2CE"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071B99"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61BA905A"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40A96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4327C1A" w14:textId="77777777" w:rsidTr="007030B6">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352B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CA6BFC"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D5B92"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EAC49"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4217F"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5C8B8"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A234E7"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D457B6"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35BA23" w14:textId="77777777" w:rsidR="007030B6" w:rsidRPr="009B27F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шт.</w:t>
            </w:r>
          </w:p>
        </w:tc>
      </w:tr>
      <w:tr w:rsidR="007030B6" w14:paraId="74ED332A"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CFAB7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F0D827"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Диски скольжения.</w:t>
            </w:r>
          </w:p>
          <w:p w14:paraId="3EA142A9"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noProof/>
              </w:rPr>
              <w:drawing>
                <wp:inline distT="0" distB="0" distL="0" distR="0" wp14:anchorId="72C7E717" wp14:editId="79F94A39">
                  <wp:extent cx="1076325" cy="1144905"/>
                  <wp:effectExtent l="0" t="0" r="9525" b="0"/>
                  <wp:docPr id="41" name="Рисунок 41" descr="СИЛОВЫЕ ТРЕНИР С СОБСТВ ВЕСОМ - АКСЕСС Кросс-тренинг 2017 - Диски сине-красные SL 500 DOMYOS - Семьи и катег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ОВЫЕ ТРЕНИР С СОБСТВ ВЕСОМ - АКСЕСС Кросс-тренинг 2017 - Диски сине-красные SL 500 DOMYOS - Семьи и категор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14490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715DA"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E187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DB059"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C330BC"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70E8B">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314D1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466B542"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44794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34EB8C5C"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AD0D01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7CAE5A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A255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67DD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6DD79"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8B5D85"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2 стороны слайдеров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8FAD2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F38CD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6EC064"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1BD77D38"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09ECF2F9"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B74760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DE16EE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90EED"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форма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E86F8"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AF0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12D489"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круглая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7092C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9BC358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AC2B" w14:textId="77777777" w:rsidR="007030B6"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28A2D5B3"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138CA5B1"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31DD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E14D76F"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97824"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hAnsi="Times New Roman" w:cs="Times New Roman"/>
                <w:color w:val="393939"/>
                <w:sz w:val="20"/>
                <w:szCs w:val="20"/>
                <w:shd w:val="clear" w:color="auto" w:fill="FFFFFF"/>
              </w:rPr>
              <w:t>Красная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2ED78"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D001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7A4B7A"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Полиэтилен Высокой Плотност</w:t>
            </w:r>
          </w:p>
          <w:p w14:paraId="0BAE533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И  скользит на твердых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BB8B9F"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E82B6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D5E3AF"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2DBD0A3F"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5BD271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4920C4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EC97A"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синяя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42F8E"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11316"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95E4D3"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Вспененный ЭВА</w:t>
            </w:r>
          </w:p>
          <w:p w14:paraId="3C78299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 xml:space="preserve">скользит на </w:t>
            </w:r>
            <w:r w:rsidRPr="00C70E8B">
              <w:rPr>
                <w:rFonts w:ascii="Times New Roman" w:hAnsi="Times New Roman" w:cs="Times New Roman"/>
                <w:color w:val="393939"/>
                <w:sz w:val="20"/>
                <w:szCs w:val="20"/>
                <w:shd w:val="clear" w:color="auto" w:fill="FFFFFF"/>
              </w:rPr>
              <w:lastRenderedPageBreak/>
              <w:t>мягких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13BA5"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BA15B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E0C39C"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7030B6" w14:paraId="4722190C"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83ECCC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C43E456"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B877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9B4D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C055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B65F0F"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17,8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69849C"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1113D6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6E2F87" w14:textId="77777777" w:rsidR="007030B6" w:rsidRPr="008014D0"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7030B6" w14:paraId="007D9C1B" w14:textId="77777777" w:rsidTr="007030B6">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27B46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83FD0F8"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08AD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C5025"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B920D"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5EEB3E"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73804A"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0D7DC2"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9E6460" w14:textId="77777777" w:rsidR="007030B6" w:rsidRPr="008014D0"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7030B6" w14:paraId="4273BA5A"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DA7A7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9A26F0"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4B19C"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E8138"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092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8AEAEA" w14:textId="77777777" w:rsidR="007030B6" w:rsidRPr="00C70E8B" w:rsidRDefault="007030B6" w:rsidP="009D0ED3">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Красно- синие</w:t>
            </w:r>
          </w:p>
          <w:p w14:paraId="6662E820"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6FFAA6"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1EFA925"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38A737"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03B4F68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C0F2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26D01D"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AB2CB"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9C972"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200F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5CDD5F"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Тренажер для отработки скольжения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A5823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B80753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1E33C5"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18B0ADB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61F9A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B32B05"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6573A"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чехол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D21F0"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BD42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7699B" w14:textId="77777777" w:rsidR="007030B6" w:rsidRPr="00C70E8B" w:rsidRDefault="007030B6" w:rsidP="009D0ED3">
            <w:pPr>
              <w:suppressAutoHyphens/>
              <w:autoSpaceDN w:val="0"/>
              <w:spacing w:after="0" w:line="240" w:lineRule="auto"/>
              <w:jc w:val="center"/>
              <w:rPr>
                <w:rFonts w:ascii="Times New Roman" w:eastAsia="Times New Roman" w:hAnsi="Times New Roman" w:cs="Times New Roman"/>
                <w:sz w:val="20"/>
                <w:szCs w:val="20"/>
              </w:rPr>
            </w:pPr>
            <w:r w:rsidRPr="00C70E8B">
              <w:rPr>
                <w:rFonts w:ascii="Times New Roman" w:eastAsia="Times New Roman" w:hAnsi="Times New Roman" w:cs="Times New Roman"/>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B6667"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646A71"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542F8A"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6B2A2180"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04B3C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72780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41D27"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F553C"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5A023"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9D212D"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В комплекте 1 пара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0E999C"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27BC7B"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76871C"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7030B6" w14:paraId="3FD6D312"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540D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9F9DDF"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7782CCF" w14:textId="77777777" w:rsidR="007030B6" w:rsidRPr="00C70E8B" w:rsidRDefault="007030B6" w:rsidP="009D0ED3">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BCEE6" w14:textId="77777777" w:rsidR="007030B6" w:rsidRPr="00C70E8B"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D3542"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90E770"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b/>
                <w:kern w:val="3"/>
                <w:sz w:val="20"/>
                <w:szCs w:val="20"/>
              </w:rPr>
            </w:pPr>
            <w:r w:rsidRPr="00C70E8B">
              <w:rPr>
                <w:rFonts w:ascii="Times New Roman" w:eastAsia="SimSun" w:hAnsi="Times New Roman" w:cs="Times New Roman"/>
                <w:b/>
                <w:kern w:val="3"/>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0B91F2"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EADE16"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56BE7E" w14:textId="77777777" w:rsidR="007030B6" w:rsidRPr="00C70E8B"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C70E8B">
              <w:rPr>
                <w:rFonts w:ascii="Times New Roman" w:eastAsia="SimSun" w:hAnsi="Times New Roman" w:cs="Times New Roman"/>
                <w:kern w:val="3"/>
                <w:sz w:val="20"/>
                <w:szCs w:val="20"/>
              </w:rPr>
              <w:t>комплектов</w:t>
            </w:r>
          </w:p>
        </w:tc>
      </w:tr>
      <w:tr w:rsidR="007030B6" w14:paraId="4EA7ECE1"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6C37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59CDAAA"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Arial" w:hAnsi="Times New Roman" w:cs="Times New Roman"/>
                <w:sz w:val="20"/>
                <w:szCs w:val="20"/>
              </w:rPr>
              <w:t>Барьер тренировочный с 3 уровнями высоты</w:t>
            </w:r>
            <w:r w:rsidRPr="003D479E">
              <w:rPr>
                <w:rFonts w:ascii="Times New Roman" w:eastAsia="Times New Roman" w:hAnsi="Times New Roman" w:cs="Times New Roman"/>
                <w:color w:val="00B050"/>
                <w:kern w:val="3"/>
                <w:sz w:val="20"/>
                <w:szCs w:val="20"/>
              </w:rPr>
              <w:t>.</w:t>
            </w:r>
          </w:p>
          <w:p w14:paraId="4D7DAAE9"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69128FD9"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noProof/>
              </w:rPr>
              <w:drawing>
                <wp:inline distT="0" distB="0" distL="0" distR="0" wp14:anchorId="6BA16A0F" wp14:editId="2A6EBD4F">
                  <wp:extent cx="1113155" cy="826135"/>
                  <wp:effectExtent l="0" t="0" r="0" b="0"/>
                  <wp:docPr id="42" name="Рисунок 42" descr="https://i4.stat01.com/2/3864/138637039/afacdb/barer-trenirovochnyj-futbolnyj-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4.stat01.com/2/3864/138637039/afacdb/barer-trenirovochnyj-futbolnyj-313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1717" cy="832489"/>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5648F"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F6492"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1E55F"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99270E"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7C311A" w14:textId="77777777" w:rsidR="007030B6" w:rsidRPr="003D479E"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374BDAA"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9CE91D"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36204A7F"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374A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34FD9D"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22E74"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CD761"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F89C4"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2502D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hAnsi="Times New Roman" w:cs="Times New Roman"/>
                <w:color w:val="000000"/>
                <w:sz w:val="21"/>
                <w:szCs w:val="21"/>
                <w:shd w:val="clear" w:color="auto" w:fill="FFFFFF"/>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EAB57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407B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CA40A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324BF9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D6CA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26141D"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E648A"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Диапозон высоты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3F153"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DEC46"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2DFB37"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15,25,30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0B5941"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6BD8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4FF2D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4F12236"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D692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CF0868"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238C0"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7F5B7"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A50C2"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69162B"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84347C"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4DE29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F4872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4FE67F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BA129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67DB55"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639BA"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152FC"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9732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935E56"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96C170"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787C8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1EA07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468C6A5"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E769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BA4275"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43FF1"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5FEA7"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74167"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C50C79" w14:textId="77777777" w:rsidR="007030B6" w:rsidRPr="003D479E" w:rsidRDefault="007030B6" w:rsidP="009D0ED3">
            <w:pPr>
              <w:suppressAutoHyphens/>
              <w:autoSpaceDN w:val="0"/>
              <w:spacing w:after="0" w:line="240" w:lineRule="auto"/>
              <w:jc w:val="center"/>
              <w:rPr>
                <w:rFonts w:ascii="Times New Roman" w:hAnsi="Times New Roman" w:cs="Times New Roman"/>
                <w:color w:val="000000"/>
                <w:shd w:val="clear" w:color="auto" w:fill="FFFFFF"/>
              </w:rPr>
            </w:pPr>
            <w:r w:rsidRPr="003D479E">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7C41B0"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F104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57126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4054098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994C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104F2B"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9D327" w14:textId="77777777" w:rsidR="007030B6" w:rsidRPr="003D479E" w:rsidRDefault="007030B6" w:rsidP="009D0ED3">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6514A" w14:textId="77777777" w:rsidR="007030B6" w:rsidRPr="003D479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960B9"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904EB5"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3D479E">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22843C0" w14:textId="77777777" w:rsidR="007030B6" w:rsidRPr="003D479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DBC205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530E87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1BC969C1" w14:textId="77777777" w:rsidTr="007030B6">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2FE857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953F982" w14:textId="56DABF1C" w:rsidR="007030B6" w:rsidRPr="00572739" w:rsidRDefault="0064367B"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Arial" w:hAnsi="Times New Roman" w:cs="Times New Roman"/>
                <w:sz w:val="20"/>
                <w:szCs w:val="20"/>
              </w:rPr>
              <w:t xml:space="preserve">Комплект </w:t>
            </w:r>
            <w:r w:rsidR="007030B6" w:rsidRPr="00572739">
              <w:rPr>
                <w:rFonts w:ascii="Times New Roman" w:eastAsia="Arial" w:hAnsi="Times New Roman" w:cs="Times New Roman"/>
                <w:sz w:val="20"/>
                <w:szCs w:val="20"/>
              </w:rPr>
              <w:t>Барьер тренировочный</w:t>
            </w:r>
            <w:r w:rsidR="007030B6">
              <w:rPr>
                <w:rFonts w:ascii="Times New Roman" w:eastAsia="Arial" w:hAnsi="Times New Roman" w:cs="Times New Roman"/>
                <w:sz w:val="20"/>
                <w:szCs w:val="20"/>
              </w:rPr>
              <w:t>, алюминиевый</w:t>
            </w:r>
            <w:r w:rsidR="007030B6" w:rsidRPr="00572739">
              <w:rPr>
                <w:rFonts w:ascii="Times New Roman" w:eastAsia="Times New Roman" w:hAnsi="Times New Roman" w:cs="Times New Roman"/>
                <w:color w:val="00B050"/>
                <w:kern w:val="3"/>
                <w:sz w:val="20"/>
                <w:szCs w:val="20"/>
              </w:rPr>
              <w:t>.</w:t>
            </w:r>
          </w:p>
          <w:p w14:paraId="1597B5B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821E3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A37AF">
              <w:rPr>
                <w:rFonts w:ascii="Times New Roman" w:eastAsia="SimSun" w:hAnsi="Times New Roman" w:cs="Times New Roman"/>
                <w:noProof/>
                <w:kern w:val="3"/>
                <w:sz w:val="20"/>
                <w:szCs w:val="20"/>
              </w:rPr>
              <w:drawing>
                <wp:inline distT="0" distB="0" distL="0" distR="0" wp14:anchorId="75613CEA" wp14:editId="2E6AC635">
                  <wp:extent cx="1038225" cy="1333500"/>
                  <wp:effectExtent l="0" t="0" r="9525" b="0"/>
                  <wp:docPr id="15" name="Рисунок 15" descr="C:\Users\user\Desktop\thumb_product_14882880006158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_product_1488288000615828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333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F3EF6" w14:textId="77777777" w:rsidR="007030B6" w:rsidRPr="0011547F"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F3EDB"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B2915" w14:textId="77777777" w:rsidR="007030B6" w:rsidRPr="00621C16"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3D614" w14:textId="77777777" w:rsidR="007030B6" w:rsidRPr="00DA4199"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DA4199">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E8BA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E381C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A00AC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43E1E58" w14:textId="77777777" w:rsidTr="007030B6">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EACA3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5C3C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6683C" w14:textId="77777777" w:rsidR="007030B6" w:rsidRPr="00CF0A42" w:rsidRDefault="007030B6" w:rsidP="009D0ED3">
            <w:pPr>
              <w:spacing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989C2" w14:textId="77777777" w:rsidR="007030B6" w:rsidRPr="00CF0A42" w:rsidRDefault="007030B6" w:rsidP="009D0ED3">
            <w:pPr>
              <w:spacing w:line="240" w:lineRule="auto"/>
              <w:jc w:val="center"/>
              <w:rPr>
                <w:rFonts w:ascii="Times New Roman" w:hAnsi="Times New Roman" w:cs="Times New Roman"/>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6BEA7" w14:textId="77777777" w:rsidR="007030B6" w:rsidRPr="00CF0A42"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1CEB15" w14:textId="77777777" w:rsidR="007030B6" w:rsidRPr="00CF0A42"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алюминий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7333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78BE4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28688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E4CE2F1"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1EC4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6AF4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D686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A2DE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0AB0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FDDB6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D79AB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567E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2E75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420C0B29"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AAF7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D3288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66EE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барьера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86B2F"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49B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DC7F8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14C4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C8B1A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551B7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B64C4C8"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14F6B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48B3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CAFC3"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F9D36" w14:textId="77777777" w:rsidR="007030B6" w:rsidRPr="00563743"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F047F"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5C5AD9" w14:textId="77777777" w:rsidR="007030B6" w:rsidRPr="00563743" w:rsidRDefault="007030B6" w:rsidP="009D0ED3">
            <w:pPr>
              <w:suppressAutoHyphens/>
              <w:autoSpaceDN w:val="0"/>
              <w:spacing w:after="0" w:line="240" w:lineRule="auto"/>
              <w:jc w:val="center"/>
              <w:rPr>
                <w:rFonts w:ascii="Times New Roman" w:hAnsi="Times New Roman" w:cs="Times New Roman"/>
                <w:color w:val="000000"/>
                <w:shd w:val="clear" w:color="auto" w:fill="FFFFFF"/>
              </w:rPr>
            </w:pPr>
            <w:r w:rsidRPr="00563743">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601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34830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9496A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64367B" w14:paraId="252B0BC2" w14:textId="77777777" w:rsidTr="007030B6">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EC8277"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55E8B2"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CC9DB" w14:textId="61AC1BAB" w:rsidR="0064367B" w:rsidRPr="00563743" w:rsidRDefault="0064367B"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8C48E" w14:textId="77777777" w:rsidR="0064367B" w:rsidRPr="00563743" w:rsidRDefault="0064367B"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947F1" w14:textId="77777777" w:rsidR="0064367B" w:rsidRPr="00563743"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599F8D" w14:textId="22AE48F6" w:rsidR="0064367B" w:rsidRPr="00563743" w:rsidRDefault="0064367B" w:rsidP="009D0ED3">
            <w:pPr>
              <w:suppressAutoHyphens/>
              <w:autoSpaceDN w:val="0"/>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4AA423"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87AA3C" w14:textId="77777777" w:rsidR="0064367B" w:rsidRPr="002F6481" w:rsidRDefault="0064367B"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9A7945" w14:textId="7A137405" w:rsidR="0064367B" w:rsidRDefault="0064367B"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485BC9F9"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DE22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BD957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0928C9" w14:textId="77777777" w:rsidR="007030B6" w:rsidRPr="00563743" w:rsidRDefault="007030B6" w:rsidP="009D0ED3">
            <w:pPr>
              <w:spacing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E8967" w14:textId="77777777" w:rsidR="007030B6" w:rsidRPr="00563743"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9FAED"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3C2D04" w14:textId="7F6ED416" w:rsidR="007030B6" w:rsidRPr="00563743" w:rsidRDefault="0064367B" w:rsidP="009D0ED3">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97C0E8"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D03E94"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FD7362" w14:textId="462121C7" w:rsidR="007030B6" w:rsidRDefault="0064367B" w:rsidP="0064367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p w14:paraId="1F40323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CD464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B2D70A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947D43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73A6280F" w14:textId="77777777" w:rsidR="007030B6" w:rsidRPr="00563743"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FC0BAAE"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4603F7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B702C5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Рюкзак спортивный с водонепроницае-</w:t>
            </w:r>
          </w:p>
          <w:p w14:paraId="196223E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мым дном.</w:t>
            </w:r>
          </w:p>
          <w:p w14:paraId="650933F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2D1B175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DA2C8F">
              <w:rPr>
                <w:rFonts w:ascii="Arial" w:eastAsia="Times New Roman" w:hAnsi="Arial" w:cs="Arial"/>
                <w:noProof/>
                <w:color w:val="2C2C2C"/>
                <w:sz w:val="27"/>
                <w:szCs w:val="27"/>
              </w:rPr>
              <w:drawing>
                <wp:inline distT="0" distB="0" distL="0" distR="0" wp14:anchorId="5142B9FE" wp14:editId="07E61DD8">
                  <wp:extent cx="1114425" cy="1228725"/>
                  <wp:effectExtent l="0" t="0" r="9525" b="9525"/>
                  <wp:docPr id="39" name="Рисунок 39" descr="https://www.uventasport.ru/files/products/thumbs48/FISCHER-RACE-4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uventasport.ru/files/products/thumbs48/FISCHER-RACE-40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A6C0D"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FD83C" w14:textId="77777777" w:rsidR="007030B6" w:rsidRPr="000818C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74167" w14:textId="77777777" w:rsidR="007030B6" w:rsidRPr="000818C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A4CA75" w14:textId="77777777" w:rsidR="007030B6" w:rsidRPr="000818C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rPr>
            </w:pPr>
            <w:r w:rsidRPr="000818CC">
              <w:rPr>
                <w:rFonts w:ascii="Times New Roman" w:eastAsia="Times New Roman" w:hAnsi="Times New Roman" w:cs="Times New Roman"/>
                <w:kern w:val="3"/>
                <w:sz w:val="20"/>
                <w:szCs w:val="20"/>
              </w:rPr>
              <w:t>Спортивные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F7D3A2" w14:textId="77777777" w:rsidR="007030B6" w:rsidRPr="00EF3C2C" w:rsidRDefault="007030B6" w:rsidP="009D0ED3">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7E9B42"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170FA9" w14:textId="77777777" w:rsidR="007030B6" w:rsidRPr="0011547F" w:rsidRDefault="007030B6" w:rsidP="009D0ED3">
            <w:pPr>
              <w:suppressAutoHyphens/>
              <w:autoSpaceDN w:val="0"/>
              <w:spacing w:after="0" w:line="240" w:lineRule="auto"/>
              <w:jc w:val="center"/>
              <w:rPr>
                <w:rFonts w:ascii="Times New Roman" w:eastAsia="Times New Roman" w:hAnsi="Times New Roman" w:cs="Times New Roman"/>
                <w:kern w:val="3"/>
                <w:sz w:val="20"/>
                <w:szCs w:val="20"/>
              </w:rPr>
            </w:pPr>
          </w:p>
        </w:tc>
      </w:tr>
      <w:tr w:rsidR="007030B6" w14:paraId="00EEDB53"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FC6A1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23AAB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0B43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Водонепроницаемое дно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EA6D4"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2EECE"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01BDE"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79F4FA"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CB819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A9AA1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677D5D7"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6609D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8CC0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CE45C"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Чехол от дождя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19430"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EA519"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405147"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7AD62E"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7774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C9EC3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21810CE"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E538D9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66CD1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297E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A5C46"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2BDB9"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A54950"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100 % полиэстер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FA332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788C4F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F83BB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EA9A45F"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0499E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35480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C5DC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Особенность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68A2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026AE"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08D9D9" w14:textId="77777777" w:rsidR="007030B6" w:rsidRPr="000818CC" w:rsidRDefault="007030B6" w:rsidP="009D0ED3">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Морозоустойчивая, водоотталкивающая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9A1E6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8CC3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43A1F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899E7A9"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D13C55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A85E1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4A82E"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Тип конструкции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4A85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B7504"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A4D8A4"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мягкий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1802A3"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2A19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14DE1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A2060BC"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35912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B1AB1F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95ED7"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Число лямок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83459"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D16CC"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104921"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 лямки регулируемые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D25998"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C403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B4B8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C5087D9"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72BF4F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61C4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9DB93"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Пол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98452"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6298A"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844E40"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унисекс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BAD327"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435A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E871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BC0C305"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8784B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9FA11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A2C4"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Цвет рюкзака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00AA7"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56D28"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294BC2"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4C1C1B"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DF0E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3664A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AFF83D7"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D067AE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CA67C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5B3CD"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Ручка петля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F9AA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D2168"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76EB9"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5F5DD1"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9ECD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44586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AE0724D"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7199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C1DD8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8115E"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Расположение карманов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F3EA1"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28D84"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8BD16D"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Боковое/фронтальное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EE1F9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3E80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E4F03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C4BB734"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8DEBC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29B42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60952"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карманы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07BA9"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4D951"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91A084"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Накладные, с надежной застежкой молнией с 2 слайдерами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C7A23F"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A830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6770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E3C1F8F"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FC004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4696A5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0E40C"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 отделений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9576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C0435"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3A38A5"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9C188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653C1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C045A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630F906"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39384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D4624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BAB11"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Доступ в отделение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E5FD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FFC46"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FDC73F"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Закрывается крышкой на молнии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D1901C"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923BF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12681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BC6DA1A"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CE48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7CE90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F7BD3"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комплектация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E326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18B91"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73F8D7"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Поясной ремень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1E2EAA"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F1127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5D34F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322FCB7"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A9EB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FBCF9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F0A9D"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6DA6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5E2E1"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DD1CB"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261C7B"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1F7C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F0FCE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D0FCD24"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045C74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FFBD87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C6B55"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E598C"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E1625"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044B74"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CF7BF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D31F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5FCB8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3F04F7CD"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23DA26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8C89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6BCC5"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глубина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480FF"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59B28"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E079A" w14:textId="77777777" w:rsidR="007030B6" w:rsidRPr="000818CC" w:rsidRDefault="007030B6" w:rsidP="009D0ED3">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6700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1437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AE627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1F30238B"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CA35BA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1FECF0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951CF"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Ёмкость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414E5"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24C7E"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FD3332"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 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A1F290"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E339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19572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литров</w:t>
            </w:r>
          </w:p>
        </w:tc>
      </w:tr>
      <w:tr w:rsidR="007030B6" w14:paraId="30DA7C4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D058D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EC5B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F87A8" w14:textId="77777777" w:rsidR="007030B6" w:rsidRPr="000818CC" w:rsidRDefault="007030B6" w:rsidP="009D0ED3">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4146A" w14:textId="77777777" w:rsidR="007030B6" w:rsidRPr="000818CC"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0254A"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73483F" w14:textId="77777777" w:rsidR="007030B6" w:rsidRPr="000818CC"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818CC">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A773D9"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1439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1AE727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48A9ACA"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8DE6D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80BAEC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для пилатеса.</w:t>
            </w:r>
          </w:p>
          <w:p w14:paraId="133D9EB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3DFF1E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9C3C53">
              <w:rPr>
                <w:rFonts w:ascii="Times New Roman" w:eastAsia="SimSun" w:hAnsi="Times New Roman" w:cs="Times New Roman"/>
                <w:noProof/>
                <w:kern w:val="3"/>
                <w:sz w:val="20"/>
                <w:szCs w:val="20"/>
              </w:rPr>
              <w:drawing>
                <wp:inline distT="0" distB="0" distL="0" distR="0" wp14:anchorId="22138F68" wp14:editId="63715B80">
                  <wp:extent cx="1104900" cy="1400175"/>
                  <wp:effectExtent l="0" t="0" r="0" b="0"/>
                  <wp:docPr id="50" name="Рисунок 50" descr="C:\Users\user\Desktop\04053d7cdbc5b8aeb7079825e9056dae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4053d7cdbc5b8aeb7079825e9056dae_1.600x6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2525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EC4A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A1E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58F9D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766C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F22B7D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1F3E45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021CE10"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612D6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1758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78E6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E4FD8"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9F0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6FDEF7" w14:textId="77777777" w:rsidR="007030B6" w:rsidRPr="004600C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поливинилхлорид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C983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D1E9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CF0E22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D3040B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EAFCF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F8C3E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FC20A"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3ED0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8D9F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FFC4C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«антивзрыв»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2E03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4753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74FD87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228923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2EC2F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FAFA9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D344B"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C2A9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ABAC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B0DB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295D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F3D5C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15E1A6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06ADD8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7E91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A506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449A1"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9634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37B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7D6B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F52C6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B56A4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8BAC6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8E9ED3D"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C253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1B501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B7E68" w14:textId="77777777" w:rsidR="007030B6" w:rsidRPr="0011547F"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D3AA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F8C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80A78F"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A8E8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E493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4EE66C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645A42A4"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13EE3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4B6E50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w:t>
            </w:r>
          </w:p>
          <w:p w14:paraId="677C18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C725E">
              <w:rPr>
                <w:rFonts w:ascii="Times New Roman" w:eastAsia="SimSun" w:hAnsi="Times New Roman" w:cs="Times New Roman"/>
                <w:bCs/>
                <w:noProof/>
                <w:color w:val="00B050"/>
                <w:kern w:val="3"/>
                <w:sz w:val="20"/>
                <w:szCs w:val="20"/>
              </w:rPr>
              <w:lastRenderedPageBreak/>
              <w:drawing>
                <wp:inline distT="0" distB="0" distL="0" distR="0" wp14:anchorId="0ED02BB9" wp14:editId="632A1319">
                  <wp:extent cx="866775" cy="1171575"/>
                  <wp:effectExtent l="0" t="0" r="9525" b="9525"/>
                  <wp:docPr id="49" name="Рисунок 49" descr="C:\Users\Анна\Desktop\скак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какал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11715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C6B41D" w14:textId="77777777" w:rsidR="007030B6" w:rsidRPr="007642B0" w:rsidRDefault="007030B6" w:rsidP="009D0ED3">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F87CA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D3BEE8"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4F9DC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963B5E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1472383"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12A06F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42978D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BB7E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E3AE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3B8A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F232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546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1404D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B02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A5990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065CF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EAE3055"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0E061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0D1B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56B6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Материал 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5F6B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733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A178F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AA7ED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0D1A3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80F11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E6AEAC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812E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DF0E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AC556" w14:textId="77777777" w:rsidR="007030B6" w:rsidRDefault="007030B6" w:rsidP="009D0ED3">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 xml:space="preserve">Длина </w:t>
            </w:r>
            <w:r>
              <w:rPr>
                <w:rFonts w:ascii="Times New Roman" w:eastAsia="SimSun" w:hAnsi="Times New Roman" w:cs="Times New Roman"/>
                <w:kern w:val="3"/>
                <w:sz w:val="20"/>
                <w:szCs w:val="20"/>
              </w:rPr>
              <w:t>скакалки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1726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F6E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71F969" w14:textId="77777777" w:rsidR="007030B6" w:rsidRPr="002F6481" w:rsidRDefault="007030B6" w:rsidP="009D0ED3">
            <w:pPr>
              <w:spacing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79FC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D0D09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DE262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Times New Roman" w:hAnsi="Times New Roman" w:cs="Times New Roman"/>
                <w:kern w:val="3"/>
                <w:sz w:val="20"/>
                <w:szCs w:val="20"/>
              </w:rPr>
              <w:t>м.</w:t>
            </w:r>
          </w:p>
        </w:tc>
      </w:tr>
      <w:tr w:rsidR="007030B6" w14:paraId="086EC3D1"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BDC61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65F6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7B3BC9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67326"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C5C8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C6C48B" w14:textId="77777777" w:rsidR="007030B6" w:rsidRPr="000A45C8" w:rsidRDefault="007030B6" w:rsidP="009D0ED3">
            <w:pPr>
              <w:spacing w:line="240" w:lineRule="auto"/>
              <w:jc w:val="center"/>
              <w:rPr>
                <w:rFonts w:ascii="Times New Roman" w:hAnsi="Times New Roman" w:cs="Times New Roman"/>
                <w:b/>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6EDB2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6D9DB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EC00AE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шт</w:t>
            </w:r>
            <w:r w:rsidRPr="0011547F">
              <w:rPr>
                <w:rFonts w:ascii="Times New Roman" w:eastAsia="Times New Roman" w:hAnsi="Times New Roman" w:cs="Times New Roman"/>
                <w:kern w:val="3"/>
                <w:sz w:val="20"/>
                <w:szCs w:val="20"/>
              </w:rPr>
              <w:t>.</w:t>
            </w:r>
          </w:p>
        </w:tc>
      </w:tr>
      <w:tr w:rsidR="007030B6" w14:paraId="2500BB7C"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C5AED7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558F9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Гантель шестиугольная, неопреновая.</w:t>
            </w:r>
          </w:p>
          <w:p w14:paraId="5872F3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CF7A09">
              <w:rPr>
                <w:rFonts w:ascii="Times New Roman" w:eastAsia="SimSun" w:hAnsi="Times New Roman" w:cs="Times New Roman"/>
                <w:noProof/>
                <w:kern w:val="3"/>
                <w:sz w:val="20"/>
                <w:szCs w:val="20"/>
              </w:rPr>
              <w:drawing>
                <wp:inline distT="0" distB="0" distL="0" distR="0" wp14:anchorId="602B9D71" wp14:editId="0443DF75">
                  <wp:extent cx="1200150" cy="1009650"/>
                  <wp:effectExtent l="0" t="0" r="0" b="0"/>
                  <wp:docPr id="53" name="Рисунок 53" descr="C:\Users\user\Desktop\starfit-gantel-neoprenovaya-db-201-1-5-kg_nasyshhennyj-krasnyj-99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rfit-gantel-neoprenovaya-db-201-1-5-kg_nasyshhennyj-krasnyj-9987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006FD8" w14:textId="77777777" w:rsidR="007030B6" w:rsidRPr="0044140E" w:rsidRDefault="007030B6" w:rsidP="009D0ED3">
            <w:pPr>
              <w:spacing w:after="0" w:line="240" w:lineRule="auto"/>
              <w:jc w:val="center"/>
              <w:rPr>
                <w:rFonts w:ascii="Times New Roman" w:eastAsia="Calibri" w:hAnsi="Times New Roman" w:cs="Times New Roman"/>
                <w:sz w:val="20"/>
                <w:szCs w:val="20"/>
              </w:rPr>
            </w:pPr>
            <w:r w:rsidRPr="0044140E">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CF7FE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6B3B0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7C4618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Спортивное оборудование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DE0D5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8B1F31B"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DC8375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86BB5F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254F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6A97D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FD9FD"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Внешний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A924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B9A8B"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E4A90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неопрен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3545F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CAC99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6A44EB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1B15976"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31950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2E4F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749E5"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Внутренний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ACF5A"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17E8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DF917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металл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DBE08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940E57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9B00B6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8AD95B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C1D9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CDC12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7BEAC"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Конструкция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AADAA"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5432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2DF45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неразборная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03072B"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336CF7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8C2EA9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CE07FE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54790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B4A1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CD9F2"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20B67"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C5D3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C1B97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 xml:space="preserve">Разные цвета по парам.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3D41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E1BEDA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07969E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A01E41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97E1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C39B4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93D52"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27219"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FCD9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FE457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BC920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3A99D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62CA6A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7030B6" w14:paraId="3512956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98A3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BE4D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09AC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F2F7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DD52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26437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6F6ABB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260E2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EFAC2D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66013BD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FAEA6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FE9A8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A05BA"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A999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4358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27B61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4,9</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8290D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EFA555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4A8423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5133FC7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620E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CFA16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06674"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74F27"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44AE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B7C6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3,7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4E0637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F55BE1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769CEE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4E6C1FB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6A2F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AF6D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DE93E"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9B894"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AE36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D3A86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EFA50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D99ABF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B67210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7030B6" w14:paraId="0D567BF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0A16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04CD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0F498"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4479B"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BDDB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25E8E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465F3C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646537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2FDCAB5"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7030B6" w14:paraId="1DD6E37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DE701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7F3F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1870E"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6FD79"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6FF8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56699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51E780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CEEEBF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4DF83F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283084B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E1174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480BA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53E8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D5202"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FE5C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ECEF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66EB7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64193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C28E6F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3C5AA32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6040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8A63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324B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4DF04"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C886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2A8DB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18AC62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E15E07"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7E0F66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4FC8DE3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326D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AD3E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459AA"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0B004"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D5A7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93D52E"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6612A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67E6CC2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C32468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7030B6" w14:paraId="5E6F296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01EC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CC63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04130"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19E02"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7AF3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F86CA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46DF11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C66A01"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EDD64C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7030B6" w14:paraId="366F6E16"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939CA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EE46E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3E722"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6F8EA"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802B3"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3C50C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F32A7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B1316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BC2422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1162E27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DF1F2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BA065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DB74"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9B76D"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E929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4B457D"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7,2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1B58594"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BD26F5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304FCCC"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70EEB51C"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95FC1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F3EB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D0128"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20E2E"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6F2D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EE42B9"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6,7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F828448"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19862A"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73CC216"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7030B6" w14:paraId="164CA744"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A6DB6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3BA5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6061B" w14:textId="77777777" w:rsidR="007030B6" w:rsidRPr="0044140E" w:rsidRDefault="007030B6" w:rsidP="009D0ED3">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525A0" w14:textId="77777777" w:rsidR="007030B6" w:rsidRPr="0044140E"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179F0"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FCE1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D33E3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E07DF8F"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F1867A2" w14:textId="77777777" w:rsidR="007030B6" w:rsidRPr="0044140E"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7030B6" w14:paraId="67255AE7"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5B9A7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E59FF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Круг надувной, плавательный.</w:t>
            </w:r>
          </w:p>
          <w:p w14:paraId="2DAAF29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228793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lastRenderedPageBreak/>
              <w:drawing>
                <wp:inline distT="0" distB="0" distL="0" distR="0" wp14:anchorId="3AE03218" wp14:editId="45EE8B19">
                  <wp:extent cx="1066800" cy="800100"/>
                  <wp:effectExtent l="0" t="0" r="0" b="0"/>
                  <wp:docPr id="54" name="Рисунок 54" descr="C:\Users\user\Desktop\5200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20061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14:paraId="35BE48C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5FFBF8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607095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2EF943" w14:textId="77777777" w:rsidR="007030B6" w:rsidRPr="007642B0" w:rsidRDefault="007030B6" w:rsidP="009D0ED3">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1D76D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65582C"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F454B1"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61F9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BB8C5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A78CB8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BAED619"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1D2DB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70224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07C6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13722"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D0A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DEFA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2CAF84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79251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91B49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ECA8DC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2EC61C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587B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7AAE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41B2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винила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15A3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FB8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59139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50D2F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BB9D1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2AEB1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030B6" w14:paraId="3FBAFB8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71091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763E0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64C6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круга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D547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F60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902E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A047E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F364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16DE37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D37CAFC"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51557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47CE9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DE22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90A52"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DA8D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03B4D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любой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3CBF4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8291E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923607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82E72AA"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72F52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533EC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CB27F"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85CE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198B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7C42D4"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1C882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9FD81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931023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2BD9F29"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8F19B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DC039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Надувной матрас, плавательный, с подголовником.</w:t>
            </w:r>
          </w:p>
          <w:p w14:paraId="7E83834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64F8A6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drawing>
                <wp:inline distT="0" distB="0" distL="0" distR="0" wp14:anchorId="6B5B29C0" wp14:editId="235DABA1">
                  <wp:extent cx="1219200" cy="1438275"/>
                  <wp:effectExtent l="0" t="0" r="0" b="9525"/>
                  <wp:docPr id="55" name="Рисунок 55" descr="C:\Users\user\Desktop\101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200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7CEB49" w14:textId="77777777" w:rsidR="007030B6" w:rsidRPr="007642B0" w:rsidRDefault="007030B6" w:rsidP="009D0ED3">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5AF189"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F10072"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6AAC990" w14:textId="77777777" w:rsidR="007030B6" w:rsidRPr="007642B0"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0383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ED254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61019E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F107056"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8FBA3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E8A7E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E186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B8FF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FFC4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8E3D6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20D6A42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6489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FC77E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C8FADE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893F5F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B243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DFB7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1C99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0254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343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D25BF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Матрас плавательный, на поверхности 18 лунок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202A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FF6A8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5A57C0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93EE31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50652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44F07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8FB23"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7509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CB4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699E3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 подголовником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E759C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46C115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0E12B1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9AC182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9B3CE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7B54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1779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мест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4E4F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FE7A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F63C3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7203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F070F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02BC18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C476F5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2889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21B0D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4F7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A66A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076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C8125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7452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86EE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98AC8D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705B414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864B6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073AC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6E36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D8FC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0833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E74E0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A9CD2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2FD36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9CE749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CE69FB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E3659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BDC3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0982D"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AB0A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7698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094E9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p w14:paraId="6018E72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 прозрачный.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69730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6DB60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9EDA52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5D02C7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8B01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B934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8967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042FE"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F1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10793" w14:textId="77777777" w:rsidR="007030B6" w:rsidRPr="000A45C8" w:rsidRDefault="007030B6" w:rsidP="009D0ED3">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9C738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082BA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A7F6EF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74B79DC9"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E473A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8D0C5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Борцовский жгут (цельный)</w:t>
            </w:r>
          </w:p>
          <w:p w14:paraId="571EC9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33C8E">
              <w:rPr>
                <w:rFonts w:ascii="Times New Roman" w:eastAsia="SimSun" w:hAnsi="Times New Roman" w:cs="Times New Roman"/>
                <w:noProof/>
                <w:kern w:val="3"/>
                <w:sz w:val="20"/>
                <w:szCs w:val="20"/>
              </w:rPr>
              <w:drawing>
                <wp:inline distT="0" distB="0" distL="0" distR="0" wp14:anchorId="5B8E0326" wp14:editId="721BA377">
                  <wp:extent cx="1162050" cy="1311910"/>
                  <wp:effectExtent l="0" t="0" r="0" b="2540"/>
                  <wp:docPr id="56" name="Рисунок 56" descr="C:\Users\Анна\Desktop\ж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жгут.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2717" cy="1323953"/>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CB62F"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5F98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34CD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67E44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Тренировочный инвентарь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ACF0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D9FAC9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ADD4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531632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2D31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C5D4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6B96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28EF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258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0241EA" w14:textId="77777777" w:rsidR="007030B6" w:rsidRPr="00575A76"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Цельная резина высокого качества.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A79B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3FBE0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D34CA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D5B57CD"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B50A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6D74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78A5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жгута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9C7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98D4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0D7C90" w14:textId="77777777" w:rsidR="007030B6" w:rsidRPr="00575A76"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707AB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21FA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9F8FC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030B6" w14:paraId="0CFE7BC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4428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C7B08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C101E"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 нагрузки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3505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F47E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6E281" w14:textId="77777777" w:rsidR="007030B6" w:rsidRPr="00575A76"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сильный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5C4A6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A0101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9609A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54FDCB00"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DF6F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BA565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00F4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6899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9DA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3A56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10</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1497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11967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C6A6E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7030B6" w14:paraId="7ECD1A33"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61AC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16E06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C007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B041D"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9A4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25C5E8" w14:textId="77777777" w:rsidR="007030B6" w:rsidRPr="00410F45"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7264D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68564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4C2C35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44A62A01" w14:textId="77777777" w:rsidTr="007030B6">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D7313C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CBBAA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Захват для резины. (борцовской)</w:t>
            </w:r>
          </w:p>
          <w:p w14:paraId="3CC452F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F95B09">
              <w:rPr>
                <w:rFonts w:ascii="Times New Roman" w:eastAsia="SimSun" w:hAnsi="Times New Roman" w:cs="Times New Roman"/>
                <w:noProof/>
                <w:kern w:val="3"/>
                <w:sz w:val="20"/>
                <w:szCs w:val="20"/>
              </w:rPr>
              <w:drawing>
                <wp:inline distT="0" distB="0" distL="0" distR="0" wp14:anchorId="295B0431" wp14:editId="23BC9E4D">
                  <wp:extent cx="1123950" cy="1152525"/>
                  <wp:effectExtent l="0" t="0" r="0" b="9525"/>
                  <wp:docPr id="58" name="Рисунок 58" descr="C:\Users\Анна\Documents\ТЕХЗАДАНИЕ на спортинвентарь 2020г\165_1344427338_midd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cuments\ТЕХЗАДАНИЕ на спортинвентарь 2020г\165_1344427338_middle_bi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774" cy="1164650"/>
                          </a:xfrm>
                          <a:prstGeom prst="rect">
                            <a:avLst/>
                          </a:prstGeom>
                          <a:noFill/>
                          <a:ln>
                            <a:noFill/>
                          </a:ln>
                        </pic:spPr>
                      </pic:pic>
                    </a:graphicData>
                  </a:graphic>
                </wp:inline>
              </w:drawing>
            </w:r>
          </w:p>
          <w:p w14:paraId="52AF8D5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E4AF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F22C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5EA7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8167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тренировочное снаряжение крепится к борцовскому жгуту.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75D5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179C4F7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A08F4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2D26C7B"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A6489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3AEB9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C1469"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7C7D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AC9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31A631" w14:textId="77777777" w:rsidR="007030B6" w:rsidRPr="00410F45"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410F45">
              <w:rPr>
                <w:rFonts w:ascii="Times New Roman" w:eastAsia="SimSun" w:hAnsi="Times New Roman" w:cs="Times New Roman"/>
                <w:kern w:val="3"/>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C18C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93612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6293F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w:t>
            </w:r>
          </w:p>
        </w:tc>
      </w:tr>
      <w:tr w:rsidR="007030B6" w14:paraId="64992E5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985BB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0240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E19AC"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BC3B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FEA1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437C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отворот кимоно дзюдо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1C2F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4B53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C5A00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D7891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92CA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6961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FE797"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45A61"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C22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125A2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18F97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26EA6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FA3BD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8BC76BF" w14:textId="77777777" w:rsidTr="007030B6">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B22DB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9085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D2B14"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A79F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652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E2057" w14:textId="77777777" w:rsidR="007030B6" w:rsidRPr="00410F45"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2B813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F0841F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AD782A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w:t>
            </w:r>
          </w:p>
        </w:tc>
      </w:tr>
      <w:tr w:rsidR="007030B6" w14:paraId="068C2126"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1243F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6AC865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для штанги, с пластиковым защитным покрытием.</w:t>
            </w:r>
          </w:p>
          <w:p w14:paraId="43AAF9BF"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113BE01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7624A">
              <w:rPr>
                <w:rFonts w:ascii="Times New Roman" w:eastAsia="SimSun" w:hAnsi="Times New Roman" w:cs="Times New Roman"/>
                <w:noProof/>
                <w:kern w:val="3"/>
                <w:sz w:val="20"/>
                <w:szCs w:val="20"/>
              </w:rPr>
              <w:drawing>
                <wp:inline distT="0" distB="0" distL="0" distR="0" wp14:anchorId="1611A2ED" wp14:editId="3DA4255B">
                  <wp:extent cx="1076325" cy="1123950"/>
                  <wp:effectExtent l="0" t="0" r="9525" b="0"/>
                  <wp:docPr id="59" name="Рисунок 59" descr="C:\Users\user\Desktop\1388878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88878_v01_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123950"/>
                          </a:xfrm>
                          <a:prstGeom prst="rect">
                            <a:avLst/>
                          </a:prstGeom>
                          <a:noFill/>
                          <a:ln>
                            <a:noFill/>
                          </a:ln>
                        </pic:spPr>
                      </pic:pic>
                    </a:graphicData>
                  </a:graphic>
                </wp:inline>
              </w:drawing>
            </w:r>
          </w:p>
          <w:p w14:paraId="410FB12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D3D1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CFC6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C214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B6B36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0C8EB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ECBF3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3150DF1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16F669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E0587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AEA6C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0AFB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25C72"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14E2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DF94E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имеет защитное покрытие.  На верхней части отчетлива видна цифра, которая обозначает вес.</w:t>
            </w:r>
          </w:p>
          <w:p w14:paraId="0D60CD0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A6F8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93BC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A76F8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8AB7B1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BE8EB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7525D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93DF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 защитного покрытия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9E6B3"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119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834F9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пластиковое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90C1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59323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4E823A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378B025"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9D92D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16532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03F2F"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Стандартный посадочный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49CE8"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437EA"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E1D85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p w14:paraId="22361EC9"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подойдет к большей части грифов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47C516"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609C1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50A93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7030B6" w14:paraId="269EFC2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0A5D6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ACEE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45698"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AFBE8"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EC25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A2028E"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48ECF6"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B7580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B818D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7030B6" w14:paraId="6A7BD009"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3D2A2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880CC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E7DD1"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D80C2"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17768"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1E9DF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9E9D4A"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04FF4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C1B64E"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9B743C3"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E8D33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FBDF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8585A"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246BD"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0BCE3"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B56D1"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E374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6AED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14817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5528AA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F7D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61684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8811"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5B0B9"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953B0"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7C86C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AE28D"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E1EA6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EB421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42A9ED61"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9DE1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E23FC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67F0D"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4FEEC"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47E78"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4C086"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AA321"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BC109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9BE4E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7030B6" w14:paraId="5BD175A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046C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B7785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10BC2"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CDD02"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74CCD"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8A1B5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484573"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9D535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935FD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316AA0E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9B75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00A6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2C46C"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649E2"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D5D75"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07432C"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A8B78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95163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8174C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286E8F55"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AAD1C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3F54D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61B0F"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90AAD"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B9558"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D2C9A"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1515C4"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F0E9E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4B0E4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5AEBC6F2"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7D80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C318E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F4D5A"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76411"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6A902"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E7A7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EDA8D6"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72DFA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FACF3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7030B6" w14:paraId="7F8BB66F" w14:textId="77777777" w:rsidTr="007030B6">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223C0F9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2E563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D5CD6"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F38B6"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7614"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21E6E9"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A4460C"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6E20062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9A326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61455B55" w14:textId="77777777" w:rsidTr="007030B6">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2DE2C28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4E69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D4CA9"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2BFA5"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EE507"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4E6FB"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1DEFD2"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67860D7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BEDD8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03E5EACE" w14:textId="77777777" w:rsidTr="007030B6">
        <w:trPr>
          <w:trHeight w:val="568"/>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CDBD2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BDF0D0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3FA1E"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F47A8"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CF47C"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8C2E03"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5CDF165"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B2946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5F3C55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258ADCDB" w14:textId="77777777" w:rsidTr="007030B6">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66D98A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5864B3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Листы (маты) татами для дзюдо.</w:t>
            </w:r>
          </w:p>
          <w:p w14:paraId="1C010D59"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A83380">
              <w:rPr>
                <w:rFonts w:ascii="Times New Roman" w:eastAsia="SimSun" w:hAnsi="Times New Roman" w:cs="Times New Roman"/>
                <w:noProof/>
                <w:kern w:val="3"/>
                <w:sz w:val="20"/>
                <w:szCs w:val="20"/>
              </w:rPr>
              <w:lastRenderedPageBreak/>
              <w:drawing>
                <wp:inline distT="0" distB="0" distL="0" distR="0" wp14:anchorId="5D39E3EE" wp14:editId="10EA136E">
                  <wp:extent cx="1114425" cy="1171575"/>
                  <wp:effectExtent l="0" t="0" r="9525" b="9525"/>
                  <wp:docPr id="60" name="Рисунок 60"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p w14:paraId="6F69CCE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p w14:paraId="48E75F6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42BB7" w14:textId="77777777" w:rsidR="007030B6" w:rsidRPr="00EE2701" w:rsidRDefault="007030B6" w:rsidP="009D0ED3">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DECE4" w14:textId="77777777" w:rsidR="007030B6" w:rsidRPr="00EE270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59F66"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40EB36" w14:textId="77777777" w:rsidR="007030B6" w:rsidRPr="00EE270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8C6AAF" w14:textId="77777777" w:rsidR="007030B6" w:rsidRPr="00EF3C2C" w:rsidRDefault="007030B6" w:rsidP="009D0ED3">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0CE57CE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F5DF7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71C4F0CC"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4784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ADD6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DA9B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одного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54D1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B434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AFA432"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 х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3B09F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FA804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190AE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7030B6" w14:paraId="7325D3B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56C5F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F6226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2725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8E11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05B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53677B"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5D8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2CCE8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B9F9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7030B6" w14:paraId="7A2DA26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391E4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4B662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BCB2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C715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564A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36E80"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 xml:space="preserve">180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30C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0EE85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F34F1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B1103F">
              <w:rPr>
                <w:rFonts w:ascii="Times New Roman" w:eastAsia="SimSun" w:hAnsi="Times New Roman" w:cs="Times New Roman"/>
                <w:kern w:val="3"/>
                <w:sz w:val="24"/>
                <w:szCs w:val="24"/>
              </w:rPr>
              <w:t>кг/ м3</w:t>
            </w:r>
          </w:p>
        </w:tc>
      </w:tr>
      <w:tr w:rsidR="007030B6" w14:paraId="48204264"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BD530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26A0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5B650"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FFBCB"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B87B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516F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10 х 10</w:t>
            </w:r>
            <w:r>
              <w:rPr>
                <w:rFonts w:ascii="Times New Roman" w:eastAsia="SimSun" w:hAnsi="Times New Roman" w:cs="Times New Roman"/>
                <w:kern w:val="3"/>
                <w:sz w:val="24"/>
                <w:szCs w:val="24"/>
              </w:rPr>
              <w:t xml:space="preserve"> </w:t>
            </w:r>
          </w:p>
          <w:p w14:paraId="72290E81"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(50 матов -1х 2м.)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1E6A2B"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DBBE7A"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271367"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м.</w:t>
            </w:r>
          </w:p>
        </w:tc>
      </w:tr>
      <w:tr w:rsidR="007030B6" w14:paraId="073BABD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9FC66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8C241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1F7D9"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E2A1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130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7B46FA"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синий/ 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5EB85D"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D3B5EF"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F745BF" w14:textId="77777777" w:rsidR="007030B6" w:rsidRPr="00B1103F" w:rsidRDefault="007030B6" w:rsidP="009D0ED3">
            <w:pPr>
              <w:suppressAutoHyphens/>
              <w:autoSpaceDN w:val="0"/>
              <w:spacing w:after="0" w:line="240" w:lineRule="auto"/>
              <w:jc w:val="center"/>
              <w:rPr>
                <w:rFonts w:ascii="Times New Roman" w:eastAsia="SimSun" w:hAnsi="Times New Roman" w:cs="Times New Roman"/>
                <w:kern w:val="3"/>
                <w:sz w:val="24"/>
                <w:szCs w:val="24"/>
              </w:rPr>
            </w:pPr>
          </w:p>
        </w:tc>
      </w:tr>
      <w:tr w:rsidR="007030B6" w14:paraId="25AE5569"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3D4AA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669F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AE9C6"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борьбы (центр)</w:t>
            </w:r>
          </w:p>
          <w:p w14:paraId="70E73ABA"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4DDB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9AD5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FB9495"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Желтый сектор- 18 матов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7FF7E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559E8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B04E0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071C48F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0F62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32774C"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79D3D"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безопасности</w:t>
            </w:r>
          </w:p>
          <w:p w14:paraId="10F805F4"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(по краям)</w:t>
            </w:r>
          </w:p>
          <w:p w14:paraId="16091E7C" w14:textId="77777777" w:rsidR="007030B6" w:rsidRDefault="007030B6" w:rsidP="009D0ED3">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3416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0FBC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73EAE"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Синий сектор- 32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8C87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2608D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42EEBE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E456587"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2916D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5DCC0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A3DC1"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Наполнитель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FFAF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AC39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8F7D1B"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ПВВ (пенополиуретан вторичного вспенивания)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BF668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CDFEB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B1CE55"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67B46C9F"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54ACE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7B0BD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207B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Поверхность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F557F"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FA46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C2F743"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Спортивная </w:t>
            </w:r>
            <w:r>
              <w:rPr>
                <w:rFonts w:ascii="Times New Roman" w:eastAsia="SimSun" w:hAnsi="Times New Roman" w:cs="Times New Roman"/>
                <w:kern w:val="3"/>
                <w:sz w:val="20"/>
                <w:szCs w:val="20"/>
                <w:lang w:val="en-US"/>
              </w:rPr>
              <w:t>JUDO</w:t>
            </w:r>
            <w:r>
              <w:rPr>
                <w:rFonts w:ascii="Times New Roman" w:eastAsia="SimSun" w:hAnsi="Times New Roman" w:cs="Times New Roman"/>
                <w:kern w:val="3"/>
                <w:sz w:val="20"/>
                <w:szCs w:val="20"/>
              </w:rPr>
              <w:t>-ткань (профессиональная), тиснение «рисовая соломка», матовая.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9471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DD87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ADD44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8029C4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B7F3A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0AB94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3162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Нижняя 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516C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7B70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6515C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Ткань антислип</w:t>
            </w:r>
          </w:p>
          <w:p w14:paraId="010160C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(противоскользящая поверхность) с тиснением «ромб»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EA012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3A95E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966DE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89F3EC0" w14:textId="77777777" w:rsidTr="007030B6">
        <w:trPr>
          <w:trHeight w:val="555"/>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324D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C9601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78512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1CD6C1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0B8163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1399C8B" w14:textId="77777777" w:rsidR="007030B6" w:rsidRPr="00B137DA" w:rsidRDefault="007030B6" w:rsidP="009D0ED3">
            <w:pPr>
              <w:suppressAutoHyphens/>
              <w:autoSpaceDN w:val="0"/>
              <w:spacing w:after="0" w:line="240" w:lineRule="auto"/>
              <w:jc w:val="center"/>
              <w:rPr>
                <w:rFonts w:ascii="Times New Roman" w:eastAsia="SimSun" w:hAnsi="Times New Roman" w:cs="Times New Roman"/>
                <w:kern w:val="3"/>
                <w:sz w:val="28"/>
                <w:szCs w:val="28"/>
              </w:rPr>
            </w:pPr>
            <w:r w:rsidRPr="00B137DA">
              <w:rPr>
                <w:rFonts w:ascii="Times New Roman" w:eastAsia="SimSun" w:hAnsi="Times New Roman" w:cs="Times New Roman"/>
                <w:kern w:val="3"/>
                <w:sz w:val="28"/>
                <w:szCs w:val="28"/>
              </w:rPr>
              <w:t xml:space="preserve">50 шт.- </w:t>
            </w:r>
            <w:r w:rsidRPr="00B137DA">
              <w:rPr>
                <w:rFonts w:ascii="Times New Roman" w:eastAsia="SimSun" w:hAnsi="Times New Roman" w:cs="Times New Roman"/>
                <w:kern w:val="3"/>
                <w:sz w:val="24"/>
                <w:szCs w:val="24"/>
              </w:rPr>
              <w:t>по цветам</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A37426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4FC702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36805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7030B6" w14:paraId="38A97FA9" w14:textId="77777777" w:rsidTr="007030B6">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03709F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A85334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Пояс тормозной для плавания, с 5 чашками.</w:t>
            </w:r>
          </w:p>
          <w:p w14:paraId="730BE9C6"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noProof/>
                <w:kern w:val="3"/>
                <w:sz w:val="20"/>
                <w:szCs w:val="20"/>
              </w:rPr>
              <w:drawing>
                <wp:inline distT="0" distB="0" distL="0" distR="0" wp14:anchorId="7EF82100" wp14:editId="1016E621">
                  <wp:extent cx="1190625" cy="1333500"/>
                  <wp:effectExtent l="0" t="0" r="9525" b="0"/>
                  <wp:docPr id="57" name="Рисунок 57" descr="C:\Users\user\Desktop\M0827-01-0-00W-BREAK-BELT-F-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0827-01-0-00W-BREAK-BELT-F-100x1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133350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454B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350E4"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3153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90D4E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43EB5F" w14:textId="77777777" w:rsidR="007030B6" w:rsidRDefault="007030B6" w:rsidP="009D0ED3">
            <w:pPr>
              <w:spacing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0BA96C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DAEDEE2"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B1D5218" w14:textId="77777777" w:rsidTr="007030B6">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9933E1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0C23EC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EBE72"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CDBB5"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567D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7DD968" w14:textId="77777777" w:rsidR="007030B6" w:rsidRPr="0009555A"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kern w:val="3"/>
                <w:sz w:val="20"/>
                <w:szCs w:val="20"/>
              </w:rPr>
              <w:t xml:space="preserve">Тормозной пояс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A0A4FA8"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9E9E5F"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82E812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DB3D222"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EE31A8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97E06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E1C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 пояса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73E66A"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B36D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54ABA1"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Ремень с пряжкой и 5 чашками.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649165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EA825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B97E83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44F8775B" w14:textId="77777777" w:rsidTr="007030B6">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691218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BFA38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0BB46"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ремня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D2860"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2AA5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1D9FAD"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Плотный нейлон с пластиковой пряжкой</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3820B"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20C3CD"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75046736"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3616875A"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07B7E7"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26C43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2BE75"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18317"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EFB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E21D03"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поликарбонат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7FBD9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98A72A"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51CC47"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8FF1EA8"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534D15"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C0D9C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E5A4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AA3EC"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F62D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3E8360"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Любые яркие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42F474"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A90CA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56A4DA"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2B37B3CE" w14:textId="77777777" w:rsidTr="007030B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47D63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F2DFB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E3FFB"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1 чашки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76B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C587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DAD574"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9см х 6см х 9 см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3B7F29"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88A0E53"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547C78"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r>
      <w:tr w:rsidR="007030B6" w14:paraId="128EBFD8"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F99FC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72989E"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58F4A" w14:textId="77777777" w:rsidR="007030B6" w:rsidRDefault="007030B6" w:rsidP="009D0ED3">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6AB99" w14:textId="77777777" w:rsidR="007030B6" w:rsidRPr="002F6481" w:rsidRDefault="007030B6" w:rsidP="009D0ED3">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202C0"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C02C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775562"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135D41" w14:textId="77777777" w:rsidR="007030B6" w:rsidRPr="002F6481" w:rsidRDefault="007030B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ED597C" w14:textId="77777777" w:rsidR="007030B6" w:rsidRDefault="007030B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527A66" w14:paraId="45B271FA" w14:textId="77777777" w:rsidTr="00F214C6">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603ACE5" w14:textId="5D0019FE"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37</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FE066D" w14:textId="77777777" w:rsidR="00527A66" w:rsidRDefault="00527A66"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Боксерская груша</w:t>
            </w:r>
          </w:p>
          <w:p w14:paraId="760C8C94" w14:textId="60843FA3"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r w:rsidRPr="002468FA">
              <w:rPr>
                <w:rFonts w:ascii="Times New Roman" w:eastAsia="SimSun" w:hAnsi="Times New Roman" w:cs="Times New Roman"/>
                <w:noProof/>
                <w:kern w:val="3"/>
                <w:sz w:val="20"/>
                <w:szCs w:val="20"/>
              </w:rPr>
              <w:drawing>
                <wp:inline distT="0" distB="0" distL="0" distR="0" wp14:anchorId="73F13F75" wp14:editId="06118F6A">
                  <wp:extent cx="704850" cy="12096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12096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9FD3B" w14:textId="07DA3543"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размер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496D4"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B070E"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5A54DE" w14:textId="7FBBFFE7" w:rsidR="00527A66" w:rsidRPr="007B2CE9" w:rsidRDefault="00527A66" w:rsidP="009D0ED3">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45х30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7685A4"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70F1B8DF"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4E2A1E" w14:textId="65849F00"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см</w:t>
            </w:r>
          </w:p>
        </w:tc>
      </w:tr>
      <w:tr w:rsidR="00527A66" w14:paraId="5F2BFB5F"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E10604"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B09B13"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9F6A6" w14:textId="4FB7C0A1"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83AD6"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5F93C"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27564E" w14:textId="75CC4D1F" w:rsidR="00527A66" w:rsidRPr="007B2CE9" w:rsidRDefault="00527A66" w:rsidP="009D0ED3">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26AA34"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5C6BC0"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9E7CF1" w14:textId="551323DE"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кг</w:t>
            </w:r>
          </w:p>
        </w:tc>
      </w:tr>
      <w:tr w:rsidR="00527A66" w14:paraId="4ED5EDBD"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4E72759"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DD6CC7"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2FA44" w14:textId="293212D0"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7D2CE"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EE2FB"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268F3A" w14:textId="06D622C0" w:rsidR="00527A66" w:rsidRPr="007B2CE9" w:rsidRDefault="00527A66" w:rsidP="009D0ED3">
            <w:pPr>
              <w:suppressAutoHyphens/>
              <w:autoSpaceDN w:val="0"/>
              <w:spacing w:after="0" w:line="240" w:lineRule="auto"/>
              <w:jc w:val="center"/>
              <w:rPr>
                <w:rFonts w:ascii="Times New Roman" w:eastAsia="SimSun" w:hAnsi="Times New Roman" w:cs="Times New Roman"/>
                <w:bCs/>
                <w:kern w:val="3"/>
              </w:rPr>
            </w:pPr>
            <w:r w:rsidRPr="007B2CE9">
              <w:rPr>
                <w:rFonts w:ascii="Times New Roman" w:eastAsia="SimSun" w:hAnsi="Times New Roman" w:cs="Times New Roman"/>
                <w:bCs/>
                <w:kern w:val="3"/>
              </w:rPr>
              <w:t>Кожа, армированная ПВХ тентом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5167F4"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0DEB36"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053BD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r>
      <w:tr w:rsidR="00527A66" w14:paraId="4D03F2E5"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690C95"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1471B1"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A6AAB" w14:textId="67B7028C" w:rsidR="00527A66" w:rsidRPr="007B2CE9" w:rsidRDefault="00527A66" w:rsidP="009D0ED3">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Толщина кожи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AF405"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02BC0"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0B269D" w14:textId="010FA39F" w:rsidR="00527A66" w:rsidRPr="007B2CE9" w:rsidRDefault="00527A66" w:rsidP="009D0ED3">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D521E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982CF6C"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5C2BAA" w14:textId="626A4BAA"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мм</w:t>
            </w:r>
          </w:p>
        </w:tc>
      </w:tr>
      <w:tr w:rsidR="00527A66" w14:paraId="3C4CB196" w14:textId="77777777" w:rsidTr="00F214C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7ABAE5"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60AAF9"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BECBF" w14:textId="61BAEFA4" w:rsidR="00527A66" w:rsidRPr="007B2CE9" w:rsidRDefault="00527A66"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наполнение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63081"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FABE3"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F21A4D" w14:textId="3216C525" w:rsidR="00527A66" w:rsidRPr="00F23BD5" w:rsidRDefault="00527A66" w:rsidP="009D0ED3">
            <w:pPr>
              <w:suppressAutoHyphens/>
              <w:autoSpaceDN w:val="0"/>
              <w:spacing w:after="0" w:line="240" w:lineRule="auto"/>
              <w:jc w:val="center"/>
              <w:rPr>
                <w:rFonts w:ascii="Times New Roman" w:eastAsia="SimSun" w:hAnsi="Times New Roman" w:cs="Times New Roman"/>
                <w:bCs/>
                <w:kern w:val="3"/>
              </w:rPr>
            </w:pPr>
            <w:r w:rsidRPr="00F23BD5">
              <w:rPr>
                <w:rFonts w:ascii="Times New Roman" w:eastAsia="SimSun" w:hAnsi="Times New Roman" w:cs="Times New Roman"/>
                <w:bCs/>
                <w:kern w:val="3"/>
              </w:rPr>
              <w:t>Мелкий трикотажный обьем/резиновая крошка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7D91D"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80D88B"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003060"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r>
      <w:tr w:rsidR="00527A66" w14:paraId="2D724E3D" w14:textId="77777777" w:rsidTr="00527A66">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5A47AA"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7C1767"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AB1AC" w14:textId="62CBE91A" w:rsidR="00527A66" w:rsidRPr="007B2CE9" w:rsidRDefault="00527A66"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карабин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ED2A7"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408DD"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D4E8F7" w14:textId="079F2EE1" w:rsidR="00527A66" w:rsidRPr="00825D20" w:rsidRDefault="00527A66" w:rsidP="009D0ED3">
            <w:pPr>
              <w:suppressAutoHyphens/>
              <w:autoSpaceDN w:val="0"/>
              <w:spacing w:after="0" w:line="240" w:lineRule="auto"/>
              <w:jc w:val="center"/>
              <w:rPr>
                <w:rFonts w:ascii="Times New Roman" w:eastAsia="SimSun" w:hAnsi="Times New Roman" w:cs="Times New Roman"/>
                <w:bCs/>
                <w:kern w:val="3"/>
              </w:rPr>
            </w:pPr>
            <w:r w:rsidRPr="00825D20">
              <w:rPr>
                <w:rFonts w:ascii="Times New Roman" w:eastAsia="SimSun" w:hAnsi="Times New Roman" w:cs="Times New Roman"/>
                <w:bCs/>
                <w:kern w:val="3"/>
              </w:rPr>
              <w:t>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A2E0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C4F51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FB943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r>
      <w:tr w:rsidR="00527A66" w14:paraId="125985EA" w14:textId="77777777" w:rsidTr="00566C2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A64A23"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76D611" w14:textId="77777777" w:rsidR="00527A66" w:rsidRPr="002F6481" w:rsidRDefault="00527A66"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FF0A3E" w14:textId="2B57EAAF" w:rsidR="00527A66" w:rsidRDefault="00527A66"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38B71C" w14:textId="77777777" w:rsidR="00527A66" w:rsidRPr="007B2CE9" w:rsidRDefault="00527A66" w:rsidP="009D0ED3">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0D58BC9"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B608F8A" w14:textId="66D31257" w:rsidR="00527A66" w:rsidRPr="00825D20" w:rsidRDefault="00527A66"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6F5BBA"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51ECA0E" w14:textId="77777777"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93A72F9" w14:textId="4B2EA995" w:rsidR="00527A66" w:rsidRPr="007B2CE9" w:rsidRDefault="00527A66"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шт</w:t>
            </w:r>
          </w:p>
        </w:tc>
      </w:tr>
      <w:tr w:rsidR="006B79A1" w14:paraId="1E9B7935" w14:textId="77777777" w:rsidTr="005804E9">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D3ED27A" w14:textId="7725B998"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8D7ABF0" w14:textId="77777777" w:rsidR="006B79A1" w:rsidRDefault="006B79A1"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5E1D536E" w14:textId="031D8195"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7326A0CE" wp14:editId="62481A15">
                  <wp:extent cx="1051560" cy="1051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169D3F" w14:textId="4C2E2C6C"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C9B3E25"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AABFD7C"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287B67" w14:textId="68E82D72" w:rsidR="006B79A1" w:rsidRDefault="000C423C" w:rsidP="000C423C">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677</w:t>
            </w:r>
            <w:r w:rsidR="006B79A1">
              <w:rPr>
                <w:rFonts w:ascii="Times New Roman" w:eastAsia="SimSun" w:hAnsi="Times New Roman" w:cs="Times New Roman"/>
                <w:bCs/>
                <w:kern w:val="3"/>
              </w:rPr>
              <w:t>/</w:t>
            </w:r>
            <w:r>
              <w:rPr>
                <w:rFonts w:ascii="Times New Roman" w:eastAsia="SimSun" w:hAnsi="Times New Roman" w:cs="Times New Roman"/>
                <w:bCs/>
                <w:kern w:val="3"/>
              </w:rPr>
              <w:t>100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12F3EA"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9241525"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84C3508" w14:textId="077FEE6E" w:rsidR="006B79A1" w:rsidRDefault="006B79A1"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Кв.</w:t>
            </w:r>
            <w:r w:rsidR="00176FD7">
              <w:rPr>
                <w:rFonts w:ascii="Times New Roman" w:eastAsia="SimSun" w:hAnsi="Times New Roman" w:cs="Times New Roman"/>
                <w:kern w:val="3"/>
              </w:rPr>
              <w:t>см</w:t>
            </w:r>
          </w:p>
        </w:tc>
      </w:tr>
      <w:tr w:rsidR="006B79A1" w14:paraId="6A07ECFA"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F4E1A7"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81AC92"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61BE7" w14:textId="7C1FE71B"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2955F8"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2D3D7E6"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40E4D00" w14:textId="0CD2E738"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285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3ACC68F"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49FFFE"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FEE74E9" w14:textId="7AF2C8A2" w:rsidR="006B79A1" w:rsidRDefault="006B79A1"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Гр.</w:t>
            </w:r>
          </w:p>
        </w:tc>
      </w:tr>
      <w:tr w:rsidR="006B79A1" w14:paraId="6DF9E51B"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0C19E7"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4AA5B5"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6C3F515" w14:textId="2C26EA32"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9E08CA"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C3DEE8"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4B6CF5" w14:textId="6BB38D47"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16х19</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9FC473"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405AA1"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33E186B7"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10101BED"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383611"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7EF04F"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D5E123" w14:textId="7F878F38"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Жесткость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2ADEC5"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BB10A80"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1ECAFA9" w14:textId="1D5DABAC"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средняя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01BB418"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D8E46C"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18BFC5B3"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3B24F99D"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D22A49"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CFF52"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0CBCD99" w14:textId="1AEF2955"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9B3422"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2BD61E"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C2079B" w14:textId="3C893424" w:rsidR="006B79A1" w:rsidRPr="00176FD7"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w:t>
            </w:r>
            <w:r w:rsidR="00176FD7">
              <w:rPr>
                <w:rFonts w:ascii="Times New Roman" w:eastAsia="SimSun" w:hAnsi="Times New Roman" w:cs="Times New Roman"/>
                <w:bCs/>
                <w:kern w:val="3"/>
              </w:rPr>
              <w:t>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8AA7C75"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75625A"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554B0C55"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5E7636F6"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88C29F"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9F0548"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89A8BD9" w14:textId="03DAF8A4"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F3E4DE"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9FD4BD"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CB14A6C" w14:textId="5640C3B7" w:rsidR="006B79A1" w:rsidRDefault="006B79A1"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w:t>
            </w:r>
            <w:r w:rsidR="00176FD7">
              <w:rPr>
                <w:rFonts w:ascii="Times New Roman" w:eastAsia="SimSun" w:hAnsi="Times New Roman" w:cs="Times New Roman"/>
                <w:bCs/>
                <w:kern w:val="3"/>
              </w:rPr>
              <w:t>,</w:t>
            </w:r>
            <w:r>
              <w:rPr>
                <w:rFonts w:ascii="Times New Roman" w:eastAsia="SimSun" w:hAnsi="Times New Roman" w:cs="Times New Roman"/>
                <w:bCs/>
                <w:kern w:val="3"/>
              </w:rPr>
              <w:t>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881037F"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701F7D"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074DE05" w14:textId="7CB47901" w:rsidR="006B79A1" w:rsidRDefault="00176FD7"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6B79A1" w14:paraId="451B36F4"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2770B4"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1B9477"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1B626F" w14:textId="09A2E1E0" w:rsidR="006B79A1" w:rsidRPr="00482FD7" w:rsidRDefault="006B79A1" w:rsidP="009D0ED3">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9C27EC" w14:textId="77777777" w:rsidR="006B79A1" w:rsidRPr="00482FD7"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B45C48" w14:textId="77777777" w:rsidR="006B79A1" w:rsidRPr="00482FD7"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944FDF0" w14:textId="34E6B954" w:rsidR="006B79A1" w:rsidRPr="00482FD7" w:rsidRDefault="006B79A1" w:rsidP="009D0ED3">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6CEBA7A"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D4AF70"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15B42B7"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6B79A1" w14:paraId="3F6BD277"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64AD4A"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58FC69"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0D8286D" w14:textId="4DFEE392" w:rsidR="006B79A1" w:rsidRPr="005A703D" w:rsidRDefault="006B79A1" w:rsidP="00400DD9">
            <w:pPr>
              <w:spacing w:line="240" w:lineRule="auto"/>
              <w:jc w:val="center"/>
              <w:rPr>
                <w:rFonts w:ascii="Times New Roman" w:eastAsia="SimSun" w:hAnsi="Times New Roman" w:cs="Times New Roman"/>
                <w:kern w:val="3"/>
                <w:highlight w:val="yellow"/>
              </w:rPr>
            </w:pPr>
            <w:r w:rsidRPr="00FB24DD">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F93C71A" w14:textId="77777777" w:rsidR="006B79A1" w:rsidRPr="005A703D" w:rsidRDefault="006B79A1" w:rsidP="009D0ED3">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49DA55" w14:textId="77777777" w:rsidR="006B79A1" w:rsidRPr="005A703D" w:rsidRDefault="006B79A1" w:rsidP="009D0ED3">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49B6F6" w14:textId="4095CDA4" w:rsidR="006B79A1" w:rsidRPr="00482FD7" w:rsidRDefault="006B79A1" w:rsidP="009D0ED3">
            <w:pPr>
              <w:suppressAutoHyphens/>
              <w:autoSpaceDN w:val="0"/>
              <w:spacing w:after="0" w:line="240" w:lineRule="auto"/>
              <w:jc w:val="center"/>
              <w:rPr>
                <w:rFonts w:ascii="Times New Roman" w:eastAsia="SimSun" w:hAnsi="Times New Roman" w:cs="Times New Roman"/>
                <w:bCs/>
                <w:kern w:val="3"/>
                <w:lang w:val="en-US"/>
              </w:rPr>
            </w:pPr>
            <w:r w:rsidRPr="00482FD7">
              <w:rPr>
                <w:rFonts w:ascii="Times New Roman" w:eastAsia="SimSun" w:hAnsi="Times New Roman" w:cs="Times New Roman"/>
                <w:bCs/>
                <w:kern w:val="3"/>
                <w:lang w:val="en-US"/>
              </w:rPr>
              <w:t>320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DFCCB2B"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60AF541"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D6FA723" w14:textId="77777777" w:rsidR="006B79A1" w:rsidRDefault="006B79A1" w:rsidP="009D0ED3">
            <w:pPr>
              <w:suppressAutoHyphens/>
              <w:autoSpaceDN w:val="0"/>
              <w:spacing w:after="0" w:line="240" w:lineRule="auto"/>
              <w:jc w:val="center"/>
              <w:rPr>
                <w:rFonts w:ascii="Times New Roman" w:eastAsia="SimSun" w:hAnsi="Times New Roman" w:cs="Times New Roman"/>
                <w:kern w:val="3"/>
              </w:rPr>
            </w:pPr>
          </w:p>
        </w:tc>
      </w:tr>
      <w:tr w:rsidR="0084126E" w14:paraId="6146FAD2"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3E8689"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BBF16A"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293976" w14:textId="4542BD53" w:rsidR="0084126E" w:rsidRPr="00FB24DD" w:rsidRDefault="0084126E" w:rsidP="00400DD9">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8E486B" w14:textId="77777777" w:rsidR="0084126E" w:rsidRPr="005A703D" w:rsidRDefault="0084126E" w:rsidP="009D0ED3">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7D2815" w14:textId="77777777" w:rsidR="0084126E" w:rsidRPr="005A703D" w:rsidRDefault="0084126E" w:rsidP="009D0ED3">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E778718" w14:textId="2C65E7D4" w:rsidR="0084126E" w:rsidRPr="00482FD7" w:rsidRDefault="0084126E" w:rsidP="009D0ED3">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8678E9"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D970A4"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07C30FEF" w14:textId="77777777" w:rsidR="0084126E" w:rsidRDefault="0084126E" w:rsidP="009D0ED3">
            <w:pPr>
              <w:suppressAutoHyphens/>
              <w:autoSpaceDN w:val="0"/>
              <w:spacing w:after="0" w:line="240" w:lineRule="auto"/>
              <w:jc w:val="center"/>
              <w:rPr>
                <w:rFonts w:ascii="Times New Roman" w:eastAsia="SimSun" w:hAnsi="Times New Roman" w:cs="Times New Roman"/>
                <w:kern w:val="3"/>
              </w:rPr>
            </w:pPr>
          </w:p>
        </w:tc>
      </w:tr>
      <w:tr w:rsidR="000C423C" w14:paraId="1F7DFD96"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795E34" w14:textId="77777777" w:rsidR="000C423C" w:rsidRPr="002F6481" w:rsidRDefault="000C423C"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1FAC3C" w14:textId="77777777" w:rsidR="000C423C" w:rsidRPr="002F6481" w:rsidRDefault="000C423C"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01F4E3D" w14:textId="47CB4EE2" w:rsidR="000C423C" w:rsidRPr="00FB24DD" w:rsidRDefault="000C423C" w:rsidP="00400DD9">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Уровень</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096F33" w14:textId="77777777" w:rsidR="000C423C" w:rsidRPr="005A703D" w:rsidRDefault="000C423C" w:rsidP="009D0ED3">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FBC6BB" w14:textId="77777777" w:rsidR="000C423C" w:rsidRPr="005A703D" w:rsidRDefault="000C423C" w:rsidP="009D0ED3">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603A72F" w14:textId="3613C576" w:rsidR="000C423C" w:rsidRPr="00482FD7" w:rsidRDefault="000C423C" w:rsidP="009D0ED3">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профессиональный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5319934" w14:textId="77777777" w:rsidR="000C423C" w:rsidRPr="007B2CE9" w:rsidRDefault="000C423C"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ACF511C" w14:textId="77777777" w:rsidR="000C423C" w:rsidRPr="007B2CE9" w:rsidRDefault="000C423C"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3E676442" w14:textId="77777777" w:rsidR="000C423C" w:rsidRDefault="000C423C" w:rsidP="009D0ED3">
            <w:pPr>
              <w:suppressAutoHyphens/>
              <w:autoSpaceDN w:val="0"/>
              <w:spacing w:after="0" w:line="240" w:lineRule="auto"/>
              <w:jc w:val="center"/>
              <w:rPr>
                <w:rFonts w:ascii="Times New Roman" w:eastAsia="SimSun" w:hAnsi="Times New Roman" w:cs="Times New Roman"/>
                <w:kern w:val="3"/>
              </w:rPr>
            </w:pPr>
          </w:p>
        </w:tc>
      </w:tr>
      <w:tr w:rsidR="006B79A1" w14:paraId="79AA497D"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67A805"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A5AA45" w14:textId="77777777" w:rsidR="006B79A1" w:rsidRPr="002F6481" w:rsidRDefault="006B79A1"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1820CFA" w14:textId="31C2E069" w:rsidR="006B79A1" w:rsidRDefault="006B79A1"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538D2F3" w14:textId="77777777" w:rsidR="006B79A1" w:rsidRPr="007B2CE9" w:rsidRDefault="006B79A1"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017F22"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4770070" w14:textId="0277B61D" w:rsidR="006B79A1" w:rsidRDefault="0084126E"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4588E4D"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457C9A2" w14:textId="77777777" w:rsidR="006B79A1" w:rsidRPr="007B2CE9" w:rsidRDefault="006B79A1"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6DF2564" w14:textId="13CCE1FB" w:rsidR="006B79A1" w:rsidRDefault="0084126E"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шт</w:t>
            </w:r>
          </w:p>
        </w:tc>
      </w:tr>
      <w:tr w:rsidR="006B79A1" w14:paraId="0224494F" w14:textId="77777777" w:rsidTr="005804E9">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F847702" w14:textId="215100F1" w:rsidR="006B79A1" w:rsidRPr="00400DD9" w:rsidRDefault="006B79A1" w:rsidP="006B79A1">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39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7FF541" w14:textId="77777777" w:rsidR="00176FD7" w:rsidRDefault="00176FD7" w:rsidP="00176FD7">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77D66AB4" w14:textId="235617EB" w:rsidR="006B79A1" w:rsidRPr="002F6481" w:rsidRDefault="00176FD7" w:rsidP="006B79A1">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09394039" wp14:editId="452B25CE">
                  <wp:extent cx="1051560" cy="10515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C87991" w14:textId="109959DB"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0ECAB61"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77A43E"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2E4CFF6" w14:textId="1FFC2757"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645</w:t>
            </w:r>
            <w:r w:rsidR="000C423C">
              <w:rPr>
                <w:rFonts w:ascii="Times New Roman" w:eastAsia="SimSun" w:hAnsi="Times New Roman" w:cs="Times New Roman"/>
                <w:bCs/>
                <w:kern w:val="3"/>
              </w:rPr>
              <w:t>/105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F0B10DE"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6930244"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0CAE0F2" w14:textId="5B746AE8" w:rsidR="006B79A1" w:rsidRDefault="00176FD7" w:rsidP="006B79A1">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Кв.см</w:t>
            </w:r>
          </w:p>
        </w:tc>
      </w:tr>
      <w:tr w:rsidR="006B79A1" w14:paraId="31E0DF7C"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66D4A7"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F8E10F"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EDEE6D9" w14:textId="6618E26D"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4AE9FA"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CFED8CF"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7D077DC" w14:textId="0C5669B4"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r w:rsidR="000C423C">
              <w:rPr>
                <w:rFonts w:ascii="Times New Roman" w:eastAsia="SimSun" w:hAnsi="Times New Roman" w:cs="Times New Roman"/>
                <w:bCs/>
                <w:kern w:val="3"/>
              </w:rPr>
              <w:t>75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392F3A9"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9A71D6"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B0DF79C" w14:textId="139B990C" w:rsidR="006B79A1" w:rsidRDefault="00176FD7" w:rsidP="006B79A1">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гр</w:t>
            </w:r>
          </w:p>
        </w:tc>
      </w:tr>
      <w:tr w:rsidR="006B79A1" w14:paraId="2D0EFDC3"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C31EC3"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7FF503"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E72337" w14:textId="63B34E74"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3EFED9"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8C3AD10"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5D31DAD" w14:textId="72801E32"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F2627AC"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CCE9AB"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12D2C73" w14:textId="77777777" w:rsidR="006B79A1" w:rsidRDefault="006B79A1" w:rsidP="006B79A1">
            <w:pPr>
              <w:suppressAutoHyphens/>
              <w:autoSpaceDN w:val="0"/>
              <w:spacing w:after="0" w:line="240" w:lineRule="auto"/>
              <w:jc w:val="center"/>
              <w:rPr>
                <w:rFonts w:ascii="Times New Roman" w:eastAsia="SimSun" w:hAnsi="Times New Roman" w:cs="Times New Roman"/>
                <w:kern w:val="3"/>
              </w:rPr>
            </w:pPr>
          </w:p>
        </w:tc>
      </w:tr>
      <w:tr w:rsidR="006B79A1" w14:paraId="2D505128"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28C367D"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132CBB"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2A7DB2D" w14:textId="51CE9C7C"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900DA3"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D67FA35"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8F6B4D8" w14:textId="05BB01AB" w:rsidR="006B79A1" w:rsidRDefault="000C423C"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B84AA65"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89BC23"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E033D38" w14:textId="77777777" w:rsidR="006B79A1" w:rsidRDefault="006B79A1" w:rsidP="006B79A1">
            <w:pPr>
              <w:suppressAutoHyphens/>
              <w:autoSpaceDN w:val="0"/>
              <w:spacing w:after="0" w:line="240" w:lineRule="auto"/>
              <w:jc w:val="center"/>
              <w:rPr>
                <w:rFonts w:ascii="Times New Roman" w:eastAsia="SimSun" w:hAnsi="Times New Roman" w:cs="Times New Roman"/>
                <w:kern w:val="3"/>
              </w:rPr>
            </w:pPr>
          </w:p>
        </w:tc>
      </w:tr>
      <w:tr w:rsidR="006B79A1" w14:paraId="785B350B"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462DC4"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56A7ED"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74DBFA" w14:textId="7E56285F" w:rsidR="006B79A1" w:rsidRDefault="006B79A1" w:rsidP="006B79A1">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127FE75" w14:textId="77777777" w:rsidR="006B79A1" w:rsidRPr="007B2CE9"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599310"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56BAE5F" w14:textId="4A06C87F" w:rsidR="006B79A1" w:rsidRDefault="00176FD7"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0D3905"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514BBC"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ED339C0" w14:textId="0A84095B" w:rsidR="006B79A1" w:rsidRDefault="00176FD7" w:rsidP="006B79A1">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6B79A1" w14:paraId="36F7D7FC"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0ECCF9"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8DA4E89" w14:textId="77777777" w:rsidR="006B79A1" w:rsidRPr="002F6481" w:rsidRDefault="006B79A1"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03D50E" w14:textId="4A57B0DC" w:rsidR="006B79A1" w:rsidRPr="00482FD7" w:rsidRDefault="006B79A1" w:rsidP="006B79A1">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0115A85" w14:textId="77777777" w:rsidR="006B79A1" w:rsidRPr="00482FD7" w:rsidRDefault="006B79A1"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CA7164" w14:textId="77777777" w:rsidR="006B79A1" w:rsidRPr="00482FD7" w:rsidRDefault="006B79A1"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56CD157" w14:textId="1E43F4EE" w:rsidR="006B79A1" w:rsidRPr="00482FD7" w:rsidRDefault="005804E9" w:rsidP="006B79A1">
            <w:pPr>
              <w:suppressAutoHyphens/>
              <w:autoSpaceDN w:val="0"/>
              <w:spacing w:after="0" w:line="240" w:lineRule="auto"/>
              <w:jc w:val="center"/>
              <w:rPr>
                <w:rFonts w:ascii="Times New Roman" w:eastAsia="SimSun" w:hAnsi="Times New Roman" w:cs="Times New Roman"/>
                <w:bCs/>
                <w:kern w:val="3"/>
              </w:rPr>
            </w:pPr>
            <w:r w:rsidRPr="00482FD7">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AA79913"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A836A8" w14:textId="77777777" w:rsidR="006B79A1" w:rsidRPr="007B2CE9" w:rsidRDefault="006B79A1"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245B32F" w14:textId="77777777" w:rsidR="006B79A1" w:rsidRDefault="006B79A1" w:rsidP="006B79A1">
            <w:pPr>
              <w:suppressAutoHyphens/>
              <w:autoSpaceDN w:val="0"/>
              <w:spacing w:after="0" w:line="240" w:lineRule="auto"/>
              <w:jc w:val="center"/>
              <w:rPr>
                <w:rFonts w:ascii="Times New Roman" w:eastAsia="SimSun" w:hAnsi="Times New Roman" w:cs="Times New Roman"/>
                <w:kern w:val="3"/>
              </w:rPr>
            </w:pPr>
          </w:p>
        </w:tc>
      </w:tr>
      <w:tr w:rsidR="0084126E" w14:paraId="00BD4278" w14:textId="77777777" w:rsidTr="005804E9">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70770F62"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961492"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9FE327" w14:textId="52D79A8A" w:rsidR="0084126E" w:rsidRPr="00482FD7" w:rsidRDefault="0084126E" w:rsidP="006B79A1">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ADA3F42" w14:textId="24CD7576" w:rsidR="0084126E" w:rsidRPr="007B2CE9" w:rsidRDefault="0084126E"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1B9BCFE" w14:textId="36062530"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D94130B" w14:textId="2DAC9EB0" w:rsidR="0084126E" w:rsidRDefault="0084126E"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340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4AB84BB"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230FDDF7"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2C31304" w14:textId="77777777" w:rsidR="0084126E" w:rsidRDefault="0084126E" w:rsidP="006B79A1">
            <w:pPr>
              <w:suppressAutoHyphens/>
              <w:autoSpaceDN w:val="0"/>
              <w:spacing w:after="0" w:line="240" w:lineRule="auto"/>
              <w:jc w:val="center"/>
              <w:rPr>
                <w:rFonts w:ascii="Times New Roman" w:eastAsia="SimSun" w:hAnsi="Times New Roman" w:cs="Times New Roman"/>
                <w:kern w:val="3"/>
              </w:rPr>
            </w:pPr>
          </w:p>
        </w:tc>
      </w:tr>
      <w:tr w:rsidR="0084126E" w14:paraId="294526D4"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3FA7B9"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1260F6" w14:textId="77777777" w:rsidR="0084126E" w:rsidRPr="002F6481" w:rsidRDefault="0084126E" w:rsidP="006B79A1">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1EA7C3" w14:textId="328BA20B" w:rsidR="0084126E" w:rsidRPr="00482FD7" w:rsidRDefault="0084126E" w:rsidP="006B79A1">
            <w:pPr>
              <w:spacing w:line="240" w:lineRule="auto"/>
              <w:jc w:val="center"/>
              <w:rPr>
                <w:rFonts w:ascii="Times New Roman" w:eastAsia="SimSun" w:hAnsi="Times New Roman" w:cs="Times New Roman"/>
                <w:kern w:val="3"/>
              </w:rPr>
            </w:pPr>
            <w:r w:rsidRPr="00482FD7">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16E159" w14:textId="77777777" w:rsidR="0084126E" w:rsidRPr="007B2CE9" w:rsidRDefault="0084126E" w:rsidP="006B79A1">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CFD066"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07AB452" w14:textId="31D44E5F" w:rsidR="0084126E" w:rsidRDefault="0084126E" w:rsidP="006B79A1">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E646A67"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52EF99" w14:textId="77777777" w:rsidR="0084126E" w:rsidRPr="007B2CE9" w:rsidRDefault="0084126E" w:rsidP="006B79A1">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1BEA177" w14:textId="77777777" w:rsidR="0084126E" w:rsidRDefault="0084126E" w:rsidP="006B79A1">
            <w:pPr>
              <w:suppressAutoHyphens/>
              <w:autoSpaceDN w:val="0"/>
              <w:spacing w:after="0" w:line="240" w:lineRule="auto"/>
              <w:jc w:val="center"/>
              <w:rPr>
                <w:rFonts w:ascii="Times New Roman" w:eastAsia="SimSun" w:hAnsi="Times New Roman" w:cs="Times New Roman"/>
                <w:kern w:val="3"/>
              </w:rPr>
            </w:pPr>
          </w:p>
        </w:tc>
      </w:tr>
      <w:tr w:rsidR="0084126E" w14:paraId="5AD7B02E"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25A414"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81482B0" w14:textId="77777777" w:rsidR="0084126E" w:rsidRPr="002F6481" w:rsidRDefault="0084126E"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E6513D" w14:textId="39A0D43D" w:rsidR="0084126E" w:rsidRDefault="0084126E"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74696" w14:textId="77777777" w:rsidR="0084126E" w:rsidRPr="007B2CE9" w:rsidRDefault="0084126E"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EBAF86"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EB98904" w14:textId="69FAE839" w:rsidR="0084126E" w:rsidRDefault="0084126E"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ECA100E"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8D6CC5E" w14:textId="77777777" w:rsidR="0084126E" w:rsidRPr="007B2CE9" w:rsidRDefault="0084126E"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36AFF7A" w14:textId="2BC4D47D" w:rsidR="0084126E" w:rsidRDefault="0084126E"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шт</w:t>
            </w:r>
          </w:p>
        </w:tc>
      </w:tr>
      <w:tr w:rsidR="005804E9" w14:paraId="26DE0194" w14:textId="77777777" w:rsidTr="005804E9">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FDEB67" w14:textId="554DB3B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63CAD93" w14:textId="4DDED595"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DBD477" w14:textId="21BC5BC5" w:rsidR="005804E9" w:rsidRDefault="00045DEA"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Тип соединения панелей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C72C0EE"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605349"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67F5C8" w14:textId="57E00AFE" w:rsidR="005804E9" w:rsidRDefault="00045DEA"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клееный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24CC077"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158061A9"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792F4E5B" w14:textId="77777777" w:rsidR="005804E9" w:rsidRDefault="005804E9" w:rsidP="009D0ED3">
            <w:pPr>
              <w:suppressAutoHyphens/>
              <w:autoSpaceDN w:val="0"/>
              <w:spacing w:after="0" w:line="240" w:lineRule="auto"/>
              <w:jc w:val="center"/>
              <w:rPr>
                <w:rFonts w:ascii="Times New Roman" w:eastAsia="SimSun" w:hAnsi="Times New Roman" w:cs="Times New Roman"/>
                <w:kern w:val="3"/>
              </w:rPr>
            </w:pPr>
          </w:p>
        </w:tc>
      </w:tr>
      <w:tr w:rsidR="005804E9" w14:paraId="76B5C913"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0C50F3"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8A5743"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428F23" w14:textId="3AA64ABB" w:rsidR="005804E9" w:rsidRDefault="00045DEA"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E7A1DD5"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DD778C7"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E4142A2" w14:textId="3139FF50" w:rsidR="005804E9" w:rsidRDefault="00045DEA"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Натуральная резина, сукно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8A6209C"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3DDFC1"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8BDDC36" w14:textId="77777777" w:rsidR="005804E9" w:rsidRDefault="005804E9" w:rsidP="009D0ED3">
            <w:pPr>
              <w:suppressAutoHyphens/>
              <w:autoSpaceDN w:val="0"/>
              <w:spacing w:after="0" w:line="240" w:lineRule="auto"/>
              <w:jc w:val="center"/>
              <w:rPr>
                <w:rFonts w:ascii="Times New Roman" w:eastAsia="SimSun" w:hAnsi="Times New Roman" w:cs="Times New Roman"/>
                <w:kern w:val="3"/>
              </w:rPr>
            </w:pPr>
          </w:p>
        </w:tc>
      </w:tr>
      <w:tr w:rsidR="005804E9" w14:paraId="3CD23934" w14:textId="77777777" w:rsidTr="005804E9">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5E6A60"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23A3BE"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4D72B5" w14:textId="2A47D4AC" w:rsidR="005804E9" w:rsidRDefault="00F44147"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цвет</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B367CEC"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632440"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72A622" w14:textId="4D99F873" w:rsidR="005804E9" w:rsidRDefault="00F44147"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желтый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B5C3BFF"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7670B8"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6CEF678" w14:textId="77777777" w:rsidR="005804E9" w:rsidRDefault="005804E9" w:rsidP="009D0ED3">
            <w:pPr>
              <w:suppressAutoHyphens/>
              <w:autoSpaceDN w:val="0"/>
              <w:spacing w:after="0" w:line="240" w:lineRule="auto"/>
              <w:jc w:val="center"/>
              <w:rPr>
                <w:rFonts w:ascii="Times New Roman" w:eastAsia="SimSun" w:hAnsi="Times New Roman" w:cs="Times New Roman"/>
                <w:kern w:val="3"/>
              </w:rPr>
            </w:pPr>
          </w:p>
        </w:tc>
      </w:tr>
      <w:tr w:rsidR="005804E9" w14:paraId="6E8BA884" w14:textId="77777777" w:rsidTr="005804E9">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679633"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DF9C91D" w14:textId="77777777" w:rsidR="005804E9" w:rsidRPr="002F6481" w:rsidRDefault="005804E9" w:rsidP="009D0ED3">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A54C47" w14:textId="19FCAFCD" w:rsidR="005804E9" w:rsidRDefault="00F44147" w:rsidP="009D0ED3">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A6C3701" w14:textId="77777777" w:rsidR="005804E9" w:rsidRPr="007B2CE9" w:rsidRDefault="005804E9" w:rsidP="009D0ED3">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86FAE7"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544C15" w14:textId="731AEECE" w:rsidR="005804E9" w:rsidRDefault="00F44147" w:rsidP="009D0ED3">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72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1F78523"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BB82CE" w14:textId="77777777" w:rsidR="005804E9" w:rsidRPr="007B2CE9" w:rsidRDefault="005804E9" w:rsidP="009D0ED3">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1795F2AE" w14:textId="064467E3" w:rsidR="005804E9" w:rsidRDefault="00F44147" w:rsidP="009D0ED3">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мяча</w:t>
            </w:r>
          </w:p>
        </w:tc>
      </w:tr>
    </w:tbl>
    <w:p w14:paraId="44686247" w14:textId="0998B769" w:rsidR="007030B6" w:rsidRPr="002F6481" w:rsidRDefault="007030B6" w:rsidP="007030B6">
      <w:pPr>
        <w:spacing w:after="0" w:line="240" w:lineRule="auto"/>
        <w:jc w:val="center"/>
        <w:rPr>
          <w:rFonts w:ascii="Times New Roman" w:hAnsi="Times New Roman" w:cs="Times New Roman"/>
          <w:color w:val="000000"/>
          <w:sz w:val="24"/>
          <w:szCs w:val="24"/>
        </w:rPr>
      </w:pPr>
      <w:r w:rsidRPr="002F6481">
        <w:rPr>
          <w:rFonts w:ascii="Times New Roman" w:eastAsia="Arial Unicode MS" w:hAnsi="Times New Roman" w:cs="Times New Roman"/>
          <w:b/>
          <w:color w:val="000000"/>
          <w:spacing w:val="-2"/>
          <w:sz w:val="28"/>
          <w:szCs w:val="28"/>
          <w:lang w:eastAsia="en-US"/>
        </w:rPr>
        <w:br w:type="textWrapping" w:clear="all"/>
      </w:r>
      <w:r w:rsidR="00A90B58" w:rsidRPr="00416097">
        <w:rPr>
          <w:rFonts w:ascii="Times New Roman" w:hAnsi="Times New Roman" w:cs="Times New Roman"/>
          <w:bCs/>
          <w:iCs/>
          <w:sz w:val="24"/>
          <w:szCs w:val="24"/>
        </w:rPr>
        <w:t>В указанную цену входят все расходы, необходимые для исполнения обязательств по договору</w:t>
      </w:r>
    </w:p>
    <w:bookmarkEnd w:id="39"/>
    <w:p w14:paraId="7D3FC0A7" w14:textId="4AB6D6E5" w:rsidR="00FE5B2E" w:rsidRPr="00416097" w:rsidRDefault="00FE5B2E" w:rsidP="00A32634">
      <w:pPr>
        <w:autoSpaceDE w:val="0"/>
        <w:autoSpaceDN w:val="0"/>
        <w:adjustRightInd w:val="0"/>
        <w:spacing w:before="120" w:after="0" w:line="240" w:lineRule="auto"/>
        <w:jc w:val="both"/>
        <w:rPr>
          <w:rFonts w:ascii="Times New Roman" w:eastAsia="Times New Roman" w:hAnsi="Times New Roman" w:cs="Times New Roman"/>
          <w:sz w:val="24"/>
          <w:szCs w:val="24"/>
        </w:rPr>
      </w:pPr>
      <w:r w:rsidRPr="00416097">
        <w:rPr>
          <w:rFonts w:ascii="Times New Roman" w:hAnsi="Times New Roman" w:cs="Times New Roman"/>
          <w:bCs/>
          <w:iCs/>
          <w:sz w:val="24"/>
          <w:szCs w:val="24"/>
        </w:rPr>
        <w:t xml:space="preserve">в полном объеме и с надлежащим качеством. </w:t>
      </w:r>
      <w:r w:rsidRPr="00416097">
        <w:rPr>
          <w:rFonts w:ascii="Times New Roman" w:eastAsia="Times New Roman" w:hAnsi="Times New Roman" w:cs="Times New Roman"/>
          <w:sz w:val="24"/>
          <w:szCs w:val="24"/>
        </w:rPr>
        <w:t xml:space="preserve">Цена договора включает </w:t>
      </w:r>
      <w:r w:rsidRPr="00416097">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416097">
        <w:rPr>
          <w:rFonts w:ascii="Times New Roman" w:eastAsia="Times New Roman" w:hAnsi="Times New Roman" w:cs="Times New Roman"/>
          <w:sz w:val="24"/>
          <w:szCs w:val="24"/>
        </w:rPr>
        <w:t>, связанные с поставкой товара.</w:t>
      </w:r>
    </w:p>
    <w:p w14:paraId="11CECFA4" w14:textId="77777777" w:rsidR="00FE5B2E" w:rsidRPr="00416097" w:rsidRDefault="00FE5B2E" w:rsidP="00A32634">
      <w:pPr>
        <w:autoSpaceDE w:val="0"/>
        <w:autoSpaceDN w:val="0"/>
        <w:adjustRightInd w:val="0"/>
        <w:spacing w:before="120" w:after="0" w:line="240" w:lineRule="auto"/>
        <w:jc w:val="both"/>
        <w:rPr>
          <w:rFonts w:ascii="Times New Roman" w:hAnsi="Times New Roman" w:cs="Times New Roman"/>
          <w:sz w:val="24"/>
          <w:szCs w:val="24"/>
        </w:rPr>
      </w:pPr>
      <w:r w:rsidRPr="00416097">
        <w:rPr>
          <w:rFonts w:ascii="Times New Roman" w:hAnsi="Times New Roman" w:cs="Times New Roman"/>
          <w:sz w:val="24"/>
          <w:szCs w:val="24"/>
        </w:rPr>
        <w:t xml:space="preserve">     3. Мы ознакомлены с материалами, содержащимися в извещении о запросе котировок, и ее технической частью, влияющими на стоимость товаров, работ, услуг, и не имеем к ней претензий.</w:t>
      </w:r>
    </w:p>
    <w:p w14:paraId="46007B8D" w14:textId="77777777" w:rsidR="00FE5B2E" w:rsidRPr="00735404" w:rsidRDefault="00FE5B2E" w:rsidP="00A32634">
      <w:pPr>
        <w:autoSpaceDE w:val="0"/>
        <w:autoSpaceDN w:val="0"/>
        <w:adjustRightInd w:val="0"/>
        <w:spacing w:after="0" w:line="240" w:lineRule="auto"/>
        <w:ind w:firstLine="540"/>
        <w:jc w:val="both"/>
        <w:rPr>
          <w:rFonts w:ascii="Times New Roman" w:hAnsi="Times New Roman" w:cs="Times New Roman"/>
          <w:sz w:val="24"/>
          <w:szCs w:val="24"/>
        </w:rPr>
      </w:pPr>
      <w:r w:rsidRPr="00416097">
        <w:rPr>
          <w:rFonts w:ascii="Times New Roman" w:hAnsi="Times New Roman" w:cs="Times New Roman"/>
          <w:sz w:val="24"/>
          <w:szCs w:val="24"/>
        </w:rPr>
        <w:t xml:space="preserve">4. 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закупки, данные товары (работы, услуги) будут в любом случае поставлены (выполнены, оказаны) в полном соответствии с требованиями документации о запросе </w:t>
      </w:r>
      <w:r w:rsidRPr="00416097">
        <w:rPr>
          <w:rFonts w:ascii="Times New Roman" w:hAnsi="Times New Roman" w:cs="Times New Roman"/>
          <w:spacing w:val="-2"/>
          <w:sz w:val="24"/>
          <w:szCs w:val="24"/>
        </w:rPr>
        <w:t>котировок в электронной форме</w:t>
      </w:r>
      <w:r w:rsidRPr="00416097">
        <w:rPr>
          <w:rFonts w:ascii="Times New Roman" w:hAnsi="Times New Roman" w:cs="Times New Roman"/>
          <w:sz w:val="24"/>
          <w:szCs w:val="24"/>
        </w:rPr>
        <w:t>, включая требования, содержащиеся</w:t>
      </w:r>
      <w:r w:rsidRPr="00735404">
        <w:rPr>
          <w:rFonts w:ascii="Times New Roman" w:hAnsi="Times New Roman" w:cs="Times New Roman"/>
          <w:sz w:val="24"/>
          <w:szCs w:val="24"/>
        </w:rPr>
        <w:t xml:space="preserve"> в технической части документации о запросе </w:t>
      </w:r>
      <w:r>
        <w:rPr>
          <w:rFonts w:ascii="Times New Roman" w:hAnsi="Times New Roman" w:cs="Times New Roman"/>
          <w:sz w:val="24"/>
          <w:szCs w:val="24"/>
        </w:rPr>
        <w:t>котировок</w:t>
      </w:r>
      <w:r w:rsidRPr="00735404">
        <w:rPr>
          <w:rFonts w:ascii="Times New Roman" w:hAnsi="Times New Roman" w:cs="Times New Roman"/>
          <w:sz w:val="24"/>
          <w:szCs w:val="24"/>
        </w:rPr>
        <w:t xml:space="preserve"> , в пределах предлагаемой нами стоимости договора.</w:t>
      </w:r>
    </w:p>
    <w:p w14:paraId="1B90BA2C" w14:textId="2E293727" w:rsidR="00FE5B2E" w:rsidRPr="00735404" w:rsidRDefault="00FE5B2E" w:rsidP="00A60B8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Pr="00735404">
        <w:rPr>
          <w:rFonts w:ascii="Times New Roman" w:hAnsi="Times New Roman" w:cs="Times New Roman"/>
          <w:sz w:val="24"/>
          <w:szCs w:val="24"/>
        </w:rPr>
        <w:t>. Если наши предложения, изложенные выше, будут приняты, мы берем на себя обязательство поставить товары</w:t>
      </w:r>
      <w:r>
        <w:rPr>
          <w:rFonts w:ascii="Times New Roman" w:hAnsi="Times New Roman" w:cs="Times New Roman"/>
          <w:sz w:val="24"/>
          <w:szCs w:val="24"/>
        </w:rPr>
        <w:t xml:space="preserve"> </w:t>
      </w:r>
      <w:r w:rsidRPr="00735404">
        <w:rPr>
          <w:rFonts w:ascii="Times New Roman" w:hAnsi="Times New Roman" w:cs="Times New Roman"/>
          <w:sz w:val="24"/>
          <w:szCs w:val="24"/>
        </w:rPr>
        <w:t xml:space="preserve">(выполнить работы, оказать услуги) на требуемых условиях, обеспечить выполнение указанных гарантийных обязательств в соответствии с требованиями </w:t>
      </w:r>
      <w:r w:rsidR="007168B6">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включая требования, содержащиеся в технической части </w:t>
      </w:r>
      <w:r w:rsidR="007168B6">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и согласно нашим предложениям, которые мы просим включить в договор.</w:t>
      </w:r>
    </w:p>
    <w:p w14:paraId="1A42FDAF" w14:textId="77777777" w:rsidR="00FE5B2E" w:rsidRPr="00735404" w:rsidRDefault="00FE5B2E" w:rsidP="00A60B8C">
      <w:pPr>
        <w:autoSpaceDE w:val="0"/>
        <w:autoSpaceDN w:val="0"/>
        <w:adjustRightInd w:val="0"/>
        <w:spacing w:after="0"/>
        <w:ind w:firstLine="540"/>
        <w:jc w:val="both"/>
        <w:rPr>
          <w:rFonts w:ascii="Times New Roman" w:hAnsi="Times New Roman" w:cs="Times New Roman"/>
          <w:sz w:val="24"/>
          <w:szCs w:val="24"/>
        </w:rPr>
      </w:pPr>
    </w:p>
    <w:p w14:paraId="170AD1EF" w14:textId="77777777" w:rsidR="00FE5B2E" w:rsidRPr="00735404" w:rsidRDefault="00FE5B2E" w:rsidP="00A60B8C">
      <w:pPr>
        <w:ind w:firstLine="720"/>
        <w:jc w:val="both"/>
        <w:rPr>
          <w:rFonts w:ascii="Times New Roman" w:hAnsi="Times New Roman" w:cs="Times New Roman"/>
          <w:sz w:val="24"/>
          <w:szCs w:val="24"/>
        </w:rPr>
      </w:pPr>
      <w:r w:rsidRPr="00735404">
        <w:rPr>
          <w:rFonts w:ascii="Times New Roman" w:hAnsi="Times New Roman" w:cs="Times New Roman"/>
          <w:sz w:val="24"/>
          <w:szCs w:val="24"/>
        </w:rPr>
        <w:t xml:space="preserve"> Настоящей заявкой на участие в запросе котировок сообщаем, что в отношении </w:t>
      </w:r>
      <w:r w:rsidRPr="00735404">
        <w:rPr>
          <w:rFonts w:ascii="Times New Roman" w:hAnsi="Times New Roman" w:cs="Times New Roman"/>
          <w:i/>
          <w:sz w:val="24"/>
          <w:szCs w:val="24"/>
        </w:rPr>
        <w:t xml:space="preserve">__________________________________(наименование участника) </w:t>
      </w:r>
    </w:p>
    <w:p w14:paraId="15246983" w14:textId="77777777" w:rsidR="00FE5B2E" w:rsidRPr="00735404" w:rsidRDefault="00FE5B2E" w:rsidP="00A60B8C">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-непроведение ликвидации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30F07618"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-неприостановление деятельности  в порядке, предусмотренном Кодексом Российской Федерации об административных правонарушениях, на день подачи заявки на участие в закупке;</w:t>
      </w:r>
    </w:p>
    <w:p w14:paraId="13EF56B4"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735404">
        <w:rPr>
          <w:rFonts w:ascii="Times New Roman" w:eastAsia="Times New Roman" w:hAnsi="Times New Roman" w:cs="Times New Roman"/>
          <w:sz w:val="24"/>
          <w:szCs w:val="24"/>
          <w:lang w:eastAsia="zh-CN"/>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5FDE050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у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3734B2F"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между _________________ (</w:t>
      </w:r>
      <w:r w:rsidRPr="00735404">
        <w:rPr>
          <w:rFonts w:ascii="Times New Roman" w:hAnsi="Times New Roman" w:cs="Times New Roman"/>
          <w:i/>
          <w:sz w:val="24"/>
          <w:szCs w:val="24"/>
        </w:rPr>
        <w:t xml:space="preserve">наименование участника) </w:t>
      </w:r>
      <w:r w:rsidRPr="00735404">
        <w:rPr>
          <w:rFonts w:ascii="Times New Roman" w:eastAsia="Calibri" w:hAnsi="Times New Roman" w:cs="Times New Roman"/>
          <w:sz w:val="24"/>
          <w:szCs w:val="24"/>
          <w:lang w:eastAsia="en-US"/>
        </w:rPr>
        <w:t xml:space="preserve">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14:paraId="59183705"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закупки не является офшорной компанией.</w:t>
      </w:r>
    </w:p>
    <w:p w14:paraId="110398B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сведений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5205FBB8" w14:textId="77777777" w:rsidR="00FE5B2E" w:rsidRPr="00735404" w:rsidRDefault="00FE5B2E" w:rsidP="00FE5B2E">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Pr="00735404">
        <w:rPr>
          <w:rFonts w:ascii="Times New Roman" w:hAnsi="Times New Roman" w:cs="Times New Roman"/>
          <w:b/>
          <w:color w:val="000000"/>
          <w:sz w:val="24"/>
          <w:szCs w:val="24"/>
        </w:rPr>
        <w:t>.</w:t>
      </w:r>
      <w:r w:rsidRPr="00735404">
        <w:rPr>
          <w:rFonts w:ascii="Times New Roman" w:hAnsi="Times New Roman" w:cs="Times New Roman"/>
          <w:color w:val="000000"/>
          <w:sz w:val="24"/>
          <w:szCs w:val="24"/>
        </w:rPr>
        <w:t> Настоящим гарантируем достоверность представленной нами в заявке на участие в запросе котировок информации и подтверждаем право заказчика, не противоречащее требованию формирования равных для всех участников запроса котировок условий, запрашивать у нас, в уполномоченных органах власти и у упомянутых в нашей заявке на участие в запросе котировок юридических и физических лиц информацию, уточняющую представленные нами в ней сведения, в том числе сведения о соисполнителях.</w:t>
      </w:r>
    </w:p>
    <w:p w14:paraId="4A96A2E0" w14:textId="27CDC50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bookmarkStart w:id="40" w:name="Par133"/>
      <w:bookmarkEnd w:id="40"/>
      <w:r>
        <w:rPr>
          <w:rFonts w:ascii="Times New Roman" w:hAnsi="Times New Roman" w:cs="Times New Roman"/>
          <w:sz w:val="24"/>
          <w:szCs w:val="24"/>
        </w:rPr>
        <w:t>7</w:t>
      </w:r>
      <w:r w:rsidRPr="00735404">
        <w:rPr>
          <w:rFonts w:ascii="Times New Roman" w:hAnsi="Times New Roman" w:cs="Times New Roman"/>
          <w:sz w:val="24"/>
          <w:szCs w:val="24"/>
        </w:rPr>
        <w:t xml:space="preserve">. Представляем комплект обязательных документов в соответствии с действующим законодательством, а также документы, приложенные по усмотрению участника закупки </w:t>
      </w:r>
      <w:r w:rsidR="00654740">
        <w:rPr>
          <w:rFonts w:ascii="Times New Roman" w:hAnsi="Times New Roman" w:cs="Times New Roman"/>
          <w:sz w:val="24"/>
          <w:szCs w:val="24"/>
        </w:rPr>
        <w:t>.</w:t>
      </w:r>
    </w:p>
    <w:p w14:paraId="0FF34DD6" w14:textId="055B9A13" w:rsidR="00FE5B2E" w:rsidRPr="00735404" w:rsidRDefault="00FE5B2E" w:rsidP="00344939">
      <w:pPr>
        <w:autoSpaceDE w:val="0"/>
        <w:autoSpaceDN w:val="0"/>
        <w:adjustRightInd w:val="0"/>
        <w:spacing w:after="0"/>
        <w:ind w:firstLine="540"/>
        <w:jc w:val="both"/>
        <w:rPr>
          <w:rFonts w:ascii="Times New Roman" w:hAnsi="Times New Roman" w:cs="Times New Roman"/>
          <w:sz w:val="24"/>
          <w:szCs w:val="24"/>
        </w:rPr>
      </w:pPr>
      <w:bookmarkStart w:id="41" w:name="Par195"/>
      <w:bookmarkEnd w:id="41"/>
      <w:r>
        <w:rPr>
          <w:rFonts w:ascii="Times New Roman" w:hAnsi="Times New Roman" w:cs="Times New Roman"/>
          <w:sz w:val="24"/>
          <w:szCs w:val="24"/>
        </w:rPr>
        <w:t>8</w:t>
      </w:r>
      <w:r w:rsidRPr="00735404">
        <w:rPr>
          <w:rFonts w:ascii="Times New Roman" w:hAnsi="Times New Roman" w:cs="Times New Roman"/>
          <w:sz w:val="24"/>
          <w:szCs w:val="24"/>
        </w:rPr>
        <w:t xml:space="preserve">. В случае если наши предложения будут признаны лучшими, мы берем на себя обязательства подписать договор с МАУ «Шаховской ДОК» на поставку товара (выполнение работ, оказание услуг) в соответствии с </w:t>
      </w:r>
      <w:r w:rsidR="00344939">
        <w:rPr>
          <w:rFonts w:ascii="Times New Roman" w:hAnsi="Times New Roman" w:cs="Times New Roman"/>
          <w:sz w:val="24"/>
          <w:szCs w:val="24"/>
        </w:rPr>
        <w:t>извещения</w:t>
      </w:r>
      <w:r w:rsidR="00344939" w:rsidRPr="00735404">
        <w:rPr>
          <w:rFonts w:ascii="Times New Roman" w:hAnsi="Times New Roman" w:cs="Times New Roman"/>
          <w:sz w:val="24"/>
          <w:szCs w:val="24"/>
        </w:rPr>
        <w:t xml:space="preserve"> о запросе </w:t>
      </w:r>
      <w:r w:rsidR="00344939" w:rsidRPr="00735404">
        <w:rPr>
          <w:rFonts w:ascii="Times New Roman" w:hAnsi="Times New Roman" w:cs="Times New Roman"/>
          <w:spacing w:val="-2"/>
          <w:sz w:val="24"/>
          <w:szCs w:val="24"/>
        </w:rPr>
        <w:t>котировок в электронной форме</w:t>
      </w:r>
      <w:r w:rsidR="00344939" w:rsidRPr="00735404">
        <w:rPr>
          <w:rFonts w:ascii="Times New Roman" w:hAnsi="Times New Roman" w:cs="Times New Roman"/>
          <w:sz w:val="24"/>
          <w:szCs w:val="24"/>
        </w:rPr>
        <w:t xml:space="preserve"> </w:t>
      </w:r>
      <w:r w:rsidRPr="00735404">
        <w:rPr>
          <w:rFonts w:ascii="Times New Roman" w:hAnsi="Times New Roman" w:cs="Times New Roman"/>
          <w:sz w:val="24"/>
          <w:szCs w:val="24"/>
        </w:rPr>
        <w:t>и условиями наших предложений.</w:t>
      </w:r>
    </w:p>
    <w:p w14:paraId="03FDB1C9" w14:textId="77777777" w:rsidR="00FE5B2E" w:rsidRPr="00735404" w:rsidRDefault="00FE5B2E" w:rsidP="00344939">
      <w:pPr>
        <w:autoSpaceDE w:val="0"/>
        <w:autoSpaceDN w:val="0"/>
        <w:adjustRightInd w:val="0"/>
        <w:spacing w:after="0"/>
        <w:ind w:firstLine="540"/>
        <w:jc w:val="both"/>
        <w:rPr>
          <w:rFonts w:ascii="Times New Roman" w:hAnsi="Times New Roman" w:cs="Times New Roman"/>
          <w:sz w:val="24"/>
          <w:szCs w:val="24"/>
        </w:rPr>
      </w:pPr>
      <w:r>
        <w:rPr>
          <w:rFonts w:ascii="Times New Roman" w:hAnsi="Times New Roman" w:cs="Times New Roman"/>
          <w:sz w:val="24"/>
          <w:szCs w:val="24"/>
        </w:rPr>
        <w:t>9</w:t>
      </w:r>
      <w:r w:rsidRPr="00735404">
        <w:rPr>
          <w:rFonts w:ascii="Times New Roman" w:hAnsi="Times New Roman" w:cs="Times New Roman"/>
          <w:sz w:val="24"/>
          <w:szCs w:val="24"/>
        </w:rPr>
        <w:t xml:space="preserve">. В случае если наши предложения будут лучшими после предложений победителя запроса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а победитель запроса котировок будет признан уклонившимся от заключения договора, в случае нашего согласия обязуемся подписать данный договор на поставку </w:t>
      </w:r>
      <w:r w:rsidRPr="00735404">
        <w:rPr>
          <w:rFonts w:ascii="Times New Roman" w:hAnsi="Times New Roman" w:cs="Times New Roman"/>
          <w:sz w:val="24"/>
          <w:szCs w:val="24"/>
        </w:rPr>
        <w:lastRenderedPageBreak/>
        <w:t>товара (выполнение работ, оказание услуг) в соответствии с требованиями документации и условиями нашего предложения.</w:t>
      </w:r>
    </w:p>
    <w:p w14:paraId="369A117C" w14:textId="77777777" w:rsidR="00FE5B2E" w:rsidRPr="00735404" w:rsidRDefault="00FE5B2E" w:rsidP="00344939">
      <w:pPr>
        <w:pStyle w:val="ConsPlusNonformat"/>
        <w:ind w:firstLine="567"/>
        <w:jc w:val="both"/>
        <w:rPr>
          <w:rFonts w:ascii="Times New Roman" w:hAnsi="Times New Roman" w:cs="Times New Roman"/>
          <w:sz w:val="24"/>
          <w:szCs w:val="24"/>
        </w:rPr>
      </w:pPr>
      <w:bookmarkStart w:id="42" w:name="Par197"/>
      <w:bookmarkStart w:id="43" w:name="Par202"/>
      <w:bookmarkEnd w:id="42"/>
      <w:bookmarkEnd w:id="43"/>
      <w:r w:rsidRPr="00735404">
        <w:rPr>
          <w:rFonts w:ascii="Times New Roman" w:hAnsi="Times New Roman" w:cs="Times New Roman"/>
          <w:sz w:val="24"/>
          <w:szCs w:val="24"/>
        </w:rPr>
        <w:t>1</w:t>
      </w:r>
      <w:r>
        <w:rPr>
          <w:rFonts w:ascii="Times New Roman" w:hAnsi="Times New Roman" w:cs="Times New Roman"/>
          <w:sz w:val="24"/>
          <w:szCs w:val="24"/>
        </w:rPr>
        <w:t>0</w:t>
      </w:r>
      <w:r w:rsidRPr="00735404">
        <w:rPr>
          <w:rFonts w:ascii="Times New Roman" w:hAnsi="Times New Roman" w:cs="Times New Roman"/>
          <w:sz w:val="24"/>
          <w:szCs w:val="24"/>
        </w:rPr>
        <w:t>.   Сообщаем, что для оперативного уведомления нас по вопросам организационного характера и взаимодействия с заказчиком, уполномоченным органом нами    уполномочен___________________________________________________________________________</w:t>
      </w:r>
    </w:p>
    <w:p w14:paraId="4F9D94FE" w14:textId="77777777" w:rsidR="00FE5B2E" w:rsidRPr="00735404" w:rsidRDefault="00FE5B2E" w:rsidP="00344939">
      <w:pPr>
        <w:pStyle w:val="ConsPlusNonformat"/>
        <w:ind w:firstLine="567"/>
        <w:jc w:val="both"/>
        <w:rPr>
          <w:rFonts w:ascii="Times New Roman" w:hAnsi="Times New Roman" w:cs="Times New Roman"/>
          <w:sz w:val="24"/>
          <w:szCs w:val="24"/>
        </w:rPr>
      </w:pPr>
      <w:r w:rsidRPr="00735404">
        <w:rPr>
          <w:rFonts w:ascii="Times New Roman" w:hAnsi="Times New Roman" w:cs="Times New Roman"/>
          <w:sz w:val="24"/>
          <w:szCs w:val="24"/>
        </w:rPr>
        <w:t>(указать Ф.И.О. полностью, должность и контактную информацию</w:t>
      </w:r>
    </w:p>
    <w:p w14:paraId="6B69B108" w14:textId="77777777" w:rsidR="00FE5B2E" w:rsidRPr="00735404" w:rsidRDefault="00FE5B2E" w:rsidP="00344939">
      <w:pPr>
        <w:pStyle w:val="ConsPlusNonformat"/>
        <w:ind w:firstLine="567"/>
        <w:jc w:val="both"/>
        <w:rPr>
          <w:rFonts w:ascii="Times New Roman" w:hAnsi="Times New Roman" w:cs="Times New Roman"/>
          <w:sz w:val="24"/>
          <w:szCs w:val="24"/>
        </w:rPr>
      </w:pPr>
      <w:r w:rsidRPr="00735404">
        <w:rPr>
          <w:rFonts w:ascii="Times New Roman" w:hAnsi="Times New Roman" w:cs="Times New Roman"/>
          <w:sz w:val="24"/>
          <w:szCs w:val="24"/>
        </w:rPr>
        <w:t>уполномоченного лица, включая телефон, факс (с указанием кода), адрес)</w:t>
      </w:r>
    </w:p>
    <w:p w14:paraId="50B97B2A" w14:textId="0A86CF4A" w:rsidR="00FE5B2E" w:rsidRPr="00735404" w:rsidRDefault="00FE5B2E" w:rsidP="00344939">
      <w:pPr>
        <w:pStyle w:val="ConsPlusNonformat"/>
        <w:ind w:firstLine="567"/>
        <w:jc w:val="both"/>
        <w:rPr>
          <w:rFonts w:ascii="Times New Roman" w:hAnsi="Times New Roman" w:cs="Times New Roman"/>
          <w:sz w:val="24"/>
          <w:szCs w:val="24"/>
        </w:rPr>
      </w:pPr>
      <w:bookmarkStart w:id="44" w:name="Par210"/>
      <w:bookmarkStart w:id="45" w:name="Par217"/>
      <w:bookmarkEnd w:id="44"/>
      <w:bookmarkEnd w:id="45"/>
      <w:r w:rsidRPr="00735404">
        <w:rPr>
          <w:rFonts w:ascii="Times New Roman" w:hAnsi="Times New Roman" w:cs="Times New Roman"/>
          <w:sz w:val="24"/>
          <w:szCs w:val="24"/>
        </w:rPr>
        <w:t>1</w:t>
      </w:r>
      <w:r>
        <w:rPr>
          <w:rFonts w:ascii="Times New Roman" w:hAnsi="Times New Roman" w:cs="Times New Roman"/>
          <w:sz w:val="24"/>
          <w:szCs w:val="24"/>
        </w:rPr>
        <w:t>1</w:t>
      </w:r>
      <w:r w:rsidRPr="00735404">
        <w:rPr>
          <w:rFonts w:ascii="Times New Roman" w:hAnsi="Times New Roman" w:cs="Times New Roman"/>
          <w:sz w:val="24"/>
          <w:szCs w:val="24"/>
        </w:rPr>
        <w:t xml:space="preserve">.  К настоящей заявке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прилагаются документы, являющиеся неотъемлемой частью нашей заявки на участие в запросе </w:t>
      </w:r>
      <w:r w:rsidRPr="00735404">
        <w:rPr>
          <w:rFonts w:ascii="Times New Roman" w:hAnsi="Times New Roman" w:cs="Times New Roman"/>
          <w:spacing w:val="-2"/>
          <w:sz w:val="24"/>
          <w:szCs w:val="24"/>
        </w:rPr>
        <w:t>котировок в электронной форме</w:t>
      </w:r>
      <w:r w:rsidR="009436D8">
        <w:rPr>
          <w:rFonts w:ascii="Times New Roman" w:hAnsi="Times New Roman" w:cs="Times New Roman"/>
          <w:sz w:val="24"/>
          <w:szCs w:val="24"/>
        </w:rPr>
        <w:t xml:space="preserve"> </w:t>
      </w:r>
      <w:r w:rsidRPr="00735404">
        <w:rPr>
          <w:rFonts w:ascii="Times New Roman" w:hAnsi="Times New Roman" w:cs="Times New Roman"/>
          <w:sz w:val="24"/>
          <w:szCs w:val="24"/>
        </w:rPr>
        <w:t>на _____ стр.</w:t>
      </w:r>
    </w:p>
    <w:p w14:paraId="76B6CC73" w14:textId="77777777" w:rsidR="00FE5B2E" w:rsidRPr="00735404" w:rsidRDefault="00FE5B2E" w:rsidP="00FE5B2E">
      <w:pPr>
        <w:pStyle w:val="ConsPlusNonformat"/>
        <w:jc w:val="both"/>
        <w:rPr>
          <w:rFonts w:ascii="Times New Roman" w:hAnsi="Times New Roman" w:cs="Times New Roman"/>
          <w:sz w:val="24"/>
          <w:szCs w:val="24"/>
        </w:rPr>
      </w:pPr>
    </w:p>
    <w:p w14:paraId="5DCE61F2"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Участник закупки/</w:t>
      </w:r>
    </w:p>
    <w:p w14:paraId="519058A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уполномоченный представитель _____________________ _______________________</w:t>
      </w:r>
    </w:p>
    <w:p w14:paraId="29A5F36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(Фамилия И.О.)        (подпись)</w:t>
      </w:r>
    </w:p>
    <w:p w14:paraId="5E77B678" w14:textId="0635005A" w:rsidR="00FE5B2E"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 xml:space="preserve">      М.П.</w:t>
      </w:r>
    </w:p>
    <w:p w14:paraId="3A5B3DCF" w14:textId="77777777" w:rsidR="00620385" w:rsidRDefault="00620385" w:rsidP="00FE5B2E">
      <w:pPr>
        <w:pStyle w:val="ConsPlusNonformat"/>
        <w:jc w:val="both"/>
        <w:rPr>
          <w:rFonts w:ascii="Times New Roman" w:hAnsi="Times New Roman" w:cs="Times New Roman"/>
          <w:sz w:val="24"/>
          <w:szCs w:val="24"/>
        </w:rPr>
      </w:pPr>
    </w:p>
    <w:tbl>
      <w:tblPr>
        <w:tblpPr w:leftFromText="180" w:rightFromText="180" w:vertAnchor="text" w:horzAnchor="margin" w:tblpY="385"/>
        <w:tblW w:w="10598" w:type="dxa"/>
        <w:tblLayout w:type="fixed"/>
        <w:tblLook w:val="04A0" w:firstRow="1" w:lastRow="0" w:firstColumn="1" w:lastColumn="0" w:noHBand="0" w:noVBand="1"/>
      </w:tblPr>
      <w:tblGrid>
        <w:gridCol w:w="10598"/>
      </w:tblGrid>
      <w:tr w:rsidR="00FE5B2E" w:rsidRPr="00735404" w14:paraId="373DE1CF" w14:textId="77777777" w:rsidTr="0014403D">
        <w:trPr>
          <w:trHeight w:val="243"/>
        </w:trPr>
        <w:tc>
          <w:tcPr>
            <w:tcW w:w="10598" w:type="dxa"/>
          </w:tcPr>
          <w:p w14:paraId="62BA7EEE" w14:textId="77777777"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bookmarkStart w:id="46" w:name="OLE_LINK4"/>
            <w:bookmarkStart w:id="47" w:name="_Hlk55810799"/>
            <w:r>
              <w:rPr>
                <w:rFonts w:ascii="Times New Roman" w:hAnsi="Times New Roman" w:cs="Times New Roman"/>
                <w:bCs/>
                <w:sz w:val="24"/>
                <w:szCs w:val="24"/>
              </w:rPr>
              <w:t xml:space="preserve">ПРОЕКТ  </w:t>
            </w:r>
            <w:r>
              <w:rPr>
                <w:rFonts w:ascii="Times New Roman" w:hAnsi="Times New Roman" w:cs="Times New Roman"/>
                <w:sz w:val="24"/>
                <w:szCs w:val="24"/>
              </w:rPr>
              <w:t xml:space="preserve">ДОГОВОРА </w:t>
            </w:r>
            <w:r>
              <w:rPr>
                <w:rFonts w:ascii="Times New Roman" w:hAnsi="Times New Roman" w:cs="Times New Roman"/>
                <w:caps/>
                <w:sz w:val="24"/>
                <w:szCs w:val="24"/>
              </w:rPr>
              <w:t>№</w:t>
            </w:r>
            <w:r>
              <w:rPr>
                <w:rFonts w:ascii="Times New Roman" w:hAnsi="Times New Roman" w:cs="Times New Roman"/>
                <w:sz w:val="24"/>
                <w:szCs w:val="24"/>
              </w:rPr>
              <w:t xml:space="preserve"> ____</w:t>
            </w:r>
          </w:p>
          <w:p w14:paraId="31D3C781" w14:textId="04FBC161" w:rsidR="006250C5" w:rsidRPr="00AF47D0" w:rsidRDefault="008F4933" w:rsidP="006250C5">
            <w:pPr>
              <w:pStyle w:val="Standard"/>
              <w:spacing w:after="0"/>
              <w:jc w:val="center"/>
              <w:rPr>
                <w:rFonts w:ascii="Times New Roman" w:eastAsia="Times New Roman" w:hAnsi="Times New Roman" w:cs="Times New Roman"/>
                <w:sz w:val="24"/>
                <w:szCs w:val="24"/>
                <w:lang w:eastAsia="ru-RU"/>
              </w:rPr>
            </w:pPr>
            <w:bookmarkStart w:id="48" w:name="OLE_LINK43"/>
            <w:r>
              <w:rPr>
                <w:rFonts w:ascii="Times New Roman" w:eastAsia="Times New Roman" w:hAnsi="Times New Roman" w:cs="Times New Roman"/>
                <w:sz w:val="24"/>
                <w:szCs w:val="24"/>
                <w:lang w:eastAsia="ru-RU"/>
              </w:rPr>
              <w:t>П</w:t>
            </w:r>
            <w:r w:rsidRPr="000B4737">
              <w:rPr>
                <w:rFonts w:ascii="Times New Roman" w:eastAsia="Times New Roman" w:hAnsi="Times New Roman" w:cs="Times New Roman"/>
                <w:sz w:val="24"/>
                <w:szCs w:val="24"/>
                <w:lang w:eastAsia="ru-RU"/>
              </w:rPr>
              <w:t>оставк</w:t>
            </w:r>
            <w:r>
              <w:rPr>
                <w:rFonts w:ascii="Times New Roman" w:eastAsia="Times New Roman" w:hAnsi="Times New Roman" w:cs="Times New Roman"/>
                <w:sz w:val="24"/>
                <w:szCs w:val="24"/>
                <w:lang w:eastAsia="ru-RU"/>
              </w:rPr>
              <w:t>а</w:t>
            </w:r>
            <w:r w:rsidRPr="000B4737">
              <w:rPr>
                <w:rFonts w:ascii="Times New Roman" w:eastAsia="Times New Roman" w:hAnsi="Times New Roman" w:cs="Times New Roman"/>
                <w:sz w:val="24"/>
                <w:szCs w:val="24"/>
                <w:lang w:eastAsia="ru-RU"/>
              </w:rPr>
              <w:t xml:space="preserve"> </w:t>
            </w:r>
            <w:r w:rsidR="009D0ED3">
              <w:rPr>
                <w:rFonts w:ascii="Times New Roman" w:hAnsi="Times New Roman" w:cs="Times New Roman"/>
                <w:sz w:val="24"/>
                <w:szCs w:val="24"/>
              </w:rPr>
              <w:t>спортивного инвентаря</w:t>
            </w:r>
            <w:r w:rsidR="00DD6341">
              <w:rPr>
                <w:rFonts w:ascii="Times New Roman" w:hAnsi="Times New Roman" w:cs="Times New Roman"/>
                <w:sz w:val="24"/>
                <w:szCs w:val="24"/>
              </w:rPr>
              <w:t xml:space="preserve"> и оборудования</w:t>
            </w:r>
            <w:r w:rsidR="006D0E91">
              <w:rPr>
                <w:rFonts w:ascii="Times New Roman" w:hAnsi="Times New Roman" w:cs="Times New Roman"/>
                <w:sz w:val="24"/>
                <w:szCs w:val="24"/>
              </w:rPr>
              <w:t>.</w:t>
            </w:r>
            <w:r w:rsidR="00344939">
              <w:rPr>
                <w:rFonts w:ascii="Times New Roman" w:eastAsia="Times New Roman" w:hAnsi="Times New Roman" w:cs="Times New Roman"/>
                <w:sz w:val="24"/>
                <w:szCs w:val="24"/>
                <w:lang w:eastAsia="ru-RU"/>
              </w:rPr>
              <w:t xml:space="preserve"> </w:t>
            </w:r>
            <w:r w:rsidR="00344939" w:rsidRPr="001521F5">
              <w:rPr>
                <w:rFonts w:ascii="Times New Roman" w:eastAsia="Times New Roman" w:hAnsi="Times New Roman" w:cs="Times New Roman"/>
                <w:sz w:val="24"/>
                <w:szCs w:val="24"/>
              </w:rPr>
              <w:t xml:space="preserve"> </w:t>
            </w:r>
            <w:r w:rsidR="00344939">
              <w:rPr>
                <w:rFonts w:ascii="Times New Roman" w:hAnsi="Times New Roman" w:cs="Times New Roman"/>
                <w:sz w:val="24"/>
                <w:szCs w:val="24"/>
              </w:rPr>
              <w:t xml:space="preserve"> </w:t>
            </w:r>
          </w:p>
          <w:bookmarkEnd w:id="48"/>
          <w:p w14:paraId="68A8B0C4" w14:textId="382C6662"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r>
              <w:rPr>
                <w:rFonts w:ascii="Times New Roman" w:hAnsi="Times New Roman" w:cs="Times New Roman"/>
                <w:sz w:val="24"/>
                <w:szCs w:val="24"/>
              </w:rPr>
              <w:t xml:space="preserve">                             « ___»  </w:t>
            </w:r>
            <w:r w:rsidR="001275F2">
              <w:rPr>
                <w:rFonts w:ascii="Times New Roman" w:hAnsi="Times New Roman" w:cs="Times New Roman"/>
                <w:sz w:val="24"/>
                <w:szCs w:val="24"/>
              </w:rPr>
              <w:t>августа</w:t>
            </w:r>
            <w:r w:rsidR="009706F0">
              <w:rPr>
                <w:rFonts w:ascii="Times New Roman" w:hAnsi="Times New Roman" w:cs="Times New Roman"/>
                <w:sz w:val="24"/>
                <w:szCs w:val="24"/>
              </w:rPr>
              <w:t xml:space="preserve"> </w:t>
            </w:r>
            <w:r>
              <w:rPr>
                <w:rFonts w:ascii="Times New Roman" w:hAnsi="Times New Roman" w:cs="Times New Roman"/>
                <w:sz w:val="24"/>
                <w:szCs w:val="24"/>
              </w:rPr>
              <w:t>20</w:t>
            </w:r>
            <w:r w:rsidR="00F76B3A">
              <w:rPr>
                <w:rFonts w:ascii="Times New Roman" w:hAnsi="Times New Roman" w:cs="Times New Roman"/>
                <w:sz w:val="24"/>
                <w:szCs w:val="24"/>
              </w:rPr>
              <w:t>2</w:t>
            </w:r>
            <w:r w:rsidR="00F23176">
              <w:rPr>
                <w:rFonts w:ascii="Times New Roman" w:hAnsi="Times New Roman" w:cs="Times New Roman"/>
                <w:sz w:val="24"/>
                <w:szCs w:val="24"/>
              </w:rPr>
              <w:t>1</w:t>
            </w:r>
            <w:r>
              <w:rPr>
                <w:rFonts w:ascii="Times New Roman" w:hAnsi="Times New Roman" w:cs="Times New Roman"/>
                <w:sz w:val="24"/>
                <w:szCs w:val="24"/>
              </w:rPr>
              <w:t xml:space="preserve"> года</w:t>
            </w:r>
          </w:p>
          <w:p w14:paraId="2A924465" w14:textId="77777777" w:rsidR="00FE5B2E" w:rsidRDefault="00FE5B2E" w:rsidP="0065659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Заказчик: Муниципальное автономное учреждение спорта «Шаховской детский оздоровительный комплекс» (сокращенное наименование учреждения – МАУ «Шаховской ДОК») в лице директора Коротковой Ольги Леонидовны, действующего на основании Устава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с одной стороны и Поставщик ________________________, (сокращенное наименование учреждения – _________________) в лице  ____________, действующего на основании ________, с другой стороны, заключили настоящий договор о нижеследующем:</w:t>
            </w:r>
          </w:p>
          <w:p w14:paraId="48568D77" w14:textId="77777777" w:rsidR="00FE5B2E" w:rsidRDefault="00FE5B2E" w:rsidP="00656599">
            <w:pPr>
              <w:autoSpaceDE w:val="0"/>
              <w:autoSpaceDN w:val="0"/>
              <w:adjustRightInd w:val="0"/>
              <w:spacing w:after="0" w:line="240" w:lineRule="auto"/>
              <w:jc w:val="center"/>
              <w:rPr>
                <w:rFonts w:ascii="Times New Roman" w:hAnsi="Times New Roman" w:cs="Times New Roman"/>
                <w:b/>
                <w:bCs/>
                <w:noProof/>
                <w:color w:val="000080"/>
                <w:sz w:val="24"/>
                <w:szCs w:val="24"/>
              </w:rPr>
            </w:pPr>
            <w:r>
              <w:rPr>
                <w:rFonts w:ascii="Times New Roman" w:hAnsi="Times New Roman" w:cs="Times New Roman"/>
                <w:b/>
                <w:bCs/>
                <w:noProof/>
                <w:color w:val="000080"/>
                <w:sz w:val="24"/>
                <w:szCs w:val="24"/>
              </w:rPr>
              <w:t>1. Предмет договора</w:t>
            </w:r>
          </w:p>
          <w:p w14:paraId="3B7DDF9A" w14:textId="77777777" w:rsidR="00FE5B2E" w:rsidRDefault="00FE5B2E" w:rsidP="00656599">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14:paraId="1A68DFD3" w14:textId="3D0E1B7F" w:rsidR="009D6A4F" w:rsidRPr="009D6A4F" w:rsidRDefault="00FE5B2E" w:rsidP="000E54AF">
            <w:pPr>
              <w:pStyle w:val="a9"/>
              <w:keepNext/>
              <w:keepLines/>
              <w:numPr>
                <w:ilvl w:val="1"/>
                <w:numId w:val="7"/>
              </w:numPr>
              <w:suppressLineNumbers/>
              <w:suppressAutoHyphens/>
              <w:autoSpaceDE w:val="0"/>
              <w:autoSpaceDN w:val="0"/>
              <w:adjustRightInd w:val="0"/>
              <w:jc w:val="both"/>
              <w:outlineLvl w:val="1"/>
            </w:pPr>
            <w:r w:rsidRPr="009D6A4F">
              <w:rPr>
                <w:color w:val="00000A"/>
              </w:rPr>
              <w:t xml:space="preserve">Поставщик обязуется </w:t>
            </w:r>
            <w:r w:rsidR="00B11C06" w:rsidRPr="009D6A4F">
              <w:rPr>
                <w:color w:val="00000A"/>
              </w:rPr>
              <w:t xml:space="preserve">выполнить </w:t>
            </w:r>
            <w:r w:rsidR="00855AF3" w:rsidRPr="009D6A4F">
              <w:t xml:space="preserve">поставку </w:t>
            </w:r>
            <w:r w:rsidR="009D0ED3">
              <w:t>спортивного инвентаря</w:t>
            </w:r>
            <w:r w:rsidR="00DD6341">
              <w:t xml:space="preserve"> и оборудования</w:t>
            </w:r>
            <w:r w:rsidR="006D0E91">
              <w:t>.</w:t>
            </w:r>
          </w:p>
          <w:p w14:paraId="66F7FAD3" w14:textId="264E5C04" w:rsidR="00FE5B2E" w:rsidRPr="009D6A4F" w:rsidRDefault="00F76B3A" w:rsidP="000E54AF">
            <w:pPr>
              <w:pStyle w:val="a9"/>
              <w:keepNext/>
              <w:keepLines/>
              <w:numPr>
                <w:ilvl w:val="1"/>
                <w:numId w:val="7"/>
              </w:numPr>
              <w:suppressLineNumbers/>
              <w:suppressAutoHyphens/>
              <w:autoSpaceDE w:val="0"/>
              <w:autoSpaceDN w:val="0"/>
              <w:adjustRightInd w:val="0"/>
              <w:ind w:left="0" w:firstLine="780"/>
              <w:jc w:val="both"/>
              <w:outlineLvl w:val="1"/>
              <w:rPr>
                <w:rFonts w:eastAsia="Arial Unicode MS"/>
                <w:shd w:val="clear" w:color="auto" w:fill="FFFFFF"/>
              </w:rPr>
            </w:pPr>
            <w:r w:rsidRPr="009D6A4F">
              <w:t xml:space="preserve"> </w:t>
            </w:r>
            <w:r w:rsidR="00FE5B2E" w:rsidRPr="009D6A4F">
              <w:rPr>
                <w:color w:val="00000A"/>
              </w:rPr>
              <w:t xml:space="preserve">Заказчику в соответствии с Техническим заданием (Приложение № </w:t>
            </w:r>
            <w:r w:rsidR="00583A6B">
              <w:rPr>
                <w:color w:val="00000A"/>
              </w:rPr>
              <w:t>6</w:t>
            </w:r>
            <w:r w:rsidR="00FE5B2E" w:rsidRPr="009D6A4F">
              <w:rPr>
                <w:color w:val="00000A"/>
              </w:rPr>
              <w:t xml:space="preserve"> к договору)</w:t>
            </w:r>
            <w:r w:rsidR="00FE5B2E" w:rsidRPr="009D6A4F">
              <w:t>,</w:t>
            </w:r>
            <w:r w:rsidR="00FE5B2E" w:rsidRPr="009D6A4F">
              <w:rPr>
                <w:color w:val="00000A"/>
              </w:rPr>
              <w:t xml:space="preserve"> в сроки, установленные в разделе 3 договора, обязуется принять и оплатить товар согласно условиям настоящего договора.</w:t>
            </w:r>
          </w:p>
          <w:p w14:paraId="07176D0B" w14:textId="6F7D5860" w:rsidR="00FE5B2E" w:rsidRPr="00033511" w:rsidRDefault="006250C5" w:rsidP="000E54AF">
            <w:pPr>
              <w:pStyle w:val="a9"/>
              <w:numPr>
                <w:ilvl w:val="1"/>
                <w:numId w:val="7"/>
              </w:numPr>
              <w:jc w:val="both"/>
              <w:rPr>
                <w:color w:val="00000A"/>
              </w:rPr>
            </w:pPr>
            <w:r w:rsidRPr="00033511">
              <w:rPr>
                <w:color w:val="00000A"/>
              </w:rPr>
              <w:t xml:space="preserve">Датой поставки товара считается дата передачи товара </w:t>
            </w:r>
            <w:r w:rsidR="002A694C" w:rsidRPr="00033511">
              <w:rPr>
                <w:color w:val="00000A"/>
              </w:rPr>
              <w:t>Заказчику.</w:t>
            </w:r>
          </w:p>
          <w:p w14:paraId="5033D4F3" w14:textId="77777777" w:rsidR="00033511" w:rsidRPr="00033511" w:rsidRDefault="00033511" w:rsidP="00033511">
            <w:pPr>
              <w:pStyle w:val="a9"/>
              <w:ind w:left="1200"/>
              <w:jc w:val="both"/>
              <w:rPr>
                <w:color w:val="00000A"/>
              </w:rPr>
            </w:pPr>
          </w:p>
          <w:p w14:paraId="5C389506" w14:textId="77777777" w:rsidR="002826AD" w:rsidRPr="00735404" w:rsidRDefault="002826AD" w:rsidP="002826AD">
            <w:pPr>
              <w:widowControl w:val="0"/>
              <w:autoSpaceDE w:val="0"/>
              <w:autoSpaceDN w:val="0"/>
              <w:adjustRightInd w:val="0"/>
              <w:spacing w:after="0" w:line="240" w:lineRule="auto"/>
              <w:ind w:left="2266"/>
              <w:contextualSpacing/>
              <w:outlineLvl w:val="1"/>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           2.Цена Договора и порядок расчетов</w:t>
            </w:r>
          </w:p>
          <w:p w14:paraId="77E0851B" w14:textId="71245F1E" w:rsidR="002826AD" w:rsidRPr="00F90F58" w:rsidRDefault="002826AD" w:rsidP="002826AD">
            <w:pPr>
              <w:widowControl w:val="0"/>
              <w:suppressAutoHyphen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2</w:t>
            </w:r>
            <w:r w:rsidRPr="00735404">
              <w:rPr>
                <w:rFonts w:ascii="Times New Roman" w:eastAsia="Times New Roman" w:hAnsi="Times New Roman" w:cs="Times New Roman"/>
                <w:color w:val="00000A"/>
                <w:sz w:val="24"/>
                <w:szCs w:val="24"/>
              </w:rPr>
              <w:t>.1. </w:t>
            </w:r>
            <w:r w:rsidRPr="00F90F58">
              <w:rPr>
                <w:rFonts w:ascii="Times New Roman" w:hAnsi="Times New Roman" w:cs="Times New Roman"/>
                <w:sz w:val="24"/>
                <w:szCs w:val="24"/>
              </w:rPr>
              <w:t xml:space="preserve"> Цена договора </w:t>
            </w:r>
            <w:r w:rsidRPr="00F90F58">
              <w:rPr>
                <w:rFonts w:ascii="Times New Roman" w:hAnsi="Times New Roman" w:cs="Times New Roman"/>
                <w:b/>
                <w:sz w:val="24"/>
                <w:szCs w:val="24"/>
              </w:rPr>
              <w:t xml:space="preserve">составляет _____________ ( _____________________) руб. 00 коп., в том числе </w:t>
            </w:r>
            <w:r w:rsidRPr="00F90F58">
              <w:rPr>
                <w:rFonts w:ascii="Times New Roman" w:hAnsi="Times New Roman" w:cs="Times New Roman"/>
                <w:sz w:val="24"/>
                <w:szCs w:val="24"/>
              </w:rPr>
              <w:t>НДС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7B5F5BCF" w14:textId="77777777" w:rsidR="002826AD" w:rsidRDefault="002826AD" w:rsidP="002826AD">
            <w:pPr>
              <w:widowControl w:val="0"/>
              <w:suppressAutoHyphens/>
              <w:spacing w:after="0" w:line="240" w:lineRule="auto"/>
              <w:ind w:firstLine="709"/>
              <w:jc w:val="both"/>
              <w:rPr>
                <w:rFonts w:ascii="Times New Roman" w:hAnsi="Times New Roman" w:cs="Times New Roman"/>
                <w:sz w:val="24"/>
                <w:szCs w:val="24"/>
              </w:rPr>
            </w:pPr>
            <w:r w:rsidRPr="00F90F58">
              <w:rPr>
                <w:rFonts w:ascii="Times New Roman" w:hAnsi="Times New Roman" w:cs="Times New Roman"/>
                <w:sz w:val="24"/>
                <w:szCs w:val="24"/>
              </w:rPr>
              <w:t xml:space="preserve">Цена договора </w:t>
            </w:r>
            <w:r w:rsidRPr="00F90F58">
              <w:rPr>
                <w:rFonts w:ascii="Times New Roman" w:hAnsi="Times New Roman" w:cs="Times New Roman"/>
                <w:b/>
                <w:sz w:val="24"/>
                <w:szCs w:val="24"/>
              </w:rPr>
              <w:t xml:space="preserve">составляет _____________ ( _____________________) руб. 00 коп., </w:t>
            </w:r>
            <w:r w:rsidRPr="00F90F58">
              <w:rPr>
                <w:rFonts w:ascii="Times New Roman" w:hAnsi="Times New Roman" w:cs="Times New Roman"/>
                <w:sz w:val="24"/>
                <w:szCs w:val="24"/>
              </w:rPr>
              <w:t>НДС не облагается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58A54924" w14:textId="77777777" w:rsidR="002A694C" w:rsidRDefault="002826AD" w:rsidP="002826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A"/>
                <w:sz w:val="24"/>
                <w:szCs w:val="24"/>
              </w:rPr>
              <w:t>2.2. Оплата товара осуществляется в российских рублях.</w:t>
            </w:r>
            <w:r w:rsidRPr="00FE2E52">
              <w:rPr>
                <w:rFonts w:ascii="Times New Roman" w:hAnsi="Times New Roman" w:cs="Times New Roman"/>
                <w:b/>
                <w:sz w:val="24"/>
                <w:szCs w:val="24"/>
              </w:rPr>
              <w:t xml:space="preserve"> </w:t>
            </w:r>
            <w:r w:rsidRPr="00735404">
              <w:rPr>
                <w:rFonts w:ascii="Times New Roman" w:eastAsia="Times New Roman" w:hAnsi="Times New Roman" w:cs="Times New Roman"/>
                <w:b/>
                <w:sz w:val="24"/>
                <w:szCs w:val="24"/>
              </w:rPr>
              <w:t>Источник финансирования:</w:t>
            </w:r>
            <w:r>
              <w:rPr>
                <w:rFonts w:ascii="Times New Roman" w:eastAsia="Times New Roman" w:hAnsi="Times New Roman" w:cs="Times New Roman"/>
                <w:b/>
                <w:sz w:val="24"/>
                <w:szCs w:val="24"/>
              </w:rPr>
              <w:t xml:space="preserve"> </w:t>
            </w:r>
          </w:p>
          <w:p w14:paraId="2FF55C3C" w14:textId="44621911" w:rsidR="0048369C" w:rsidRDefault="002A694C" w:rsidP="0048369C">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w:t>
            </w:r>
            <w:r w:rsidR="0048369C" w:rsidRPr="009D63D3">
              <w:rPr>
                <w:rFonts w:ascii="Times New Roman" w:eastAsia="Times New Roman" w:hAnsi="Times New Roman" w:cs="Times New Roman"/>
                <w:sz w:val="24"/>
                <w:szCs w:val="24"/>
              </w:rPr>
              <w:t xml:space="preserve"> Субсидия из бюджета городского округа Шаховская на финансовое обеспечение выполнения муниципального задания </w:t>
            </w:r>
            <w:r w:rsidR="0048369C" w:rsidRPr="009D63D3">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sidR="0048369C">
              <w:rPr>
                <w:rFonts w:ascii="Times New Roman" w:hAnsi="Times New Roman" w:cs="Times New Roman"/>
                <w:sz w:val="24"/>
                <w:szCs w:val="24"/>
              </w:rPr>
              <w:t xml:space="preserve"> в сумме </w:t>
            </w:r>
            <w:r w:rsidR="0048369C" w:rsidRPr="00F90F58">
              <w:rPr>
                <w:rFonts w:ascii="Times New Roman" w:hAnsi="Times New Roman" w:cs="Times New Roman"/>
                <w:b/>
                <w:sz w:val="24"/>
                <w:szCs w:val="24"/>
              </w:rPr>
              <w:t xml:space="preserve">_____________ ( _____________________) руб. 00 коп., в том числе </w:t>
            </w:r>
            <w:r w:rsidR="0048369C" w:rsidRPr="00F90F58">
              <w:rPr>
                <w:rFonts w:ascii="Times New Roman" w:hAnsi="Times New Roman" w:cs="Times New Roman"/>
                <w:sz w:val="24"/>
                <w:szCs w:val="24"/>
              </w:rPr>
              <w:t>НДС</w:t>
            </w:r>
            <w:r w:rsidR="00FC668B">
              <w:rPr>
                <w:rFonts w:ascii="Times New Roman" w:hAnsi="Times New Roman" w:cs="Times New Roman"/>
                <w:sz w:val="24"/>
                <w:szCs w:val="24"/>
              </w:rPr>
              <w:t>.</w:t>
            </w:r>
          </w:p>
          <w:p w14:paraId="2900B757" w14:textId="2141CDDF" w:rsidR="002826AD" w:rsidRPr="00735404" w:rsidRDefault="002826AD" w:rsidP="00207E46">
            <w:pPr>
              <w:pStyle w:val="Standard"/>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2.3. Цена договора может быть снижена по соглашению Сторон </w:t>
            </w:r>
            <w:r w:rsidR="00D4327F" w:rsidRPr="00735404">
              <w:rPr>
                <w:rFonts w:ascii="Times New Roman" w:eastAsia="Times New Roman" w:hAnsi="Times New Roman" w:cs="Times New Roman"/>
                <w:color w:val="00000A"/>
                <w:sz w:val="24"/>
                <w:szCs w:val="24"/>
              </w:rPr>
              <w:t>без изменения,</w:t>
            </w:r>
            <w:r w:rsidRPr="00735404">
              <w:rPr>
                <w:rFonts w:ascii="Times New Roman" w:eastAsia="Times New Roman" w:hAnsi="Times New Roman" w:cs="Times New Roman"/>
                <w:color w:val="00000A"/>
                <w:sz w:val="24"/>
                <w:szCs w:val="24"/>
              </w:rPr>
              <w:t xml:space="preserve"> предусмотренных договором количества товара, качества поставляемого товара и иных условий договора.</w:t>
            </w:r>
          </w:p>
          <w:p w14:paraId="1B863DDA" w14:textId="70A2F4EF" w:rsidR="002826AD" w:rsidRPr="00735404" w:rsidRDefault="00D4327F" w:rsidP="00F5156D">
            <w:pPr>
              <w:pStyle w:val="Standard"/>
              <w:tabs>
                <w:tab w:val="left" w:pos="1418"/>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2.4.</w:t>
            </w:r>
            <w:r w:rsidR="009F7A48" w:rsidRPr="00735404">
              <w:rPr>
                <w:rFonts w:ascii="Times New Roman" w:eastAsia="Times New Roman" w:hAnsi="Times New Roman" w:cs="Times New Roman"/>
                <w:color w:val="00000A"/>
                <w:sz w:val="24"/>
                <w:szCs w:val="24"/>
              </w:rPr>
              <w:t xml:space="preserve">  Поставка товара осуществляется силами и за счет Поставщика. </w:t>
            </w:r>
            <w:r w:rsidR="009F7A48" w:rsidRPr="000B4737">
              <w:rPr>
                <w:rFonts w:ascii="Times New Roman" w:eastAsia="Arial Unicode MS" w:hAnsi="Times New Roman" w:cs="Times New Roman"/>
                <w:color w:val="000000"/>
                <w:sz w:val="24"/>
                <w:szCs w:val="24"/>
              </w:rPr>
              <w:t xml:space="preserve"> </w:t>
            </w:r>
            <w:r w:rsidR="009F7A48">
              <w:rPr>
                <w:rFonts w:ascii="Times New Roman" w:eastAsia="Times New Roman" w:hAnsi="Times New Roman" w:cs="Times New Roman"/>
                <w:color w:val="00000A"/>
                <w:sz w:val="24"/>
                <w:szCs w:val="24"/>
              </w:rPr>
              <w:t xml:space="preserve"> </w:t>
            </w:r>
            <w:r w:rsidR="002826AD" w:rsidRPr="008A771B">
              <w:rPr>
                <w:rFonts w:ascii="Times New Roman" w:eastAsia="Times New Roman" w:hAnsi="Times New Roman" w:cs="Times New Roman"/>
                <w:sz w:val="24"/>
                <w:szCs w:val="24"/>
              </w:rPr>
              <w:t xml:space="preserve">Цена договора включает </w:t>
            </w:r>
            <w:r w:rsidR="002826AD" w:rsidRPr="008A771B">
              <w:rPr>
                <w:rFonts w:ascii="Times New Roman" w:hAnsi="Times New Roman" w:cs="Times New Roman"/>
                <w:sz w:val="24"/>
                <w:szCs w:val="24"/>
              </w:rPr>
              <w:t xml:space="preserve">стоимость </w:t>
            </w:r>
            <w:r w:rsidR="009F7A48" w:rsidRPr="008A771B">
              <w:rPr>
                <w:rFonts w:ascii="Times New Roman" w:hAnsi="Times New Roman" w:cs="Times New Roman"/>
                <w:sz w:val="24"/>
                <w:szCs w:val="24"/>
              </w:rPr>
              <w:t>товара</w:t>
            </w:r>
            <w:r w:rsidR="009F7A48">
              <w:rPr>
                <w:rFonts w:ascii="Times New Roman" w:hAnsi="Times New Roman" w:cs="Times New Roman"/>
                <w:sz w:val="24"/>
                <w:szCs w:val="24"/>
              </w:rPr>
              <w:t>,</w:t>
            </w:r>
            <w:r w:rsidR="002826AD" w:rsidRPr="008A771B">
              <w:rPr>
                <w:rFonts w:ascii="Times New Roman" w:hAnsi="Times New Roman" w:cs="Times New Roman"/>
                <w:sz w:val="24"/>
                <w:szCs w:val="24"/>
              </w:rPr>
              <w:t xml:space="preserve"> стоимость доставки, выполнение погрузочно-разгрузочных работ, </w:t>
            </w:r>
            <w:r w:rsidR="002826AD" w:rsidRPr="008A771B">
              <w:rPr>
                <w:rFonts w:ascii="Times New Roman" w:hAnsi="Times New Roman" w:cs="Times New Roman"/>
                <w:sz w:val="24"/>
                <w:szCs w:val="24"/>
              </w:rPr>
              <w:lastRenderedPageBreak/>
              <w:t>расходы по страхованию, уплате налогов, пошлин, сборов, других обязательных платежей и все иные расходы</w:t>
            </w:r>
            <w:r w:rsidR="002826AD" w:rsidRPr="008A771B">
              <w:rPr>
                <w:rFonts w:ascii="Times New Roman" w:eastAsia="Times New Roman" w:hAnsi="Times New Roman" w:cs="Times New Roman"/>
                <w:sz w:val="24"/>
                <w:szCs w:val="24"/>
              </w:rPr>
              <w:t>, связанные с поставкой товара</w:t>
            </w:r>
            <w:r w:rsidR="002826AD" w:rsidRPr="00735404">
              <w:rPr>
                <w:rFonts w:ascii="Times New Roman" w:eastAsia="Times New Roman" w:hAnsi="Times New Roman" w:cs="Times New Roman"/>
                <w:color w:val="00000A"/>
                <w:sz w:val="24"/>
                <w:szCs w:val="24"/>
              </w:rPr>
              <w:t>.</w:t>
            </w:r>
          </w:p>
          <w:p w14:paraId="23D84C31" w14:textId="652D80E9" w:rsidR="002826AD" w:rsidRDefault="00583A6B" w:rsidP="00F5156D">
            <w:pPr>
              <w:pStyle w:val="Standard"/>
              <w:keepNext/>
              <w:spacing w:after="0"/>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A"/>
                <w:sz w:val="24"/>
                <w:szCs w:val="24"/>
              </w:rPr>
              <w:t xml:space="preserve">              </w:t>
            </w:r>
            <w:r w:rsidR="002826AD" w:rsidRPr="00735404">
              <w:rPr>
                <w:rFonts w:ascii="Times New Roman" w:eastAsia="Times New Roman" w:hAnsi="Times New Roman" w:cs="Times New Roman"/>
                <w:color w:val="00000A"/>
                <w:sz w:val="24"/>
                <w:szCs w:val="24"/>
              </w:rPr>
              <w:t>2.5. Оплата товара</w:t>
            </w:r>
            <w:r w:rsidR="002826AD" w:rsidRPr="00735404">
              <w:rPr>
                <w:rFonts w:ascii="Times New Roman" w:eastAsia="Times New Roman" w:hAnsi="Times New Roman" w:cs="Times New Roman"/>
                <w:color w:val="000000"/>
                <w:spacing w:val="4"/>
                <w:sz w:val="24"/>
                <w:szCs w:val="24"/>
              </w:rPr>
              <w:t xml:space="preserve"> производится </w:t>
            </w:r>
            <w:r w:rsidR="002826AD" w:rsidRPr="00735404">
              <w:rPr>
                <w:rFonts w:ascii="Times New Roman" w:eastAsia="Times New Roman" w:hAnsi="Times New Roman" w:cs="Times New Roman"/>
                <w:color w:val="00000A"/>
                <w:sz w:val="24"/>
                <w:szCs w:val="24"/>
              </w:rPr>
              <w:t xml:space="preserve">по факту поставки товара на основании предъявленной Поставщиком Заказчику товарной накладной и после подписания Заказчиком </w:t>
            </w:r>
            <w:r w:rsidR="002826AD" w:rsidRPr="00735404">
              <w:rPr>
                <w:rFonts w:ascii="Times New Roman" w:hAnsi="Times New Roman" w:cs="Times New Roman"/>
                <w:sz w:val="24"/>
                <w:szCs w:val="24"/>
              </w:rPr>
              <w:t>Акта приема-передачи товара</w:t>
            </w:r>
            <w:r w:rsidR="002826AD" w:rsidRPr="00735404">
              <w:rPr>
                <w:rFonts w:ascii="Times New Roman" w:eastAsia="Times New Roman" w:hAnsi="Times New Roman" w:cs="Times New Roman"/>
                <w:color w:val="00000A"/>
                <w:sz w:val="24"/>
                <w:szCs w:val="24"/>
              </w:rPr>
              <w:t xml:space="preserve">, </w:t>
            </w:r>
            <w:r w:rsidR="002826AD" w:rsidRPr="00735404">
              <w:rPr>
                <w:rFonts w:ascii="Times New Roman" w:eastAsia="Times New Roman" w:hAnsi="Times New Roman" w:cs="Times New Roman"/>
                <w:color w:val="000000"/>
                <w:spacing w:val="4"/>
                <w:sz w:val="24"/>
                <w:szCs w:val="24"/>
              </w:rPr>
              <w:t xml:space="preserve">путем безналичного перечисления на расчетный счет </w:t>
            </w:r>
            <w:r w:rsidR="002826AD" w:rsidRPr="00735404">
              <w:rPr>
                <w:rFonts w:ascii="Times New Roman" w:eastAsia="Times New Roman" w:hAnsi="Times New Roman" w:cs="Times New Roman"/>
                <w:color w:val="00000A"/>
                <w:spacing w:val="1"/>
                <w:sz w:val="24"/>
                <w:szCs w:val="24"/>
              </w:rPr>
              <w:t xml:space="preserve">Поставщика </w:t>
            </w:r>
            <w:r w:rsidR="002826AD" w:rsidRPr="00735404">
              <w:rPr>
                <w:rFonts w:ascii="Times New Roman" w:eastAsia="Times New Roman" w:hAnsi="Times New Roman" w:cs="Times New Roman"/>
                <w:color w:val="000000"/>
                <w:spacing w:val="1"/>
                <w:sz w:val="24"/>
                <w:szCs w:val="24"/>
              </w:rPr>
              <w:t>денежных средств в срок, не превышающий</w:t>
            </w:r>
            <w:r w:rsidR="002826AD" w:rsidRPr="00735404">
              <w:rPr>
                <w:rFonts w:ascii="Times New Roman" w:hAnsi="Times New Roman" w:cs="Times New Roman"/>
                <w:kern w:val="0"/>
                <w:sz w:val="24"/>
                <w:szCs w:val="24"/>
              </w:rPr>
              <w:t xml:space="preserve"> 1</w:t>
            </w:r>
            <w:r w:rsidR="00802122">
              <w:rPr>
                <w:rFonts w:ascii="Times New Roman" w:hAnsi="Times New Roman" w:cs="Times New Roman"/>
                <w:kern w:val="0"/>
                <w:sz w:val="24"/>
                <w:szCs w:val="24"/>
              </w:rPr>
              <w:t>0</w:t>
            </w:r>
            <w:r w:rsidR="002826AD" w:rsidRPr="00735404">
              <w:rPr>
                <w:rFonts w:ascii="Times New Roman" w:hAnsi="Times New Roman" w:cs="Times New Roman"/>
                <w:kern w:val="0"/>
                <w:sz w:val="24"/>
                <w:szCs w:val="24"/>
              </w:rPr>
              <w:t xml:space="preserve"> (</w:t>
            </w:r>
            <w:r w:rsidR="00802122">
              <w:rPr>
                <w:rFonts w:ascii="Times New Roman" w:hAnsi="Times New Roman" w:cs="Times New Roman"/>
                <w:kern w:val="0"/>
                <w:sz w:val="24"/>
                <w:szCs w:val="24"/>
              </w:rPr>
              <w:t>десяти</w:t>
            </w:r>
            <w:r w:rsidR="002826AD" w:rsidRPr="00735404">
              <w:rPr>
                <w:rFonts w:ascii="Times New Roman" w:hAnsi="Times New Roman" w:cs="Times New Roman"/>
                <w:kern w:val="0"/>
                <w:sz w:val="24"/>
                <w:szCs w:val="24"/>
              </w:rPr>
              <w:t>) рабочих дней</w:t>
            </w:r>
            <w:r w:rsidR="002826AD" w:rsidRPr="00735404">
              <w:rPr>
                <w:rFonts w:ascii="Times New Roman" w:eastAsia="Times New Roman" w:hAnsi="Times New Roman" w:cs="Times New Roman"/>
                <w:color w:val="000000"/>
                <w:spacing w:val="1"/>
                <w:sz w:val="24"/>
                <w:szCs w:val="24"/>
              </w:rPr>
              <w:t xml:space="preserve"> со дня подписания </w:t>
            </w:r>
            <w:r w:rsidR="00802122">
              <w:rPr>
                <w:rFonts w:ascii="Times New Roman" w:eastAsia="Times New Roman" w:hAnsi="Times New Roman" w:cs="Times New Roman"/>
                <w:color w:val="000000"/>
                <w:spacing w:val="1"/>
                <w:sz w:val="24"/>
                <w:szCs w:val="24"/>
              </w:rPr>
              <w:t>акта приема-передачи товара.</w:t>
            </w:r>
          </w:p>
          <w:p w14:paraId="444AC9C9" w14:textId="2F8D26FF" w:rsidR="00627017" w:rsidRPr="00735404" w:rsidRDefault="00627017" w:rsidP="00627017">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3.</w:t>
            </w:r>
            <w:r w:rsidRPr="00735404">
              <w:rPr>
                <w:rFonts w:ascii="Times New Roman" w:eastAsia="Times New Roman" w:hAnsi="Times New Roman" w:cs="Times New Roman"/>
                <w:b/>
                <w:color w:val="00000A"/>
                <w:sz w:val="24"/>
                <w:szCs w:val="24"/>
              </w:rPr>
              <w:tab/>
              <w:t>Сроки поставки</w:t>
            </w:r>
          </w:p>
          <w:p w14:paraId="042BEDAE" w14:textId="1CFFB289" w:rsidR="00627017" w:rsidRPr="00735404" w:rsidRDefault="00627017" w:rsidP="00627017">
            <w:pPr>
              <w:pStyle w:val="Standard"/>
              <w:spacing w:after="0"/>
              <w:ind w:firstLine="851"/>
              <w:jc w:val="both"/>
              <w:rPr>
                <w:rFonts w:ascii="Arial" w:eastAsia="Arial Unicode MS" w:hAnsi="Arial" w:cs="Arial"/>
                <w:sz w:val="24"/>
                <w:szCs w:val="24"/>
              </w:rPr>
            </w:pPr>
            <w:r w:rsidRPr="00735404">
              <w:rPr>
                <w:rFonts w:ascii="Times New Roman" w:eastAsia="Times New Roman" w:hAnsi="Times New Roman" w:cs="Times New Roman"/>
                <w:color w:val="00000A"/>
                <w:sz w:val="24"/>
                <w:szCs w:val="24"/>
              </w:rPr>
              <w:t>3.1</w:t>
            </w:r>
            <w:r w:rsidR="009F7A48">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Срок поставки товара</w:t>
            </w:r>
            <w:r w:rsidR="00F5156D">
              <w:rPr>
                <w:rFonts w:ascii="Times New Roman" w:eastAsia="Times New Roman" w:hAnsi="Times New Roman" w:cs="Times New Roman"/>
                <w:color w:val="00000A"/>
                <w:sz w:val="24"/>
                <w:szCs w:val="24"/>
              </w:rPr>
              <w:t xml:space="preserve"> </w:t>
            </w:r>
            <w:r>
              <w:rPr>
                <w:rFonts w:ascii="Times New Roman" w:eastAsia="Arial Unicode MS" w:hAnsi="Times New Roman" w:cs="Times New Roman"/>
                <w:color w:val="000000"/>
                <w:sz w:val="24"/>
                <w:szCs w:val="24"/>
              </w:rPr>
              <w:t>в течени</w:t>
            </w:r>
            <w:r w:rsidR="005A5042">
              <w:rPr>
                <w:rFonts w:ascii="Times New Roman" w:eastAsia="Arial Unicode MS" w:hAnsi="Times New Roman" w:cs="Times New Roman"/>
                <w:color w:val="000000"/>
                <w:sz w:val="24"/>
                <w:szCs w:val="24"/>
              </w:rPr>
              <w:t>е</w:t>
            </w:r>
            <w:r>
              <w:rPr>
                <w:rFonts w:ascii="Times New Roman" w:eastAsia="Arial Unicode MS" w:hAnsi="Times New Roman" w:cs="Times New Roman"/>
                <w:color w:val="000000"/>
                <w:sz w:val="24"/>
                <w:szCs w:val="24"/>
              </w:rPr>
              <w:t xml:space="preserve"> </w:t>
            </w:r>
            <w:r w:rsidR="009F3C97">
              <w:rPr>
                <w:rFonts w:ascii="Times New Roman" w:eastAsia="Arial Unicode MS" w:hAnsi="Times New Roman" w:cs="Times New Roman"/>
                <w:color w:val="000000"/>
                <w:sz w:val="24"/>
                <w:szCs w:val="24"/>
              </w:rPr>
              <w:t>1</w:t>
            </w:r>
            <w:r w:rsidR="007631EA">
              <w:rPr>
                <w:rFonts w:ascii="Times New Roman" w:eastAsia="Arial Unicode MS" w:hAnsi="Times New Roman" w:cs="Times New Roman"/>
                <w:color w:val="000000"/>
                <w:sz w:val="24"/>
                <w:szCs w:val="24"/>
              </w:rPr>
              <w:t>5</w:t>
            </w:r>
            <w:r w:rsidR="00E460E4">
              <w:rPr>
                <w:rFonts w:ascii="Times New Roman" w:eastAsia="Arial Unicode MS" w:hAnsi="Times New Roman" w:cs="Times New Roman"/>
                <w:color w:val="000000"/>
                <w:sz w:val="24"/>
                <w:szCs w:val="24"/>
              </w:rPr>
              <w:t xml:space="preserve"> (</w:t>
            </w:r>
            <w:r w:rsidR="007631EA">
              <w:rPr>
                <w:rFonts w:ascii="Times New Roman" w:eastAsia="Arial Unicode MS" w:hAnsi="Times New Roman" w:cs="Times New Roman"/>
                <w:color w:val="000000"/>
                <w:sz w:val="24"/>
                <w:szCs w:val="24"/>
              </w:rPr>
              <w:t>пятнадца</w:t>
            </w:r>
            <w:r w:rsidR="00E460E4">
              <w:rPr>
                <w:rFonts w:ascii="Times New Roman" w:eastAsia="Arial Unicode MS" w:hAnsi="Times New Roman" w:cs="Times New Roman"/>
                <w:color w:val="000000"/>
                <w:sz w:val="24"/>
                <w:szCs w:val="24"/>
              </w:rPr>
              <w:t xml:space="preserve">ти) </w:t>
            </w:r>
            <w:r w:rsidR="00700718">
              <w:rPr>
                <w:rFonts w:ascii="Times New Roman" w:eastAsia="Arial Unicode MS" w:hAnsi="Times New Roman" w:cs="Times New Roman"/>
                <w:color w:val="000000"/>
                <w:sz w:val="24"/>
                <w:szCs w:val="24"/>
              </w:rPr>
              <w:t>рабочих</w:t>
            </w:r>
            <w:r w:rsidR="00E460E4">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дней с даты подписания договора.</w:t>
            </w:r>
            <w:r w:rsidRPr="000B4737">
              <w:rPr>
                <w:rFonts w:ascii="Times New Roman" w:eastAsia="Arial Unicode MS" w:hAnsi="Times New Roman" w:cs="Times New Roman"/>
                <w:color w:val="000000"/>
                <w:sz w:val="24"/>
                <w:szCs w:val="24"/>
              </w:rPr>
              <w:t xml:space="preserve"> </w:t>
            </w:r>
            <w:r w:rsidRPr="00735404">
              <w:rPr>
                <w:rFonts w:ascii="Times New Roman" w:eastAsia="Times New Roman" w:hAnsi="Times New Roman" w:cs="Times New Roman"/>
                <w:color w:val="00000A"/>
                <w:sz w:val="24"/>
                <w:szCs w:val="24"/>
              </w:rPr>
              <w:t>Датой поставки товара считается дата передачи товара Заказчику</w:t>
            </w:r>
            <w:r>
              <w:rPr>
                <w:rFonts w:ascii="Arial" w:eastAsia="Arial Unicode MS" w:hAnsi="Arial" w:cs="Arial"/>
                <w:sz w:val="24"/>
                <w:szCs w:val="24"/>
              </w:rPr>
              <w:t>.</w:t>
            </w:r>
          </w:p>
          <w:p w14:paraId="1A2B598D" w14:textId="77777777" w:rsidR="00627017" w:rsidRPr="00735404" w:rsidRDefault="00627017" w:rsidP="00627017">
            <w:pPr>
              <w:pStyle w:val="Standard"/>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ab/>
              <w:t>Порядок приемки товаров</w:t>
            </w:r>
          </w:p>
          <w:p w14:paraId="0C17402E" w14:textId="77777777" w:rsidR="00627017" w:rsidRPr="00735404" w:rsidRDefault="00627017" w:rsidP="00627017">
            <w:pPr>
              <w:pStyle w:val="ConsPlusNormal"/>
              <w:ind w:firstLine="851"/>
              <w:jc w:val="both"/>
              <w:rPr>
                <w:rFonts w:ascii="Times New Roman" w:hAnsi="Times New Roman" w:cs="Times New Roman"/>
                <w:sz w:val="24"/>
                <w:szCs w:val="24"/>
              </w:rPr>
            </w:pPr>
            <w:r w:rsidRPr="00735404">
              <w:rPr>
                <w:rFonts w:ascii="Times New Roman" w:hAnsi="Times New Roman" w:cs="Times New Roman"/>
                <w:color w:val="00000A"/>
                <w:sz w:val="24"/>
                <w:szCs w:val="24"/>
              </w:rPr>
              <w:t xml:space="preserve">4.1. Товар, передаваемый Поставщиком Заказчику, должен быть надлежащего качества, соответствовать </w:t>
            </w:r>
            <w:r w:rsidRPr="00735404">
              <w:rPr>
                <w:rFonts w:ascii="Times New Roman" w:eastAsia="Arial Unicode MS" w:hAnsi="Times New Roman" w:cs="Times New Roman"/>
                <w:sz w:val="24"/>
                <w:szCs w:val="24"/>
              </w:rPr>
              <w:t>функциональным, техническим, качественным характеристикам,</w:t>
            </w:r>
            <w:r w:rsidRPr="00735404">
              <w:rPr>
                <w:rFonts w:ascii="Times New Roman" w:hAnsi="Times New Roman" w:cs="Times New Roman"/>
                <w:color w:val="00000A"/>
                <w:sz w:val="24"/>
                <w:szCs w:val="24"/>
              </w:rPr>
              <w:t xml:space="preserve"> указанным в приложении к Техническому заданию.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w:t>
            </w:r>
            <w:r w:rsidRPr="00735404">
              <w:rPr>
                <w:rFonts w:ascii="Times New Roman" w:eastAsia="Arial Unicode MS" w:hAnsi="Times New Roman" w:cs="Times New Roman"/>
                <w:sz w:val="24"/>
                <w:szCs w:val="24"/>
              </w:rPr>
              <w:t xml:space="preserve">соответствующими техническими и функциональными </w:t>
            </w:r>
            <w:r w:rsidRPr="00735404">
              <w:rPr>
                <w:rFonts w:ascii="Times New Roman" w:hAnsi="Times New Roman" w:cs="Times New Roman"/>
                <w:color w:val="00000A"/>
                <w:sz w:val="24"/>
                <w:szCs w:val="24"/>
              </w:rPr>
              <w:t xml:space="preserve">характеристиками товара, указанными в </w:t>
            </w:r>
            <w:r w:rsidRPr="00735404">
              <w:rPr>
                <w:rFonts w:ascii="Times New Roman" w:hAnsi="Times New Roman" w:cs="Times New Roman"/>
                <w:sz w:val="24"/>
                <w:szCs w:val="24"/>
              </w:rPr>
              <w:t xml:space="preserve">приложении к Техническому заданию. </w:t>
            </w:r>
          </w:p>
          <w:p w14:paraId="7305E2E6" w14:textId="77777777" w:rsidR="00627017" w:rsidRPr="005F69E3" w:rsidRDefault="00627017" w:rsidP="00627017">
            <w:pPr>
              <w:pStyle w:val="a0"/>
              <w:numPr>
                <w:ilvl w:val="0"/>
                <w:numId w:val="0"/>
              </w:numPr>
              <w:ind w:firstLine="709"/>
              <w:rPr>
                <w:lang w:eastAsia="en-US"/>
              </w:rPr>
            </w:pPr>
            <w:r w:rsidRPr="00735404">
              <w:rPr>
                <w:rFonts w:cs="Times New Roman"/>
                <w:szCs w:val="24"/>
              </w:rPr>
              <w:t>4.2</w:t>
            </w:r>
            <w:r w:rsidRPr="00735404">
              <w:rPr>
                <w:rFonts w:eastAsia="Times New Roman" w:cs="Times New Roman"/>
                <w:color w:val="00000A"/>
                <w:szCs w:val="24"/>
              </w:rPr>
              <w:t>.</w:t>
            </w:r>
            <w:r w:rsidRPr="005F69E3">
              <w:t xml:space="preserve"> По</w:t>
            </w:r>
            <w:r>
              <w:t>ставщик</w:t>
            </w:r>
            <w:r w:rsidRPr="005F69E3">
              <w:rPr>
                <w:lang w:eastAsia="en-US"/>
              </w:rPr>
              <w:t xml:space="preserve"> направляет Заказчику документы, перечень, порядок и сроки направления которых указаны в разделе «Оформление при исполнении обязательств» приложения 3 к </w:t>
            </w:r>
            <w:r>
              <w:rPr>
                <w:lang w:eastAsia="en-US"/>
              </w:rPr>
              <w:t>договор</w:t>
            </w:r>
            <w:r w:rsidRPr="005F69E3">
              <w:rPr>
                <w:lang w:eastAsia="en-US"/>
              </w:rPr>
              <w:t>у.</w:t>
            </w:r>
          </w:p>
          <w:p w14:paraId="43DE889E" w14:textId="29636368" w:rsidR="00627017" w:rsidRPr="005F69E3" w:rsidRDefault="00A16630" w:rsidP="00627017">
            <w:pPr>
              <w:pStyle w:val="a0"/>
              <w:numPr>
                <w:ilvl w:val="0"/>
                <w:numId w:val="0"/>
              </w:numPr>
              <w:ind w:firstLine="709"/>
              <w:rPr>
                <w:lang w:eastAsia="en-US"/>
              </w:rPr>
            </w:pPr>
            <w:r>
              <w:rPr>
                <w:lang w:eastAsia="en-US"/>
              </w:rPr>
              <w:t>4.3.</w:t>
            </w:r>
            <w:r w:rsidRPr="005F69E3">
              <w:rPr>
                <w:lang w:eastAsia="en-US"/>
              </w:rPr>
              <w:t xml:space="preserve"> Заказчик</w:t>
            </w:r>
            <w:r w:rsidR="00627017" w:rsidRPr="005F69E3">
              <w:rPr>
                <w:lang w:eastAsia="en-US"/>
              </w:rPr>
              <w:t xml:space="preserve"> осуществляет приемку </w:t>
            </w:r>
            <w:r w:rsidR="00627017">
              <w:t>товара</w:t>
            </w:r>
            <w:r w:rsidR="00627017" w:rsidRPr="005F69E3">
              <w:t xml:space="preserve"> </w:t>
            </w:r>
            <w:r w:rsidR="00627017" w:rsidRPr="005F69E3">
              <w:rPr>
                <w:lang w:eastAsia="en-US"/>
              </w:rPr>
              <w:t xml:space="preserve">после получения от </w:t>
            </w:r>
            <w:r w:rsidR="00627017" w:rsidRPr="005F69E3">
              <w:t>По</w:t>
            </w:r>
            <w:r w:rsidR="00627017">
              <w:t>ставщик</w:t>
            </w:r>
            <w:r w:rsidR="00627017" w:rsidRPr="005F69E3">
              <w:t xml:space="preserve">а </w:t>
            </w:r>
            <w:r w:rsidR="00627017" w:rsidRPr="005F69E3">
              <w:rPr>
                <w:lang w:eastAsia="en-US"/>
              </w:rPr>
              <w:t xml:space="preserve">документов, указанных в разделе «Оформление при исполнении обязательств» приложения 3 к </w:t>
            </w:r>
            <w:r w:rsidR="00627017">
              <w:rPr>
                <w:lang w:eastAsia="en-US"/>
              </w:rPr>
              <w:t>договор</w:t>
            </w:r>
            <w:r w:rsidR="00627017" w:rsidRPr="005F69E3">
              <w:rPr>
                <w:lang w:eastAsia="en-US"/>
              </w:rPr>
              <w:t xml:space="preserve">у. Порядок и сроки осуществления приемки </w:t>
            </w:r>
            <w:r w:rsidR="00627017">
              <w:t>товара</w:t>
            </w:r>
            <w:r w:rsidR="00627017" w:rsidRPr="005F69E3">
              <w:rPr>
                <w:lang w:eastAsia="en-US"/>
              </w:rPr>
              <w:t>, а также порядок и сроки оформлени</w:t>
            </w:r>
            <w:r w:rsidR="00627017">
              <w:rPr>
                <w:lang w:eastAsia="en-US"/>
              </w:rPr>
              <w:t>я</w:t>
            </w:r>
            <w:r w:rsidR="00627017" w:rsidRPr="005F69E3">
              <w:rPr>
                <w:lang w:eastAsia="en-US"/>
              </w:rPr>
              <w:t xml:space="preserve"> ее результатов установлены разделом «Порядок и сроки осуществления приемки и оформления результатов» приложения 3 к </w:t>
            </w:r>
            <w:r w:rsidR="00627017">
              <w:rPr>
                <w:lang w:eastAsia="en-US"/>
              </w:rPr>
              <w:t>договор</w:t>
            </w:r>
            <w:r w:rsidR="00627017" w:rsidRPr="005F69E3">
              <w:rPr>
                <w:lang w:eastAsia="en-US"/>
              </w:rPr>
              <w:t>у.</w:t>
            </w:r>
          </w:p>
          <w:p w14:paraId="4B2BE100" w14:textId="7F9E32DA" w:rsidR="00627017" w:rsidRPr="005F69E3" w:rsidRDefault="00627017" w:rsidP="00627017">
            <w:pPr>
              <w:pStyle w:val="a0"/>
              <w:numPr>
                <w:ilvl w:val="0"/>
                <w:numId w:val="0"/>
              </w:numPr>
              <w:ind w:firstLine="709"/>
              <w:rPr>
                <w:lang w:eastAsia="en-US"/>
              </w:rPr>
            </w:pPr>
            <w:r>
              <w:rPr>
                <w:lang w:eastAsia="en-US"/>
              </w:rPr>
              <w:t>4.</w:t>
            </w:r>
            <w:r w:rsidR="00A16630">
              <w:rPr>
                <w:lang w:eastAsia="en-US"/>
              </w:rPr>
              <w:t>4.</w:t>
            </w:r>
            <w:r w:rsidR="00A16630" w:rsidRPr="005F69E3">
              <w:rPr>
                <w:lang w:eastAsia="en-US"/>
              </w:rPr>
              <w:t xml:space="preserve"> Для</w:t>
            </w:r>
            <w:r w:rsidRPr="005F69E3">
              <w:rPr>
                <w:lang w:eastAsia="en-US"/>
              </w:rPr>
              <w:t xml:space="preserve"> проверки предоставленных </w:t>
            </w:r>
            <w:r w:rsidRPr="005F69E3">
              <w:t>По</w:t>
            </w:r>
            <w:r>
              <w:t>ставщи</w:t>
            </w:r>
            <w:r w:rsidRPr="005F69E3">
              <w:rPr>
                <w:lang w:eastAsia="en-US"/>
              </w:rPr>
              <w:t xml:space="preserve">ком результатов, предусмотренных </w:t>
            </w:r>
            <w:r>
              <w:rPr>
                <w:lang w:eastAsia="en-US"/>
              </w:rPr>
              <w:t>договор</w:t>
            </w:r>
            <w:r w:rsidRPr="005F69E3">
              <w:rPr>
                <w:lang w:eastAsia="en-US"/>
              </w:rPr>
              <w:t xml:space="preserve">ом, в части их соответствия условиям </w:t>
            </w:r>
            <w:r>
              <w:rPr>
                <w:lang w:eastAsia="en-US"/>
              </w:rPr>
              <w:t>договор</w:t>
            </w:r>
            <w:r w:rsidRPr="005F69E3">
              <w:rPr>
                <w:lang w:eastAsia="en-US"/>
              </w:rPr>
              <w:t>а Заказчик проводит экспертизу.</w:t>
            </w:r>
          </w:p>
          <w:p w14:paraId="6D63A167" w14:textId="4D0E7663" w:rsidR="00627017" w:rsidRPr="005F69E3" w:rsidRDefault="00627017" w:rsidP="00627017">
            <w:pPr>
              <w:pStyle w:val="a0"/>
              <w:numPr>
                <w:ilvl w:val="0"/>
                <w:numId w:val="0"/>
              </w:numPr>
              <w:ind w:left="142" w:firstLine="567"/>
              <w:rPr>
                <w:lang w:eastAsia="en-US"/>
              </w:rPr>
            </w:pPr>
            <w:r>
              <w:rPr>
                <w:lang w:eastAsia="en-US"/>
              </w:rPr>
              <w:t>4.</w:t>
            </w:r>
            <w:r w:rsidR="00A16630">
              <w:rPr>
                <w:lang w:eastAsia="en-US"/>
              </w:rPr>
              <w:t>5.</w:t>
            </w:r>
            <w:r w:rsidR="00A16630" w:rsidRPr="005F69E3">
              <w:rPr>
                <w:lang w:eastAsia="en-US"/>
              </w:rPr>
              <w:t xml:space="preserve"> Порядок</w:t>
            </w:r>
            <w:r w:rsidRPr="005F69E3">
              <w:rPr>
                <w:lang w:eastAsia="en-US"/>
              </w:rPr>
              <w:t xml:space="preserve"> и сроки проведения экспертизы установлены разделом «</w:t>
            </w:r>
            <w:r w:rsidRPr="005F69E3">
              <w:t>Порядок и сроки проведения экспертизы»</w:t>
            </w:r>
            <w:r w:rsidRPr="005F69E3">
              <w:rPr>
                <w:lang w:eastAsia="en-US"/>
              </w:rPr>
              <w:t xml:space="preserve"> приложения 3 к </w:t>
            </w:r>
            <w:r>
              <w:rPr>
                <w:lang w:eastAsia="en-US"/>
              </w:rPr>
              <w:t>договор</w:t>
            </w:r>
            <w:r w:rsidRPr="005F69E3">
              <w:rPr>
                <w:lang w:eastAsia="en-US"/>
              </w:rPr>
              <w:t>у.</w:t>
            </w:r>
          </w:p>
          <w:p w14:paraId="2233D58B" w14:textId="60A61954" w:rsidR="00627017" w:rsidRPr="005F69E3" w:rsidRDefault="00627017" w:rsidP="00627017">
            <w:pPr>
              <w:pStyle w:val="a0"/>
              <w:numPr>
                <w:ilvl w:val="0"/>
                <w:numId w:val="0"/>
              </w:numPr>
              <w:ind w:firstLine="709"/>
              <w:rPr>
                <w:lang w:eastAsia="en-US"/>
              </w:rPr>
            </w:pPr>
            <w:r>
              <w:rPr>
                <w:lang w:eastAsia="en-US"/>
              </w:rPr>
              <w:t>4.6.</w:t>
            </w:r>
            <w:r w:rsidRPr="005F69E3">
              <w:rPr>
                <w:lang w:eastAsia="en-US"/>
              </w:rPr>
              <w:t>Заказчик в порядк</w:t>
            </w:r>
            <w:r>
              <w:rPr>
                <w:lang w:eastAsia="en-US"/>
              </w:rPr>
              <w:t>е</w:t>
            </w:r>
            <w:r w:rsidRPr="005F69E3">
              <w:rPr>
                <w:lang w:eastAsia="en-US"/>
              </w:rPr>
              <w:t xml:space="preserve"> и сроки, установленные разделом «Порядок и сроки осуществления приемки и оформления результатов» приложения 3 к </w:t>
            </w:r>
            <w:r>
              <w:rPr>
                <w:lang w:eastAsia="en-US"/>
              </w:rPr>
              <w:t>договор</w:t>
            </w:r>
            <w:r w:rsidRPr="005F69E3">
              <w:rPr>
                <w:lang w:eastAsia="en-US"/>
              </w:rPr>
              <w:t xml:space="preserve">у, осуществляет приемку </w:t>
            </w:r>
            <w:r>
              <w:t>товара</w:t>
            </w:r>
            <w:r w:rsidRPr="005F69E3">
              <w:rPr>
                <w:lang w:eastAsia="en-US"/>
              </w:rPr>
              <w:t xml:space="preserve"> и подписывает или утверждает подписанный всеми членами приемочной комиссии (в случае создания Заказчиком приемочной комиссии)</w:t>
            </w:r>
            <w:r w:rsidRPr="005F69E3">
              <w:rPr>
                <w:b/>
                <w:lang w:eastAsia="en-US"/>
              </w:rPr>
              <w:t xml:space="preserve"> </w:t>
            </w:r>
            <w:r w:rsidRPr="005F69E3">
              <w:rPr>
                <w:lang w:eastAsia="en-US"/>
              </w:rPr>
              <w:t xml:space="preserve">документ о приемке, либо в те же сроки направляет </w:t>
            </w:r>
            <w:r w:rsidRPr="005F69E3">
              <w:t>По</w:t>
            </w:r>
            <w:r>
              <w:t>ставщи</w:t>
            </w:r>
            <w:r w:rsidRPr="005F69E3">
              <w:rPr>
                <w:lang w:eastAsia="en-US"/>
              </w:rPr>
              <w:t>к</w:t>
            </w:r>
            <w:r w:rsidRPr="005F69E3">
              <w:t>у</w:t>
            </w:r>
            <w:r w:rsidRPr="005F69E3">
              <w:rPr>
                <w:lang w:eastAsia="en-US"/>
              </w:rPr>
              <w:t xml:space="preserve"> мотивированный отказ от подписания </w:t>
            </w:r>
            <w:r w:rsidRPr="005F69E3">
              <w:t>документа о приемке</w:t>
            </w:r>
            <w:r w:rsidRPr="005F69E3">
              <w:rPr>
                <w:lang w:eastAsia="en-US"/>
              </w:rPr>
              <w:t>, содержащий перечень выявленных недостатков и сроки их устранения (далее – Мотивированный отказ).</w:t>
            </w:r>
          </w:p>
          <w:p w14:paraId="39940957" w14:textId="08A40680" w:rsidR="00627017" w:rsidRPr="009E22A3" w:rsidRDefault="00627017" w:rsidP="00627017">
            <w:pPr>
              <w:pStyle w:val="a0"/>
              <w:numPr>
                <w:ilvl w:val="0"/>
                <w:numId w:val="0"/>
              </w:numPr>
              <w:rPr>
                <w:szCs w:val="24"/>
                <w:lang w:eastAsia="en-US"/>
              </w:rPr>
            </w:pPr>
            <w:r>
              <w:rPr>
                <w:szCs w:val="24"/>
                <w:lang w:eastAsia="en-US"/>
              </w:rPr>
              <w:t xml:space="preserve">          4.7.</w:t>
            </w:r>
            <w:r w:rsidRPr="009E22A3">
              <w:rPr>
                <w:szCs w:val="24"/>
                <w:lang w:eastAsia="en-US"/>
              </w:rPr>
              <w:t xml:space="preserve">В случае получения Мотивированного отказа </w:t>
            </w:r>
            <w:r w:rsidRPr="009E22A3">
              <w:rPr>
                <w:szCs w:val="24"/>
              </w:rPr>
              <w:t>Поставщи</w:t>
            </w:r>
            <w:r w:rsidRPr="009E22A3">
              <w:rPr>
                <w:szCs w:val="24"/>
                <w:lang w:eastAsia="en-US"/>
              </w:rPr>
              <w:t>к обязан в сроки, установленные в таком отказе, устранить выявленные недостатки за свой счет и направить Заказчику документы, указанные в разделе «Оформление при исполнении обязательств» приложения 3 к договору.</w:t>
            </w:r>
          </w:p>
          <w:p w14:paraId="7F373242" w14:textId="77777777" w:rsidR="00627017" w:rsidRPr="009E22A3" w:rsidRDefault="00627017" w:rsidP="00A16630">
            <w:pPr>
              <w:spacing w:after="0" w:line="240" w:lineRule="auto"/>
              <w:jc w:val="both"/>
              <w:rPr>
                <w:rFonts w:ascii="Times New Roman" w:hAnsi="Times New Roman" w:cs="Times New Roman"/>
                <w:sz w:val="24"/>
                <w:szCs w:val="24"/>
                <w:lang w:eastAsia="en-US"/>
              </w:rPr>
            </w:pPr>
            <w:r w:rsidRPr="009E22A3">
              <w:rPr>
                <w:rFonts w:ascii="Times New Roman" w:hAnsi="Times New Roman" w:cs="Times New Roman"/>
                <w:sz w:val="24"/>
                <w:szCs w:val="24"/>
                <w:lang w:eastAsia="en-US"/>
              </w:rPr>
              <w:t xml:space="preserve">Со дня получения от </w:t>
            </w:r>
            <w:r w:rsidRPr="009E22A3">
              <w:rPr>
                <w:rFonts w:ascii="Times New Roman" w:hAnsi="Times New Roman" w:cs="Times New Roman"/>
                <w:sz w:val="24"/>
                <w:szCs w:val="24"/>
              </w:rPr>
              <w:t>Поставщи</w:t>
            </w:r>
            <w:r w:rsidRPr="009E22A3">
              <w:rPr>
                <w:rFonts w:ascii="Times New Roman" w:hAnsi="Times New Roman" w:cs="Times New Roman"/>
                <w:sz w:val="24"/>
                <w:szCs w:val="24"/>
                <w:lang w:eastAsia="en-US"/>
              </w:rPr>
              <w:t xml:space="preserve">ка указанных в настоящем пункте документов Заказчик действует в порядке, установленном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 xml:space="preserve">а, при этом срок исполнения обязательств Заказчика, установленный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а, исчисляется со дня получения таких документов.</w:t>
            </w:r>
          </w:p>
          <w:p w14:paraId="038FFE26" w14:textId="431164A1" w:rsidR="00627017" w:rsidRPr="009E22A3" w:rsidRDefault="00A16630" w:rsidP="00A16630">
            <w:pPr>
              <w:pStyle w:val="a0"/>
              <w:numPr>
                <w:ilvl w:val="0"/>
                <w:numId w:val="0"/>
              </w:numPr>
              <w:ind w:firstLine="709"/>
              <w:rPr>
                <w:szCs w:val="24"/>
                <w:lang w:eastAsia="en-US"/>
              </w:rPr>
            </w:pPr>
            <w:r>
              <w:rPr>
                <w:szCs w:val="24"/>
                <w:lang w:eastAsia="en-US"/>
              </w:rPr>
              <w:t>4.8.</w:t>
            </w:r>
            <w:r w:rsidR="00627017" w:rsidRPr="009E22A3">
              <w:rPr>
                <w:szCs w:val="24"/>
                <w:lang w:eastAsia="en-US"/>
              </w:rPr>
              <w:t xml:space="preserve">В случае, если выявленные недостатки, указанные в Мотивированном отказе, не устранены </w:t>
            </w:r>
            <w:r w:rsidR="00627017" w:rsidRPr="009E22A3">
              <w:rPr>
                <w:szCs w:val="24"/>
              </w:rPr>
              <w:t>Поставщи</w:t>
            </w:r>
            <w:r w:rsidR="00627017" w:rsidRPr="009E22A3">
              <w:rPr>
                <w:szCs w:val="24"/>
                <w:lang w:eastAsia="en-US"/>
              </w:rPr>
              <w:t xml:space="preserve">ком в установленные в Мотивированном отказе сроки, Заказчик вправе принять решение об одностороннем отказе от исполнения </w:t>
            </w:r>
            <w:r w:rsidR="00627017">
              <w:rPr>
                <w:rFonts w:cs="Times New Roman"/>
                <w:szCs w:val="24"/>
                <w:lang w:eastAsia="en-US"/>
              </w:rPr>
              <w:t>договор</w:t>
            </w:r>
            <w:r w:rsidR="00627017" w:rsidRPr="009E22A3">
              <w:rPr>
                <w:rFonts w:cs="Times New Roman"/>
                <w:szCs w:val="24"/>
                <w:lang w:eastAsia="en-US"/>
              </w:rPr>
              <w:t>а</w:t>
            </w:r>
            <w:r w:rsidR="00627017" w:rsidRPr="009E22A3">
              <w:rPr>
                <w:szCs w:val="24"/>
                <w:lang w:eastAsia="en-US"/>
              </w:rPr>
              <w:t xml:space="preserve"> в соответствии с условиями </w:t>
            </w:r>
            <w:r w:rsidR="00627017">
              <w:rPr>
                <w:rFonts w:cs="Times New Roman"/>
                <w:szCs w:val="24"/>
                <w:lang w:eastAsia="en-US"/>
              </w:rPr>
              <w:t>договор</w:t>
            </w:r>
            <w:r w:rsidR="00627017" w:rsidRPr="009E22A3">
              <w:rPr>
                <w:rFonts w:cs="Times New Roman"/>
                <w:szCs w:val="24"/>
                <w:lang w:eastAsia="en-US"/>
              </w:rPr>
              <w:t>а</w:t>
            </w:r>
            <w:r w:rsidR="00627017">
              <w:rPr>
                <w:rFonts w:cs="Times New Roman"/>
                <w:szCs w:val="24"/>
                <w:lang w:eastAsia="en-US"/>
              </w:rPr>
              <w:t>.</w:t>
            </w:r>
          </w:p>
          <w:p w14:paraId="11EB3380" w14:textId="77777777" w:rsidR="003A4316" w:rsidRPr="00735404"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5.</w:t>
            </w:r>
            <w:r w:rsidRPr="00735404">
              <w:rPr>
                <w:rFonts w:ascii="Times New Roman" w:eastAsia="Times New Roman" w:hAnsi="Times New Roman" w:cs="Times New Roman"/>
                <w:b/>
                <w:color w:val="00000A"/>
                <w:sz w:val="24"/>
                <w:szCs w:val="24"/>
              </w:rPr>
              <w:tab/>
              <w:t>Права и обязанности Сторон</w:t>
            </w:r>
          </w:p>
          <w:p w14:paraId="07237BB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 Заказчик вправе:</w:t>
            </w:r>
          </w:p>
          <w:p w14:paraId="774DB028"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5.1.1. Требовать от Поставщика надлежащего исполнения обязательств в соответствии с условиями договора, в том числе представления надлежащим образом оформленных документов, подтверждающих исполнение обязательств в соответствии с условиями договора.</w:t>
            </w:r>
          </w:p>
          <w:p w14:paraId="7A6BF3D3"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5.1.2. Запрашивать у Поставщика информацию о ходе исполнения обязательств Поставщика по договору.</w:t>
            </w:r>
          </w:p>
          <w:p w14:paraId="1A75EB41"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5.1.3. Ссылаться на недостатки поставляемого товара, в том числе в части его качества, количества.</w:t>
            </w:r>
          </w:p>
          <w:p w14:paraId="38CECAFF"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5.1.4. В</w:t>
            </w:r>
            <w:r w:rsidRPr="00735404">
              <w:rPr>
                <w:rFonts w:ascii="Times New Roman" w:hAnsi="Times New Roman" w:cs="Times New Roman"/>
                <w:sz w:val="24"/>
                <w:szCs w:val="24"/>
              </w:rPr>
              <w:t xml:space="preserve"> одностороннем порядке отказаться от исполнения настоящего договора в случаях, </w:t>
            </w:r>
            <w:r w:rsidRPr="00735404">
              <w:rPr>
                <w:rFonts w:ascii="Times New Roman" w:hAnsi="Times New Roman" w:cs="Times New Roman"/>
                <w:sz w:val="24"/>
                <w:szCs w:val="24"/>
              </w:rPr>
              <w:lastRenderedPageBreak/>
              <w:t>предусмотренных разделом 8 настоящего договора.</w:t>
            </w:r>
          </w:p>
          <w:p w14:paraId="704E5CD2"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5.2. Заказчик обязан:</w:t>
            </w:r>
          </w:p>
          <w:p w14:paraId="094BC95F" w14:textId="0AD4A9C1"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 xml:space="preserve">5.2.1. Обеспечить своевременную приёмку результатов поставки товара и оплату поставленного товара надлежащего качества и количества. Оплата принятого товара надлежащего качества и количества должна быть произведена в срок, не превышающий </w:t>
            </w:r>
            <w:r w:rsidR="00F535A7" w:rsidRPr="00735404">
              <w:rPr>
                <w:rFonts w:ascii="Times New Roman" w:hAnsi="Times New Roman" w:cs="Times New Roman"/>
                <w:kern w:val="0"/>
                <w:sz w:val="24"/>
                <w:szCs w:val="24"/>
              </w:rPr>
              <w:t>1</w:t>
            </w:r>
            <w:r w:rsidR="00031F86">
              <w:rPr>
                <w:rFonts w:ascii="Times New Roman" w:hAnsi="Times New Roman" w:cs="Times New Roman"/>
                <w:kern w:val="0"/>
                <w:sz w:val="24"/>
                <w:szCs w:val="24"/>
              </w:rPr>
              <w:t>0</w:t>
            </w:r>
            <w:r w:rsidR="00F535A7" w:rsidRPr="00735404">
              <w:rPr>
                <w:rFonts w:ascii="Times New Roman" w:hAnsi="Times New Roman" w:cs="Times New Roman"/>
                <w:kern w:val="0"/>
                <w:sz w:val="24"/>
                <w:szCs w:val="24"/>
              </w:rPr>
              <w:t xml:space="preserve"> (</w:t>
            </w:r>
            <w:r w:rsidR="00031F86">
              <w:rPr>
                <w:rFonts w:ascii="Times New Roman" w:hAnsi="Times New Roman" w:cs="Times New Roman"/>
                <w:kern w:val="0"/>
                <w:sz w:val="24"/>
                <w:szCs w:val="24"/>
              </w:rPr>
              <w:t>деся</w:t>
            </w:r>
            <w:r w:rsidR="00F535A7">
              <w:rPr>
                <w:rFonts w:ascii="Times New Roman" w:hAnsi="Times New Roman" w:cs="Times New Roman"/>
                <w:kern w:val="0"/>
                <w:sz w:val="24"/>
                <w:szCs w:val="24"/>
              </w:rPr>
              <w:t>ти</w:t>
            </w:r>
            <w:r w:rsidR="00F535A7" w:rsidRPr="00735404">
              <w:rPr>
                <w:rFonts w:ascii="Times New Roman" w:hAnsi="Times New Roman" w:cs="Times New Roman"/>
                <w:kern w:val="0"/>
                <w:sz w:val="24"/>
                <w:szCs w:val="24"/>
              </w:rPr>
              <w:t xml:space="preserve">) </w:t>
            </w:r>
            <w:r w:rsidRPr="00735404">
              <w:rPr>
                <w:rFonts w:ascii="Times New Roman" w:eastAsia="Times New Roman" w:hAnsi="Times New Roman" w:cs="Times New Roman"/>
                <w:color w:val="00000A"/>
                <w:sz w:val="24"/>
                <w:szCs w:val="24"/>
              </w:rPr>
              <w:t xml:space="preserve">рабочих дней </w:t>
            </w:r>
            <w:r w:rsidRPr="00735404">
              <w:rPr>
                <w:rFonts w:ascii="Times New Roman" w:eastAsia="Times New Roman" w:hAnsi="Times New Roman" w:cs="Times New Roman"/>
                <w:color w:val="000000"/>
                <w:spacing w:val="1"/>
                <w:sz w:val="24"/>
                <w:szCs w:val="24"/>
              </w:rPr>
              <w:t xml:space="preserve">со дня подписания Заказчиком </w:t>
            </w:r>
            <w:r w:rsidRPr="00735404">
              <w:rPr>
                <w:rFonts w:ascii="Times New Roman" w:hAnsi="Times New Roman" w:cs="Times New Roman"/>
                <w:sz w:val="24"/>
                <w:szCs w:val="24"/>
              </w:rPr>
              <w:t>Акта приема-передачи товара.</w:t>
            </w:r>
          </w:p>
          <w:p w14:paraId="3B78F65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5.2.2. При обнаружении несоответствия количества и стоимости поставленного товара условиям договора требовать устранения замечаний, в том числе замены товара на соответствующий условиям договора.</w:t>
            </w:r>
          </w:p>
          <w:p w14:paraId="2A8F1D41"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5.2.3. Требовать оплаты неустойки (штрафа, пени) в соответствии с условиями договора.</w:t>
            </w:r>
          </w:p>
          <w:p w14:paraId="4F62228D"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5.2.4. Принять решение об одностороннем отказе от исполнения договора. </w:t>
            </w:r>
          </w:p>
          <w:p w14:paraId="02D4503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5.2.5. Представлять Поставщику сведения об изменении своего адреса или адреса поставки товара в срок не позднее 5 (пяти) рабочих дней со дня изменения адреса или не позднее чем за 5 (пять) рабочих дней до дня поставки (передачи) товара соответственно. В случае непредставления в установленный срок уведомления об изменении адреса и (или) адреса поставки товара, надлежащим адресом Заказчика и надлежащим адресом поставки будут считаться адреса, указанные в договоре. </w:t>
            </w:r>
          </w:p>
          <w:p w14:paraId="261540E4"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5.2.6. Осуществлять контроль за порядком и сроками поставки товара.</w:t>
            </w:r>
          </w:p>
          <w:p w14:paraId="1867438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 Поставщик вправе:</w:t>
            </w:r>
          </w:p>
          <w:p w14:paraId="4C971EB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5.3.1. Требовать подписания Заказчиком Акта приемки-передачи товара в установленном договора порядке.</w:t>
            </w:r>
          </w:p>
          <w:p w14:paraId="5C82FA12" w14:textId="77777777" w:rsidR="003A4316" w:rsidRPr="00735404" w:rsidRDefault="003A4316" w:rsidP="003A4316">
            <w:pPr>
              <w:pStyle w:val="Standard"/>
              <w:shd w:val="clear" w:color="auto" w:fill="FFFFFF"/>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5.3.2. Требовать своевременной оплаты за поставленный и принятый товар в соответствии с условиями договора.</w:t>
            </w:r>
          </w:p>
          <w:p w14:paraId="27C0745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5.3.3. Привлечь к исполнению своих обязательств по договору третьих лиц - 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Цены договора.</w:t>
            </w:r>
          </w:p>
          <w:p w14:paraId="1D3BBB0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5.3.4. Запрашивать у Заказчика разъяснения и уточнения по вопросам поставки товара в рамках договора.</w:t>
            </w:r>
          </w:p>
          <w:p w14:paraId="17827600"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 Поставщик обязан:</w:t>
            </w:r>
          </w:p>
          <w:p w14:paraId="02F5A6E9"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5.4.1.  Своевременно и надлежащим образом поставить товары в соответствии с условиями договора.</w:t>
            </w:r>
          </w:p>
          <w:p w14:paraId="2510E20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5.4.2. Представлять по запросу Заказчика в сроки, указанные в таком запросе, информацию о ходе исполнения обязательств по договору.</w:t>
            </w:r>
          </w:p>
          <w:p w14:paraId="13BB2466"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5.4.3. Представлять Заказчику сведения об изменении банковских реквизитов в срок не позднее 1 (одного) рабочего дня со дня такого изменения. В случае непредставления в установленный срок уведомления об изменении банковских реквизитов, надлежащими банковскими реквизитами Поставщика будут считаться реквизиты, указанные в договора.</w:t>
            </w:r>
          </w:p>
          <w:p w14:paraId="0D7013FB"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5.4.4. Оплатить неустойку (штрафы, пени), предусмотренные договором, а также убытки, понесенные Заказчиком в связи с неисполнением или ненадлежащим исполнением Поставщиком своих обязательств по договору.</w:t>
            </w:r>
          </w:p>
          <w:p w14:paraId="1FBB3D22"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5.4.5.</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iCs/>
                <w:color w:val="00000A"/>
                <w:sz w:val="24"/>
                <w:szCs w:val="24"/>
              </w:rPr>
              <w:t>В случае обнаружения Заказчиком недостатков поставленного товара, у</w:t>
            </w:r>
            <w:r w:rsidRPr="00735404">
              <w:rPr>
                <w:rFonts w:ascii="Times New Roman" w:eastAsia="Times New Roman" w:hAnsi="Times New Roman" w:cs="Times New Roman"/>
                <w:color w:val="00000A"/>
                <w:sz w:val="24"/>
                <w:szCs w:val="24"/>
              </w:rPr>
              <w:t xml:space="preserve">странить их в сроки, указанные в </w:t>
            </w:r>
            <w:r w:rsidRPr="00735404">
              <w:rPr>
                <w:rFonts w:ascii="Times New Roman" w:hAnsi="Times New Roman" w:cs="Times New Roman"/>
                <w:sz w:val="24"/>
                <w:szCs w:val="24"/>
              </w:rPr>
              <w:t>мотивированном отказе от принятия поставленного товара</w:t>
            </w:r>
            <w:r w:rsidRPr="00735404">
              <w:rPr>
                <w:rFonts w:ascii="Times New Roman" w:eastAsia="Times New Roman" w:hAnsi="Times New Roman" w:cs="Times New Roman"/>
                <w:color w:val="00000A"/>
                <w:sz w:val="24"/>
                <w:szCs w:val="24"/>
              </w:rPr>
              <w:t>.</w:t>
            </w:r>
          </w:p>
          <w:p w14:paraId="3468CAE9" w14:textId="4CC92B68"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5.4.6.</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color w:val="00000A"/>
                <w:sz w:val="24"/>
                <w:szCs w:val="24"/>
              </w:rPr>
              <w:t>Исполнять иные обязательства, предусмотренные законодательством Российской  Федерации и договором.</w:t>
            </w:r>
          </w:p>
          <w:p w14:paraId="7A22808F" w14:textId="333D2BE1" w:rsidR="003A4316" w:rsidRDefault="003A4316" w:rsidP="003A4316">
            <w:pPr>
              <w:pStyle w:val="Standard"/>
              <w:keepNext/>
              <w:spacing w:after="0"/>
              <w:jc w:val="center"/>
              <w:rPr>
                <w:rFonts w:ascii="Times New Roman" w:eastAsia="Times New Roman" w:hAnsi="Times New Roman" w:cs="Times New Roman"/>
                <w:color w:val="00000A"/>
                <w:sz w:val="24"/>
                <w:szCs w:val="24"/>
              </w:rPr>
            </w:pPr>
          </w:p>
          <w:p w14:paraId="37F94174" w14:textId="77777777" w:rsidR="003A4316" w:rsidRPr="00735404" w:rsidRDefault="003A4316" w:rsidP="003A4316">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6.</w:t>
            </w:r>
            <w:r w:rsidRPr="00735404">
              <w:rPr>
                <w:rFonts w:ascii="Times New Roman" w:eastAsia="Times New Roman" w:hAnsi="Times New Roman" w:cs="Times New Roman"/>
                <w:b/>
                <w:color w:val="00000A"/>
                <w:sz w:val="24"/>
                <w:szCs w:val="24"/>
              </w:rPr>
              <w:tab/>
              <w:t>Гарантии</w:t>
            </w:r>
          </w:p>
          <w:p w14:paraId="7050D049" w14:textId="77777777" w:rsidR="003A4316" w:rsidRPr="00735404"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6.1. Поставщик гарантирует качество и безопасность поставляемого товара в соответствии с действующими стандартами, утвержденными в отношении данного вида товара, и наличием сертификатов, обязательных для данного вида товара, оформленных в соответствии с законодательством Российской Федерации.</w:t>
            </w:r>
          </w:p>
          <w:p w14:paraId="675375DB" w14:textId="77777777" w:rsidR="003A4316" w:rsidRPr="00735404" w:rsidRDefault="003A4316" w:rsidP="003A4316">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6.2. Качество товара, поставляемого по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w:t>
            </w:r>
          </w:p>
          <w:p w14:paraId="07DD3DC9" w14:textId="33749F5A" w:rsidR="003A4316" w:rsidRPr="00735404" w:rsidRDefault="003A4316" w:rsidP="003A4316">
            <w:pPr>
              <w:pStyle w:val="Standard"/>
              <w:tabs>
                <w:tab w:val="left" w:pos="1560"/>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 xml:space="preserve">6.3.  На поставляемый товар Поставщик предоставляет гарантию качества Поставщика в </w:t>
            </w:r>
            <w:r w:rsidRPr="00735404">
              <w:rPr>
                <w:rFonts w:ascii="Times New Roman" w:eastAsia="Times New Roman" w:hAnsi="Times New Roman" w:cs="Times New Roman"/>
                <w:color w:val="00000A"/>
                <w:sz w:val="24"/>
                <w:szCs w:val="24"/>
              </w:rPr>
              <w:lastRenderedPageBreak/>
              <w:t>соответствии с нормативными документами на данный вид товара.</w:t>
            </w:r>
            <w:r w:rsidRPr="00735404">
              <w:rPr>
                <w:rFonts w:ascii="Times New Roman" w:hAnsi="Times New Roman" w:cs="Times New Roman"/>
                <w:bCs/>
                <w:sz w:val="24"/>
                <w:szCs w:val="24"/>
              </w:rPr>
              <w:t xml:space="preserve"> </w:t>
            </w:r>
            <w:r w:rsidRPr="00DE14D5">
              <w:rPr>
                <w:rFonts w:ascii="Times New Roman" w:hAnsi="Times New Roman" w:cs="Times New Roman"/>
                <w:sz w:val="24"/>
                <w:szCs w:val="24"/>
              </w:rPr>
              <w:t>Гарантийный ср</w:t>
            </w:r>
            <w:r>
              <w:rPr>
                <w:rFonts w:ascii="Times New Roman" w:hAnsi="Times New Roman" w:cs="Times New Roman"/>
                <w:sz w:val="24"/>
                <w:szCs w:val="24"/>
              </w:rPr>
              <w:t xml:space="preserve">ок </w:t>
            </w:r>
            <w:r w:rsidRPr="00DE14D5">
              <w:rPr>
                <w:rFonts w:ascii="Times New Roman" w:hAnsi="Times New Roman" w:cs="Times New Roman"/>
                <w:sz w:val="24"/>
                <w:szCs w:val="24"/>
              </w:rPr>
              <w:t>должен с</w:t>
            </w:r>
            <w:r>
              <w:rPr>
                <w:rFonts w:ascii="Times New Roman" w:hAnsi="Times New Roman" w:cs="Times New Roman"/>
                <w:sz w:val="24"/>
                <w:szCs w:val="24"/>
              </w:rPr>
              <w:t xml:space="preserve">оставлять 12 </w:t>
            </w:r>
            <w:r w:rsidRPr="00037797">
              <w:rPr>
                <w:rFonts w:ascii="Times New Roman" w:hAnsi="Times New Roman" w:cs="Times New Roman"/>
                <w:bCs/>
                <w:sz w:val="24"/>
                <w:szCs w:val="24"/>
              </w:rPr>
              <w:t xml:space="preserve">(двенадцать) </w:t>
            </w:r>
            <w:r>
              <w:rPr>
                <w:rFonts w:ascii="Times New Roman" w:hAnsi="Times New Roman" w:cs="Times New Roman"/>
                <w:sz w:val="24"/>
                <w:szCs w:val="24"/>
              </w:rPr>
              <w:t xml:space="preserve">месяцев с момента передачи товара и </w:t>
            </w:r>
            <w:r w:rsidRPr="00037797">
              <w:rPr>
                <w:rFonts w:ascii="Times New Roman" w:hAnsi="Times New Roman" w:cs="Times New Roman"/>
                <w:bCs/>
                <w:sz w:val="24"/>
                <w:szCs w:val="24"/>
              </w:rPr>
              <w:t>дня подписания Акта приемки товара</w:t>
            </w:r>
            <w:r w:rsidRPr="00037797">
              <w:rPr>
                <w:rFonts w:ascii="Times New Roman" w:hAnsi="Times New Roman" w:cs="Times New Roman"/>
                <w:sz w:val="24"/>
                <w:szCs w:val="24"/>
              </w:rPr>
              <w:t>.</w:t>
            </w:r>
          </w:p>
          <w:p w14:paraId="4D97F8B9" w14:textId="5A45C594" w:rsidR="003A4316"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Наличие гарантии качества удостоверяется передачей Поставщиком Заказчику соответствующих сертификатов соответствия товара.</w:t>
            </w:r>
          </w:p>
          <w:p w14:paraId="3DDB8097" w14:textId="77777777" w:rsidR="003A4316" w:rsidRPr="00316083"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7. Ответственность Сторон</w:t>
            </w:r>
          </w:p>
          <w:p w14:paraId="28E0EE68" w14:textId="3370CBEC" w:rsidR="003A4316" w:rsidRDefault="003A4316" w:rsidP="003A4316">
            <w:pPr>
              <w:pStyle w:val="ConsNormal"/>
              <w:ind w:right="0" w:firstLine="709"/>
              <w:jc w:val="both"/>
              <w:rPr>
                <w:rFonts w:ascii="Times New Roman" w:hAnsi="Times New Roman" w:cs="Times New Roman"/>
                <w:sz w:val="24"/>
                <w:szCs w:val="24"/>
              </w:rPr>
            </w:pPr>
            <w:r w:rsidRPr="00AF47D0">
              <w:rPr>
                <w:rFonts w:ascii="Times New Roman" w:hAnsi="Times New Roman" w:cs="Times New Roman"/>
                <w:sz w:val="24"/>
                <w:szCs w:val="24"/>
              </w:rPr>
              <w:t>7</w:t>
            </w:r>
            <w:r>
              <w:rPr>
                <w:rFonts w:ascii="Times New Roman" w:hAnsi="Times New Roman" w:cs="Times New Roman"/>
                <w:sz w:val="24"/>
                <w:szCs w:val="24"/>
              </w:rPr>
              <w:t xml:space="preserve">.1. За неисполнение или ненадлежащее исполнение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стороны  несут ответственность в соответствии с настоящим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и действующим законодательством Российской Федерации, в размере,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исполнителем (подрядчиком, поставщиком) обязательств, предусмотренных контрактом (за исключением просрочки исполнения обязательств заказчиком, исполнителем (подрядчиком, поставщиком), и размера пени, начисляемой за каждый день просрочки исполнения исполнителем (подрядчиком, поставщиком) обязательства, предусмотренного </w:t>
            </w:r>
            <w:r w:rsidR="00D6547F">
              <w:rPr>
                <w:rFonts w:ascii="Times New Roman" w:hAnsi="Times New Roman" w:cs="Times New Roman"/>
                <w:sz w:val="24"/>
                <w:szCs w:val="24"/>
              </w:rPr>
              <w:t>договор</w:t>
            </w:r>
            <w:r>
              <w:rPr>
                <w:rFonts w:ascii="Times New Roman" w:hAnsi="Times New Roman" w:cs="Times New Roman"/>
                <w:sz w:val="24"/>
                <w:szCs w:val="24"/>
              </w:rPr>
              <w:t>ом,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РФ от 30.08.2017 № 1042).</w:t>
            </w:r>
          </w:p>
          <w:p w14:paraId="5826E58B" w14:textId="77777777" w:rsidR="003A4316" w:rsidRDefault="003A4316" w:rsidP="003A4316">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Поставщик вправе потребовать уплаты неустоек (штрафов, пеней).</w:t>
            </w:r>
          </w:p>
          <w:p w14:paraId="6740F690" w14:textId="77777777"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Пеня начисляется за каждый день просрочки исполнения Заказчиком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срока исполнения обязательства, устанавливается в размере 1/300 действующей на дату уплаты пеней ключевой ставки Центрального банка Российской Федерации от не уплаченной в срок суммы и определяется по формуле:</w:t>
            </w:r>
          </w:p>
          <w:p w14:paraId="423FCFD3" w14:textId="77777777" w:rsidR="003A4316" w:rsidRDefault="003A4316" w:rsidP="003A4316">
            <w:pPr>
              <w:pStyle w:val="ConsNormal"/>
              <w:ind w:right="0" w:firstLine="0"/>
              <w:jc w:val="both"/>
              <w:rPr>
                <w:rFonts w:ascii="Times New Roman" w:hAnsi="Times New Roman" w:cs="Times New Roman"/>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2290"/>
              <w:gridCol w:w="367"/>
              <w:gridCol w:w="660"/>
              <w:gridCol w:w="436"/>
              <w:gridCol w:w="1868"/>
              <w:gridCol w:w="436"/>
              <w:gridCol w:w="2859"/>
            </w:tblGrid>
            <w:tr w:rsidR="003A4316" w14:paraId="30931523"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5149F81"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2337E724"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290" w:type="dxa"/>
                  <w:tcBorders>
                    <w:top w:val="single" w:sz="6" w:space="0" w:color="000000"/>
                    <w:left w:val="single" w:sz="6" w:space="0" w:color="000000"/>
                    <w:bottom w:val="single" w:sz="6" w:space="0" w:color="000000"/>
                    <w:right w:val="single" w:sz="6" w:space="0" w:color="000000"/>
                  </w:tcBorders>
                  <w:vAlign w:val="center"/>
                  <w:hideMark/>
                </w:tcPr>
                <w:p w14:paraId="32AB0A4C" w14:textId="77777777" w:rsidR="003A4316" w:rsidRDefault="003A4316" w:rsidP="00C64A18">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неуплаченная сумма</w:t>
                  </w:r>
                </w:p>
              </w:tc>
              <w:tc>
                <w:tcPr>
                  <w:tcW w:w="367" w:type="dxa"/>
                  <w:tcBorders>
                    <w:top w:val="nil"/>
                    <w:left w:val="single" w:sz="6" w:space="0" w:color="000000"/>
                    <w:bottom w:val="nil"/>
                    <w:right w:val="single" w:sz="6" w:space="0" w:color="000000"/>
                  </w:tcBorders>
                  <w:vAlign w:val="center"/>
                  <w:hideMark/>
                </w:tcPr>
                <w:p w14:paraId="66B6E49E"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116D6787"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2D296FA0"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868" w:type="dxa"/>
                  <w:tcBorders>
                    <w:top w:val="single" w:sz="6" w:space="0" w:color="000000"/>
                    <w:left w:val="single" w:sz="6" w:space="0" w:color="000000"/>
                    <w:bottom w:val="single" w:sz="6" w:space="0" w:color="000000"/>
                    <w:right w:val="single" w:sz="6" w:space="0" w:color="000000"/>
                  </w:tcBorders>
                  <w:vAlign w:val="center"/>
                  <w:hideMark/>
                </w:tcPr>
                <w:p w14:paraId="29AC0ED7" w14:textId="77777777" w:rsidR="003A4316" w:rsidRDefault="003A4316" w:rsidP="00C64A18">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48C20D0C"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59" w:type="dxa"/>
                  <w:tcBorders>
                    <w:top w:val="single" w:sz="6" w:space="0" w:color="000000"/>
                    <w:left w:val="single" w:sz="6" w:space="0" w:color="000000"/>
                    <w:bottom w:val="single" w:sz="6" w:space="0" w:color="000000"/>
                    <w:right w:val="single" w:sz="6" w:space="0" w:color="000000"/>
                  </w:tcBorders>
                  <w:vAlign w:val="center"/>
                  <w:hideMark/>
                </w:tcPr>
                <w:p w14:paraId="577B4F03" w14:textId="77777777" w:rsidR="003A4316" w:rsidRDefault="003A4316" w:rsidP="00C64A18">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159E9A89" w14:textId="77777777" w:rsidR="003A4316" w:rsidRDefault="003A4316" w:rsidP="003A4316">
            <w:pPr>
              <w:pStyle w:val="ConsNormal"/>
              <w:ind w:right="0" w:firstLine="709"/>
              <w:jc w:val="both"/>
              <w:rPr>
                <w:rFonts w:ascii="Times New Roman" w:hAnsi="Times New Roman" w:cs="Times New Roman"/>
                <w:sz w:val="24"/>
                <w:szCs w:val="24"/>
              </w:rPr>
            </w:pPr>
          </w:p>
          <w:p w14:paraId="009B43CE" w14:textId="57143FDE"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Штрафы начисляются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Размер штрафа устанавливается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в виде фиксированной суммы. </w:t>
            </w:r>
          </w:p>
          <w:p w14:paraId="5F84D4A1" w14:textId="77777777" w:rsidR="003A4316" w:rsidRDefault="003A4316" w:rsidP="003A4316">
            <w:pPr>
              <w:pStyle w:val="a9"/>
              <w:autoSpaceDE w:val="0"/>
              <w:autoSpaceDN w:val="0"/>
              <w:adjustRightInd w:val="0"/>
              <w:ind w:left="0" w:firstLine="709"/>
              <w:jc w:val="both"/>
            </w:pPr>
            <w:r>
              <w:rPr>
                <w:rFonts w:eastAsia="Calibri"/>
              </w:rPr>
              <w:t xml:space="preserve">За каждый факт неисполнения Заказчиком обязательств, предусмотренных </w:t>
            </w:r>
            <w:r>
              <w:rPr>
                <w:color w:val="00000A"/>
              </w:rPr>
              <w:t>договором</w:t>
            </w:r>
            <w:r>
              <w:rPr>
                <w:rFonts w:eastAsia="Calibri"/>
              </w:rPr>
              <w:t xml:space="preserve">, за исключением просрочки исполнения обязательств, предусмотренных </w:t>
            </w:r>
            <w:r>
              <w:rPr>
                <w:color w:val="00000A"/>
              </w:rPr>
              <w:t>договором</w:t>
            </w:r>
            <w:r>
              <w:rPr>
                <w:rFonts w:eastAsia="Calibri"/>
              </w:rPr>
              <w:t>, Поставщик вправе начислить штраф в размере</w:t>
            </w:r>
            <w:r>
              <w:t xml:space="preserve"> 1000 рублей.</w:t>
            </w:r>
          </w:p>
          <w:p w14:paraId="05DE176F" w14:textId="77777777" w:rsidR="003A4316" w:rsidRDefault="003A4316" w:rsidP="003A431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В случае просрочки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Заказчик направляет </w:t>
            </w:r>
            <w:r>
              <w:rPr>
                <w:rFonts w:ascii="Times New Roman" w:eastAsia="Calibri" w:hAnsi="Times New Roman" w:cs="Times New Roman"/>
              </w:rPr>
              <w:t>Поставщику</w:t>
            </w:r>
            <w:r>
              <w:rPr>
                <w:rFonts w:ascii="Times New Roman" w:hAnsi="Times New Roman" w:cs="Times New Roman"/>
                <w:sz w:val="24"/>
                <w:szCs w:val="24"/>
              </w:rPr>
              <w:t xml:space="preserve"> требование об уплате неустоек (штрафов, пеней).</w:t>
            </w:r>
          </w:p>
          <w:p w14:paraId="421E91CF" w14:textId="257671E9" w:rsidR="003A4316" w:rsidRDefault="00E831C3" w:rsidP="003A4316">
            <w:pPr>
              <w:autoSpaceDE w:val="0"/>
              <w:autoSpaceDN w:val="0"/>
              <w:adjustRightInd w:val="0"/>
              <w:spacing w:after="0" w:line="240" w:lineRule="auto"/>
              <w:ind w:firstLine="540"/>
              <w:jc w:val="both"/>
              <w:rPr>
                <w:rFonts w:ascii="Times New Roman" w:hAnsi="Times New Roman" w:cs="Times New Roman"/>
                <w:iCs/>
                <w:sz w:val="24"/>
                <w:szCs w:val="24"/>
              </w:rPr>
            </w:pPr>
            <w:r>
              <w:rPr>
                <w:rFonts w:ascii="Times New Roman" w:hAnsi="Times New Roman" w:cs="Times New Roman"/>
                <w:sz w:val="24"/>
                <w:szCs w:val="24"/>
              </w:rPr>
              <w:t xml:space="preserve">        </w:t>
            </w:r>
            <w:r w:rsidR="003A4316">
              <w:rPr>
                <w:rFonts w:ascii="Times New Roman" w:hAnsi="Times New Roman" w:cs="Times New Roman"/>
                <w:iCs/>
                <w:sz w:val="24"/>
                <w:szCs w:val="24"/>
              </w:rPr>
              <w:t xml:space="preserve"> Пеня начисляется за каждый день просрочки исполнения </w:t>
            </w:r>
            <w:r w:rsidR="003A4316">
              <w:rPr>
                <w:rFonts w:ascii="Times New Roman" w:eastAsia="Calibri" w:hAnsi="Times New Roman" w:cs="Times New Roman"/>
                <w:sz w:val="24"/>
                <w:szCs w:val="24"/>
              </w:rPr>
              <w:t>Поставщиком</w:t>
            </w:r>
            <w:r w:rsidR="003A4316">
              <w:rPr>
                <w:rFonts w:ascii="Times New Roman" w:hAnsi="Times New Roman" w:cs="Times New Roman"/>
                <w:iCs/>
                <w:sz w:val="24"/>
                <w:szCs w:val="24"/>
              </w:rPr>
              <w:t xml:space="preserve">  обязательства, предусмотренного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в размере 1/300 действующей на дату уплаты пени ключевой ставки Центрального банка Российской Федерации от цены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уменьшенной на сумму, пропорциональную объему обязательств, предусмотренных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и фактически исполненных </w:t>
            </w:r>
            <w:r w:rsidR="003A4316">
              <w:rPr>
                <w:rFonts w:ascii="Times New Roman" w:eastAsia="Calibri" w:hAnsi="Times New Roman" w:cs="Times New Roman"/>
                <w:sz w:val="24"/>
                <w:szCs w:val="24"/>
              </w:rPr>
              <w:t>По</w:t>
            </w:r>
            <w:r w:rsidR="0064657A">
              <w:rPr>
                <w:rFonts w:ascii="Times New Roman" w:eastAsia="Calibri" w:hAnsi="Times New Roman" w:cs="Times New Roman"/>
                <w:sz w:val="24"/>
                <w:szCs w:val="24"/>
              </w:rPr>
              <w:t>ставщиком</w:t>
            </w:r>
            <w:r w:rsidR="003A4316">
              <w:rPr>
                <w:rFonts w:ascii="Times New Roman" w:hAnsi="Times New Roman" w:cs="Times New Roman"/>
                <w:iCs/>
                <w:sz w:val="24"/>
                <w:szCs w:val="24"/>
              </w:rPr>
              <w:t xml:space="preserve"> и определяется по формуле: </w:t>
            </w:r>
          </w:p>
          <w:p w14:paraId="29CC87FE" w14:textId="77777777" w:rsidR="003A4316" w:rsidRDefault="003A4316" w:rsidP="003A4316">
            <w:pPr>
              <w:autoSpaceDE w:val="0"/>
              <w:autoSpaceDN w:val="0"/>
              <w:adjustRightInd w:val="0"/>
              <w:spacing w:after="0"/>
              <w:jc w:val="both"/>
              <w:rPr>
                <w:rFonts w:ascii="Times New Roman" w:hAnsi="Times New Roman" w:cs="Times New Roman"/>
                <w:iCs/>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3309"/>
              <w:gridCol w:w="367"/>
              <w:gridCol w:w="660"/>
              <w:gridCol w:w="436"/>
              <w:gridCol w:w="1565"/>
              <w:gridCol w:w="436"/>
              <w:gridCol w:w="2143"/>
            </w:tblGrid>
            <w:tr w:rsidR="003A4316" w14:paraId="3191729C"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689F44A"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156D8CA2"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3309" w:type="dxa"/>
                  <w:tcBorders>
                    <w:top w:val="single" w:sz="6" w:space="0" w:color="000000"/>
                    <w:left w:val="single" w:sz="6" w:space="0" w:color="000000"/>
                    <w:bottom w:val="single" w:sz="6" w:space="0" w:color="000000"/>
                    <w:right w:val="single" w:sz="6" w:space="0" w:color="000000"/>
                  </w:tcBorders>
                  <w:vAlign w:val="center"/>
                  <w:hideMark/>
                </w:tcPr>
                <w:p w14:paraId="26B8DCD9"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(цена </w:t>
                  </w:r>
                  <w:r>
                    <w:rPr>
                      <w:rFonts w:ascii="Times New Roman" w:eastAsia="Times New Roman" w:hAnsi="Times New Roman" w:cs="Times New Roman"/>
                      <w:color w:val="00000A"/>
                      <w:sz w:val="24"/>
                      <w:szCs w:val="24"/>
                    </w:rPr>
                    <w:t>договора</w:t>
                  </w:r>
                  <w:r>
                    <w:rPr>
                      <w:rFonts w:ascii="Times New Roman" w:eastAsia="Times New Roman" w:hAnsi="Times New Roman" w:cs="Times New Roman"/>
                      <w:sz w:val="24"/>
                      <w:szCs w:val="24"/>
                      <w:lang w:eastAsia="en-US"/>
                    </w:rPr>
                    <w:t xml:space="preserve"> – объем выполненных обязательств)</w:t>
                  </w:r>
                </w:p>
              </w:tc>
              <w:tc>
                <w:tcPr>
                  <w:tcW w:w="367" w:type="dxa"/>
                  <w:tcBorders>
                    <w:top w:val="nil"/>
                    <w:left w:val="single" w:sz="6" w:space="0" w:color="000000"/>
                    <w:bottom w:val="nil"/>
                    <w:right w:val="single" w:sz="6" w:space="0" w:color="000000"/>
                  </w:tcBorders>
                  <w:vAlign w:val="center"/>
                  <w:hideMark/>
                </w:tcPr>
                <w:p w14:paraId="1CFD3AF0"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39CAD551"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35664CE2"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565" w:type="dxa"/>
                  <w:tcBorders>
                    <w:top w:val="single" w:sz="6" w:space="0" w:color="000000"/>
                    <w:left w:val="single" w:sz="6" w:space="0" w:color="000000"/>
                    <w:bottom w:val="single" w:sz="6" w:space="0" w:color="000000"/>
                    <w:right w:val="single" w:sz="6" w:space="0" w:color="000000"/>
                  </w:tcBorders>
                  <w:vAlign w:val="center"/>
                  <w:hideMark/>
                </w:tcPr>
                <w:p w14:paraId="30A04661"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0FB8CDA2"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143" w:type="dxa"/>
                  <w:tcBorders>
                    <w:top w:val="single" w:sz="6" w:space="0" w:color="000000"/>
                    <w:left w:val="single" w:sz="6" w:space="0" w:color="000000"/>
                    <w:bottom w:val="single" w:sz="6" w:space="0" w:color="000000"/>
                    <w:right w:val="single" w:sz="6" w:space="0" w:color="000000"/>
                  </w:tcBorders>
                  <w:vAlign w:val="center"/>
                  <w:hideMark/>
                </w:tcPr>
                <w:p w14:paraId="3FB583E3" w14:textId="77777777" w:rsidR="003A4316" w:rsidRDefault="003A4316" w:rsidP="00C64A18">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33E687AA" w14:textId="77777777" w:rsidR="003A4316" w:rsidRDefault="003A4316" w:rsidP="003A4316">
            <w:pPr>
              <w:autoSpaceDE w:val="0"/>
              <w:autoSpaceDN w:val="0"/>
              <w:adjustRightInd w:val="0"/>
              <w:spacing w:after="0"/>
              <w:ind w:firstLine="540"/>
              <w:jc w:val="both"/>
              <w:rPr>
                <w:rFonts w:ascii="Times New Roman" w:eastAsia="Arial Unicode MS" w:hAnsi="Times New Roman" w:cs="Times New Roman"/>
                <w:iCs/>
                <w:sz w:val="24"/>
                <w:szCs w:val="24"/>
              </w:rPr>
            </w:pPr>
          </w:p>
          <w:p w14:paraId="2DEF590E" w14:textId="4ECB0B96" w:rsidR="003A4316" w:rsidRDefault="003A4316" w:rsidP="003A4316">
            <w:pPr>
              <w:spacing w:after="0" w:line="240" w:lineRule="auto"/>
              <w:ind w:firstLine="709"/>
              <w:jc w:val="both"/>
              <w:rPr>
                <w:rFonts w:ascii="Times New Roman" w:hAnsi="Times New Roman" w:cs="Times New Roman"/>
                <w:sz w:val="24"/>
                <w:szCs w:val="24"/>
              </w:rPr>
            </w:pPr>
            <w:r w:rsidRPr="008C56D3">
              <w:rPr>
                <w:rFonts w:ascii="Times New Roman" w:hAnsi="Times New Roman" w:cs="Times New Roman"/>
                <w:color w:val="00000A"/>
                <w:kern w:val="2"/>
                <w:sz w:val="24"/>
                <w:szCs w:val="24"/>
                <w:lang w:eastAsia="ar-SA"/>
              </w:rPr>
              <w:t xml:space="preserve">7.4. </w:t>
            </w:r>
            <w:r w:rsidRPr="008C56D3">
              <w:rPr>
                <w:rFonts w:ascii="Times New Roman" w:hAnsi="Times New Roman" w:cs="Times New Roman"/>
                <w:sz w:val="24"/>
                <w:szCs w:val="24"/>
              </w:rPr>
              <w:t>За каждый факт неисполнения или ненадлежащего исполнения П</w:t>
            </w:r>
            <w:r>
              <w:rPr>
                <w:rFonts w:ascii="Times New Roman" w:hAnsi="Times New Roman" w:cs="Times New Roman"/>
                <w:sz w:val="24"/>
                <w:szCs w:val="24"/>
              </w:rPr>
              <w:t>оставщик</w:t>
            </w:r>
            <w:r w:rsidRPr="008C56D3">
              <w:rPr>
                <w:rFonts w:ascii="Times New Roman" w:hAnsi="Times New Roman" w:cs="Times New Roman"/>
                <w:sz w:val="24"/>
                <w:szCs w:val="24"/>
              </w:rPr>
              <w:t xml:space="preserve">ом обязательств, за исключением просрочки исполнения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8C56D3">
              <w:rPr>
                <w:rFonts w:ascii="Times New Roman" w:hAnsi="Times New Roman" w:cs="Times New Roman"/>
                <w:sz w:val="24"/>
                <w:szCs w:val="24"/>
              </w:rPr>
              <w:t xml:space="preserve">, размер штрафа устанавливается в виде фиксированной </w:t>
            </w:r>
            <w:r w:rsidRPr="008C56D3">
              <w:rPr>
                <w:rFonts w:ascii="Times New Roman" w:hAnsi="Times New Roman" w:cs="Times New Roman"/>
                <w:sz w:val="24"/>
                <w:szCs w:val="24"/>
              </w:rPr>
              <w:lastRenderedPageBreak/>
              <w:t>суммы</w:t>
            </w:r>
            <w:r w:rsidR="00D6547F">
              <w:rPr>
                <w:rFonts w:ascii="Times New Roman" w:hAnsi="Times New Roman" w:cs="Times New Roman"/>
                <w:sz w:val="24"/>
                <w:szCs w:val="24"/>
              </w:rPr>
              <w:t xml:space="preserve"> </w:t>
            </w:r>
            <w:r w:rsidRPr="008C56D3">
              <w:rPr>
                <w:rFonts w:ascii="Times New Roman" w:hAnsi="Times New Roman" w:cs="Times New Roman"/>
                <w:sz w:val="24"/>
                <w:szCs w:val="24"/>
              </w:rPr>
              <w:t xml:space="preserve">и </w:t>
            </w:r>
            <w:r w:rsidRPr="008C56D3">
              <w:rPr>
                <w:rFonts w:ascii="Times New Roman" w:hAnsi="Times New Roman" w:cs="Times New Roman"/>
                <w:i/>
                <w:sz w:val="24"/>
                <w:szCs w:val="24"/>
              </w:rPr>
              <w:t xml:space="preserve">составляет 10% от цены </w:t>
            </w:r>
            <w:r>
              <w:rPr>
                <w:rFonts w:ascii="Times New Roman" w:hAnsi="Times New Roman" w:cs="Times New Roman"/>
                <w:i/>
                <w:sz w:val="24"/>
                <w:szCs w:val="24"/>
              </w:rPr>
              <w:t>договор</w:t>
            </w:r>
            <w:r w:rsidRPr="008C56D3">
              <w:rPr>
                <w:rFonts w:ascii="Times New Roman" w:hAnsi="Times New Roman" w:cs="Times New Roman"/>
                <w:i/>
                <w:sz w:val="24"/>
                <w:szCs w:val="24"/>
              </w:rPr>
              <w:t>а, а именно ________ рублей __ копеек</w:t>
            </w:r>
            <w:r w:rsidRPr="008C56D3">
              <w:rPr>
                <w:rFonts w:ascii="Times New Roman" w:hAnsi="Times New Roman" w:cs="Times New Roman"/>
                <w:sz w:val="24"/>
                <w:szCs w:val="24"/>
              </w:rPr>
              <w:t>.</w:t>
            </w:r>
            <w:r w:rsidRPr="008C56D3">
              <w:rPr>
                <w:rFonts w:ascii="Times New Roman" w:hAnsi="Times New Roman" w:cs="Times New Roman"/>
                <w:i/>
                <w:sz w:val="24"/>
                <w:szCs w:val="24"/>
                <w:vertAlign w:val="superscript"/>
              </w:rPr>
              <w:footnoteReference w:id="1"/>
            </w:r>
          </w:p>
          <w:p w14:paraId="52382ED3" w14:textId="77777777" w:rsidR="003A4316" w:rsidRDefault="003A4316" w:rsidP="003A43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i/>
                <w:sz w:val="24"/>
                <w:szCs w:val="24"/>
              </w:rPr>
              <w:t xml:space="preserve"> </w:t>
            </w:r>
            <w:r>
              <w:rPr>
                <w:rFonts w:ascii="Times New Roman" w:hAnsi="Times New Roman" w:cs="Times New Roman"/>
                <w:sz w:val="24"/>
                <w:szCs w:val="24"/>
              </w:rPr>
              <w:t xml:space="preserve">За каждый факт неисполнения или ненадлежащего исполнения </w:t>
            </w:r>
            <w:r>
              <w:rPr>
                <w:rFonts w:ascii="Times New Roman" w:eastAsia="Calibri" w:hAnsi="Times New Roman" w:cs="Times New Roman"/>
                <w:sz w:val="24"/>
                <w:szCs w:val="24"/>
              </w:rPr>
              <w:t>Поставщиком</w:t>
            </w:r>
            <w:r>
              <w:rPr>
                <w:rFonts w:ascii="Times New Roman" w:hAnsi="Times New Roman" w:cs="Times New Roman"/>
                <w:sz w:val="24"/>
                <w:szCs w:val="24"/>
              </w:rPr>
              <w:t xml:space="preserve">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eastAsia="Times New Roman" w:hAnsi="Times New Roman" w:cs="Times New Roman"/>
                <w:color w:val="00000A"/>
                <w:sz w:val="24"/>
                <w:szCs w:val="24"/>
              </w:rPr>
              <w:t>договоре</w:t>
            </w:r>
            <w:r>
              <w:rPr>
                <w:rFonts w:ascii="Times New Roman" w:hAnsi="Times New Roman" w:cs="Times New Roman"/>
                <w:sz w:val="24"/>
                <w:szCs w:val="24"/>
              </w:rPr>
              <w:t xml:space="preserve"> таких обязательств) в виде фиксированной суммы, и составляет 1000 рублей.</w:t>
            </w:r>
          </w:p>
          <w:p w14:paraId="50692C18"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7.6. В случае неисполнения или ненадлежащего исполнения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Заказчик производит оплату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xml:space="preserve"> за вычетом соответствующего размера неустойки (штрафа, пеней).</w:t>
            </w:r>
          </w:p>
          <w:p w14:paraId="6DCD6D9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7.7. В случае если Заказчик понес убытки вследствие ненадлежащего исполнения Поставщиком своих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Поставщик обязан возместить такие убытки независимо от уплаты неустойки.</w:t>
            </w:r>
          </w:p>
          <w:p w14:paraId="7CF1D74D"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7.8. Оплата Стороной неустойки (штрафа, пеней) и возмещение убытков не освобождает ее от исполнения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w:t>
            </w:r>
          </w:p>
          <w:p w14:paraId="64DD8DA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7.9. Стороны освобождаются от уплаты неустойки (штрафа, пеней), если докажут, что неисполнение или ненадлежащее исполнение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произошло по вине другой Стороны или вследствие непреодолимой силы.</w:t>
            </w:r>
          </w:p>
          <w:p w14:paraId="228FE9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7.10. В случае расторжения </w:t>
            </w:r>
            <w:r>
              <w:rPr>
                <w:rFonts w:ascii="Times New Roman" w:eastAsia="Times New Roman" w:hAnsi="Times New Roman" w:cs="Times New Roman"/>
                <w:color w:val="00000A"/>
                <w:sz w:val="24"/>
                <w:szCs w:val="24"/>
              </w:rPr>
              <w:t xml:space="preserve">договора </w:t>
            </w:r>
            <w:r>
              <w:rPr>
                <w:rFonts w:ascii="Times New Roman" w:eastAsia="Calibri" w:hAnsi="Times New Roman" w:cs="Times New Roman"/>
                <w:sz w:val="24"/>
                <w:szCs w:val="24"/>
              </w:rPr>
              <w:t xml:space="preserve">в связи с ненадлежащим исполнением Поставщиком  своих обязательств (в том числе по соглашению Сторон) последний в течение 10 (десяти) рабочих дней с даты расторжения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или подписания соглашения о расторжении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уплачивает Заказчику штраф в соответствии с пунктом 7.4 договора.</w:t>
            </w:r>
          </w:p>
          <w:p w14:paraId="0605746A"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7.11. Сторона, допустившая нарушение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обязана произвести уплату неустойки (штрафа, пеней), предусмотренных в настоящем разделе, в течение 10 (десяти) рабочих дней с момента получения письменного требования об этом другой Стороны.</w:t>
            </w:r>
          </w:p>
          <w:p w14:paraId="1A4FA7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7.12. Общая сумма начисленной неустойки (штрафов, пеней) за неисполнение или ненадлежащее исполнение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w:t>
            </w:r>
          </w:p>
          <w:p w14:paraId="7CE169C5" w14:textId="3EDA979C" w:rsidR="003A4316" w:rsidRDefault="003A4316" w:rsidP="003A4316">
            <w:pPr>
              <w:pStyle w:val="Standard"/>
              <w:spacing w:after="0"/>
              <w:ind w:firstLine="567"/>
              <w:jc w:val="both"/>
              <w:rPr>
                <w:rFonts w:ascii="Times New Roman" w:eastAsia="Times New Roman" w:hAnsi="Times New Roman" w:cs="Times New Roman"/>
                <w:color w:val="00000A"/>
                <w:sz w:val="24"/>
                <w:szCs w:val="24"/>
              </w:rPr>
            </w:pPr>
            <w:r>
              <w:rPr>
                <w:rFonts w:ascii="Times New Roman" w:eastAsia="Calibri" w:hAnsi="Times New Roman" w:cs="Times New Roman"/>
                <w:sz w:val="24"/>
                <w:szCs w:val="24"/>
              </w:rPr>
              <w:t xml:space="preserve">7.13. Общая сумма начисленной неустойки (штрафов, пеней)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p>
          <w:p w14:paraId="7C8FBBEE" w14:textId="77777777" w:rsidR="00C43F3D" w:rsidRDefault="00C43F3D" w:rsidP="00C43F3D">
            <w:pPr>
              <w:pStyle w:val="Standard"/>
              <w:widowControl w:val="0"/>
              <w:tabs>
                <w:tab w:val="left" w:pos="1560"/>
              </w:tabs>
              <w:spacing w:after="0"/>
              <w:ind w:left="36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8.Обеспечение исполнения договора</w:t>
            </w:r>
          </w:p>
          <w:p w14:paraId="312993E5" w14:textId="77777777" w:rsidR="00C43F3D" w:rsidRDefault="00C43F3D" w:rsidP="00C43F3D">
            <w:pPr>
              <w:pStyle w:val="Standard"/>
              <w:tabs>
                <w:tab w:val="left" w:pos="1560"/>
              </w:tabs>
              <w:ind w:firstLine="1560"/>
              <w:rPr>
                <w:rFonts w:ascii="Times New Roman" w:eastAsia="Arial Unicode MS" w:hAnsi="Times New Roman" w:cs="Times New Roman"/>
                <w:sz w:val="24"/>
                <w:szCs w:val="24"/>
              </w:rPr>
            </w:pPr>
            <w:r>
              <w:rPr>
                <w:rFonts w:ascii="Times New Roman" w:eastAsia="Times New Roman" w:hAnsi="Times New Roman" w:cs="Times New Roman"/>
                <w:color w:val="00000A"/>
                <w:sz w:val="24"/>
                <w:szCs w:val="24"/>
              </w:rPr>
              <w:t xml:space="preserve">Принять к сведению, что Поставщик внес обеспечение исполнения договора на сумму __________________________в виде, </w:t>
            </w:r>
            <w:r>
              <w:rPr>
                <w:rFonts w:ascii="Times New Roman" w:eastAsia="Times New Roman" w:hAnsi="Times New Roman" w:cs="Times New Roman"/>
                <w:i/>
                <w:color w:val="00000A"/>
                <w:sz w:val="24"/>
                <w:szCs w:val="24"/>
              </w:rPr>
              <w:t>(банковской гарантии, выданной банком или внесения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r>
              <w:rPr>
                <w:rFonts w:ascii="Times New Roman" w:eastAsia="Times New Roman" w:hAnsi="Times New Roman" w:cs="Times New Roman"/>
                <w:color w:val="00000A"/>
                <w:sz w:val="24"/>
                <w:szCs w:val="24"/>
              </w:rPr>
              <w:t>.</w:t>
            </w:r>
            <w:r>
              <w:rPr>
                <w:rStyle w:val="afc"/>
                <w:rFonts w:ascii="Times New Roman" w:hAnsi="Times New Roman" w:cs="Times New Roman"/>
                <w:sz w:val="24"/>
                <w:szCs w:val="24"/>
              </w:rPr>
              <w:t>1</w:t>
            </w:r>
          </w:p>
          <w:p w14:paraId="231B8A8A" w14:textId="77777777" w:rsidR="00C43F3D" w:rsidRDefault="00C43F3D" w:rsidP="00C43F3D">
            <w:pPr>
              <w:pStyle w:val="ConsPlusNormal"/>
              <w:ind w:firstLine="709"/>
              <w:rPr>
                <w:rFonts w:ascii="Times New Roman" w:hAnsi="Times New Roman" w:cs="Times New Roman"/>
                <w:sz w:val="24"/>
                <w:szCs w:val="24"/>
              </w:rPr>
            </w:pPr>
            <w:r>
              <w:rPr>
                <w:rFonts w:ascii="Times New Roman" w:hAnsi="Times New Roman" w:cs="Times New Roman"/>
                <w:sz w:val="24"/>
                <w:szCs w:val="24"/>
              </w:rPr>
              <w:t>Срок обеспечения исполнения договора должен составлять срок исполнения обязательств по договору (в том числе на срок его пролонгации) поставщиком (подрядчиком, исполнителем) плюс 60 дней .</w:t>
            </w:r>
          </w:p>
          <w:p w14:paraId="729E9B82" w14:textId="77777777" w:rsidR="00C43F3D" w:rsidRDefault="00C43F3D" w:rsidP="00C43F3D">
            <w:pPr>
              <w:pStyle w:val="Standard"/>
              <w:spacing w:after="0"/>
              <w:ind w:firstLine="567"/>
              <w:jc w:val="both"/>
              <w:rPr>
                <w:rFonts w:ascii="Times New Roman" w:eastAsia="Times New Roman" w:hAnsi="Times New Roman" w:cs="Times New Roman"/>
                <w:color w:val="00000A"/>
                <w:sz w:val="24"/>
                <w:szCs w:val="24"/>
              </w:rPr>
            </w:pPr>
            <w:r>
              <w:rPr>
                <w:rFonts w:ascii="Times New Roman" w:hAnsi="Times New Roman" w:cs="Times New Roman"/>
                <w:sz w:val="24"/>
                <w:szCs w:val="24"/>
              </w:rPr>
              <w:t>Обеспечение должно быть предоставлено участником закупки до заключения договора.</w:t>
            </w:r>
          </w:p>
          <w:p w14:paraId="49C0C017" w14:textId="77777777" w:rsidR="00C43F3D" w:rsidRDefault="00C43F3D" w:rsidP="00C43F3D">
            <w:pPr>
              <w:pStyle w:val="Standard"/>
              <w:spacing w:after="0"/>
              <w:ind w:firstLine="567"/>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 xml:space="preserve">9.Порядок расторжения договора </w:t>
            </w:r>
          </w:p>
          <w:p w14:paraId="0296018F"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Договор может быть расторгнут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4FC67E33"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Договор может быть расторгнут Заказчиком в одностороннем порядке в случае, если это было предусмотрено извещением о закупке и договором.</w:t>
            </w:r>
          </w:p>
          <w:p w14:paraId="0CE44DAA"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14:paraId="2D8422CA" w14:textId="77777777" w:rsidR="00C43F3D" w:rsidRDefault="00C43F3D" w:rsidP="00C43F3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14:paraId="4137636B" w14:textId="05F28078" w:rsidR="00C43F3D" w:rsidRDefault="00C43F3D" w:rsidP="00C43F3D">
            <w:pPr>
              <w:pStyle w:val="a9"/>
              <w:widowControl w:val="0"/>
              <w:autoSpaceDE w:val="0"/>
              <w:autoSpaceDN w:val="0"/>
              <w:adjustRightInd w:val="0"/>
              <w:ind w:left="0"/>
              <w:jc w:val="both"/>
              <w:rPr>
                <w:rFonts w:eastAsia="Calibri"/>
              </w:rPr>
            </w:pPr>
            <w:r>
              <w:rPr>
                <w:kern w:val="3"/>
                <w:lang w:eastAsia="ar-SA"/>
              </w:rPr>
              <w:t xml:space="preserve">      </w:t>
            </w:r>
            <w:r>
              <w:t xml:space="preserve">Изменение условий договора предусмотрено в соответствии с Положением о закупке товаров, </w:t>
            </w:r>
            <w:r>
              <w:lastRenderedPageBreak/>
              <w:t xml:space="preserve">работ, услуг, утвержденным </w:t>
            </w:r>
            <w:r>
              <w:rPr>
                <w:rFonts w:eastAsia="Calibri"/>
              </w:rPr>
              <w:t>наблюдательным советом – протокол № 1 от «14» января 2021 г. п.66.</w:t>
            </w:r>
          </w:p>
          <w:p w14:paraId="62F71A3B" w14:textId="77777777" w:rsidR="00C43F3D" w:rsidRDefault="00C43F3D" w:rsidP="003A4316">
            <w:pPr>
              <w:pStyle w:val="Standard"/>
              <w:spacing w:after="0"/>
              <w:ind w:firstLine="567"/>
              <w:jc w:val="both"/>
              <w:rPr>
                <w:rFonts w:ascii="Times New Roman" w:eastAsia="Times New Roman" w:hAnsi="Times New Roman" w:cs="Times New Roman"/>
                <w:color w:val="00000A"/>
                <w:sz w:val="24"/>
                <w:szCs w:val="24"/>
              </w:rPr>
            </w:pPr>
          </w:p>
          <w:p w14:paraId="33154D41" w14:textId="67BF0D22" w:rsidR="00E831C3" w:rsidRPr="00735404" w:rsidRDefault="00C43F3D" w:rsidP="00E831C3">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10</w:t>
            </w:r>
            <w:r w:rsidR="00E831C3" w:rsidRPr="00735404">
              <w:rPr>
                <w:rFonts w:ascii="Times New Roman" w:eastAsia="Times New Roman" w:hAnsi="Times New Roman" w:cs="Times New Roman"/>
                <w:b/>
                <w:color w:val="00000A"/>
                <w:sz w:val="24"/>
                <w:szCs w:val="24"/>
              </w:rPr>
              <w:t>.</w:t>
            </w:r>
            <w:r w:rsidR="00E831C3" w:rsidRPr="00735404">
              <w:rPr>
                <w:rFonts w:ascii="Times New Roman" w:eastAsia="Times New Roman" w:hAnsi="Times New Roman" w:cs="Times New Roman"/>
                <w:b/>
                <w:color w:val="00000A"/>
                <w:sz w:val="24"/>
                <w:szCs w:val="24"/>
              </w:rPr>
              <w:tab/>
              <w:t>Обстоятельства непреодолимой силы</w:t>
            </w:r>
          </w:p>
          <w:p w14:paraId="534180A4" w14:textId="24934BF2" w:rsidR="00E831C3" w:rsidRPr="00735404" w:rsidRDefault="00C43F3D"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10</w:t>
            </w:r>
            <w:r w:rsidR="00E831C3" w:rsidRPr="00735404">
              <w:rPr>
                <w:rFonts w:ascii="Times New Roman" w:eastAsia="Times New Roman" w:hAnsi="Times New Roman" w:cs="Times New Roman"/>
                <w:color w:val="00000A"/>
                <w:sz w:val="24"/>
                <w:szCs w:val="24"/>
              </w:rPr>
              <w:t>.1.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обстоятельств, которые Стороны были не в состоянии предвидеть и предотвратить.</w:t>
            </w:r>
          </w:p>
          <w:p w14:paraId="12F0FF1A" w14:textId="4012A340" w:rsidR="00E831C3" w:rsidRPr="00735404" w:rsidRDefault="00C43F3D"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10</w:t>
            </w:r>
            <w:r w:rsidR="00E831C3" w:rsidRPr="00735404">
              <w:rPr>
                <w:rFonts w:ascii="Times New Roman" w:eastAsia="Times New Roman" w:hAnsi="Times New Roman" w:cs="Times New Roman"/>
                <w:color w:val="00000A"/>
                <w:sz w:val="24"/>
                <w:szCs w:val="24"/>
              </w:rPr>
              <w:t>.2.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42775506" w14:textId="3E0ADC53" w:rsidR="00E831C3" w:rsidRDefault="00E831C3" w:rsidP="00E831C3">
            <w:pPr>
              <w:pStyle w:val="Standard"/>
              <w:tabs>
                <w:tab w:val="left" w:pos="1560"/>
              </w:tabs>
              <w:spacing w:after="0"/>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            </w:t>
            </w:r>
            <w:r w:rsidR="00C43F3D">
              <w:rPr>
                <w:rFonts w:ascii="Times New Roman" w:eastAsia="Times New Roman" w:hAnsi="Times New Roman" w:cs="Times New Roman"/>
                <w:color w:val="00000A"/>
                <w:sz w:val="24"/>
                <w:szCs w:val="24"/>
              </w:rPr>
              <w:t>10</w:t>
            </w:r>
            <w:r w:rsidRPr="00735404">
              <w:rPr>
                <w:rFonts w:ascii="Times New Roman" w:eastAsia="Times New Roman" w:hAnsi="Times New Roman" w:cs="Times New Roman"/>
                <w:color w:val="00000A"/>
                <w:sz w:val="24"/>
                <w:szCs w:val="24"/>
              </w:rPr>
              <w:t xml:space="preserve">.3. Если обстоятельства, указанные в пункте </w:t>
            </w:r>
            <w:r w:rsidR="00B250FE">
              <w:rPr>
                <w:rFonts w:ascii="Times New Roman" w:eastAsia="Times New Roman" w:hAnsi="Times New Roman" w:cs="Times New Roman"/>
                <w:color w:val="00000A"/>
                <w:sz w:val="24"/>
                <w:szCs w:val="24"/>
              </w:rPr>
              <w:t>10</w:t>
            </w:r>
            <w:r w:rsidRPr="00735404">
              <w:rPr>
                <w:rFonts w:ascii="Times New Roman" w:eastAsia="Times New Roman" w:hAnsi="Times New Roman" w:cs="Times New Roman"/>
                <w:color w:val="00000A"/>
                <w:sz w:val="24"/>
                <w:szCs w:val="24"/>
              </w:rPr>
              <w:t>.1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16B319AA" w14:textId="77777777" w:rsidR="00B250FE" w:rsidRPr="00735404" w:rsidRDefault="00B250FE" w:rsidP="00E831C3">
            <w:pPr>
              <w:pStyle w:val="Standard"/>
              <w:tabs>
                <w:tab w:val="left" w:pos="1560"/>
              </w:tabs>
              <w:spacing w:after="0"/>
              <w:jc w:val="both"/>
              <w:rPr>
                <w:rFonts w:ascii="Times New Roman" w:eastAsia="Times New Roman" w:hAnsi="Times New Roman" w:cs="Times New Roman"/>
                <w:color w:val="00000A"/>
                <w:sz w:val="24"/>
                <w:szCs w:val="24"/>
              </w:rPr>
            </w:pPr>
          </w:p>
          <w:p w14:paraId="6355A421" w14:textId="68ED27FF" w:rsidR="00AD3C52" w:rsidRPr="00735404" w:rsidRDefault="00C43F3D" w:rsidP="00AD3C52">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11</w:t>
            </w:r>
            <w:r w:rsidR="00AD3C52" w:rsidRPr="00735404">
              <w:rPr>
                <w:rFonts w:ascii="Times New Roman" w:eastAsia="Times New Roman" w:hAnsi="Times New Roman" w:cs="Times New Roman"/>
                <w:b/>
                <w:color w:val="00000A"/>
                <w:sz w:val="24"/>
                <w:szCs w:val="24"/>
              </w:rPr>
              <w:t>.</w:t>
            </w:r>
            <w:r w:rsidR="00AD3C52" w:rsidRPr="00735404">
              <w:rPr>
                <w:rFonts w:ascii="Times New Roman" w:eastAsia="Times New Roman" w:hAnsi="Times New Roman" w:cs="Times New Roman"/>
                <w:b/>
                <w:color w:val="00000A"/>
                <w:sz w:val="24"/>
                <w:szCs w:val="24"/>
              </w:rPr>
              <w:tab/>
              <w:t>Порядок урегулирования споров</w:t>
            </w:r>
          </w:p>
          <w:p w14:paraId="67867B66" w14:textId="2FFAD195" w:rsidR="00AD3C52" w:rsidRPr="00735404"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.1. До передачи спора на разрешение арбитражного суда Стороны принимают меры к его урегулированию в претензионном порядке.</w:t>
            </w:r>
          </w:p>
          <w:p w14:paraId="2D38EA19" w14:textId="3E52DC13" w:rsidR="00AD3C52" w:rsidRPr="00735404"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 xml:space="preserve">.2. Претензия должна быть направлена другой Стороне в письменном виде. По полученной претензии Сторона должна дать письменный </w:t>
            </w:r>
            <w:r w:rsidR="00210E97" w:rsidRPr="00735404">
              <w:rPr>
                <w:rFonts w:ascii="Times New Roman" w:eastAsia="Times New Roman" w:hAnsi="Times New Roman" w:cs="Times New Roman"/>
                <w:color w:val="00000A"/>
                <w:sz w:val="24"/>
                <w:szCs w:val="24"/>
              </w:rPr>
              <w:t>ответ, по существу,</w:t>
            </w:r>
            <w:r w:rsidR="00AD3C52" w:rsidRPr="00735404">
              <w:rPr>
                <w:rFonts w:ascii="Times New Roman" w:eastAsia="Times New Roman" w:hAnsi="Times New Roman" w:cs="Times New Roman"/>
                <w:color w:val="00000A"/>
                <w:sz w:val="24"/>
                <w:szCs w:val="24"/>
              </w:rPr>
              <w:t xml:space="preserve"> в срок не позднее 15 (пятнадцати) календарных дней с даты ее получения.</w:t>
            </w:r>
          </w:p>
          <w:p w14:paraId="7B798616" w14:textId="7F2D556E" w:rsidR="00AD3C52" w:rsidRPr="00735404"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.3. Если претензионные требования подлежат денежной оценке, в претензии указывается истребуемая сумма и ее полный и обоснованный расчет.</w:t>
            </w:r>
          </w:p>
          <w:p w14:paraId="001A055D" w14:textId="5EDB2CAE" w:rsidR="00AD3C52" w:rsidRPr="00735404" w:rsidRDefault="00C43F3D" w:rsidP="00AD3C52">
            <w:pPr>
              <w:pStyle w:val="Standard"/>
              <w:tabs>
                <w:tab w:val="left" w:pos="1560"/>
              </w:tabs>
              <w:spacing w:after="0"/>
              <w:ind w:firstLine="851"/>
              <w:jc w:val="both"/>
              <w:rPr>
                <w:rFonts w:ascii="Times New Roman" w:eastAsia="Arial Unicode MS" w:hAnsi="Times New Roman" w:cs="Times New Roman"/>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14C6E92" w14:textId="64065B2F" w:rsidR="00AD3C52" w:rsidRDefault="00C43F3D"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11</w:t>
            </w:r>
            <w:r w:rsidR="00AD3C52" w:rsidRPr="00735404">
              <w:rPr>
                <w:rFonts w:ascii="Times New Roman" w:eastAsia="Times New Roman" w:hAnsi="Times New Roman" w:cs="Times New Roman"/>
                <w:color w:val="00000A"/>
                <w:sz w:val="24"/>
                <w:szCs w:val="24"/>
              </w:rPr>
              <w:t>.5. В случае невыполнения Сторонами своих обязательств и недостижения взаимного согласия споры по договору разрешаются в Арбитражном суде Московской области.</w:t>
            </w:r>
          </w:p>
          <w:p w14:paraId="043B756A" w14:textId="089899B4" w:rsidR="00AD3C52" w:rsidRPr="00D52C3D" w:rsidRDefault="00AD3C52" w:rsidP="00AD3C52">
            <w:pPr>
              <w:pStyle w:val="a"/>
              <w:numPr>
                <w:ilvl w:val="0"/>
                <w:numId w:val="0"/>
              </w:numPr>
              <w:rPr>
                <w:b/>
                <w:bCs/>
              </w:rPr>
            </w:pPr>
            <w:r w:rsidRPr="00D52C3D">
              <w:rPr>
                <w:b/>
                <w:bCs/>
              </w:rPr>
              <w:t>1</w:t>
            </w:r>
            <w:r w:rsidR="00C43F3D">
              <w:rPr>
                <w:b/>
                <w:bCs/>
              </w:rPr>
              <w:t>2</w:t>
            </w:r>
            <w:r>
              <w:rPr>
                <w:b/>
                <w:bCs/>
              </w:rPr>
              <w:t>.</w:t>
            </w:r>
            <w:r w:rsidRPr="00D52C3D">
              <w:rPr>
                <w:b/>
                <w:bCs/>
              </w:rPr>
              <w:t>Особые условия</w:t>
            </w:r>
          </w:p>
          <w:p w14:paraId="78142059" w14:textId="6CAB0A65"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.1. Стороны при исполнении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3729E30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14:paraId="5CF85924" w14:textId="67B56B05" w:rsidR="00AD3C52" w:rsidRPr="00D52C3D" w:rsidRDefault="00210E97"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Поставка товара</w:t>
            </w:r>
            <w:r w:rsidR="00AD3C52" w:rsidRPr="00D52C3D">
              <w:rPr>
                <w:rFonts w:ascii="Times New Roman" w:hAnsi="Times New Roman" w:cs="Times New Roman"/>
                <w:sz w:val="24"/>
                <w:szCs w:val="24"/>
              </w:rPr>
              <w:t xml:space="preserve">, а также отдельные этапы </w:t>
            </w:r>
            <w:r>
              <w:rPr>
                <w:rFonts w:ascii="Times New Roman" w:hAnsi="Times New Roman" w:cs="Times New Roman"/>
                <w:sz w:val="24"/>
                <w:szCs w:val="24"/>
              </w:rPr>
              <w:t>поставки товара</w:t>
            </w:r>
            <w:r w:rsidR="00AD3C52" w:rsidRPr="00D52C3D">
              <w:rPr>
                <w:rFonts w:ascii="Times New Roman" w:hAnsi="Times New Roman" w:cs="Times New Roman"/>
                <w:sz w:val="24"/>
                <w:szCs w:val="24"/>
              </w:rPr>
              <w:t xml:space="preserve"> (далее - отдельный этап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 xml:space="preserve">а), включая все документы, предоставление которых предусмотрено в целях осуществления приемки </w:t>
            </w:r>
            <w:r>
              <w:rPr>
                <w:rFonts w:ascii="Times New Roman" w:hAnsi="Times New Roman" w:cs="Times New Roman"/>
                <w:sz w:val="24"/>
                <w:szCs w:val="24"/>
              </w:rPr>
              <w:t>товара</w:t>
            </w:r>
            <w:r w:rsidR="00AD3C52" w:rsidRPr="00D52C3D">
              <w:rPr>
                <w:rFonts w:ascii="Times New Roman" w:hAnsi="Times New Roman" w:cs="Times New Roman"/>
                <w:sz w:val="24"/>
                <w:szCs w:val="24"/>
              </w:rPr>
              <w:t xml:space="preserve">, а также отдельных этапов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а;</w:t>
            </w:r>
          </w:p>
          <w:p w14:paraId="3E8097B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результаты такой приемки;</w:t>
            </w:r>
          </w:p>
          <w:p w14:paraId="664A0972"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мотивированный отказ от подписания документа о приемке;</w:t>
            </w:r>
          </w:p>
          <w:p w14:paraId="415947CF" w14:textId="68C7EB23"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оплата </w:t>
            </w:r>
            <w:r w:rsidR="00210E97">
              <w:rPr>
                <w:rFonts w:ascii="Times New Roman" w:hAnsi="Times New Roman" w:cs="Times New Roman"/>
                <w:sz w:val="24"/>
                <w:szCs w:val="24"/>
              </w:rPr>
              <w:t>товара</w:t>
            </w:r>
            <w:r w:rsidRPr="00D52C3D">
              <w:rPr>
                <w:rFonts w:ascii="Times New Roman" w:hAnsi="Times New Roman" w:cs="Times New Roman"/>
                <w:sz w:val="24"/>
                <w:szCs w:val="24"/>
              </w:rPr>
              <w:t xml:space="preserve">, а также отдельных этапов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1924B189"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заключение дополнительных соглашений;</w:t>
            </w:r>
          </w:p>
          <w:p w14:paraId="2FBB8660"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направление требования об уплате неустоек (штрафов, пеней);</w:t>
            </w:r>
          </w:p>
          <w:p w14:paraId="481ECDCB" w14:textId="734AD8C6"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направление решения об одностороннем отказе от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60C9B212" w14:textId="1CF5805A"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осуществляют обмен электронными документами посредством использования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Приложение 4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34C147C3" w14:textId="2DB09314"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.2. Для работы в ПИК ЕАСУЗ Стороны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75EADAE7" w14:textId="16F940C5"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назначают должностных лиц, уполномоченных за организацию и осуществление электронного </w:t>
            </w:r>
            <w:r w:rsidRPr="00D52C3D">
              <w:rPr>
                <w:rFonts w:ascii="Times New Roman" w:hAnsi="Times New Roman" w:cs="Times New Roman"/>
                <w:sz w:val="24"/>
                <w:szCs w:val="24"/>
              </w:rPr>
              <w:lastRenderedPageBreak/>
              <w:t xml:space="preserve">документооборота в соответствии с разделом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 «Особые условия» (далее – уполномоченные должностные лица);</w:t>
            </w:r>
          </w:p>
          <w:p w14:paraId="4DDCD2AB" w14:textId="06E77A34"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w:t>
            </w:r>
          </w:p>
          <w:p w14:paraId="2B8AC29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регистрацию в ПИК ЕАСУЗ и в электронном документообороте ПИК ЕАСУЗ (далее – ЭДО ПИК ЕАСУЗ) в соответствии с Регламентом;</w:t>
            </w:r>
          </w:p>
          <w:p w14:paraId="0558C85F"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необходимые условия для осуществления электронного документооборота в ПИК ЕАСУЗ и в ЭДО ПИК ЕАСУЗ;</w:t>
            </w:r>
          </w:p>
          <w:p w14:paraId="3A0B94F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используют для подписания в ЭДО ПИК ЕАСУЗ электронных документов усиленную</w:t>
            </w:r>
            <w:r w:rsidRPr="00F27170">
              <w:rPr>
                <w:rFonts w:ascii="Times New Roman" w:hAnsi="Times New Roman" w:cs="Times New Roman"/>
              </w:rPr>
              <w:t xml:space="preserve"> </w:t>
            </w:r>
            <w:r w:rsidRPr="00D52C3D">
              <w:rPr>
                <w:rFonts w:ascii="Times New Roman" w:hAnsi="Times New Roman" w:cs="Times New Roman"/>
                <w:sz w:val="24"/>
                <w:szCs w:val="24"/>
              </w:rPr>
              <w:t>квалифицированную электронную подпись.</w:t>
            </w:r>
          </w:p>
          <w:p w14:paraId="695F9BC1" w14:textId="3144B3BA"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13E71FE5" w14:textId="7561B140"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.4. Электронные документы, полученные Сторонами друг от друга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не требуют дублирования документами, оформленными на бумажных носителях информации.</w:t>
            </w:r>
          </w:p>
          <w:p w14:paraId="24BF536F" w14:textId="21CB2E2C"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Стороны осуществляют оформление и подписание документов на бумажных носителях информации в сроки, предусмотренные </w:t>
            </w:r>
            <w:r w:rsidR="00210E97">
              <w:rPr>
                <w:rFonts w:ascii="Times New Roman" w:hAnsi="Times New Roman" w:cs="Times New Roman"/>
                <w:sz w:val="24"/>
                <w:szCs w:val="24"/>
              </w:rPr>
              <w:t>договоро</w:t>
            </w:r>
            <w:r w:rsidRPr="00D52C3D">
              <w:rPr>
                <w:rFonts w:ascii="Times New Roman" w:hAnsi="Times New Roman" w:cs="Times New Roman"/>
                <w:sz w:val="24"/>
                <w:szCs w:val="24"/>
              </w:rPr>
              <w:t>м.</w:t>
            </w:r>
          </w:p>
          <w:p w14:paraId="5AF0887D" w14:textId="77777777" w:rsidR="00AD3C52" w:rsidRPr="00D52C3D" w:rsidRDefault="00AD3C52" w:rsidP="0014403D">
            <w:pPr>
              <w:spacing w:after="0" w:line="240" w:lineRule="auto"/>
              <w:ind w:right="32"/>
              <w:jc w:val="both"/>
              <w:rPr>
                <w:rFonts w:ascii="Times New Roman" w:hAnsi="Times New Roman" w:cs="Times New Roman"/>
                <w:sz w:val="24"/>
                <w:szCs w:val="24"/>
              </w:rPr>
            </w:pPr>
            <w:r w:rsidRPr="00D52C3D">
              <w:rPr>
                <w:rFonts w:ascii="Times New Roman" w:hAnsi="Times New Roman" w:cs="Times New Roman"/>
                <w:sz w:val="24"/>
                <w:szCs w:val="24"/>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
          <w:p w14:paraId="5BC56E4E" w14:textId="77777777" w:rsidR="00AD3C52" w:rsidRPr="00D52C3D" w:rsidRDefault="00AD3C52" w:rsidP="0014403D">
            <w:pPr>
              <w:spacing w:after="0" w:line="240" w:lineRule="auto"/>
              <w:ind w:right="174"/>
              <w:jc w:val="both"/>
              <w:rPr>
                <w:rFonts w:ascii="Times New Roman" w:hAnsi="Times New Roman" w:cs="Times New Roman"/>
                <w:sz w:val="24"/>
                <w:szCs w:val="24"/>
              </w:rPr>
            </w:pPr>
            <w:r w:rsidRPr="00D52C3D">
              <w:rPr>
                <w:rFonts w:ascii="Times New Roman" w:hAnsi="Times New Roman" w:cs="Times New Roman"/>
                <w:sz w:val="24"/>
                <w:szCs w:val="24"/>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w:t>
            </w:r>
            <w:r>
              <w:rPr>
                <w:rFonts w:ascii="Times New Roman" w:hAnsi="Times New Roman" w:cs="Times New Roman"/>
                <w:sz w:val="24"/>
                <w:szCs w:val="24"/>
              </w:rPr>
              <w:t xml:space="preserve"> </w:t>
            </w:r>
            <w:r w:rsidRPr="00D52C3D">
              <w:rPr>
                <w:rFonts w:ascii="Times New Roman" w:hAnsi="Times New Roman" w:cs="Times New Roman"/>
                <w:sz w:val="24"/>
                <w:szCs w:val="24"/>
              </w:rPr>
              <w:t>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14:paraId="402591C9" w14:textId="298EFFBD"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C43F3D">
              <w:rPr>
                <w:rFonts w:ascii="Times New Roman" w:hAnsi="Times New Roman" w:cs="Times New Roman"/>
                <w:sz w:val="24"/>
                <w:szCs w:val="24"/>
              </w:rPr>
              <w:t>2</w:t>
            </w:r>
            <w:r w:rsidRPr="00D52C3D">
              <w:rPr>
                <w:rFonts w:ascii="Times New Roman" w:hAnsi="Times New Roman" w:cs="Times New Roman"/>
                <w:sz w:val="24"/>
                <w:szCs w:val="24"/>
              </w:rPr>
              <w:t xml:space="preserve">.6. Перечень электронных документов, которыми обмениваются Стороны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 использованием ПИК ЕАСУЗ, содержится в приложении 3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7C5691A0" w14:textId="35FB1F62"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Получение доступа к ПИК ЕАСУЗ, а также использование ЭДО ПИК ЕАСУЗ, в том числе в целях осуществления электронного документооборота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для Сторон осуществляется безвозмездно.</w:t>
            </w:r>
          </w:p>
          <w:p w14:paraId="25FEFDCC" w14:textId="09151F76" w:rsidR="00C86DBD" w:rsidRPr="00316083" w:rsidRDefault="00C86DBD" w:rsidP="00C86DBD">
            <w:pPr>
              <w:pStyle w:val="Standard"/>
              <w:keepNext/>
              <w:tabs>
                <w:tab w:val="left" w:pos="709"/>
              </w:tabs>
              <w:spacing w:after="0"/>
              <w:ind w:right="1194" w:firstLine="36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1</w:t>
            </w:r>
            <w:r w:rsidR="00C43F3D">
              <w:rPr>
                <w:rFonts w:ascii="Times New Roman" w:eastAsia="Times New Roman" w:hAnsi="Times New Roman" w:cs="Times New Roman"/>
                <w:b/>
                <w:color w:val="00000A"/>
                <w:sz w:val="24"/>
                <w:szCs w:val="24"/>
              </w:rPr>
              <w:t>3</w:t>
            </w:r>
            <w:r w:rsidRPr="00316083">
              <w:rPr>
                <w:rFonts w:ascii="Times New Roman" w:eastAsia="Times New Roman" w:hAnsi="Times New Roman" w:cs="Times New Roman"/>
                <w:b/>
                <w:color w:val="00000A"/>
                <w:sz w:val="24"/>
                <w:szCs w:val="24"/>
              </w:rPr>
              <w:t>.</w:t>
            </w:r>
            <w:r w:rsidRPr="00316083">
              <w:rPr>
                <w:rFonts w:ascii="Times New Roman" w:eastAsia="Times New Roman" w:hAnsi="Times New Roman" w:cs="Times New Roman"/>
                <w:b/>
                <w:color w:val="00000A"/>
                <w:sz w:val="24"/>
                <w:szCs w:val="24"/>
              </w:rPr>
              <w:tab/>
              <w:t>Срок действия, изменение и дополнение договора.</w:t>
            </w:r>
          </w:p>
          <w:p w14:paraId="425B42D1" w14:textId="708A9F1B" w:rsidR="00C86DBD" w:rsidRPr="00316083" w:rsidRDefault="00C86DBD" w:rsidP="0014403D">
            <w:pPr>
              <w:pStyle w:val="Standard"/>
              <w:tabs>
                <w:tab w:val="left" w:pos="1560"/>
              </w:tabs>
              <w:spacing w:after="0"/>
              <w:ind w:right="32"/>
              <w:jc w:val="both"/>
              <w:rPr>
                <w:rFonts w:ascii="Times New Roman" w:eastAsia="Arial Unicode MS" w:hAnsi="Times New Roman" w:cs="Times New Roman"/>
                <w:sz w:val="24"/>
                <w:szCs w:val="24"/>
              </w:rPr>
            </w:pPr>
            <w:r w:rsidRPr="00316083">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3</w:t>
            </w:r>
            <w:r w:rsidRPr="00316083">
              <w:rPr>
                <w:rFonts w:ascii="Times New Roman" w:eastAsia="Times New Roman" w:hAnsi="Times New Roman" w:cs="Times New Roman"/>
                <w:color w:val="00000A"/>
                <w:sz w:val="24"/>
                <w:szCs w:val="24"/>
              </w:rPr>
              <w:t>.1.  Договор</w:t>
            </w:r>
            <w:r w:rsidRPr="00316083">
              <w:rPr>
                <w:rFonts w:ascii="Times New Roman" w:eastAsia="Times New Roman" w:hAnsi="Times New Roman" w:cs="Times New Roman"/>
                <w:iCs/>
                <w:color w:val="00000A"/>
                <w:sz w:val="24"/>
                <w:szCs w:val="24"/>
              </w:rPr>
              <w:t xml:space="preserve"> вступает в силу со дня его подписания Сторонами</w:t>
            </w:r>
            <w:r w:rsidRPr="00316083">
              <w:rPr>
                <w:rFonts w:ascii="Times New Roman" w:hAnsi="Times New Roman" w:cs="Times New Roman"/>
                <w:sz w:val="24"/>
                <w:szCs w:val="24"/>
              </w:rPr>
              <w:t xml:space="preserve">  </w:t>
            </w:r>
            <w:r w:rsidRPr="00316083">
              <w:rPr>
                <w:rFonts w:ascii="Times New Roman" w:eastAsia="Times New Roman" w:hAnsi="Times New Roman" w:cs="Times New Roman"/>
                <w:iCs/>
                <w:color w:val="00000A"/>
                <w:sz w:val="24"/>
                <w:szCs w:val="24"/>
              </w:rPr>
              <w:t xml:space="preserve"> и действует по «</w:t>
            </w:r>
            <w:r w:rsidR="00934FA6">
              <w:rPr>
                <w:rFonts w:ascii="Times New Roman" w:eastAsia="Times New Roman" w:hAnsi="Times New Roman" w:cs="Times New Roman"/>
                <w:iCs/>
                <w:color w:val="00000A"/>
                <w:sz w:val="24"/>
                <w:szCs w:val="24"/>
              </w:rPr>
              <w:t>29</w:t>
            </w:r>
            <w:r w:rsidRPr="00316083">
              <w:rPr>
                <w:rFonts w:ascii="Times New Roman" w:eastAsia="Times New Roman" w:hAnsi="Times New Roman" w:cs="Times New Roman"/>
                <w:iCs/>
                <w:color w:val="00000A"/>
                <w:sz w:val="24"/>
                <w:szCs w:val="24"/>
              </w:rPr>
              <w:t xml:space="preserve">» </w:t>
            </w:r>
            <w:r w:rsidR="00934FA6">
              <w:rPr>
                <w:rFonts w:ascii="Times New Roman" w:eastAsia="Times New Roman" w:hAnsi="Times New Roman" w:cs="Times New Roman"/>
                <w:iCs/>
                <w:color w:val="00000A"/>
                <w:sz w:val="24"/>
                <w:szCs w:val="24"/>
              </w:rPr>
              <w:t>октября</w:t>
            </w:r>
            <w:r w:rsidRPr="00316083">
              <w:rPr>
                <w:rFonts w:ascii="Times New Roman" w:eastAsia="Times New Roman" w:hAnsi="Times New Roman" w:cs="Times New Roman"/>
                <w:iCs/>
                <w:color w:val="00000A"/>
                <w:sz w:val="24"/>
                <w:szCs w:val="24"/>
              </w:rPr>
              <w:t xml:space="preserve">  20</w:t>
            </w:r>
            <w:r>
              <w:rPr>
                <w:rFonts w:ascii="Times New Roman" w:eastAsia="Times New Roman" w:hAnsi="Times New Roman" w:cs="Times New Roman"/>
                <w:iCs/>
                <w:color w:val="00000A"/>
                <w:sz w:val="24"/>
                <w:szCs w:val="24"/>
              </w:rPr>
              <w:t>2</w:t>
            </w:r>
            <w:r w:rsidR="009D6A4F">
              <w:rPr>
                <w:rFonts w:ascii="Times New Roman" w:eastAsia="Times New Roman" w:hAnsi="Times New Roman" w:cs="Times New Roman"/>
                <w:iCs/>
                <w:color w:val="00000A"/>
                <w:sz w:val="24"/>
                <w:szCs w:val="24"/>
              </w:rPr>
              <w:t>1</w:t>
            </w:r>
            <w:r w:rsidRPr="00316083">
              <w:rPr>
                <w:rFonts w:ascii="Times New Roman" w:eastAsia="Times New Roman" w:hAnsi="Times New Roman" w:cs="Times New Roman"/>
                <w:iCs/>
                <w:color w:val="00000A"/>
                <w:sz w:val="24"/>
                <w:szCs w:val="24"/>
              </w:rPr>
              <w:t xml:space="preserve"> г. включительно, а в части гарантийных обязательств и обязательств по оплате – до их полного исполнения</w:t>
            </w:r>
            <w:r w:rsidRPr="00316083">
              <w:rPr>
                <w:rFonts w:ascii="Times New Roman" w:eastAsia="Times New Roman" w:hAnsi="Times New Roman" w:cs="Times New Roman"/>
                <w:color w:val="00000A"/>
                <w:sz w:val="24"/>
                <w:szCs w:val="24"/>
              </w:rPr>
              <w:t>.</w:t>
            </w:r>
          </w:p>
          <w:p w14:paraId="421F1F3F" w14:textId="278B47EB" w:rsidR="00C86DBD" w:rsidRPr="00316083" w:rsidRDefault="00C86DBD" w:rsidP="0014403D">
            <w:pPr>
              <w:pStyle w:val="Standard"/>
              <w:tabs>
                <w:tab w:val="left" w:pos="1560"/>
              </w:tabs>
              <w:spacing w:after="0"/>
              <w:ind w:right="32" w:firstLine="218"/>
              <w:jc w:val="both"/>
              <w:rPr>
                <w:rFonts w:ascii="Times New Roman" w:hAnsi="Times New Roman" w:cs="Times New Roman"/>
                <w:color w:val="FF0000"/>
                <w:sz w:val="24"/>
                <w:szCs w:val="24"/>
              </w:rPr>
            </w:pPr>
            <w:r w:rsidRPr="00316083">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3</w:t>
            </w:r>
            <w:r w:rsidRPr="00316083">
              <w:rPr>
                <w:rFonts w:ascii="Times New Roman" w:eastAsia="Times New Roman" w:hAnsi="Times New Roman" w:cs="Times New Roman"/>
                <w:color w:val="00000A"/>
                <w:sz w:val="24"/>
                <w:szCs w:val="24"/>
              </w:rPr>
              <w:t>.2</w:t>
            </w:r>
            <w:r w:rsidRPr="00316083">
              <w:rPr>
                <w:rFonts w:ascii="Times New Roman" w:eastAsia="Times New Roman" w:hAnsi="Times New Roman" w:cs="Times New Roman"/>
                <w:color w:val="FF0000"/>
                <w:sz w:val="24"/>
                <w:szCs w:val="24"/>
              </w:rPr>
              <w:t>. </w:t>
            </w:r>
            <w:r w:rsidRPr="00316083">
              <w:rPr>
                <w:rFonts w:ascii="Times New Roman" w:eastAsia="Times New Roman" w:hAnsi="Times New Roman" w:cs="Times New Roman"/>
                <w:sz w:val="24"/>
                <w:szCs w:val="24"/>
              </w:rPr>
              <w:t xml:space="preserve">Изменение условий настоящего договора при его исполнении допускается по соглашению сторон в соответствии с Положением о закупке товаров, работ и услуг, утвержденным </w:t>
            </w:r>
            <w:r w:rsidRPr="00316083">
              <w:rPr>
                <w:rFonts w:ascii="Times New Roman" w:eastAsia="Calibri" w:hAnsi="Times New Roman" w:cs="Times New Roman"/>
                <w:sz w:val="24"/>
                <w:szCs w:val="24"/>
              </w:rPr>
              <w:t xml:space="preserve">наблюдательным советом – протокол № </w:t>
            </w:r>
            <w:r w:rsidR="00DA526E">
              <w:rPr>
                <w:rFonts w:ascii="Times New Roman" w:eastAsia="Calibri" w:hAnsi="Times New Roman" w:cs="Times New Roman"/>
                <w:sz w:val="24"/>
                <w:szCs w:val="24"/>
              </w:rPr>
              <w:t>8</w:t>
            </w:r>
            <w:bookmarkStart w:id="49" w:name="_GoBack"/>
            <w:bookmarkEnd w:id="49"/>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934FA6">
              <w:rPr>
                <w:rFonts w:ascii="Times New Roman" w:eastAsia="Calibri" w:hAnsi="Times New Roman" w:cs="Times New Roman"/>
                <w:sz w:val="24"/>
                <w:szCs w:val="24"/>
              </w:rPr>
              <w:t>8</w:t>
            </w:r>
            <w:r w:rsidRPr="00735404">
              <w:rPr>
                <w:rFonts w:ascii="Times New Roman" w:eastAsia="Calibri" w:hAnsi="Times New Roman" w:cs="Times New Roman"/>
                <w:sz w:val="24"/>
                <w:szCs w:val="24"/>
              </w:rPr>
              <w:t xml:space="preserve">» </w:t>
            </w:r>
            <w:r w:rsidR="00934FA6">
              <w:rPr>
                <w:rFonts w:ascii="Times New Roman" w:eastAsia="Calibri" w:hAnsi="Times New Roman" w:cs="Times New Roman"/>
                <w:sz w:val="24"/>
                <w:szCs w:val="24"/>
              </w:rPr>
              <w:t>июн</w:t>
            </w:r>
            <w:r w:rsidR="009D6A4F">
              <w:rPr>
                <w:rFonts w:ascii="Times New Roman" w:eastAsia="Calibri" w:hAnsi="Times New Roman" w:cs="Times New Roman"/>
                <w:sz w:val="24"/>
                <w:szCs w:val="24"/>
              </w:rPr>
              <w:t>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9D6A4F">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p w14:paraId="3EFE8D20" w14:textId="67B7CA1E" w:rsidR="00C86DBD" w:rsidRPr="00316083" w:rsidRDefault="00C86DBD" w:rsidP="0014403D">
            <w:pPr>
              <w:pStyle w:val="ConsPlusNormal"/>
              <w:ind w:left="142" w:right="32" w:hanging="284"/>
              <w:jc w:val="both"/>
              <w:rPr>
                <w:rFonts w:ascii="Times New Roman" w:hAnsi="Times New Roman" w:cs="Times New Roman"/>
                <w:sz w:val="24"/>
                <w:szCs w:val="24"/>
              </w:rPr>
            </w:pPr>
            <w:r w:rsidRPr="00316083">
              <w:rPr>
                <w:rFonts w:ascii="Times New Roman" w:hAnsi="Times New Roman" w:cs="Times New Roman"/>
                <w:sz w:val="24"/>
                <w:szCs w:val="24"/>
              </w:rPr>
              <w:t>1</w:t>
            </w:r>
            <w:r w:rsidR="00C43F3D">
              <w:rPr>
                <w:rFonts w:ascii="Times New Roman" w:hAnsi="Times New Roman" w:cs="Times New Roman"/>
                <w:sz w:val="24"/>
                <w:szCs w:val="24"/>
              </w:rPr>
              <w:t>3</w:t>
            </w:r>
            <w:r w:rsidRPr="00316083">
              <w:rPr>
                <w:rFonts w:ascii="Times New Roman" w:hAnsi="Times New Roman" w:cs="Times New Roman"/>
                <w:sz w:val="24"/>
                <w:szCs w:val="24"/>
              </w:rPr>
              <w:t>.3. 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14:paraId="4678EB47" w14:textId="595771EF" w:rsidR="00C86DBD" w:rsidRDefault="00C86DBD" w:rsidP="0014403D">
            <w:pPr>
              <w:pStyle w:val="ConsPlusNormal"/>
              <w:ind w:right="32" w:hanging="142"/>
              <w:jc w:val="both"/>
              <w:rPr>
                <w:rFonts w:ascii="Times New Roman" w:hAnsi="Times New Roman" w:cs="Times New Roman"/>
                <w:sz w:val="24"/>
                <w:szCs w:val="24"/>
              </w:rPr>
            </w:pPr>
            <w:r w:rsidRPr="00316083">
              <w:rPr>
                <w:rFonts w:ascii="Times New Roman" w:hAnsi="Times New Roman" w:cs="Times New Roman"/>
                <w:sz w:val="24"/>
                <w:szCs w:val="24"/>
              </w:rPr>
              <w:t>1</w:t>
            </w:r>
            <w:r w:rsidR="00C43F3D">
              <w:rPr>
                <w:rFonts w:ascii="Times New Roman" w:hAnsi="Times New Roman" w:cs="Times New Roman"/>
                <w:sz w:val="24"/>
                <w:szCs w:val="24"/>
              </w:rPr>
              <w:t>3</w:t>
            </w:r>
            <w:r w:rsidRPr="00316083">
              <w:rPr>
                <w:rFonts w:ascii="Times New Roman" w:hAnsi="Times New Roman" w:cs="Times New Roman"/>
                <w:sz w:val="24"/>
                <w:szCs w:val="24"/>
              </w:rPr>
              <w:t>.4.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14:paraId="3EAC9310" w14:textId="643D9EFE" w:rsidR="00E831C3" w:rsidRPr="00316083" w:rsidRDefault="00E831C3" w:rsidP="009706F0">
            <w:pPr>
              <w:pStyle w:val="ConsPlusNormal"/>
              <w:ind w:right="-143" w:hanging="142"/>
              <w:jc w:val="both"/>
              <w:rPr>
                <w:rFonts w:ascii="Times New Roman" w:hAnsi="Times New Roman" w:cs="Times New Roman"/>
                <w:sz w:val="24"/>
                <w:szCs w:val="24"/>
              </w:rPr>
            </w:pPr>
          </w:p>
          <w:p w14:paraId="77B8E638" w14:textId="3A133030" w:rsidR="000A4EB1" w:rsidRPr="00735404" w:rsidRDefault="000A4EB1" w:rsidP="009706F0">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w:t>
            </w:r>
            <w:r w:rsidR="00C43F3D">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 Прочие условия</w:t>
            </w:r>
          </w:p>
          <w:p w14:paraId="0B64E36A" w14:textId="647342D3" w:rsidR="000A4EB1" w:rsidRPr="00735404" w:rsidRDefault="000A4EB1" w:rsidP="000A4EB1">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4</w:t>
            </w:r>
            <w:r w:rsidRPr="00735404">
              <w:rPr>
                <w:rFonts w:ascii="Times New Roman" w:eastAsia="Times New Roman" w:hAnsi="Times New Roman" w:cs="Times New Roman"/>
                <w:color w:val="00000A"/>
                <w:sz w:val="24"/>
                <w:szCs w:val="24"/>
              </w:rPr>
              <w:t>.1. Все уведомления Сторон, связанные с исполнением договора, направляются в письменной форме с нарочным или по почте заказным письмом с уведомлением о вручении по адресу Стороны, указанному в разделе 1</w:t>
            </w:r>
            <w:r w:rsidR="00C43F3D">
              <w:rPr>
                <w:rFonts w:ascii="Times New Roman" w:eastAsia="Times New Roman" w:hAnsi="Times New Roman" w:cs="Times New Roman"/>
                <w:color w:val="00000A"/>
                <w:sz w:val="24"/>
                <w:szCs w:val="24"/>
              </w:rPr>
              <w:t>5</w:t>
            </w:r>
            <w:r w:rsidRPr="00735404">
              <w:rPr>
                <w:rFonts w:ascii="Times New Roman" w:eastAsia="Times New Roman" w:hAnsi="Times New Roman" w:cs="Times New Roman"/>
                <w:color w:val="00000A"/>
                <w:sz w:val="24"/>
                <w:szCs w:val="24"/>
              </w:rPr>
              <w:t xml:space="preserve"> договора, или с использованием факсимильной связи, электронной почты с последующим предоставлением оригинала в течение 3 (трёх) рабочих дней. В случае направления уведомлений по почте,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14:paraId="387510BB" w14:textId="0F59C960" w:rsidR="000A4EB1" w:rsidRPr="00735404" w:rsidRDefault="000A4EB1" w:rsidP="000A4EB1">
            <w:pPr>
              <w:widowControl w:val="0"/>
              <w:autoSpaceDE w:val="0"/>
              <w:autoSpaceDN w:val="0"/>
              <w:adjustRightInd w:val="0"/>
              <w:spacing w:after="0" w:line="232" w:lineRule="auto"/>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C43F3D">
              <w:rPr>
                <w:rFonts w:ascii="Times New Roman" w:eastAsia="Times New Roman" w:hAnsi="Times New Roman" w:cs="Times New Roman"/>
                <w:color w:val="00000A"/>
                <w:sz w:val="24"/>
                <w:szCs w:val="24"/>
              </w:rPr>
              <w:t>4</w:t>
            </w:r>
            <w:r w:rsidRPr="00735404">
              <w:rPr>
                <w:rFonts w:ascii="Times New Roman" w:eastAsia="Times New Roman" w:hAnsi="Times New Roman" w:cs="Times New Roman"/>
                <w:color w:val="00000A"/>
                <w:sz w:val="24"/>
                <w:szCs w:val="24"/>
              </w:rPr>
              <w:t>.2.  Во всем, что не предусмотрено договором, Стороны руководствуются законодательством Российской Федерации.</w:t>
            </w:r>
          </w:p>
          <w:p w14:paraId="7E0FAAC0" w14:textId="4897BC60" w:rsidR="000A4EB1" w:rsidRPr="005F69E3" w:rsidRDefault="000A4EB1" w:rsidP="006A36E0">
            <w:pPr>
              <w:pStyle w:val="a0"/>
              <w:numPr>
                <w:ilvl w:val="0"/>
                <w:numId w:val="0"/>
              </w:numPr>
              <w:ind w:firstLine="709"/>
            </w:pPr>
            <w:r w:rsidRPr="00735404">
              <w:rPr>
                <w:rFonts w:eastAsia="Times New Roman" w:cs="Times New Roman"/>
                <w:szCs w:val="24"/>
              </w:rPr>
              <w:t>1</w:t>
            </w:r>
            <w:r w:rsidR="00C43F3D">
              <w:rPr>
                <w:rFonts w:eastAsia="Times New Roman" w:cs="Times New Roman"/>
                <w:szCs w:val="24"/>
              </w:rPr>
              <w:t>4</w:t>
            </w:r>
            <w:r w:rsidRPr="00735404">
              <w:rPr>
                <w:rFonts w:eastAsia="Times New Roman" w:cs="Times New Roman"/>
                <w:szCs w:val="24"/>
              </w:rPr>
              <w:t>.3</w:t>
            </w:r>
            <w:r>
              <w:rPr>
                <w:rFonts w:eastAsia="Times New Roman" w:cs="Times New Roman"/>
                <w:szCs w:val="24"/>
              </w:rPr>
              <w:t>. </w:t>
            </w:r>
            <w:r w:rsidRPr="005F69E3">
              <w:t xml:space="preserve">Неотъемлемыми частями </w:t>
            </w:r>
            <w:r>
              <w:t>договор</w:t>
            </w:r>
            <w:r w:rsidRPr="005F69E3">
              <w:t xml:space="preserve">а являются: приложение </w:t>
            </w:r>
            <w:r>
              <w:t>1</w:t>
            </w:r>
            <w:r w:rsidRPr="005F69E3">
              <w:t xml:space="preserve"> «Сведения об объектах закупки», приложение </w:t>
            </w:r>
            <w:r>
              <w:t>2</w:t>
            </w:r>
            <w:r w:rsidRPr="005F69E3">
              <w:t xml:space="preserve"> «Сведения об обязательствах сторон и порядке оплаты», приложение </w:t>
            </w:r>
            <w:r>
              <w:t>3</w:t>
            </w:r>
            <w:r w:rsidRPr="005F69E3">
              <w:t xml:space="preserve"> «Перечень электронных документов, которыми обмениваются стороны при исполнении </w:t>
            </w:r>
            <w:r>
              <w:t>договоров</w:t>
            </w:r>
            <w:r w:rsidRPr="005F69E3">
              <w:t xml:space="preserve">», приложение </w:t>
            </w:r>
            <w:r>
              <w:t>4</w:t>
            </w:r>
            <w:r w:rsidRPr="005F69E3">
              <w:t xml:space="preserve"> «Регламент электронного документооборота Портала исполнения </w:t>
            </w:r>
            <w:r>
              <w:t>договоров</w:t>
            </w:r>
            <w:r w:rsidRPr="005F69E3">
              <w:t xml:space="preserve"> Единой автоматизированной системы управления закупками Московской области» (применяется в случае установления особых условий в разделе 1</w:t>
            </w:r>
            <w:r w:rsidR="00C43F3D">
              <w:t>2</w:t>
            </w:r>
            <w:r w:rsidRPr="005F69E3">
              <w:t xml:space="preserve"> </w:t>
            </w:r>
            <w:r>
              <w:t>договора</w:t>
            </w:r>
            <w:r w:rsidRPr="005F69E3">
              <w:t>).</w:t>
            </w:r>
          </w:p>
          <w:p w14:paraId="0B3706BD" w14:textId="7658173E"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Приложение № </w:t>
            </w:r>
            <w:r w:rsidR="00AE0D75">
              <w:rPr>
                <w:rFonts w:ascii="Times New Roman" w:hAnsi="Times New Roman" w:cs="Times New Roman"/>
                <w:sz w:val="24"/>
                <w:szCs w:val="24"/>
              </w:rPr>
              <w:t>5</w:t>
            </w:r>
            <w:r w:rsidRPr="005F69E3">
              <w:t xml:space="preserve"> </w:t>
            </w:r>
            <w:r w:rsidRPr="00566846">
              <w:rPr>
                <w:rFonts w:ascii="Times New Roman" w:hAnsi="Times New Roman" w:cs="Times New Roman"/>
              </w:rPr>
              <w:t>Техническое задание</w:t>
            </w:r>
            <w:r>
              <w:rPr>
                <w:rFonts w:ascii="Times New Roman" w:eastAsia="Times New Roman" w:hAnsi="Times New Roman" w:cs="Times New Roman"/>
                <w:color w:val="00000A"/>
                <w:sz w:val="24"/>
                <w:szCs w:val="24"/>
              </w:rPr>
              <w:t>;</w:t>
            </w:r>
          </w:p>
          <w:p w14:paraId="0DDBB9CD" w14:textId="77777777" w:rsidR="0053630A" w:rsidRDefault="0053630A"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p>
          <w:p w14:paraId="0A45A3D5" w14:textId="4B35BC14" w:rsidR="00FE5B2E" w:rsidRDefault="00FE5B2E" w:rsidP="00656599">
            <w:pPr>
              <w:widowControl w:val="0"/>
              <w:autoSpaceDE w:val="0"/>
              <w:autoSpaceDN w:val="0"/>
              <w:adjustRightInd w:val="0"/>
              <w:ind w:left="360"/>
              <w:contextualSpacing/>
              <w:jc w:val="center"/>
              <w:outlineLvl w:val="1"/>
              <w:rPr>
                <w:rFonts w:ascii="Times New Roman" w:eastAsia="Arial Unicode MS" w:hAnsi="Times New Roman" w:cs="Times New Roman"/>
                <w:b/>
                <w:sz w:val="24"/>
                <w:szCs w:val="24"/>
              </w:rPr>
            </w:pPr>
            <w:r>
              <w:rPr>
                <w:rFonts w:ascii="Times New Roman" w:eastAsia="Arial Unicode MS" w:hAnsi="Times New Roman" w:cs="Times New Roman"/>
                <w:b/>
                <w:sz w:val="24"/>
                <w:szCs w:val="24"/>
              </w:rPr>
              <w:t>1</w:t>
            </w:r>
            <w:r w:rsidR="00C43F3D">
              <w:rPr>
                <w:rFonts w:ascii="Times New Roman" w:eastAsia="Arial Unicode MS" w:hAnsi="Times New Roman" w:cs="Times New Roman"/>
                <w:b/>
                <w:sz w:val="24"/>
                <w:szCs w:val="24"/>
              </w:rPr>
              <w:t>5</w:t>
            </w:r>
            <w:r>
              <w:rPr>
                <w:rFonts w:ascii="Times New Roman" w:eastAsia="Arial Unicode MS" w:hAnsi="Times New Roman" w:cs="Times New Roman"/>
                <w:b/>
                <w:sz w:val="24"/>
                <w:szCs w:val="24"/>
              </w:rPr>
              <w:t>.Адреса, реквизиты и подписи Сторон</w:t>
            </w:r>
          </w:p>
          <w:tbl>
            <w:tblPr>
              <w:tblW w:w="10455" w:type="dxa"/>
              <w:tblLayout w:type="fixed"/>
              <w:tblLook w:val="01E0" w:firstRow="1" w:lastRow="1" w:firstColumn="1" w:lastColumn="1" w:noHBand="0" w:noVBand="0"/>
            </w:tblPr>
            <w:tblGrid>
              <w:gridCol w:w="10455"/>
            </w:tblGrid>
            <w:tr w:rsidR="00FE5B2E" w14:paraId="70EF314B" w14:textId="77777777" w:rsidTr="008B3FDB">
              <w:tc>
                <w:tcPr>
                  <w:tcW w:w="10455" w:type="dxa"/>
                  <w:hideMark/>
                </w:tcPr>
                <w:p w14:paraId="2CAACC0B" w14:textId="77777777" w:rsidR="00FE5B2E" w:rsidRPr="003312C3" w:rsidRDefault="00FE5B2E" w:rsidP="00C64A18">
                  <w:pPr>
                    <w:framePr w:hSpace="180" w:wrap="around" w:vAnchor="text" w:hAnchor="margin" w:y="385"/>
                    <w:tabs>
                      <w:tab w:val="left" w:pos="9214"/>
                    </w:tabs>
                    <w:spacing w:after="0" w:line="240" w:lineRule="auto"/>
                    <w:rPr>
                      <w:rFonts w:ascii="Times New Roman" w:hAnsi="Times New Roman" w:cs="Times New Roman"/>
                      <w:b/>
                      <w:sz w:val="24"/>
                      <w:szCs w:val="24"/>
                    </w:rPr>
                  </w:pPr>
                  <w:bookmarkStart w:id="50" w:name="_Hlk3749859"/>
                  <w:r w:rsidRPr="003312C3">
                    <w:rPr>
                      <w:rFonts w:ascii="Times New Roman" w:hAnsi="Times New Roman" w:cs="Times New Roman"/>
                      <w:b/>
                      <w:sz w:val="24"/>
                      <w:szCs w:val="24"/>
                    </w:rPr>
                    <w:t>ЗАКАЗЧИК                                                                  ПОСТАВЩИК</w:t>
                  </w:r>
                </w:p>
                <w:p w14:paraId="2F6280AD" w14:textId="77777777" w:rsidR="00FE5B2E" w:rsidRPr="003312C3" w:rsidRDefault="00FE5B2E" w:rsidP="00C64A18">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3312C3">
                    <w:rPr>
                      <w:rFonts w:ascii="Times New Roman" w:hAnsi="Times New Roman" w:cs="Times New Roman"/>
                      <w:sz w:val="24"/>
                      <w:szCs w:val="24"/>
                    </w:rPr>
                    <w:t>МАУ «Шаховской ДОК»</w:t>
                  </w:r>
                </w:p>
              </w:tc>
            </w:tr>
            <w:tr w:rsidR="00FE5B2E" w14:paraId="0D16FB7A" w14:textId="77777777" w:rsidTr="008B3FDB">
              <w:tc>
                <w:tcPr>
                  <w:tcW w:w="10455" w:type="dxa"/>
                  <w:hideMark/>
                </w:tcPr>
                <w:p w14:paraId="48901B19" w14:textId="77777777" w:rsidR="009D6A4F" w:rsidRPr="00A94979" w:rsidRDefault="009D6A4F" w:rsidP="00C64A18">
                  <w:pPr>
                    <w:framePr w:hSpace="180" w:wrap="around" w:vAnchor="text" w:hAnchor="margin" w:y="385"/>
                    <w:spacing w:after="0" w:line="240" w:lineRule="auto"/>
                    <w:rPr>
                      <w:rFonts w:ascii="Times New Roman" w:hAnsi="Times New Roman" w:cs="Times New Roman"/>
                      <w:b/>
                    </w:rPr>
                  </w:pPr>
                  <w:r w:rsidRPr="00A94979">
                    <w:rPr>
                      <w:rFonts w:ascii="Times New Roman" w:hAnsi="Times New Roman" w:cs="Times New Roman"/>
                      <w:b/>
                    </w:rPr>
                    <w:t>МАУ «Шаховской ДОК»</w:t>
                  </w:r>
                </w:p>
                <w:p w14:paraId="5B6C5E07" w14:textId="77777777" w:rsidR="009D6A4F" w:rsidRPr="00A94979"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ИНН 5079012677 КПП 507901001</w:t>
                  </w:r>
                </w:p>
                <w:p w14:paraId="3DFB4A23" w14:textId="77777777" w:rsidR="009D6A4F"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b/>
                    </w:rPr>
                    <w:t>Юридический адрес:</w:t>
                  </w:r>
                  <w:r w:rsidRPr="00A94979">
                    <w:rPr>
                      <w:rFonts w:ascii="Times New Roman" w:hAnsi="Times New Roman" w:cs="Times New Roman"/>
                    </w:rPr>
                    <w:t>143700,</w:t>
                  </w:r>
                </w:p>
                <w:p w14:paraId="03768AD1" w14:textId="77777777" w:rsidR="009D6A4F"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 xml:space="preserve"> Московская обл., п. Шаховская,</w:t>
                  </w:r>
                </w:p>
                <w:p w14:paraId="67602B7A" w14:textId="6C57E845" w:rsidR="009D6A4F" w:rsidRPr="00A94979"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 xml:space="preserve"> ул. Шамонина д.14</w:t>
                  </w:r>
                </w:p>
                <w:p w14:paraId="35F75EA4" w14:textId="77777777" w:rsidR="009D6A4F"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b/>
                    </w:rPr>
                    <w:t>Фактический  адрес:</w:t>
                  </w:r>
                  <w:r w:rsidRPr="00A94979">
                    <w:rPr>
                      <w:rFonts w:ascii="Times New Roman" w:hAnsi="Times New Roman" w:cs="Times New Roman"/>
                    </w:rPr>
                    <w:t xml:space="preserve">143700, </w:t>
                  </w:r>
                </w:p>
                <w:p w14:paraId="2679CD71" w14:textId="77777777" w:rsidR="009D6A4F"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Московская обл., п. Шаховская,</w:t>
                  </w:r>
                </w:p>
                <w:p w14:paraId="6F70C79A" w14:textId="6DF68C85" w:rsidR="009D6A4F" w:rsidRPr="00A94979" w:rsidRDefault="009D6A4F" w:rsidP="00C64A18">
                  <w:pPr>
                    <w:framePr w:hSpace="180" w:wrap="around" w:vAnchor="text" w:hAnchor="margin" w:y="385"/>
                    <w:spacing w:after="0" w:line="240" w:lineRule="auto"/>
                    <w:rPr>
                      <w:rFonts w:ascii="Times New Roman" w:hAnsi="Times New Roman" w:cs="Times New Roman"/>
                    </w:rPr>
                  </w:pPr>
                  <w:r w:rsidRPr="00A94979">
                    <w:rPr>
                      <w:rFonts w:ascii="Times New Roman" w:hAnsi="Times New Roman" w:cs="Times New Roman"/>
                    </w:rPr>
                    <w:t xml:space="preserve"> ул. Шамонина д.14</w:t>
                  </w:r>
                </w:p>
                <w:p w14:paraId="54A64872" w14:textId="77777777" w:rsidR="009D6A4F" w:rsidRPr="00A94979" w:rsidRDefault="009D6A4F" w:rsidP="00C64A18">
                  <w:pPr>
                    <w:framePr w:hSpace="180" w:wrap="around" w:vAnchor="text" w:hAnchor="margin" w:y="385"/>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14:paraId="74F3A1C6" w14:textId="77777777" w:rsidR="009D6A4F" w:rsidRDefault="009D6A4F" w:rsidP="00C64A18">
                  <w:pPr>
                    <w:framePr w:hSpace="180" w:wrap="around" w:vAnchor="text" w:hAnchor="margin" w:y="385"/>
                    <w:spacing w:after="0"/>
                    <w:rPr>
                      <w:rFonts w:ascii="Times New Roman" w:hAnsi="Times New Roman" w:cs="Times New Roman"/>
                      <w:sz w:val="24"/>
                      <w:szCs w:val="24"/>
                    </w:rPr>
                  </w:pPr>
                  <w:r w:rsidRPr="00ED3E5E">
                    <w:rPr>
                      <w:rFonts w:ascii="Times New Roman" w:hAnsi="Times New Roman" w:cs="Times New Roman"/>
                      <w:sz w:val="24"/>
                      <w:szCs w:val="24"/>
                    </w:rPr>
                    <w:t xml:space="preserve">УФК по Московской области </w:t>
                  </w:r>
                </w:p>
                <w:p w14:paraId="0A360DAA" w14:textId="29CB3D19" w:rsidR="009D6A4F" w:rsidRPr="00ED3E5E" w:rsidRDefault="009D6A4F" w:rsidP="00C64A18">
                  <w:pPr>
                    <w:framePr w:hSpace="180" w:wrap="around" w:vAnchor="text" w:hAnchor="margin" w:y="385"/>
                    <w:spacing w:after="0"/>
                    <w:rPr>
                      <w:rFonts w:ascii="Times New Roman" w:hAnsi="Times New Roman" w:cs="Times New Roman"/>
                      <w:b/>
                      <w:sz w:val="24"/>
                      <w:szCs w:val="24"/>
                    </w:rPr>
                  </w:pPr>
                  <w:r w:rsidRPr="00ED3E5E">
                    <w:rPr>
                      <w:rFonts w:ascii="Times New Roman" w:hAnsi="Times New Roman" w:cs="Times New Roman"/>
                      <w:b/>
                      <w:sz w:val="24"/>
                      <w:szCs w:val="24"/>
                    </w:rPr>
                    <w:t>(МАУ «Шаховской ДОК»)</w:t>
                  </w:r>
                </w:p>
                <w:p w14:paraId="56B6FAD6" w14:textId="77777777" w:rsidR="009D6A4F" w:rsidRPr="001B24C3"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ИНН 5079012677 КПП 507901001</w:t>
                  </w:r>
                </w:p>
                <w:p w14:paraId="44C1D9E7" w14:textId="41DEAEF4" w:rsidR="009D6A4F" w:rsidRPr="001B24C3"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л/с 30486Э94460</w:t>
                  </w:r>
                </w:p>
                <w:p w14:paraId="1E779827" w14:textId="77777777" w:rsidR="009D6A4F"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ГУ Банка Росси по ЦФО</w:t>
                  </w:r>
                  <w:r w:rsidRPr="001B24C3">
                    <w:rPr>
                      <w:rFonts w:ascii="Times New Roman" w:hAnsi="Times New Roman" w:cs="Times New Roman"/>
                      <w:b/>
                    </w:rPr>
                    <w:t>//</w:t>
                  </w:r>
                  <w:r w:rsidRPr="001B24C3">
                    <w:rPr>
                      <w:rFonts w:ascii="Times New Roman" w:hAnsi="Times New Roman" w:cs="Times New Roman"/>
                    </w:rPr>
                    <w:t xml:space="preserve">УФК </w:t>
                  </w:r>
                </w:p>
                <w:p w14:paraId="5BD15DEA" w14:textId="419223E3" w:rsidR="009D6A4F" w:rsidRPr="001B24C3"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 xml:space="preserve">по Московской области, г.Москва </w:t>
                  </w:r>
                </w:p>
                <w:p w14:paraId="0A0CC289" w14:textId="77777777" w:rsidR="009D6A4F" w:rsidRPr="001B24C3"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Р\Сч. № 03234643467870004800</w:t>
                  </w:r>
                </w:p>
                <w:p w14:paraId="268FC428" w14:textId="77777777" w:rsidR="009D6A4F" w:rsidRPr="001B24C3"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К/С 40102810845370000004</w:t>
                  </w:r>
                </w:p>
                <w:p w14:paraId="746509D2" w14:textId="77777777" w:rsidR="009D6A4F" w:rsidRPr="001B24C3" w:rsidRDefault="009D6A4F" w:rsidP="00C64A18">
                  <w:pPr>
                    <w:framePr w:hSpace="180" w:wrap="around" w:vAnchor="text" w:hAnchor="margin" w:y="385"/>
                    <w:spacing w:after="0"/>
                    <w:rPr>
                      <w:rFonts w:ascii="Times New Roman" w:hAnsi="Times New Roman" w:cs="Times New Roman"/>
                    </w:rPr>
                  </w:pPr>
                  <w:r w:rsidRPr="001B24C3">
                    <w:rPr>
                      <w:rFonts w:ascii="Times New Roman" w:hAnsi="Times New Roman" w:cs="Times New Roman"/>
                    </w:rPr>
                    <w:t>БИК 004525987</w:t>
                  </w:r>
                </w:p>
                <w:p w14:paraId="6336AE94" w14:textId="77777777" w:rsidR="009D6A4F" w:rsidRPr="001B24C3" w:rsidRDefault="009D6A4F" w:rsidP="00C64A18">
                  <w:pPr>
                    <w:framePr w:hSpace="180" w:wrap="around" w:vAnchor="text" w:hAnchor="margin" w:y="385"/>
                    <w:tabs>
                      <w:tab w:val="left" w:pos="9214"/>
                    </w:tabs>
                    <w:spacing w:after="0" w:line="240" w:lineRule="auto"/>
                    <w:rPr>
                      <w:rFonts w:ascii="Times New Roman" w:hAnsi="Times New Roman" w:cs="Times New Roman"/>
                    </w:rPr>
                  </w:pPr>
                  <w:r w:rsidRPr="001B24C3">
                    <w:rPr>
                      <w:rFonts w:ascii="Times New Roman" w:hAnsi="Times New Roman" w:cs="Times New Roman"/>
                    </w:rPr>
                    <w:t>ОГРН 1125004001715</w:t>
                  </w:r>
                </w:p>
                <w:p w14:paraId="43D4562E" w14:textId="77777777" w:rsidR="009D6A4F" w:rsidRPr="001B24C3" w:rsidRDefault="009D6A4F" w:rsidP="00C64A18">
                  <w:pPr>
                    <w:framePr w:hSpace="180" w:wrap="around" w:vAnchor="text" w:hAnchor="margin" w:y="385"/>
                    <w:tabs>
                      <w:tab w:val="left" w:pos="9214"/>
                    </w:tabs>
                    <w:spacing w:after="0" w:line="240" w:lineRule="auto"/>
                    <w:rPr>
                      <w:rFonts w:ascii="Times New Roman" w:hAnsi="Times New Roman" w:cs="Times New Roman"/>
                    </w:rPr>
                  </w:pPr>
                  <w:r w:rsidRPr="001B24C3">
                    <w:rPr>
                      <w:rFonts w:ascii="Times New Roman" w:hAnsi="Times New Roman" w:cs="Times New Roman"/>
                    </w:rPr>
                    <w:t>ОКПО 18179962</w:t>
                  </w:r>
                </w:p>
                <w:p w14:paraId="43FB0A90" w14:textId="77777777" w:rsidR="009D6A4F" w:rsidRPr="001B24C3" w:rsidRDefault="009D6A4F" w:rsidP="00C64A18">
                  <w:pPr>
                    <w:framePr w:hSpace="180" w:wrap="around" w:vAnchor="text" w:hAnchor="margin" w:y="385"/>
                    <w:spacing w:after="0" w:line="240" w:lineRule="auto"/>
                    <w:rPr>
                      <w:rFonts w:ascii="Times New Roman" w:hAnsi="Times New Roman" w:cs="Times New Roman"/>
                      <w:b/>
                    </w:rPr>
                  </w:pPr>
                  <w:r w:rsidRPr="001B24C3">
                    <w:rPr>
                      <w:rFonts w:ascii="Times New Roman" w:hAnsi="Times New Roman" w:cs="Times New Roman"/>
                    </w:rPr>
                    <w:t>ОКФС 14  ОКОПФ 73</w:t>
                  </w:r>
                </w:p>
                <w:p w14:paraId="280619C2" w14:textId="7630C8B1" w:rsidR="00FE5B2E" w:rsidRPr="003312C3" w:rsidRDefault="00FE5B2E" w:rsidP="00C64A18">
                  <w:pPr>
                    <w:pStyle w:val="afa"/>
                    <w:framePr w:hSpace="180" w:wrap="around" w:vAnchor="text" w:hAnchor="margin" w:y="385"/>
                    <w:spacing w:line="276" w:lineRule="auto"/>
                    <w:ind w:firstLine="34"/>
                    <w:rPr>
                      <w:sz w:val="24"/>
                      <w:szCs w:val="24"/>
                    </w:rPr>
                  </w:pPr>
                </w:p>
              </w:tc>
            </w:tr>
            <w:tr w:rsidR="00FE5B2E" w14:paraId="4785465E" w14:textId="77777777" w:rsidTr="008B3FDB">
              <w:tc>
                <w:tcPr>
                  <w:tcW w:w="10455" w:type="dxa"/>
                  <w:hideMark/>
                </w:tcPr>
                <w:p w14:paraId="45BA1C2F" w14:textId="77777777" w:rsidR="00FE5B2E" w:rsidRPr="003312C3" w:rsidRDefault="00FE5B2E" w:rsidP="00C64A18">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Директор учреждения</w:t>
                  </w:r>
                </w:p>
                <w:p w14:paraId="0FD81F01" w14:textId="77777777" w:rsidR="00FE5B2E" w:rsidRPr="003312C3" w:rsidRDefault="00FE5B2E" w:rsidP="00C64A18">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                                       </w:t>
                  </w:r>
                </w:p>
                <w:p w14:paraId="712A1A5D" w14:textId="77777777" w:rsidR="00FE5B2E" w:rsidRPr="003312C3" w:rsidRDefault="00FE5B2E" w:rsidP="00C64A18">
                  <w:pPr>
                    <w:framePr w:hSpace="180" w:wrap="around" w:vAnchor="text" w:hAnchor="margin" w:y="385"/>
                    <w:tabs>
                      <w:tab w:val="left" w:pos="9214"/>
                    </w:tabs>
                    <w:spacing w:after="0" w:line="240" w:lineRule="auto"/>
                    <w:rPr>
                      <w:rFonts w:ascii="Times New Roman" w:hAnsi="Times New Roman" w:cs="Times New Roman"/>
                      <w:sz w:val="24"/>
                      <w:szCs w:val="24"/>
                    </w:rPr>
                  </w:pPr>
                  <w:r w:rsidRPr="003312C3">
                    <w:rPr>
                      <w:rFonts w:ascii="Times New Roman" w:hAnsi="Times New Roman" w:cs="Times New Roman"/>
                      <w:sz w:val="24"/>
                      <w:szCs w:val="24"/>
                    </w:rPr>
                    <w:t xml:space="preserve">____________________ Короткова О.Л..                    ____________________ </w:t>
                  </w:r>
                </w:p>
                <w:p w14:paraId="77425A0B" w14:textId="77777777" w:rsidR="00FE5B2E" w:rsidRPr="003312C3" w:rsidRDefault="00FE5B2E" w:rsidP="00C64A18">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3312C3">
                    <w:rPr>
                      <w:rFonts w:ascii="Times New Roman" w:hAnsi="Times New Roman" w:cs="Times New Roman"/>
                      <w:sz w:val="24"/>
                      <w:szCs w:val="24"/>
                    </w:rPr>
                    <w:t xml:space="preserve">М.П                                                                                М.П                               </w:t>
                  </w:r>
                </w:p>
              </w:tc>
            </w:tr>
            <w:bookmarkEnd w:id="50"/>
          </w:tbl>
          <w:p w14:paraId="5EE94D0D" w14:textId="77777777" w:rsidR="00FE5B2E" w:rsidRPr="00735404" w:rsidRDefault="00FE5B2E" w:rsidP="00656599">
            <w:pPr>
              <w:pStyle w:val="aff4"/>
              <w:rPr>
                <w:rFonts w:ascii="Times New Roman" w:hAnsi="Times New Roman"/>
                <w:color w:val="000000"/>
                <w:spacing w:val="-6"/>
                <w:sz w:val="24"/>
                <w:szCs w:val="24"/>
              </w:rPr>
            </w:pPr>
          </w:p>
        </w:tc>
      </w:tr>
      <w:bookmarkEnd w:id="46"/>
    </w:tbl>
    <w:p w14:paraId="3C754E4D" w14:textId="7CAE2CAD" w:rsidR="00D46EAF" w:rsidRDefault="00D46EAF"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7487F42B" w14:textId="77777777" w:rsidR="0014403D" w:rsidRDefault="0014403D"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3B3EAFEC" w14:textId="77777777" w:rsidR="0014403D" w:rsidRDefault="0014403D"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7D7AFAC1" w14:textId="77777777" w:rsidR="0014403D" w:rsidRDefault="0014403D"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5C499F3A" w14:textId="77777777" w:rsidR="00C64A18" w:rsidRDefault="00C64A18">
      <w:pPr>
        <w:rPr>
          <w:rFonts w:ascii="Times New Roman" w:hAnsi="Times New Roman" w:cs="Times New Roman"/>
          <w:b/>
          <w:sz w:val="24"/>
          <w:szCs w:val="24"/>
        </w:rPr>
        <w:sectPr w:rsidR="00C64A18" w:rsidSect="00967B42">
          <w:footerReference w:type="default" r:id="rId51"/>
          <w:pgSz w:w="11906" w:h="16838"/>
          <w:pgMar w:top="426" w:right="1134" w:bottom="426" w:left="567" w:header="708" w:footer="708" w:gutter="0"/>
          <w:cols w:space="720"/>
          <w:docGrid w:linePitch="299"/>
        </w:sectPr>
      </w:pPr>
      <w:r>
        <w:rPr>
          <w:rFonts w:ascii="Times New Roman" w:hAnsi="Times New Roman" w:cs="Times New Roman"/>
          <w:b/>
          <w:sz w:val="24"/>
          <w:szCs w:val="24"/>
        </w:rPr>
        <w:br w:type="page"/>
      </w:r>
    </w:p>
    <w:p w14:paraId="67DC79C1" w14:textId="77777777" w:rsidR="00C64A18" w:rsidRDefault="00C64A18" w:rsidP="00C64A18">
      <w:pPr>
        <w:pageBreakBefore/>
        <w:jc w:val="right"/>
      </w:pPr>
      <w:r>
        <w:lastRenderedPageBreak/>
        <w:t>Приложение1 к договору</w:t>
      </w:r>
    </w:p>
    <w:p w14:paraId="1037BFE7" w14:textId="77777777" w:rsidR="00C64A18" w:rsidRDefault="00C64A18" w:rsidP="00C64A18">
      <w:pPr>
        <w:spacing w:before="180"/>
        <w:ind w:firstLine="562"/>
        <w:jc w:val="right"/>
      </w:pPr>
      <w:r>
        <w:t>от«____» ___________ 20___г. № ___________</w:t>
      </w:r>
    </w:p>
    <w:p w14:paraId="45C9ABC7" w14:textId="77777777" w:rsidR="00C64A18" w:rsidRDefault="00C64A18" w:rsidP="00C64A18">
      <w:pPr>
        <w:spacing w:before="180"/>
        <w:ind w:firstLine="562"/>
        <w:jc w:val="right"/>
      </w:pPr>
    </w:p>
    <w:p w14:paraId="64CFC73C" w14:textId="77777777" w:rsidR="00C64A18" w:rsidRDefault="00C64A18" w:rsidP="00C64A18">
      <w:pPr>
        <w:jc w:val="right"/>
      </w:pPr>
    </w:p>
    <w:p w14:paraId="121B2FC0" w14:textId="77777777" w:rsidR="00C64A18" w:rsidRDefault="00C64A18" w:rsidP="00C64A18">
      <w:pPr>
        <w:pStyle w:val="1"/>
      </w:pPr>
      <w:r>
        <w:t>Сведения об объектах закупки</w:t>
      </w:r>
    </w:p>
    <w:p w14:paraId="3803A241" w14:textId="77777777" w:rsidR="00C64A18" w:rsidRDefault="00C64A18" w:rsidP="00C64A18">
      <w:pPr>
        <w:pStyle w:val="a9"/>
        <w:numPr>
          <w:ilvl w:val="0"/>
          <w:numId w:val="17"/>
        </w:numPr>
        <w:suppressAutoHyphens/>
        <w:ind w:left="426" w:hanging="426"/>
        <w:contextualSpacing/>
        <w:jc w:val="center"/>
      </w:pPr>
      <w:r>
        <w:t>Объекты закупки</w:t>
      </w:r>
    </w:p>
    <w:p w14:paraId="7E7478B8" w14:textId="77777777" w:rsidR="00C64A18" w:rsidRDefault="00C64A18" w:rsidP="00C64A18">
      <w:pPr>
        <w:rPr>
          <w:lang w:val="en-US"/>
        </w:rPr>
      </w:pPr>
    </w:p>
    <w:p w14:paraId="55481444" w14:textId="77777777" w:rsidR="00C64A18" w:rsidRPr="00442F5A" w:rsidRDefault="00C64A18" w:rsidP="00C64A18">
      <w:pPr>
        <w:keepNext/>
        <w:ind w:left="1423"/>
        <w:jc w:val="right"/>
      </w:pPr>
      <w:r>
        <w:rPr>
          <w:rFonts w:eastAsia="Times New Roman"/>
        </w:rPr>
        <w:t>Таблица 1.1</w:t>
      </w:r>
    </w:p>
    <w:p w14:paraId="493E646C" w14:textId="77777777" w:rsidR="00C64A18" w:rsidRDefault="00C64A18" w:rsidP="00C64A18">
      <w:pPr>
        <w:pStyle w:val="afff4"/>
        <w:rPr>
          <w:sz w:val="2"/>
          <w:szCs w:val="2"/>
          <w:lang w:val="en-US"/>
        </w:rPr>
      </w:pPr>
    </w:p>
    <w:tbl>
      <w:tblPr>
        <w:tblpPr w:leftFromText="180" w:rightFromText="180" w:vertAnchor="text" w:horzAnchor="page" w:tblpX="1210" w:tblpY="2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118"/>
        <w:gridCol w:w="1701"/>
        <w:gridCol w:w="1559"/>
        <w:gridCol w:w="1560"/>
        <w:gridCol w:w="1417"/>
        <w:gridCol w:w="1559"/>
        <w:gridCol w:w="1701"/>
      </w:tblGrid>
      <w:tr w:rsidR="00C64A18" w14:paraId="5C374BCC" w14:textId="77777777" w:rsidTr="00D401AB">
        <w:trPr>
          <w:tblHeader/>
        </w:trPr>
        <w:tc>
          <w:tcPr>
            <w:tcW w:w="2235" w:type="dxa"/>
            <w:shd w:val="clear" w:color="auto" w:fill="auto"/>
          </w:tcPr>
          <w:p w14:paraId="799F5667" w14:textId="77777777" w:rsidR="00C64A18" w:rsidRDefault="00C64A18" w:rsidP="00D401AB">
            <w:pPr>
              <w:pStyle w:val="afff4"/>
            </w:pPr>
            <w:r>
              <w:rPr>
                <w:rStyle w:val="1f0"/>
                <w:rFonts w:eastAsiaTheme="minorHAnsi"/>
                <w:lang w:val="en-US"/>
              </w:rPr>
              <w:t>КОЗ / ОКПД2</w:t>
            </w:r>
          </w:p>
        </w:tc>
        <w:tc>
          <w:tcPr>
            <w:tcW w:w="3118" w:type="dxa"/>
            <w:shd w:val="clear" w:color="auto" w:fill="auto"/>
          </w:tcPr>
          <w:p w14:paraId="70C29F15" w14:textId="77777777" w:rsidR="00C64A18" w:rsidRDefault="00C64A18" w:rsidP="00D401AB">
            <w:pPr>
              <w:pStyle w:val="1f1"/>
            </w:pPr>
            <w:r>
              <w:t>Наименова</w:t>
            </w:r>
            <w:r w:rsidRPr="0050292F">
              <w:t>ние объекта закупки</w:t>
            </w:r>
          </w:p>
        </w:tc>
        <w:tc>
          <w:tcPr>
            <w:tcW w:w="1701" w:type="dxa"/>
          </w:tcPr>
          <w:p w14:paraId="755DD798" w14:textId="77777777" w:rsidR="00C64A18" w:rsidRDefault="00C64A18" w:rsidP="00D401AB">
            <w:pPr>
              <w:pStyle w:val="1f1"/>
            </w:pPr>
            <w:r>
              <w:t>Цена единицы, руб.</w:t>
            </w:r>
          </w:p>
        </w:tc>
        <w:tc>
          <w:tcPr>
            <w:tcW w:w="1559" w:type="dxa"/>
          </w:tcPr>
          <w:p w14:paraId="2C24E2DF" w14:textId="77777777" w:rsidR="00C64A18" w:rsidRDefault="00C64A18" w:rsidP="00D401AB">
            <w:pPr>
              <w:pStyle w:val="1f1"/>
            </w:pPr>
            <w:r>
              <w:t>Количество</w:t>
            </w:r>
          </w:p>
        </w:tc>
        <w:tc>
          <w:tcPr>
            <w:tcW w:w="1560" w:type="dxa"/>
            <w:shd w:val="clear" w:color="auto" w:fill="auto"/>
          </w:tcPr>
          <w:p w14:paraId="1E205A35" w14:textId="77777777" w:rsidR="00C64A18" w:rsidRDefault="00C64A18" w:rsidP="00D401AB">
            <w:pPr>
              <w:pStyle w:val="1f1"/>
            </w:pPr>
            <w:r>
              <w:t>Единицы измерения</w:t>
            </w:r>
          </w:p>
        </w:tc>
        <w:tc>
          <w:tcPr>
            <w:tcW w:w="1417" w:type="dxa"/>
            <w:shd w:val="clear" w:color="auto" w:fill="auto"/>
          </w:tcPr>
          <w:p w14:paraId="5A316AE2" w14:textId="77777777" w:rsidR="00C64A18" w:rsidRDefault="00C64A18" w:rsidP="00D401AB">
            <w:pPr>
              <w:pStyle w:val="1f1"/>
            </w:pPr>
            <w:r>
              <w:t>Общая стоимость, руб.</w:t>
            </w:r>
          </w:p>
        </w:tc>
        <w:tc>
          <w:tcPr>
            <w:tcW w:w="1559" w:type="dxa"/>
          </w:tcPr>
          <w:p w14:paraId="34DE52D1" w14:textId="77777777" w:rsidR="00C64A18" w:rsidRDefault="00C64A18" w:rsidP="00D401AB">
            <w:pPr>
              <w:pStyle w:val="1f1"/>
            </w:pPr>
            <w:r>
              <w:t>Страна происхождения товара</w:t>
            </w:r>
          </w:p>
        </w:tc>
        <w:tc>
          <w:tcPr>
            <w:tcW w:w="1701" w:type="dxa"/>
          </w:tcPr>
          <w:p w14:paraId="501BF949" w14:textId="77777777" w:rsidR="00C64A18" w:rsidRDefault="00C64A18" w:rsidP="00D401AB">
            <w:pPr>
              <w:pStyle w:val="1f1"/>
            </w:pPr>
            <w:r>
              <w:t>Производитель</w:t>
            </w:r>
          </w:p>
        </w:tc>
      </w:tr>
      <w:tr w:rsidR="00C64A18" w14:paraId="3E7ADE40" w14:textId="77777777" w:rsidTr="00D401AB">
        <w:tc>
          <w:tcPr>
            <w:tcW w:w="2235" w:type="dxa"/>
            <w:tcBorders>
              <w:bottom w:val="single" w:sz="4" w:space="0" w:color="auto"/>
            </w:tcBorders>
            <w:shd w:val="clear" w:color="auto" w:fill="auto"/>
          </w:tcPr>
          <w:p w14:paraId="5063A8A0" w14:textId="77777777" w:rsidR="00C64A18" w:rsidRDefault="00C64A18" w:rsidP="00D401AB">
            <w:pPr>
              <w:pStyle w:val="afff4"/>
            </w:pPr>
            <w:r>
              <w:t>01.06.14.10</w:t>
            </w:r>
            <w:r>
              <w:rPr>
                <w:b/>
              </w:rPr>
              <w:t xml:space="preserve"> / </w:t>
            </w:r>
            <w:r>
              <w:t>32.30.14.119</w:t>
            </w:r>
          </w:p>
          <w:p w14:paraId="1A48E1F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9115A0E" w14:textId="77777777" w:rsidR="00C64A18" w:rsidRDefault="00C64A18" w:rsidP="00D401AB">
            <w:pPr>
              <w:pStyle w:val="afff4"/>
            </w:pPr>
            <w:r>
              <w:t>Cкакалка гимнастическая</w:t>
            </w:r>
          </w:p>
        </w:tc>
        <w:tc>
          <w:tcPr>
            <w:tcW w:w="1701" w:type="dxa"/>
            <w:tcBorders>
              <w:bottom w:val="single" w:sz="4" w:space="0" w:color="auto"/>
            </w:tcBorders>
          </w:tcPr>
          <w:p w14:paraId="29B8B41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DE08FB9" w14:textId="77777777" w:rsidR="00C64A18" w:rsidRDefault="00C64A18" w:rsidP="00D401AB">
            <w:pPr>
              <w:pStyle w:val="afff4"/>
            </w:pPr>
            <w:r>
              <w:t>15,000000000000</w:t>
            </w:r>
          </w:p>
          <w:p w14:paraId="1AF671BE" w14:textId="77777777" w:rsidR="00C64A18" w:rsidRDefault="00C64A18" w:rsidP="00D401AB">
            <w:pPr>
              <w:pStyle w:val="afff4"/>
            </w:pPr>
          </w:p>
        </w:tc>
        <w:tc>
          <w:tcPr>
            <w:tcW w:w="1560" w:type="dxa"/>
            <w:tcBorders>
              <w:bottom w:val="single" w:sz="4" w:space="0" w:color="auto"/>
            </w:tcBorders>
            <w:shd w:val="clear" w:color="auto" w:fill="auto"/>
          </w:tcPr>
          <w:p w14:paraId="7B764F13" w14:textId="77777777" w:rsidR="00C64A18" w:rsidRDefault="00C64A18" w:rsidP="00D401AB">
            <w:pPr>
              <w:pStyle w:val="afff4"/>
            </w:pPr>
            <w:r>
              <w:t>Штука</w:t>
            </w:r>
          </w:p>
        </w:tc>
        <w:tc>
          <w:tcPr>
            <w:tcW w:w="1417" w:type="dxa"/>
            <w:tcBorders>
              <w:bottom w:val="single" w:sz="4" w:space="0" w:color="auto"/>
            </w:tcBorders>
            <w:shd w:val="clear" w:color="auto" w:fill="auto"/>
          </w:tcPr>
          <w:p w14:paraId="04C48FE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3D2530A" w14:textId="77777777" w:rsidR="00C64A18" w:rsidRDefault="00C64A18" w:rsidP="00D401AB">
            <w:pPr>
              <w:pStyle w:val="afff4"/>
              <w:jc w:val="right"/>
            </w:pPr>
          </w:p>
        </w:tc>
        <w:tc>
          <w:tcPr>
            <w:tcW w:w="1701" w:type="dxa"/>
            <w:tcBorders>
              <w:bottom w:val="single" w:sz="4" w:space="0" w:color="auto"/>
            </w:tcBorders>
          </w:tcPr>
          <w:p w14:paraId="36C8553D" w14:textId="77777777" w:rsidR="00C64A18" w:rsidRDefault="00C64A18" w:rsidP="00D401AB">
            <w:pPr>
              <w:pStyle w:val="afff4"/>
              <w:jc w:val="right"/>
            </w:pPr>
          </w:p>
        </w:tc>
      </w:tr>
      <w:tr w:rsidR="00C64A18" w14:paraId="537BAAF0" w14:textId="77777777" w:rsidTr="00D401AB">
        <w:tc>
          <w:tcPr>
            <w:tcW w:w="2235" w:type="dxa"/>
            <w:tcBorders>
              <w:bottom w:val="single" w:sz="4" w:space="0" w:color="auto"/>
            </w:tcBorders>
            <w:shd w:val="clear" w:color="auto" w:fill="auto"/>
          </w:tcPr>
          <w:p w14:paraId="0AAD15F8" w14:textId="77777777" w:rsidR="00C64A18" w:rsidRDefault="00C64A18" w:rsidP="00D401AB">
            <w:pPr>
              <w:pStyle w:val="afff4"/>
            </w:pPr>
            <w:r>
              <w:t>01.06.17.01</w:t>
            </w:r>
            <w:r>
              <w:rPr>
                <w:b/>
              </w:rPr>
              <w:t xml:space="preserve"> / </w:t>
            </w:r>
            <w:r>
              <w:t>32.30.14.113</w:t>
            </w:r>
          </w:p>
          <w:p w14:paraId="2D3080F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8D07493" w14:textId="77777777" w:rsidR="00C64A18" w:rsidRDefault="00C64A18" w:rsidP="00D401AB">
            <w:pPr>
              <w:pStyle w:val="afff4"/>
            </w:pPr>
            <w:r>
              <w:t>Барьер легкоатлетический</w:t>
            </w:r>
          </w:p>
        </w:tc>
        <w:tc>
          <w:tcPr>
            <w:tcW w:w="1701" w:type="dxa"/>
            <w:tcBorders>
              <w:bottom w:val="single" w:sz="4" w:space="0" w:color="auto"/>
            </w:tcBorders>
          </w:tcPr>
          <w:p w14:paraId="3014F40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EE1CAF1" w14:textId="77777777" w:rsidR="00C64A18" w:rsidRDefault="00C64A18" w:rsidP="00D401AB">
            <w:pPr>
              <w:pStyle w:val="afff4"/>
            </w:pPr>
            <w:r>
              <w:t>1,000000000000</w:t>
            </w:r>
          </w:p>
          <w:p w14:paraId="27334DB4" w14:textId="77777777" w:rsidR="00C64A18" w:rsidRDefault="00C64A18" w:rsidP="00D401AB">
            <w:pPr>
              <w:pStyle w:val="afff4"/>
            </w:pPr>
          </w:p>
        </w:tc>
        <w:tc>
          <w:tcPr>
            <w:tcW w:w="1560" w:type="dxa"/>
            <w:tcBorders>
              <w:bottom w:val="single" w:sz="4" w:space="0" w:color="auto"/>
            </w:tcBorders>
            <w:shd w:val="clear" w:color="auto" w:fill="auto"/>
          </w:tcPr>
          <w:p w14:paraId="7638B72C"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78D8097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2EF3B00" w14:textId="77777777" w:rsidR="00C64A18" w:rsidRDefault="00C64A18" w:rsidP="00D401AB">
            <w:pPr>
              <w:pStyle w:val="afff4"/>
              <w:jc w:val="right"/>
            </w:pPr>
          </w:p>
        </w:tc>
        <w:tc>
          <w:tcPr>
            <w:tcW w:w="1701" w:type="dxa"/>
            <w:tcBorders>
              <w:bottom w:val="single" w:sz="4" w:space="0" w:color="auto"/>
            </w:tcBorders>
          </w:tcPr>
          <w:p w14:paraId="7EB727B8" w14:textId="77777777" w:rsidR="00C64A18" w:rsidRDefault="00C64A18" w:rsidP="00D401AB">
            <w:pPr>
              <w:pStyle w:val="afff4"/>
              <w:jc w:val="right"/>
            </w:pPr>
          </w:p>
        </w:tc>
      </w:tr>
      <w:tr w:rsidR="00C64A18" w14:paraId="40E3FC83" w14:textId="77777777" w:rsidTr="00D401AB">
        <w:tc>
          <w:tcPr>
            <w:tcW w:w="2235" w:type="dxa"/>
            <w:tcBorders>
              <w:bottom w:val="single" w:sz="4" w:space="0" w:color="auto"/>
            </w:tcBorders>
            <w:shd w:val="clear" w:color="auto" w:fill="auto"/>
          </w:tcPr>
          <w:p w14:paraId="4A59A502" w14:textId="77777777" w:rsidR="00C64A18" w:rsidRDefault="00C64A18" w:rsidP="00D401AB">
            <w:pPr>
              <w:pStyle w:val="afff4"/>
            </w:pPr>
            <w:r>
              <w:t>01.06.17.01</w:t>
            </w:r>
            <w:r>
              <w:rPr>
                <w:b/>
              </w:rPr>
              <w:t xml:space="preserve"> / </w:t>
            </w:r>
            <w:r>
              <w:t>32.30.14.113</w:t>
            </w:r>
          </w:p>
          <w:p w14:paraId="6C1C262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EF16E22" w14:textId="77777777" w:rsidR="00C64A18" w:rsidRDefault="00C64A18" w:rsidP="00D401AB">
            <w:pPr>
              <w:pStyle w:val="afff4"/>
            </w:pPr>
            <w:r>
              <w:t>Барьер легкоатлетический</w:t>
            </w:r>
          </w:p>
        </w:tc>
        <w:tc>
          <w:tcPr>
            <w:tcW w:w="1701" w:type="dxa"/>
            <w:tcBorders>
              <w:bottom w:val="single" w:sz="4" w:space="0" w:color="auto"/>
            </w:tcBorders>
          </w:tcPr>
          <w:p w14:paraId="5F1AC37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0C9F0D8" w14:textId="77777777" w:rsidR="00C64A18" w:rsidRDefault="00C64A18" w:rsidP="00D401AB">
            <w:pPr>
              <w:pStyle w:val="afff4"/>
            </w:pPr>
            <w:r>
              <w:t>3,000000000000</w:t>
            </w:r>
          </w:p>
          <w:p w14:paraId="7E2959EB" w14:textId="77777777" w:rsidR="00C64A18" w:rsidRDefault="00C64A18" w:rsidP="00D401AB">
            <w:pPr>
              <w:pStyle w:val="afff4"/>
            </w:pPr>
          </w:p>
        </w:tc>
        <w:tc>
          <w:tcPr>
            <w:tcW w:w="1560" w:type="dxa"/>
            <w:tcBorders>
              <w:bottom w:val="single" w:sz="4" w:space="0" w:color="auto"/>
            </w:tcBorders>
            <w:shd w:val="clear" w:color="auto" w:fill="auto"/>
          </w:tcPr>
          <w:p w14:paraId="136B8934" w14:textId="77777777" w:rsidR="00C64A18" w:rsidRDefault="00C64A18" w:rsidP="00D401AB">
            <w:pPr>
              <w:pStyle w:val="afff4"/>
            </w:pPr>
            <w:r>
              <w:t>Штука</w:t>
            </w:r>
          </w:p>
        </w:tc>
        <w:tc>
          <w:tcPr>
            <w:tcW w:w="1417" w:type="dxa"/>
            <w:tcBorders>
              <w:bottom w:val="single" w:sz="4" w:space="0" w:color="auto"/>
            </w:tcBorders>
            <w:shd w:val="clear" w:color="auto" w:fill="auto"/>
          </w:tcPr>
          <w:p w14:paraId="1F7B5B0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A6095F4" w14:textId="77777777" w:rsidR="00C64A18" w:rsidRDefault="00C64A18" w:rsidP="00D401AB">
            <w:pPr>
              <w:pStyle w:val="afff4"/>
              <w:jc w:val="right"/>
            </w:pPr>
          </w:p>
        </w:tc>
        <w:tc>
          <w:tcPr>
            <w:tcW w:w="1701" w:type="dxa"/>
            <w:tcBorders>
              <w:bottom w:val="single" w:sz="4" w:space="0" w:color="auto"/>
            </w:tcBorders>
          </w:tcPr>
          <w:p w14:paraId="46658D21" w14:textId="77777777" w:rsidR="00C64A18" w:rsidRDefault="00C64A18" w:rsidP="00D401AB">
            <w:pPr>
              <w:pStyle w:val="afff4"/>
              <w:jc w:val="right"/>
            </w:pPr>
          </w:p>
        </w:tc>
      </w:tr>
      <w:tr w:rsidR="00C64A18" w14:paraId="1BD6DFA6" w14:textId="77777777" w:rsidTr="00D401AB">
        <w:tc>
          <w:tcPr>
            <w:tcW w:w="2235" w:type="dxa"/>
            <w:tcBorders>
              <w:bottom w:val="single" w:sz="4" w:space="0" w:color="auto"/>
            </w:tcBorders>
            <w:shd w:val="clear" w:color="auto" w:fill="auto"/>
          </w:tcPr>
          <w:p w14:paraId="055AF90C" w14:textId="77777777" w:rsidR="00C64A18" w:rsidRDefault="00C64A18" w:rsidP="00D401AB">
            <w:pPr>
              <w:pStyle w:val="afff4"/>
            </w:pPr>
            <w:r>
              <w:t>01.06.44.07.33.01</w:t>
            </w:r>
            <w:r>
              <w:rPr>
                <w:b/>
              </w:rPr>
              <w:t xml:space="preserve"> / </w:t>
            </w:r>
            <w:r>
              <w:t>32.30.15.117</w:t>
            </w:r>
          </w:p>
          <w:p w14:paraId="0E10F17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B0C2D3C" w14:textId="77777777" w:rsidR="00C64A18" w:rsidRDefault="00C64A18" w:rsidP="00D401AB">
            <w:pPr>
              <w:pStyle w:val="afff4"/>
            </w:pPr>
            <w:r>
              <w:t>Вратарская клюшка</w:t>
            </w:r>
          </w:p>
        </w:tc>
        <w:tc>
          <w:tcPr>
            <w:tcW w:w="1701" w:type="dxa"/>
            <w:tcBorders>
              <w:bottom w:val="single" w:sz="4" w:space="0" w:color="auto"/>
            </w:tcBorders>
          </w:tcPr>
          <w:p w14:paraId="5D3029D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BC11AA8" w14:textId="77777777" w:rsidR="00C64A18" w:rsidRDefault="00C64A18" w:rsidP="00D401AB">
            <w:pPr>
              <w:pStyle w:val="afff4"/>
            </w:pPr>
            <w:r>
              <w:t>1,000000000000</w:t>
            </w:r>
          </w:p>
          <w:p w14:paraId="5A286FCD" w14:textId="77777777" w:rsidR="00C64A18" w:rsidRDefault="00C64A18" w:rsidP="00D401AB">
            <w:pPr>
              <w:pStyle w:val="afff4"/>
            </w:pPr>
          </w:p>
        </w:tc>
        <w:tc>
          <w:tcPr>
            <w:tcW w:w="1560" w:type="dxa"/>
            <w:tcBorders>
              <w:bottom w:val="single" w:sz="4" w:space="0" w:color="auto"/>
            </w:tcBorders>
            <w:shd w:val="clear" w:color="auto" w:fill="auto"/>
          </w:tcPr>
          <w:p w14:paraId="5C560455" w14:textId="77777777" w:rsidR="00C64A18" w:rsidRDefault="00C64A18" w:rsidP="00D401AB">
            <w:pPr>
              <w:pStyle w:val="afff4"/>
            </w:pPr>
            <w:r>
              <w:t>Штука</w:t>
            </w:r>
          </w:p>
        </w:tc>
        <w:tc>
          <w:tcPr>
            <w:tcW w:w="1417" w:type="dxa"/>
            <w:tcBorders>
              <w:bottom w:val="single" w:sz="4" w:space="0" w:color="auto"/>
            </w:tcBorders>
            <w:shd w:val="clear" w:color="auto" w:fill="auto"/>
          </w:tcPr>
          <w:p w14:paraId="6AF10A3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C20E76C" w14:textId="77777777" w:rsidR="00C64A18" w:rsidRDefault="00C64A18" w:rsidP="00D401AB">
            <w:pPr>
              <w:pStyle w:val="afff4"/>
              <w:jc w:val="right"/>
            </w:pPr>
          </w:p>
        </w:tc>
        <w:tc>
          <w:tcPr>
            <w:tcW w:w="1701" w:type="dxa"/>
            <w:tcBorders>
              <w:bottom w:val="single" w:sz="4" w:space="0" w:color="auto"/>
            </w:tcBorders>
          </w:tcPr>
          <w:p w14:paraId="555AEA2F" w14:textId="77777777" w:rsidR="00C64A18" w:rsidRDefault="00C64A18" w:rsidP="00D401AB">
            <w:pPr>
              <w:pStyle w:val="afff4"/>
              <w:jc w:val="right"/>
            </w:pPr>
          </w:p>
        </w:tc>
      </w:tr>
      <w:tr w:rsidR="00C64A18" w14:paraId="5E54F835" w14:textId="77777777" w:rsidTr="00D401AB">
        <w:tc>
          <w:tcPr>
            <w:tcW w:w="2235" w:type="dxa"/>
            <w:tcBorders>
              <w:bottom w:val="single" w:sz="4" w:space="0" w:color="auto"/>
            </w:tcBorders>
            <w:shd w:val="clear" w:color="auto" w:fill="auto"/>
          </w:tcPr>
          <w:p w14:paraId="1D4E9D3A" w14:textId="77777777" w:rsidR="00C64A18" w:rsidRDefault="00C64A18" w:rsidP="00D401AB">
            <w:pPr>
              <w:pStyle w:val="afff4"/>
            </w:pPr>
            <w:r>
              <w:t>01.06.44.07.33.01</w:t>
            </w:r>
            <w:r>
              <w:rPr>
                <w:b/>
              </w:rPr>
              <w:t xml:space="preserve"> / </w:t>
            </w:r>
            <w:r>
              <w:t>32.30.15.117</w:t>
            </w:r>
          </w:p>
          <w:p w14:paraId="6BF27D3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0BA2A80" w14:textId="77777777" w:rsidR="00C64A18" w:rsidRDefault="00C64A18" w:rsidP="00D401AB">
            <w:pPr>
              <w:pStyle w:val="afff4"/>
            </w:pPr>
            <w:r>
              <w:t>Вратарская клюшка</w:t>
            </w:r>
          </w:p>
        </w:tc>
        <w:tc>
          <w:tcPr>
            <w:tcW w:w="1701" w:type="dxa"/>
            <w:tcBorders>
              <w:bottom w:val="single" w:sz="4" w:space="0" w:color="auto"/>
            </w:tcBorders>
          </w:tcPr>
          <w:p w14:paraId="10FD5F0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3331995" w14:textId="77777777" w:rsidR="00C64A18" w:rsidRDefault="00C64A18" w:rsidP="00D401AB">
            <w:pPr>
              <w:pStyle w:val="afff4"/>
            </w:pPr>
            <w:r>
              <w:t>2,000000000000</w:t>
            </w:r>
          </w:p>
          <w:p w14:paraId="3A695002" w14:textId="77777777" w:rsidR="00C64A18" w:rsidRDefault="00C64A18" w:rsidP="00D401AB">
            <w:pPr>
              <w:pStyle w:val="afff4"/>
            </w:pPr>
          </w:p>
        </w:tc>
        <w:tc>
          <w:tcPr>
            <w:tcW w:w="1560" w:type="dxa"/>
            <w:tcBorders>
              <w:bottom w:val="single" w:sz="4" w:space="0" w:color="auto"/>
            </w:tcBorders>
            <w:shd w:val="clear" w:color="auto" w:fill="auto"/>
          </w:tcPr>
          <w:p w14:paraId="752F1F43" w14:textId="77777777" w:rsidR="00C64A18" w:rsidRDefault="00C64A18" w:rsidP="00D401AB">
            <w:pPr>
              <w:pStyle w:val="afff4"/>
            </w:pPr>
            <w:r>
              <w:t>Штука</w:t>
            </w:r>
          </w:p>
        </w:tc>
        <w:tc>
          <w:tcPr>
            <w:tcW w:w="1417" w:type="dxa"/>
            <w:tcBorders>
              <w:bottom w:val="single" w:sz="4" w:space="0" w:color="auto"/>
            </w:tcBorders>
            <w:shd w:val="clear" w:color="auto" w:fill="auto"/>
          </w:tcPr>
          <w:p w14:paraId="2BCF329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6D3CDCD" w14:textId="77777777" w:rsidR="00C64A18" w:rsidRDefault="00C64A18" w:rsidP="00D401AB">
            <w:pPr>
              <w:pStyle w:val="afff4"/>
              <w:jc w:val="right"/>
            </w:pPr>
          </w:p>
        </w:tc>
        <w:tc>
          <w:tcPr>
            <w:tcW w:w="1701" w:type="dxa"/>
            <w:tcBorders>
              <w:bottom w:val="single" w:sz="4" w:space="0" w:color="auto"/>
            </w:tcBorders>
          </w:tcPr>
          <w:p w14:paraId="468B053E" w14:textId="77777777" w:rsidR="00C64A18" w:rsidRDefault="00C64A18" w:rsidP="00D401AB">
            <w:pPr>
              <w:pStyle w:val="afff4"/>
              <w:jc w:val="right"/>
            </w:pPr>
          </w:p>
        </w:tc>
      </w:tr>
      <w:tr w:rsidR="00C64A18" w14:paraId="2A8CD8A6" w14:textId="77777777" w:rsidTr="00D401AB">
        <w:tc>
          <w:tcPr>
            <w:tcW w:w="2235" w:type="dxa"/>
            <w:tcBorders>
              <w:bottom w:val="single" w:sz="4" w:space="0" w:color="auto"/>
            </w:tcBorders>
            <w:shd w:val="clear" w:color="auto" w:fill="auto"/>
          </w:tcPr>
          <w:p w14:paraId="7CC2FD8A" w14:textId="77777777" w:rsidR="00C64A18" w:rsidRDefault="00C64A18" w:rsidP="00D401AB">
            <w:pPr>
              <w:pStyle w:val="afff4"/>
            </w:pPr>
            <w:r>
              <w:t>01.06.34.02</w:t>
            </w:r>
            <w:r>
              <w:rPr>
                <w:b/>
              </w:rPr>
              <w:t xml:space="preserve"> / </w:t>
            </w:r>
            <w:r>
              <w:t>32.30.14.117</w:t>
            </w:r>
          </w:p>
          <w:p w14:paraId="5F8593B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2819633" w14:textId="77777777" w:rsidR="00C64A18" w:rsidRDefault="00C64A18" w:rsidP="00D401AB">
            <w:pPr>
              <w:pStyle w:val="afff4"/>
            </w:pPr>
            <w:r>
              <w:t>Гантель неопреновая</w:t>
            </w:r>
          </w:p>
        </w:tc>
        <w:tc>
          <w:tcPr>
            <w:tcW w:w="1701" w:type="dxa"/>
            <w:tcBorders>
              <w:bottom w:val="single" w:sz="4" w:space="0" w:color="auto"/>
            </w:tcBorders>
          </w:tcPr>
          <w:p w14:paraId="606BE28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5DDC071" w14:textId="77777777" w:rsidR="00C64A18" w:rsidRDefault="00C64A18" w:rsidP="00D401AB">
            <w:pPr>
              <w:pStyle w:val="afff4"/>
            </w:pPr>
            <w:r>
              <w:t>15,000000000000</w:t>
            </w:r>
          </w:p>
          <w:p w14:paraId="472C6466" w14:textId="77777777" w:rsidR="00C64A18" w:rsidRDefault="00C64A18" w:rsidP="00D401AB">
            <w:pPr>
              <w:pStyle w:val="afff4"/>
            </w:pPr>
          </w:p>
        </w:tc>
        <w:tc>
          <w:tcPr>
            <w:tcW w:w="1560" w:type="dxa"/>
            <w:tcBorders>
              <w:bottom w:val="single" w:sz="4" w:space="0" w:color="auto"/>
            </w:tcBorders>
            <w:shd w:val="clear" w:color="auto" w:fill="auto"/>
          </w:tcPr>
          <w:p w14:paraId="0D14837C"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6704EB2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2BD754E" w14:textId="77777777" w:rsidR="00C64A18" w:rsidRDefault="00C64A18" w:rsidP="00D401AB">
            <w:pPr>
              <w:pStyle w:val="afff4"/>
              <w:jc w:val="right"/>
            </w:pPr>
          </w:p>
        </w:tc>
        <w:tc>
          <w:tcPr>
            <w:tcW w:w="1701" w:type="dxa"/>
            <w:tcBorders>
              <w:bottom w:val="single" w:sz="4" w:space="0" w:color="auto"/>
            </w:tcBorders>
          </w:tcPr>
          <w:p w14:paraId="794A1822" w14:textId="77777777" w:rsidR="00C64A18" w:rsidRDefault="00C64A18" w:rsidP="00D401AB">
            <w:pPr>
              <w:pStyle w:val="afff4"/>
              <w:jc w:val="right"/>
            </w:pPr>
          </w:p>
        </w:tc>
      </w:tr>
      <w:tr w:rsidR="00C64A18" w14:paraId="30CF57A6" w14:textId="77777777" w:rsidTr="00D401AB">
        <w:tc>
          <w:tcPr>
            <w:tcW w:w="2235" w:type="dxa"/>
            <w:tcBorders>
              <w:bottom w:val="single" w:sz="4" w:space="0" w:color="auto"/>
            </w:tcBorders>
            <w:shd w:val="clear" w:color="auto" w:fill="auto"/>
          </w:tcPr>
          <w:p w14:paraId="78601B5D" w14:textId="77777777" w:rsidR="00C64A18" w:rsidRDefault="00C64A18" w:rsidP="00D401AB">
            <w:pPr>
              <w:pStyle w:val="afff4"/>
            </w:pPr>
            <w:r>
              <w:lastRenderedPageBreak/>
              <w:t>01.06.34.02</w:t>
            </w:r>
            <w:r>
              <w:rPr>
                <w:b/>
              </w:rPr>
              <w:t xml:space="preserve"> / </w:t>
            </w:r>
            <w:r>
              <w:t>32.30.14.117</w:t>
            </w:r>
          </w:p>
          <w:p w14:paraId="1A06AE6E"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D5E7E51" w14:textId="77777777" w:rsidR="00C64A18" w:rsidRDefault="00C64A18" w:rsidP="00D401AB">
            <w:pPr>
              <w:pStyle w:val="afff4"/>
            </w:pPr>
            <w:r>
              <w:t>Гантель неопреновая</w:t>
            </w:r>
          </w:p>
        </w:tc>
        <w:tc>
          <w:tcPr>
            <w:tcW w:w="1701" w:type="dxa"/>
            <w:tcBorders>
              <w:bottom w:val="single" w:sz="4" w:space="0" w:color="auto"/>
            </w:tcBorders>
          </w:tcPr>
          <w:p w14:paraId="7D20A06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7B73582" w14:textId="77777777" w:rsidR="00C64A18" w:rsidRDefault="00C64A18" w:rsidP="00D401AB">
            <w:pPr>
              <w:pStyle w:val="afff4"/>
            </w:pPr>
            <w:r>
              <w:t>15,000000000000</w:t>
            </w:r>
          </w:p>
          <w:p w14:paraId="7A8CBA2E" w14:textId="77777777" w:rsidR="00C64A18" w:rsidRDefault="00C64A18" w:rsidP="00D401AB">
            <w:pPr>
              <w:pStyle w:val="afff4"/>
            </w:pPr>
          </w:p>
        </w:tc>
        <w:tc>
          <w:tcPr>
            <w:tcW w:w="1560" w:type="dxa"/>
            <w:tcBorders>
              <w:bottom w:val="single" w:sz="4" w:space="0" w:color="auto"/>
            </w:tcBorders>
            <w:shd w:val="clear" w:color="auto" w:fill="auto"/>
          </w:tcPr>
          <w:p w14:paraId="03CF5D84"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45434C85"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1DB73AA" w14:textId="77777777" w:rsidR="00C64A18" w:rsidRDefault="00C64A18" w:rsidP="00D401AB">
            <w:pPr>
              <w:pStyle w:val="afff4"/>
              <w:jc w:val="right"/>
            </w:pPr>
          </w:p>
        </w:tc>
        <w:tc>
          <w:tcPr>
            <w:tcW w:w="1701" w:type="dxa"/>
            <w:tcBorders>
              <w:bottom w:val="single" w:sz="4" w:space="0" w:color="auto"/>
            </w:tcBorders>
          </w:tcPr>
          <w:p w14:paraId="1AF1296F" w14:textId="77777777" w:rsidR="00C64A18" w:rsidRDefault="00C64A18" w:rsidP="00D401AB">
            <w:pPr>
              <w:pStyle w:val="afff4"/>
              <w:jc w:val="right"/>
            </w:pPr>
          </w:p>
        </w:tc>
      </w:tr>
      <w:tr w:rsidR="00C64A18" w14:paraId="34E04521" w14:textId="77777777" w:rsidTr="00D401AB">
        <w:tc>
          <w:tcPr>
            <w:tcW w:w="2235" w:type="dxa"/>
            <w:tcBorders>
              <w:bottom w:val="single" w:sz="4" w:space="0" w:color="auto"/>
            </w:tcBorders>
            <w:shd w:val="clear" w:color="auto" w:fill="auto"/>
          </w:tcPr>
          <w:p w14:paraId="1D624A5B" w14:textId="77777777" w:rsidR="00C64A18" w:rsidRDefault="00C64A18" w:rsidP="00D401AB">
            <w:pPr>
              <w:pStyle w:val="afff4"/>
            </w:pPr>
            <w:r>
              <w:t>01.06.34.02</w:t>
            </w:r>
            <w:r>
              <w:rPr>
                <w:b/>
              </w:rPr>
              <w:t xml:space="preserve"> / </w:t>
            </w:r>
            <w:r>
              <w:t>32.30.14.117</w:t>
            </w:r>
          </w:p>
          <w:p w14:paraId="5ECB50BC"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8E527AB" w14:textId="77777777" w:rsidR="00C64A18" w:rsidRDefault="00C64A18" w:rsidP="00D401AB">
            <w:pPr>
              <w:pStyle w:val="afff4"/>
            </w:pPr>
            <w:r>
              <w:t>Гантель неопреновая</w:t>
            </w:r>
          </w:p>
        </w:tc>
        <w:tc>
          <w:tcPr>
            <w:tcW w:w="1701" w:type="dxa"/>
            <w:tcBorders>
              <w:bottom w:val="single" w:sz="4" w:space="0" w:color="auto"/>
            </w:tcBorders>
          </w:tcPr>
          <w:p w14:paraId="4A2FB02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2848FC6" w14:textId="77777777" w:rsidR="00C64A18" w:rsidRDefault="00C64A18" w:rsidP="00D401AB">
            <w:pPr>
              <w:pStyle w:val="afff4"/>
            </w:pPr>
            <w:r>
              <w:t>10,000000000000</w:t>
            </w:r>
          </w:p>
          <w:p w14:paraId="528C51BB" w14:textId="77777777" w:rsidR="00C64A18" w:rsidRDefault="00C64A18" w:rsidP="00D401AB">
            <w:pPr>
              <w:pStyle w:val="afff4"/>
            </w:pPr>
          </w:p>
        </w:tc>
        <w:tc>
          <w:tcPr>
            <w:tcW w:w="1560" w:type="dxa"/>
            <w:tcBorders>
              <w:bottom w:val="single" w:sz="4" w:space="0" w:color="auto"/>
            </w:tcBorders>
            <w:shd w:val="clear" w:color="auto" w:fill="auto"/>
          </w:tcPr>
          <w:p w14:paraId="6C28529D"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61F64F8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15545CF" w14:textId="77777777" w:rsidR="00C64A18" w:rsidRDefault="00C64A18" w:rsidP="00D401AB">
            <w:pPr>
              <w:pStyle w:val="afff4"/>
              <w:jc w:val="right"/>
            </w:pPr>
          </w:p>
        </w:tc>
        <w:tc>
          <w:tcPr>
            <w:tcW w:w="1701" w:type="dxa"/>
            <w:tcBorders>
              <w:bottom w:val="single" w:sz="4" w:space="0" w:color="auto"/>
            </w:tcBorders>
          </w:tcPr>
          <w:p w14:paraId="7F63DB48" w14:textId="77777777" w:rsidR="00C64A18" w:rsidRDefault="00C64A18" w:rsidP="00D401AB">
            <w:pPr>
              <w:pStyle w:val="afff4"/>
              <w:jc w:val="right"/>
            </w:pPr>
          </w:p>
        </w:tc>
      </w:tr>
      <w:tr w:rsidR="00C64A18" w14:paraId="446FE6FE" w14:textId="77777777" w:rsidTr="00D401AB">
        <w:tc>
          <w:tcPr>
            <w:tcW w:w="2235" w:type="dxa"/>
            <w:tcBorders>
              <w:bottom w:val="single" w:sz="4" w:space="0" w:color="auto"/>
            </w:tcBorders>
            <w:shd w:val="clear" w:color="auto" w:fill="auto"/>
          </w:tcPr>
          <w:p w14:paraId="1AC8D317" w14:textId="77777777" w:rsidR="00C64A18" w:rsidRDefault="00C64A18" w:rsidP="00D401AB">
            <w:pPr>
              <w:pStyle w:val="afff4"/>
            </w:pPr>
            <w:r>
              <w:t>01.06.34.03</w:t>
            </w:r>
            <w:r>
              <w:rPr>
                <w:b/>
              </w:rPr>
              <w:t xml:space="preserve"> / </w:t>
            </w:r>
            <w:r>
              <w:t>32.30.14.117</w:t>
            </w:r>
          </w:p>
          <w:p w14:paraId="2556D380"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EFCAD8B" w14:textId="77777777" w:rsidR="00C64A18" w:rsidRDefault="00C64A18" w:rsidP="00D401AB">
            <w:pPr>
              <w:pStyle w:val="afff4"/>
            </w:pPr>
            <w:r>
              <w:t>Гантель хромированная</w:t>
            </w:r>
          </w:p>
        </w:tc>
        <w:tc>
          <w:tcPr>
            <w:tcW w:w="1701" w:type="dxa"/>
            <w:tcBorders>
              <w:bottom w:val="single" w:sz="4" w:space="0" w:color="auto"/>
            </w:tcBorders>
          </w:tcPr>
          <w:p w14:paraId="0E9A716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5FC85CE" w14:textId="77777777" w:rsidR="00C64A18" w:rsidRDefault="00C64A18" w:rsidP="00D401AB">
            <w:pPr>
              <w:pStyle w:val="afff4"/>
            </w:pPr>
            <w:r>
              <w:t>1,000000000000</w:t>
            </w:r>
          </w:p>
          <w:p w14:paraId="53A61B6F" w14:textId="77777777" w:rsidR="00C64A18" w:rsidRDefault="00C64A18" w:rsidP="00D401AB">
            <w:pPr>
              <w:pStyle w:val="afff4"/>
            </w:pPr>
          </w:p>
        </w:tc>
        <w:tc>
          <w:tcPr>
            <w:tcW w:w="1560" w:type="dxa"/>
            <w:tcBorders>
              <w:bottom w:val="single" w:sz="4" w:space="0" w:color="auto"/>
            </w:tcBorders>
            <w:shd w:val="clear" w:color="auto" w:fill="auto"/>
          </w:tcPr>
          <w:p w14:paraId="267744DF"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4899E6C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337D409" w14:textId="77777777" w:rsidR="00C64A18" w:rsidRDefault="00C64A18" w:rsidP="00D401AB">
            <w:pPr>
              <w:pStyle w:val="afff4"/>
              <w:jc w:val="right"/>
            </w:pPr>
          </w:p>
        </w:tc>
        <w:tc>
          <w:tcPr>
            <w:tcW w:w="1701" w:type="dxa"/>
            <w:tcBorders>
              <w:bottom w:val="single" w:sz="4" w:space="0" w:color="auto"/>
            </w:tcBorders>
          </w:tcPr>
          <w:p w14:paraId="1FCE3264" w14:textId="77777777" w:rsidR="00C64A18" w:rsidRDefault="00C64A18" w:rsidP="00D401AB">
            <w:pPr>
              <w:pStyle w:val="afff4"/>
              <w:jc w:val="right"/>
            </w:pPr>
          </w:p>
        </w:tc>
      </w:tr>
      <w:tr w:rsidR="00C64A18" w14:paraId="5ADE7A64" w14:textId="77777777" w:rsidTr="00D401AB">
        <w:tc>
          <w:tcPr>
            <w:tcW w:w="2235" w:type="dxa"/>
            <w:tcBorders>
              <w:bottom w:val="single" w:sz="4" w:space="0" w:color="auto"/>
            </w:tcBorders>
            <w:shd w:val="clear" w:color="auto" w:fill="auto"/>
          </w:tcPr>
          <w:p w14:paraId="13FD6EC0" w14:textId="77777777" w:rsidR="00C64A18" w:rsidRDefault="00C64A18" w:rsidP="00D401AB">
            <w:pPr>
              <w:pStyle w:val="afff4"/>
            </w:pPr>
            <w:r>
              <w:t>01.06.29.02.08</w:t>
            </w:r>
            <w:r>
              <w:rPr>
                <w:b/>
              </w:rPr>
              <w:t xml:space="preserve"> / </w:t>
            </w:r>
            <w:r>
              <w:t>32.30.14.114</w:t>
            </w:r>
          </w:p>
          <w:p w14:paraId="7C8E725F"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FC6904F" w14:textId="77777777" w:rsidR="00C64A18" w:rsidRDefault="00C64A18" w:rsidP="00D401AB">
            <w:pPr>
              <w:pStyle w:val="afff4"/>
            </w:pPr>
            <w:r>
              <w:t>Груша каплевидная</w:t>
            </w:r>
          </w:p>
        </w:tc>
        <w:tc>
          <w:tcPr>
            <w:tcW w:w="1701" w:type="dxa"/>
            <w:tcBorders>
              <w:bottom w:val="single" w:sz="4" w:space="0" w:color="auto"/>
            </w:tcBorders>
          </w:tcPr>
          <w:p w14:paraId="7F9B12D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B2DE052" w14:textId="77777777" w:rsidR="00C64A18" w:rsidRDefault="00C64A18" w:rsidP="00D401AB">
            <w:pPr>
              <w:pStyle w:val="afff4"/>
            </w:pPr>
            <w:r>
              <w:t>6,000000000000</w:t>
            </w:r>
          </w:p>
          <w:p w14:paraId="2A03A87F" w14:textId="77777777" w:rsidR="00C64A18" w:rsidRDefault="00C64A18" w:rsidP="00D401AB">
            <w:pPr>
              <w:pStyle w:val="afff4"/>
            </w:pPr>
          </w:p>
        </w:tc>
        <w:tc>
          <w:tcPr>
            <w:tcW w:w="1560" w:type="dxa"/>
            <w:tcBorders>
              <w:bottom w:val="single" w:sz="4" w:space="0" w:color="auto"/>
            </w:tcBorders>
            <w:shd w:val="clear" w:color="auto" w:fill="auto"/>
          </w:tcPr>
          <w:p w14:paraId="6963C99B" w14:textId="77777777" w:rsidR="00C64A18" w:rsidRDefault="00C64A18" w:rsidP="00D401AB">
            <w:pPr>
              <w:pStyle w:val="afff4"/>
            </w:pPr>
            <w:r>
              <w:t>Штука</w:t>
            </w:r>
          </w:p>
        </w:tc>
        <w:tc>
          <w:tcPr>
            <w:tcW w:w="1417" w:type="dxa"/>
            <w:tcBorders>
              <w:bottom w:val="single" w:sz="4" w:space="0" w:color="auto"/>
            </w:tcBorders>
            <w:shd w:val="clear" w:color="auto" w:fill="auto"/>
          </w:tcPr>
          <w:p w14:paraId="343A255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5B82366" w14:textId="77777777" w:rsidR="00C64A18" w:rsidRDefault="00C64A18" w:rsidP="00D401AB">
            <w:pPr>
              <w:pStyle w:val="afff4"/>
              <w:jc w:val="right"/>
            </w:pPr>
          </w:p>
        </w:tc>
        <w:tc>
          <w:tcPr>
            <w:tcW w:w="1701" w:type="dxa"/>
            <w:tcBorders>
              <w:bottom w:val="single" w:sz="4" w:space="0" w:color="auto"/>
            </w:tcBorders>
          </w:tcPr>
          <w:p w14:paraId="7432C5E3" w14:textId="77777777" w:rsidR="00C64A18" w:rsidRDefault="00C64A18" w:rsidP="00D401AB">
            <w:pPr>
              <w:pStyle w:val="afff4"/>
              <w:jc w:val="right"/>
            </w:pPr>
          </w:p>
        </w:tc>
      </w:tr>
      <w:tr w:rsidR="00C64A18" w14:paraId="0C762F97" w14:textId="77777777" w:rsidTr="00D401AB">
        <w:tc>
          <w:tcPr>
            <w:tcW w:w="2235" w:type="dxa"/>
            <w:tcBorders>
              <w:bottom w:val="single" w:sz="4" w:space="0" w:color="auto"/>
            </w:tcBorders>
            <w:shd w:val="clear" w:color="auto" w:fill="auto"/>
          </w:tcPr>
          <w:p w14:paraId="240A41F2" w14:textId="77777777" w:rsidR="00C64A18" w:rsidRDefault="00C64A18" w:rsidP="00D401AB">
            <w:pPr>
              <w:pStyle w:val="afff4"/>
            </w:pPr>
            <w:r>
              <w:t>01.25.01.03.11</w:t>
            </w:r>
            <w:r>
              <w:rPr>
                <w:b/>
              </w:rPr>
              <w:t xml:space="preserve"> / </w:t>
            </w:r>
            <w:r>
              <w:t>32.30.14.112</w:t>
            </w:r>
          </w:p>
          <w:p w14:paraId="38909ECE"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F292007" w14:textId="77777777" w:rsidR="00C64A18" w:rsidRDefault="00C64A18" w:rsidP="00D401AB">
            <w:pPr>
              <w:pStyle w:val="afff4"/>
            </w:pPr>
            <w:r>
              <w:t>Детская скакалка</w:t>
            </w:r>
          </w:p>
        </w:tc>
        <w:tc>
          <w:tcPr>
            <w:tcW w:w="1701" w:type="dxa"/>
            <w:tcBorders>
              <w:bottom w:val="single" w:sz="4" w:space="0" w:color="auto"/>
            </w:tcBorders>
          </w:tcPr>
          <w:p w14:paraId="07BE623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DC9CDBD" w14:textId="77777777" w:rsidR="00C64A18" w:rsidRDefault="00C64A18" w:rsidP="00D401AB">
            <w:pPr>
              <w:pStyle w:val="afff4"/>
            </w:pPr>
            <w:r>
              <w:t>20,000000000000</w:t>
            </w:r>
          </w:p>
          <w:p w14:paraId="31E6A0A1" w14:textId="77777777" w:rsidR="00C64A18" w:rsidRDefault="00C64A18" w:rsidP="00D401AB">
            <w:pPr>
              <w:pStyle w:val="afff4"/>
            </w:pPr>
          </w:p>
        </w:tc>
        <w:tc>
          <w:tcPr>
            <w:tcW w:w="1560" w:type="dxa"/>
            <w:tcBorders>
              <w:bottom w:val="single" w:sz="4" w:space="0" w:color="auto"/>
            </w:tcBorders>
            <w:shd w:val="clear" w:color="auto" w:fill="auto"/>
          </w:tcPr>
          <w:p w14:paraId="77AD1993" w14:textId="77777777" w:rsidR="00C64A18" w:rsidRDefault="00C64A18" w:rsidP="00D401AB">
            <w:pPr>
              <w:pStyle w:val="afff4"/>
            </w:pPr>
            <w:r>
              <w:t>Штука</w:t>
            </w:r>
          </w:p>
        </w:tc>
        <w:tc>
          <w:tcPr>
            <w:tcW w:w="1417" w:type="dxa"/>
            <w:tcBorders>
              <w:bottom w:val="single" w:sz="4" w:space="0" w:color="auto"/>
            </w:tcBorders>
            <w:shd w:val="clear" w:color="auto" w:fill="auto"/>
          </w:tcPr>
          <w:p w14:paraId="46BB1B7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31A19EC" w14:textId="77777777" w:rsidR="00C64A18" w:rsidRDefault="00C64A18" w:rsidP="00D401AB">
            <w:pPr>
              <w:pStyle w:val="afff4"/>
              <w:jc w:val="right"/>
            </w:pPr>
          </w:p>
        </w:tc>
        <w:tc>
          <w:tcPr>
            <w:tcW w:w="1701" w:type="dxa"/>
            <w:tcBorders>
              <w:bottom w:val="single" w:sz="4" w:space="0" w:color="auto"/>
            </w:tcBorders>
          </w:tcPr>
          <w:p w14:paraId="6B613D36" w14:textId="77777777" w:rsidR="00C64A18" w:rsidRDefault="00C64A18" w:rsidP="00D401AB">
            <w:pPr>
              <w:pStyle w:val="afff4"/>
              <w:jc w:val="right"/>
            </w:pPr>
          </w:p>
        </w:tc>
      </w:tr>
      <w:tr w:rsidR="00C64A18" w14:paraId="02084586" w14:textId="77777777" w:rsidTr="00D401AB">
        <w:tc>
          <w:tcPr>
            <w:tcW w:w="2235" w:type="dxa"/>
            <w:tcBorders>
              <w:bottom w:val="single" w:sz="4" w:space="0" w:color="auto"/>
            </w:tcBorders>
            <w:shd w:val="clear" w:color="auto" w:fill="auto"/>
          </w:tcPr>
          <w:p w14:paraId="2D0C67C8" w14:textId="77777777" w:rsidR="00C64A18" w:rsidRDefault="00C64A18" w:rsidP="00D401AB">
            <w:pPr>
              <w:pStyle w:val="afff4"/>
            </w:pPr>
            <w:r>
              <w:t>01.25.01.03.11</w:t>
            </w:r>
            <w:r>
              <w:rPr>
                <w:b/>
              </w:rPr>
              <w:t xml:space="preserve"> / </w:t>
            </w:r>
            <w:r>
              <w:t>32.30.14.112</w:t>
            </w:r>
          </w:p>
          <w:p w14:paraId="4FF638C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3ECEAF5" w14:textId="77777777" w:rsidR="00C64A18" w:rsidRDefault="00C64A18" w:rsidP="00D401AB">
            <w:pPr>
              <w:pStyle w:val="afff4"/>
            </w:pPr>
            <w:r>
              <w:t>Детская скакалка</w:t>
            </w:r>
          </w:p>
        </w:tc>
        <w:tc>
          <w:tcPr>
            <w:tcW w:w="1701" w:type="dxa"/>
            <w:tcBorders>
              <w:bottom w:val="single" w:sz="4" w:space="0" w:color="auto"/>
            </w:tcBorders>
          </w:tcPr>
          <w:p w14:paraId="22FE897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ECEA4F" w14:textId="77777777" w:rsidR="00C64A18" w:rsidRDefault="00C64A18" w:rsidP="00D401AB">
            <w:pPr>
              <w:pStyle w:val="afff4"/>
            </w:pPr>
            <w:r>
              <w:t>30,000000000000</w:t>
            </w:r>
          </w:p>
          <w:p w14:paraId="30E59C23" w14:textId="77777777" w:rsidR="00C64A18" w:rsidRDefault="00C64A18" w:rsidP="00D401AB">
            <w:pPr>
              <w:pStyle w:val="afff4"/>
            </w:pPr>
          </w:p>
        </w:tc>
        <w:tc>
          <w:tcPr>
            <w:tcW w:w="1560" w:type="dxa"/>
            <w:tcBorders>
              <w:bottom w:val="single" w:sz="4" w:space="0" w:color="auto"/>
            </w:tcBorders>
            <w:shd w:val="clear" w:color="auto" w:fill="auto"/>
          </w:tcPr>
          <w:p w14:paraId="73A3B078" w14:textId="77777777" w:rsidR="00C64A18" w:rsidRDefault="00C64A18" w:rsidP="00D401AB">
            <w:pPr>
              <w:pStyle w:val="afff4"/>
            </w:pPr>
            <w:r>
              <w:t>Штука</w:t>
            </w:r>
          </w:p>
        </w:tc>
        <w:tc>
          <w:tcPr>
            <w:tcW w:w="1417" w:type="dxa"/>
            <w:tcBorders>
              <w:bottom w:val="single" w:sz="4" w:space="0" w:color="auto"/>
            </w:tcBorders>
            <w:shd w:val="clear" w:color="auto" w:fill="auto"/>
          </w:tcPr>
          <w:p w14:paraId="69B5EFE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3C1DBD2" w14:textId="77777777" w:rsidR="00C64A18" w:rsidRDefault="00C64A18" w:rsidP="00D401AB">
            <w:pPr>
              <w:pStyle w:val="afff4"/>
              <w:jc w:val="right"/>
            </w:pPr>
          </w:p>
        </w:tc>
        <w:tc>
          <w:tcPr>
            <w:tcW w:w="1701" w:type="dxa"/>
            <w:tcBorders>
              <w:bottom w:val="single" w:sz="4" w:space="0" w:color="auto"/>
            </w:tcBorders>
          </w:tcPr>
          <w:p w14:paraId="3F1ACBC6" w14:textId="77777777" w:rsidR="00C64A18" w:rsidRDefault="00C64A18" w:rsidP="00D401AB">
            <w:pPr>
              <w:pStyle w:val="afff4"/>
              <w:jc w:val="right"/>
            </w:pPr>
          </w:p>
        </w:tc>
      </w:tr>
      <w:tr w:rsidR="00C64A18" w14:paraId="5C2CA142" w14:textId="77777777" w:rsidTr="00D401AB">
        <w:tc>
          <w:tcPr>
            <w:tcW w:w="2235" w:type="dxa"/>
            <w:tcBorders>
              <w:bottom w:val="single" w:sz="4" w:space="0" w:color="auto"/>
            </w:tcBorders>
            <w:shd w:val="clear" w:color="auto" w:fill="auto"/>
          </w:tcPr>
          <w:p w14:paraId="125FC9F3" w14:textId="77777777" w:rsidR="00C64A18" w:rsidRDefault="00C64A18" w:rsidP="00D401AB">
            <w:pPr>
              <w:pStyle w:val="afff4"/>
            </w:pPr>
            <w:r>
              <w:t>01.06.17.04</w:t>
            </w:r>
            <w:r>
              <w:rPr>
                <w:b/>
              </w:rPr>
              <w:t xml:space="preserve"> / </w:t>
            </w:r>
            <w:r>
              <w:t>32.30.14.113</w:t>
            </w:r>
          </w:p>
          <w:p w14:paraId="7FD31F7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16AB47A" w14:textId="77777777" w:rsidR="00C64A18" w:rsidRDefault="00C64A18" w:rsidP="00D401AB">
            <w:pPr>
              <w:pStyle w:val="afff4"/>
            </w:pPr>
            <w:r>
              <w:t>Диск легкоатлетический</w:t>
            </w:r>
          </w:p>
        </w:tc>
        <w:tc>
          <w:tcPr>
            <w:tcW w:w="1701" w:type="dxa"/>
            <w:tcBorders>
              <w:bottom w:val="single" w:sz="4" w:space="0" w:color="auto"/>
            </w:tcBorders>
          </w:tcPr>
          <w:p w14:paraId="559A9897"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6DCC4C1" w14:textId="77777777" w:rsidR="00C64A18" w:rsidRDefault="00C64A18" w:rsidP="00D401AB">
            <w:pPr>
              <w:pStyle w:val="afff4"/>
            </w:pPr>
            <w:r>
              <w:t>10,000000000000</w:t>
            </w:r>
          </w:p>
          <w:p w14:paraId="7E74E92A" w14:textId="77777777" w:rsidR="00C64A18" w:rsidRDefault="00C64A18" w:rsidP="00D401AB">
            <w:pPr>
              <w:pStyle w:val="afff4"/>
            </w:pPr>
          </w:p>
        </w:tc>
        <w:tc>
          <w:tcPr>
            <w:tcW w:w="1560" w:type="dxa"/>
            <w:tcBorders>
              <w:bottom w:val="single" w:sz="4" w:space="0" w:color="auto"/>
            </w:tcBorders>
            <w:shd w:val="clear" w:color="auto" w:fill="auto"/>
          </w:tcPr>
          <w:p w14:paraId="6621F448"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3FA54A1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3184FB0" w14:textId="77777777" w:rsidR="00C64A18" w:rsidRDefault="00C64A18" w:rsidP="00D401AB">
            <w:pPr>
              <w:pStyle w:val="afff4"/>
              <w:jc w:val="right"/>
            </w:pPr>
          </w:p>
        </w:tc>
        <w:tc>
          <w:tcPr>
            <w:tcW w:w="1701" w:type="dxa"/>
            <w:tcBorders>
              <w:bottom w:val="single" w:sz="4" w:space="0" w:color="auto"/>
            </w:tcBorders>
          </w:tcPr>
          <w:p w14:paraId="16B5EC08" w14:textId="77777777" w:rsidR="00C64A18" w:rsidRDefault="00C64A18" w:rsidP="00D401AB">
            <w:pPr>
              <w:pStyle w:val="afff4"/>
              <w:jc w:val="right"/>
            </w:pPr>
          </w:p>
        </w:tc>
      </w:tr>
      <w:tr w:rsidR="00C64A18" w14:paraId="68427C5D" w14:textId="77777777" w:rsidTr="00D401AB">
        <w:tc>
          <w:tcPr>
            <w:tcW w:w="2235" w:type="dxa"/>
            <w:tcBorders>
              <w:bottom w:val="single" w:sz="4" w:space="0" w:color="auto"/>
            </w:tcBorders>
            <w:shd w:val="clear" w:color="auto" w:fill="auto"/>
          </w:tcPr>
          <w:p w14:paraId="37333D37" w14:textId="77777777" w:rsidR="00C64A18" w:rsidRDefault="00C64A18" w:rsidP="00D401AB">
            <w:pPr>
              <w:pStyle w:val="afff4"/>
            </w:pPr>
            <w:r>
              <w:t>01.06.34.10</w:t>
            </w:r>
            <w:r>
              <w:rPr>
                <w:b/>
              </w:rPr>
              <w:t xml:space="preserve"> / </w:t>
            </w:r>
            <w:r>
              <w:t>32.30.14.117</w:t>
            </w:r>
          </w:p>
          <w:p w14:paraId="43C0317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3F364479" w14:textId="77777777" w:rsidR="00C64A18" w:rsidRDefault="00C64A18" w:rsidP="00D401AB">
            <w:pPr>
              <w:pStyle w:val="afff4"/>
            </w:pPr>
            <w:r>
              <w:t>Диск чугунный</w:t>
            </w:r>
          </w:p>
        </w:tc>
        <w:tc>
          <w:tcPr>
            <w:tcW w:w="1701" w:type="dxa"/>
            <w:tcBorders>
              <w:bottom w:val="single" w:sz="4" w:space="0" w:color="auto"/>
            </w:tcBorders>
          </w:tcPr>
          <w:p w14:paraId="1FEDB02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C8C5622" w14:textId="77777777" w:rsidR="00C64A18" w:rsidRDefault="00C64A18" w:rsidP="00D401AB">
            <w:pPr>
              <w:pStyle w:val="afff4"/>
            </w:pPr>
            <w:r>
              <w:t>2,000000000000</w:t>
            </w:r>
          </w:p>
          <w:p w14:paraId="2ED14180" w14:textId="77777777" w:rsidR="00C64A18" w:rsidRDefault="00C64A18" w:rsidP="00D401AB">
            <w:pPr>
              <w:pStyle w:val="afff4"/>
            </w:pPr>
          </w:p>
        </w:tc>
        <w:tc>
          <w:tcPr>
            <w:tcW w:w="1560" w:type="dxa"/>
            <w:tcBorders>
              <w:bottom w:val="single" w:sz="4" w:space="0" w:color="auto"/>
            </w:tcBorders>
            <w:shd w:val="clear" w:color="auto" w:fill="auto"/>
          </w:tcPr>
          <w:p w14:paraId="2CCA9BC0" w14:textId="77777777" w:rsidR="00C64A18" w:rsidRDefault="00C64A18" w:rsidP="00D401AB">
            <w:pPr>
              <w:pStyle w:val="afff4"/>
            </w:pPr>
            <w:r>
              <w:t>Штука</w:t>
            </w:r>
          </w:p>
        </w:tc>
        <w:tc>
          <w:tcPr>
            <w:tcW w:w="1417" w:type="dxa"/>
            <w:tcBorders>
              <w:bottom w:val="single" w:sz="4" w:space="0" w:color="auto"/>
            </w:tcBorders>
            <w:shd w:val="clear" w:color="auto" w:fill="auto"/>
          </w:tcPr>
          <w:p w14:paraId="73C5DCD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8B5A72E" w14:textId="77777777" w:rsidR="00C64A18" w:rsidRDefault="00C64A18" w:rsidP="00D401AB">
            <w:pPr>
              <w:pStyle w:val="afff4"/>
              <w:jc w:val="right"/>
            </w:pPr>
          </w:p>
        </w:tc>
        <w:tc>
          <w:tcPr>
            <w:tcW w:w="1701" w:type="dxa"/>
            <w:tcBorders>
              <w:bottom w:val="single" w:sz="4" w:space="0" w:color="auto"/>
            </w:tcBorders>
          </w:tcPr>
          <w:p w14:paraId="3BDB546C" w14:textId="77777777" w:rsidR="00C64A18" w:rsidRDefault="00C64A18" w:rsidP="00D401AB">
            <w:pPr>
              <w:pStyle w:val="afff4"/>
              <w:jc w:val="right"/>
            </w:pPr>
          </w:p>
        </w:tc>
      </w:tr>
      <w:tr w:rsidR="00C64A18" w14:paraId="1CF4DA80" w14:textId="77777777" w:rsidTr="00D401AB">
        <w:tc>
          <w:tcPr>
            <w:tcW w:w="2235" w:type="dxa"/>
            <w:tcBorders>
              <w:bottom w:val="single" w:sz="4" w:space="0" w:color="auto"/>
            </w:tcBorders>
            <w:shd w:val="clear" w:color="auto" w:fill="auto"/>
          </w:tcPr>
          <w:p w14:paraId="59A9E06A" w14:textId="77777777" w:rsidR="00C64A18" w:rsidRDefault="00C64A18" w:rsidP="00D401AB">
            <w:pPr>
              <w:pStyle w:val="afff4"/>
            </w:pPr>
            <w:r>
              <w:t>01.06.34.10</w:t>
            </w:r>
            <w:r>
              <w:rPr>
                <w:b/>
              </w:rPr>
              <w:t xml:space="preserve"> / </w:t>
            </w:r>
            <w:r>
              <w:t>32.30.14.117</w:t>
            </w:r>
          </w:p>
          <w:p w14:paraId="65131A2C"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8DFF7C2" w14:textId="77777777" w:rsidR="00C64A18" w:rsidRDefault="00C64A18" w:rsidP="00D401AB">
            <w:pPr>
              <w:pStyle w:val="afff4"/>
            </w:pPr>
            <w:r>
              <w:t>Диск чугунный</w:t>
            </w:r>
          </w:p>
        </w:tc>
        <w:tc>
          <w:tcPr>
            <w:tcW w:w="1701" w:type="dxa"/>
            <w:tcBorders>
              <w:bottom w:val="single" w:sz="4" w:space="0" w:color="auto"/>
            </w:tcBorders>
          </w:tcPr>
          <w:p w14:paraId="333084E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7683B75" w14:textId="77777777" w:rsidR="00C64A18" w:rsidRDefault="00C64A18" w:rsidP="00D401AB">
            <w:pPr>
              <w:pStyle w:val="afff4"/>
            </w:pPr>
            <w:r>
              <w:t>4,000000000000</w:t>
            </w:r>
          </w:p>
          <w:p w14:paraId="24BDDCA9" w14:textId="77777777" w:rsidR="00C64A18" w:rsidRDefault="00C64A18" w:rsidP="00D401AB">
            <w:pPr>
              <w:pStyle w:val="afff4"/>
            </w:pPr>
          </w:p>
        </w:tc>
        <w:tc>
          <w:tcPr>
            <w:tcW w:w="1560" w:type="dxa"/>
            <w:tcBorders>
              <w:bottom w:val="single" w:sz="4" w:space="0" w:color="auto"/>
            </w:tcBorders>
            <w:shd w:val="clear" w:color="auto" w:fill="auto"/>
          </w:tcPr>
          <w:p w14:paraId="22C6FB1D" w14:textId="77777777" w:rsidR="00C64A18" w:rsidRDefault="00C64A18" w:rsidP="00D401AB">
            <w:pPr>
              <w:pStyle w:val="afff4"/>
            </w:pPr>
            <w:r>
              <w:t>Штука</w:t>
            </w:r>
          </w:p>
        </w:tc>
        <w:tc>
          <w:tcPr>
            <w:tcW w:w="1417" w:type="dxa"/>
            <w:tcBorders>
              <w:bottom w:val="single" w:sz="4" w:space="0" w:color="auto"/>
            </w:tcBorders>
            <w:shd w:val="clear" w:color="auto" w:fill="auto"/>
          </w:tcPr>
          <w:p w14:paraId="469C5875"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6FA60EF" w14:textId="77777777" w:rsidR="00C64A18" w:rsidRDefault="00C64A18" w:rsidP="00D401AB">
            <w:pPr>
              <w:pStyle w:val="afff4"/>
              <w:jc w:val="right"/>
            </w:pPr>
          </w:p>
        </w:tc>
        <w:tc>
          <w:tcPr>
            <w:tcW w:w="1701" w:type="dxa"/>
            <w:tcBorders>
              <w:bottom w:val="single" w:sz="4" w:space="0" w:color="auto"/>
            </w:tcBorders>
          </w:tcPr>
          <w:p w14:paraId="7E65A842" w14:textId="77777777" w:rsidR="00C64A18" w:rsidRDefault="00C64A18" w:rsidP="00D401AB">
            <w:pPr>
              <w:pStyle w:val="afff4"/>
              <w:jc w:val="right"/>
            </w:pPr>
          </w:p>
        </w:tc>
      </w:tr>
      <w:tr w:rsidR="00C64A18" w14:paraId="4B762E09" w14:textId="77777777" w:rsidTr="00D401AB">
        <w:tc>
          <w:tcPr>
            <w:tcW w:w="2235" w:type="dxa"/>
            <w:tcBorders>
              <w:bottom w:val="single" w:sz="4" w:space="0" w:color="auto"/>
            </w:tcBorders>
            <w:shd w:val="clear" w:color="auto" w:fill="auto"/>
          </w:tcPr>
          <w:p w14:paraId="786F10FA" w14:textId="77777777" w:rsidR="00C64A18" w:rsidRDefault="00C64A18" w:rsidP="00D401AB">
            <w:pPr>
              <w:pStyle w:val="afff4"/>
            </w:pPr>
            <w:r>
              <w:t>01.06.34.10</w:t>
            </w:r>
            <w:r>
              <w:rPr>
                <w:b/>
              </w:rPr>
              <w:t xml:space="preserve"> / </w:t>
            </w:r>
            <w:r>
              <w:t>32.30.14.117</w:t>
            </w:r>
          </w:p>
          <w:p w14:paraId="57EB34AA"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55042AF" w14:textId="77777777" w:rsidR="00C64A18" w:rsidRDefault="00C64A18" w:rsidP="00D401AB">
            <w:pPr>
              <w:pStyle w:val="afff4"/>
            </w:pPr>
            <w:r>
              <w:t>Диск чугунный</w:t>
            </w:r>
          </w:p>
        </w:tc>
        <w:tc>
          <w:tcPr>
            <w:tcW w:w="1701" w:type="dxa"/>
            <w:tcBorders>
              <w:bottom w:val="single" w:sz="4" w:space="0" w:color="auto"/>
            </w:tcBorders>
          </w:tcPr>
          <w:p w14:paraId="231B271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3B860F8" w14:textId="77777777" w:rsidR="00C64A18" w:rsidRDefault="00C64A18" w:rsidP="00D401AB">
            <w:pPr>
              <w:pStyle w:val="afff4"/>
            </w:pPr>
            <w:r>
              <w:t>8,000000000000</w:t>
            </w:r>
          </w:p>
          <w:p w14:paraId="336CF757" w14:textId="77777777" w:rsidR="00C64A18" w:rsidRDefault="00C64A18" w:rsidP="00D401AB">
            <w:pPr>
              <w:pStyle w:val="afff4"/>
            </w:pPr>
          </w:p>
        </w:tc>
        <w:tc>
          <w:tcPr>
            <w:tcW w:w="1560" w:type="dxa"/>
            <w:tcBorders>
              <w:bottom w:val="single" w:sz="4" w:space="0" w:color="auto"/>
            </w:tcBorders>
            <w:shd w:val="clear" w:color="auto" w:fill="auto"/>
          </w:tcPr>
          <w:p w14:paraId="765997FF" w14:textId="77777777" w:rsidR="00C64A18" w:rsidRDefault="00C64A18" w:rsidP="00D401AB">
            <w:pPr>
              <w:pStyle w:val="afff4"/>
            </w:pPr>
            <w:r>
              <w:t>Штука</w:t>
            </w:r>
          </w:p>
        </w:tc>
        <w:tc>
          <w:tcPr>
            <w:tcW w:w="1417" w:type="dxa"/>
            <w:tcBorders>
              <w:bottom w:val="single" w:sz="4" w:space="0" w:color="auto"/>
            </w:tcBorders>
            <w:shd w:val="clear" w:color="auto" w:fill="auto"/>
          </w:tcPr>
          <w:p w14:paraId="66291835"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1928BC9" w14:textId="77777777" w:rsidR="00C64A18" w:rsidRDefault="00C64A18" w:rsidP="00D401AB">
            <w:pPr>
              <w:pStyle w:val="afff4"/>
              <w:jc w:val="right"/>
            </w:pPr>
          </w:p>
        </w:tc>
        <w:tc>
          <w:tcPr>
            <w:tcW w:w="1701" w:type="dxa"/>
            <w:tcBorders>
              <w:bottom w:val="single" w:sz="4" w:space="0" w:color="auto"/>
            </w:tcBorders>
          </w:tcPr>
          <w:p w14:paraId="7E097263" w14:textId="77777777" w:rsidR="00C64A18" w:rsidRDefault="00C64A18" w:rsidP="00D401AB">
            <w:pPr>
              <w:pStyle w:val="afff4"/>
              <w:jc w:val="right"/>
            </w:pPr>
          </w:p>
        </w:tc>
      </w:tr>
      <w:tr w:rsidR="00C64A18" w14:paraId="67FB74A9" w14:textId="77777777" w:rsidTr="00D401AB">
        <w:tc>
          <w:tcPr>
            <w:tcW w:w="2235" w:type="dxa"/>
            <w:tcBorders>
              <w:bottom w:val="single" w:sz="4" w:space="0" w:color="auto"/>
            </w:tcBorders>
            <w:shd w:val="clear" w:color="auto" w:fill="auto"/>
          </w:tcPr>
          <w:p w14:paraId="0FD0E2AB" w14:textId="77777777" w:rsidR="00C64A18" w:rsidRDefault="00C64A18" w:rsidP="00D401AB">
            <w:pPr>
              <w:pStyle w:val="afff4"/>
            </w:pPr>
            <w:r>
              <w:t>01.71.03.02.07.01.02.10</w:t>
            </w:r>
            <w:r>
              <w:rPr>
                <w:b/>
              </w:rPr>
              <w:t xml:space="preserve"> / </w:t>
            </w:r>
            <w:r>
              <w:t>32.30.14.119</w:t>
            </w:r>
          </w:p>
          <w:p w14:paraId="5B9473F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931AD42" w14:textId="77777777" w:rsidR="00C64A18" w:rsidRDefault="00C64A18" w:rsidP="00D401AB">
            <w:pPr>
              <w:pStyle w:val="afff4"/>
            </w:pPr>
            <w:r>
              <w:t>Жгут спортивный</w:t>
            </w:r>
          </w:p>
        </w:tc>
        <w:tc>
          <w:tcPr>
            <w:tcW w:w="1701" w:type="dxa"/>
            <w:tcBorders>
              <w:bottom w:val="single" w:sz="4" w:space="0" w:color="auto"/>
            </w:tcBorders>
          </w:tcPr>
          <w:p w14:paraId="31D0B7B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F2488D3" w14:textId="77777777" w:rsidR="00C64A18" w:rsidRDefault="00C64A18" w:rsidP="00D401AB">
            <w:pPr>
              <w:pStyle w:val="afff4"/>
            </w:pPr>
            <w:r>
              <w:t>10,000000000000</w:t>
            </w:r>
          </w:p>
          <w:p w14:paraId="27A1D9F9" w14:textId="77777777" w:rsidR="00C64A18" w:rsidRDefault="00C64A18" w:rsidP="00D401AB">
            <w:pPr>
              <w:pStyle w:val="afff4"/>
            </w:pPr>
          </w:p>
        </w:tc>
        <w:tc>
          <w:tcPr>
            <w:tcW w:w="1560" w:type="dxa"/>
            <w:tcBorders>
              <w:bottom w:val="single" w:sz="4" w:space="0" w:color="auto"/>
            </w:tcBorders>
            <w:shd w:val="clear" w:color="auto" w:fill="auto"/>
          </w:tcPr>
          <w:p w14:paraId="0733FEB3" w14:textId="77777777" w:rsidR="00C64A18" w:rsidRDefault="00C64A18" w:rsidP="00D401AB">
            <w:pPr>
              <w:pStyle w:val="afff4"/>
            </w:pPr>
            <w:r>
              <w:t>Штука</w:t>
            </w:r>
          </w:p>
        </w:tc>
        <w:tc>
          <w:tcPr>
            <w:tcW w:w="1417" w:type="dxa"/>
            <w:tcBorders>
              <w:bottom w:val="single" w:sz="4" w:space="0" w:color="auto"/>
            </w:tcBorders>
            <w:shd w:val="clear" w:color="auto" w:fill="auto"/>
          </w:tcPr>
          <w:p w14:paraId="70BED95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4A3CC6B" w14:textId="77777777" w:rsidR="00C64A18" w:rsidRDefault="00C64A18" w:rsidP="00D401AB">
            <w:pPr>
              <w:pStyle w:val="afff4"/>
              <w:jc w:val="right"/>
            </w:pPr>
          </w:p>
        </w:tc>
        <w:tc>
          <w:tcPr>
            <w:tcW w:w="1701" w:type="dxa"/>
            <w:tcBorders>
              <w:bottom w:val="single" w:sz="4" w:space="0" w:color="auto"/>
            </w:tcBorders>
          </w:tcPr>
          <w:p w14:paraId="7AE61689" w14:textId="77777777" w:rsidR="00C64A18" w:rsidRDefault="00C64A18" w:rsidP="00D401AB">
            <w:pPr>
              <w:pStyle w:val="afff4"/>
              <w:jc w:val="right"/>
            </w:pPr>
          </w:p>
        </w:tc>
      </w:tr>
      <w:tr w:rsidR="00C64A18" w14:paraId="50BF6820" w14:textId="77777777" w:rsidTr="00D401AB">
        <w:tc>
          <w:tcPr>
            <w:tcW w:w="2235" w:type="dxa"/>
            <w:tcBorders>
              <w:bottom w:val="single" w:sz="4" w:space="0" w:color="auto"/>
            </w:tcBorders>
            <w:shd w:val="clear" w:color="auto" w:fill="auto"/>
          </w:tcPr>
          <w:p w14:paraId="34B77101" w14:textId="77777777" w:rsidR="00C64A18" w:rsidRDefault="00C64A18" w:rsidP="00D401AB">
            <w:pPr>
              <w:pStyle w:val="afff4"/>
            </w:pPr>
            <w:r>
              <w:lastRenderedPageBreak/>
              <w:t>01.06.38.36</w:t>
            </w:r>
            <w:r>
              <w:rPr>
                <w:b/>
              </w:rPr>
              <w:t xml:space="preserve"> / </w:t>
            </w:r>
            <w:r>
              <w:t>32.30.14.110</w:t>
            </w:r>
          </w:p>
          <w:p w14:paraId="7C7705A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D20029F" w14:textId="77777777" w:rsidR="00C64A18" w:rsidRDefault="00C64A18" w:rsidP="00D401AB">
            <w:pPr>
              <w:pStyle w:val="afff4"/>
            </w:pPr>
            <w:r>
              <w:t>Коврик гимнастический</w:t>
            </w:r>
          </w:p>
        </w:tc>
        <w:tc>
          <w:tcPr>
            <w:tcW w:w="1701" w:type="dxa"/>
            <w:tcBorders>
              <w:bottom w:val="single" w:sz="4" w:space="0" w:color="auto"/>
            </w:tcBorders>
          </w:tcPr>
          <w:p w14:paraId="501187D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B945915" w14:textId="77777777" w:rsidR="00C64A18" w:rsidRDefault="00C64A18" w:rsidP="00D401AB">
            <w:pPr>
              <w:pStyle w:val="afff4"/>
            </w:pPr>
            <w:r>
              <w:t>15,000000000000</w:t>
            </w:r>
          </w:p>
          <w:p w14:paraId="152A53A6" w14:textId="77777777" w:rsidR="00C64A18" w:rsidRDefault="00C64A18" w:rsidP="00D401AB">
            <w:pPr>
              <w:pStyle w:val="afff4"/>
            </w:pPr>
          </w:p>
        </w:tc>
        <w:tc>
          <w:tcPr>
            <w:tcW w:w="1560" w:type="dxa"/>
            <w:tcBorders>
              <w:bottom w:val="single" w:sz="4" w:space="0" w:color="auto"/>
            </w:tcBorders>
            <w:shd w:val="clear" w:color="auto" w:fill="auto"/>
          </w:tcPr>
          <w:p w14:paraId="13D7B2B1" w14:textId="77777777" w:rsidR="00C64A18" w:rsidRDefault="00C64A18" w:rsidP="00D401AB">
            <w:pPr>
              <w:pStyle w:val="afff4"/>
            </w:pPr>
            <w:r>
              <w:t>Штука</w:t>
            </w:r>
          </w:p>
        </w:tc>
        <w:tc>
          <w:tcPr>
            <w:tcW w:w="1417" w:type="dxa"/>
            <w:tcBorders>
              <w:bottom w:val="single" w:sz="4" w:space="0" w:color="auto"/>
            </w:tcBorders>
            <w:shd w:val="clear" w:color="auto" w:fill="auto"/>
          </w:tcPr>
          <w:p w14:paraId="54EEEA4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C9F2FB6" w14:textId="77777777" w:rsidR="00C64A18" w:rsidRDefault="00C64A18" w:rsidP="00D401AB">
            <w:pPr>
              <w:pStyle w:val="afff4"/>
              <w:jc w:val="right"/>
            </w:pPr>
          </w:p>
        </w:tc>
        <w:tc>
          <w:tcPr>
            <w:tcW w:w="1701" w:type="dxa"/>
            <w:tcBorders>
              <w:bottom w:val="single" w:sz="4" w:space="0" w:color="auto"/>
            </w:tcBorders>
          </w:tcPr>
          <w:p w14:paraId="31F64B9C" w14:textId="77777777" w:rsidR="00C64A18" w:rsidRDefault="00C64A18" w:rsidP="00D401AB">
            <w:pPr>
              <w:pStyle w:val="afff4"/>
              <w:jc w:val="right"/>
            </w:pPr>
          </w:p>
        </w:tc>
      </w:tr>
      <w:tr w:rsidR="00C64A18" w14:paraId="767F120B" w14:textId="77777777" w:rsidTr="00D401AB">
        <w:tc>
          <w:tcPr>
            <w:tcW w:w="2235" w:type="dxa"/>
            <w:tcBorders>
              <w:bottom w:val="single" w:sz="4" w:space="0" w:color="auto"/>
            </w:tcBorders>
            <w:shd w:val="clear" w:color="auto" w:fill="auto"/>
          </w:tcPr>
          <w:p w14:paraId="5A0A8644" w14:textId="77777777" w:rsidR="00C64A18" w:rsidRDefault="00C64A18" w:rsidP="00D401AB">
            <w:pPr>
              <w:pStyle w:val="afff4"/>
            </w:pPr>
            <w:r>
              <w:t>01.06.49.19.01.01</w:t>
            </w:r>
            <w:r>
              <w:rPr>
                <w:b/>
              </w:rPr>
              <w:t xml:space="preserve"> / </w:t>
            </w:r>
            <w:r>
              <w:t>32.30.13.190</w:t>
            </w:r>
          </w:p>
          <w:p w14:paraId="60CDB51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4EA9441E" w14:textId="77777777" w:rsidR="00C64A18" w:rsidRDefault="00C64A18" w:rsidP="00D401AB">
            <w:pPr>
              <w:pStyle w:val="afff4"/>
            </w:pPr>
            <w:r>
              <w:t>Круг надувной для плавания</w:t>
            </w:r>
          </w:p>
        </w:tc>
        <w:tc>
          <w:tcPr>
            <w:tcW w:w="1701" w:type="dxa"/>
            <w:tcBorders>
              <w:bottom w:val="single" w:sz="4" w:space="0" w:color="auto"/>
            </w:tcBorders>
          </w:tcPr>
          <w:p w14:paraId="4EA70A0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93904FC" w14:textId="77777777" w:rsidR="00C64A18" w:rsidRDefault="00C64A18" w:rsidP="00D401AB">
            <w:pPr>
              <w:pStyle w:val="afff4"/>
            </w:pPr>
            <w:r>
              <w:t>10,000000000000</w:t>
            </w:r>
          </w:p>
          <w:p w14:paraId="1B813235" w14:textId="77777777" w:rsidR="00C64A18" w:rsidRDefault="00C64A18" w:rsidP="00D401AB">
            <w:pPr>
              <w:pStyle w:val="afff4"/>
            </w:pPr>
          </w:p>
        </w:tc>
        <w:tc>
          <w:tcPr>
            <w:tcW w:w="1560" w:type="dxa"/>
            <w:tcBorders>
              <w:bottom w:val="single" w:sz="4" w:space="0" w:color="auto"/>
            </w:tcBorders>
            <w:shd w:val="clear" w:color="auto" w:fill="auto"/>
          </w:tcPr>
          <w:p w14:paraId="466FDC11" w14:textId="77777777" w:rsidR="00C64A18" w:rsidRDefault="00C64A18" w:rsidP="00D401AB">
            <w:pPr>
              <w:pStyle w:val="afff4"/>
            </w:pPr>
            <w:r>
              <w:t>Штука</w:t>
            </w:r>
          </w:p>
        </w:tc>
        <w:tc>
          <w:tcPr>
            <w:tcW w:w="1417" w:type="dxa"/>
            <w:tcBorders>
              <w:bottom w:val="single" w:sz="4" w:space="0" w:color="auto"/>
            </w:tcBorders>
            <w:shd w:val="clear" w:color="auto" w:fill="auto"/>
          </w:tcPr>
          <w:p w14:paraId="4C5A569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0B88D3D" w14:textId="77777777" w:rsidR="00C64A18" w:rsidRDefault="00C64A18" w:rsidP="00D401AB">
            <w:pPr>
              <w:pStyle w:val="afff4"/>
              <w:jc w:val="right"/>
            </w:pPr>
          </w:p>
        </w:tc>
        <w:tc>
          <w:tcPr>
            <w:tcW w:w="1701" w:type="dxa"/>
            <w:tcBorders>
              <w:bottom w:val="single" w:sz="4" w:space="0" w:color="auto"/>
            </w:tcBorders>
          </w:tcPr>
          <w:p w14:paraId="030F2159" w14:textId="77777777" w:rsidR="00C64A18" w:rsidRDefault="00C64A18" w:rsidP="00D401AB">
            <w:pPr>
              <w:pStyle w:val="afff4"/>
              <w:jc w:val="right"/>
            </w:pPr>
          </w:p>
        </w:tc>
      </w:tr>
      <w:tr w:rsidR="00C64A18" w14:paraId="67C21B86" w14:textId="77777777" w:rsidTr="00D401AB">
        <w:tc>
          <w:tcPr>
            <w:tcW w:w="2235" w:type="dxa"/>
            <w:tcBorders>
              <w:bottom w:val="single" w:sz="4" w:space="0" w:color="auto"/>
            </w:tcBorders>
            <w:shd w:val="clear" w:color="auto" w:fill="auto"/>
          </w:tcPr>
          <w:p w14:paraId="03E4317B" w14:textId="77777777" w:rsidR="00C64A18" w:rsidRDefault="00C64A18" w:rsidP="00D401AB">
            <w:pPr>
              <w:pStyle w:val="afff4"/>
            </w:pPr>
            <w:r>
              <w:t>01.06.14.04</w:t>
            </w:r>
            <w:r>
              <w:rPr>
                <w:b/>
              </w:rPr>
              <w:t xml:space="preserve"> / </w:t>
            </w:r>
            <w:r>
              <w:t>32.30.14.112</w:t>
            </w:r>
          </w:p>
          <w:p w14:paraId="644ADB1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6C36C3A" w14:textId="77777777" w:rsidR="00C64A18" w:rsidRDefault="00C64A18" w:rsidP="00D401AB">
            <w:pPr>
              <w:pStyle w:val="afff4"/>
            </w:pPr>
            <w:r>
              <w:t>Лента гимнастическая</w:t>
            </w:r>
          </w:p>
        </w:tc>
        <w:tc>
          <w:tcPr>
            <w:tcW w:w="1701" w:type="dxa"/>
            <w:tcBorders>
              <w:bottom w:val="single" w:sz="4" w:space="0" w:color="auto"/>
            </w:tcBorders>
          </w:tcPr>
          <w:p w14:paraId="321BBE5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D62F90F" w14:textId="77777777" w:rsidR="00C64A18" w:rsidRDefault="00C64A18" w:rsidP="00D401AB">
            <w:pPr>
              <w:pStyle w:val="afff4"/>
            </w:pPr>
            <w:r>
              <w:t>20,000000000000</w:t>
            </w:r>
          </w:p>
          <w:p w14:paraId="08F99749" w14:textId="77777777" w:rsidR="00C64A18" w:rsidRDefault="00C64A18" w:rsidP="00D401AB">
            <w:pPr>
              <w:pStyle w:val="afff4"/>
            </w:pPr>
          </w:p>
        </w:tc>
        <w:tc>
          <w:tcPr>
            <w:tcW w:w="1560" w:type="dxa"/>
            <w:tcBorders>
              <w:bottom w:val="single" w:sz="4" w:space="0" w:color="auto"/>
            </w:tcBorders>
            <w:shd w:val="clear" w:color="auto" w:fill="auto"/>
          </w:tcPr>
          <w:p w14:paraId="6A2D6F1C" w14:textId="77777777" w:rsidR="00C64A18" w:rsidRDefault="00C64A18" w:rsidP="00D401AB">
            <w:pPr>
              <w:pStyle w:val="afff4"/>
            </w:pPr>
            <w:r>
              <w:t>Штука</w:t>
            </w:r>
          </w:p>
        </w:tc>
        <w:tc>
          <w:tcPr>
            <w:tcW w:w="1417" w:type="dxa"/>
            <w:tcBorders>
              <w:bottom w:val="single" w:sz="4" w:space="0" w:color="auto"/>
            </w:tcBorders>
            <w:shd w:val="clear" w:color="auto" w:fill="auto"/>
          </w:tcPr>
          <w:p w14:paraId="6C0C69B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340D545" w14:textId="77777777" w:rsidR="00C64A18" w:rsidRDefault="00C64A18" w:rsidP="00D401AB">
            <w:pPr>
              <w:pStyle w:val="afff4"/>
              <w:jc w:val="right"/>
            </w:pPr>
          </w:p>
        </w:tc>
        <w:tc>
          <w:tcPr>
            <w:tcW w:w="1701" w:type="dxa"/>
            <w:tcBorders>
              <w:bottom w:val="single" w:sz="4" w:space="0" w:color="auto"/>
            </w:tcBorders>
          </w:tcPr>
          <w:p w14:paraId="594283AB" w14:textId="77777777" w:rsidR="00C64A18" w:rsidRDefault="00C64A18" w:rsidP="00D401AB">
            <w:pPr>
              <w:pStyle w:val="afff4"/>
              <w:jc w:val="right"/>
            </w:pPr>
          </w:p>
        </w:tc>
      </w:tr>
      <w:tr w:rsidR="00C64A18" w14:paraId="39CF32A4" w14:textId="77777777" w:rsidTr="00D401AB">
        <w:tc>
          <w:tcPr>
            <w:tcW w:w="2235" w:type="dxa"/>
            <w:tcBorders>
              <w:bottom w:val="single" w:sz="4" w:space="0" w:color="auto"/>
            </w:tcBorders>
            <w:shd w:val="clear" w:color="auto" w:fill="auto"/>
          </w:tcPr>
          <w:p w14:paraId="1CA6CCCE" w14:textId="77777777" w:rsidR="00C64A18" w:rsidRDefault="00C64A18" w:rsidP="00D401AB">
            <w:pPr>
              <w:pStyle w:val="afff4"/>
            </w:pPr>
            <w:r>
              <w:t>01.06.56.12</w:t>
            </w:r>
            <w:r>
              <w:rPr>
                <w:b/>
              </w:rPr>
              <w:t xml:space="preserve"> / </w:t>
            </w:r>
            <w:r>
              <w:t>32.30.15.220</w:t>
            </w:r>
          </w:p>
          <w:p w14:paraId="460BCE9B"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4E01ECFF" w14:textId="77777777" w:rsidR="00C64A18" w:rsidRDefault="00C64A18" w:rsidP="00D401AB">
            <w:pPr>
              <w:pStyle w:val="afff4"/>
            </w:pPr>
            <w:r>
              <w:t>Матрас туристический</w:t>
            </w:r>
          </w:p>
        </w:tc>
        <w:tc>
          <w:tcPr>
            <w:tcW w:w="1701" w:type="dxa"/>
            <w:tcBorders>
              <w:bottom w:val="single" w:sz="4" w:space="0" w:color="auto"/>
            </w:tcBorders>
          </w:tcPr>
          <w:p w14:paraId="3AEDC09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E012A8E" w14:textId="77777777" w:rsidR="00C64A18" w:rsidRDefault="00C64A18" w:rsidP="00D401AB">
            <w:pPr>
              <w:pStyle w:val="afff4"/>
            </w:pPr>
            <w:r>
              <w:t>10,000000000000</w:t>
            </w:r>
          </w:p>
          <w:p w14:paraId="1DCA660D" w14:textId="77777777" w:rsidR="00C64A18" w:rsidRDefault="00C64A18" w:rsidP="00D401AB">
            <w:pPr>
              <w:pStyle w:val="afff4"/>
            </w:pPr>
          </w:p>
        </w:tc>
        <w:tc>
          <w:tcPr>
            <w:tcW w:w="1560" w:type="dxa"/>
            <w:tcBorders>
              <w:bottom w:val="single" w:sz="4" w:space="0" w:color="auto"/>
            </w:tcBorders>
            <w:shd w:val="clear" w:color="auto" w:fill="auto"/>
          </w:tcPr>
          <w:p w14:paraId="78B9B9BD" w14:textId="77777777" w:rsidR="00C64A18" w:rsidRDefault="00C64A18" w:rsidP="00D401AB">
            <w:pPr>
              <w:pStyle w:val="afff4"/>
            </w:pPr>
            <w:r>
              <w:t>Штука</w:t>
            </w:r>
          </w:p>
        </w:tc>
        <w:tc>
          <w:tcPr>
            <w:tcW w:w="1417" w:type="dxa"/>
            <w:tcBorders>
              <w:bottom w:val="single" w:sz="4" w:space="0" w:color="auto"/>
            </w:tcBorders>
            <w:shd w:val="clear" w:color="auto" w:fill="auto"/>
          </w:tcPr>
          <w:p w14:paraId="081790A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B144BD4" w14:textId="77777777" w:rsidR="00C64A18" w:rsidRDefault="00C64A18" w:rsidP="00D401AB">
            <w:pPr>
              <w:pStyle w:val="afff4"/>
              <w:jc w:val="right"/>
            </w:pPr>
          </w:p>
        </w:tc>
        <w:tc>
          <w:tcPr>
            <w:tcW w:w="1701" w:type="dxa"/>
            <w:tcBorders>
              <w:bottom w:val="single" w:sz="4" w:space="0" w:color="auto"/>
            </w:tcBorders>
          </w:tcPr>
          <w:p w14:paraId="24ADC79A" w14:textId="77777777" w:rsidR="00C64A18" w:rsidRDefault="00C64A18" w:rsidP="00D401AB">
            <w:pPr>
              <w:pStyle w:val="afff4"/>
              <w:jc w:val="right"/>
            </w:pPr>
          </w:p>
        </w:tc>
      </w:tr>
      <w:tr w:rsidR="00C64A18" w14:paraId="16CA169D" w14:textId="77777777" w:rsidTr="00D401AB">
        <w:tc>
          <w:tcPr>
            <w:tcW w:w="2235" w:type="dxa"/>
            <w:tcBorders>
              <w:bottom w:val="single" w:sz="4" w:space="0" w:color="auto"/>
            </w:tcBorders>
            <w:shd w:val="clear" w:color="auto" w:fill="auto"/>
          </w:tcPr>
          <w:p w14:paraId="5CD6934B" w14:textId="77777777" w:rsidR="00C64A18" w:rsidRDefault="00C64A18" w:rsidP="00D401AB">
            <w:pPr>
              <w:pStyle w:val="afff4"/>
            </w:pPr>
            <w:r>
              <w:t>01.06.12.05</w:t>
            </w:r>
            <w:r>
              <w:rPr>
                <w:b/>
              </w:rPr>
              <w:t xml:space="preserve"> / </w:t>
            </w:r>
            <w:r>
              <w:t>32.30.15.231</w:t>
            </w:r>
          </w:p>
          <w:p w14:paraId="2EDD9CA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6CFAEE7" w14:textId="77777777" w:rsidR="00C64A18" w:rsidRDefault="00C64A18" w:rsidP="00D401AB">
            <w:pPr>
              <w:pStyle w:val="afff4"/>
            </w:pPr>
            <w:r>
              <w:t>Мяч</w:t>
            </w:r>
          </w:p>
        </w:tc>
        <w:tc>
          <w:tcPr>
            <w:tcW w:w="1701" w:type="dxa"/>
            <w:tcBorders>
              <w:bottom w:val="single" w:sz="4" w:space="0" w:color="auto"/>
            </w:tcBorders>
          </w:tcPr>
          <w:p w14:paraId="68758D8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0C3B4C3" w14:textId="77777777" w:rsidR="00C64A18" w:rsidRDefault="00C64A18" w:rsidP="00D401AB">
            <w:pPr>
              <w:pStyle w:val="afff4"/>
            </w:pPr>
            <w:r>
              <w:t>30,000000000000</w:t>
            </w:r>
          </w:p>
          <w:p w14:paraId="6EFA5735" w14:textId="77777777" w:rsidR="00C64A18" w:rsidRDefault="00C64A18" w:rsidP="00D401AB">
            <w:pPr>
              <w:pStyle w:val="afff4"/>
            </w:pPr>
          </w:p>
        </w:tc>
        <w:tc>
          <w:tcPr>
            <w:tcW w:w="1560" w:type="dxa"/>
            <w:tcBorders>
              <w:bottom w:val="single" w:sz="4" w:space="0" w:color="auto"/>
            </w:tcBorders>
            <w:shd w:val="clear" w:color="auto" w:fill="auto"/>
          </w:tcPr>
          <w:p w14:paraId="14F07934" w14:textId="77777777" w:rsidR="00C64A18" w:rsidRDefault="00C64A18" w:rsidP="00D401AB">
            <w:pPr>
              <w:pStyle w:val="afff4"/>
            </w:pPr>
            <w:r>
              <w:t>Штука</w:t>
            </w:r>
          </w:p>
        </w:tc>
        <w:tc>
          <w:tcPr>
            <w:tcW w:w="1417" w:type="dxa"/>
            <w:tcBorders>
              <w:bottom w:val="single" w:sz="4" w:space="0" w:color="auto"/>
            </w:tcBorders>
            <w:shd w:val="clear" w:color="auto" w:fill="auto"/>
          </w:tcPr>
          <w:p w14:paraId="686682F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FBA93EC" w14:textId="77777777" w:rsidR="00C64A18" w:rsidRDefault="00C64A18" w:rsidP="00D401AB">
            <w:pPr>
              <w:pStyle w:val="afff4"/>
              <w:jc w:val="right"/>
            </w:pPr>
          </w:p>
        </w:tc>
        <w:tc>
          <w:tcPr>
            <w:tcW w:w="1701" w:type="dxa"/>
            <w:tcBorders>
              <w:bottom w:val="single" w:sz="4" w:space="0" w:color="auto"/>
            </w:tcBorders>
          </w:tcPr>
          <w:p w14:paraId="73C990EF" w14:textId="77777777" w:rsidR="00C64A18" w:rsidRDefault="00C64A18" w:rsidP="00D401AB">
            <w:pPr>
              <w:pStyle w:val="afff4"/>
              <w:jc w:val="right"/>
            </w:pPr>
          </w:p>
        </w:tc>
      </w:tr>
      <w:tr w:rsidR="00C64A18" w14:paraId="7DA4C742" w14:textId="77777777" w:rsidTr="00D401AB">
        <w:tc>
          <w:tcPr>
            <w:tcW w:w="2235" w:type="dxa"/>
            <w:tcBorders>
              <w:bottom w:val="single" w:sz="4" w:space="0" w:color="auto"/>
            </w:tcBorders>
            <w:shd w:val="clear" w:color="auto" w:fill="auto"/>
          </w:tcPr>
          <w:p w14:paraId="61D24D30" w14:textId="77777777" w:rsidR="00C64A18" w:rsidRDefault="00C64A18" w:rsidP="00D401AB">
            <w:pPr>
              <w:pStyle w:val="afff4"/>
            </w:pPr>
            <w:r>
              <w:t>01.06.10.03</w:t>
            </w:r>
            <w:r>
              <w:rPr>
                <w:b/>
              </w:rPr>
              <w:t xml:space="preserve"> / </w:t>
            </w:r>
            <w:r>
              <w:t>32.30.15.231</w:t>
            </w:r>
          </w:p>
          <w:p w14:paraId="5BE82791"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442CC8D" w14:textId="77777777" w:rsidR="00C64A18" w:rsidRDefault="00C64A18" w:rsidP="00D401AB">
            <w:pPr>
              <w:pStyle w:val="afff4"/>
            </w:pPr>
            <w:r>
              <w:t>Мяч для тенниса</w:t>
            </w:r>
          </w:p>
        </w:tc>
        <w:tc>
          <w:tcPr>
            <w:tcW w:w="1701" w:type="dxa"/>
            <w:tcBorders>
              <w:bottom w:val="single" w:sz="4" w:space="0" w:color="auto"/>
            </w:tcBorders>
          </w:tcPr>
          <w:p w14:paraId="41AE261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0F9587D" w14:textId="77777777" w:rsidR="00C64A18" w:rsidRDefault="00C64A18" w:rsidP="00D401AB">
            <w:pPr>
              <w:pStyle w:val="afff4"/>
            </w:pPr>
            <w:r>
              <w:t>10,000000000000</w:t>
            </w:r>
          </w:p>
          <w:p w14:paraId="08C49C77" w14:textId="77777777" w:rsidR="00C64A18" w:rsidRDefault="00C64A18" w:rsidP="00D401AB">
            <w:pPr>
              <w:pStyle w:val="afff4"/>
            </w:pPr>
          </w:p>
        </w:tc>
        <w:tc>
          <w:tcPr>
            <w:tcW w:w="1560" w:type="dxa"/>
            <w:tcBorders>
              <w:bottom w:val="single" w:sz="4" w:space="0" w:color="auto"/>
            </w:tcBorders>
            <w:shd w:val="clear" w:color="auto" w:fill="auto"/>
          </w:tcPr>
          <w:p w14:paraId="79B327AA"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6905ABE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A19704" w14:textId="77777777" w:rsidR="00C64A18" w:rsidRDefault="00C64A18" w:rsidP="00D401AB">
            <w:pPr>
              <w:pStyle w:val="afff4"/>
              <w:jc w:val="right"/>
            </w:pPr>
          </w:p>
        </w:tc>
        <w:tc>
          <w:tcPr>
            <w:tcW w:w="1701" w:type="dxa"/>
            <w:tcBorders>
              <w:bottom w:val="single" w:sz="4" w:space="0" w:color="auto"/>
            </w:tcBorders>
          </w:tcPr>
          <w:p w14:paraId="672B27DA" w14:textId="77777777" w:rsidR="00C64A18" w:rsidRDefault="00C64A18" w:rsidP="00D401AB">
            <w:pPr>
              <w:pStyle w:val="afff4"/>
              <w:jc w:val="right"/>
            </w:pPr>
          </w:p>
        </w:tc>
      </w:tr>
      <w:tr w:rsidR="00C64A18" w14:paraId="0549685E" w14:textId="77777777" w:rsidTr="00D401AB">
        <w:tc>
          <w:tcPr>
            <w:tcW w:w="2235" w:type="dxa"/>
            <w:tcBorders>
              <w:bottom w:val="single" w:sz="4" w:space="0" w:color="auto"/>
            </w:tcBorders>
            <w:shd w:val="clear" w:color="auto" w:fill="auto"/>
          </w:tcPr>
          <w:p w14:paraId="357D32DA" w14:textId="77777777" w:rsidR="00C64A18" w:rsidRDefault="00C64A18" w:rsidP="00D401AB">
            <w:pPr>
              <w:pStyle w:val="afff4"/>
            </w:pPr>
            <w:r>
              <w:t>01.71.03.02.07.01.01.23</w:t>
            </w:r>
            <w:r>
              <w:rPr>
                <w:b/>
              </w:rPr>
              <w:t xml:space="preserve"> / </w:t>
            </w:r>
            <w:r>
              <w:t>32.30.14.112</w:t>
            </w:r>
          </w:p>
          <w:p w14:paraId="1F14A30C"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5BFD2A1" w14:textId="77777777" w:rsidR="00C64A18" w:rsidRDefault="00C64A18" w:rsidP="00D401AB">
            <w:pPr>
              <w:pStyle w:val="afff4"/>
            </w:pPr>
            <w:r>
              <w:t>Мяч для художественной гимнастики</w:t>
            </w:r>
          </w:p>
        </w:tc>
        <w:tc>
          <w:tcPr>
            <w:tcW w:w="1701" w:type="dxa"/>
            <w:tcBorders>
              <w:bottom w:val="single" w:sz="4" w:space="0" w:color="auto"/>
            </w:tcBorders>
          </w:tcPr>
          <w:p w14:paraId="5B00716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B0C8E69" w14:textId="77777777" w:rsidR="00C64A18" w:rsidRDefault="00C64A18" w:rsidP="00D401AB">
            <w:pPr>
              <w:pStyle w:val="afff4"/>
            </w:pPr>
            <w:r>
              <w:t>20,000000000000</w:t>
            </w:r>
          </w:p>
          <w:p w14:paraId="6BC018E0" w14:textId="77777777" w:rsidR="00C64A18" w:rsidRDefault="00C64A18" w:rsidP="00D401AB">
            <w:pPr>
              <w:pStyle w:val="afff4"/>
            </w:pPr>
          </w:p>
        </w:tc>
        <w:tc>
          <w:tcPr>
            <w:tcW w:w="1560" w:type="dxa"/>
            <w:tcBorders>
              <w:bottom w:val="single" w:sz="4" w:space="0" w:color="auto"/>
            </w:tcBorders>
            <w:shd w:val="clear" w:color="auto" w:fill="auto"/>
          </w:tcPr>
          <w:p w14:paraId="43873532" w14:textId="77777777" w:rsidR="00C64A18" w:rsidRDefault="00C64A18" w:rsidP="00D401AB">
            <w:pPr>
              <w:pStyle w:val="afff4"/>
            </w:pPr>
            <w:r>
              <w:t>Штука</w:t>
            </w:r>
          </w:p>
        </w:tc>
        <w:tc>
          <w:tcPr>
            <w:tcW w:w="1417" w:type="dxa"/>
            <w:tcBorders>
              <w:bottom w:val="single" w:sz="4" w:space="0" w:color="auto"/>
            </w:tcBorders>
            <w:shd w:val="clear" w:color="auto" w:fill="auto"/>
          </w:tcPr>
          <w:p w14:paraId="3510A7B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AFDF3B0" w14:textId="77777777" w:rsidR="00C64A18" w:rsidRDefault="00C64A18" w:rsidP="00D401AB">
            <w:pPr>
              <w:pStyle w:val="afff4"/>
              <w:jc w:val="right"/>
            </w:pPr>
          </w:p>
        </w:tc>
        <w:tc>
          <w:tcPr>
            <w:tcW w:w="1701" w:type="dxa"/>
            <w:tcBorders>
              <w:bottom w:val="single" w:sz="4" w:space="0" w:color="auto"/>
            </w:tcBorders>
          </w:tcPr>
          <w:p w14:paraId="5B7A7E3A" w14:textId="77777777" w:rsidR="00C64A18" w:rsidRDefault="00C64A18" w:rsidP="00D401AB">
            <w:pPr>
              <w:pStyle w:val="afff4"/>
              <w:jc w:val="right"/>
            </w:pPr>
          </w:p>
        </w:tc>
      </w:tr>
      <w:tr w:rsidR="00C64A18" w14:paraId="3E817322" w14:textId="77777777" w:rsidTr="00D401AB">
        <w:tc>
          <w:tcPr>
            <w:tcW w:w="2235" w:type="dxa"/>
            <w:tcBorders>
              <w:bottom w:val="single" w:sz="4" w:space="0" w:color="auto"/>
            </w:tcBorders>
            <w:shd w:val="clear" w:color="auto" w:fill="auto"/>
          </w:tcPr>
          <w:p w14:paraId="6C3583D6" w14:textId="77777777" w:rsidR="00C64A18" w:rsidRDefault="00C64A18" w:rsidP="00D401AB">
            <w:pPr>
              <w:pStyle w:val="afff4"/>
            </w:pPr>
            <w:r>
              <w:t>01.71.03.02.06.02.01.12</w:t>
            </w:r>
            <w:r>
              <w:rPr>
                <w:b/>
              </w:rPr>
              <w:t xml:space="preserve"> / </w:t>
            </w:r>
            <w:r>
              <w:t>32.30.15.231</w:t>
            </w:r>
          </w:p>
          <w:p w14:paraId="5C0F909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C2AE7C4" w14:textId="77777777" w:rsidR="00C64A18" w:rsidRDefault="00C64A18" w:rsidP="00D401AB">
            <w:pPr>
              <w:pStyle w:val="afff4"/>
            </w:pPr>
            <w:r>
              <w:t>Мяч с ячейками</w:t>
            </w:r>
          </w:p>
        </w:tc>
        <w:tc>
          <w:tcPr>
            <w:tcW w:w="1701" w:type="dxa"/>
            <w:tcBorders>
              <w:bottom w:val="single" w:sz="4" w:space="0" w:color="auto"/>
            </w:tcBorders>
          </w:tcPr>
          <w:p w14:paraId="750A2E2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2999A36" w14:textId="77777777" w:rsidR="00C64A18" w:rsidRDefault="00C64A18" w:rsidP="00D401AB">
            <w:pPr>
              <w:pStyle w:val="afff4"/>
            </w:pPr>
            <w:r>
              <w:t>15,000000000000</w:t>
            </w:r>
          </w:p>
          <w:p w14:paraId="79BDCFD2" w14:textId="77777777" w:rsidR="00C64A18" w:rsidRDefault="00C64A18" w:rsidP="00D401AB">
            <w:pPr>
              <w:pStyle w:val="afff4"/>
            </w:pPr>
          </w:p>
        </w:tc>
        <w:tc>
          <w:tcPr>
            <w:tcW w:w="1560" w:type="dxa"/>
            <w:tcBorders>
              <w:bottom w:val="single" w:sz="4" w:space="0" w:color="auto"/>
            </w:tcBorders>
            <w:shd w:val="clear" w:color="auto" w:fill="auto"/>
          </w:tcPr>
          <w:p w14:paraId="01DAB310" w14:textId="77777777" w:rsidR="00C64A18" w:rsidRDefault="00C64A18" w:rsidP="00D401AB">
            <w:pPr>
              <w:pStyle w:val="afff4"/>
            </w:pPr>
            <w:r>
              <w:t>Штука</w:t>
            </w:r>
          </w:p>
        </w:tc>
        <w:tc>
          <w:tcPr>
            <w:tcW w:w="1417" w:type="dxa"/>
            <w:tcBorders>
              <w:bottom w:val="single" w:sz="4" w:space="0" w:color="auto"/>
            </w:tcBorders>
            <w:shd w:val="clear" w:color="auto" w:fill="auto"/>
          </w:tcPr>
          <w:p w14:paraId="3E14256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5EAFFC4" w14:textId="77777777" w:rsidR="00C64A18" w:rsidRDefault="00C64A18" w:rsidP="00D401AB">
            <w:pPr>
              <w:pStyle w:val="afff4"/>
              <w:jc w:val="right"/>
            </w:pPr>
          </w:p>
        </w:tc>
        <w:tc>
          <w:tcPr>
            <w:tcW w:w="1701" w:type="dxa"/>
            <w:tcBorders>
              <w:bottom w:val="single" w:sz="4" w:space="0" w:color="auto"/>
            </w:tcBorders>
          </w:tcPr>
          <w:p w14:paraId="4362C08B" w14:textId="77777777" w:rsidR="00C64A18" w:rsidRDefault="00C64A18" w:rsidP="00D401AB">
            <w:pPr>
              <w:pStyle w:val="afff4"/>
              <w:jc w:val="right"/>
            </w:pPr>
          </w:p>
        </w:tc>
      </w:tr>
      <w:tr w:rsidR="00C64A18" w14:paraId="3ABFDC3E" w14:textId="77777777" w:rsidTr="00D401AB">
        <w:tc>
          <w:tcPr>
            <w:tcW w:w="2235" w:type="dxa"/>
            <w:tcBorders>
              <w:bottom w:val="single" w:sz="4" w:space="0" w:color="auto"/>
            </w:tcBorders>
            <w:shd w:val="clear" w:color="auto" w:fill="auto"/>
          </w:tcPr>
          <w:p w14:paraId="072AA2A4" w14:textId="77777777" w:rsidR="00C64A18" w:rsidRDefault="00C64A18" w:rsidP="00D401AB">
            <w:pPr>
              <w:pStyle w:val="afff4"/>
            </w:pPr>
            <w:r>
              <w:t>01.06.36.01</w:t>
            </w:r>
            <w:r>
              <w:rPr>
                <w:b/>
              </w:rPr>
              <w:t xml:space="preserve"> / </w:t>
            </w:r>
            <w:r>
              <w:t>32.30.15.231</w:t>
            </w:r>
          </w:p>
          <w:p w14:paraId="09AE256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8DDA041" w14:textId="77777777" w:rsidR="00C64A18" w:rsidRDefault="00C64A18" w:rsidP="00D401AB">
            <w:pPr>
              <w:pStyle w:val="afff4"/>
            </w:pPr>
            <w:r>
              <w:t>Мячи для большого тенниса</w:t>
            </w:r>
          </w:p>
        </w:tc>
        <w:tc>
          <w:tcPr>
            <w:tcW w:w="1701" w:type="dxa"/>
            <w:tcBorders>
              <w:bottom w:val="single" w:sz="4" w:space="0" w:color="auto"/>
            </w:tcBorders>
          </w:tcPr>
          <w:p w14:paraId="6959D48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63AFCB6" w14:textId="77777777" w:rsidR="00C64A18" w:rsidRDefault="00C64A18" w:rsidP="00D401AB">
            <w:pPr>
              <w:pStyle w:val="afff4"/>
            </w:pPr>
            <w:r>
              <w:t>72,000000000000</w:t>
            </w:r>
          </w:p>
          <w:p w14:paraId="0FFD9867" w14:textId="77777777" w:rsidR="00C64A18" w:rsidRDefault="00C64A18" w:rsidP="00D401AB">
            <w:pPr>
              <w:pStyle w:val="afff4"/>
            </w:pPr>
          </w:p>
        </w:tc>
        <w:tc>
          <w:tcPr>
            <w:tcW w:w="1560" w:type="dxa"/>
            <w:tcBorders>
              <w:bottom w:val="single" w:sz="4" w:space="0" w:color="auto"/>
            </w:tcBorders>
            <w:shd w:val="clear" w:color="auto" w:fill="auto"/>
          </w:tcPr>
          <w:p w14:paraId="0ECC696F" w14:textId="77777777" w:rsidR="00C64A18" w:rsidRDefault="00C64A18" w:rsidP="00D401AB">
            <w:pPr>
              <w:pStyle w:val="afff4"/>
            </w:pPr>
            <w:r>
              <w:t>Штука</w:t>
            </w:r>
          </w:p>
        </w:tc>
        <w:tc>
          <w:tcPr>
            <w:tcW w:w="1417" w:type="dxa"/>
            <w:tcBorders>
              <w:bottom w:val="single" w:sz="4" w:space="0" w:color="auto"/>
            </w:tcBorders>
            <w:shd w:val="clear" w:color="auto" w:fill="auto"/>
          </w:tcPr>
          <w:p w14:paraId="52F57BC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E9A3A77" w14:textId="77777777" w:rsidR="00C64A18" w:rsidRDefault="00C64A18" w:rsidP="00D401AB">
            <w:pPr>
              <w:pStyle w:val="afff4"/>
              <w:jc w:val="right"/>
            </w:pPr>
          </w:p>
        </w:tc>
        <w:tc>
          <w:tcPr>
            <w:tcW w:w="1701" w:type="dxa"/>
            <w:tcBorders>
              <w:bottom w:val="single" w:sz="4" w:space="0" w:color="auto"/>
            </w:tcBorders>
          </w:tcPr>
          <w:p w14:paraId="6DC1B168" w14:textId="77777777" w:rsidR="00C64A18" w:rsidRDefault="00C64A18" w:rsidP="00D401AB">
            <w:pPr>
              <w:pStyle w:val="afff4"/>
              <w:jc w:val="right"/>
            </w:pPr>
          </w:p>
        </w:tc>
      </w:tr>
      <w:tr w:rsidR="00C64A18" w14:paraId="33316734" w14:textId="77777777" w:rsidTr="00D401AB">
        <w:tc>
          <w:tcPr>
            <w:tcW w:w="2235" w:type="dxa"/>
            <w:tcBorders>
              <w:bottom w:val="single" w:sz="4" w:space="0" w:color="auto"/>
            </w:tcBorders>
            <w:shd w:val="clear" w:color="auto" w:fill="auto"/>
          </w:tcPr>
          <w:p w14:paraId="6D70FAEE" w14:textId="77777777" w:rsidR="00C64A18" w:rsidRDefault="00C64A18" w:rsidP="00D401AB">
            <w:pPr>
              <w:pStyle w:val="afff4"/>
            </w:pPr>
            <w:r>
              <w:t>01.06.39.01</w:t>
            </w:r>
            <w:r>
              <w:rPr>
                <w:b/>
              </w:rPr>
              <w:t xml:space="preserve"> / </w:t>
            </w:r>
            <w:r>
              <w:t>32.30.14.117</w:t>
            </w:r>
          </w:p>
          <w:p w14:paraId="2257767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067C22B" w14:textId="77777777" w:rsidR="00C64A18" w:rsidRDefault="00C64A18" w:rsidP="00D401AB">
            <w:pPr>
              <w:pStyle w:val="afff4"/>
            </w:pPr>
            <w:r>
              <w:t>Набор эспандерный</w:t>
            </w:r>
          </w:p>
        </w:tc>
        <w:tc>
          <w:tcPr>
            <w:tcW w:w="1701" w:type="dxa"/>
            <w:tcBorders>
              <w:bottom w:val="single" w:sz="4" w:space="0" w:color="auto"/>
            </w:tcBorders>
          </w:tcPr>
          <w:p w14:paraId="77909B6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1A77A18" w14:textId="77777777" w:rsidR="00C64A18" w:rsidRDefault="00C64A18" w:rsidP="00D401AB">
            <w:pPr>
              <w:pStyle w:val="afff4"/>
            </w:pPr>
            <w:r>
              <w:t>10,000000000000</w:t>
            </w:r>
          </w:p>
          <w:p w14:paraId="1103A7F0" w14:textId="77777777" w:rsidR="00C64A18" w:rsidRDefault="00C64A18" w:rsidP="00D401AB">
            <w:pPr>
              <w:pStyle w:val="afff4"/>
            </w:pPr>
          </w:p>
        </w:tc>
        <w:tc>
          <w:tcPr>
            <w:tcW w:w="1560" w:type="dxa"/>
            <w:tcBorders>
              <w:bottom w:val="single" w:sz="4" w:space="0" w:color="auto"/>
            </w:tcBorders>
            <w:shd w:val="clear" w:color="auto" w:fill="auto"/>
          </w:tcPr>
          <w:p w14:paraId="544E6506" w14:textId="77777777" w:rsidR="00C64A18" w:rsidRDefault="00C64A18" w:rsidP="00D401AB">
            <w:pPr>
              <w:pStyle w:val="afff4"/>
            </w:pPr>
            <w:r>
              <w:t>Пара (2 шт.)</w:t>
            </w:r>
          </w:p>
        </w:tc>
        <w:tc>
          <w:tcPr>
            <w:tcW w:w="1417" w:type="dxa"/>
            <w:tcBorders>
              <w:bottom w:val="single" w:sz="4" w:space="0" w:color="auto"/>
            </w:tcBorders>
            <w:shd w:val="clear" w:color="auto" w:fill="auto"/>
          </w:tcPr>
          <w:p w14:paraId="5E867D6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886591F" w14:textId="77777777" w:rsidR="00C64A18" w:rsidRDefault="00C64A18" w:rsidP="00D401AB">
            <w:pPr>
              <w:pStyle w:val="afff4"/>
              <w:jc w:val="right"/>
            </w:pPr>
          </w:p>
        </w:tc>
        <w:tc>
          <w:tcPr>
            <w:tcW w:w="1701" w:type="dxa"/>
            <w:tcBorders>
              <w:bottom w:val="single" w:sz="4" w:space="0" w:color="auto"/>
            </w:tcBorders>
          </w:tcPr>
          <w:p w14:paraId="0515DFA5" w14:textId="77777777" w:rsidR="00C64A18" w:rsidRDefault="00C64A18" w:rsidP="00D401AB">
            <w:pPr>
              <w:pStyle w:val="afff4"/>
              <w:jc w:val="right"/>
            </w:pPr>
          </w:p>
        </w:tc>
      </w:tr>
      <w:tr w:rsidR="00C64A18" w14:paraId="080885FE" w14:textId="77777777" w:rsidTr="00D401AB">
        <w:tc>
          <w:tcPr>
            <w:tcW w:w="2235" w:type="dxa"/>
            <w:tcBorders>
              <w:bottom w:val="single" w:sz="4" w:space="0" w:color="auto"/>
            </w:tcBorders>
            <w:shd w:val="clear" w:color="auto" w:fill="auto"/>
          </w:tcPr>
          <w:p w14:paraId="0950FA74" w14:textId="77777777" w:rsidR="00C64A18" w:rsidRDefault="00C64A18" w:rsidP="00D401AB">
            <w:pPr>
              <w:pStyle w:val="afff4"/>
            </w:pPr>
            <w:r>
              <w:t>01.06.14.08</w:t>
            </w:r>
            <w:r>
              <w:rPr>
                <w:b/>
              </w:rPr>
              <w:t xml:space="preserve"> / </w:t>
            </w:r>
            <w:r>
              <w:t>32.30.14.121</w:t>
            </w:r>
          </w:p>
          <w:p w14:paraId="02A4EF5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C7E7CC1" w14:textId="77777777" w:rsidR="00C64A18" w:rsidRDefault="00C64A18" w:rsidP="00D401AB">
            <w:pPr>
              <w:pStyle w:val="afff4"/>
            </w:pPr>
            <w:r>
              <w:t>Обруч гимнастический</w:t>
            </w:r>
          </w:p>
        </w:tc>
        <w:tc>
          <w:tcPr>
            <w:tcW w:w="1701" w:type="dxa"/>
            <w:tcBorders>
              <w:bottom w:val="single" w:sz="4" w:space="0" w:color="auto"/>
            </w:tcBorders>
          </w:tcPr>
          <w:p w14:paraId="6B84A8A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B478D90" w14:textId="77777777" w:rsidR="00C64A18" w:rsidRDefault="00C64A18" w:rsidP="00D401AB">
            <w:pPr>
              <w:pStyle w:val="afff4"/>
            </w:pPr>
            <w:r>
              <w:t>2,000000000000</w:t>
            </w:r>
          </w:p>
          <w:p w14:paraId="630EBC21" w14:textId="77777777" w:rsidR="00C64A18" w:rsidRDefault="00C64A18" w:rsidP="00D401AB">
            <w:pPr>
              <w:pStyle w:val="afff4"/>
            </w:pPr>
          </w:p>
        </w:tc>
        <w:tc>
          <w:tcPr>
            <w:tcW w:w="1560" w:type="dxa"/>
            <w:tcBorders>
              <w:bottom w:val="single" w:sz="4" w:space="0" w:color="auto"/>
            </w:tcBorders>
            <w:shd w:val="clear" w:color="auto" w:fill="auto"/>
          </w:tcPr>
          <w:p w14:paraId="475430A1" w14:textId="77777777" w:rsidR="00C64A18" w:rsidRDefault="00C64A18" w:rsidP="00D401AB">
            <w:pPr>
              <w:pStyle w:val="afff4"/>
            </w:pPr>
            <w:r>
              <w:t>Комплект</w:t>
            </w:r>
          </w:p>
        </w:tc>
        <w:tc>
          <w:tcPr>
            <w:tcW w:w="1417" w:type="dxa"/>
            <w:tcBorders>
              <w:bottom w:val="single" w:sz="4" w:space="0" w:color="auto"/>
            </w:tcBorders>
            <w:shd w:val="clear" w:color="auto" w:fill="auto"/>
          </w:tcPr>
          <w:p w14:paraId="03DA66E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CA9B022" w14:textId="77777777" w:rsidR="00C64A18" w:rsidRDefault="00C64A18" w:rsidP="00D401AB">
            <w:pPr>
              <w:pStyle w:val="afff4"/>
              <w:jc w:val="right"/>
            </w:pPr>
          </w:p>
        </w:tc>
        <w:tc>
          <w:tcPr>
            <w:tcW w:w="1701" w:type="dxa"/>
            <w:tcBorders>
              <w:bottom w:val="single" w:sz="4" w:space="0" w:color="auto"/>
            </w:tcBorders>
          </w:tcPr>
          <w:p w14:paraId="44D705DB" w14:textId="77777777" w:rsidR="00C64A18" w:rsidRDefault="00C64A18" w:rsidP="00D401AB">
            <w:pPr>
              <w:pStyle w:val="afff4"/>
              <w:jc w:val="right"/>
            </w:pPr>
          </w:p>
        </w:tc>
      </w:tr>
      <w:tr w:rsidR="00C64A18" w14:paraId="53E46885" w14:textId="77777777" w:rsidTr="00D401AB">
        <w:tc>
          <w:tcPr>
            <w:tcW w:w="2235" w:type="dxa"/>
            <w:tcBorders>
              <w:bottom w:val="single" w:sz="4" w:space="0" w:color="auto"/>
            </w:tcBorders>
            <w:shd w:val="clear" w:color="auto" w:fill="auto"/>
          </w:tcPr>
          <w:p w14:paraId="4A09162C" w14:textId="77777777" w:rsidR="00C64A18" w:rsidRDefault="00C64A18" w:rsidP="00D401AB">
            <w:pPr>
              <w:pStyle w:val="afff4"/>
            </w:pPr>
            <w:r>
              <w:lastRenderedPageBreak/>
              <w:t>01.71.03.02.07.02.01.02</w:t>
            </w:r>
            <w:r>
              <w:rPr>
                <w:b/>
              </w:rPr>
              <w:t xml:space="preserve"> / </w:t>
            </w:r>
            <w:r>
              <w:t>32.30.14.121</w:t>
            </w:r>
          </w:p>
          <w:p w14:paraId="59A478F7"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5C1738D" w14:textId="77777777" w:rsidR="00C64A18" w:rsidRDefault="00C64A18" w:rsidP="00D401AB">
            <w:pPr>
              <w:pStyle w:val="afff4"/>
            </w:pPr>
            <w:r>
              <w:t>Обруч гимнастический</w:t>
            </w:r>
          </w:p>
        </w:tc>
        <w:tc>
          <w:tcPr>
            <w:tcW w:w="1701" w:type="dxa"/>
            <w:tcBorders>
              <w:bottom w:val="single" w:sz="4" w:space="0" w:color="auto"/>
            </w:tcBorders>
          </w:tcPr>
          <w:p w14:paraId="397A973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F077B76" w14:textId="77777777" w:rsidR="00C64A18" w:rsidRDefault="00C64A18" w:rsidP="00D401AB">
            <w:pPr>
              <w:pStyle w:val="afff4"/>
            </w:pPr>
            <w:r>
              <w:t>20,000000000000</w:t>
            </w:r>
          </w:p>
          <w:p w14:paraId="4D1821FA" w14:textId="77777777" w:rsidR="00C64A18" w:rsidRDefault="00C64A18" w:rsidP="00D401AB">
            <w:pPr>
              <w:pStyle w:val="afff4"/>
            </w:pPr>
          </w:p>
        </w:tc>
        <w:tc>
          <w:tcPr>
            <w:tcW w:w="1560" w:type="dxa"/>
            <w:tcBorders>
              <w:bottom w:val="single" w:sz="4" w:space="0" w:color="auto"/>
            </w:tcBorders>
            <w:shd w:val="clear" w:color="auto" w:fill="auto"/>
          </w:tcPr>
          <w:p w14:paraId="31DC51EE" w14:textId="77777777" w:rsidR="00C64A18" w:rsidRDefault="00C64A18" w:rsidP="00D401AB">
            <w:pPr>
              <w:pStyle w:val="afff4"/>
            </w:pPr>
            <w:r>
              <w:t>Штука</w:t>
            </w:r>
          </w:p>
        </w:tc>
        <w:tc>
          <w:tcPr>
            <w:tcW w:w="1417" w:type="dxa"/>
            <w:tcBorders>
              <w:bottom w:val="single" w:sz="4" w:space="0" w:color="auto"/>
            </w:tcBorders>
            <w:shd w:val="clear" w:color="auto" w:fill="auto"/>
          </w:tcPr>
          <w:p w14:paraId="6C3FF6B1"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CE7DF55" w14:textId="77777777" w:rsidR="00C64A18" w:rsidRDefault="00C64A18" w:rsidP="00D401AB">
            <w:pPr>
              <w:pStyle w:val="afff4"/>
              <w:jc w:val="right"/>
            </w:pPr>
          </w:p>
        </w:tc>
        <w:tc>
          <w:tcPr>
            <w:tcW w:w="1701" w:type="dxa"/>
            <w:tcBorders>
              <w:bottom w:val="single" w:sz="4" w:space="0" w:color="auto"/>
            </w:tcBorders>
          </w:tcPr>
          <w:p w14:paraId="166FA39D" w14:textId="77777777" w:rsidR="00C64A18" w:rsidRDefault="00C64A18" w:rsidP="00D401AB">
            <w:pPr>
              <w:pStyle w:val="afff4"/>
              <w:jc w:val="right"/>
            </w:pPr>
          </w:p>
        </w:tc>
      </w:tr>
      <w:tr w:rsidR="00C64A18" w14:paraId="7C6A8C02" w14:textId="77777777" w:rsidTr="00D401AB">
        <w:tc>
          <w:tcPr>
            <w:tcW w:w="2235" w:type="dxa"/>
            <w:tcBorders>
              <w:bottom w:val="single" w:sz="4" w:space="0" w:color="auto"/>
            </w:tcBorders>
            <w:shd w:val="clear" w:color="auto" w:fill="auto"/>
          </w:tcPr>
          <w:p w14:paraId="7C8A8FC7" w14:textId="77777777" w:rsidR="00C64A18" w:rsidRDefault="00C64A18" w:rsidP="00D401AB">
            <w:pPr>
              <w:pStyle w:val="afff4"/>
            </w:pPr>
            <w:r>
              <w:t>01.21.01.13.08.81</w:t>
            </w:r>
            <w:r>
              <w:rPr>
                <w:b/>
              </w:rPr>
              <w:t xml:space="preserve"> / </w:t>
            </w:r>
            <w:r>
              <w:t>28.23.11.110</w:t>
            </w:r>
          </w:p>
          <w:p w14:paraId="6ABAC0D9"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98532E8" w14:textId="77777777" w:rsidR="00C64A18" w:rsidRDefault="00C64A18" w:rsidP="00D401AB">
            <w:pPr>
              <w:pStyle w:val="afff4"/>
            </w:pPr>
            <w:r>
              <w:t>Планшет адаптационный для удерживания бумаги в процессе письма/черчения/рисования</w:t>
            </w:r>
          </w:p>
        </w:tc>
        <w:tc>
          <w:tcPr>
            <w:tcW w:w="1701" w:type="dxa"/>
            <w:tcBorders>
              <w:bottom w:val="single" w:sz="4" w:space="0" w:color="auto"/>
            </w:tcBorders>
          </w:tcPr>
          <w:p w14:paraId="25FE9B3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3964C67" w14:textId="77777777" w:rsidR="00C64A18" w:rsidRDefault="00C64A18" w:rsidP="00D401AB">
            <w:pPr>
              <w:pStyle w:val="afff4"/>
            </w:pPr>
            <w:r>
              <w:t>1,000000000000</w:t>
            </w:r>
          </w:p>
          <w:p w14:paraId="27FDCBB5" w14:textId="77777777" w:rsidR="00C64A18" w:rsidRDefault="00C64A18" w:rsidP="00D401AB">
            <w:pPr>
              <w:pStyle w:val="afff4"/>
            </w:pPr>
          </w:p>
        </w:tc>
        <w:tc>
          <w:tcPr>
            <w:tcW w:w="1560" w:type="dxa"/>
            <w:tcBorders>
              <w:bottom w:val="single" w:sz="4" w:space="0" w:color="auto"/>
            </w:tcBorders>
            <w:shd w:val="clear" w:color="auto" w:fill="auto"/>
          </w:tcPr>
          <w:p w14:paraId="4E7CB2BF" w14:textId="77777777" w:rsidR="00C64A18" w:rsidRDefault="00C64A18" w:rsidP="00D401AB">
            <w:pPr>
              <w:pStyle w:val="afff4"/>
            </w:pPr>
            <w:r>
              <w:t>Штука</w:t>
            </w:r>
          </w:p>
        </w:tc>
        <w:tc>
          <w:tcPr>
            <w:tcW w:w="1417" w:type="dxa"/>
            <w:tcBorders>
              <w:bottom w:val="single" w:sz="4" w:space="0" w:color="auto"/>
            </w:tcBorders>
            <w:shd w:val="clear" w:color="auto" w:fill="auto"/>
          </w:tcPr>
          <w:p w14:paraId="20E23AFB"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1FD70BF" w14:textId="77777777" w:rsidR="00C64A18" w:rsidRDefault="00C64A18" w:rsidP="00D401AB">
            <w:pPr>
              <w:pStyle w:val="afff4"/>
              <w:jc w:val="right"/>
            </w:pPr>
          </w:p>
        </w:tc>
        <w:tc>
          <w:tcPr>
            <w:tcW w:w="1701" w:type="dxa"/>
            <w:tcBorders>
              <w:bottom w:val="single" w:sz="4" w:space="0" w:color="auto"/>
            </w:tcBorders>
          </w:tcPr>
          <w:p w14:paraId="12DB26C2" w14:textId="77777777" w:rsidR="00C64A18" w:rsidRDefault="00C64A18" w:rsidP="00D401AB">
            <w:pPr>
              <w:pStyle w:val="afff4"/>
              <w:jc w:val="right"/>
            </w:pPr>
          </w:p>
        </w:tc>
      </w:tr>
      <w:tr w:rsidR="00C64A18" w14:paraId="4CD12FBF" w14:textId="77777777" w:rsidTr="00D401AB">
        <w:tc>
          <w:tcPr>
            <w:tcW w:w="2235" w:type="dxa"/>
            <w:tcBorders>
              <w:bottom w:val="single" w:sz="4" w:space="0" w:color="auto"/>
            </w:tcBorders>
            <w:shd w:val="clear" w:color="auto" w:fill="auto"/>
          </w:tcPr>
          <w:p w14:paraId="1E8A1706" w14:textId="77777777" w:rsidR="00C64A18" w:rsidRDefault="00C64A18" w:rsidP="00D401AB">
            <w:pPr>
              <w:pStyle w:val="afff4"/>
            </w:pPr>
            <w:r>
              <w:t>01.06.59.14</w:t>
            </w:r>
            <w:r>
              <w:rPr>
                <w:b/>
              </w:rPr>
              <w:t xml:space="preserve"> / </w:t>
            </w:r>
            <w:r>
              <w:t>32.30.14.121</w:t>
            </w:r>
          </w:p>
          <w:p w14:paraId="32A2030B"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C5B89E0" w14:textId="77777777" w:rsidR="00C64A18" w:rsidRDefault="00C64A18" w:rsidP="00D401AB">
            <w:pPr>
              <w:pStyle w:val="afff4"/>
            </w:pPr>
            <w:r>
              <w:t>Пояс для плавания с парашютом</w:t>
            </w:r>
          </w:p>
        </w:tc>
        <w:tc>
          <w:tcPr>
            <w:tcW w:w="1701" w:type="dxa"/>
            <w:tcBorders>
              <w:bottom w:val="single" w:sz="4" w:space="0" w:color="auto"/>
            </w:tcBorders>
          </w:tcPr>
          <w:p w14:paraId="2EC517C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A2E69D0" w14:textId="77777777" w:rsidR="00C64A18" w:rsidRDefault="00C64A18" w:rsidP="00D401AB">
            <w:pPr>
              <w:pStyle w:val="afff4"/>
            </w:pPr>
            <w:r>
              <w:t>20,000000000000</w:t>
            </w:r>
          </w:p>
          <w:p w14:paraId="419E2AB4" w14:textId="77777777" w:rsidR="00C64A18" w:rsidRDefault="00C64A18" w:rsidP="00D401AB">
            <w:pPr>
              <w:pStyle w:val="afff4"/>
            </w:pPr>
          </w:p>
        </w:tc>
        <w:tc>
          <w:tcPr>
            <w:tcW w:w="1560" w:type="dxa"/>
            <w:tcBorders>
              <w:bottom w:val="single" w:sz="4" w:space="0" w:color="auto"/>
            </w:tcBorders>
            <w:shd w:val="clear" w:color="auto" w:fill="auto"/>
          </w:tcPr>
          <w:p w14:paraId="6BD90292" w14:textId="77777777" w:rsidR="00C64A18" w:rsidRDefault="00C64A18" w:rsidP="00D401AB">
            <w:pPr>
              <w:pStyle w:val="afff4"/>
            </w:pPr>
            <w:r>
              <w:t>Штука</w:t>
            </w:r>
          </w:p>
        </w:tc>
        <w:tc>
          <w:tcPr>
            <w:tcW w:w="1417" w:type="dxa"/>
            <w:tcBorders>
              <w:bottom w:val="single" w:sz="4" w:space="0" w:color="auto"/>
            </w:tcBorders>
            <w:shd w:val="clear" w:color="auto" w:fill="auto"/>
          </w:tcPr>
          <w:p w14:paraId="7F448A4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37AC880" w14:textId="77777777" w:rsidR="00C64A18" w:rsidRDefault="00C64A18" w:rsidP="00D401AB">
            <w:pPr>
              <w:pStyle w:val="afff4"/>
              <w:jc w:val="right"/>
            </w:pPr>
          </w:p>
        </w:tc>
        <w:tc>
          <w:tcPr>
            <w:tcW w:w="1701" w:type="dxa"/>
            <w:tcBorders>
              <w:bottom w:val="single" w:sz="4" w:space="0" w:color="auto"/>
            </w:tcBorders>
          </w:tcPr>
          <w:p w14:paraId="186A9B36" w14:textId="77777777" w:rsidR="00C64A18" w:rsidRDefault="00C64A18" w:rsidP="00D401AB">
            <w:pPr>
              <w:pStyle w:val="afff4"/>
              <w:jc w:val="right"/>
            </w:pPr>
          </w:p>
        </w:tc>
      </w:tr>
      <w:tr w:rsidR="00C64A18" w14:paraId="55C4E0B7" w14:textId="77777777" w:rsidTr="00D401AB">
        <w:tc>
          <w:tcPr>
            <w:tcW w:w="2235" w:type="dxa"/>
            <w:tcBorders>
              <w:bottom w:val="single" w:sz="4" w:space="0" w:color="auto"/>
            </w:tcBorders>
            <w:shd w:val="clear" w:color="auto" w:fill="auto"/>
          </w:tcPr>
          <w:p w14:paraId="10219705" w14:textId="77777777" w:rsidR="00C64A18" w:rsidRDefault="00C64A18" w:rsidP="00D401AB">
            <w:pPr>
              <w:pStyle w:val="afff4"/>
            </w:pPr>
            <w:r>
              <w:t>01.06.36.02</w:t>
            </w:r>
            <w:r>
              <w:rPr>
                <w:b/>
              </w:rPr>
              <w:t xml:space="preserve"> / </w:t>
            </w:r>
            <w:r>
              <w:t>32.30.15.114</w:t>
            </w:r>
          </w:p>
          <w:p w14:paraId="73AB4C1E"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D9408AC" w14:textId="77777777" w:rsidR="00C64A18" w:rsidRDefault="00C64A18" w:rsidP="00D401AB">
            <w:pPr>
              <w:pStyle w:val="afff4"/>
            </w:pPr>
            <w:r>
              <w:t>Ракетка для большого тенниса</w:t>
            </w:r>
          </w:p>
        </w:tc>
        <w:tc>
          <w:tcPr>
            <w:tcW w:w="1701" w:type="dxa"/>
            <w:tcBorders>
              <w:bottom w:val="single" w:sz="4" w:space="0" w:color="auto"/>
            </w:tcBorders>
          </w:tcPr>
          <w:p w14:paraId="031D660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DF250F" w14:textId="77777777" w:rsidR="00C64A18" w:rsidRDefault="00C64A18" w:rsidP="00D401AB">
            <w:pPr>
              <w:pStyle w:val="afff4"/>
            </w:pPr>
            <w:r>
              <w:t>4,000000000000</w:t>
            </w:r>
          </w:p>
          <w:p w14:paraId="209D6B1F" w14:textId="77777777" w:rsidR="00C64A18" w:rsidRDefault="00C64A18" w:rsidP="00D401AB">
            <w:pPr>
              <w:pStyle w:val="afff4"/>
            </w:pPr>
          </w:p>
        </w:tc>
        <w:tc>
          <w:tcPr>
            <w:tcW w:w="1560" w:type="dxa"/>
            <w:tcBorders>
              <w:bottom w:val="single" w:sz="4" w:space="0" w:color="auto"/>
            </w:tcBorders>
            <w:shd w:val="clear" w:color="auto" w:fill="auto"/>
          </w:tcPr>
          <w:p w14:paraId="5223575B" w14:textId="77777777" w:rsidR="00C64A18" w:rsidRDefault="00C64A18" w:rsidP="00D401AB">
            <w:pPr>
              <w:pStyle w:val="afff4"/>
            </w:pPr>
            <w:r>
              <w:t>Штука</w:t>
            </w:r>
          </w:p>
        </w:tc>
        <w:tc>
          <w:tcPr>
            <w:tcW w:w="1417" w:type="dxa"/>
            <w:tcBorders>
              <w:bottom w:val="single" w:sz="4" w:space="0" w:color="auto"/>
            </w:tcBorders>
            <w:shd w:val="clear" w:color="auto" w:fill="auto"/>
          </w:tcPr>
          <w:p w14:paraId="30DB28C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2B76720" w14:textId="77777777" w:rsidR="00C64A18" w:rsidRDefault="00C64A18" w:rsidP="00D401AB">
            <w:pPr>
              <w:pStyle w:val="afff4"/>
              <w:jc w:val="right"/>
            </w:pPr>
          </w:p>
        </w:tc>
        <w:tc>
          <w:tcPr>
            <w:tcW w:w="1701" w:type="dxa"/>
            <w:tcBorders>
              <w:bottom w:val="single" w:sz="4" w:space="0" w:color="auto"/>
            </w:tcBorders>
          </w:tcPr>
          <w:p w14:paraId="30FC2FDC" w14:textId="77777777" w:rsidR="00C64A18" w:rsidRDefault="00C64A18" w:rsidP="00D401AB">
            <w:pPr>
              <w:pStyle w:val="afff4"/>
              <w:jc w:val="right"/>
            </w:pPr>
          </w:p>
        </w:tc>
      </w:tr>
      <w:tr w:rsidR="00C64A18" w14:paraId="53613EFB" w14:textId="77777777" w:rsidTr="00D401AB">
        <w:tc>
          <w:tcPr>
            <w:tcW w:w="2235" w:type="dxa"/>
            <w:tcBorders>
              <w:bottom w:val="single" w:sz="4" w:space="0" w:color="auto"/>
            </w:tcBorders>
            <w:shd w:val="clear" w:color="auto" w:fill="auto"/>
          </w:tcPr>
          <w:p w14:paraId="7CEDA57E" w14:textId="77777777" w:rsidR="00C64A18" w:rsidRDefault="00C64A18" w:rsidP="00D401AB">
            <w:pPr>
              <w:pStyle w:val="afff4"/>
            </w:pPr>
            <w:r>
              <w:t>01.21.01.02.56.1072.01</w:t>
            </w:r>
            <w:r>
              <w:rPr>
                <w:b/>
              </w:rPr>
              <w:t xml:space="preserve"> / </w:t>
            </w:r>
            <w:r>
              <w:t>15.12.12.192</w:t>
            </w:r>
          </w:p>
          <w:p w14:paraId="43F2CAE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45E2089" w14:textId="77777777" w:rsidR="00C64A18" w:rsidRDefault="00C64A18" w:rsidP="00D401AB">
            <w:pPr>
              <w:pStyle w:val="afff4"/>
            </w:pPr>
            <w:r>
              <w:t>Рюкзак туристический</w:t>
            </w:r>
          </w:p>
        </w:tc>
        <w:tc>
          <w:tcPr>
            <w:tcW w:w="1701" w:type="dxa"/>
            <w:tcBorders>
              <w:bottom w:val="single" w:sz="4" w:space="0" w:color="auto"/>
            </w:tcBorders>
          </w:tcPr>
          <w:p w14:paraId="3A12F8D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4E13E7B" w14:textId="77777777" w:rsidR="00C64A18" w:rsidRDefault="00C64A18" w:rsidP="00D401AB">
            <w:pPr>
              <w:pStyle w:val="afff4"/>
            </w:pPr>
            <w:r>
              <w:t>1,000000000000</w:t>
            </w:r>
          </w:p>
          <w:p w14:paraId="50269726" w14:textId="77777777" w:rsidR="00C64A18" w:rsidRDefault="00C64A18" w:rsidP="00D401AB">
            <w:pPr>
              <w:pStyle w:val="afff4"/>
            </w:pPr>
          </w:p>
        </w:tc>
        <w:tc>
          <w:tcPr>
            <w:tcW w:w="1560" w:type="dxa"/>
            <w:tcBorders>
              <w:bottom w:val="single" w:sz="4" w:space="0" w:color="auto"/>
            </w:tcBorders>
            <w:shd w:val="clear" w:color="auto" w:fill="auto"/>
          </w:tcPr>
          <w:p w14:paraId="73817BEC" w14:textId="77777777" w:rsidR="00C64A18" w:rsidRDefault="00C64A18" w:rsidP="00D401AB">
            <w:pPr>
              <w:pStyle w:val="afff4"/>
            </w:pPr>
            <w:r>
              <w:t>Штука</w:t>
            </w:r>
          </w:p>
        </w:tc>
        <w:tc>
          <w:tcPr>
            <w:tcW w:w="1417" w:type="dxa"/>
            <w:tcBorders>
              <w:bottom w:val="single" w:sz="4" w:space="0" w:color="auto"/>
            </w:tcBorders>
            <w:shd w:val="clear" w:color="auto" w:fill="auto"/>
          </w:tcPr>
          <w:p w14:paraId="497BF4E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36E6E86" w14:textId="77777777" w:rsidR="00C64A18" w:rsidRDefault="00C64A18" w:rsidP="00D401AB">
            <w:pPr>
              <w:pStyle w:val="afff4"/>
              <w:jc w:val="right"/>
            </w:pPr>
          </w:p>
        </w:tc>
        <w:tc>
          <w:tcPr>
            <w:tcW w:w="1701" w:type="dxa"/>
            <w:tcBorders>
              <w:bottom w:val="single" w:sz="4" w:space="0" w:color="auto"/>
            </w:tcBorders>
          </w:tcPr>
          <w:p w14:paraId="2E92DE27" w14:textId="77777777" w:rsidR="00C64A18" w:rsidRDefault="00C64A18" w:rsidP="00D401AB">
            <w:pPr>
              <w:pStyle w:val="afff4"/>
              <w:jc w:val="right"/>
            </w:pPr>
          </w:p>
        </w:tc>
      </w:tr>
      <w:tr w:rsidR="00C64A18" w14:paraId="4FD3BE86" w14:textId="77777777" w:rsidTr="00D401AB">
        <w:tc>
          <w:tcPr>
            <w:tcW w:w="2235" w:type="dxa"/>
            <w:tcBorders>
              <w:bottom w:val="single" w:sz="4" w:space="0" w:color="auto"/>
            </w:tcBorders>
            <w:shd w:val="clear" w:color="auto" w:fill="auto"/>
          </w:tcPr>
          <w:p w14:paraId="54BA0198" w14:textId="77777777" w:rsidR="00C64A18" w:rsidRDefault="00C64A18" w:rsidP="00D401AB">
            <w:pPr>
              <w:pStyle w:val="afff4"/>
            </w:pPr>
            <w:r>
              <w:t>01.06.40.08.01</w:t>
            </w:r>
            <w:r>
              <w:rPr>
                <w:b/>
              </w:rPr>
              <w:t xml:space="preserve"> / </w:t>
            </w:r>
            <w:r>
              <w:t>32.30.14.119</w:t>
            </w:r>
          </w:p>
          <w:p w14:paraId="7EDBF8F6"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7EADFEA" w14:textId="77777777" w:rsidR="00C64A18" w:rsidRDefault="00C64A18" w:rsidP="00D401AB">
            <w:pPr>
              <w:pStyle w:val="afff4"/>
            </w:pPr>
            <w:r>
              <w:t>Скамья и стойка</w:t>
            </w:r>
          </w:p>
        </w:tc>
        <w:tc>
          <w:tcPr>
            <w:tcW w:w="1701" w:type="dxa"/>
            <w:tcBorders>
              <w:bottom w:val="single" w:sz="4" w:space="0" w:color="auto"/>
            </w:tcBorders>
          </w:tcPr>
          <w:p w14:paraId="689CF93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9125BD8" w14:textId="77777777" w:rsidR="00C64A18" w:rsidRDefault="00C64A18" w:rsidP="00D401AB">
            <w:pPr>
              <w:pStyle w:val="afff4"/>
            </w:pPr>
            <w:r>
              <w:t>1,000000000000</w:t>
            </w:r>
          </w:p>
          <w:p w14:paraId="005A60A3" w14:textId="77777777" w:rsidR="00C64A18" w:rsidRDefault="00C64A18" w:rsidP="00D401AB">
            <w:pPr>
              <w:pStyle w:val="afff4"/>
            </w:pPr>
          </w:p>
        </w:tc>
        <w:tc>
          <w:tcPr>
            <w:tcW w:w="1560" w:type="dxa"/>
            <w:tcBorders>
              <w:bottom w:val="single" w:sz="4" w:space="0" w:color="auto"/>
            </w:tcBorders>
            <w:shd w:val="clear" w:color="auto" w:fill="auto"/>
          </w:tcPr>
          <w:p w14:paraId="263A07A9" w14:textId="77777777" w:rsidR="00C64A18" w:rsidRDefault="00C64A18" w:rsidP="00D401AB">
            <w:pPr>
              <w:pStyle w:val="afff4"/>
            </w:pPr>
            <w:r>
              <w:t>Штука</w:t>
            </w:r>
          </w:p>
        </w:tc>
        <w:tc>
          <w:tcPr>
            <w:tcW w:w="1417" w:type="dxa"/>
            <w:tcBorders>
              <w:bottom w:val="single" w:sz="4" w:space="0" w:color="auto"/>
            </w:tcBorders>
            <w:shd w:val="clear" w:color="auto" w:fill="auto"/>
          </w:tcPr>
          <w:p w14:paraId="1B44ABF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4854B11" w14:textId="77777777" w:rsidR="00C64A18" w:rsidRDefault="00C64A18" w:rsidP="00D401AB">
            <w:pPr>
              <w:pStyle w:val="afff4"/>
              <w:jc w:val="right"/>
            </w:pPr>
          </w:p>
        </w:tc>
        <w:tc>
          <w:tcPr>
            <w:tcW w:w="1701" w:type="dxa"/>
            <w:tcBorders>
              <w:bottom w:val="single" w:sz="4" w:space="0" w:color="auto"/>
            </w:tcBorders>
          </w:tcPr>
          <w:p w14:paraId="789D9115" w14:textId="77777777" w:rsidR="00C64A18" w:rsidRDefault="00C64A18" w:rsidP="00D401AB">
            <w:pPr>
              <w:pStyle w:val="afff4"/>
              <w:jc w:val="right"/>
            </w:pPr>
          </w:p>
        </w:tc>
      </w:tr>
      <w:tr w:rsidR="00C64A18" w14:paraId="2C1DF628" w14:textId="77777777" w:rsidTr="00D401AB">
        <w:tc>
          <w:tcPr>
            <w:tcW w:w="2235" w:type="dxa"/>
            <w:tcBorders>
              <w:bottom w:val="single" w:sz="4" w:space="0" w:color="auto"/>
            </w:tcBorders>
            <w:shd w:val="clear" w:color="auto" w:fill="auto"/>
          </w:tcPr>
          <w:p w14:paraId="09410A1A" w14:textId="77777777" w:rsidR="00C64A18" w:rsidRDefault="00C64A18" w:rsidP="00D401AB">
            <w:pPr>
              <w:pStyle w:val="afff4"/>
            </w:pPr>
            <w:r>
              <w:t>01.06.59.08</w:t>
            </w:r>
            <w:r>
              <w:rPr>
                <w:b/>
              </w:rPr>
              <w:t xml:space="preserve"> / </w:t>
            </w:r>
            <w:r>
              <w:t>32.30.15.299</w:t>
            </w:r>
          </w:p>
          <w:p w14:paraId="1F2D3EBF"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5CCDAD0" w14:textId="77777777" w:rsidR="00C64A18" w:rsidRDefault="00C64A18" w:rsidP="00D401AB">
            <w:pPr>
              <w:pStyle w:val="afff4"/>
            </w:pPr>
            <w:r>
              <w:t>Спортивное табло</w:t>
            </w:r>
          </w:p>
        </w:tc>
        <w:tc>
          <w:tcPr>
            <w:tcW w:w="1701" w:type="dxa"/>
            <w:tcBorders>
              <w:bottom w:val="single" w:sz="4" w:space="0" w:color="auto"/>
            </w:tcBorders>
          </w:tcPr>
          <w:p w14:paraId="3EF32498"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0CFBC8E" w14:textId="77777777" w:rsidR="00C64A18" w:rsidRDefault="00C64A18" w:rsidP="00D401AB">
            <w:pPr>
              <w:pStyle w:val="afff4"/>
            </w:pPr>
            <w:r>
              <w:t>2,000000000000</w:t>
            </w:r>
          </w:p>
          <w:p w14:paraId="0C814531" w14:textId="77777777" w:rsidR="00C64A18" w:rsidRDefault="00C64A18" w:rsidP="00D401AB">
            <w:pPr>
              <w:pStyle w:val="afff4"/>
            </w:pPr>
          </w:p>
        </w:tc>
        <w:tc>
          <w:tcPr>
            <w:tcW w:w="1560" w:type="dxa"/>
            <w:tcBorders>
              <w:bottom w:val="single" w:sz="4" w:space="0" w:color="auto"/>
            </w:tcBorders>
            <w:shd w:val="clear" w:color="auto" w:fill="auto"/>
          </w:tcPr>
          <w:p w14:paraId="564825B7" w14:textId="77777777" w:rsidR="00C64A18" w:rsidRDefault="00C64A18" w:rsidP="00D401AB">
            <w:pPr>
              <w:pStyle w:val="afff4"/>
            </w:pPr>
            <w:r>
              <w:t>Штука</w:t>
            </w:r>
          </w:p>
        </w:tc>
        <w:tc>
          <w:tcPr>
            <w:tcW w:w="1417" w:type="dxa"/>
            <w:tcBorders>
              <w:bottom w:val="single" w:sz="4" w:space="0" w:color="auto"/>
            </w:tcBorders>
            <w:shd w:val="clear" w:color="auto" w:fill="auto"/>
          </w:tcPr>
          <w:p w14:paraId="28DBD12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3F449D9" w14:textId="77777777" w:rsidR="00C64A18" w:rsidRDefault="00C64A18" w:rsidP="00D401AB">
            <w:pPr>
              <w:pStyle w:val="afff4"/>
              <w:jc w:val="right"/>
            </w:pPr>
          </w:p>
        </w:tc>
        <w:tc>
          <w:tcPr>
            <w:tcW w:w="1701" w:type="dxa"/>
            <w:tcBorders>
              <w:bottom w:val="single" w:sz="4" w:space="0" w:color="auto"/>
            </w:tcBorders>
          </w:tcPr>
          <w:p w14:paraId="1DC1BA8A" w14:textId="77777777" w:rsidR="00C64A18" w:rsidRDefault="00C64A18" w:rsidP="00D401AB">
            <w:pPr>
              <w:pStyle w:val="afff4"/>
              <w:jc w:val="right"/>
            </w:pPr>
          </w:p>
        </w:tc>
      </w:tr>
      <w:tr w:rsidR="00C64A18" w14:paraId="793ADFA4" w14:textId="77777777" w:rsidTr="00D401AB">
        <w:tc>
          <w:tcPr>
            <w:tcW w:w="2235" w:type="dxa"/>
            <w:tcBorders>
              <w:bottom w:val="single" w:sz="4" w:space="0" w:color="auto"/>
            </w:tcBorders>
            <w:shd w:val="clear" w:color="auto" w:fill="auto"/>
          </w:tcPr>
          <w:p w14:paraId="147934F3" w14:textId="77777777" w:rsidR="00C64A18" w:rsidRDefault="00C64A18" w:rsidP="00D401AB">
            <w:pPr>
              <w:pStyle w:val="afff4"/>
            </w:pPr>
            <w:r>
              <w:t>01.06.59.23</w:t>
            </w:r>
            <w:r>
              <w:rPr>
                <w:b/>
              </w:rPr>
              <w:t xml:space="preserve"> / </w:t>
            </w:r>
            <w:r>
              <w:t>32.30.14.119</w:t>
            </w:r>
          </w:p>
          <w:p w14:paraId="08F10EA5"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2CB848B" w14:textId="77777777" w:rsidR="00C64A18" w:rsidRDefault="00C64A18" w:rsidP="00D401AB">
            <w:pPr>
              <w:pStyle w:val="afff4"/>
            </w:pPr>
            <w:r>
              <w:t>Спортивный инвентарь</w:t>
            </w:r>
          </w:p>
        </w:tc>
        <w:tc>
          <w:tcPr>
            <w:tcW w:w="1701" w:type="dxa"/>
            <w:tcBorders>
              <w:bottom w:val="single" w:sz="4" w:space="0" w:color="auto"/>
            </w:tcBorders>
          </w:tcPr>
          <w:p w14:paraId="74A88F9A"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0199EF40" w14:textId="77777777" w:rsidR="00C64A18" w:rsidRDefault="00C64A18" w:rsidP="00D401AB">
            <w:pPr>
              <w:pStyle w:val="afff4"/>
            </w:pPr>
            <w:r>
              <w:t>10,000000000000</w:t>
            </w:r>
          </w:p>
          <w:p w14:paraId="097C17BC" w14:textId="77777777" w:rsidR="00C64A18" w:rsidRDefault="00C64A18" w:rsidP="00D401AB">
            <w:pPr>
              <w:pStyle w:val="afff4"/>
            </w:pPr>
          </w:p>
        </w:tc>
        <w:tc>
          <w:tcPr>
            <w:tcW w:w="1560" w:type="dxa"/>
            <w:tcBorders>
              <w:bottom w:val="single" w:sz="4" w:space="0" w:color="auto"/>
            </w:tcBorders>
            <w:shd w:val="clear" w:color="auto" w:fill="auto"/>
          </w:tcPr>
          <w:p w14:paraId="78A74496" w14:textId="77777777" w:rsidR="00C64A18" w:rsidRDefault="00C64A18" w:rsidP="00D401AB">
            <w:pPr>
              <w:pStyle w:val="afff4"/>
            </w:pPr>
            <w:r>
              <w:t>Штука</w:t>
            </w:r>
          </w:p>
        </w:tc>
        <w:tc>
          <w:tcPr>
            <w:tcW w:w="1417" w:type="dxa"/>
            <w:tcBorders>
              <w:bottom w:val="single" w:sz="4" w:space="0" w:color="auto"/>
            </w:tcBorders>
            <w:shd w:val="clear" w:color="auto" w:fill="auto"/>
          </w:tcPr>
          <w:p w14:paraId="43FF2A29"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F014C46" w14:textId="77777777" w:rsidR="00C64A18" w:rsidRDefault="00C64A18" w:rsidP="00D401AB">
            <w:pPr>
              <w:pStyle w:val="afff4"/>
              <w:jc w:val="right"/>
            </w:pPr>
          </w:p>
        </w:tc>
        <w:tc>
          <w:tcPr>
            <w:tcW w:w="1701" w:type="dxa"/>
            <w:tcBorders>
              <w:bottom w:val="single" w:sz="4" w:space="0" w:color="auto"/>
            </w:tcBorders>
          </w:tcPr>
          <w:p w14:paraId="5FD7EA0D" w14:textId="77777777" w:rsidR="00C64A18" w:rsidRDefault="00C64A18" w:rsidP="00D401AB">
            <w:pPr>
              <w:pStyle w:val="afff4"/>
              <w:jc w:val="right"/>
            </w:pPr>
          </w:p>
        </w:tc>
      </w:tr>
      <w:tr w:rsidR="00C64A18" w14:paraId="32936374" w14:textId="77777777" w:rsidTr="00D401AB">
        <w:tc>
          <w:tcPr>
            <w:tcW w:w="2235" w:type="dxa"/>
            <w:tcBorders>
              <w:bottom w:val="single" w:sz="4" w:space="0" w:color="auto"/>
            </w:tcBorders>
            <w:shd w:val="clear" w:color="auto" w:fill="auto"/>
          </w:tcPr>
          <w:p w14:paraId="62A29E7F" w14:textId="77777777" w:rsidR="00C64A18" w:rsidRDefault="00C64A18" w:rsidP="00D401AB">
            <w:pPr>
              <w:pStyle w:val="afff4"/>
            </w:pPr>
            <w:r>
              <w:t>01.06.59.23</w:t>
            </w:r>
            <w:r>
              <w:rPr>
                <w:b/>
              </w:rPr>
              <w:t xml:space="preserve"> / </w:t>
            </w:r>
            <w:r>
              <w:t>32.30.14.119</w:t>
            </w:r>
          </w:p>
          <w:p w14:paraId="13A75B29"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1660F263" w14:textId="77777777" w:rsidR="00C64A18" w:rsidRDefault="00C64A18" w:rsidP="00D401AB">
            <w:pPr>
              <w:pStyle w:val="afff4"/>
            </w:pPr>
            <w:r>
              <w:t>Спортивный инвентарь</w:t>
            </w:r>
          </w:p>
        </w:tc>
        <w:tc>
          <w:tcPr>
            <w:tcW w:w="1701" w:type="dxa"/>
            <w:tcBorders>
              <w:bottom w:val="single" w:sz="4" w:space="0" w:color="auto"/>
            </w:tcBorders>
          </w:tcPr>
          <w:p w14:paraId="203F862D"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00B2764" w14:textId="77777777" w:rsidR="00C64A18" w:rsidRDefault="00C64A18" w:rsidP="00D401AB">
            <w:pPr>
              <w:pStyle w:val="afff4"/>
            </w:pPr>
            <w:r>
              <w:t>2,000000000000</w:t>
            </w:r>
          </w:p>
          <w:p w14:paraId="06F30644" w14:textId="77777777" w:rsidR="00C64A18" w:rsidRDefault="00C64A18" w:rsidP="00D401AB">
            <w:pPr>
              <w:pStyle w:val="afff4"/>
            </w:pPr>
          </w:p>
        </w:tc>
        <w:tc>
          <w:tcPr>
            <w:tcW w:w="1560" w:type="dxa"/>
            <w:tcBorders>
              <w:bottom w:val="single" w:sz="4" w:space="0" w:color="auto"/>
            </w:tcBorders>
            <w:shd w:val="clear" w:color="auto" w:fill="auto"/>
          </w:tcPr>
          <w:p w14:paraId="34441780" w14:textId="77777777" w:rsidR="00C64A18" w:rsidRDefault="00C64A18" w:rsidP="00D401AB">
            <w:pPr>
              <w:pStyle w:val="afff4"/>
            </w:pPr>
            <w:r>
              <w:t>Штука</w:t>
            </w:r>
          </w:p>
        </w:tc>
        <w:tc>
          <w:tcPr>
            <w:tcW w:w="1417" w:type="dxa"/>
            <w:tcBorders>
              <w:bottom w:val="single" w:sz="4" w:space="0" w:color="auto"/>
            </w:tcBorders>
            <w:shd w:val="clear" w:color="auto" w:fill="auto"/>
          </w:tcPr>
          <w:p w14:paraId="33465734"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C8C273B" w14:textId="77777777" w:rsidR="00C64A18" w:rsidRDefault="00C64A18" w:rsidP="00D401AB">
            <w:pPr>
              <w:pStyle w:val="afff4"/>
              <w:jc w:val="right"/>
            </w:pPr>
          </w:p>
        </w:tc>
        <w:tc>
          <w:tcPr>
            <w:tcW w:w="1701" w:type="dxa"/>
            <w:tcBorders>
              <w:bottom w:val="single" w:sz="4" w:space="0" w:color="auto"/>
            </w:tcBorders>
          </w:tcPr>
          <w:p w14:paraId="17C9C4E6" w14:textId="77777777" w:rsidR="00C64A18" w:rsidRDefault="00C64A18" w:rsidP="00D401AB">
            <w:pPr>
              <w:pStyle w:val="afff4"/>
              <w:jc w:val="right"/>
            </w:pPr>
          </w:p>
        </w:tc>
      </w:tr>
      <w:tr w:rsidR="00C64A18" w14:paraId="1B415FA1" w14:textId="77777777" w:rsidTr="00D401AB">
        <w:tc>
          <w:tcPr>
            <w:tcW w:w="2235" w:type="dxa"/>
            <w:tcBorders>
              <w:bottom w:val="single" w:sz="4" w:space="0" w:color="auto"/>
            </w:tcBorders>
            <w:shd w:val="clear" w:color="auto" w:fill="auto"/>
          </w:tcPr>
          <w:p w14:paraId="5B5B1FF2" w14:textId="77777777" w:rsidR="00C64A18" w:rsidRDefault="00C64A18" w:rsidP="00D401AB">
            <w:pPr>
              <w:pStyle w:val="afff4"/>
            </w:pPr>
            <w:r>
              <w:t>01.06.29.16</w:t>
            </w:r>
            <w:r>
              <w:rPr>
                <w:b/>
              </w:rPr>
              <w:t xml:space="preserve"> / </w:t>
            </w:r>
            <w:r>
              <w:t>32.30.14.116</w:t>
            </w:r>
          </w:p>
          <w:p w14:paraId="51E579B4"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B7AD2B8" w14:textId="77777777" w:rsidR="00C64A18" w:rsidRDefault="00C64A18" w:rsidP="00D401AB">
            <w:pPr>
              <w:pStyle w:val="afff4"/>
            </w:pPr>
            <w:r>
              <w:t>Татами для дзюдо</w:t>
            </w:r>
          </w:p>
        </w:tc>
        <w:tc>
          <w:tcPr>
            <w:tcW w:w="1701" w:type="dxa"/>
            <w:tcBorders>
              <w:bottom w:val="single" w:sz="4" w:space="0" w:color="auto"/>
            </w:tcBorders>
          </w:tcPr>
          <w:p w14:paraId="61F2BF00"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8963B0B" w14:textId="77777777" w:rsidR="00C64A18" w:rsidRDefault="00C64A18" w:rsidP="00D401AB">
            <w:pPr>
              <w:pStyle w:val="afff4"/>
            </w:pPr>
            <w:r>
              <w:t>50,000000000000</w:t>
            </w:r>
          </w:p>
          <w:p w14:paraId="7663D8E1" w14:textId="77777777" w:rsidR="00C64A18" w:rsidRDefault="00C64A18" w:rsidP="00D401AB">
            <w:pPr>
              <w:pStyle w:val="afff4"/>
            </w:pPr>
          </w:p>
        </w:tc>
        <w:tc>
          <w:tcPr>
            <w:tcW w:w="1560" w:type="dxa"/>
            <w:tcBorders>
              <w:bottom w:val="single" w:sz="4" w:space="0" w:color="auto"/>
            </w:tcBorders>
            <w:shd w:val="clear" w:color="auto" w:fill="auto"/>
          </w:tcPr>
          <w:p w14:paraId="6F841F4E" w14:textId="77777777" w:rsidR="00C64A18" w:rsidRDefault="00C64A18" w:rsidP="00D401AB">
            <w:pPr>
              <w:pStyle w:val="afff4"/>
            </w:pPr>
            <w:r>
              <w:t>Штука</w:t>
            </w:r>
          </w:p>
        </w:tc>
        <w:tc>
          <w:tcPr>
            <w:tcW w:w="1417" w:type="dxa"/>
            <w:tcBorders>
              <w:bottom w:val="single" w:sz="4" w:space="0" w:color="auto"/>
            </w:tcBorders>
            <w:shd w:val="clear" w:color="auto" w:fill="auto"/>
          </w:tcPr>
          <w:p w14:paraId="3AB1DF0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4C52A50" w14:textId="77777777" w:rsidR="00C64A18" w:rsidRDefault="00C64A18" w:rsidP="00D401AB">
            <w:pPr>
              <w:pStyle w:val="afff4"/>
              <w:jc w:val="right"/>
            </w:pPr>
          </w:p>
        </w:tc>
        <w:tc>
          <w:tcPr>
            <w:tcW w:w="1701" w:type="dxa"/>
            <w:tcBorders>
              <w:bottom w:val="single" w:sz="4" w:space="0" w:color="auto"/>
            </w:tcBorders>
          </w:tcPr>
          <w:p w14:paraId="2AF5300E" w14:textId="77777777" w:rsidR="00C64A18" w:rsidRDefault="00C64A18" w:rsidP="00D401AB">
            <w:pPr>
              <w:pStyle w:val="afff4"/>
              <w:jc w:val="right"/>
            </w:pPr>
          </w:p>
        </w:tc>
      </w:tr>
      <w:tr w:rsidR="00C64A18" w14:paraId="74CBECA4" w14:textId="77777777" w:rsidTr="00D401AB">
        <w:tc>
          <w:tcPr>
            <w:tcW w:w="2235" w:type="dxa"/>
            <w:tcBorders>
              <w:bottom w:val="single" w:sz="4" w:space="0" w:color="auto"/>
            </w:tcBorders>
            <w:shd w:val="clear" w:color="auto" w:fill="auto"/>
          </w:tcPr>
          <w:p w14:paraId="35FE7576" w14:textId="77777777" w:rsidR="00C64A18" w:rsidRDefault="00C64A18" w:rsidP="00D401AB">
            <w:pPr>
              <w:pStyle w:val="afff4"/>
            </w:pPr>
            <w:r>
              <w:t>01.21.01.17.06.27</w:t>
            </w:r>
            <w:r>
              <w:rPr>
                <w:b/>
              </w:rPr>
              <w:t xml:space="preserve"> / </w:t>
            </w:r>
            <w:r>
              <w:lastRenderedPageBreak/>
              <w:t>32.30.14.121</w:t>
            </w:r>
          </w:p>
          <w:p w14:paraId="7DECFEC3"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07F68950" w14:textId="77777777" w:rsidR="00C64A18" w:rsidRDefault="00C64A18" w:rsidP="00D401AB">
            <w:pPr>
              <w:pStyle w:val="afff4"/>
            </w:pPr>
            <w:r>
              <w:lastRenderedPageBreak/>
              <w:t xml:space="preserve">Тренажер для мышц груди </w:t>
            </w:r>
            <w:r>
              <w:lastRenderedPageBreak/>
              <w:t>и пресса</w:t>
            </w:r>
          </w:p>
        </w:tc>
        <w:tc>
          <w:tcPr>
            <w:tcW w:w="1701" w:type="dxa"/>
            <w:tcBorders>
              <w:bottom w:val="single" w:sz="4" w:space="0" w:color="auto"/>
            </w:tcBorders>
          </w:tcPr>
          <w:p w14:paraId="17FE68F4" w14:textId="77777777" w:rsidR="00C64A18" w:rsidRDefault="00C64A18" w:rsidP="00D401AB">
            <w:pPr>
              <w:pStyle w:val="afff4"/>
              <w:jc w:val="right"/>
            </w:pPr>
            <w:r>
              <w:rPr>
                <w:lang w:val="en-US"/>
              </w:rPr>
              <w:lastRenderedPageBreak/>
              <w:t>(</w:t>
            </w:r>
            <w:r>
              <w:t>не указано</w:t>
            </w:r>
            <w:r>
              <w:rPr>
                <w:lang w:val="en-US"/>
              </w:rPr>
              <w:t>)*</w:t>
            </w:r>
          </w:p>
        </w:tc>
        <w:tc>
          <w:tcPr>
            <w:tcW w:w="1559" w:type="dxa"/>
            <w:tcBorders>
              <w:bottom w:val="single" w:sz="4" w:space="0" w:color="auto"/>
            </w:tcBorders>
          </w:tcPr>
          <w:p w14:paraId="160D1689" w14:textId="77777777" w:rsidR="00C64A18" w:rsidRDefault="00C64A18" w:rsidP="00D401AB">
            <w:pPr>
              <w:pStyle w:val="afff4"/>
            </w:pPr>
            <w:r>
              <w:t>1,000000000</w:t>
            </w:r>
            <w:r>
              <w:lastRenderedPageBreak/>
              <w:t>000</w:t>
            </w:r>
          </w:p>
          <w:p w14:paraId="0F263A99" w14:textId="77777777" w:rsidR="00C64A18" w:rsidRDefault="00C64A18" w:rsidP="00D401AB">
            <w:pPr>
              <w:pStyle w:val="afff4"/>
            </w:pPr>
          </w:p>
        </w:tc>
        <w:tc>
          <w:tcPr>
            <w:tcW w:w="1560" w:type="dxa"/>
            <w:tcBorders>
              <w:bottom w:val="single" w:sz="4" w:space="0" w:color="auto"/>
            </w:tcBorders>
            <w:shd w:val="clear" w:color="auto" w:fill="auto"/>
          </w:tcPr>
          <w:p w14:paraId="48A2B53B" w14:textId="77777777" w:rsidR="00C64A18" w:rsidRDefault="00C64A18" w:rsidP="00D401AB">
            <w:pPr>
              <w:pStyle w:val="afff4"/>
            </w:pPr>
            <w:r>
              <w:lastRenderedPageBreak/>
              <w:t>Штука</w:t>
            </w:r>
          </w:p>
        </w:tc>
        <w:tc>
          <w:tcPr>
            <w:tcW w:w="1417" w:type="dxa"/>
            <w:tcBorders>
              <w:bottom w:val="single" w:sz="4" w:space="0" w:color="auto"/>
            </w:tcBorders>
            <w:shd w:val="clear" w:color="auto" w:fill="auto"/>
          </w:tcPr>
          <w:p w14:paraId="250F745F" w14:textId="77777777" w:rsidR="00C64A18" w:rsidRDefault="00C64A18" w:rsidP="00D401AB">
            <w:pPr>
              <w:pStyle w:val="afff4"/>
              <w:jc w:val="right"/>
            </w:pPr>
            <w:r>
              <w:rPr>
                <w:lang w:val="en-US"/>
              </w:rPr>
              <w:t>(</w:t>
            </w:r>
            <w:r>
              <w:t xml:space="preserve">не </w:t>
            </w:r>
            <w:r>
              <w:lastRenderedPageBreak/>
              <w:t>указано</w:t>
            </w:r>
            <w:r>
              <w:rPr>
                <w:lang w:val="en-US"/>
              </w:rPr>
              <w:t>)*</w:t>
            </w:r>
          </w:p>
        </w:tc>
        <w:tc>
          <w:tcPr>
            <w:tcW w:w="1559" w:type="dxa"/>
            <w:tcBorders>
              <w:bottom w:val="single" w:sz="4" w:space="0" w:color="auto"/>
            </w:tcBorders>
          </w:tcPr>
          <w:p w14:paraId="5CF0357B" w14:textId="77777777" w:rsidR="00C64A18" w:rsidRDefault="00C64A18" w:rsidP="00D401AB">
            <w:pPr>
              <w:pStyle w:val="afff4"/>
              <w:jc w:val="right"/>
            </w:pPr>
          </w:p>
        </w:tc>
        <w:tc>
          <w:tcPr>
            <w:tcW w:w="1701" w:type="dxa"/>
            <w:tcBorders>
              <w:bottom w:val="single" w:sz="4" w:space="0" w:color="auto"/>
            </w:tcBorders>
          </w:tcPr>
          <w:p w14:paraId="064088C7" w14:textId="77777777" w:rsidR="00C64A18" w:rsidRDefault="00C64A18" w:rsidP="00D401AB">
            <w:pPr>
              <w:pStyle w:val="afff4"/>
              <w:jc w:val="right"/>
            </w:pPr>
          </w:p>
        </w:tc>
      </w:tr>
      <w:tr w:rsidR="00C64A18" w14:paraId="43AC88B2" w14:textId="77777777" w:rsidTr="00D401AB">
        <w:tc>
          <w:tcPr>
            <w:tcW w:w="2235" w:type="dxa"/>
            <w:tcBorders>
              <w:bottom w:val="single" w:sz="4" w:space="0" w:color="auto"/>
            </w:tcBorders>
            <w:shd w:val="clear" w:color="auto" w:fill="auto"/>
          </w:tcPr>
          <w:p w14:paraId="4E42522D" w14:textId="77777777" w:rsidR="00C64A18" w:rsidRDefault="00C64A18" w:rsidP="00D401AB">
            <w:pPr>
              <w:pStyle w:val="afff4"/>
            </w:pPr>
            <w:r>
              <w:t>01.71.03.02.07.02.13.06</w:t>
            </w:r>
            <w:r>
              <w:rPr>
                <w:b/>
              </w:rPr>
              <w:t xml:space="preserve"> / </w:t>
            </w:r>
            <w:r>
              <w:t>32.30.14.121</w:t>
            </w:r>
          </w:p>
          <w:p w14:paraId="61577943"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73D3F546" w14:textId="77777777" w:rsidR="00C64A18" w:rsidRDefault="00C64A18" w:rsidP="00D401AB">
            <w:pPr>
              <w:pStyle w:val="afff4"/>
            </w:pPr>
            <w:r>
              <w:t>Тренажер для ног</w:t>
            </w:r>
          </w:p>
        </w:tc>
        <w:tc>
          <w:tcPr>
            <w:tcW w:w="1701" w:type="dxa"/>
            <w:tcBorders>
              <w:bottom w:val="single" w:sz="4" w:space="0" w:color="auto"/>
            </w:tcBorders>
          </w:tcPr>
          <w:p w14:paraId="25757AE3"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26F82511" w14:textId="77777777" w:rsidR="00C64A18" w:rsidRDefault="00C64A18" w:rsidP="00D401AB">
            <w:pPr>
              <w:pStyle w:val="afff4"/>
            </w:pPr>
            <w:r>
              <w:t>1,000000000000</w:t>
            </w:r>
          </w:p>
          <w:p w14:paraId="18B2C569" w14:textId="77777777" w:rsidR="00C64A18" w:rsidRDefault="00C64A18" w:rsidP="00D401AB">
            <w:pPr>
              <w:pStyle w:val="afff4"/>
            </w:pPr>
          </w:p>
        </w:tc>
        <w:tc>
          <w:tcPr>
            <w:tcW w:w="1560" w:type="dxa"/>
            <w:tcBorders>
              <w:bottom w:val="single" w:sz="4" w:space="0" w:color="auto"/>
            </w:tcBorders>
            <w:shd w:val="clear" w:color="auto" w:fill="auto"/>
          </w:tcPr>
          <w:p w14:paraId="1D4C0485" w14:textId="77777777" w:rsidR="00C64A18" w:rsidRDefault="00C64A18" w:rsidP="00D401AB">
            <w:pPr>
              <w:pStyle w:val="afff4"/>
            </w:pPr>
            <w:r>
              <w:t>Штука</w:t>
            </w:r>
          </w:p>
        </w:tc>
        <w:tc>
          <w:tcPr>
            <w:tcW w:w="1417" w:type="dxa"/>
            <w:tcBorders>
              <w:bottom w:val="single" w:sz="4" w:space="0" w:color="auto"/>
            </w:tcBorders>
            <w:shd w:val="clear" w:color="auto" w:fill="auto"/>
          </w:tcPr>
          <w:p w14:paraId="08561EB6"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AE4EF07" w14:textId="77777777" w:rsidR="00C64A18" w:rsidRDefault="00C64A18" w:rsidP="00D401AB">
            <w:pPr>
              <w:pStyle w:val="afff4"/>
              <w:jc w:val="right"/>
            </w:pPr>
          </w:p>
        </w:tc>
        <w:tc>
          <w:tcPr>
            <w:tcW w:w="1701" w:type="dxa"/>
            <w:tcBorders>
              <w:bottom w:val="single" w:sz="4" w:space="0" w:color="auto"/>
            </w:tcBorders>
          </w:tcPr>
          <w:p w14:paraId="6BB2C13F" w14:textId="77777777" w:rsidR="00C64A18" w:rsidRDefault="00C64A18" w:rsidP="00D401AB">
            <w:pPr>
              <w:pStyle w:val="afff4"/>
              <w:jc w:val="right"/>
            </w:pPr>
          </w:p>
        </w:tc>
      </w:tr>
      <w:tr w:rsidR="00C64A18" w14:paraId="4BF61BFD" w14:textId="77777777" w:rsidTr="00D401AB">
        <w:tc>
          <w:tcPr>
            <w:tcW w:w="2235" w:type="dxa"/>
            <w:tcBorders>
              <w:bottom w:val="single" w:sz="4" w:space="0" w:color="auto"/>
            </w:tcBorders>
            <w:shd w:val="clear" w:color="auto" w:fill="auto"/>
          </w:tcPr>
          <w:p w14:paraId="4D04E36A" w14:textId="77777777" w:rsidR="00C64A18" w:rsidRDefault="00C64A18" w:rsidP="00D401AB">
            <w:pPr>
              <w:pStyle w:val="afff4"/>
            </w:pPr>
            <w:r>
              <w:t>01.21.01.17.06.56.01</w:t>
            </w:r>
            <w:r>
              <w:rPr>
                <w:b/>
              </w:rPr>
              <w:t xml:space="preserve"> / </w:t>
            </w:r>
            <w:r>
              <w:t>32.30.14.121</w:t>
            </w:r>
          </w:p>
          <w:p w14:paraId="4F952FA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2952D558" w14:textId="77777777" w:rsidR="00C64A18" w:rsidRDefault="00C64A18" w:rsidP="00D401AB">
            <w:pPr>
              <w:pStyle w:val="afff4"/>
            </w:pPr>
            <w:r>
              <w:t>Тренажер Гакк-машина</w:t>
            </w:r>
          </w:p>
        </w:tc>
        <w:tc>
          <w:tcPr>
            <w:tcW w:w="1701" w:type="dxa"/>
            <w:tcBorders>
              <w:bottom w:val="single" w:sz="4" w:space="0" w:color="auto"/>
            </w:tcBorders>
          </w:tcPr>
          <w:p w14:paraId="69CF4E1C"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50F46A67" w14:textId="77777777" w:rsidR="00C64A18" w:rsidRDefault="00C64A18" w:rsidP="00D401AB">
            <w:pPr>
              <w:pStyle w:val="afff4"/>
            </w:pPr>
            <w:r>
              <w:t>1,000000000000</w:t>
            </w:r>
          </w:p>
          <w:p w14:paraId="4BA2D047" w14:textId="77777777" w:rsidR="00C64A18" w:rsidRDefault="00C64A18" w:rsidP="00D401AB">
            <w:pPr>
              <w:pStyle w:val="afff4"/>
            </w:pPr>
          </w:p>
        </w:tc>
        <w:tc>
          <w:tcPr>
            <w:tcW w:w="1560" w:type="dxa"/>
            <w:tcBorders>
              <w:bottom w:val="single" w:sz="4" w:space="0" w:color="auto"/>
            </w:tcBorders>
            <w:shd w:val="clear" w:color="auto" w:fill="auto"/>
          </w:tcPr>
          <w:p w14:paraId="401D0BFC" w14:textId="77777777" w:rsidR="00C64A18" w:rsidRDefault="00C64A18" w:rsidP="00D401AB">
            <w:pPr>
              <w:pStyle w:val="afff4"/>
            </w:pPr>
            <w:r>
              <w:t>Штука</w:t>
            </w:r>
          </w:p>
        </w:tc>
        <w:tc>
          <w:tcPr>
            <w:tcW w:w="1417" w:type="dxa"/>
            <w:tcBorders>
              <w:bottom w:val="single" w:sz="4" w:space="0" w:color="auto"/>
            </w:tcBorders>
            <w:shd w:val="clear" w:color="auto" w:fill="auto"/>
          </w:tcPr>
          <w:p w14:paraId="3561945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B85C179" w14:textId="77777777" w:rsidR="00C64A18" w:rsidRDefault="00C64A18" w:rsidP="00D401AB">
            <w:pPr>
              <w:pStyle w:val="afff4"/>
              <w:jc w:val="right"/>
            </w:pPr>
          </w:p>
        </w:tc>
        <w:tc>
          <w:tcPr>
            <w:tcW w:w="1701" w:type="dxa"/>
            <w:tcBorders>
              <w:bottom w:val="single" w:sz="4" w:space="0" w:color="auto"/>
            </w:tcBorders>
          </w:tcPr>
          <w:p w14:paraId="555C2B4D" w14:textId="77777777" w:rsidR="00C64A18" w:rsidRDefault="00C64A18" w:rsidP="00D401AB">
            <w:pPr>
              <w:pStyle w:val="afff4"/>
              <w:jc w:val="right"/>
            </w:pPr>
          </w:p>
        </w:tc>
      </w:tr>
      <w:tr w:rsidR="00C64A18" w14:paraId="13806618" w14:textId="77777777" w:rsidTr="00D401AB">
        <w:tc>
          <w:tcPr>
            <w:tcW w:w="2235" w:type="dxa"/>
            <w:tcBorders>
              <w:bottom w:val="single" w:sz="4" w:space="0" w:color="auto"/>
            </w:tcBorders>
            <w:shd w:val="clear" w:color="auto" w:fill="auto"/>
          </w:tcPr>
          <w:p w14:paraId="3B9C8BC8" w14:textId="77777777" w:rsidR="00C64A18" w:rsidRDefault="00C64A18" w:rsidP="00D401AB">
            <w:pPr>
              <w:pStyle w:val="afff4"/>
            </w:pPr>
            <w:r>
              <w:t>01.06.40.08.10</w:t>
            </w:r>
            <w:r>
              <w:rPr>
                <w:b/>
              </w:rPr>
              <w:t xml:space="preserve"> / </w:t>
            </w:r>
            <w:r>
              <w:t>32.30.14.121</w:t>
            </w:r>
          </w:p>
          <w:p w14:paraId="7FAB4D72"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69C70DCA" w14:textId="77777777" w:rsidR="00C64A18" w:rsidRDefault="00C64A18" w:rsidP="00D401AB">
            <w:pPr>
              <w:pStyle w:val="afff4"/>
            </w:pPr>
            <w:r>
              <w:t>Тренажер навесной для спины</w:t>
            </w:r>
          </w:p>
        </w:tc>
        <w:tc>
          <w:tcPr>
            <w:tcW w:w="1701" w:type="dxa"/>
            <w:tcBorders>
              <w:bottom w:val="single" w:sz="4" w:space="0" w:color="auto"/>
            </w:tcBorders>
          </w:tcPr>
          <w:p w14:paraId="1468F67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9C52022" w14:textId="77777777" w:rsidR="00C64A18" w:rsidRDefault="00C64A18" w:rsidP="00D401AB">
            <w:pPr>
              <w:pStyle w:val="afff4"/>
            </w:pPr>
            <w:r>
              <w:t>1,000000000000</w:t>
            </w:r>
          </w:p>
          <w:p w14:paraId="3A6E8275" w14:textId="77777777" w:rsidR="00C64A18" w:rsidRDefault="00C64A18" w:rsidP="00D401AB">
            <w:pPr>
              <w:pStyle w:val="afff4"/>
            </w:pPr>
          </w:p>
        </w:tc>
        <w:tc>
          <w:tcPr>
            <w:tcW w:w="1560" w:type="dxa"/>
            <w:tcBorders>
              <w:bottom w:val="single" w:sz="4" w:space="0" w:color="auto"/>
            </w:tcBorders>
            <w:shd w:val="clear" w:color="auto" w:fill="auto"/>
          </w:tcPr>
          <w:p w14:paraId="3C8F8EA2" w14:textId="77777777" w:rsidR="00C64A18" w:rsidRDefault="00C64A18" w:rsidP="00D401AB">
            <w:pPr>
              <w:pStyle w:val="afff4"/>
            </w:pPr>
            <w:r>
              <w:t>Штука</w:t>
            </w:r>
          </w:p>
        </w:tc>
        <w:tc>
          <w:tcPr>
            <w:tcW w:w="1417" w:type="dxa"/>
            <w:tcBorders>
              <w:bottom w:val="single" w:sz="4" w:space="0" w:color="auto"/>
            </w:tcBorders>
            <w:shd w:val="clear" w:color="auto" w:fill="auto"/>
          </w:tcPr>
          <w:p w14:paraId="6A5FA54E"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725593F9" w14:textId="77777777" w:rsidR="00C64A18" w:rsidRDefault="00C64A18" w:rsidP="00D401AB">
            <w:pPr>
              <w:pStyle w:val="afff4"/>
              <w:jc w:val="right"/>
            </w:pPr>
          </w:p>
        </w:tc>
        <w:tc>
          <w:tcPr>
            <w:tcW w:w="1701" w:type="dxa"/>
            <w:tcBorders>
              <w:bottom w:val="single" w:sz="4" w:space="0" w:color="auto"/>
            </w:tcBorders>
          </w:tcPr>
          <w:p w14:paraId="581AB436" w14:textId="77777777" w:rsidR="00C64A18" w:rsidRDefault="00C64A18" w:rsidP="00D401AB">
            <w:pPr>
              <w:pStyle w:val="afff4"/>
              <w:jc w:val="right"/>
            </w:pPr>
          </w:p>
        </w:tc>
      </w:tr>
      <w:tr w:rsidR="00C64A18" w14:paraId="638590B1" w14:textId="77777777" w:rsidTr="00D401AB">
        <w:tc>
          <w:tcPr>
            <w:tcW w:w="2235" w:type="dxa"/>
            <w:tcBorders>
              <w:bottom w:val="single" w:sz="4" w:space="0" w:color="auto"/>
            </w:tcBorders>
            <w:shd w:val="clear" w:color="auto" w:fill="auto"/>
          </w:tcPr>
          <w:p w14:paraId="3FD95E77" w14:textId="77777777" w:rsidR="00C64A18" w:rsidRDefault="00C64A18" w:rsidP="00D401AB">
            <w:pPr>
              <w:pStyle w:val="afff4"/>
            </w:pPr>
            <w:r>
              <w:t>01.06.44.07.34.04</w:t>
            </w:r>
            <w:r>
              <w:rPr>
                <w:b/>
              </w:rPr>
              <w:t xml:space="preserve"> / </w:t>
            </w:r>
            <w:r>
              <w:t>32.30.15.117</w:t>
            </w:r>
          </w:p>
          <w:p w14:paraId="1109DA78"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420EDBE6" w14:textId="77777777" w:rsidR="00C64A18" w:rsidRDefault="00C64A18" w:rsidP="00D401AB">
            <w:pPr>
              <w:pStyle w:val="afff4"/>
            </w:pPr>
            <w:r>
              <w:t>Шайба хоккейная (Тренировочная, облегчённая)</w:t>
            </w:r>
          </w:p>
        </w:tc>
        <w:tc>
          <w:tcPr>
            <w:tcW w:w="1701" w:type="dxa"/>
            <w:tcBorders>
              <w:bottom w:val="single" w:sz="4" w:space="0" w:color="auto"/>
            </w:tcBorders>
          </w:tcPr>
          <w:p w14:paraId="4F16EA2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3D21038D" w14:textId="77777777" w:rsidR="00C64A18" w:rsidRDefault="00C64A18" w:rsidP="00D401AB">
            <w:pPr>
              <w:pStyle w:val="afff4"/>
            </w:pPr>
            <w:r>
              <w:t>15,000000000000</w:t>
            </w:r>
          </w:p>
          <w:p w14:paraId="369212F6" w14:textId="77777777" w:rsidR="00C64A18" w:rsidRDefault="00C64A18" w:rsidP="00D401AB">
            <w:pPr>
              <w:pStyle w:val="afff4"/>
            </w:pPr>
          </w:p>
        </w:tc>
        <w:tc>
          <w:tcPr>
            <w:tcW w:w="1560" w:type="dxa"/>
            <w:tcBorders>
              <w:bottom w:val="single" w:sz="4" w:space="0" w:color="auto"/>
            </w:tcBorders>
            <w:shd w:val="clear" w:color="auto" w:fill="auto"/>
          </w:tcPr>
          <w:p w14:paraId="1CEE3FEF" w14:textId="77777777" w:rsidR="00C64A18" w:rsidRDefault="00C64A18" w:rsidP="00D401AB">
            <w:pPr>
              <w:pStyle w:val="afff4"/>
            </w:pPr>
            <w:r>
              <w:t>Штука</w:t>
            </w:r>
          </w:p>
        </w:tc>
        <w:tc>
          <w:tcPr>
            <w:tcW w:w="1417" w:type="dxa"/>
            <w:tcBorders>
              <w:bottom w:val="single" w:sz="4" w:space="0" w:color="auto"/>
            </w:tcBorders>
            <w:shd w:val="clear" w:color="auto" w:fill="auto"/>
          </w:tcPr>
          <w:p w14:paraId="7B17821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4FE7D858" w14:textId="77777777" w:rsidR="00C64A18" w:rsidRDefault="00C64A18" w:rsidP="00D401AB">
            <w:pPr>
              <w:pStyle w:val="afff4"/>
              <w:jc w:val="right"/>
            </w:pPr>
          </w:p>
        </w:tc>
        <w:tc>
          <w:tcPr>
            <w:tcW w:w="1701" w:type="dxa"/>
            <w:tcBorders>
              <w:bottom w:val="single" w:sz="4" w:space="0" w:color="auto"/>
            </w:tcBorders>
          </w:tcPr>
          <w:p w14:paraId="0C639631" w14:textId="77777777" w:rsidR="00C64A18" w:rsidRDefault="00C64A18" w:rsidP="00D401AB">
            <w:pPr>
              <w:pStyle w:val="afff4"/>
              <w:jc w:val="right"/>
            </w:pPr>
          </w:p>
        </w:tc>
      </w:tr>
      <w:tr w:rsidR="00C64A18" w14:paraId="197391E5" w14:textId="77777777" w:rsidTr="00D401AB">
        <w:tc>
          <w:tcPr>
            <w:tcW w:w="2235" w:type="dxa"/>
            <w:tcBorders>
              <w:bottom w:val="single" w:sz="4" w:space="0" w:color="auto"/>
            </w:tcBorders>
            <w:shd w:val="clear" w:color="auto" w:fill="auto"/>
          </w:tcPr>
          <w:p w14:paraId="160CCDAA" w14:textId="77777777" w:rsidR="00C64A18" w:rsidRDefault="00C64A18" w:rsidP="00D401AB">
            <w:pPr>
              <w:pStyle w:val="afff4"/>
            </w:pPr>
            <w:r>
              <w:t>01.06.39.03</w:t>
            </w:r>
            <w:r>
              <w:rPr>
                <w:b/>
              </w:rPr>
              <w:t xml:space="preserve"> / </w:t>
            </w:r>
            <w:r>
              <w:t>32.30.14.117</w:t>
            </w:r>
          </w:p>
          <w:p w14:paraId="043AB3CD" w14:textId="77777777" w:rsidR="00C64A18" w:rsidRDefault="00C64A18" w:rsidP="00D401AB">
            <w:pPr>
              <w:pStyle w:val="afff4"/>
              <w:rPr>
                <w:lang w:val="en-US"/>
              </w:rPr>
            </w:pPr>
          </w:p>
        </w:tc>
        <w:tc>
          <w:tcPr>
            <w:tcW w:w="3118" w:type="dxa"/>
            <w:tcBorders>
              <w:bottom w:val="single" w:sz="4" w:space="0" w:color="auto"/>
            </w:tcBorders>
            <w:shd w:val="clear" w:color="auto" w:fill="auto"/>
          </w:tcPr>
          <w:p w14:paraId="5B10660F" w14:textId="77777777" w:rsidR="00C64A18" w:rsidRDefault="00C64A18" w:rsidP="00D401AB">
            <w:pPr>
              <w:pStyle w:val="afff4"/>
            </w:pPr>
            <w:r>
              <w:t>Эспандер кистевой</w:t>
            </w:r>
          </w:p>
        </w:tc>
        <w:tc>
          <w:tcPr>
            <w:tcW w:w="1701" w:type="dxa"/>
            <w:tcBorders>
              <w:bottom w:val="single" w:sz="4" w:space="0" w:color="auto"/>
            </w:tcBorders>
          </w:tcPr>
          <w:p w14:paraId="1F283C32"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659A0F79" w14:textId="77777777" w:rsidR="00C64A18" w:rsidRDefault="00C64A18" w:rsidP="00D401AB">
            <w:pPr>
              <w:pStyle w:val="afff4"/>
            </w:pPr>
            <w:r>
              <w:t>20,000000000000</w:t>
            </w:r>
          </w:p>
          <w:p w14:paraId="62506F78" w14:textId="77777777" w:rsidR="00C64A18" w:rsidRDefault="00C64A18" w:rsidP="00D401AB">
            <w:pPr>
              <w:pStyle w:val="afff4"/>
            </w:pPr>
          </w:p>
        </w:tc>
        <w:tc>
          <w:tcPr>
            <w:tcW w:w="1560" w:type="dxa"/>
            <w:tcBorders>
              <w:bottom w:val="single" w:sz="4" w:space="0" w:color="auto"/>
            </w:tcBorders>
            <w:shd w:val="clear" w:color="auto" w:fill="auto"/>
          </w:tcPr>
          <w:p w14:paraId="42D1389E" w14:textId="77777777" w:rsidR="00C64A18" w:rsidRDefault="00C64A18" w:rsidP="00D401AB">
            <w:pPr>
              <w:pStyle w:val="afff4"/>
            </w:pPr>
            <w:r>
              <w:t>Штука</w:t>
            </w:r>
          </w:p>
        </w:tc>
        <w:tc>
          <w:tcPr>
            <w:tcW w:w="1417" w:type="dxa"/>
            <w:tcBorders>
              <w:bottom w:val="single" w:sz="4" w:space="0" w:color="auto"/>
            </w:tcBorders>
            <w:shd w:val="clear" w:color="auto" w:fill="auto"/>
          </w:tcPr>
          <w:p w14:paraId="6F75E00F" w14:textId="77777777" w:rsidR="00C64A18" w:rsidRDefault="00C64A18" w:rsidP="00D401AB">
            <w:pPr>
              <w:pStyle w:val="afff4"/>
              <w:jc w:val="right"/>
            </w:pPr>
            <w:r>
              <w:rPr>
                <w:lang w:val="en-US"/>
              </w:rPr>
              <w:t>(</w:t>
            </w:r>
            <w:r>
              <w:t>не указано</w:t>
            </w:r>
            <w:r>
              <w:rPr>
                <w:lang w:val="en-US"/>
              </w:rPr>
              <w:t>)*</w:t>
            </w:r>
          </w:p>
        </w:tc>
        <w:tc>
          <w:tcPr>
            <w:tcW w:w="1559" w:type="dxa"/>
            <w:tcBorders>
              <w:bottom w:val="single" w:sz="4" w:space="0" w:color="auto"/>
            </w:tcBorders>
          </w:tcPr>
          <w:p w14:paraId="1821976A" w14:textId="77777777" w:rsidR="00C64A18" w:rsidRDefault="00C64A18" w:rsidP="00D401AB">
            <w:pPr>
              <w:pStyle w:val="afff4"/>
              <w:jc w:val="right"/>
            </w:pPr>
          </w:p>
        </w:tc>
        <w:tc>
          <w:tcPr>
            <w:tcW w:w="1701" w:type="dxa"/>
            <w:tcBorders>
              <w:bottom w:val="single" w:sz="4" w:space="0" w:color="auto"/>
            </w:tcBorders>
          </w:tcPr>
          <w:p w14:paraId="5BBA69A4" w14:textId="77777777" w:rsidR="00C64A18" w:rsidRDefault="00C64A18" w:rsidP="00D401AB">
            <w:pPr>
              <w:pStyle w:val="afff4"/>
              <w:jc w:val="right"/>
            </w:pPr>
          </w:p>
        </w:tc>
      </w:tr>
    </w:tbl>
    <w:p w14:paraId="01B0C574" w14:textId="77777777" w:rsidR="00C64A18" w:rsidRDefault="00C64A18" w:rsidP="00C64A18">
      <w:pPr>
        <w:pStyle w:val="afff4"/>
        <w:rPr>
          <w:sz w:val="2"/>
          <w:szCs w:val="2"/>
          <w:lang w:val="en-US"/>
        </w:rPr>
      </w:pPr>
    </w:p>
    <w:p w14:paraId="75939CA6" w14:textId="77777777" w:rsidR="00C64A18" w:rsidRDefault="00C64A18" w:rsidP="00C64A18">
      <w:pPr>
        <w:pStyle w:val="afff4"/>
        <w:rPr>
          <w:sz w:val="2"/>
          <w:szCs w:val="2"/>
          <w:lang w:val="en-US"/>
        </w:rPr>
      </w:pPr>
    </w:p>
    <w:tbl>
      <w:tblPr>
        <w:tblpPr w:leftFromText="180" w:rightFromText="180" w:vertAnchor="text" w:horzAnchor="page" w:tblpX="1210" w:tblpY="22"/>
        <w:tblW w:w="14850" w:type="dxa"/>
        <w:tblLayout w:type="fixed"/>
        <w:tblLook w:val="04A0" w:firstRow="1" w:lastRow="0" w:firstColumn="1" w:lastColumn="0" w:noHBand="0" w:noVBand="1"/>
      </w:tblPr>
      <w:tblGrid>
        <w:gridCol w:w="10740"/>
        <w:gridCol w:w="1417"/>
        <w:gridCol w:w="2693"/>
      </w:tblGrid>
      <w:tr w:rsidR="00C64A18" w14:paraId="458A000C" w14:textId="77777777" w:rsidTr="00D401AB">
        <w:trPr>
          <w:cantSplit/>
        </w:trPr>
        <w:tc>
          <w:tcPr>
            <w:tcW w:w="10740" w:type="dxa"/>
            <w:shd w:val="clear" w:color="auto" w:fill="auto"/>
          </w:tcPr>
          <w:p w14:paraId="3AED7E46" w14:textId="77777777" w:rsidR="00C64A18" w:rsidRDefault="00C64A18" w:rsidP="00D401AB">
            <w:pPr>
              <w:pStyle w:val="afff4"/>
              <w:jc w:val="right"/>
              <w:rPr>
                <w:b/>
                <w:lang w:val="en-US"/>
              </w:rPr>
            </w:pPr>
            <w:r>
              <w:rPr>
                <w:b/>
              </w:rPr>
              <w:t>Итого</w:t>
            </w:r>
            <w:r>
              <w:rPr>
                <w:b/>
                <w:lang w:val="en-US"/>
              </w:rPr>
              <w:t>:</w:t>
            </w:r>
          </w:p>
        </w:tc>
        <w:tc>
          <w:tcPr>
            <w:tcW w:w="1417" w:type="dxa"/>
            <w:shd w:val="clear" w:color="auto" w:fill="auto"/>
          </w:tcPr>
          <w:p w14:paraId="44121879" w14:textId="77777777" w:rsidR="00C64A18" w:rsidRDefault="00C64A18" w:rsidP="00D401AB">
            <w:pPr>
              <w:pStyle w:val="afff4"/>
              <w:jc w:val="right"/>
            </w:pPr>
            <w:r>
              <w:rPr>
                <w:b/>
                <w:lang w:val="en-US"/>
              </w:rPr>
              <w:t>(</w:t>
            </w:r>
            <w:r>
              <w:rPr>
                <w:b/>
              </w:rPr>
              <w:t>не указано</w:t>
            </w:r>
            <w:r>
              <w:rPr>
                <w:b/>
                <w:lang w:val="en-US"/>
              </w:rPr>
              <w:t>)*</w:t>
            </w:r>
          </w:p>
        </w:tc>
        <w:tc>
          <w:tcPr>
            <w:tcW w:w="2693" w:type="dxa"/>
          </w:tcPr>
          <w:p w14:paraId="0541BA05" w14:textId="77777777" w:rsidR="00C64A18" w:rsidRDefault="00C64A18" w:rsidP="00D401AB">
            <w:pPr>
              <w:pStyle w:val="afff4"/>
              <w:jc w:val="right"/>
            </w:pPr>
          </w:p>
        </w:tc>
      </w:tr>
    </w:tbl>
    <w:p w14:paraId="5A30A8F8" w14:textId="77777777" w:rsidR="00C64A18" w:rsidRPr="009E2DDE" w:rsidRDefault="00C64A18" w:rsidP="00C64A18">
      <w:pPr>
        <w:pStyle w:val="afff4"/>
      </w:pPr>
    </w:p>
    <w:p w14:paraId="17CF1F6B" w14:textId="77777777" w:rsidR="00C64A18" w:rsidRDefault="00C64A18" w:rsidP="00C64A18">
      <w:pPr>
        <w:pStyle w:val="afff4"/>
        <w:rPr>
          <w:sz w:val="2"/>
          <w:szCs w:val="2"/>
          <w:lang w:val="en-US"/>
        </w:rPr>
      </w:pPr>
    </w:p>
    <w:p w14:paraId="7FF4FFDE" w14:textId="77777777" w:rsidR="00C64A18" w:rsidRDefault="00C64A18" w:rsidP="00C64A18">
      <w:pPr>
        <w:pStyle w:val="afff4"/>
        <w:rPr>
          <w:sz w:val="2"/>
          <w:szCs w:val="2"/>
          <w:lang w:val="en-US"/>
        </w:rPr>
      </w:pPr>
    </w:p>
    <w:p w14:paraId="7508EA18" w14:textId="77777777" w:rsidR="00C64A18" w:rsidRDefault="00C64A18" w:rsidP="00C64A18">
      <w:pPr>
        <w:pStyle w:val="afff4"/>
        <w:ind w:firstLine="567"/>
      </w:pPr>
    </w:p>
    <w:p w14:paraId="7209A40F" w14:textId="053958A1" w:rsidR="00C64A18" w:rsidRPr="00FE162B" w:rsidRDefault="00C64A18" w:rsidP="00C64A18">
      <w:pPr>
        <w:pStyle w:val="afff4"/>
        <w:ind w:firstLine="567"/>
      </w:pPr>
      <w:r>
        <w:rPr>
          <w:lang w:eastAsia="en-US"/>
        </w:rPr>
        <w:t xml:space="preserve">* </w:t>
      </w:r>
    </w:p>
    <w:p w14:paraId="76E7D1B3" w14:textId="77777777" w:rsidR="00C64A18" w:rsidRDefault="00C64A18" w:rsidP="00C64A18">
      <w:pPr>
        <w:pStyle w:val="afff4"/>
        <w:ind w:firstLine="567"/>
      </w:pPr>
    </w:p>
    <w:p w14:paraId="3664C2C7" w14:textId="77777777" w:rsidR="00C64A18" w:rsidRDefault="00C64A18" w:rsidP="00C64A18">
      <w:pPr>
        <w:pStyle w:val="20"/>
        <w:keepLines/>
        <w:ind w:left="1080"/>
      </w:pPr>
    </w:p>
    <w:p w14:paraId="529124C8" w14:textId="77777777" w:rsidR="00C64A18" w:rsidRDefault="00C64A18" w:rsidP="00C64A18">
      <w:pPr>
        <w:pStyle w:val="20"/>
        <w:keepLines/>
        <w:ind w:left="1080"/>
        <w:rPr>
          <w:shd w:val="clear" w:color="auto" w:fill="FFFFFF"/>
        </w:rPr>
      </w:pPr>
    </w:p>
    <w:p w14:paraId="253CFA5A" w14:textId="77777777" w:rsidR="00C64A18" w:rsidRPr="00F5351E" w:rsidRDefault="00C64A18" w:rsidP="00C64A18">
      <w:pPr>
        <w:pStyle w:val="1"/>
        <w:ind w:left="567"/>
      </w:pPr>
    </w:p>
    <w:p w14:paraId="2F5D258A" w14:textId="77777777" w:rsidR="00C64A18" w:rsidRPr="00C64A18" w:rsidRDefault="00C64A18" w:rsidP="00C64A18"/>
    <w:p w14:paraId="2375E69E" w14:textId="77777777" w:rsidR="00C64A18" w:rsidRPr="009C57BA" w:rsidRDefault="00C64A18" w:rsidP="00C64A18"/>
    <w:p w14:paraId="7D1CF9CF" w14:textId="77777777" w:rsidR="00C64A18" w:rsidRPr="00F1189E" w:rsidRDefault="00C64A18" w:rsidP="00C64A18"/>
    <w:p w14:paraId="5BA8862A" w14:textId="77777777" w:rsidR="00C64A18" w:rsidRDefault="00C64A18" w:rsidP="00C64A18">
      <w:pPr>
        <w:jc w:val="right"/>
        <w:rPr>
          <w:lang w:val="en-US"/>
        </w:rPr>
      </w:pPr>
      <w:r>
        <w:rPr>
          <w:lang w:val="en-US"/>
        </w:rPr>
        <w:t>`</w:t>
      </w:r>
    </w:p>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C64A18" w14:paraId="0E7EC69B" w14:textId="77777777" w:rsidTr="00D401AB">
        <w:trPr>
          <w:cantSplit/>
          <w:trHeight w:val="176"/>
        </w:trPr>
        <w:tc>
          <w:tcPr>
            <w:tcW w:w="7015" w:type="dxa"/>
            <w:tcBorders>
              <w:top w:val="nil"/>
              <w:left w:val="nil"/>
              <w:bottom w:val="nil"/>
              <w:right w:val="nil"/>
            </w:tcBorders>
            <w:tcMar>
              <w:left w:w="0" w:type="dxa"/>
              <w:right w:w="0" w:type="dxa"/>
            </w:tcMar>
          </w:tcPr>
          <w:p w14:paraId="6B2FDEC9" w14:textId="77777777" w:rsidR="00C64A18" w:rsidRDefault="00C64A18" w:rsidP="00D401AB">
            <w:pPr>
              <w:pStyle w:val="aff"/>
              <w:rPr>
                <w:lang w:val="en-US"/>
              </w:rPr>
            </w:pPr>
            <w:r>
              <w:rPr>
                <w:lang w:val="en-US"/>
              </w:rPr>
              <w:t>Поставщик:</w:t>
            </w:r>
          </w:p>
          <w:p w14:paraId="2682A395" w14:textId="77777777" w:rsidR="00C64A18" w:rsidRDefault="00C64A18" w:rsidP="00D401AB">
            <w:pPr>
              <w:pStyle w:val="aff"/>
              <w:jc w:val="right"/>
              <w:rPr>
                <w:lang w:val="en-US"/>
              </w:rPr>
            </w:pPr>
          </w:p>
        </w:tc>
        <w:tc>
          <w:tcPr>
            <w:tcW w:w="7248" w:type="dxa"/>
            <w:tcBorders>
              <w:top w:val="nil"/>
              <w:left w:val="nil"/>
              <w:bottom w:val="nil"/>
              <w:right w:val="nil"/>
            </w:tcBorders>
          </w:tcPr>
          <w:p w14:paraId="7CCA4798" w14:textId="77777777" w:rsidR="00C64A18" w:rsidRDefault="00C64A18" w:rsidP="00D401AB">
            <w:pPr>
              <w:pStyle w:val="aff"/>
              <w:rPr>
                <w:lang w:val="en-US"/>
              </w:rPr>
            </w:pPr>
            <w:r>
              <w:rPr>
                <w:lang w:val="en-US"/>
              </w:rPr>
              <w:t xml:space="preserve">Заказчик: </w:t>
            </w:r>
          </w:p>
          <w:p w14:paraId="77298275" w14:textId="77777777" w:rsidR="00C64A18" w:rsidRDefault="00C64A18" w:rsidP="00D401AB">
            <w:pPr>
              <w:pStyle w:val="aff"/>
              <w:rPr>
                <w:lang w:val="en-US"/>
              </w:rPr>
            </w:pPr>
          </w:p>
        </w:tc>
      </w:tr>
      <w:tr w:rsidR="00C64A18" w14:paraId="37BA2592" w14:textId="77777777" w:rsidTr="00D401AB">
        <w:trPr>
          <w:cantSplit/>
          <w:trHeight w:val="176"/>
        </w:trPr>
        <w:tc>
          <w:tcPr>
            <w:tcW w:w="7015" w:type="dxa"/>
            <w:tcBorders>
              <w:top w:val="nil"/>
              <w:left w:val="nil"/>
              <w:bottom w:val="nil"/>
              <w:right w:val="nil"/>
            </w:tcBorders>
            <w:tcMar>
              <w:left w:w="0" w:type="dxa"/>
              <w:right w:w="0" w:type="dxa"/>
            </w:tcMar>
            <w:vAlign w:val="bottom"/>
          </w:tcPr>
          <w:p w14:paraId="3095E4C7"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0176702D" w14:textId="77777777" w:rsidR="00C64A18" w:rsidRDefault="00C64A18" w:rsidP="00D401AB">
            <w:pPr>
              <w:pStyle w:val="aff"/>
              <w:rPr>
                <w:lang w:val="en-US"/>
              </w:rPr>
            </w:pPr>
            <w:r>
              <w:rPr>
                <w:u w:val="single"/>
                <w:lang w:val="en-US"/>
              </w:rPr>
              <w:t>Директор</w:t>
            </w:r>
          </w:p>
        </w:tc>
      </w:tr>
      <w:tr w:rsidR="00C64A18" w14:paraId="528339B0" w14:textId="77777777" w:rsidTr="00D401AB">
        <w:trPr>
          <w:cantSplit/>
          <w:trHeight w:val="1147"/>
        </w:trPr>
        <w:tc>
          <w:tcPr>
            <w:tcW w:w="7015" w:type="dxa"/>
            <w:tcBorders>
              <w:top w:val="nil"/>
              <w:left w:val="nil"/>
              <w:bottom w:val="nil"/>
              <w:right w:val="nil"/>
            </w:tcBorders>
          </w:tcPr>
          <w:p w14:paraId="7B4026DB"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671F9C89"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42C53313"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22452AAF" w14:textId="77777777" w:rsidR="00C64A18" w:rsidRDefault="00C64A18" w:rsidP="00D401AB">
            <w:pPr>
              <w:pStyle w:val="aff"/>
              <w:jc w:val="center"/>
              <w:rPr>
                <w:lang w:val="en-US"/>
              </w:rPr>
            </w:pPr>
            <w:r>
              <w:rPr>
                <w:lang w:val="en-US"/>
              </w:rPr>
              <w:t xml:space="preserve">«    » __________ 20    </w:t>
            </w:r>
            <w:r>
              <w:t>г</w:t>
            </w:r>
          </w:p>
        </w:tc>
      </w:tr>
    </w:tbl>
    <w:p w14:paraId="0F490509" w14:textId="77777777" w:rsidR="00C64A18" w:rsidRDefault="00C64A18" w:rsidP="00C64A18">
      <w:pPr>
        <w:jc w:val="right"/>
        <w:rPr>
          <w:lang w:val="en-US"/>
        </w:rPr>
      </w:pPr>
    </w:p>
    <w:p w14:paraId="7F52D38D" w14:textId="77777777" w:rsidR="00C64A18" w:rsidRDefault="00C64A18" w:rsidP="00C64A18">
      <w:pPr>
        <w:rPr>
          <w:lang w:val="en-US"/>
        </w:rPr>
      </w:pPr>
      <w:r>
        <w:rPr>
          <w:lang w:val="en-US"/>
        </w:rPr>
        <w:br w:type="page"/>
      </w:r>
    </w:p>
    <w:p w14:paraId="278ACBA6" w14:textId="77777777" w:rsidR="00C64A18" w:rsidRDefault="00C64A18" w:rsidP="00C64A18">
      <w:pPr>
        <w:jc w:val="right"/>
      </w:pPr>
      <w:r>
        <w:lastRenderedPageBreak/>
        <w:t>Приложение2 к договору</w:t>
      </w:r>
    </w:p>
    <w:p w14:paraId="12B369DD" w14:textId="77777777" w:rsidR="00C64A18" w:rsidRDefault="00C64A18" w:rsidP="00C64A18">
      <w:pPr>
        <w:spacing w:before="180"/>
        <w:ind w:firstLine="562"/>
        <w:jc w:val="right"/>
      </w:pPr>
      <w:r>
        <w:t>от«____» ___________ 20___г. № ___________</w:t>
      </w:r>
    </w:p>
    <w:p w14:paraId="07F0EC80" w14:textId="77777777" w:rsidR="00C64A18" w:rsidRDefault="00C64A18" w:rsidP="00C64A18">
      <w:pPr>
        <w:jc w:val="right"/>
      </w:pPr>
    </w:p>
    <w:p w14:paraId="40AD9A3B" w14:textId="77777777" w:rsidR="00C64A18" w:rsidRDefault="00C64A18" w:rsidP="00C64A18">
      <w:pPr>
        <w:pStyle w:val="1"/>
      </w:pPr>
      <w:r>
        <w:t>Сведения об обязательствах сторон и порядке оплаты</w:t>
      </w:r>
      <w:r w:rsidRPr="0047065B">
        <w:t xml:space="preserve"> </w:t>
      </w:r>
    </w:p>
    <w:p w14:paraId="5F0297F5" w14:textId="77777777" w:rsidR="00C64A18" w:rsidRDefault="00C64A18" w:rsidP="00C64A18">
      <w:pPr>
        <w:pStyle w:val="20"/>
        <w:widowControl w:val="0"/>
        <w:numPr>
          <w:ilvl w:val="0"/>
          <w:numId w:val="8"/>
        </w:numPr>
        <w:suppressAutoHyphens/>
        <w:spacing w:before="200" w:after="200"/>
        <w:textAlignment w:val="baseline"/>
      </w:pPr>
      <w:r>
        <w:rPr>
          <w:lang w:val="en-US"/>
        </w:rPr>
        <w:t>График выполнения обязательств по договору</w:t>
      </w:r>
    </w:p>
    <w:p w14:paraId="018C79A2" w14:textId="77777777" w:rsidR="00C64A18" w:rsidRPr="00952559" w:rsidRDefault="00C64A18" w:rsidP="00C64A18">
      <w:pPr>
        <w:pStyle w:val="20"/>
        <w:widowControl w:val="0"/>
        <w:numPr>
          <w:ilvl w:val="1"/>
          <w:numId w:val="26"/>
        </w:numPr>
        <w:suppressAutoHyphens/>
        <w:spacing w:before="200" w:after="200"/>
        <w:textAlignment w:val="baseline"/>
      </w:pPr>
      <w:r>
        <w:rPr>
          <w:lang w:val="en-US"/>
        </w:rPr>
        <w:t>Обязательства по поставке товара</w:t>
      </w:r>
    </w:p>
    <w:p w14:paraId="0522F759" w14:textId="77777777" w:rsidR="00C64A18" w:rsidRDefault="00C64A18" w:rsidP="00C64A18">
      <w:pPr>
        <w:pStyle w:val="afff6"/>
      </w:pPr>
      <w: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9184"/>
        <w:gridCol w:w="2145"/>
        <w:gridCol w:w="1967"/>
        <w:gridCol w:w="1838"/>
      </w:tblGrid>
      <w:tr w:rsidR="00C64A18" w14:paraId="7CD35D73" w14:textId="77777777" w:rsidTr="00D401AB">
        <w:trPr>
          <w:tblHeader/>
        </w:trPr>
        <w:tc>
          <w:tcPr>
            <w:tcW w:w="330" w:type="pct"/>
            <w:tcBorders>
              <w:bottom w:val="single" w:sz="4" w:space="0" w:color="auto"/>
            </w:tcBorders>
          </w:tcPr>
          <w:p w14:paraId="2977CD5A" w14:textId="77777777" w:rsidR="00C64A18" w:rsidRDefault="00C64A18" w:rsidP="00D401AB">
            <w:pPr>
              <w:pStyle w:val="1f1"/>
            </w:pPr>
            <w:r>
              <w:t>№</w:t>
            </w:r>
            <w:r w:rsidRPr="00AA59AB">
              <w:rPr>
                <w:bCs/>
              </w:rPr>
              <w:t xml:space="preserve"> </w:t>
            </w:r>
          </w:p>
        </w:tc>
        <w:tc>
          <w:tcPr>
            <w:tcW w:w="2834" w:type="pct"/>
          </w:tcPr>
          <w:p w14:paraId="740DC79F" w14:textId="77777777" w:rsidR="00C64A18" w:rsidRDefault="00C64A18" w:rsidP="00D401AB">
            <w:pPr>
              <w:pStyle w:val="1f1"/>
            </w:pPr>
            <w:r>
              <w:rPr>
                <w:bCs/>
              </w:rPr>
              <w:t>Наименование</w:t>
            </w:r>
            <w:r w:rsidRPr="00A16EB8">
              <w:t xml:space="preserve"> </w:t>
            </w:r>
          </w:p>
        </w:tc>
        <w:tc>
          <w:tcPr>
            <w:tcW w:w="662" w:type="pct"/>
          </w:tcPr>
          <w:p w14:paraId="4FB01C14" w14:textId="77777777" w:rsidR="00C64A18" w:rsidRDefault="00C64A18" w:rsidP="00D401AB">
            <w:pPr>
              <w:pStyle w:val="1f1"/>
            </w:pPr>
            <w:r>
              <w:rPr>
                <w:bCs/>
              </w:rPr>
              <w:t>Условия предоставления результатов</w:t>
            </w:r>
          </w:p>
        </w:tc>
        <w:tc>
          <w:tcPr>
            <w:tcW w:w="607" w:type="pct"/>
          </w:tcPr>
          <w:p w14:paraId="3232107F" w14:textId="77777777" w:rsidR="00C64A18" w:rsidRDefault="00C64A18" w:rsidP="00D401AB">
            <w:pPr>
              <w:pStyle w:val="1f1"/>
            </w:pPr>
            <w:r>
              <w:rPr>
                <w:bCs/>
              </w:rPr>
              <w:t>Сторона, исполняющая обязательство</w:t>
            </w:r>
          </w:p>
        </w:tc>
        <w:tc>
          <w:tcPr>
            <w:tcW w:w="567" w:type="pct"/>
          </w:tcPr>
          <w:p w14:paraId="45AF9AD3" w14:textId="77777777" w:rsidR="00C64A18" w:rsidRDefault="00C64A18" w:rsidP="00D401AB">
            <w:pPr>
              <w:pStyle w:val="1f1"/>
            </w:pPr>
            <w:r>
              <w:rPr>
                <w:bCs/>
              </w:rPr>
              <w:t>Сторона, получающая исполнение</w:t>
            </w:r>
          </w:p>
        </w:tc>
      </w:tr>
      <w:tr w:rsidR="00C64A18" w14:paraId="365A33AD" w14:textId="77777777" w:rsidTr="00D401AB">
        <w:tc>
          <w:tcPr>
            <w:tcW w:w="330" w:type="pct"/>
            <w:vMerge w:val="restart"/>
          </w:tcPr>
          <w:p w14:paraId="53B50BF2" w14:textId="77777777" w:rsidR="00C64A18" w:rsidRDefault="00C64A18" w:rsidP="00C64A18">
            <w:pPr>
              <w:pStyle w:val="a9"/>
              <w:numPr>
                <w:ilvl w:val="0"/>
                <w:numId w:val="11"/>
              </w:numPr>
              <w:suppressAutoHyphens/>
              <w:contextualSpacing/>
            </w:pPr>
          </w:p>
        </w:tc>
        <w:tc>
          <w:tcPr>
            <w:tcW w:w="2834" w:type="pct"/>
            <w:tcBorders>
              <w:bottom w:val="single" w:sz="4" w:space="0" w:color="auto"/>
            </w:tcBorders>
          </w:tcPr>
          <w:p w14:paraId="639836D4" w14:textId="77777777" w:rsidR="00C64A18" w:rsidRPr="00B013D8" w:rsidRDefault="00C64A18" w:rsidP="00D401AB">
            <w:pPr>
              <w:ind w:firstLine="52"/>
            </w:pPr>
            <w:r w:rsidRPr="00C64A18">
              <w:t>Поставка спортивного инвентаря и оборудования.</w:t>
            </w:r>
          </w:p>
        </w:tc>
        <w:tc>
          <w:tcPr>
            <w:tcW w:w="662" w:type="pct"/>
            <w:tcBorders>
              <w:bottom w:val="single" w:sz="4" w:space="0" w:color="auto"/>
            </w:tcBorders>
          </w:tcPr>
          <w:p w14:paraId="617C3CC7" w14:textId="77777777" w:rsidR="00C64A18" w:rsidRDefault="00C64A18" w:rsidP="00D401AB">
            <w:pPr>
              <w:ind w:firstLine="52"/>
              <w:rPr>
                <w:lang w:val="en-US"/>
              </w:rPr>
            </w:pPr>
            <w:r>
              <w:rPr>
                <w:lang w:val="en-US"/>
              </w:rPr>
              <w:t>Разово</w:t>
            </w:r>
          </w:p>
        </w:tc>
        <w:tc>
          <w:tcPr>
            <w:tcW w:w="607" w:type="pct"/>
            <w:tcBorders>
              <w:bottom w:val="single" w:sz="4" w:space="0" w:color="auto"/>
            </w:tcBorders>
          </w:tcPr>
          <w:p w14:paraId="76348F5B" w14:textId="77777777" w:rsidR="00C64A18" w:rsidRDefault="00C64A18" w:rsidP="00D401AB">
            <w:pPr>
              <w:ind w:firstLine="52"/>
              <w:rPr>
                <w:lang w:val="en-US"/>
              </w:rPr>
            </w:pPr>
            <w:r>
              <w:rPr>
                <w:lang w:val="en-US"/>
              </w:rPr>
              <w:t>Поставщик</w:t>
            </w:r>
          </w:p>
        </w:tc>
        <w:tc>
          <w:tcPr>
            <w:tcW w:w="567" w:type="pct"/>
            <w:tcBorders>
              <w:bottom w:val="single" w:sz="4" w:space="0" w:color="auto"/>
            </w:tcBorders>
          </w:tcPr>
          <w:p w14:paraId="596C99EE" w14:textId="77777777" w:rsidR="00C64A18" w:rsidRDefault="00C64A18" w:rsidP="00D401AB">
            <w:pPr>
              <w:ind w:firstLine="52"/>
              <w:rPr>
                <w:lang w:val="en-US"/>
              </w:rPr>
            </w:pPr>
            <w:r>
              <w:rPr>
                <w:lang w:val="en-US"/>
              </w:rPr>
              <w:t>Заказчик</w:t>
            </w:r>
          </w:p>
        </w:tc>
      </w:tr>
      <w:tr w:rsidR="00C64A18" w14:paraId="4919297A" w14:textId="77777777" w:rsidTr="00D401AB">
        <w:tc>
          <w:tcPr>
            <w:tcW w:w="330" w:type="pct"/>
            <w:vMerge/>
          </w:tcPr>
          <w:p w14:paraId="3D7D431F" w14:textId="77777777" w:rsidR="00C64A18" w:rsidRDefault="00C64A18" w:rsidP="00C64A18">
            <w:pPr>
              <w:pStyle w:val="a9"/>
              <w:numPr>
                <w:ilvl w:val="0"/>
                <w:numId w:val="11"/>
              </w:numPr>
              <w:suppressAutoHyphens/>
              <w:contextualSpacing/>
            </w:pPr>
          </w:p>
        </w:tc>
        <w:tc>
          <w:tcPr>
            <w:tcW w:w="4670" w:type="pct"/>
            <w:gridSpan w:val="4"/>
            <w:tcBorders>
              <w:top w:val="single" w:sz="4" w:space="0" w:color="auto"/>
              <w:bottom w:val="nil"/>
              <w:right w:val="single" w:sz="4" w:space="0" w:color="auto"/>
            </w:tcBorders>
          </w:tcPr>
          <w:p w14:paraId="0984DCD9" w14:textId="77777777" w:rsidR="00C64A18" w:rsidRDefault="00C64A18" w:rsidP="00D401AB">
            <w:pPr>
              <w:rPr>
                <w:b/>
                <w:bCs/>
              </w:rPr>
            </w:pPr>
            <w:r>
              <w:rPr>
                <w:b/>
                <w:bCs/>
              </w:rPr>
              <w:t>Объект закупки</w:t>
            </w:r>
          </w:p>
        </w:tc>
      </w:tr>
      <w:tr w:rsidR="00C64A18" w14:paraId="439E201D" w14:textId="77777777" w:rsidTr="00D401AB">
        <w:tc>
          <w:tcPr>
            <w:tcW w:w="330" w:type="pct"/>
            <w:vMerge/>
          </w:tcPr>
          <w:p w14:paraId="65591372" w14:textId="77777777" w:rsidR="00C64A18" w:rsidRDefault="00C64A18" w:rsidP="00C64A18">
            <w:pPr>
              <w:pStyle w:val="a9"/>
              <w:numPr>
                <w:ilvl w:val="0"/>
                <w:numId w:val="11"/>
              </w:numPr>
              <w:suppressAutoHyphens/>
              <w:contextualSpacing/>
            </w:pPr>
          </w:p>
        </w:tc>
        <w:tc>
          <w:tcPr>
            <w:tcW w:w="4670" w:type="pct"/>
            <w:gridSpan w:val="4"/>
            <w:tcBorders>
              <w:top w:val="nil"/>
              <w:bottom w:val="nil"/>
              <w:right w:val="single" w:sz="4" w:space="0" w:color="auto"/>
            </w:tcBorders>
          </w:tcPr>
          <w:p w14:paraId="254BEC5C" w14:textId="77777777" w:rsidR="00C64A18" w:rsidRDefault="00C64A18" w:rsidP="00C64A18">
            <w:pPr>
              <w:pStyle w:val="a9"/>
              <w:numPr>
                <w:ilvl w:val="0"/>
                <w:numId w:val="12"/>
              </w:numPr>
              <w:suppressAutoHyphens/>
              <w:contextualSpacing/>
              <w:rPr>
                <w:lang w:val="en-US"/>
              </w:rPr>
            </w:pPr>
            <w:r>
              <w:rPr>
                <w:lang w:val="en-US"/>
              </w:rPr>
              <w:t>Cкакалка гимнастическая; 15,000000000000; Штука;</w:t>
            </w:r>
          </w:p>
          <w:p w14:paraId="6CB74722" w14:textId="77777777" w:rsidR="00C64A18" w:rsidRDefault="00C64A18" w:rsidP="00C64A18">
            <w:pPr>
              <w:pStyle w:val="a9"/>
              <w:numPr>
                <w:ilvl w:val="0"/>
                <w:numId w:val="12"/>
              </w:numPr>
              <w:suppressAutoHyphens/>
              <w:contextualSpacing/>
              <w:rPr>
                <w:lang w:val="en-US"/>
              </w:rPr>
            </w:pPr>
            <w:r>
              <w:rPr>
                <w:lang w:val="en-US"/>
              </w:rPr>
              <w:t>Барьер легкоатлетический; 3,000000000000; Штука;</w:t>
            </w:r>
          </w:p>
          <w:p w14:paraId="4E30C8A7" w14:textId="77777777" w:rsidR="00C64A18" w:rsidRDefault="00C64A18" w:rsidP="00C64A18">
            <w:pPr>
              <w:pStyle w:val="a9"/>
              <w:numPr>
                <w:ilvl w:val="0"/>
                <w:numId w:val="12"/>
              </w:numPr>
              <w:suppressAutoHyphens/>
              <w:contextualSpacing/>
              <w:rPr>
                <w:lang w:val="en-US"/>
              </w:rPr>
            </w:pPr>
            <w:r>
              <w:rPr>
                <w:lang w:val="en-US"/>
              </w:rPr>
              <w:t>Барьер легкоатлетический; 1,000000000000; Комплект;</w:t>
            </w:r>
          </w:p>
          <w:p w14:paraId="408E9EB0" w14:textId="77777777" w:rsidR="00C64A18" w:rsidRDefault="00C64A18" w:rsidP="00C64A18">
            <w:pPr>
              <w:pStyle w:val="a9"/>
              <w:numPr>
                <w:ilvl w:val="0"/>
                <w:numId w:val="12"/>
              </w:numPr>
              <w:suppressAutoHyphens/>
              <w:contextualSpacing/>
              <w:rPr>
                <w:lang w:val="en-US"/>
              </w:rPr>
            </w:pPr>
            <w:r>
              <w:rPr>
                <w:lang w:val="en-US"/>
              </w:rPr>
              <w:t>Вратарская клюшка; 1,000000000000; Штука;</w:t>
            </w:r>
          </w:p>
          <w:p w14:paraId="3A6A8E9E" w14:textId="77777777" w:rsidR="00C64A18" w:rsidRDefault="00C64A18" w:rsidP="00C64A18">
            <w:pPr>
              <w:pStyle w:val="a9"/>
              <w:numPr>
                <w:ilvl w:val="0"/>
                <w:numId w:val="12"/>
              </w:numPr>
              <w:suppressAutoHyphens/>
              <w:contextualSpacing/>
              <w:rPr>
                <w:lang w:val="en-US"/>
              </w:rPr>
            </w:pPr>
            <w:r>
              <w:rPr>
                <w:lang w:val="en-US"/>
              </w:rPr>
              <w:t>Вратарская клюшка; 2,000000000000; Штука;</w:t>
            </w:r>
          </w:p>
          <w:p w14:paraId="24EE2495" w14:textId="77777777" w:rsidR="00C64A18" w:rsidRDefault="00C64A18" w:rsidP="00C64A18">
            <w:pPr>
              <w:pStyle w:val="a9"/>
              <w:numPr>
                <w:ilvl w:val="0"/>
                <w:numId w:val="12"/>
              </w:numPr>
              <w:suppressAutoHyphens/>
              <w:contextualSpacing/>
              <w:rPr>
                <w:lang w:val="en-US"/>
              </w:rPr>
            </w:pPr>
            <w:r>
              <w:rPr>
                <w:lang w:val="en-US"/>
              </w:rPr>
              <w:t>Гантель неопреновая; 15,000000000000; Пара (2 шт.);</w:t>
            </w:r>
          </w:p>
          <w:p w14:paraId="5EFE3228" w14:textId="77777777" w:rsidR="00C64A18" w:rsidRDefault="00C64A18" w:rsidP="00C64A18">
            <w:pPr>
              <w:pStyle w:val="a9"/>
              <w:numPr>
                <w:ilvl w:val="0"/>
                <w:numId w:val="12"/>
              </w:numPr>
              <w:suppressAutoHyphens/>
              <w:contextualSpacing/>
              <w:rPr>
                <w:lang w:val="en-US"/>
              </w:rPr>
            </w:pPr>
            <w:r>
              <w:rPr>
                <w:lang w:val="en-US"/>
              </w:rPr>
              <w:t>Гантель неопреновая; 10,000000000000; Пара (2 шт.);</w:t>
            </w:r>
          </w:p>
          <w:p w14:paraId="58D7140D" w14:textId="77777777" w:rsidR="00C64A18" w:rsidRDefault="00C64A18" w:rsidP="00C64A18">
            <w:pPr>
              <w:pStyle w:val="a9"/>
              <w:numPr>
                <w:ilvl w:val="0"/>
                <w:numId w:val="12"/>
              </w:numPr>
              <w:suppressAutoHyphens/>
              <w:contextualSpacing/>
              <w:rPr>
                <w:lang w:val="en-US"/>
              </w:rPr>
            </w:pPr>
            <w:r>
              <w:rPr>
                <w:lang w:val="en-US"/>
              </w:rPr>
              <w:t>Гантель неопреновая; 15,000000000000; Пара (2 шт.);</w:t>
            </w:r>
          </w:p>
          <w:p w14:paraId="4E2929AA" w14:textId="77777777" w:rsidR="00C64A18" w:rsidRDefault="00C64A18" w:rsidP="00C64A18">
            <w:pPr>
              <w:pStyle w:val="a9"/>
              <w:numPr>
                <w:ilvl w:val="0"/>
                <w:numId w:val="12"/>
              </w:numPr>
              <w:suppressAutoHyphens/>
              <w:contextualSpacing/>
              <w:rPr>
                <w:lang w:val="en-US"/>
              </w:rPr>
            </w:pPr>
            <w:r>
              <w:rPr>
                <w:lang w:val="en-US"/>
              </w:rPr>
              <w:t>Гантель хромированная; 1,000000000000; Комплект;</w:t>
            </w:r>
          </w:p>
          <w:p w14:paraId="1C302AAA" w14:textId="77777777" w:rsidR="00C64A18" w:rsidRDefault="00C64A18" w:rsidP="00C64A18">
            <w:pPr>
              <w:pStyle w:val="a9"/>
              <w:numPr>
                <w:ilvl w:val="0"/>
                <w:numId w:val="12"/>
              </w:numPr>
              <w:suppressAutoHyphens/>
              <w:contextualSpacing/>
              <w:rPr>
                <w:lang w:val="en-US"/>
              </w:rPr>
            </w:pPr>
            <w:r>
              <w:rPr>
                <w:lang w:val="en-US"/>
              </w:rPr>
              <w:t>Груша каплевидная; 6,000000000000; Штука;</w:t>
            </w:r>
          </w:p>
          <w:p w14:paraId="7EE16F4E" w14:textId="77777777" w:rsidR="00C64A18" w:rsidRDefault="00C64A18" w:rsidP="00C64A18">
            <w:pPr>
              <w:pStyle w:val="a9"/>
              <w:numPr>
                <w:ilvl w:val="0"/>
                <w:numId w:val="12"/>
              </w:numPr>
              <w:suppressAutoHyphens/>
              <w:contextualSpacing/>
              <w:rPr>
                <w:lang w:val="en-US"/>
              </w:rPr>
            </w:pPr>
            <w:r>
              <w:rPr>
                <w:lang w:val="en-US"/>
              </w:rPr>
              <w:t>Детская скакалка; 30,000000000000; Штука;</w:t>
            </w:r>
          </w:p>
          <w:p w14:paraId="29780257" w14:textId="77777777" w:rsidR="00C64A18" w:rsidRDefault="00C64A18" w:rsidP="00C64A18">
            <w:pPr>
              <w:pStyle w:val="a9"/>
              <w:numPr>
                <w:ilvl w:val="0"/>
                <w:numId w:val="12"/>
              </w:numPr>
              <w:suppressAutoHyphens/>
              <w:contextualSpacing/>
              <w:rPr>
                <w:lang w:val="en-US"/>
              </w:rPr>
            </w:pPr>
            <w:r>
              <w:rPr>
                <w:lang w:val="en-US"/>
              </w:rPr>
              <w:t>Детская скакалка; 20,000000000000; Штука;</w:t>
            </w:r>
          </w:p>
          <w:p w14:paraId="7BFE98F2" w14:textId="77777777" w:rsidR="00C64A18" w:rsidRDefault="00C64A18" w:rsidP="00C64A18">
            <w:pPr>
              <w:pStyle w:val="a9"/>
              <w:numPr>
                <w:ilvl w:val="0"/>
                <w:numId w:val="12"/>
              </w:numPr>
              <w:suppressAutoHyphens/>
              <w:contextualSpacing/>
              <w:rPr>
                <w:lang w:val="en-US"/>
              </w:rPr>
            </w:pPr>
            <w:r>
              <w:rPr>
                <w:lang w:val="en-US"/>
              </w:rPr>
              <w:t>Диск легкоатлетический; 10,000000000000; Комплект;</w:t>
            </w:r>
          </w:p>
          <w:p w14:paraId="713E77D8" w14:textId="77777777" w:rsidR="00C64A18" w:rsidRDefault="00C64A18" w:rsidP="00C64A18">
            <w:pPr>
              <w:pStyle w:val="a9"/>
              <w:numPr>
                <w:ilvl w:val="0"/>
                <w:numId w:val="12"/>
              </w:numPr>
              <w:suppressAutoHyphens/>
              <w:contextualSpacing/>
              <w:rPr>
                <w:lang w:val="en-US"/>
              </w:rPr>
            </w:pPr>
            <w:r>
              <w:rPr>
                <w:lang w:val="en-US"/>
              </w:rPr>
              <w:t>Диск чугунный; 2,000000000000; Штука;</w:t>
            </w:r>
          </w:p>
          <w:p w14:paraId="04888418" w14:textId="77777777" w:rsidR="00C64A18" w:rsidRDefault="00C64A18" w:rsidP="00C64A18">
            <w:pPr>
              <w:pStyle w:val="a9"/>
              <w:numPr>
                <w:ilvl w:val="0"/>
                <w:numId w:val="12"/>
              </w:numPr>
              <w:suppressAutoHyphens/>
              <w:contextualSpacing/>
              <w:rPr>
                <w:lang w:val="en-US"/>
              </w:rPr>
            </w:pPr>
            <w:r>
              <w:rPr>
                <w:lang w:val="en-US"/>
              </w:rPr>
              <w:t>Диск чугунный; 8,000000000000; Штука;</w:t>
            </w:r>
          </w:p>
          <w:p w14:paraId="0440527B" w14:textId="77777777" w:rsidR="00C64A18" w:rsidRDefault="00C64A18" w:rsidP="00C64A18">
            <w:pPr>
              <w:pStyle w:val="a9"/>
              <w:numPr>
                <w:ilvl w:val="0"/>
                <w:numId w:val="12"/>
              </w:numPr>
              <w:suppressAutoHyphens/>
              <w:contextualSpacing/>
              <w:rPr>
                <w:lang w:val="en-US"/>
              </w:rPr>
            </w:pPr>
            <w:r>
              <w:rPr>
                <w:lang w:val="en-US"/>
              </w:rPr>
              <w:lastRenderedPageBreak/>
              <w:t>Диск чугунный; 4,000000000000; Штука;</w:t>
            </w:r>
          </w:p>
          <w:p w14:paraId="32A8F048" w14:textId="77777777" w:rsidR="00C64A18" w:rsidRDefault="00C64A18" w:rsidP="00C64A18">
            <w:pPr>
              <w:pStyle w:val="a9"/>
              <w:numPr>
                <w:ilvl w:val="0"/>
                <w:numId w:val="12"/>
              </w:numPr>
              <w:suppressAutoHyphens/>
              <w:contextualSpacing/>
              <w:rPr>
                <w:lang w:val="en-US"/>
              </w:rPr>
            </w:pPr>
            <w:r>
              <w:rPr>
                <w:lang w:val="en-US"/>
              </w:rPr>
              <w:t>Жгут спортивный; 10,000000000000; Штука;</w:t>
            </w:r>
          </w:p>
          <w:p w14:paraId="1616CB75" w14:textId="77777777" w:rsidR="00C64A18" w:rsidRDefault="00C64A18" w:rsidP="00C64A18">
            <w:pPr>
              <w:pStyle w:val="a9"/>
              <w:numPr>
                <w:ilvl w:val="0"/>
                <w:numId w:val="12"/>
              </w:numPr>
              <w:suppressAutoHyphens/>
              <w:contextualSpacing/>
              <w:rPr>
                <w:lang w:val="en-US"/>
              </w:rPr>
            </w:pPr>
            <w:r>
              <w:rPr>
                <w:lang w:val="en-US"/>
              </w:rPr>
              <w:t>Коврик гимнастический; 15,000000000000; Штука;</w:t>
            </w:r>
          </w:p>
          <w:p w14:paraId="0387FE0E" w14:textId="77777777" w:rsidR="00C64A18" w:rsidRPr="00C64A18" w:rsidRDefault="00C64A18" w:rsidP="00C64A18">
            <w:pPr>
              <w:pStyle w:val="a9"/>
              <w:numPr>
                <w:ilvl w:val="0"/>
                <w:numId w:val="12"/>
              </w:numPr>
              <w:suppressAutoHyphens/>
              <w:contextualSpacing/>
            </w:pPr>
            <w:r w:rsidRPr="00C64A18">
              <w:t>Круг надувной для плавания; 10,000000000000; Штука;</w:t>
            </w:r>
          </w:p>
          <w:p w14:paraId="132A1B8E" w14:textId="77777777" w:rsidR="00C64A18" w:rsidRDefault="00C64A18" w:rsidP="00C64A18">
            <w:pPr>
              <w:pStyle w:val="a9"/>
              <w:numPr>
                <w:ilvl w:val="0"/>
                <w:numId w:val="12"/>
              </w:numPr>
              <w:suppressAutoHyphens/>
              <w:contextualSpacing/>
              <w:rPr>
                <w:lang w:val="en-US"/>
              </w:rPr>
            </w:pPr>
            <w:r>
              <w:rPr>
                <w:lang w:val="en-US"/>
              </w:rPr>
              <w:t>Лента гимнастическая; 20,000000000000; Штука;</w:t>
            </w:r>
          </w:p>
          <w:p w14:paraId="516FE077" w14:textId="77777777" w:rsidR="00C64A18" w:rsidRDefault="00C64A18" w:rsidP="00C64A18">
            <w:pPr>
              <w:pStyle w:val="a9"/>
              <w:numPr>
                <w:ilvl w:val="0"/>
                <w:numId w:val="12"/>
              </w:numPr>
              <w:suppressAutoHyphens/>
              <w:contextualSpacing/>
              <w:rPr>
                <w:lang w:val="en-US"/>
              </w:rPr>
            </w:pPr>
            <w:r>
              <w:rPr>
                <w:lang w:val="en-US"/>
              </w:rPr>
              <w:t>Матрас туристический; 10,000000000000; Штука;</w:t>
            </w:r>
          </w:p>
          <w:p w14:paraId="4C0312D1" w14:textId="77777777" w:rsidR="00C64A18" w:rsidRDefault="00C64A18" w:rsidP="00C64A18">
            <w:pPr>
              <w:pStyle w:val="a9"/>
              <w:numPr>
                <w:ilvl w:val="0"/>
                <w:numId w:val="12"/>
              </w:numPr>
              <w:suppressAutoHyphens/>
              <w:contextualSpacing/>
              <w:rPr>
                <w:lang w:val="en-US"/>
              </w:rPr>
            </w:pPr>
            <w:r>
              <w:rPr>
                <w:lang w:val="en-US"/>
              </w:rPr>
              <w:t>Мяч; 30,000000000000; Штука;</w:t>
            </w:r>
          </w:p>
          <w:p w14:paraId="2CF5B0BF" w14:textId="77777777" w:rsidR="00C64A18" w:rsidRDefault="00C64A18" w:rsidP="00C64A18">
            <w:pPr>
              <w:pStyle w:val="a9"/>
              <w:numPr>
                <w:ilvl w:val="0"/>
                <w:numId w:val="12"/>
              </w:numPr>
              <w:suppressAutoHyphens/>
              <w:contextualSpacing/>
              <w:rPr>
                <w:lang w:val="en-US"/>
              </w:rPr>
            </w:pPr>
            <w:r>
              <w:rPr>
                <w:lang w:val="en-US"/>
              </w:rPr>
              <w:t>Мяч для тенниса; 10,000000000000; Комплект;</w:t>
            </w:r>
          </w:p>
          <w:p w14:paraId="688A5A8A" w14:textId="77777777" w:rsidR="00C64A18" w:rsidRPr="00C64A18" w:rsidRDefault="00C64A18" w:rsidP="00C64A18">
            <w:pPr>
              <w:pStyle w:val="a9"/>
              <w:numPr>
                <w:ilvl w:val="0"/>
                <w:numId w:val="12"/>
              </w:numPr>
              <w:suppressAutoHyphens/>
              <w:contextualSpacing/>
            </w:pPr>
            <w:r w:rsidRPr="00C64A18">
              <w:t>Мяч для художественной гимнастики; 20,000000000000; Штука;</w:t>
            </w:r>
          </w:p>
          <w:p w14:paraId="1EC04118" w14:textId="77777777" w:rsidR="00C64A18" w:rsidRPr="00C64A18" w:rsidRDefault="00C64A18" w:rsidP="00C64A18">
            <w:pPr>
              <w:pStyle w:val="a9"/>
              <w:numPr>
                <w:ilvl w:val="0"/>
                <w:numId w:val="12"/>
              </w:numPr>
              <w:suppressAutoHyphens/>
              <w:contextualSpacing/>
            </w:pPr>
            <w:r w:rsidRPr="00C64A18">
              <w:t>Мячи для большого тенниса; 72,000000000000; Штука;</w:t>
            </w:r>
          </w:p>
          <w:p w14:paraId="508DEAD8" w14:textId="77777777" w:rsidR="00C64A18" w:rsidRDefault="00C64A18" w:rsidP="00C64A18">
            <w:pPr>
              <w:pStyle w:val="a9"/>
              <w:numPr>
                <w:ilvl w:val="0"/>
                <w:numId w:val="12"/>
              </w:numPr>
              <w:suppressAutoHyphens/>
              <w:contextualSpacing/>
              <w:rPr>
                <w:lang w:val="en-US"/>
              </w:rPr>
            </w:pPr>
            <w:r>
              <w:rPr>
                <w:lang w:val="en-US"/>
              </w:rPr>
              <w:t>Мяч с ячейками; 15,000000000000; Штука;</w:t>
            </w:r>
          </w:p>
          <w:p w14:paraId="6F7731FD" w14:textId="77777777" w:rsidR="00C64A18" w:rsidRDefault="00C64A18" w:rsidP="00C64A18">
            <w:pPr>
              <w:pStyle w:val="a9"/>
              <w:numPr>
                <w:ilvl w:val="0"/>
                <w:numId w:val="12"/>
              </w:numPr>
              <w:suppressAutoHyphens/>
              <w:contextualSpacing/>
              <w:rPr>
                <w:lang w:val="en-US"/>
              </w:rPr>
            </w:pPr>
            <w:r>
              <w:rPr>
                <w:lang w:val="en-US"/>
              </w:rPr>
              <w:t>Набор эспандерный; 10,000000000000; Пара (2 шт.);</w:t>
            </w:r>
          </w:p>
          <w:p w14:paraId="4AC5A8BA" w14:textId="77777777" w:rsidR="00C64A18" w:rsidRDefault="00C64A18" w:rsidP="00C64A18">
            <w:pPr>
              <w:pStyle w:val="a9"/>
              <w:numPr>
                <w:ilvl w:val="0"/>
                <w:numId w:val="12"/>
              </w:numPr>
              <w:suppressAutoHyphens/>
              <w:contextualSpacing/>
              <w:rPr>
                <w:lang w:val="en-US"/>
              </w:rPr>
            </w:pPr>
            <w:r>
              <w:rPr>
                <w:lang w:val="en-US"/>
              </w:rPr>
              <w:t>Обруч гимнастический; 2,000000000000; Комплект;</w:t>
            </w:r>
          </w:p>
          <w:p w14:paraId="1BE6BE1D" w14:textId="77777777" w:rsidR="00C64A18" w:rsidRDefault="00C64A18" w:rsidP="00C64A18">
            <w:pPr>
              <w:pStyle w:val="a9"/>
              <w:numPr>
                <w:ilvl w:val="0"/>
                <w:numId w:val="12"/>
              </w:numPr>
              <w:suppressAutoHyphens/>
              <w:contextualSpacing/>
              <w:rPr>
                <w:lang w:val="en-US"/>
              </w:rPr>
            </w:pPr>
            <w:r>
              <w:rPr>
                <w:lang w:val="en-US"/>
              </w:rPr>
              <w:t>Обруч гимнастический; 20,000000000000; Штука;</w:t>
            </w:r>
          </w:p>
          <w:p w14:paraId="7E183081" w14:textId="77777777" w:rsidR="00C64A18" w:rsidRPr="00C64A18" w:rsidRDefault="00C64A18" w:rsidP="00C64A18">
            <w:pPr>
              <w:pStyle w:val="a9"/>
              <w:numPr>
                <w:ilvl w:val="0"/>
                <w:numId w:val="12"/>
              </w:numPr>
              <w:suppressAutoHyphens/>
              <w:contextualSpacing/>
            </w:pPr>
            <w:r w:rsidRPr="00C64A18">
              <w:t>Планшет адаптационный для удерживания бумаги в процессе письма/черчения/рисования; 1,000000000000; Штука;</w:t>
            </w:r>
          </w:p>
          <w:p w14:paraId="0109BA21" w14:textId="77777777" w:rsidR="00C64A18" w:rsidRPr="00C64A18" w:rsidRDefault="00C64A18" w:rsidP="00C64A18">
            <w:pPr>
              <w:pStyle w:val="a9"/>
              <w:numPr>
                <w:ilvl w:val="0"/>
                <w:numId w:val="12"/>
              </w:numPr>
              <w:suppressAutoHyphens/>
              <w:contextualSpacing/>
            </w:pPr>
            <w:r w:rsidRPr="00C64A18">
              <w:t>Пояс для плавания с парашютом; 20,000000000000; Штука;</w:t>
            </w:r>
          </w:p>
          <w:p w14:paraId="6D3641CD" w14:textId="77777777" w:rsidR="00C64A18" w:rsidRPr="00C64A18" w:rsidRDefault="00C64A18" w:rsidP="00C64A18">
            <w:pPr>
              <w:pStyle w:val="a9"/>
              <w:numPr>
                <w:ilvl w:val="0"/>
                <w:numId w:val="12"/>
              </w:numPr>
              <w:suppressAutoHyphens/>
              <w:contextualSpacing/>
            </w:pPr>
            <w:r w:rsidRPr="00C64A18">
              <w:t>Ракетка для большого тенниса; 4,000000000000; Штука;</w:t>
            </w:r>
          </w:p>
          <w:p w14:paraId="5587500E" w14:textId="77777777" w:rsidR="00C64A18" w:rsidRDefault="00C64A18" w:rsidP="00C64A18">
            <w:pPr>
              <w:pStyle w:val="a9"/>
              <w:numPr>
                <w:ilvl w:val="0"/>
                <w:numId w:val="12"/>
              </w:numPr>
              <w:suppressAutoHyphens/>
              <w:contextualSpacing/>
              <w:rPr>
                <w:lang w:val="en-US"/>
              </w:rPr>
            </w:pPr>
            <w:r>
              <w:rPr>
                <w:lang w:val="en-US"/>
              </w:rPr>
              <w:t>Рюкзак туристический; 1,000000000000; Штука;</w:t>
            </w:r>
          </w:p>
          <w:p w14:paraId="431714C2" w14:textId="77777777" w:rsidR="00C64A18" w:rsidRDefault="00C64A18" w:rsidP="00C64A18">
            <w:pPr>
              <w:pStyle w:val="a9"/>
              <w:numPr>
                <w:ilvl w:val="0"/>
                <w:numId w:val="12"/>
              </w:numPr>
              <w:suppressAutoHyphens/>
              <w:contextualSpacing/>
              <w:rPr>
                <w:lang w:val="en-US"/>
              </w:rPr>
            </w:pPr>
            <w:r>
              <w:rPr>
                <w:lang w:val="en-US"/>
              </w:rPr>
              <w:t>Скамья и стойка; 1,000000000000; Штука;</w:t>
            </w:r>
          </w:p>
          <w:p w14:paraId="678430FD" w14:textId="77777777" w:rsidR="00C64A18" w:rsidRDefault="00C64A18" w:rsidP="00C64A18">
            <w:pPr>
              <w:pStyle w:val="a9"/>
              <w:numPr>
                <w:ilvl w:val="0"/>
                <w:numId w:val="12"/>
              </w:numPr>
              <w:suppressAutoHyphens/>
              <w:contextualSpacing/>
              <w:rPr>
                <w:lang w:val="en-US"/>
              </w:rPr>
            </w:pPr>
            <w:r>
              <w:rPr>
                <w:lang w:val="en-US"/>
              </w:rPr>
              <w:t>Спортивное табло; 2,000000000000; Штука;</w:t>
            </w:r>
          </w:p>
          <w:p w14:paraId="555843EF" w14:textId="77777777" w:rsidR="00C64A18" w:rsidRDefault="00C64A18" w:rsidP="00C64A18">
            <w:pPr>
              <w:pStyle w:val="a9"/>
              <w:numPr>
                <w:ilvl w:val="0"/>
                <w:numId w:val="12"/>
              </w:numPr>
              <w:suppressAutoHyphens/>
              <w:contextualSpacing/>
              <w:rPr>
                <w:lang w:val="en-US"/>
              </w:rPr>
            </w:pPr>
            <w:r>
              <w:rPr>
                <w:lang w:val="en-US"/>
              </w:rPr>
              <w:t>Спортивный инвентарь; 2,000000000000; Штука;</w:t>
            </w:r>
          </w:p>
          <w:p w14:paraId="3633027D" w14:textId="77777777" w:rsidR="00C64A18" w:rsidRDefault="00C64A18" w:rsidP="00C64A18">
            <w:pPr>
              <w:pStyle w:val="a9"/>
              <w:numPr>
                <w:ilvl w:val="0"/>
                <w:numId w:val="12"/>
              </w:numPr>
              <w:suppressAutoHyphens/>
              <w:contextualSpacing/>
              <w:rPr>
                <w:lang w:val="en-US"/>
              </w:rPr>
            </w:pPr>
            <w:r>
              <w:rPr>
                <w:lang w:val="en-US"/>
              </w:rPr>
              <w:t>Спортивный инвентарь; 10,000000000000; Штука;</w:t>
            </w:r>
          </w:p>
          <w:p w14:paraId="5DF34701" w14:textId="77777777" w:rsidR="00C64A18" w:rsidRDefault="00C64A18" w:rsidP="00C64A18">
            <w:pPr>
              <w:pStyle w:val="a9"/>
              <w:numPr>
                <w:ilvl w:val="0"/>
                <w:numId w:val="12"/>
              </w:numPr>
              <w:suppressAutoHyphens/>
              <w:contextualSpacing/>
              <w:rPr>
                <w:lang w:val="en-US"/>
              </w:rPr>
            </w:pPr>
            <w:r>
              <w:rPr>
                <w:lang w:val="en-US"/>
              </w:rPr>
              <w:t>Татами для дзюдо; 50,000000000000; Штука;</w:t>
            </w:r>
          </w:p>
          <w:p w14:paraId="58F7EA26" w14:textId="77777777" w:rsidR="00C64A18" w:rsidRPr="00C64A18" w:rsidRDefault="00C64A18" w:rsidP="00C64A18">
            <w:pPr>
              <w:pStyle w:val="a9"/>
              <w:numPr>
                <w:ilvl w:val="0"/>
                <w:numId w:val="12"/>
              </w:numPr>
              <w:suppressAutoHyphens/>
              <w:contextualSpacing/>
            </w:pPr>
            <w:r w:rsidRPr="00C64A18">
              <w:t>Тренажер для мышц груди и пресса; 1,000000000000; Штука;</w:t>
            </w:r>
          </w:p>
          <w:p w14:paraId="39DE8627" w14:textId="77777777" w:rsidR="00C64A18" w:rsidRDefault="00C64A18" w:rsidP="00C64A18">
            <w:pPr>
              <w:pStyle w:val="a9"/>
              <w:numPr>
                <w:ilvl w:val="0"/>
                <w:numId w:val="12"/>
              </w:numPr>
              <w:suppressAutoHyphens/>
              <w:contextualSpacing/>
              <w:rPr>
                <w:lang w:val="en-US"/>
              </w:rPr>
            </w:pPr>
            <w:r>
              <w:rPr>
                <w:lang w:val="en-US"/>
              </w:rPr>
              <w:t>Тренажер для ног; 1,000000000000; Штука;</w:t>
            </w:r>
          </w:p>
          <w:p w14:paraId="28CD518C" w14:textId="77777777" w:rsidR="00C64A18" w:rsidRDefault="00C64A18" w:rsidP="00C64A18">
            <w:pPr>
              <w:pStyle w:val="a9"/>
              <w:numPr>
                <w:ilvl w:val="0"/>
                <w:numId w:val="12"/>
              </w:numPr>
              <w:suppressAutoHyphens/>
              <w:contextualSpacing/>
              <w:rPr>
                <w:lang w:val="en-US"/>
              </w:rPr>
            </w:pPr>
            <w:r>
              <w:rPr>
                <w:lang w:val="en-US"/>
              </w:rPr>
              <w:t>Тренажер Гакк-машина; 1,000000000000; Штука;</w:t>
            </w:r>
          </w:p>
          <w:p w14:paraId="67BE375B" w14:textId="77777777" w:rsidR="00C64A18" w:rsidRPr="00C64A18" w:rsidRDefault="00C64A18" w:rsidP="00C64A18">
            <w:pPr>
              <w:pStyle w:val="a9"/>
              <w:numPr>
                <w:ilvl w:val="0"/>
                <w:numId w:val="12"/>
              </w:numPr>
              <w:suppressAutoHyphens/>
              <w:contextualSpacing/>
            </w:pPr>
            <w:r w:rsidRPr="00C64A18">
              <w:t>Тренажер</w:t>
            </w:r>
            <w:r>
              <w:rPr>
                <w:lang w:val="en-US"/>
              </w:rPr>
              <w:t> </w:t>
            </w:r>
            <w:r w:rsidRPr="00C64A18">
              <w:t>навесной</w:t>
            </w:r>
            <w:r>
              <w:rPr>
                <w:lang w:val="en-US"/>
              </w:rPr>
              <w:t> </w:t>
            </w:r>
            <w:r w:rsidRPr="00C64A18">
              <w:t>для</w:t>
            </w:r>
            <w:r>
              <w:rPr>
                <w:lang w:val="en-US"/>
              </w:rPr>
              <w:t> </w:t>
            </w:r>
            <w:r w:rsidRPr="00C64A18">
              <w:t>спины; 1,000000000000; Штука;</w:t>
            </w:r>
          </w:p>
          <w:p w14:paraId="075E938D" w14:textId="77777777" w:rsidR="00C64A18" w:rsidRPr="00C64A18" w:rsidRDefault="00C64A18" w:rsidP="00C64A18">
            <w:pPr>
              <w:pStyle w:val="a9"/>
              <w:numPr>
                <w:ilvl w:val="0"/>
                <w:numId w:val="12"/>
              </w:numPr>
              <w:suppressAutoHyphens/>
              <w:contextualSpacing/>
            </w:pPr>
            <w:r w:rsidRPr="00C64A18">
              <w:t>Шайба хоккейная (Тренировочная, облегчённая); 15,000000000000; Штука;</w:t>
            </w:r>
          </w:p>
          <w:p w14:paraId="524F3481" w14:textId="77777777" w:rsidR="00C64A18" w:rsidRDefault="00C64A18" w:rsidP="00C64A18">
            <w:pPr>
              <w:pStyle w:val="a9"/>
              <w:numPr>
                <w:ilvl w:val="0"/>
                <w:numId w:val="12"/>
              </w:numPr>
              <w:suppressAutoHyphens/>
              <w:contextualSpacing/>
              <w:rPr>
                <w:lang w:val="en-US"/>
              </w:rPr>
            </w:pPr>
            <w:r>
              <w:rPr>
                <w:lang w:val="en-US"/>
              </w:rPr>
              <w:t>Эспандер кистевой; 20,000000000000; Штука;</w:t>
            </w:r>
          </w:p>
        </w:tc>
      </w:tr>
      <w:tr w:rsidR="00C64A18" w14:paraId="16483DE7" w14:textId="77777777" w:rsidTr="00D401AB">
        <w:tc>
          <w:tcPr>
            <w:tcW w:w="330" w:type="pct"/>
            <w:vMerge/>
          </w:tcPr>
          <w:p w14:paraId="2442DDEA" w14:textId="77777777" w:rsidR="00C64A18" w:rsidRDefault="00C64A18" w:rsidP="00C64A18">
            <w:pPr>
              <w:pStyle w:val="a9"/>
              <w:numPr>
                <w:ilvl w:val="0"/>
                <w:numId w:val="11"/>
              </w:numPr>
              <w:suppressAutoHyphens/>
              <w:contextualSpacing/>
              <w:rPr>
                <w:lang w:val="en-US"/>
              </w:rPr>
            </w:pPr>
          </w:p>
        </w:tc>
        <w:tc>
          <w:tcPr>
            <w:tcW w:w="4670" w:type="pct"/>
            <w:gridSpan w:val="4"/>
            <w:tcBorders>
              <w:top w:val="nil"/>
              <w:right w:val="single" w:sz="4" w:space="0" w:color="auto"/>
            </w:tcBorders>
            <w:tcMar>
              <w:left w:w="115" w:type="dxa"/>
              <w:right w:w="115" w:type="dxa"/>
            </w:tcMar>
          </w:tcPr>
          <w:p w14:paraId="34482AA2" w14:textId="77777777" w:rsidR="00C64A18" w:rsidRDefault="00C64A18" w:rsidP="00D401AB">
            <w:pPr>
              <w:rPr>
                <w:lang w:val="en-US"/>
              </w:rPr>
            </w:pPr>
          </w:p>
          <w:p w14:paraId="4F984D69" w14:textId="77777777" w:rsidR="00C64A18" w:rsidRPr="00C64A18" w:rsidRDefault="00C64A18" w:rsidP="00D401AB">
            <w:r w:rsidRPr="00C64A18">
              <w:rPr>
                <w:b/>
              </w:rPr>
              <w:lastRenderedPageBreak/>
              <w:t>Срок начала исполнения обязательства, не позднее:</w:t>
            </w:r>
            <w:r w:rsidRPr="00C64A18">
              <w:t>0 раб. дн. от даты заключения договора;</w:t>
            </w:r>
          </w:p>
          <w:p w14:paraId="20DE96B4" w14:textId="77777777" w:rsidR="00C64A18" w:rsidRPr="00C64A18" w:rsidRDefault="00C64A18" w:rsidP="00D401AB">
            <w:r w:rsidRPr="00C64A18">
              <w:rPr>
                <w:b/>
              </w:rPr>
              <w:t>Срок окончания исполнения обязательства, не позднее:</w:t>
            </w:r>
            <w:r w:rsidRPr="00C64A18">
              <w:t>15 раб. дн. от даты заключения договора;</w:t>
            </w:r>
          </w:p>
        </w:tc>
      </w:tr>
    </w:tbl>
    <w:p w14:paraId="6C7B7778" w14:textId="77777777" w:rsidR="00C64A18" w:rsidRPr="00C64A18" w:rsidRDefault="00C64A18" w:rsidP="00C64A18"/>
    <w:p w14:paraId="57A32B68" w14:textId="77777777" w:rsidR="00C64A18" w:rsidRDefault="00C64A18" w:rsidP="00C64A18"/>
    <w:p w14:paraId="29C51584" w14:textId="77777777" w:rsidR="00C64A18" w:rsidRDefault="00C64A18" w:rsidP="00C64A18">
      <w:pPr>
        <w:pStyle w:val="20"/>
        <w:pageBreakBefore/>
        <w:widowControl w:val="0"/>
        <w:numPr>
          <w:ilvl w:val="0"/>
          <w:numId w:val="13"/>
        </w:numPr>
        <w:suppressAutoHyphens/>
        <w:spacing w:before="200" w:after="200"/>
        <w:textAlignment w:val="baseline"/>
      </w:pPr>
      <w:r>
        <w:rPr>
          <w:rFonts w:eastAsiaTheme="minorHAnsi"/>
          <w:color w:val="auto"/>
          <w:lang w:val="en-US"/>
        </w:rPr>
        <w:lastRenderedPageBreak/>
        <w:t>Сведения о порядке оплаты</w:t>
      </w:r>
    </w:p>
    <w:p w14:paraId="08D72F8A" w14:textId="77777777" w:rsidR="00C64A18" w:rsidRDefault="00C64A18" w:rsidP="00C64A18">
      <w:pPr>
        <w:pStyle w:val="afff6"/>
        <w:ind w:firstLine="0"/>
        <w:rPr>
          <w:lang w:val="en-US"/>
        </w:rPr>
      </w:pPr>
      <w:r>
        <w:t>Таблица</w:t>
      </w:r>
      <w:r>
        <w:rPr>
          <w:lang w:val="en-US"/>
        </w:rPr>
        <w:t xml:space="preserve">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8687"/>
        <w:gridCol w:w="2269"/>
        <w:gridCol w:w="2367"/>
        <w:gridCol w:w="2376"/>
      </w:tblGrid>
      <w:tr w:rsidR="00C64A18" w14:paraId="56C5561D" w14:textId="77777777" w:rsidTr="00D401AB">
        <w:trPr>
          <w:cantSplit/>
          <w:trHeight w:val="15"/>
          <w:tblHeader/>
        </w:trPr>
        <w:tc>
          <w:tcPr>
            <w:tcW w:w="461" w:type="dxa"/>
          </w:tcPr>
          <w:p w14:paraId="424778A8" w14:textId="77777777" w:rsidR="00C64A18" w:rsidRDefault="00C64A18" w:rsidP="00D401AB">
            <w:pPr>
              <w:pStyle w:val="1f1"/>
            </w:pPr>
            <w:r>
              <w:t>№</w:t>
            </w:r>
          </w:p>
        </w:tc>
        <w:tc>
          <w:tcPr>
            <w:tcW w:w="7927" w:type="dxa"/>
          </w:tcPr>
          <w:p w14:paraId="4AEC8F5C" w14:textId="77777777" w:rsidR="00C64A18" w:rsidRDefault="00C64A18" w:rsidP="00D401AB">
            <w:pPr>
              <w:pStyle w:val="1f1"/>
            </w:pPr>
            <w:r>
              <w:t>Наименование</w:t>
            </w:r>
          </w:p>
        </w:tc>
        <w:tc>
          <w:tcPr>
            <w:tcW w:w="2070" w:type="dxa"/>
          </w:tcPr>
          <w:p w14:paraId="70449D74" w14:textId="77777777" w:rsidR="00C64A18" w:rsidRDefault="00C64A18" w:rsidP="00D401AB">
            <w:pPr>
              <w:pStyle w:val="1f1"/>
            </w:pPr>
            <w:r>
              <w:t>Аванс/Оплата</w:t>
            </w:r>
          </w:p>
        </w:tc>
        <w:tc>
          <w:tcPr>
            <w:tcW w:w="2160" w:type="dxa"/>
          </w:tcPr>
          <w:p w14:paraId="13594D99" w14:textId="77777777" w:rsidR="00C64A18" w:rsidRDefault="00C64A18" w:rsidP="00D401AB">
            <w:pPr>
              <w:pStyle w:val="1f1"/>
            </w:pPr>
            <w:r>
              <w:t>Учёт неустойки</w:t>
            </w:r>
          </w:p>
        </w:tc>
        <w:tc>
          <w:tcPr>
            <w:tcW w:w="2168" w:type="dxa"/>
          </w:tcPr>
          <w:p w14:paraId="6402B422" w14:textId="77777777" w:rsidR="00C64A18" w:rsidRDefault="00C64A18" w:rsidP="00D401AB">
            <w:pPr>
              <w:pStyle w:val="Standard"/>
              <w:jc w:val="both"/>
              <w:rPr>
                <w:rFonts w:ascii="Times New Roman" w:hAnsi="Times New Roman" w:cs="Times New Roman"/>
                <w:b/>
                <w:sz w:val="24"/>
                <w:szCs w:val="24"/>
                <w:lang w:val="en-US"/>
              </w:rPr>
            </w:pPr>
            <w:r>
              <w:rPr>
                <w:rFonts w:ascii="Times New Roman" w:hAnsi="Times New Roman" w:cs="Times New Roman"/>
                <w:b/>
                <w:sz w:val="24"/>
                <w:szCs w:val="24"/>
              </w:rPr>
              <w:t>Сумма</w:t>
            </w:r>
            <w:r>
              <w:rPr>
                <w:rFonts w:ascii="Times New Roman" w:hAnsi="Times New Roman" w:cs="Times New Roman"/>
                <w:b/>
                <w:sz w:val="24"/>
                <w:szCs w:val="24"/>
                <w:lang w:val="en-US"/>
              </w:rPr>
              <w:t xml:space="preserve">, </w:t>
            </w:r>
            <w:r>
              <w:rPr>
                <w:rFonts w:ascii="Times New Roman" w:hAnsi="Times New Roman" w:cs="Times New Roman"/>
                <w:b/>
                <w:sz w:val="24"/>
                <w:szCs w:val="24"/>
              </w:rPr>
              <w:t>руб</w:t>
            </w:r>
            <w:r>
              <w:rPr>
                <w:rFonts w:ascii="Times New Roman" w:hAnsi="Times New Roman" w:cs="Times New Roman"/>
                <w:b/>
                <w:sz w:val="24"/>
                <w:szCs w:val="24"/>
                <w:lang w:val="en-US"/>
              </w:rPr>
              <w:t>.</w:t>
            </w:r>
            <w:r>
              <w:rPr>
                <w:rFonts w:ascii="Times New Roman" w:eastAsiaTheme="minorHAnsi" w:hAnsi="Times New Roman" w:cs="Times New Roman"/>
                <w:b/>
                <w:kern w:val="0"/>
                <w:sz w:val="24"/>
                <w:szCs w:val="24"/>
                <w:lang w:val="en-US"/>
              </w:rPr>
              <w:t>*</w:t>
            </w:r>
            <w:r>
              <w:rPr>
                <w:rFonts w:ascii="Times New Roman" w:hAnsi="Times New Roman" w:cs="Times New Roman"/>
                <w:b/>
                <w:sz w:val="24"/>
                <w:szCs w:val="24"/>
                <w:lang w:val="en-US"/>
              </w:rPr>
              <w:t xml:space="preserve"> /%</w:t>
            </w:r>
          </w:p>
        </w:tc>
      </w:tr>
      <w:tr w:rsidR="00C64A18" w14:paraId="077601B5" w14:textId="77777777" w:rsidTr="00D401AB">
        <w:trPr>
          <w:cantSplit/>
          <w:trHeight w:val="87"/>
        </w:trPr>
        <w:tc>
          <w:tcPr>
            <w:tcW w:w="461" w:type="dxa"/>
            <w:vMerge w:val="restart"/>
          </w:tcPr>
          <w:p w14:paraId="6B85879A" w14:textId="77777777" w:rsidR="00C64A18" w:rsidRDefault="00C64A18" w:rsidP="00C64A18">
            <w:pPr>
              <w:pStyle w:val="afff4"/>
              <w:numPr>
                <w:ilvl w:val="0"/>
                <w:numId w:val="14"/>
              </w:numPr>
              <w:ind w:left="0" w:firstLine="0"/>
              <w:rPr>
                <w:lang w:val="en-US"/>
              </w:rPr>
            </w:pPr>
          </w:p>
        </w:tc>
        <w:tc>
          <w:tcPr>
            <w:tcW w:w="7927" w:type="dxa"/>
            <w:tcBorders>
              <w:bottom w:val="single" w:sz="4" w:space="0" w:color="auto"/>
            </w:tcBorders>
          </w:tcPr>
          <w:p w14:paraId="7CAFFC74" w14:textId="77777777" w:rsidR="00C64A18" w:rsidRDefault="00C64A18" w:rsidP="00D401AB">
            <w:pPr>
              <w:pStyle w:val="afff4"/>
              <w:rPr>
                <w:lang w:val="en-US"/>
              </w:rPr>
            </w:pPr>
            <w:r>
              <w:rPr>
                <w:lang w:val="en-US"/>
              </w:rPr>
              <w:t>Оплата №01</w:t>
            </w:r>
          </w:p>
        </w:tc>
        <w:tc>
          <w:tcPr>
            <w:tcW w:w="2070" w:type="dxa"/>
            <w:tcBorders>
              <w:bottom w:val="single" w:sz="4" w:space="0" w:color="auto"/>
            </w:tcBorders>
          </w:tcPr>
          <w:p w14:paraId="0674E25C" w14:textId="77777777" w:rsidR="00C64A18" w:rsidRDefault="00C64A18" w:rsidP="00D401AB">
            <w:pPr>
              <w:pStyle w:val="afff4"/>
              <w:rPr>
                <w:lang w:val="en-US"/>
              </w:rPr>
            </w:pPr>
            <w:r>
              <w:t>Оплата</w:t>
            </w:r>
          </w:p>
        </w:tc>
        <w:tc>
          <w:tcPr>
            <w:tcW w:w="2160" w:type="dxa"/>
            <w:tcBorders>
              <w:bottom w:val="single" w:sz="4" w:space="0" w:color="auto"/>
            </w:tcBorders>
          </w:tcPr>
          <w:p w14:paraId="4D1C8C68" w14:textId="77777777" w:rsidR="00C64A18" w:rsidRDefault="00C64A18" w:rsidP="00D401AB">
            <w:pPr>
              <w:pStyle w:val="Standard"/>
              <w:jc w:val="both"/>
              <w:rPr>
                <w:rFonts w:ascii="Times New Roman" w:eastAsiaTheme="minorHAnsi" w:hAnsi="Times New Roman" w:cs="Times New Roman"/>
                <w:kern w:val="0"/>
                <w:sz w:val="24"/>
                <w:szCs w:val="24"/>
                <w:lang w:val="en-US"/>
              </w:rPr>
            </w:pPr>
            <w:r>
              <w:rPr>
                <w:rFonts w:ascii="Times New Roman" w:hAnsi="Times New Roman" w:cs="Times New Roman"/>
                <w:sz w:val="24"/>
                <w:szCs w:val="24"/>
                <w:lang w:val="en-US"/>
              </w:rPr>
              <w:t>Оплата за вычетом неустойки</w:t>
            </w:r>
            <w:r>
              <w:rPr>
                <w:rFonts w:ascii="Times New Roman" w:eastAsiaTheme="minorHAnsi" w:hAnsi="Times New Roman" w:cs="Times New Roman"/>
                <w:b/>
                <w:kern w:val="0"/>
                <w:sz w:val="24"/>
                <w:szCs w:val="24"/>
                <w:lang w:val="en-US"/>
              </w:rPr>
              <w: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 </w:t>
            </w:r>
          </w:p>
          <w:p w14:paraId="5B435955" w14:textId="77777777" w:rsidR="00C64A18" w:rsidRDefault="00C64A18" w:rsidP="00D401AB">
            <w:pPr>
              <w:pStyle w:val="afff4"/>
              <w:rPr>
                <w:lang w:val="en-US"/>
              </w:rPr>
            </w:pPr>
          </w:p>
        </w:tc>
        <w:tc>
          <w:tcPr>
            <w:tcW w:w="2168" w:type="dxa"/>
            <w:tcBorders>
              <w:bottom w:val="single" w:sz="4" w:space="0" w:color="auto"/>
            </w:tcBorders>
          </w:tcPr>
          <w:p w14:paraId="41C6ECC4" w14:textId="77777777" w:rsidR="00C64A18" w:rsidRPr="000D685C" w:rsidRDefault="00C64A18" w:rsidP="00D401AB">
            <w:pPr>
              <w:pStyle w:val="afff4"/>
            </w:pPr>
            <w:r w:rsidRPr="000D685C">
              <w:t xml:space="preserve">100% По фактическому объёму </w:t>
            </w:r>
          </w:p>
        </w:tc>
      </w:tr>
      <w:tr w:rsidR="00C64A18" w14:paraId="4C5D8F15" w14:textId="77777777" w:rsidTr="00D401AB">
        <w:trPr>
          <w:cantSplit/>
          <w:trHeight w:val="70"/>
        </w:trPr>
        <w:tc>
          <w:tcPr>
            <w:tcW w:w="461" w:type="dxa"/>
            <w:vMerge/>
          </w:tcPr>
          <w:p w14:paraId="552C42D0" w14:textId="77777777" w:rsidR="00C64A18" w:rsidRPr="000D685C" w:rsidRDefault="00C64A18" w:rsidP="00C64A18">
            <w:pPr>
              <w:pStyle w:val="afff4"/>
              <w:numPr>
                <w:ilvl w:val="0"/>
                <w:numId w:val="14"/>
              </w:numPr>
              <w:ind w:left="0" w:firstLine="0"/>
            </w:pPr>
          </w:p>
        </w:tc>
        <w:tc>
          <w:tcPr>
            <w:tcW w:w="14325" w:type="dxa"/>
            <w:gridSpan w:val="4"/>
          </w:tcPr>
          <w:p w14:paraId="1E0BF909" w14:textId="77777777" w:rsidR="00C64A18" w:rsidRPr="00C64A18" w:rsidRDefault="00C64A18" w:rsidP="00D401AB">
            <w:pPr>
              <w:pStyle w:val="afff4"/>
            </w:pPr>
            <w:r w:rsidRPr="00C64A18">
              <w:rPr>
                <w:b/>
              </w:rPr>
              <w:t>Срок исполнения обязательства, не позднее:</w:t>
            </w:r>
            <w:r w:rsidRPr="00C64A18">
              <w:t>7 раб. дн. от даты подписания документа-предшественника «Акт о приёмке товаров» (Поставка спортивного инвентаря и оборудования.);</w:t>
            </w:r>
          </w:p>
        </w:tc>
      </w:tr>
    </w:tbl>
    <w:p w14:paraId="3C46F70A" w14:textId="77777777" w:rsidR="00C64A18" w:rsidRPr="00C64A18" w:rsidRDefault="00C64A18" w:rsidP="00C64A18">
      <w:pPr>
        <w:pStyle w:val="afff6"/>
        <w:ind w:firstLine="0"/>
        <w:jc w:val="left"/>
        <w:rPr>
          <w:iCs w:val="0"/>
        </w:rPr>
      </w:pPr>
    </w:p>
    <w:p w14:paraId="09800F61" w14:textId="77777777" w:rsidR="00C64A18" w:rsidRPr="00263F1D" w:rsidRDefault="00C64A18" w:rsidP="00C64A18">
      <w:pPr>
        <w:pStyle w:val="Standard"/>
        <w:jc w:val="both"/>
        <w:rPr>
          <w:sz w:val="24"/>
          <w:szCs w:val="24"/>
        </w:rPr>
      </w:pPr>
    </w:p>
    <w:p w14:paraId="10DAC06D" w14:textId="77777777" w:rsidR="00C64A18" w:rsidRDefault="00C64A18" w:rsidP="00C64A18">
      <w:pPr>
        <w:pStyle w:val="Standard"/>
        <w:jc w:val="both"/>
        <w:rPr>
          <w:rFonts w:ascii="Segoe UI" w:hAnsi="Segoe UI" w:cs="Segoe UI"/>
          <w:color w:val="000000"/>
          <w:sz w:val="21"/>
          <w:szCs w:val="21"/>
          <w:shd w:val="clear" w:color="auto" w:fill="FFFFFF"/>
        </w:rPr>
      </w:pPr>
      <w:r>
        <w:rPr>
          <w:rFonts w:ascii="Times New Roman" w:eastAsiaTheme="minorHAnsi" w:hAnsi="Times New Roman" w:cs="Times New Roman"/>
          <w:kern w:val="0"/>
          <w:sz w:val="24"/>
          <w:szCs w:val="24"/>
        </w:rPr>
        <w:t>*</w:t>
      </w:r>
      <w:r w:rsidRPr="00FA5E96">
        <w:rPr>
          <w:rFonts w:ascii="Times New Roman" w:hAnsi="Times New Roman" w:cs="Times New Roman"/>
          <w:sz w:val="24"/>
          <w:szCs w:val="24"/>
        </w:rPr>
        <w:t xml:space="preserve"> </w:t>
      </w:r>
      <w:r>
        <w:rPr>
          <w:rFonts w:ascii="Times New Roman" w:eastAsiaTheme="minorHAnsi" w:hAnsi="Times New Roman" w:cs="Times New Roman"/>
          <w:kern w:val="0"/>
          <w:sz w:val="24"/>
          <w:szCs w:val="24"/>
        </w:rPr>
        <w:t xml:space="preserve"> </w:t>
      </w:r>
      <w:r w:rsidRPr="000D685C">
        <w:rPr>
          <w:rFonts w:ascii="Times New Roman" w:hAnsi="Times New Roman" w:cs="Times New Roman"/>
          <w:color w:val="000000"/>
          <w:sz w:val="24"/>
          <w:szCs w:val="24"/>
          <w:shd w:val="clear" w:color="auto" w:fill="FFFFFF"/>
        </w:rPr>
        <w:t>Значение заполняет</w:t>
      </w:r>
      <w:r>
        <w:rPr>
          <w:rFonts w:ascii="Times New Roman" w:hAnsi="Times New Roman" w:cs="Times New Roman"/>
          <w:color w:val="000000"/>
          <w:sz w:val="24"/>
          <w:szCs w:val="24"/>
          <w:shd w:val="clear" w:color="auto" w:fill="FFFFFF"/>
        </w:rPr>
        <w:t>ся на этапе заключения договора</w:t>
      </w:r>
      <w:r>
        <w:rPr>
          <w:rFonts w:ascii="Segoe UI" w:hAnsi="Segoe UI" w:cs="Segoe UI"/>
          <w:color w:val="000000"/>
          <w:sz w:val="21"/>
          <w:szCs w:val="21"/>
          <w:shd w:val="clear" w:color="auto" w:fill="FFFFFF"/>
        </w:rPr>
        <w:t>.</w:t>
      </w:r>
    </w:p>
    <w:p w14:paraId="3314D450" w14:textId="77777777" w:rsidR="00C64A18" w:rsidRDefault="00C64A18" w:rsidP="00C64A18">
      <w:pPr>
        <w:pStyle w:val="Standard"/>
        <w:jc w:val="both"/>
        <w:rPr>
          <w:sz w:val="24"/>
          <w:szCs w:val="24"/>
        </w:rPr>
      </w:pPr>
    </w:p>
    <w:p w14:paraId="4121DC2D" w14:textId="77777777" w:rsidR="00C64A18" w:rsidRDefault="00C64A18" w:rsidP="00C64A18">
      <w:pPr>
        <w:pStyle w:val="Standard"/>
        <w:jc w:val="both"/>
        <w:rPr>
          <w:rFonts w:ascii="Times New Roman" w:hAnsi="Times New Roman" w:cs="Times New Roman"/>
          <w:color w:val="000000"/>
          <w:sz w:val="24"/>
          <w:szCs w:val="24"/>
          <w:shd w:val="clear" w:color="auto" w:fill="FFFFFF"/>
        </w:rPr>
      </w:pPr>
      <w:r>
        <w:rPr>
          <w:rFonts w:ascii="Times New Roman" w:eastAsiaTheme="minorHAnsi" w:hAnsi="Times New Roman" w:cs="Times New Roman"/>
          <w:kern w:val="0"/>
          <w:sz w:val="24"/>
          <w:szCs w:val="24"/>
        </w:rPr>
        <w:t>*</w:t>
      </w:r>
      <w:r w:rsidRPr="00AE59EB">
        <w:rPr>
          <w:rFonts w:ascii="Times New Roman" w:eastAsiaTheme="minorHAnsi" w:hAnsi="Times New Roman" w:cs="Times New Roman"/>
          <w:kern w:val="0"/>
          <w:sz w:val="24"/>
          <w:szCs w:val="24"/>
        </w:rPr>
        <w:t>*</w:t>
      </w:r>
      <w:r w:rsidRPr="00FA5E96">
        <w:rPr>
          <w:rFonts w:ascii="Times New Roman" w:hAnsi="Times New Roman" w:cs="Times New Roman"/>
          <w:sz w:val="24"/>
          <w:szCs w:val="24"/>
        </w:rPr>
        <w:t xml:space="preserve"> </w:t>
      </w:r>
      <w:r>
        <w:rPr>
          <w:rFonts w:ascii="Times New Roman" w:hAnsi="Times New Roman" w:cs="Times New Roman"/>
          <w:sz w:val="24"/>
          <w:szCs w:val="24"/>
        </w:rPr>
        <w:t xml:space="preserve"> В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r>
        <w:t>Д</w:t>
      </w:r>
      <w:r>
        <w:rPr>
          <w:rFonts w:ascii="Times New Roman" w:hAnsi="Times New Roman" w:cs="Times New Roman"/>
          <w:color w:val="000000"/>
          <w:sz w:val="24"/>
          <w:szCs w:val="24"/>
          <w:shd w:val="clear" w:color="auto" w:fill="FFFFFF"/>
        </w:rPr>
        <w:t>оговором</w:t>
      </w:r>
      <w:r>
        <w:rPr>
          <w:rFonts w:ascii="Times New Roman" w:hAnsi="Times New Roman" w:cs="Times New Roman"/>
          <w:sz w:val="24"/>
          <w:szCs w:val="24"/>
        </w:rPr>
        <w:t xml:space="preserve">, и при неудовлетворении поставщиком (подрядчиком, исполнителем) в добровольном порядке предусмотренных </w:t>
      </w:r>
      <w:r>
        <w:t>Д</w:t>
      </w:r>
      <w:r>
        <w:rPr>
          <w:rFonts w:ascii="Times New Roman" w:hAnsi="Times New Roman" w:cs="Times New Roman"/>
          <w:color w:val="000000"/>
          <w:sz w:val="24"/>
          <w:szCs w:val="24"/>
          <w:shd w:val="clear" w:color="auto" w:fill="FFFFFF"/>
        </w:rPr>
        <w:t>оговором</w:t>
      </w:r>
      <w:r>
        <w:rPr>
          <w:rFonts w:ascii="Times New Roman" w:hAnsi="Times New Roman" w:cs="Times New Roman"/>
          <w:sz w:val="24"/>
          <w:szCs w:val="24"/>
        </w:rPr>
        <w:t xml:space="preserve"> требований об уплате неустоек (штрафов, пеней) в указанный Заказчиком срок, Заказчик вправе производить оплату товаров (работ, услуг) за вычетом соответствующего размера неустоек (штрафов, пеней).</w:t>
      </w:r>
    </w:p>
    <w:p w14:paraId="4B087F64" w14:textId="77777777" w:rsidR="00C64A18" w:rsidRDefault="00C64A18" w:rsidP="00C64A18">
      <w:pPr>
        <w:pStyle w:val="Standard"/>
        <w:jc w:val="both"/>
      </w:pPr>
    </w:p>
    <w:p w14:paraId="200BFF63" w14:textId="77777777" w:rsidR="00C64A18" w:rsidRDefault="00C64A18" w:rsidP="00C64A18">
      <w:pPr>
        <w:pStyle w:val="Standard"/>
        <w:jc w:val="both"/>
      </w:pPr>
    </w:p>
    <w:p w14:paraId="07514D90" w14:textId="77777777" w:rsidR="00C64A18" w:rsidRDefault="00C64A18" w:rsidP="00C64A18">
      <w:pPr>
        <w:pStyle w:val="20"/>
        <w:widowControl w:val="0"/>
        <w:numPr>
          <w:ilvl w:val="0"/>
          <w:numId w:val="13"/>
        </w:numPr>
        <w:suppressAutoHyphens/>
        <w:spacing w:before="200" w:after="200"/>
        <w:textAlignment w:val="baseline"/>
        <w:rPr>
          <w:rFonts w:eastAsiaTheme="minorHAnsi"/>
          <w:color w:val="auto"/>
        </w:rPr>
      </w:pPr>
      <w:r>
        <w:rPr>
          <w:lang w:val="en-US"/>
        </w:rPr>
        <w:t>Место доставки товара</w:t>
      </w:r>
    </w:p>
    <w:p w14:paraId="5519438F" w14:textId="77777777" w:rsidR="00C64A18" w:rsidRDefault="00C64A18" w:rsidP="00C64A18">
      <w:pPr>
        <w:jc w:val="right"/>
      </w:pPr>
      <w:r>
        <w:t>Таблица</w:t>
      </w:r>
      <w:r>
        <w:rPr>
          <w:lang w:val="en-US"/>
        </w:rPr>
        <w:t xml:space="preserve"> 2.</w:t>
      </w:r>
      <w:r>
        <w:t>3</w:t>
      </w:r>
    </w:p>
    <w:p w14:paraId="4541B245" w14:textId="77777777" w:rsidR="00C64A18" w:rsidRDefault="00C64A18" w:rsidP="00C64A18">
      <w:pPr>
        <w:jc w:val="righ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0"/>
        <w:gridCol w:w="8730"/>
      </w:tblGrid>
      <w:tr w:rsidR="00C64A18" w14:paraId="26829A44" w14:textId="77777777" w:rsidTr="00D401AB">
        <w:trPr>
          <w:tblHeader/>
        </w:trPr>
        <w:tc>
          <w:tcPr>
            <w:tcW w:w="5830" w:type="dxa"/>
            <w:tcBorders>
              <w:top w:val="single" w:sz="4" w:space="0" w:color="auto"/>
              <w:left w:val="single" w:sz="4" w:space="0" w:color="auto"/>
              <w:bottom w:val="single" w:sz="4" w:space="0" w:color="auto"/>
              <w:right w:val="single" w:sz="4" w:space="0" w:color="auto"/>
            </w:tcBorders>
          </w:tcPr>
          <w:p w14:paraId="0460DB6F" w14:textId="77777777" w:rsidR="00C64A18" w:rsidRDefault="00C64A18" w:rsidP="00D401AB">
            <w:pPr>
              <w:pStyle w:val="1f1"/>
              <w:jc w:val="center"/>
            </w:pPr>
            <w:r>
              <w:t>Получатель</w:t>
            </w:r>
          </w:p>
        </w:tc>
        <w:tc>
          <w:tcPr>
            <w:tcW w:w="8730" w:type="dxa"/>
            <w:tcBorders>
              <w:top w:val="single" w:sz="4" w:space="0" w:color="auto"/>
              <w:left w:val="single" w:sz="4" w:space="0" w:color="auto"/>
              <w:bottom w:val="single" w:sz="4" w:space="0" w:color="auto"/>
              <w:right w:val="single" w:sz="4" w:space="0" w:color="auto"/>
            </w:tcBorders>
          </w:tcPr>
          <w:p w14:paraId="12CEE70D" w14:textId="77777777" w:rsidR="00C64A18" w:rsidRDefault="00C64A18" w:rsidP="00D401AB">
            <w:pPr>
              <w:pStyle w:val="1f1"/>
              <w:jc w:val="center"/>
            </w:pPr>
            <w:r>
              <w:rPr>
                <w:lang w:val="en-US"/>
              </w:rPr>
              <w:t>Место доставки товара</w:t>
            </w:r>
          </w:p>
        </w:tc>
      </w:tr>
      <w:tr w:rsidR="00C64A18" w14:paraId="3844D248" w14:textId="77777777" w:rsidTr="00D401AB">
        <w:tc>
          <w:tcPr>
            <w:tcW w:w="5830" w:type="dxa"/>
            <w:vMerge w:val="restart"/>
            <w:tcBorders>
              <w:top w:val="single" w:sz="4" w:space="0" w:color="auto"/>
              <w:left w:val="single" w:sz="4" w:space="0" w:color="auto"/>
              <w:bottom w:val="single" w:sz="4" w:space="0" w:color="auto"/>
              <w:right w:val="single" w:sz="4" w:space="0" w:color="auto"/>
            </w:tcBorders>
          </w:tcPr>
          <w:p w14:paraId="7B64F38C" w14:textId="77777777" w:rsidR="00C64A18" w:rsidRPr="00C64A18" w:rsidRDefault="00C64A18" w:rsidP="00D401AB">
            <w:r>
              <w:t>Муниципальное автономное учреждение спорта  "Шаховской детский оздоровительный комплекс"</w:t>
            </w:r>
          </w:p>
        </w:tc>
        <w:tc>
          <w:tcPr>
            <w:tcW w:w="8730" w:type="dxa"/>
            <w:tcBorders>
              <w:top w:val="single" w:sz="4" w:space="0" w:color="auto"/>
              <w:left w:val="single" w:sz="4" w:space="0" w:color="auto"/>
              <w:bottom w:val="single" w:sz="4" w:space="0" w:color="auto"/>
              <w:right w:val="single" w:sz="4" w:space="0" w:color="auto"/>
            </w:tcBorders>
          </w:tcPr>
          <w:p w14:paraId="6AE041AF" w14:textId="77777777" w:rsidR="00C64A18" w:rsidRDefault="00C64A18" w:rsidP="00D401AB">
            <w:pPr>
              <w:rPr>
                <w:lang w:val="en-US"/>
              </w:rPr>
            </w:pPr>
            <w:r w:rsidRPr="00C64A18">
              <w:t xml:space="preserve">143700, Московская обл., пос. Шаховская, ул. </w:t>
            </w:r>
            <w:r>
              <w:rPr>
                <w:lang w:val="en-US"/>
              </w:rPr>
              <w:t>Шамонина, д. 14</w:t>
            </w:r>
          </w:p>
        </w:tc>
      </w:tr>
    </w:tbl>
    <w:p w14:paraId="4343E9CD" w14:textId="77777777" w:rsidR="00C64A18" w:rsidRDefault="00C64A18" w:rsidP="00C64A18">
      <w:pPr>
        <w:rPr>
          <w:lang w:val="en-US"/>
        </w:rPr>
      </w:pPr>
    </w:p>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C64A18" w14:paraId="31F9EB52" w14:textId="77777777" w:rsidTr="00D401AB">
        <w:trPr>
          <w:cantSplit/>
          <w:trHeight w:val="176"/>
        </w:trPr>
        <w:tc>
          <w:tcPr>
            <w:tcW w:w="7015" w:type="dxa"/>
            <w:tcBorders>
              <w:top w:val="nil"/>
              <w:left w:val="nil"/>
              <w:bottom w:val="nil"/>
              <w:right w:val="nil"/>
            </w:tcBorders>
            <w:tcMar>
              <w:left w:w="0" w:type="dxa"/>
              <w:right w:w="0" w:type="dxa"/>
            </w:tcMar>
          </w:tcPr>
          <w:p w14:paraId="1F6D288E" w14:textId="77777777" w:rsidR="00C64A18" w:rsidRDefault="00C64A18" w:rsidP="00D401AB">
            <w:pPr>
              <w:pStyle w:val="aff"/>
              <w:rPr>
                <w:lang w:val="en-US"/>
              </w:rPr>
            </w:pPr>
            <w:r>
              <w:rPr>
                <w:lang w:val="en-US"/>
              </w:rPr>
              <w:lastRenderedPageBreak/>
              <w:t>Поставщик:</w:t>
            </w:r>
          </w:p>
          <w:p w14:paraId="39B98336" w14:textId="77777777" w:rsidR="00C64A18" w:rsidRDefault="00C64A18" w:rsidP="00D401AB">
            <w:pPr>
              <w:pStyle w:val="aff"/>
              <w:jc w:val="right"/>
              <w:rPr>
                <w:lang w:val="en-US"/>
              </w:rPr>
            </w:pPr>
          </w:p>
        </w:tc>
        <w:tc>
          <w:tcPr>
            <w:tcW w:w="7248" w:type="dxa"/>
            <w:tcBorders>
              <w:top w:val="nil"/>
              <w:left w:val="nil"/>
              <w:bottom w:val="nil"/>
              <w:right w:val="nil"/>
            </w:tcBorders>
          </w:tcPr>
          <w:p w14:paraId="1CEB8E3A" w14:textId="77777777" w:rsidR="00C64A18" w:rsidRDefault="00C64A18" w:rsidP="00D401AB">
            <w:pPr>
              <w:pStyle w:val="aff"/>
              <w:rPr>
                <w:lang w:val="en-US"/>
              </w:rPr>
            </w:pPr>
            <w:r>
              <w:rPr>
                <w:lang w:val="en-US"/>
              </w:rPr>
              <w:t>Заказчик:</w:t>
            </w:r>
          </w:p>
          <w:p w14:paraId="13BC1838" w14:textId="77777777" w:rsidR="00C64A18" w:rsidRDefault="00C64A18" w:rsidP="00D401AB">
            <w:pPr>
              <w:pStyle w:val="aff"/>
              <w:rPr>
                <w:lang w:val="en-US"/>
              </w:rPr>
            </w:pPr>
          </w:p>
        </w:tc>
      </w:tr>
      <w:tr w:rsidR="00C64A18" w14:paraId="56E7551E" w14:textId="77777777" w:rsidTr="00D401AB">
        <w:trPr>
          <w:cantSplit/>
          <w:trHeight w:val="176"/>
        </w:trPr>
        <w:tc>
          <w:tcPr>
            <w:tcW w:w="7015" w:type="dxa"/>
            <w:tcBorders>
              <w:top w:val="nil"/>
              <w:left w:val="nil"/>
              <w:bottom w:val="nil"/>
              <w:right w:val="nil"/>
            </w:tcBorders>
            <w:tcMar>
              <w:left w:w="0" w:type="dxa"/>
              <w:right w:w="0" w:type="dxa"/>
            </w:tcMar>
            <w:vAlign w:val="bottom"/>
          </w:tcPr>
          <w:p w14:paraId="5BC56D7F"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400690A1" w14:textId="77777777" w:rsidR="00C64A18" w:rsidRDefault="00C64A18" w:rsidP="00D401AB">
            <w:pPr>
              <w:pStyle w:val="aff"/>
              <w:rPr>
                <w:lang w:val="en-US"/>
              </w:rPr>
            </w:pPr>
            <w:r>
              <w:rPr>
                <w:u w:val="single"/>
                <w:lang w:val="en-US"/>
              </w:rPr>
              <w:t>Директор</w:t>
            </w:r>
          </w:p>
        </w:tc>
      </w:tr>
      <w:tr w:rsidR="00C64A18" w14:paraId="3EAF174C" w14:textId="77777777" w:rsidTr="00D401AB">
        <w:trPr>
          <w:cantSplit/>
          <w:trHeight w:val="1147"/>
        </w:trPr>
        <w:tc>
          <w:tcPr>
            <w:tcW w:w="7015" w:type="dxa"/>
            <w:tcBorders>
              <w:top w:val="nil"/>
              <w:left w:val="nil"/>
              <w:bottom w:val="nil"/>
              <w:right w:val="nil"/>
            </w:tcBorders>
          </w:tcPr>
          <w:p w14:paraId="03B93792"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73957D14"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48EC6C70"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3108EE6A" w14:textId="77777777" w:rsidR="00C64A18" w:rsidRDefault="00C64A18" w:rsidP="00D401AB">
            <w:pPr>
              <w:pStyle w:val="aff"/>
              <w:jc w:val="center"/>
              <w:rPr>
                <w:lang w:val="en-US"/>
              </w:rPr>
            </w:pPr>
            <w:r>
              <w:rPr>
                <w:lang w:val="en-US"/>
              </w:rPr>
              <w:t xml:space="preserve">«    » __________ 20  </w:t>
            </w:r>
            <w:r>
              <w:t>г</w:t>
            </w:r>
          </w:p>
        </w:tc>
      </w:tr>
    </w:tbl>
    <w:p w14:paraId="5E1DA0B0" w14:textId="77777777" w:rsidR="00C64A18" w:rsidRDefault="00C64A18" w:rsidP="00C64A18">
      <w:r>
        <w:br w:type="page"/>
      </w:r>
    </w:p>
    <w:p w14:paraId="31AA7739" w14:textId="77777777" w:rsidR="00C64A18" w:rsidRDefault="00C64A18" w:rsidP="00C64A18">
      <w:pPr>
        <w:pageBreakBefore/>
        <w:jc w:val="right"/>
      </w:pPr>
      <w:r>
        <w:lastRenderedPageBreak/>
        <w:t>Приложение3 к договору</w:t>
      </w:r>
    </w:p>
    <w:p w14:paraId="73ACA623" w14:textId="77777777" w:rsidR="00C64A18" w:rsidRDefault="00C64A18" w:rsidP="00C64A18">
      <w:pPr>
        <w:spacing w:before="180"/>
        <w:ind w:firstLine="562"/>
        <w:jc w:val="right"/>
      </w:pPr>
      <w:r>
        <w:t>от«____» ___________ 20___г. № ___________</w:t>
      </w:r>
    </w:p>
    <w:p w14:paraId="416E8427" w14:textId="77777777" w:rsidR="00C64A18" w:rsidRDefault="00C64A18" w:rsidP="00C64A18">
      <w:pPr>
        <w:jc w:val="right"/>
      </w:pPr>
    </w:p>
    <w:p w14:paraId="47D09453" w14:textId="77777777" w:rsidR="00C64A18" w:rsidRDefault="00C64A18" w:rsidP="00C64A18">
      <w:pPr>
        <w:pStyle w:val="1"/>
      </w:pPr>
      <w:r>
        <w:t>Перечень электронных документов, которыми обмениваются стороны при исполнении договора</w:t>
      </w:r>
    </w:p>
    <w:p w14:paraId="27D70AEC" w14:textId="77777777" w:rsidR="00C64A18" w:rsidRDefault="00C64A18" w:rsidP="00C64A18">
      <w:pPr>
        <w:pStyle w:val="20"/>
        <w:widowControl w:val="0"/>
        <w:numPr>
          <w:ilvl w:val="0"/>
          <w:numId w:val="15"/>
        </w:numPr>
        <w:suppressAutoHyphens/>
        <w:spacing w:before="200" w:after="200"/>
        <w:ind w:left="851"/>
        <w:textAlignment w:val="baseline"/>
      </w:pPr>
      <w:r>
        <w:t>Оформление при исполнении обязательств</w:t>
      </w:r>
    </w:p>
    <w:p w14:paraId="7FCAC03E" w14:textId="77777777" w:rsidR="00C64A18" w:rsidRDefault="00C64A18" w:rsidP="00C64A18">
      <w:pPr>
        <w:pStyle w:val="afff6"/>
        <w:rPr>
          <w:i/>
        </w:rPr>
      </w:pPr>
      <w: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3592"/>
        <w:gridCol w:w="3903"/>
        <w:gridCol w:w="2968"/>
        <w:gridCol w:w="3123"/>
      </w:tblGrid>
      <w:tr w:rsidR="00C64A18" w14:paraId="23630366" w14:textId="77777777" w:rsidTr="00D401AB">
        <w:trPr>
          <w:cantSplit/>
          <w:tblHeader/>
        </w:trPr>
        <w:tc>
          <w:tcPr>
            <w:tcW w:w="2376" w:type="dxa"/>
            <w:tcBorders>
              <w:top w:val="single" w:sz="4" w:space="0" w:color="auto"/>
              <w:left w:val="single" w:sz="4" w:space="0" w:color="auto"/>
              <w:bottom w:val="single" w:sz="4" w:space="0" w:color="auto"/>
              <w:right w:val="single" w:sz="4" w:space="0" w:color="auto"/>
            </w:tcBorders>
          </w:tcPr>
          <w:p w14:paraId="203E19CA" w14:textId="77777777" w:rsidR="00C64A18" w:rsidRDefault="00C64A18" w:rsidP="00D401AB">
            <w:pPr>
              <w:pStyle w:val="1f1"/>
            </w:pPr>
            <w:r>
              <w:t>Обязательствопо договору</w:t>
            </w:r>
          </w:p>
        </w:tc>
        <w:tc>
          <w:tcPr>
            <w:tcW w:w="3261" w:type="dxa"/>
            <w:tcBorders>
              <w:top w:val="single" w:sz="4" w:space="0" w:color="auto"/>
              <w:left w:val="single" w:sz="4" w:space="0" w:color="auto"/>
              <w:bottom w:val="single" w:sz="4" w:space="0" w:color="auto"/>
              <w:right w:val="single" w:sz="4" w:space="0" w:color="auto"/>
            </w:tcBorders>
          </w:tcPr>
          <w:p w14:paraId="09701940" w14:textId="77777777" w:rsidR="00C64A18" w:rsidRDefault="00C64A18" w:rsidP="00D401AB">
            <w:pPr>
              <w:pStyle w:val="1f1"/>
            </w:pPr>
            <w:r>
              <w:t>Наименование документа</w:t>
            </w:r>
          </w:p>
        </w:tc>
        <w:tc>
          <w:tcPr>
            <w:tcW w:w="3543" w:type="dxa"/>
            <w:tcBorders>
              <w:top w:val="single" w:sz="4" w:space="0" w:color="auto"/>
              <w:left w:val="single" w:sz="4" w:space="0" w:color="auto"/>
              <w:bottom w:val="single" w:sz="4" w:space="0" w:color="auto"/>
              <w:right w:val="single" w:sz="4" w:space="0" w:color="auto"/>
            </w:tcBorders>
          </w:tcPr>
          <w:p w14:paraId="2C856EF0" w14:textId="77777777" w:rsidR="00C64A18" w:rsidRDefault="00C64A18" w:rsidP="00D401AB">
            <w:pPr>
              <w:pStyle w:val="1f1"/>
            </w:pPr>
            <w:r>
              <w:t>Действие сторон</w:t>
            </w:r>
          </w:p>
        </w:tc>
        <w:tc>
          <w:tcPr>
            <w:tcW w:w="2694" w:type="dxa"/>
            <w:tcBorders>
              <w:top w:val="single" w:sz="4" w:space="0" w:color="auto"/>
              <w:left w:val="single" w:sz="4" w:space="0" w:color="auto"/>
              <w:bottom w:val="single" w:sz="4" w:space="0" w:color="auto"/>
              <w:right w:val="single" w:sz="4" w:space="0" w:color="auto"/>
            </w:tcBorders>
          </w:tcPr>
          <w:p w14:paraId="15FDB9FE" w14:textId="77777777" w:rsidR="00C64A18" w:rsidRDefault="00C64A18" w:rsidP="00D401AB">
            <w:pPr>
              <w:pStyle w:val="1f1"/>
            </w:pPr>
            <w:r>
              <w:t>Срок направления и подписания документов, не позднее</w:t>
            </w:r>
          </w:p>
        </w:tc>
        <w:tc>
          <w:tcPr>
            <w:tcW w:w="2835" w:type="dxa"/>
            <w:tcBorders>
              <w:top w:val="single" w:sz="4" w:space="0" w:color="auto"/>
              <w:left w:val="single" w:sz="4" w:space="0" w:color="auto"/>
              <w:bottom w:val="single" w:sz="4" w:space="0" w:color="auto"/>
              <w:right w:val="single" w:sz="4" w:space="0" w:color="auto"/>
            </w:tcBorders>
          </w:tcPr>
          <w:p w14:paraId="41D4FFB8" w14:textId="77777777" w:rsidR="00C64A18" w:rsidRDefault="00C64A18" w:rsidP="00D401AB">
            <w:pPr>
              <w:pStyle w:val="1f1"/>
            </w:pPr>
            <w:r>
              <w:t>Ответственная сторона</w:t>
            </w:r>
          </w:p>
        </w:tc>
      </w:tr>
      <w:tr w:rsidR="00C64A18" w14:paraId="5DE086E0" w14:textId="77777777" w:rsidTr="00D401AB">
        <w:trPr>
          <w:cantSplit/>
        </w:trPr>
        <w:tc>
          <w:tcPr>
            <w:tcW w:w="2376" w:type="dxa"/>
            <w:vMerge w:val="restart"/>
            <w:tcBorders>
              <w:top w:val="single" w:sz="4" w:space="0" w:color="auto"/>
              <w:left w:val="single" w:sz="4" w:space="0" w:color="auto"/>
              <w:bottom w:val="single" w:sz="4" w:space="0" w:color="auto"/>
              <w:right w:val="single" w:sz="4" w:space="0" w:color="auto"/>
            </w:tcBorders>
          </w:tcPr>
          <w:p w14:paraId="28861375" w14:textId="77777777" w:rsidR="00C64A18" w:rsidRDefault="00C64A18" w:rsidP="00D401AB">
            <w:pPr>
              <w:pStyle w:val="afff4"/>
            </w:pPr>
            <w:r>
              <w:t>Оплата №01</w:t>
            </w:r>
          </w:p>
        </w:tc>
        <w:tc>
          <w:tcPr>
            <w:tcW w:w="3261" w:type="dxa"/>
            <w:vMerge w:val="restart"/>
            <w:tcBorders>
              <w:top w:val="single" w:sz="4" w:space="0" w:color="auto"/>
              <w:left w:val="single" w:sz="4" w:space="0" w:color="auto"/>
              <w:bottom w:val="single" w:sz="4" w:space="0" w:color="auto"/>
              <w:right w:val="single" w:sz="4" w:space="0" w:color="auto"/>
            </w:tcBorders>
          </w:tcPr>
          <w:p w14:paraId="3AA53A35" w14:textId="77777777" w:rsidR="00C64A18" w:rsidRDefault="00C64A18" w:rsidP="00D401AB">
            <w:pPr>
              <w:pStyle w:val="afff4"/>
            </w:pPr>
            <w:r>
              <w:t>Платёжное поручение</w:t>
            </w:r>
          </w:p>
        </w:tc>
        <w:tc>
          <w:tcPr>
            <w:tcW w:w="3543" w:type="dxa"/>
            <w:tcBorders>
              <w:top w:val="single" w:sz="4" w:space="0" w:color="auto"/>
              <w:left w:val="single" w:sz="4" w:space="0" w:color="auto"/>
              <w:bottom w:val="single" w:sz="4" w:space="0" w:color="auto"/>
              <w:right w:val="single" w:sz="4" w:space="0" w:color="auto"/>
            </w:tcBorders>
          </w:tcPr>
          <w:p w14:paraId="6FB6E0C3"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55D98D0D" w14:textId="77777777" w:rsidR="00C64A18" w:rsidRDefault="00C64A18" w:rsidP="00D401AB">
            <w:pPr>
              <w:pStyle w:val="afff4"/>
            </w:pPr>
            <w:r>
              <w:t>7 раб. дн.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16052170" w14:textId="77777777" w:rsidR="00C64A18" w:rsidRDefault="00C64A18" w:rsidP="00D401AB">
            <w:pPr>
              <w:pStyle w:val="afff4"/>
            </w:pPr>
            <w:r>
              <w:t>Третья сторона</w:t>
            </w:r>
          </w:p>
        </w:tc>
      </w:tr>
      <w:tr w:rsidR="00C64A18" w14:paraId="1FD859B1" w14:textId="77777777" w:rsidTr="00D401AB">
        <w:trPr>
          <w:cantSplit/>
        </w:trPr>
        <w:tc>
          <w:tcPr>
            <w:tcW w:w="2376" w:type="dxa"/>
            <w:vMerge w:val="restart"/>
            <w:tcBorders>
              <w:top w:val="single" w:sz="4" w:space="0" w:color="auto"/>
              <w:left w:val="single" w:sz="4" w:space="0" w:color="auto"/>
              <w:bottom w:val="single" w:sz="4" w:space="0" w:color="auto"/>
              <w:right w:val="single" w:sz="4" w:space="0" w:color="auto"/>
            </w:tcBorders>
          </w:tcPr>
          <w:p w14:paraId="09A31A44" w14:textId="77777777" w:rsidR="00C64A18" w:rsidRDefault="00C64A18" w:rsidP="00D401AB">
            <w:pPr>
              <w:pStyle w:val="afff4"/>
            </w:pPr>
            <w:r>
              <w:t>Поставка спортивного инвентаря и оборудования.</w:t>
            </w:r>
          </w:p>
        </w:tc>
        <w:tc>
          <w:tcPr>
            <w:tcW w:w="3261" w:type="dxa"/>
            <w:vMerge w:val="restart"/>
            <w:tcBorders>
              <w:top w:val="single" w:sz="4" w:space="0" w:color="auto"/>
              <w:left w:val="single" w:sz="4" w:space="0" w:color="auto"/>
              <w:bottom w:val="single" w:sz="4" w:space="0" w:color="auto"/>
              <w:right w:val="single" w:sz="4" w:space="0" w:color="auto"/>
            </w:tcBorders>
          </w:tcPr>
          <w:p w14:paraId="513362D7" w14:textId="77777777" w:rsidR="00C64A18" w:rsidRDefault="00C64A18" w:rsidP="00D401AB">
            <w:pPr>
              <w:pStyle w:val="afff4"/>
            </w:pPr>
            <w:r>
              <w:t>ТОРГ-12, унифицированный формат, приказ ФНС России от 30.11.2015 г. № ММВ-7-10/551@</w:t>
            </w:r>
          </w:p>
        </w:tc>
        <w:tc>
          <w:tcPr>
            <w:tcW w:w="3543" w:type="dxa"/>
            <w:tcBorders>
              <w:top w:val="single" w:sz="4" w:space="0" w:color="auto"/>
              <w:left w:val="single" w:sz="4" w:space="0" w:color="auto"/>
              <w:bottom w:val="single" w:sz="4" w:space="0" w:color="auto"/>
              <w:right w:val="single" w:sz="4" w:space="0" w:color="auto"/>
            </w:tcBorders>
          </w:tcPr>
          <w:p w14:paraId="3B63BE87"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7C911482" w14:textId="77777777" w:rsidR="00C64A18" w:rsidRDefault="00C64A18" w:rsidP="00D401AB">
            <w:pPr>
              <w:pStyle w:val="afff4"/>
            </w:pPr>
            <w:r>
              <w:t>10 раб. дн.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64CCCCC4" w14:textId="77777777" w:rsidR="00C64A18" w:rsidRDefault="00C64A18" w:rsidP="00D401AB">
            <w:pPr>
              <w:pStyle w:val="afff4"/>
            </w:pPr>
            <w:r>
              <w:t>Поставщик</w:t>
            </w:r>
          </w:p>
        </w:tc>
      </w:tr>
      <w:tr w:rsidR="00C64A18" w14:paraId="2B56A3D4"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49F590A6"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6CBB16BB"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6063E963"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73FD52B4" w14:textId="77777777" w:rsidR="00C64A18" w:rsidRDefault="00C64A18" w:rsidP="00D401AB">
            <w:pPr>
              <w:pStyle w:val="afff4"/>
            </w:pPr>
            <w:r>
              <w:t>10 раб. дн.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585AB821" w14:textId="77777777" w:rsidR="00C64A18" w:rsidRDefault="00C64A18" w:rsidP="00D401AB">
            <w:pPr>
              <w:pStyle w:val="afff4"/>
            </w:pPr>
            <w:r>
              <w:t>Заказчик</w:t>
            </w:r>
          </w:p>
        </w:tc>
      </w:tr>
      <w:tr w:rsidR="00C64A18" w14:paraId="598947F3"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35D7CDB0" w14:textId="77777777" w:rsidR="00C64A18" w:rsidRDefault="00C64A18" w:rsidP="00D401A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32FAB254" w14:textId="77777777" w:rsidR="00C64A18" w:rsidRDefault="00C64A18" w:rsidP="00D401AB">
            <w:pPr>
              <w:pStyle w:val="afff4"/>
            </w:pPr>
            <w:r>
              <w:t>Счёт-фактура</w:t>
            </w:r>
          </w:p>
        </w:tc>
        <w:tc>
          <w:tcPr>
            <w:tcW w:w="3543" w:type="dxa"/>
            <w:tcBorders>
              <w:top w:val="single" w:sz="4" w:space="0" w:color="auto"/>
              <w:left w:val="single" w:sz="4" w:space="0" w:color="auto"/>
              <w:bottom w:val="single" w:sz="4" w:space="0" w:color="auto"/>
              <w:right w:val="single" w:sz="4" w:space="0" w:color="auto"/>
            </w:tcBorders>
          </w:tcPr>
          <w:p w14:paraId="56980EBD"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227A5AC7" w14:textId="77777777" w:rsidR="00C64A18" w:rsidRDefault="00C64A18" w:rsidP="00D401AB">
            <w:pPr>
              <w:pStyle w:val="afff4"/>
            </w:pPr>
            <w:r>
              <w:t>10 раб. дн.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4AF95045" w14:textId="77777777" w:rsidR="00C64A18" w:rsidRDefault="00C64A18" w:rsidP="00D401AB">
            <w:pPr>
              <w:pStyle w:val="afff4"/>
            </w:pPr>
            <w:r>
              <w:t>Поставщик</w:t>
            </w:r>
          </w:p>
        </w:tc>
      </w:tr>
      <w:tr w:rsidR="00C64A18" w14:paraId="778E69DA"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029A09CD"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6A76ACC0"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65CE3331"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328ECFCB" w14:textId="77777777" w:rsidR="00C64A18" w:rsidRDefault="00C64A18" w:rsidP="00D401AB">
            <w:pPr>
              <w:pStyle w:val="afff4"/>
            </w:pPr>
            <w:r>
              <w:t>10 раб. дн.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2BC6754A" w14:textId="77777777" w:rsidR="00C64A18" w:rsidRDefault="00C64A18" w:rsidP="00D401AB">
            <w:pPr>
              <w:pStyle w:val="afff4"/>
            </w:pPr>
            <w:r>
              <w:t>Заказчик</w:t>
            </w:r>
          </w:p>
        </w:tc>
      </w:tr>
      <w:tr w:rsidR="00C64A18" w14:paraId="215D9178"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2D7FC576" w14:textId="77777777" w:rsidR="00C64A18" w:rsidRDefault="00C64A18" w:rsidP="00D401A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19C6FDB0" w14:textId="77777777" w:rsidR="00C64A18" w:rsidRDefault="00C64A18" w:rsidP="00D401AB">
            <w:pPr>
              <w:pStyle w:val="afff4"/>
            </w:pPr>
            <w:r>
              <w:t>Акт о приёмке товаров</w:t>
            </w:r>
          </w:p>
        </w:tc>
        <w:tc>
          <w:tcPr>
            <w:tcW w:w="3543" w:type="dxa"/>
            <w:tcBorders>
              <w:top w:val="single" w:sz="4" w:space="0" w:color="auto"/>
              <w:left w:val="single" w:sz="4" w:space="0" w:color="auto"/>
              <w:bottom w:val="single" w:sz="4" w:space="0" w:color="auto"/>
              <w:right w:val="single" w:sz="4" w:space="0" w:color="auto"/>
            </w:tcBorders>
          </w:tcPr>
          <w:p w14:paraId="01FEF6CC"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2D4EA9E1" w14:textId="77777777" w:rsidR="00C64A18" w:rsidRDefault="00C64A18" w:rsidP="00D401AB">
            <w:pPr>
              <w:pStyle w:val="afff4"/>
            </w:pPr>
            <w:r>
              <w:t>10 раб. дн.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3DD7F84E" w14:textId="77777777" w:rsidR="00C64A18" w:rsidRDefault="00C64A18" w:rsidP="00D401AB">
            <w:pPr>
              <w:pStyle w:val="afff4"/>
            </w:pPr>
            <w:r>
              <w:t>Поставщик</w:t>
            </w:r>
          </w:p>
        </w:tc>
      </w:tr>
      <w:tr w:rsidR="00C64A18" w14:paraId="56507616"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1DA266DD"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7A50DD96"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0B51B144"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580A3539" w14:textId="77777777" w:rsidR="00C64A18" w:rsidRDefault="00C64A18" w:rsidP="00D401AB">
            <w:pPr>
              <w:pStyle w:val="afff4"/>
            </w:pPr>
            <w:r>
              <w:t>10 раб. дн.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1AA8BC67" w14:textId="77777777" w:rsidR="00C64A18" w:rsidRDefault="00C64A18" w:rsidP="00D401AB">
            <w:pPr>
              <w:pStyle w:val="afff4"/>
            </w:pPr>
            <w:r>
              <w:t>Заказчик</w:t>
            </w:r>
          </w:p>
        </w:tc>
      </w:tr>
      <w:tr w:rsidR="00C64A18" w14:paraId="3488FB70"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67CF0C72" w14:textId="77777777" w:rsidR="00C64A18" w:rsidRDefault="00C64A18" w:rsidP="00D401A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0D1D652F" w14:textId="77777777" w:rsidR="00C64A18" w:rsidRDefault="00C64A18" w:rsidP="00D401AB">
            <w:pPr>
              <w:pStyle w:val="afff4"/>
            </w:pPr>
            <w:r>
              <w:t>Счёт на оплату</w:t>
            </w:r>
          </w:p>
        </w:tc>
        <w:tc>
          <w:tcPr>
            <w:tcW w:w="3543" w:type="dxa"/>
            <w:tcBorders>
              <w:top w:val="single" w:sz="4" w:space="0" w:color="auto"/>
              <w:left w:val="single" w:sz="4" w:space="0" w:color="auto"/>
              <w:bottom w:val="single" w:sz="4" w:space="0" w:color="auto"/>
              <w:right w:val="single" w:sz="4" w:space="0" w:color="auto"/>
            </w:tcBorders>
          </w:tcPr>
          <w:p w14:paraId="3BBF618A"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380DBE14" w14:textId="77777777" w:rsidR="00C64A18" w:rsidRDefault="00C64A18" w:rsidP="00D401AB">
            <w:pPr>
              <w:pStyle w:val="afff4"/>
            </w:pPr>
            <w:r>
              <w:t>10 раб. дн. от даты окончания исполнения обязательства</w:t>
            </w:r>
          </w:p>
        </w:tc>
        <w:tc>
          <w:tcPr>
            <w:tcW w:w="2835" w:type="dxa"/>
            <w:tcBorders>
              <w:top w:val="single" w:sz="4" w:space="0" w:color="auto"/>
              <w:left w:val="single" w:sz="4" w:space="0" w:color="auto"/>
              <w:bottom w:val="single" w:sz="4" w:space="0" w:color="auto"/>
              <w:right w:val="single" w:sz="4" w:space="0" w:color="auto"/>
            </w:tcBorders>
          </w:tcPr>
          <w:p w14:paraId="0241E208" w14:textId="77777777" w:rsidR="00C64A18" w:rsidRDefault="00C64A18" w:rsidP="00D401AB">
            <w:pPr>
              <w:pStyle w:val="afff4"/>
            </w:pPr>
            <w:r>
              <w:t>Поставщик</w:t>
            </w:r>
          </w:p>
        </w:tc>
      </w:tr>
      <w:tr w:rsidR="00C64A18" w14:paraId="0E3FB7AB" w14:textId="77777777" w:rsidTr="00D401AB">
        <w:trPr>
          <w:cantSplit/>
        </w:trPr>
        <w:tc>
          <w:tcPr>
            <w:tcW w:w="2376" w:type="dxa"/>
            <w:vMerge/>
            <w:tcBorders>
              <w:top w:val="single" w:sz="4" w:space="0" w:color="auto"/>
              <w:left w:val="single" w:sz="4" w:space="0" w:color="auto"/>
              <w:bottom w:val="single" w:sz="4" w:space="0" w:color="auto"/>
              <w:right w:val="single" w:sz="4" w:space="0" w:color="auto"/>
            </w:tcBorders>
          </w:tcPr>
          <w:p w14:paraId="0622C9D1" w14:textId="77777777" w:rsidR="00C64A18" w:rsidRDefault="00C64A18" w:rsidP="00D401A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7FA4FE09" w14:textId="77777777" w:rsidR="00C64A18" w:rsidRDefault="00C64A18" w:rsidP="00D401AB">
            <w:pPr>
              <w:pStyle w:val="afff4"/>
            </w:pPr>
          </w:p>
        </w:tc>
        <w:tc>
          <w:tcPr>
            <w:tcW w:w="3543" w:type="dxa"/>
            <w:tcBorders>
              <w:top w:val="single" w:sz="4" w:space="0" w:color="auto"/>
              <w:left w:val="single" w:sz="4" w:space="0" w:color="auto"/>
              <w:bottom w:val="single" w:sz="4" w:space="0" w:color="auto"/>
              <w:right w:val="single" w:sz="4" w:space="0" w:color="auto"/>
            </w:tcBorders>
          </w:tcPr>
          <w:p w14:paraId="77B2986D" w14:textId="77777777" w:rsidR="00C64A18" w:rsidRDefault="00C64A18" w:rsidP="00D401AB">
            <w:pPr>
              <w:pStyle w:val="afff4"/>
            </w:pPr>
            <w:r>
              <w:t>Подписание</w:t>
            </w:r>
          </w:p>
        </w:tc>
        <w:tc>
          <w:tcPr>
            <w:tcW w:w="2694" w:type="dxa"/>
            <w:tcBorders>
              <w:top w:val="single" w:sz="4" w:space="0" w:color="auto"/>
              <w:left w:val="single" w:sz="4" w:space="0" w:color="auto"/>
              <w:bottom w:val="single" w:sz="4" w:space="0" w:color="auto"/>
              <w:right w:val="single" w:sz="4" w:space="0" w:color="auto"/>
            </w:tcBorders>
          </w:tcPr>
          <w:p w14:paraId="198E82DD" w14:textId="77777777" w:rsidR="00C64A18" w:rsidRDefault="00C64A18" w:rsidP="00D401AB">
            <w:pPr>
              <w:pStyle w:val="afff4"/>
            </w:pPr>
            <w:r>
              <w:t>10 раб. дн. от даты получения документа</w:t>
            </w:r>
          </w:p>
        </w:tc>
        <w:tc>
          <w:tcPr>
            <w:tcW w:w="2835" w:type="dxa"/>
            <w:tcBorders>
              <w:top w:val="single" w:sz="4" w:space="0" w:color="auto"/>
              <w:left w:val="single" w:sz="4" w:space="0" w:color="auto"/>
              <w:bottom w:val="single" w:sz="4" w:space="0" w:color="auto"/>
              <w:right w:val="single" w:sz="4" w:space="0" w:color="auto"/>
            </w:tcBorders>
          </w:tcPr>
          <w:p w14:paraId="0B3F161B" w14:textId="77777777" w:rsidR="00C64A18" w:rsidRDefault="00C64A18" w:rsidP="00D401AB">
            <w:pPr>
              <w:pStyle w:val="afff4"/>
            </w:pPr>
            <w:r>
              <w:t>Заказчик</w:t>
            </w:r>
          </w:p>
        </w:tc>
      </w:tr>
    </w:tbl>
    <w:p w14:paraId="3D75D4E4" w14:textId="77777777" w:rsidR="00C64A18" w:rsidRDefault="00C64A18" w:rsidP="00C64A18">
      <w:pPr>
        <w:rPr>
          <w:lang w:val="en-US"/>
        </w:rPr>
      </w:pPr>
    </w:p>
    <w:p w14:paraId="6C750A63" w14:textId="77777777" w:rsidR="00C64A18" w:rsidRDefault="00C64A18" w:rsidP="00C64A18">
      <w:pPr>
        <w:pStyle w:val="20"/>
        <w:widowControl w:val="0"/>
        <w:numPr>
          <w:ilvl w:val="0"/>
          <w:numId w:val="15"/>
        </w:numPr>
        <w:suppressAutoHyphens/>
        <w:spacing w:before="200" w:after="200"/>
        <w:ind w:left="709"/>
        <w:textAlignment w:val="baseline"/>
      </w:pPr>
      <w:r>
        <w:t>Порядок и сроки осуществления приемки и оформления результатов</w:t>
      </w:r>
    </w:p>
    <w:p w14:paraId="611C76D1" w14:textId="77777777" w:rsidR="00C64A18" w:rsidRDefault="00C64A18" w:rsidP="00C64A18">
      <w:pPr>
        <w:pStyle w:val="afff6"/>
      </w:pPr>
      <w: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3037"/>
        <w:gridCol w:w="2635"/>
        <w:gridCol w:w="2907"/>
        <w:gridCol w:w="2706"/>
        <w:gridCol w:w="2706"/>
      </w:tblGrid>
      <w:tr w:rsidR="00C64A18" w14:paraId="46D5E579" w14:textId="77777777" w:rsidTr="00D401AB">
        <w:trPr>
          <w:cantSplit/>
          <w:tblHeader/>
        </w:trPr>
        <w:tc>
          <w:tcPr>
            <w:tcW w:w="683" w:type="pct"/>
            <w:tcBorders>
              <w:top w:val="single" w:sz="4" w:space="0" w:color="auto"/>
              <w:left w:val="single" w:sz="4" w:space="0" w:color="auto"/>
              <w:bottom w:val="single" w:sz="4" w:space="0" w:color="auto"/>
              <w:right w:val="single" w:sz="4" w:space="0" w:color="auto"/>
            </w:tcBorders>
          </w:tcPr>
          <w:p w14:paraId="1C071DB3" w14:textId="77777777" w:rsidR="00C64A18" w:rsidRDefault="00C64A18" w:rsidP="00D401AB">
            <w:pPr>
              <w:pStyle w:val="1f1"/>
            </w:pPr>
            <w:r>
              <w:t>Наименование обязательства</w:t>
            </w:r>
          </w:p>
        </w:tc>
        <w:tc>
          <w:tcPr>
            <w:tcW w:w="937" w:type="pct"/>
            <w:tcBorders>
              <w:top w:val="single" w:sz="4" w:space="0" w:color="auto"/>
              <w:left w:val="single" w:sz="4" w:space="0" w:color="auto"/>
              <w:bottom w:val="single" w:sz="4" w:space="0" w:color="auto"/>
              <w:right w:val="single" w:sz="4" w:space="0" w:color="auto"/>
            </w:tcBorders>
          </w:tcPr>
          <w:p w14:paraId="580B1379" w14:textId="77777777" w:rsidR="00C64A18" w:rsidRDefault="00C64A18" w:rsidP="00D401AB">
            <w:pPr>
              <w:pStyle w:val="1f1"/>
            </w:pPr>
            <w:r>
              <w:t>Порядок проведения приемки</w:t>
            </w:r>
          </w:p>
        </w:tc>
        <w:tc>
          <w:tcPr>
            <w:tcW w:w="813" w:type="pct"/>
            <w:tcBorders>
              <w:top w:val="single" w:sz="4" w:space="0" w:color="auto"/>
              <w:left w:val="single" w:sz="4" w:space="0" w:color="auto"/>
              <w:bottom w:val="single" w:sz="4" w:space="0" w:color="auto"/>
              <w:right w:val="single" w:sz="4" w:space="0" w:color="auto"/>
            </w:tcBorders>
          </w:tcPr>
          <w:p w14:paraId="3BF6F2AE" w14:textId="77777777" w:rsidR="00C64A18" w:rsidRDefault="00C64A18" w:rsidP="00D401AB">
            <w:pPr>
              <w:pStyle w:val="1f1"/>
            </w:pPr>
            <w:r>
              <w:t>Документ о приемке</w:t>
            </w:r>
          </w:p>
        </w:tc>
        <w:tc>
          <w:tcPr>
            <w:tcW w:w="897" w:type="pct"/>
            <w:tcBorders>
              <w:top w:val="single" w:sz="4" w:space="0" w:color="auto"/>
              <w:left w:val="single" w:sz="4" w:space="0" w:color="auto"/>
              <w:bottom w:val="single" w:sz="4" w:space="0" w:color="auto"/>
              <w:right w:val="single" w:sz="4" w:space="0" w:color="auto"/>
            </w:tcBorders>
          </w:tcPr>
          <w:p w14:paraId="0BC8E25E" w14:textId="77777777" w:rsidR="00C64A18" w:rsidRDefault="00C64A18" w:rsidP="00D401AB">
            <w:pPr>
              <w:pStyle w:val="1f1"/>
            </w:pPr>
            <w:r>
              <w:t>Срок предоставления документа о приемке, срок осуществления приемки и оформления результатов</w:t>
            </w:r>
          </w:p>
        </w:tc>
        <w:tc>
          <w:tcPr>
            <w:tcW w:w="835" w:type="pct"/>
            <w:tcBorders>
              <w:top w:val="single" w:sz="4" w:space="0" w:color="auto"/>
              <w:left w:val="single" w:sz="4" w:space="0" w:color="auto"/>
              <w:bottom w:val="single" w:sz="4" w:space="0" w:color="auto"/>
              <w:right w:val="single" w:sz="4" w:space="0" w:color="auto"/>
            </w:tcBorders>
          </w:tcPr>
          <w:p w14:paraId="34A0EBDE" w14:textId="77777777" w:rsidR="00C64A18" w:rsidRDefault="00C64A18" w:rsidP="00D401AB">
            <w:pPr>
              <w:pStyle w:val="1f1"/>
            </w:pPr>
            <w:r>
              <w:t>Действие</w:t>
            </w:r>
          </w:p>
        </w:tc>
        <w:tc>
          <w:tcPr>
            <w:tcW w:w="835" w:type="pct"/>
            <w:tcBorders>
              <w:top w:val="single" w:sz="4" w:space="0" w:color="auto"/>
              <w:left w:val="single" w:sz="4" w:space="0" w:color="auto"/>
              <w:bottom w:val="single" w:sz="4" w:space="0" w:color="auto"/>
              <w:right w:val="single" w:sz="4" w:space="0" w:color="auto"/>
            </w:tcBorders>
          </w:tcPr>
          <w:p w14:paraId="1C857493" w14:textId="77777777" w:rsidR="00C64A18" w:rsidRDefault="00C64A18" w:rsidP="00D401AB">
            <w:pPr>
              <w:pStyle w:val="1f1"/>
            </w:pPr>
            <w:r>
              <w:t>Ответственная сторона</w:t>
            </w:r>
          </w:p>
        </w:tc>
      </w:tr>
      <w:tr w:rsidR="00C64A18" w14:paraId="70265618" w14:textId="77777777" w:rsidTr="00D401AB">
        <w:trPr>
          <w:cantSplit/>
        </w:trPr>
        <w:tc>
          <w:tcPr>
            <w:tcW w:w="683" w:type="pct"/>
            <w:vMerge w:val="restart"/>
            <w:tcBorders>
              <w:top w:val="single" w:sz="4" w:space="0" w:color="auto"/>
              <w:left w:val="single" w:sz="4" w:space="0" w:color="auto"/>
              <w:bottom w:val="single" w:sz="4" w:space="0" w:color="auto"/>
              <w:right w:val="single" w:sz="4" w:space="0" w:color="auto"/>
            </w:tcBorders>
          </w:tcPr>
          <w:p w14:paraId="16D12408" w14:textId="77777777" w:rsidR="00C64A18" w:rsidRDefault="00C64A18" w:rsidP="00D401AB">
            <w:pPr>
              <w:pStyle w:val="afff4"/>
            </w:pPr>
            <w:r>
              <w:t>Поставка спортивного инвентаря и оборудования.</w:t>
            </w:r>
          </w:p>
        </w:tc>
        <w:tc>
          <w:tcPr>
            <w:tcW w:w="937" w:type="pct"/>
            <w:vMerge w:val="restart"/>
            <w:tcBorders>
              <w:top w:val="single" w:sz="4" w:space="0" w:color="auto"/>
              <w:left w:val="single" w:sz="4" w:space="0" w:color="auto"/>
              <w:bottom w:val="single" w:sz="4" w:space="0" w:color="auto"/>
              <w:right w:val="single" w:sz="4" w:space="0" w:color="auto"/>
            </w:tcBorders>
          </w:tcPr>
          <w:p w14:paraId="70600EE9" w14:textId="77777777" w:rsidR="00C64A18" w:rsidRDefault="00C64A18" w:rsidP="00D401AB">
            <w:pPr>
              <w:pStyle w:val="afff4"/>
            </w:pPr>
            <w:r>
              <w:t>приёмку осуществляет заказчик</w:t>
            </w:r>
          </w:p>
        </w:tc>
        <w:tc>
          <w:tcPr>
            <w:tcW w:w="813" w:type="pct"/>
            <w:vMerge w:val="restart"/>
            <w:tcBorders>
              <w:top w:val="single" w:sz="4" w:space="0" w:color="auto"/>
              <w:left w:val="single" w:sz="4" w:space="0" w:color="auto"/>
              <w:bottom w:val="single" w:sz="4" w:space="0" w:color="auto"/>
              <w:right w:val="single" w:sz="4" w:space="0" w:color="auto"/>
            </w:tcBorders>
          </w:tcPr>
          <w:p w14:paraId="3028EFD7" w14:textId="77777777" w:rsidR="00C64A18" w:rsidRDefault="00C64A18" w:rsidP="00D401AB">
            <w:pPr>
              <w:pStyle w:val="afff4"/>
            </w:pPr>
            <w:r>
              <w:t>Акт о приёмке товаров</w:t>
            </w:r>
          </w:p>
        </w:tc>
        <w:tc>
          <w:tcPr>
            <w:tcW w:w="897" w:type="pct"/>
            <w:tcBorders>
              <w:top w:val="single" w:sz="4" w:space="0" w:color="auto"/>
              <w:left w:val="single" w:sz="4" w:space="0" w:color="auto"/>
              <w:bottom w:val="single" w:sz="4" w:space="0" w:color="auto"/>
              <w:right w:val="single" w:sz="4" w:space="0" w:color="auto"/>
            </w:tcBorders>
          </w:tcPr>
          <w:p w14:paraId="2D85D3DD" w14:textId="77777777" w:rsidR="00C64A18" w:rsidRDefault="00C64A18" w:rsidP="00D401AB">
            <w:pPr>
              <w:pStyle w:val="afff4"/>
            </w:pPr>
            <w:r>
              <w:t>10 раб. дн. от даты окончания исполнения обязательства</w:t>
            </w:r>
          </w:p>
        </w:tc>
        <w:tc>
          <w:tcPr>
            <w:tcW w:w="835" w:type="pct"/>
            <w:tcBorders>
              <w:top w:val="single" w:sz="4" w:space="0" w:color="auto"/>
              <w:left w:val="single" w:sz="4" w:space="0" w:color="auto"/>
              <w:bottom w:val="single" w:sz="4" w:space="0" w:color="auto"/>
              <w:right w:val="single" w:sz="4" w:space="0" w:color="auto"/>
            </w:tcBorders>
          </w:tcPr>
          <w:p w14:paraId="021D8714" w14:textId="77777777" w:rsidR="00C64A18" w:rsidRDefault="00C64A18" w:rsidP="00D401AB">
            <w:pPr>
              <w:pStyle w:val="afff4"/>
            </w:pPr>
            <w:r>
              <w:t>Подписание</w:t>
            </w:r>
          </w:p>
        </w:tc>
        <w:tc>
          <w:tcPr>
            <w:tcW w:w="835" w:type="pct"/>
            <w:tcBorders>
              <w:top w:val="single" w:sz="4" w:space="0" w:color="auto"/>
              <w:left w:val="single" w:sz="4" w:space="0" w:color="auto"/>
              <w:bottom w:val="single" w:sz="4" w:space="0" w:color="auto"/>
              <w:right w:val="single" w:sz="4" w:space="0" w:color="auto"/>
            </w:tcBorders>
          </w:tcPr>
          <w:p w14:paraId="41D3A9D0" w14:textId="77777777" w:rsidR="00C64A18" w:rsidRDefault="00C64A18" w:rsidP="00D401AB">
            <w:pPr>
              <w:pStyle w:val="afff4"/>
            </w:pPr>
            <w:r>
              <w:t>Поставщик</w:t>
            </w:r>
          </w:p>
        </w:tc>
      </w:tr>
      <w:tr w:rsidR="00C64A18" w14:paraId="561C3854" w14:textId="77777777" w:rsidTr="00D401AB">
        <w:trPr>
          <w:cantSplit/>
        </w:trPr>
        <w:tc>
          <w:tcPr>
            <w:tcW w:w="683" w:type="pct"/>
            <w:vMerge/>
            <w:tcBorders>
              <w:top w:val="single" w:sz="4" w:space="0" w:color="auto"/>
              <w:left w:val="single" w:sz="4" w:space="0" w:color="auto"/>
              <w:bottom w:val="single" w:sz="4" w:space="0" w:color="auto"/>
              <w:right w:val="single" w:sz="4" w:space="0" w:color="auto"/>
            </w:tcBorders>
          </w:tcPr>
          <w:p w14:paraId="09C1DD25" w14:textId="77777777" w:rsidR="00C64A18" w:rsidRDefault="00C64A18" w:rsidP="00D401AB">
            <w:pPr>
              <w:pStyle w:val="afff4"/>
            </w:pPr>
          </w:p>
        </w:tc>
        <w:tc>
          <w:tcPr>
            <w:tcW w:w="937" w:type="pct"/>
            <w:vMerge/>
            <w:tcBorders>
              <w:top w:val="single" w:sz="4" w:space="0" w:color="auto"/>
              <w:left w:val="single" w:sz="4" w:space="0" w:color="auto"/>
              <w:bottom w:val="single" w:sz="4" w:space="0" w:color="auto"/>
              <w:right w:val="single" w:sz="4" w:space="0" w:color="auto"/>
            </w:tcBorders>
          </w:tcPr>
          <w:p w14:paraId="6D4D82D2" w14:textId="77777777" w:rsidR="00C64A18" w:rsidRDefault="00C64A18" w:rsidP="00D401AB">
            <w:pPr>
              <w:pStyle w:val="afff4"/>
            </w:pPr>
          </w:p>
        </w:tc>
        <w:tc>
          <w:tcPr>
            <w:tcW w:w="813" w:type="pct"/>
            <w:vMerge/>
            <w:tcBorders>
              <w:top w:val="single" w:sz="4" w:space="0" w:color="auto"/>
              <w:left w:val="single" w:sz="4" w:space="0" w:color="auto"/>
              <w:bottom w:val="single" w:sz="4" w:space="0" w:color="auto"/>
              <w:right w:val="single" w:sz="4" w:space="0" w:color="auto"/>
            </w:tcBorders>
          </w:tcPr>
          <w:p w14:paraId="51A09CD6" w14:textId="77777777" w:rsidR="00C64A18" w:rsidRDefault="00C64A18" w:rsidP="00D401AB">
            <w:pPr>
              <w:pStyle w:val="afff4"/>
            </w:pPr>
          </w:p>
        </w:tc>
        <w:tc>
          <w:tcPr>
            <w:tcW w:w="897" w:type="pct"/>
            <w:tcBorders>
              <w:top w:val="single" w:sz="4" w:space="0" w:color="auto"/>
              <w:left w:val="single" w:sz="4" w:space="0" w:color="auto"/>
              <w:bottom w:val="single" w:sz="4" w:space="0" w:color="auto"/>
              <w:right w:val="single" w:sz="4" w:space="0" w:color="auto"/>
            </w:tcBorders>
          </w:tcPr>
          <w:p w14:paraId="19ADA2F9" w14:textId="77777777" w:rsidR="00C64A18" w:rsidRDefault="00C64A18" w:rsidP="00D401AB">
            <w:pPr>
              <w:pStyle w:val="afff4"/>
            </w:pPr>
            <w:r>
              <w:t>10 раб. дн. от даты получения документа</w:t>
            </w:r>
          </w:p>
        </w:tc>
        <w:tc>
          <w:tcPr>
            <w:tcW w:w="835" w:type="pct"/>
            <w:tcBorders>
              <w:top w:val="single" w:sz="4" w:space="0" w:color="auto"/>
              <w:left w:val="single" w:sz="4" w:space="0" w:color="auto"/>
              <w:bottom w:val="single" w:sz="4" w:space="0" w:color="auto"/>
              <w:right w:val="single" w:sz="4" w:space="0" w:color="auto"/>
            </w:tcBorders>
          </w:tcPr>
          <w:p w14:paraId="3551ED25" w14:textId="77777777" w:rsidR="00C64A18" w:rsidRDefault="00C64A18" w:rsidP="00D401AB">
            <w:pPr>
              <w:pStyle w:val="afff4"/>
            </w:pPr>
            <w:r>
              <w:t>Подписание</w:t>
            </w:r>
          </w:p>
        </w:tc>
        <w:tc>
          <w:tcPr>
            <w:tcW w:w="835" w:type="pct"/>
            <w:tcBorders>
              <w:top w:val="single" w:sz="4" w:space="0" w:color="auto"/>
              <w:left w:val="single" w:sz="4" w:space="0" w:color="auto"/>
              <w:bottom w:val="single" w:sz="4" w:space="0" w:color="auto"/>
              <w:right w:val="single" w:sz="4" w:space="0" w:color="auto"/>
            </w:tcBorders>
          </w:tcPr>
          <w:p w14:paraId="2303713F" w14:textId="77777777" w:rsidR="00C64A18" w:rsidRDefault="00C64A18" w:rsidP="00D401AB">
            <w:pPr>
              <w:pStyle w:val="afff4"/>
            </w:pPr>
            <w:r>
              <w:t>Заказчик</w:t>
            </w:r>
          </w:p>
        </w:tc>
      </w:tr>
    </w:tbl>
    <w:p w14:paraId="13A9E26F" w14:textId="77777777" w:rsidR="00C64A18" w:rsidRDefault="00C64A18" w:rsidP="00C64A18">
      <w:pPr>
        <w:rPr>
          <w:lang w:val="en-US"/>
        </w:rPr>
      </w:pPr>
    </w:p>
    <w:p w14:paraId="77606FB9" w14:textId="77777777" w:rsidR="00C64A18" w:rsidRDefault="00C64A18" w:rsidP="00C64A18">
      <w:pPr>
        <w:rPr>
          <w:lang w:val="en-US"/>
        </w:rPr>
      </w:pPr>
    </w:p>
    <w:p w14:paraId="49AAFD46" w14:textId="77777777" w:rsidR="00C64A18" w:rsidRDefault="00C64A18" w:rsidP="00C64A18">
      <w:pPr>
        <w:pStyle w:val="20"/>
        <w:widowControl w:val="0"/>
        <w:numPr>
          <w:ilvl w:val="0"/>
          <w:numId w:val="15"/>
        </w:numPr>
        <w:suppressAutoHyphens/>
        <w:spacing w:before="200" w:after="200"/>
        <w:textAlignment w:val="baseline"/>
      </w:pPr>
      <w:r>
        <w:t>Порядок и сроки проведения экспертизы</w:t>
      </w:r>
    </w:p>
    <w:p w14:paraId="3FC34404" w14:textId="77777777" w:rsidR="00C64A18" w:rsidRDefault="00C64A18" w:rsidP="00C64A18">
      <w:pPr>
        <w:pStyle w:val="afff6"/>
        <w:rPr>
          <w:lang w:val="en-US"/>
        </w:rPr>
      </w:pPr>
      <w:r>
        <w:t>Таблица 3.</w:t>
      </w:r>
      <w:r>
        <w:rPr>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9"/>
        <w:gridCol w:w="3354"/>
        <w:gridCol w:w="4634"/>
        <w:gridCol w:w="4547"/>
      </w:tblGrid>
      <w:tr w:rsidR="00C64A18" w14:paraId="20303248" w14:textId="77777777" w:rsidTr="00D401AB">
        <w:trPr>
          <w:cantSplit/>
          <w:tblHeader/>
        </w:trPr>
        <w:tc>
          <w:tcPr>
            <w:tcW w:w="1132" w:type="pct"/>
            <w:tcBorders>
              <w:top w:val="single" w:sz="4" w:space="0" w:color="auto"/>
              <w:left w:val="single" w:sz="4" w:space="0" w:color="auto"/>
              <w:bottom w:val="single" w:sz="4" w:space="0" w:color="auto"/>
              <w:right w:val="single" w:sz="4" w:space="0" w:color="auto"/>
            </w:tcBorders>
          </w:tcPr>
          <w:p w14:paraId="41152246" w14:textId="77777777" w:rsidR="00C64A18" w:rsidRDefault="00C64A18" w:rsidP="00D401AB">
            <w:pPr>
              <w:pStyle w:val="1f1"/>
            </w:pPr>
            <w:r>
              <w:t>Наименование обязательства</w:t>
            </w:r>
          </w:p>
        </w:tc>
        <w:tc>
          <w:tcPr>
            <w:tcW w:w="1035" w:type="pct"/>
            <w:tcBorders>
              <w:top w:val="single" w:sz="4" w:space="0" w:color="auto"/>
              <w:left w:val="single" w:sz="4" w:space="0" w:color="auto"/>
              <w:bottom w:val="single" w:sz="4" w:space="0" w:color="auto"/>
              <w:right w:val="single" w:sz="4" w:space="0" w:color="auto"/>
            </w:tcBorders>
          </w:tcPr>
          <w:p w14:paraId="62D0A295" w14:textId="77777777" w:rsidR="00C64A18" w:rsidRDefault="00C64A18" w:rsidP="00D401AB">
            <w:pPr>
              <w:pStyle w:val="1f1"/>
            </w:pPr>
            <w:r>
              <w:t>Порядок проведения экспертизы</w:t>
            </w:r>
          </w:p>
        </w:tc>
        <w:tc>
          <w:tcPr>
            <w:tcW w:w="1430" w:type="pct"/>
            <w:tcBorders>
              <w:top w:val="single" w:sz="4" w:space="0" w:color="auto"/>
              <w:left w:val="single" w:sz="4" w:space="0" w:color="auto"/>
              <w:bottom w:val="single" w:sz="4" w:space="0" w:color="auto"/>
              <w:right w:val="single" w:sz="4" w:space="0" w:color="auto"/>
            </w:tcBorders>
          </w:tcPr>
          <w:p w14:paraId="78FA0F15" w14:textId="77777777" w:rsidR="00C64A18" w:rsidRDefault="00C64A18" w:rsidP="00D401AB">
            <w:pPr>
              <w:pStyle w:val="1f1"/>
            </w:pPr>
            <w:r>
              <w:t>Документ, оформляемый по результатам экспертизы</w:t>
            </w:r>
          </w:p>
        </w:tc>
        <w:tc>
          <w:tcPr>
            <w:tcW w:w="1403" w:type="pct"/>
            <w:tcBorders>
              <w:top w:val="single" w:sz="4" w:space="0" w:color="auto"/>
              <w:left w:val="single" w:sz="4" w:space="0" w:color="auto"/>
              <w:bottom w:val="single" w:sz="4" w:space="0" w:color="auto"/>
              <w:right w:val="single" w:sz="4" w:space="0" w:color="auto"/>
            </w:tcBorders>
          </w:tcPr>
          <w:p w14:paraId="2C219A7B" w14:textId="77777777" w:rsidR="00C64A18" w:rsidRDefault="00C64A18" w:rsidP="00D401AB">
            <w:pPr>
              <w:pStyle w:val="1f1"/>
            </w:pPr>
            <w:r>
              <w:t>Срок проведения экспертизы и оформления результатов</w:t>
            </w:r>
          </w:p>
        </w:tc>
      </w:tr>
      <w:tr w:rsidR="00C64A18" w14:paraId="50155E8B" w14:textId="77777777" w:rsidTr="00D401AB">
        <w:trPr>
          <w:cantSplit/>
        </w:trPr>
        <w:tc>
          <w:tcPr>
            <w:tcW w:w="1132" w:type="pct"/>
            <w:tcBorders>
              <w:top w:val="single" w:sz="4" w:space="0" w:color="auto"/>
              <w:left w:val="single" w:sz="4" w:space="0" w:color="auto"/>
              <w:bottom w:val="single" w:sz="4" w:space="0" w:color="auto"/>
              <w:right w:val="single" w:sz="4" w:space="0" w:color="auto"/>
            </w:tcBorders>
          </w:tcPr>
          <w:p w14:paraId="7405C693" w14:textId="77777777" w:rsidR="00C64A18" w:rsidRDefault="00C64A18" w:rsidP="00D401AB">
            <w:pPr>
              <w:pStyle w:val="afff4"/>
            </w:pPr>
            <w:r>
              <w:lastRenderedPageBreak/>
              <w:t>Поставка спортивного инвентаря и оборудования.</w:t>
            </w:r>
          </w:p>
        </w:tc>
        <w:tc>
          <w:tcPr>
            <w:tcW w:w="1035" w:type="pct"/>
            <w:tcBorders>
              <w:top w:val="single" w:sz="4" w:space="0" w:color="auto"/>
              <w:left w:val="single" w:sz="4" w:space="0" w:color="auto"/>
              <w:bottom w:val="single" w:sz="4" w:space="0" w:color="auto"/>
              <w:right w:val="single" w:sz="4" w:space="0" w:color="auto"/>
            </w:tcBorders>
          </w:tcPr>
          <w:p w14:paraId="1C9FEE1D" w14:textId="77777777" w:rsidR="00C64A18" w:rsidRDefault="00C64A18" w:rsidP="00D401AB">
            <w:pPr>
              <w:pStyle w:val="afff4"/>
            </w:pPr>
            <w:r>
              <w:t>Силами заказчика</w:t>
            </w:r>
          </w:p>
        </w:tc>
        <w:tc>
          <w:tcPr>
            <w:tcW w:w="1430" w:type="pct"/>
            <w:tcBorders>
              <w:top w:val="single" w:sz="4" w:space="0" w:color="auto"/>
              <w:left w:val="single" w:sz="4" w:space="0" w:color="auto"/>
              <w:bottom w:val="single" w:sz="4" w:space="0" w:color="auto"/>
              <w:right w:val="single" w:sz="4" w:space="0" w:color="auto"/>
            </w:tcBorders>
          </w:tcPr>
          <w:p w14:paraId="3E7E99FD" w14:textId="77777777" w:rsidR="00C64A18" w:rsidRDefault="00C64A18" w:rsidP="00D401AB">
            <w:pPr>
              <w:pStyle w:val="afff4"/>
            </w:pPr>
            <w:r>
              <w:t>Отражается в документе приёмки</w:t>
            </w:r>
          </w:p>
        </w:tc>
        <w:tc>
          <w:tcPr>
            <w:tcW w:w="1403" w:type="pct"/>
            <w:tcBorders>
              <w:top w:val="single" w:sz="4" w:space="0" w:color="auto"/>
              <w:left w:val="single" w:sz="4" w:space="0" w:color="auto"/>
              <w:bottom w:val="single" w:sz="4" w:space="0" w:color="auto"/>
              <w:right w:val="single" w:sz="4" w:space="0" w:color="auto"/>
            </w:tcBorders>
          </w:tcPr>
          <w:p w14:paraId="19E65561" w14:textId="77777777" w:rsidR="00C64A18" w:rsidRDefault="00C64A18" w:rsidP="00D401AB">
            <w:pPr>
              <w:pStyle w:val="afff4"/>
            </w:pPr>
            <w:r>
              <w:t>Соответствует срокам приёмки</w:t>
            </w:r>
          </w:p>
          <w:p w14:paraId="3466353E" w14:textId="77777777" w:rsidR="00C64A18" w:rsidRDefault="00C64A18" w:rsidP="00D401AB">
            <w:pPr>
              <w:pStyle w:val="afff4"/>
              <w:rPr>
                <w:lang w:val="en-US"/>
              </w:rPr>
            </w:pPr>
          </w:p>
        </w:tc>
      </w:tr>
    </w:tbl>
    <w:p w14:paraId="5ED8DE39" w14:textId="77777777" w:rsidR="00C64A18" w:rsidRDefault="00C64A18" w:rsidP="00C64A18">
      <w:pPr>
        <w:rPr>
          <w:lang w:val="en-US"/>
        </w:rPr>
      </w:pPr>
    </w:p>
    <w:p w14:paraId="40D227D8" w14:textId="77777777" w:rsidR="00C64A18" w:rsidRDefault="00C64A18" w:rsidP="00C64A18">
      <w:pPr>
        <w:rPr>
          <w:lang w:val="en-US"/>
        </w:rPr>
      </w:pPr>
    </w:p>
    <w:p w14:paraId="594F5BF7" w14:textId="77777777" w:rsidR="00C64A18" w:rsidRDefault="00C64A18" w:rsidP="00C64A18">
      <w:pPr>
        <w:pStyle w:val="20"/>
        <w:widowControl w:val="0"/>
        <w:numPr>
          <w:ilvl w:val="0"/>
          <w:numId w:val="15"/>
        </w:numPr>
        <w:suppressAutoHyphens/>
        <w:spacing w:before="200" w:after="200"/>
        <w:textAlignment w:val="baseline"/>
      </w:pPr>
      <w:r>
        <w:t>Сведения о документах, подтверждающих факт передачи товара</w:t>
      </w:r>
    </w:p>
    <w:p w14:paraId="5487EC0B" w14:textId="77777777" w:rsidR="00C64A18" w:rsidRDefault="00C64A18" w:rsidP="00C64A18">
      <w:r>
        <w:t>Отсутствуют</w:t>
      </w:r>
    </w:p>
    <w:p w14:paraId="7D774F9D" w14:textId="77777777" w:rsidR="00C64A18" w:rsidRDefault="00C64A18" w:rsidP="00C64A18"/>
    <w:p w14:paraId="65363045" w14:textId="77777777" w:rsidR="00C64A18" w:rsidRDefault="00C64A18" w:rsidP="00C64A18"/>
    <w:tbl>
      <w:tblPr>
        <w:tblStyle w:val="af9"/>
        <w:tblpPr w:leftFromText="180" w:rightFromText="180" w:vertAnchor="text" w:horzAnchor="margin" w:tblpXSpec="right" w:tblpY="-123"/>
        <w:tblOverlap w:val="never"/>
        <w:tblW w:w="14263" w:type="dxa"/>
        <w:tblLook w:val="04A0" w:firstRow="1" w:lastRow="0" w:firstColumn="1" w:lastColumn="0" w:noHBand="0" w:noVBand="1"/>
      </w:tblPr>
      <w:tblGrid>
        <w:gridCol w:w="7015"/>
        <w:gridCol w:w="7248"/>
      </w:tblGrid>
      <w:tr w:rsidR="00C64A18" w14:paraId="42786B71" w14:textId="77777777" w:rsidTr="00D401AB">
        <w:trPr>
          <w:cantSplit/>
          <w:trHeight w:val="176"/>
        </w:trPr>
        <w:tc>
          <w:tcPr>
            <w:tcW w:w="7015" w:type="dxa"/>
            <w:tcBorders>
              <w:top w:val="nil"/>
              <w:left w:val="nil"/>
              <w:bottom w:val="nil"/>
              <w:right w:val="nil"/>
            </w:tcBorders>
            <w:tcMar>
              <w:left w:w="0" w:type="dxa"/>
              <w:right w:w="0" w:type="dxa"/>
            </w:tcMar>
          </w:tcPr>
          <w:p w14:paraId="6AE6B92E" w14:textId="77777777" w:rsidR="00C64A18" w:rsidRDefault="00C64A18" w:rsidP="00D401AB">
            <w:pPr>
              <w:pStyle w:val="aff"/>
              <w:rPr>
                <w:lang w:val="en-US"/>
              </w:rPr>
            </w:pPr>
            <w:r>
              <w:rPr>
                <w:lang w:val="en-US"/>
              </w:rPr>
              <w:t>Поставщик:</w:t>
            </w:r>
          </w:p>
          <w:p w14:paraId="305B0C0E" w14:textId="77777777" w:rsidR="00C64A18" w:rsidRDefault="00C64A18" w:rsidP="00D401AB">
            <w:pPr>
              <w:pStyle w:val="aff"/>
              <w:jc w:val="right"/>
              <w:rPr>
                <w:lang w:val="en-US"/>
              </w:rPr>
            </w:pPr>
          </w:p>
        </w:tc>
        <w:tc>
          <w:tcPr>
            <w:tcW w:w="7248" w:type="dxa"/>
            <w:tcBorders>
              <w:top w:val="nil"/>
              <w:left w:val="nil"/>
              <w:bottom w:val="nil"/>
              <w:right w:val="nil"/>
            </w:tcBorders>
          </w:tcPr>
          <w:p w14:paraId="2FEA2FC2" w14:textId="77777777" w:rsidR="00C64A18" w:rsidRDefault="00C64A18" w:rsidP="00D401AB">
            <w:pPr>
              <w:pStyle w:val="aff"/>
              <w:rPr>
                <w:lang w:val="en-US"/>
              </w:rPr>
            </w:pPr>
            <w:r>
              <w:rPr>
                <w:lang w:val="en-US"/>
              </w:rPr>
              <w:t>Заказчик:</w:t>
            </w:r>
          </w:p>
          <w:p w14:paraId="4636E192" w14:textId="77777777" w:rsidR="00C64A18" w:rsidRDefault="00C64A18" w:rsidP="00D401AB">
            <w:pPr>
              <w:pStyle w:val="aff"/>
              <w:rPr>
                <w:lang w:val="en-US"/>
              </w:rPr>
            </w:pPr>
          </w:p>
        </w:tc>
      </w:tr>
      <w:tr w:rsidR="00C64A18" w14:paraId="77265955" w14:textId="77777777" w:rsidTr="00D401AB">
        <w:trPr>
          <w:cantSplit/>
          <w:trHeight w:val="176"/>
        </w:trPr>
        <w:tc>
          <w:tcPr>
            <w:tcW w:w="7015" w:type="dxa"/>
            <w:tcBorders>
              <w:top w:val="nil"/>
              <w:left w:val="nil"/>
              <w:bottom w:val="nil"/>
              <w:right w:val="nil"/>
            </w:tcBorders>
            <w:tcMar>
              <w:left w:w="0" w:type="dxa"/>
              <w:right w:w="0" w:type="dxa"/>
            </w:tcMar>
            <w:vAlign w:val="bottom"/>
          </w:tcPr>
          <w:p w14:paraId="20BE99E1"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4B221FAF" w14:textId="77777777" w:rsidR="00C64A18" w:rsidRDefault="00C64A18" w:rsidP="00D401AB">
            <w:pPr>
              <w:pStyle w:val="aff"/>
              <w:rPr>
                <w:lang w:val="en-US"/>
              </w:rPr>
            </w:pPr>
            <w:r>
              <w:rPr>
                <w:u w:val="single"/>
                <w:lang w:val="en-US"/>
              </w:rPr>
              <w:t>Директор</w:t>
            </w:r>
          </w:p>
        </w:tc>
      </w:tr>
      <w:tr w:rsidR="00C64A18" w14:paraId="043C4EB2" w14:textId="77777777" w:rsidTr="00D401AB">
        <w:trPr>
          <w:cantSplit/>
          <w:trHeight w:val="1147"/>
        </w:trPr>
        <w:tc>
          <w:tcPr>
            <w:tcW w:w="7015" w:type="dxa"/>
            <w:tcBorders>
              <w:top w:val="nil"/>
              <w:left w:val="nil"/>
              <w:bottom w:val="nil"/>
              <w:right w:val="nil"/>
            </w:tcBorders>
          </w:tcPr>
          <w:p w14:paraId="153E0D24"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088AC9EA"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4F70D373"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366CBA85" w14:textId="77777777" w:rsidR="00C64A18" w:rsidRDefault="00C64A18" w:rsidP="00D401AB">
            <w:pPr>
              <w:pStyle w:val="aff"/>
              <w:jc w:val="center"/>
              <w:rPr>
                <w:lang w:val="en-US"/>
              </w:rPr>
            </w:pPr>
            <w:r>
              <w:rPr>
                <w:lang w:val="en-US"/>
              </w:rPr>
              <w:t xml:space="preserve">«    » __________ 20  </w:t>
            </w:r>
            <w:r>
              <w:t>г</w:t>
            </w:r>
          </w:p>
        </w:tc>
      </w:tr>
    </w:tbl>
    <w:p w14:paraId="18A3B5FE" w14:textId="77777777" w:rsidR="00C64A18" w:rsidRDefault="00C64A18" w:rsidP="00C64A18">
      <w:pPr>
        <w:jc w:val="right"/>
        <w:rPr>
          <w:lang w:val="en-US"/>
        </w:rPr>
      </w:pPr>
    </w:p>
    <w:p w14:paraId="5B899502" w14:textId="77777777" w:rsidR="00C64A18" w:rsidRDefault="00C64A18" w:rsidP="00C64A18">
      <w:pPr>
        <w:pageBreakBefore/>
        <w:jc w:val="right"/>
      </w:pPr>
      <w:r>
        <w:lastRenderedPageBreak/>
        <w:t>Приложение 4 к договору</w:t>
      </w:r>
    </w:p>
    <w:p w14:paraId="48264F5C" w14:textId="77777777" w:rsidR="00C64A18" w:rsidRDefault="00C64A18" w:rsidP="00C64A18">
      <w:pPr>
        <w:spacing w:before="180"/>
        <w:ind w:firstLine="562"/>
        <w:jc w:val="right"/>
      </w:pPr>
      <w:r>
        <w:t>от«____» ___________ 20___г. № ___________</w:t>
      </w:r>
    </w:p>
    <w:p w14:paraId="00BF49E7" w14:textId="77777777" w:rsidR="00C64A18" w:rsidRDefault="00C64A18" w:rsidP="00C64A18">
      <w:pPr>
        <w:pStyle w:val="1"/>
        <w:rPr>
          <w:b w:val="0"/>
        </w:rPr>
      </w:pPr>
      <w:r>
        <w:rPr>
          <w:b w:val="0"/>
        </w:rPr>
        <w:t>Регламент электронного документооборота</w:t>
      </w:r>
      <w:r>
        <w:rPr>
          <w:b w:val="0"/>
        </w:rPr>
        <w:br/>
        <w:t>Портала исполнения контрактов Единой автоматизированной системы управления закупками Московской области</w:t>
      </w:r>
    </w:p>
    <w:p w14:paraId="4582CF5A" w14:textId="77777777" w:rsidR="00C64A18" w:rsidRDefault="00C64A18" w:rsidP="00C64A18">
      <w:pPr>
        <w:pStyle w:val="a9"/>
        <w:numPr>
          <w:ilvl w:val="1"/>
          <w:numId w:val="16"/>
        </w:numPr>
        <w:tabs>
          <w:tab w:val="left" w:pos="1134"/>
        </w:tabs>
        <w:spacing w:after="160" w:line="259" w:lineRule="auto"/>
        <w:ind w:left="0" w:firstLine="567"/>
        <w:contextualSpacing/>
        <w:jc w:val="both"/>
      </w:pPr>
      <w:r>
        <w:t>Регламент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определяет общие правила осуществления информационного взаимодействия между Сторонами Договора посредством обмена электронными документами при исполнении Договора через Портал исполнения контрактов Единой автоматизированной системы управления закупками Московской области (далее – ПИК ЕАСУЗ).</w:t>
      </w:r>
    </w:p>
    <w:p w14:paraId="46597E85" w14:textId="77777777" w:rsidR="00C64A18" w:rsidRDefault="00C64A18" w:rsidP="00C64A18">
      <w:pPr>
        <w:pStyle w:val="a9"/>
        <w:numPr>
          <w:ilvl w:val="1"/>
          <w:numId w:val="16"/>
        </w:numPr>
        <w:tabs>
          <w:tab w:val="left" w:pos="1134"/>
        </w:tabs>
        <w:spacing w:after="160" w:line="259" w:lineRule="auto"/>
        <w:ind w:left="0" w:firstLine="567"/>
        <w:contextualSpacing/>
        <w:jc w:val="both"/>
      </w:pPr>
      <w:r>
        <w:t>Настоящий Регламент является приложением к договору, заключенному в соответствии с требованиями Федерального закона от 18.07.2011 № 223-ФЗ «О закупках товаров, работ, услуг отдельными видами юридических лиц» (далее – Договор).</w:t>
      </w:r>
    </w:p>
    <w:p w14:paraId="72579CEA" w14:textId="77777777" w:rsidR="00C64A18" w:rsidRDefault="00C64A18" w:rsidP="00C64A18">
      <w:pPr>
        <w:pStyle w:val="a9"/>
        <w:numPr>
          <w:ilvl w:val="1"/>
          <w:numId w:val="16"/>
        </w:numPr>
        <w:tabs>
          <w:tab w:val="left" w:pos="1134"/>
        </w:tabs>
        <w:spacing w:after="160" w:line="259" w:lineRule="auto"/>
        <w:ind w:left="0" w:firstLine="567"/>
        <w:contextualSpacing/>
        <w:jc w:val="both"/>
      </w:pPr>
      <w:r>
        <w:t>В настоящем Регламенте используются следующие понятия и термины:</w:t>
      </w:r>
    </w:p>
    <w:p w14:paraId="262BACBA" w14:textId="77777777" w:rsidR="00C64A18" w:rsidRDefault="00C64A18" w:rsidP="00C64A18">
      <w:pPr>
        <w:pStyle w:val="a9"/>
        <w:tabs>
          <w:tab w:val="left" w:pos="1134"/>
        </w:tabs>
        <w:ind w:left="0"/>
        <w:jc w:val="both"/>
      </w:pPr>
      <w:r>
        <w:t>Портал исполнения контрактов Единой автоматизированной системы управления закупками Московской области - подсистема Единой автоматизированной системы управления закупками Московской области, обеспечивающая осуществление обмена электронными документами в ходе исполнения договоров, а также контроля текущего исполнения сторонами обязательств по договору.</w:t>
      </w:r>
    </w:p>
    <w:p w14:paraId="748E2ED0" w14:textId="77777777" w:rsidR="00C64A18" w:rsidRDefault="00C64A18" w:rsidP="00C64A18">
      <w:pPr>
        <w:pStyle w:val="a9"/>
        <w:tabs>
          <w:tab w:val="left" w:pos="1134"/>
        </w:tabs>
        <w:ind w:left="0"/>
        <w:jc w:val="both"/>
      </w:pPr>
      <w:r>
        <w:t>Структурированный электронный документ – электронный документ, сформированный/импортированный в ПИК ЕАСУЗ при помощи соответствующих интерфейсов ПИК ЕАСУЗ.</w:t>
      </w:r>
    </w:p>
    <w:p w14:paraId="0DA6DA33" w14:textId="77777777" w:rsidR="00C64A18" w:rsidRDefault="00C64A18" w:rsidP="00C64A18">
      <w:pPr>
        <w:pStyle w:val="a9"/>
        <w:tabs>
          <w:tab w:val="left" w:pos="1134"/>
        </w:tabs>
        <w:ind w:left="0"/>
        <w:jc w:val="both"/>
      </w:pPr>
      <w:r>
        <w:t>Неструктурированный электронный документ – электронный документ, в котором информация представлена в электронно-цифровой форме и не имеет заранее определенной структуры данных в ПИК ЕАСУЗ (в том числе сканированные версии документов, ранее составленные на бумажных носителях информации).</w:t>
      </w:r>
    </w:p>
    <w:p w14:paraId="550D9B16" w14:textId="77777777" w:rsidR="00C64A18" w:rsidRDefault="00C64A18" w:rsidP="00C64A18">
      <w:pPr>
        <w:pStyle w:val="a9"/>
        <w:tabs>
          <w:tab w:val="left" w:pos="1134"/>
        </w:tabs>
        <w:ind w:left="0"/>
        <w:jc w:val="both"/>
      </w:pPr>
      <w:r>
        <w:t>Личный кабинет – рабочая область Стороны Договора</w:t>
      </w:r>
      <w:r w:rsidRPr="00FE5B6C">
        <w:t xml:space="preserve"> </w:t>
      </w:r>
      <w:r>
        <w:t>в ПИК ЕАСУЗ, доступная только зарегистрированным в ПИК ЕАСУЗ пользователям - сотрудникам заказчика, поставщика (подрядчика, исполнителя).</w:t>
      </w:r>
    </w:p>
    <w:p w14:paraId="06037C8D" w14:textId="77777777" w:rsidR="00C64A18" w:rsidRDefault="00C64A18" w:rsidP="00C64A18">
      <w:pPr>
        <w:pStyle w:val="a9"/>
        <w:tabs>
          <w:tab w:val="left" w:pos="1134"/>
        </w:tabs>
        <w:ind w:left="0"/>
        <w:jc w:val="both"/>
      </w:pPr>
      <w:r>
        <w:t xml:space="preserve">Другие понятия и термины, применяемые в настоящем Регламенте, соответствуют понятиям и терминам, установленным законодательством Российской Федерации и нормативными правовыми актами Московской области. </w:t>
      </w:r>
    </w:p>
    <w:p w14:paraId="4ECDF3BB" w14:textId="77777777" w:rsidR="00C64A18" w:rsidRDefault="00C64A18" w:rsidP="00C64A18">
      <w:pPr>
        <w:pStyle w:val="a9"/>
        <w:numPr>
          <w:ilvl w:val="1"/>
          <w:numId w:val="16"/>
        </w:numPr>
        <w:tabs>
          <w:tab w:val="left" w:pos="1134"/>
        </w:tabs>
        <w:spacing w:after="160" w:line="259" w:lineRule="auto"/>
        <w:ind w:left="0" w:firstLine="567"/>
        <w:contextualSpacing/>
        <w:jc w:val="both"/>
      </w:pPr>
      <w:r>
        <w:t>Обмен электронными документами между Сторонами Договора в ПИК ЕАСУЗ осуществляется посредством системы электронного документооборота Портала исполнения контрактов Единой автоматизированной системы управления закупками Московской области (далее – ЭДО ПИК ЕАСУЗ), интегрированной с ПИК ЕАСУЗ.</w:t>
      </w:r>
    </w:p>
    <w:p w14:paraId="4E0C23DA" w14:textId="77777777" w:rsidR="00C64A18" w:rsidRDefault="00C64A18" w:rsidP="00C64A18">
      <w:pPr>
        <w:pStyle w:val="a9"/>
        <w:numPr>
          <w:ilvl w:val="1"/>
          <w:numId w:val="16"/>
        </w:numPr>
        <w:tabs>
          <w:tab w:val="left" w:pos="1134"/>
        </w:tabs>
        <w:spacing w:after="160" w:line="259" w:lineRule="auto"/>
        <w:ind w:left="0" w:firstLine="567"/>
        <w:contextualSpacing/>
        <w:jc w:val="both"/>
      </w:pPr>
      <w:r>
        <w:t>Получение доступа к ПИК ЕАСУЗ и ЭДО ПИК ЕАСУЗ, а также использование функционала ПИК ЕАСУЗ и ЭДО ПИК ЕАСУЗ в целях осуществления электронного документооборота для Сторон Договора осуществляется безвозмездно.</w:t>
      </w:r>
    </w:p>
    <w:p w14:paraId="42C830A5" w14:textId="77777777" w:rsidR="00C64A18" w:rsidRDefault="00C64A18" w:rsidP="00C64A18">
      <w:pPr>
        <w:pStyle w:val="a9"/>
        <w:numPr>
          <w:ilvl w:val="1"/>
          <w:numId w:val="16"/>
        </w:numPr>
        <w:tabs>
          <w:tab w:val="left" w:pos="1134"/>
        </w:tabs>
        <w:spacing w:after="160" w:line="259" w:lineRule="auto"/>
        <w:ind w:left="0" w:firstLine="567"/>
        <w:contextualSpacing/>
        <w:jc w:val="both"/>
      </w:pPr>
      <w:r>
        <w:t>Обеспечение эксплуатации ПИК ЕАСУЗ, а также техническую поддержку Сторонам Договора при использовании ПИК ЕАСУЗ, в том числе в части функционирования ЭДО ПИК ЕАСУЗ, осуществляет Государственное казенное учреждение Московской области «Московский областной центр информационно-коммуникационных технологий».</w:t>
      </w:r>
    </w:p>
    <w:p w14:paraId="14FF0A9A" w14:textId="77777777" w:rsidR="00C64A18" w:rsidRDefault="00C64A18" w:rsidP="00C64A18">
      <w:pPr>
        <w:pStyle w:val="a9"/>
        <w:numPr>
          <w:ilvl w:val="1"/>
          <w:numId w:val="16"/>
        </w:numPr>
        <w:tabs>
          <w:tab w:val="left" w:pos="1134"/>
        </w:tabs>
        <w:spacing w:after="160" w:line="259" w:lineRule="auto"/>
        <w:ind w:left="0" w:firstLine="567"/>
        <w:contextualSpacing/>
        <w:jc w:val="both"/>
        <w:rPr>
          <w:color w:val="FF0000"/>
        </w:rPr>
      </w:pPr>
      <w:r>
        <w:lastRenderedPageBreak/>
        <w:t>При формировании и обмене электронными документами Стороны Договора должны руководствоваться положениями настоящего Регламента, а также информационными материалами, размещенными в открытом доступе на сайте http://pik.mosreg.ru.</w:t>
      </w:r>
    </w:p>
    <w:p w14:paraId="17467590" w14:textId="77777777" w:rsidR="00C64A18" w:rsidRDefault="00C64A18" w:rsidP="00C64A18">
      <w:pPr>
        <w:pStyle w:val="a9"/>
        <w:tabs>
          <w:tab w:val="left" w:pos="1134"/>
        </w:tabs>
        <w:ind w:left="0"/>
        <w:jc w:val="both"/>
      </w:pPr>
      <w:r>
        <w:t xml:space="preserve">2. Обязательными требованиями к Сторонам Договора для осуществления работы с электронным документооборотом в ПИК ЕАСУЗ являются: </w:t>
      </w:r>
    </w:p>
    <w:p w14:paraId="0518D0F6" w14:textId="77777777" w:rsidR="00C64A18" w:rsidRDefault="00C64A18" w:rsidP="00C64A18">
      <w:pPr>
        <w:pStyle w:val="a9"/>
        <w:tabs>
          <w:tab w:val="left" w:pos="1134"/>
        </w:tabs>
        <w:ind w:left="0"/>
        <w:jc w:val="both"/>
      </w:pPr>
      <w:r>
        <w:t>- наличие у Стороны Договора сертификата ключа усиленной квалифицированной электронной подписи (далее - КЭП), полученного в порядке, предусмотренном Федеральным законом от 06.04.2011 г. № 63-ФЗ «Об электронной подписи», в одном из аккредитованных Министерством связи и массовых коммуникаций Российской Федерации удостоверяющих центров;</w:t>
      </w:r>
    </w:p>
    <w:p w14:paraId="241510F6" w14:textId="77777777" w:rsidR="00C64A18" w:rsidRDefault="00C64A18" w:rsidP="00C64A18">
      <w:pPr>
        <w:pStyle w:val="a9"/>
        <w:tabs>
          <w:tab w:val="left" w:pos="1134"/>
        </w:tabs>
        <w:ind w:left="0"/>
        <w:jc w:val="both"/>
      </w:pPr>
      <w:r>
        <w:t>- наличие автоматизированного рабочего места (АРМ);</w:t>
      </w:r>
    </w:p>
    <w:p w14:paraId="57386B8E" w14:textId="77777777" w:rsidR="00C64A18" w:rsidRDefault="00C64A18" w:rsidP="00C64A18">
      <w:pPr>
        <w:pStyle w:val="a9"/>
        <w:tabs>
          <w:tab w:val="left" w:pos="1134"/>
        </w:tabs>
        <w:ind w:left="0"/>
        <w:jc w:val="both"/>
      </w:pPr>
      <w:r>
        <w:t>- наличие регистрации в ПИК ЕАСУЗ. Процедура регистрации в ПИК ЕАСУЗ описана в документе «Памятка по регистрации в ПИК ЕАСУЗ» (размещена на сайте http://pik.mosreg.ru);</w:t>
      </w:r>
    </w:p>
    <w:p w14:paraId="2A831DA6" w14:textId="77777777" w:rsidR="00C64A18" w:rsidRDefault="00C64A18" w:rsidP="00C64A18">
      <w:pPr>
        <w:pStyle w:val="a9"/>
        <w:tabs>
          <w:tab w:val="left" w:pos="1134"/>
        </w:tabs>
        <w:ind w:left="0"/>
        <w:jc w:val="both"/>
      </w:pPr>
      <w:r>
        <w:t xml:space="preserve">- наличие регистрации в ЭДО ПИК ЕАСУЗ. Процедура регистрации в ЭДО ПИК ЕАСУЗ также описана в документе «Памятка по регистрации в ПИК ЕАСУЗ» (размещена на сайте </w:t>
      </w:r>
      <w:hyperlink r:id="rId52" w:history="1">
        <w:r>
          <w:t>http://pik.mosreg.ru</w:t>
        </w:r>
      </w:hyperlink>
      <w:r>
        <w:t>);</w:t>
      </w:r>
    </w:p>
    <w:p w14:paraId="031534D6" w14:textId="77777777" w:rsidR="00C64A18" w:rsidRDefault="00C64A18" w:rsidP="00C64A18">
      <w:pPr>
        <w:pStyle w:val="a9"/>
        <w:tabs>
          <w:tab w:val="left" w:pos="1134"/>
        </w:tabs>
        <w:ind w:left="0"/>
        <w:jc w:val="both"/>
      </w:pPr>
      <w:r>
        <w:t>- использование для подписания электронных документов КЭП средств криптографической защиты информации (далее - СКЗИ), сертифицированных в соответствии с правилами сертификации Российской Федерации к СКЗИ и полученного Стороной Договора с соблюдением требований законодательства.</w:t>
      </w:r>
    </w:p>
    <w:p w14:paraId="5F98ACD0" w14:textId="77777777" w:rsidR="00C64A18" w:rsidRDefault="00C64A18" w:rsidP="00C64A18">
      <w:pPr>
        <w:pStyle w:val="a9"/>
        <w:tabs>
          <w:tab w:val="left" w:pos="1134"/>
        </w:tabs>
        <w:ind w:left="0"/>
        <w:jc w:val="both"/>
      </w:pPr>
      <w:r>
        <w:t>Согласно аттестату соответствия Государственной информационной системы Единой автоматизированной системы управления закупками Московской области (далее - ЕАСУЗ) ЕАСУЗ соответствует требованиям нормативной документации по безопасности информации по 3 классу защищенности и не предназначена для обработки информации ограниченного доступа.</w:t>
      </w:r>
    </w:p>
    <w:p w14:paraId="7F2A94CF" w14:textId="77777777" w:rsidR="00C64A18" w:rsidRDefault="00C64A18" w:rsidP="00C64A18">
      <w:pPr>
        <w:pStyle w:val="a9"/>
        <w:tabs>
          <w:tab w:val="left" w:pos="1134"/>
        </w:tabs>
        <w:ind w:left="0"/>
        <w:jc w:val="both"/>
      </w:pPr>
      <w:r>
        <w:t>В этой связи в ПИК ЕАСУЗ обрабатываются исключительно общедоступные персональные данные. Ответственность за внесение персональных данных третьих лиц несет сторона, внесшая сведения.</w:t>
      </w:r>
    </w:p>
    <w:p w14:paraId="1F9BB39A" w14:textId="77777777" w:rsidR="00C64A18" w:rsidRDefault="00C64A18" w:rsidP="00C64A18">
      <w:pPr>
        <w:pStyle w:val="a9"/>
        <w:tabs>
          <w:tab w:val="left" w:pos="1134"/>
        </w:tabs>
        <w:ind w:left="0"/>
        <w:jc w:val="both"/>
      </w:pPr>
      <w:r>
        <w:t>3. При осуществлении электронного документооборота в ПИК ЕАСУЗ каждая из Сторон Договора несёт следующие обязанности:</w:t>
      </w:r>
    </w:p>
    <w:p w14:paraId="3345CBBA" w14:textId="77777777" w:rsidR="00C64A18" w:rsidRDefault="00C64A18" w:rsidP="00C64A18">
      <w:pPr>
        <w:pStyle w:val="a9"/>
        <w:tabs>
          <w:tab w:val="left" w:pos="1134"/>
        </w:tabs>
        <w:ind w:left="0"/>
        <w:jc w:val="both"/>
      </w:pPr>
      <w:r>
        <w:t>3.1.</w:t>
      </w:r>
      <w:r>
        <w:tab/>
        <w:t>После осуществления регистрации в ЭДО ПИК ЕАСУЗ произвести регистрацию своей организации (индивидуального предпринимателя) в ПИК ЕАСУЗ.</w:t>
      </w:r>
    </w:p>
    <w:p w14:paraId="17A55B91" w14:textId="77777777" w:rsidR="00C64A18" w:rsidRDefault="00C64A18" w:rsidP="00C64A18">
      <w:pPr>
        <w:pStyle w:val="a9"/>
        <w:tabs>
          <w:tab w:val="left" w:pos="1134"/>
        </w:tabs>
        <w:ind w:left="0"/>
        <w:jc w:val="both"/>
      </w:pPr>
      <w:r>
        <w:t>3.2.</w:t>
      </w:r>
      <w:r>
        <w:tab/>
        <w:t>Направлять при осуществлении электронного документооборота документы и сведения, предусмотренные условиями Договора.</w:t>
      </w:r>
    </w:p>
    <w:p w14:paraId="3DB6779B" w14:textId="77777777" w:rsidR="00C64A18" w:rsidRDefault="00C64A18" w:rsidP="00C64A18">
      <w:pPr>
        <w:pStyle w:val="a9"/>
        <w:tabs>
          <w:tab w:val="left" w:pos="1134"/>
        </w:tabs>
        <w:ind w:left="0"/>
        <w:jc w:val="both"/>
      </w:pPr>
      <w:r>
        <w:t>3.3.</w:t>
      </w:r>
      <w:r>
        <w:tab/>
        <w:t>Нести ответственность за содержание, достоверность и целостность отправляемых Стороной Договора документов и сведений через ПИК ЕАСУЗ, ЭДО ПИК ЕАСУЗ, а также за действия, совершенные на основании указанных документов и сведений.</w:t>
      </w:r>
    </w:p>
    <w:p w14:paraId="1C175C6A" w14:textId="77777777" w:rsidR="00C64A18" w:rsidRDefault="00C64A18" w:rsidP="00C64A18">
      <w:pPr>
        <w:pStyle w:val="a9"/>
        <w:tabs>
          <w:tab w:val="left" w:pos="1134"/>
        </w:tabs>
        <w:ind w:left="0"/>
        <w:jc w:val="both"/>
      </w:pPr>
      <w:r>
        <w:t>3.4.</w:t>
      </w:r>
      <w:r>
        <w:tab/>
        <w:t>Обеспечить режим хранения сертификата КЭП и закрытого ключа КЭП, исключающий неавторизованный доступ к ним третьих лиц.</w:t>
      </w:r>
    </w:p>
    <w:p w14:paraId="4740FF96" w14:textId="77777777" w:rsidR="00C64A18" w:rsidRDefault="00C64A18" w:rsidP="00C64A18">
      <w:pPr>
        <w:pStyle w:val="a9"/>
        <w:tabs>
          <w:tab w:val="left" w:pos="1134"/>
        </w:tabs>
        <w:ind w:left="0"/>
        <w:jc w:val="both"/>
        <w:rPr>
          <w:lang w:eastAsia="en-US"/>
        </w:rPr>
      </w:pPr>
      <w:r>
        <w:t>4. Основными правилами организации электронного документооборота в ПИК ЕАСУЗ являются:</w:t>
      </w:r>
    </w:p>
    <w:p w14:paraId="2399F65C" w14:textId="77777777" w:rsidR="00C64A18" w:rsidRDefault="00C64A18" w:rsidP="00C64A18">
      <w:pPr>
        <w:pStyle w:val="a9"/>
        <w:tabs>
          <w:tab w:val="left" w:pos="1134"/>
        </w:tabs>
        <w:ind w:left="0"/>
        <w:jc w:val="both"/>
      </w:pPr>
      <w:r>
        <w:t>4.1.</w:t>
      </w:r>
      <w:r>
        <w:tab/>
        <w:t>Все документы и сведения, предусмотренные условиями  (гражданско-правового договора), направляемые Сторонами Договора между собой в ПИК ЕАСУЗ, должны быть в форме электронных документов.</w:t>
      </w:r>
    </w:p>
    <w:p w14:paraId="648CEB3B" w14:textId="77777777" w:rsidR="00C64A18" w:rsidRDefault="00C64A18" w:rsidP="00C64A18">
      <w:pPr>
        <w:pStyle w:val="a9"/>
        <w:tabs>
          <w:tab w:val="left" w:pos="1134"/>
        </w:tabs>
        <w:ind w:left="0"/>
        <w:jc w:val="both"/>
      </w:pPr>
      <w:r>
        <w:t>4.2.</w:t>
      </w:r>
      <w:r>
        <w:tab/>
        <w:t>Электронные документы, передаваемые в системе ПИК ЕАСУЗ между Сторонами Договора, должны быть подписаны в ЭДО ПИК ЕАСУЗ КЭП лиц, имеющих право действовать от имени соответствующей Стороны Договора.</w:t>
      </w:r>
    </w:p>
    <w:p w14:paraId="0D291F09" w14:textId="77777777" w:rsidR="00C64A18" w:rsidRDefault="00C64A18" w:rsidP="00C64A18">
      <w:pPr>
        <w:pStyle w:val="a9"/>
        <w:tabs>
          <w:tab w:val="left" w:pos="1134"/>
        </w:tabs>
        <w:ind w:left="0"/>
        <w:jc w:val="both"/>
      </w:pPr>
      <w:r>
        <w:t>4.3.</w:t>
      </w:r>
      <w:r>
        <w:tab/>
        <w:t>Электронный документ, подписанный КЭП и переданный между Сторонами Договора через ЭДО ПИК ЕАСУЗ,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Электронные документы, подписанные КЭП в ЭДО ПИК ЕАСУЗ, не требуют дублирования документами, оформленными на бумажных носителях информации.</w:t>
      </w:r>
    </w:p>
    <w:p w14:paraId="7D98659F" w14:textId="77777777" w:rsidR="00C64A18" w:rsidRDefault="00C64A18" w:rsidP="00C64A18">
      <w:pPr>
        <w:pStyle w:val="a9"/>
        <w:tabs>
          <w:tab w:val="left" w:pos="1134"/>
        </w:tabs>
        <w:ind w:left="0"/>
        <w:jc w:val="both"/>
      </w:pPr>
      <w:r>
        <w:t>4.4.</w:t>
      </w:r>
      <w:r>
        <w:tab/>
        <w:t>После подписания электронного документа КЭП у Оператора ЭДО ПИК ЕАСУЗ такой электронный документ получает статус «Подписан» в ПИК ЕАСУЗ, с указанием кем и когда подписан.</w:t>
      </w:r>
    </w:p>
    <w:p w14:paraId="5A7F7E4B" w14:textId="77777777" w:rsidR="00C64A18" w:rsidRDefault="00C64A18" w:rsidP="00C64A18">
      <w:pPr>
        <w:pStyle w:val="a9"/>
        <w:tabs>
          <w:tab w:val="left" w:pos="1134"/>
        </w:tabs>
        <w:ind w:left="0"/>
        <w:jc w:val="both"/>
      </w:pPr>
      <w:r>
        <w:lastRenderedPageBreak/>
        <w:t xml:space="preserve">4.5. Факт и дата доставки любого электронного документа, направленного посредством ПИК ЕАСУЗ, а также факт и дата получения надлежащего уведомления о доставке такого электронного документа, подтверждаются поступлением в раздел «Уведомления» Личного кабинета Стороны по договору соответствующего уведомления, содержащего дату его поступления. </w:t>
      </w:r>
    </w:p>
    <w:p w14:paraId="681CF50F" w14:textId="77777777" w:rsidR="00C64A18" w:rsidRDefault="00C64A18" w:rsidP="00C64A18">
      <w:pPr>
        <w:pStyle w:val="a9"/>
        <w:tabs>
          <w:tab w:val="left" w:pos="1134"/>
        </w:tabs>
        <w:ind w:left="0"/>
        <w:jc w:val="both"/>
      </w:pPr>
      <w:r>
        <w:t>Фактом и датой начала работы в Личном кабинете ПИК ЕАСУЗ Стороны признается момент регистрации Стороны в ПИК ЕАСУЗ. Сведения о регистрации Стороны формируются в ПИК ЕАСУЗ автоматизировано после прохождения регистрации и фиксируются в разделе «Зарегистрированные заказчики и исполнители».</w:t>
      </w:r>
    </w:p>
    <w:p w14:paraId="39F23D48" w14:textId="77777777" w:rsidR="00C64A18" w:rsidRDefault="00C64A18" w:rsidP="00C64A18">
      <w:pPr>
        <w:pStyle w:val="a9"/>
        <w:tabs>
          <w:tab w:val="left" w:pos="1134"/>
        </w:tabs>
        <w:ind w:left="0"/>
        <w:jc w:val="both"/>
      </w:pPr>
      <w:r>
        <w:t>4.6.</w:t>
      </w:r>
      <w:r>
        <w:tab/>
        <w:t xml:space="preserve">Через систему ЭДО ПИК ЕАСУЗ передаются следующие типы электронных документов: </w:t>
      </w:r>
    </w:p>
    <w:p w14:paraId="1D25BE29" w14:textId="77777777" w:rsidR="00C64A18" w:rsidRDefault="00C64A18" w:rsidP="00C64A18">
      <w:pPr>
        <w:pStyle w:val="a9"/>
        <w:tabs>
          <w:tab w:val="left" w:pos="1134"/>
        </w:tabs>
        <w:ind w:left="0"/>
        <w:jc w:val="both"/>
      </w:pPr>
      <w:r>
        <w:t>4.6.1.</w:t>
      </w:r>
      <w:r>
        <w:tab/>
        <w:t>Структурированные электронные документы в формате XML, формируемые Сторонами с использованием средств интерфейса ПИК ЕАСУЗ и подписываемые КЭП.</w:t>
      </w:r>
    </w:p>
    <w:p w14:paraId="4BFCFDEA" w14:textId="77777777" w:rsidR="00C64A18" w:rsidRDefault="00C64A18" w:rsidP="00C64A18">
      <w:pPr>
        <w:pStyle w:val="a9"/>
        <w:tabs>
          <w:tab w:val="left" w:pos="1134"/>
        </w:tabs>
        <w:ind w:left="0"/>
        <w:jc w:val="both"/>
      </w:pPr>
      <w:r>
        <w:t>4.6.2.</w:t>
      </w:r>
      <w:r>
        <w:tab/>
        <w:t>Неструктурированные электронные документы, подписываемые (заверяемые) КЭП и загружаемые Сторонами с использованием средств интерфейса ПИК ЕАСУЗ.</w:t>
      </w:r>
    </w:p>
    <w:p w14:paraId="43A5DDBD" w14:textId="77777777" w:rsidR="00C64A18" w:rsidRDefault="00C64A18" w:rsidP="00C64A18">
      <w:pPr>
        <w:pStyle w:val="a9"/>
        <w:tabs>
          <w:tab w:val="left" w:pos="1134"/>
        </w:tabs>
        <w:ind w:left="0"/>
        <w:jc w:val="both"/>
      </w:pPr>
      <w:r>
        <w:t>4.6.3.</w:t>
      </w:r>
      <w:r>
        <w:tab/>
        <w:t>Электронные документы, требования к форматам которых определены Федеральной налоговой службой.</w:t>
      </w:r>
    </w:p>
    <w:p w14:paraId="4D386C6F" w14:textId="77777777" w:rsidR="00C64A18" w:rsidRDefault="00C64A18" w:rsidP="00C64A18">
      <w:pPr>
        <w:pStyle w:val="a9"/>
        <w:tabs>
          <w:tab w:val="left" w:pos="1134"/>
        </w:tabs>
        <w:ind w:left="0"/>
        <w:jc w:val="both"/>
      </w:pPr>
      <w:r>
        <w:t>4.7.</w:t>
      </w:r>
      <w:r>
        <w:tab/>
        <w:t>Правила формирования для подписания структурированных электронных документов:</w:t>
      </w:r>
    </w:p>
    <w:p w14:paraId="08A4B0D3" w14:textId="77777777" w:rsidR="00C64A18" w:rsidRDefault="00C64A18" w:rsidP="00C64A18">
      <w:pPr>
        <w:pStyle w:val="a9"/>
        <w:tabs>
          <w:tab w:val="left" w:pos="1134"/>
        </w:tabs>
        <w:ind w:left="0"/>
        <w:jc w:val="both"/>
      </w:pPr>
      <w:r>
        <w:t>4.7.1.</w:t>
      </w:r>
      <w:r>
        <w:tab/>
        <w:t>Структурированный электронный документ формируется Стороной Договора в ПИК ЕАСУЗ посредством:</w:t>
      </w:r>
    </w:p>
    <w:p w14:paraId="3120419B" w14:textId="77777777" w:rsidR="00C64A18" w:rsidRDefault="00C64A18" w:rsidP="00C64A18">
      <w:pPr>
        <w:pStyle w:val="a9"/>
        <w:tabs>
          <w:tab w:val="left" w:pos="1134"/>
        </w:tabs>
        <w:ind w:left="0"/>
        <w:jc w:val="both"/>
      </w:pPr>
      <w:r>
        <w:t>4.7.1.1. Функционала ПИК ЕАСУЗ по созданию структурированных документов в ПИК ЕАСУЗ. При формировании электронного документа средства ПИК ЕАСУЗ проверяют его на полноту и корректность внесенных данных. Документы, сформированные с нарушением данных требований, не могут быть сохранены в ПИК ЕАСУЗ.</w:t>
      </w:r>
    </w:p>
    <w:p w14:paraId="3D819E91" w14:textId="77777777" w:rsidR="00C64A18" w:rsidRDefault="00C64A18" w:rsidP="00C64A18">
      <w:pPr>
        <w:pStyle w:val="a9"/>
        <w:tabs>
          <w:tab w:val="left" w:pos="1134"/>
        </w:tabs>
        <w:ind w:left="0"/>
        <w:jc w:val="both"/>
      </w:pPr>
      <w:r>
        <w:t>4.7.1.2. Функционала ПИК ЕАСУЗ по импорту структурированных документов в ПИК ЕАСУЗ. При импорте в ПИК ЕАСУЗ структурированного документа средства ПИК ЕАСУЗ проверяют его на полноту и корректность импортируемых данных, соответствие формату. Документы, импортируемые с нарушением данных требований, не могут быть сохранены в ПИК ЕАСУЗ.</w:t>
      </w:r>
    </w:p>
    <w:p w14:paraId="30ACF08D" w14:textId="77777777" w:rsidR="00C64A18" w:rsidRDefault="00C64A18" w:rsidP="00C64A18">
      <w:pPr>
        <w:pStyle w:val="a9"/>
        <w:tabs>
          <w:tab w:val="left" w:pos="1134"/>
        </w:tabs>
        <w:ind w:left="0"/>
        <w:jc w:val="both"/>
      </w:pPr>
      <w:r>
        <w:t>4.7.1</w:t>
      </w:r>
      <w:r>
        <w:tab/>
        <w:t xml:space="preserve">.3. Для направления на подписание структурированного документа в ЭДО ПИК ЕАСУЗ с помощью функционала ПИК ЕАСУЗ необходимо сформировать </w:t>
      </w:r>
      <w:r>
        <w:rPr>
          <w:lang w:val="en-US"/>
        </w:rPr>
        <w:t>XML</w:t>
      </w:r>
      <w:r>
        <w:t xml:space="preserve"> документ соответствующего формата и его печатную форму. Общий объем электронного документа ПИК ЕАСУЗ не должен превышать 40 Мб. Структурированные документы, не соответствующие данным требованиям, не могут быть направлены в ЭДО ПИК ЕАСУЗ на подписание.</w:t>
      </w:r>
    </w:p>
    <w:p w14:paraId="75951CD3" w14:textId="77777777" w:rsidR="00C64A18" w:rsidRDefault="00C64A18" w:rsidP="00C64A18">
      <w:pPr>
        <w:pStyle w:val="a9"/>
        <w:tabs>
          <w:tab w:val="left" w:pos="1134"/>
        </w:tabs>
        <w:ind w:left="0"/>
        <w:jc w:val="both"/>
      </w:pPr>
      <w:r>
        <w:t>4.8.</w:t>
      </w:r>
      <w:r>
        <w:tab/>
        <w:t>Правила формирования для подписания неструктурированных электронных документов:</w:t>
      </w:r>
    </w:p>
    <w:p w14:paraId="747FAF0E" w14:textId="77777777" w:rsidR="00C64A18" w:rsidRDefault="00C64A18" w:rsidP="00C64A18">
      <w:pPr>
        <w:pStyle w:val="a9"/>
        <w:tabs>
          <w:tab w:val="left" w:pos="1134"/>
        </w:tabs>
        <w:ind w:left="0"/>
        <w:jc w:val="both"/>
      </w:pPr>
      <w:r>
        <w:t>4.8.1. Неструктурированный электронный документ формируется Стороной Договора с помощью функционала ПИК ЕАСУЗ по импорту неструктурированных документов в ПИК ЕАСУЗ. В ПИК ЕАСУЗ могут быть загружены файлы следующих типов: .7z, .doc, .docx, .gif, .jpg,. jpeg, .ods, .odt, .pdf, .png, .rar, .rtf, .tif, .txt, .xls, .xlsx, .xps, .zip. Документы, импортируемые с нарушением данных требований, не могут быть сохранены в ПИК ЕАСУЗ.</w:t>
      </w:r>
    </w:p>
    <w:p w14:paraId="616B9535" w14:textId="77777777" w:rsidR="00C64A18" w:rsidRDefault="00C64A18" w:rsidP="00C64A18">
      <w:pPr>
        <w:pStyle w:val="a9"/>
        <w:tabs>
          <w:tab w:val="left" w:pos="1134"/>
        </w:tabs>
        <w:ind w:left="0"/>
        <w:jc w:val="both"/>
      </w:pPr>
      <w:r>
        <w:t>4.8.2. Для направления на подписание неструктурированного документа в ЭДО ПИК ЕАСУЗ с помощью функционала ПИК ЕАСУЗ необходимо сформировать печатную форму данного электронного документа. Общий объем электронного документа ПИК ЕАСУЗ должен не превышать 40 Мб. Неструктурированные документы, не соответствующие данным требованиям, не могут быть направлены в ЭДО ПИК ЕАСУЗ на подписание.</w:t>
      </w:r>
    </w:p>
    <w:p w14:paraId="77480C75" w14:textId="77777777" w:rsidR="00C64A18" w:rsidRDefault="00C64A18" w:rsidP="00C64A18">
      <w:pPr>
        <w:pStyle w:val="a9"/>
        <w:tabs>
          <w:tab w:val="left" w:pos="1134"/>
        </w:tabs>
        <w:ind w:left="0"/>
        <w:jc w:val="both"/>
      </w:pPr>
      <w:r>
        <w:t>4.9. Правила передачи файлов:</w:t>
      </w:r>
    </w:p>
    <w:p w14:paraId="2212EE86" w14:textId="77777777" w:rsidR="00C64A18" w:rsidRDefault="00C64A18" w:rsidP="00C64A18">
      <w:pPr>
        <w:pStyle w:val="a9"/>
        <w:tabs>
          <w:tab w:val="left" w:pos="1134"/>
        </w:tabs>
        <w:ind w:left="0"/>
        <w:jc w:val="both"/>
      </w:pPr>
      <w:r>
        <w:t>4.9.1.</w:t>
      </w:r>
      <w:r>
        <w:tab/>
        <w:t xml:space="preserve">В случае передачи неструктурированного файла Сторона Договора самостоятельно несет ответственность за содержание такого документа. </w:t>
      </w:r>
    </w:p>
    <w:p w14:paraId="4B5554A2" w14:textId="77777777" w:rsidR="00C64A18" w:rsidRDefault="00C64A18" w:rsidP="00C64A18">
      <w:pPr>
        <w:pStyle w:val="a9"/>
        <w:tabs>
          <w:tab w:val="left" w:pos="1134"/>
        </w:tabs>
        <w:ind w:left="0"/>
        <w:jc w:val="both"/>
      </w:pPr>
      <w:r>
        <w:t>4.9.2.</w:t>
      </w:r>
      <w:r>
        <w:tab/>
        <w:t>В случае передачи Стороной Договора структурированного файла ПИК ЕАСУЗ предоставляет средства для формирования такого документа. При этом Сторона Договора обязана подписать и приложить к направляемому электронному документу именно тот файл, который был сформирован ей средствами ПИК ЕАСУЗ.</w:t>
      </w:r>
    </w:p>
    <w:p w14:paraId="239CAF68" w14:textId="77777777" w:rsidR="00C64A18" w:rsidRDefault="00C64A18" w:rsidP="00C64A18">
      <w:pPr>
        <w:pStyle w:val="a9"/>
        <w:tabs>
          <w:tab w:val="left" w:pos="1134"/>
        </w:tabs>
        <w:ind w:left="0"/>
        <w:jc w:val="both"/>
      </w:pPr>
      <w:r>
        <w:lastRenderedPageBreak/>
        <w:t>4.9.3.</w:t>
      </w:r>
      <w:r>
        <w:tab/>
        <w:t>Направляемые файлы между Сторонами Договора должны быть подписаны КЭП с помощью интерфейса ЭДО ПИК ЕАСУЗ.</w:t>
      </w:r>
    </w:p>
    <w:p w14:paraId="4D01F97B" w14:textId="77777777" w:rsidR="00C64A18" w:rsidRDefault="00C64A18" w:rsidP="00C64A18">
      <w:pPr>
        <w:pStyle w:val="a9"/>
        <w:tabs>
          <w:tab w:val="left" w:pos="1134"/>
        </w:tabs>
        <w:ind w:left="0"/>
        <w:jc w:val="both"/>
      </w:pPr>
      <w:r>
        <w:t>4.10.</w:t>
      </w:r>
      <w:r>
        <w:tab/>
        <w:t xml:space="preserve"> Правила передачи электронных документов, требования к форматам которых определены Федеральной налоговой службой:</w:t>
      </w:r>
    </w:p>
    <w:p w14:paraId="5FCCAF36" w14:textId="77777777" w:rsidR="00C64A18" w:rsidRDefault="00C64A18" w:rsidP="00C64A18">
      <w:pPr>
        <w:pStyle w:val="a9"/>
        <w:tabs>
          <w:tab w:val="left" w:pos="1134"/>
        </w:tabs>
        <w:ind w:left="0"/>
        <w:jc w:val="both"/>
      </w:pPr>
      <w:r>
        <w:t>- для передачи в ЭДО ПИК ЕАСУЗ электронных документов, требования к форматам которых определены Федеральной налоговой службой, используется программное обеспечение ПИК ЕАСУЗ.</w:t>
      </w:r>
    </w:p>
    <w:p w14:paraId="4A6A880D" w14:textId="77777777" w:rsidR="00C64A18" w:rsidRDefault="00C64A18" w:rsidP="00C64A18">
      <w:pPr>
        <w:pStyle w:val="a9"/>
        <w:tabs>
          <w:tab w:val="left" w:pos="1134"/>
        </w:tabs>
        <w:ind w:left="0"/>
        <w:jc w:val="both"/>
      </w:pPr>
      <w:r>
        <w:t>5. Сторона, подписавшая электронный документ, может отозвать данный электронный документ до его подписания Стороной, в адрес которой данный документ был направлен, в следующем порядке:</w:t>
      </w:r>
    </w:p>
    <w:p w14:paraId="73F247F7" w14:textId="77777777" w:rsidR="00C64A18" w:rsidRDefault="00C64A18" w:rsidP="00C64A18">
      <w:pPr>
        <w:pStyle w:val="a9"/>
        <w:tabs>
          <w:tab w:val="left" w:pos="1134"/>
        </w:tabs>
        <w:ind w:left="0"/>
        <w:jc w:val="both"/>
      </w:pPr>
      <w:r>
        <w:t>- Сторона, подписавшая электронный документ, посредством интерфейса ПИК ЕАСУЗ направляет уведомление в ЭДО ПИК ЕАСУЗ об отзыве электронного документа;</w:t>
      </w:r>
    </w:p>
    <w:p w14:paraId="30BFC87D" w14:textId="77777777" w:rsidR="00C64A18" w:rsidRDefault="00C64A18" w:rsidP="00C64A18">
      <w:pPr>
        <w:pStyle w:val="a9"/>
        <w:tabs>
          <w:tab w:val="left" w:pos="1134"/>
        </w:tabs>
        <w:ind w:left="0"/>
        <w:jc w:val="both"/>
      </w:pPr>
      <w:r>
        <w:t>- в случае если отзываемый электронный документ подписан Стороной, в адрес которой данный документ был направлен, то направить уведомление в ЭДО ПИК ЕАСУЗ об отзыве невозможно;</w:t>
      </w:r>
    </w:p>
    <w:p w14:paraId="487B43B1" w14:textId="77777777" w:rsidR="00C64A18" w:rsidRDefault="00C64A18" w:rsidP="00C64A18">
      <w:pPr>
        <w:pStyle w:val="a9"/>
        <w:tabs>
          <w:tab w:val="left" w:pos="1134"/>
        </w:tabs>
        <w:ind w:left="0"/>
        <w:jc w:val="both"/>
      </w:pPr>
      <w:r>
        <w:t>- в случае если отзываемый документ не подписан Стороной, в адрес которой данный документ был направлен, то при направлении уведомления в ЭДО ПИК ЕАСУЗ об отзыве происходит автоматизированный отзыв данного документа.</w:t>
      </w:r>
    </w:p>
    <w:p w14:paraId="3BE0C6CD" w14:textId="77777777" w:rsidR="00C64A18" w:rsidRDefault="00C64A18" w:rsidP="00C64A18">
      <w:pPr>
        <w:pStyle w:val="a9"/>
        <w:tabs>
          <w:tab w:val="left" w:pos="1134"/>
        </w:tabs>
        <w:ind w:left="0"/>
        <w:jc w:val="both"/>
      </w:pPr>
      <w:r>
        <w:t>Для документов с односторонней подписью возможность отзыва подписанного электронного документа не предусмотрена.</w:t>
      </w:r>
    </w:p>
    <w:p w14:paraId="393776B9" w14:textId="77777777" w:rsidR="00C64A18" w:rsidRDefault="00C64A18" w:rsidP="00C64A18">
      <w:pPr>
        <w:pStyle w:val="a9"/>
        <w:tabs>
          <w:tab w:val="left" w:pos="1134"/>
        </w:tabs>
        <w:ind w:left="0"/>
        <w:jc w:val="both"/>
      </w:pPr>
      <w:r>
        <w:t>6. В случае сбоя в работе ПИК ЕАСУЗ и (или) ЭДО ПИК ЕАСУЗ),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бумажном носителе информации в порядке и сроки, предусмотренные договором.</w:t>
      </w:r>
    </w:p>
    <w:p w14:paraId="1FD25F4A" w14:textId="77777777" w:rsidR="00C64A18" w:rsidRDefault="00C64A18" w:rsidP="00C64A18">
      <w:pPr>
        <w:pStyle w:val="a9"/>
        <w:tabs>
          <w:tab w:val="left" w:pos="1134"/>
        </w:tabs>
        <w:ind w:left="0"/>
        <w:jc w:val="both"/>
      </w:pPr>
      <w:r>
        <w:t xml:space="preserve">Сбоем признается нарушение работы ПИК ЕАСУЗ либо ЭДО ПИК ЕАСУЗ, при котором невозможно обеспечить электронный документооборот в течение срока, указанного в таблице «Перечень сбоев в работе ПИК ЕАСУЗ и (или) ЭДО ПИК ЕАСУЗ» (далее – Таблица) и при этом выполнены следующие условия: </w:t>
      </w:r>
    </w:p>
    <w:p w14:paraId="649E69AE" w14:textId="77777777" w:rsidR="00C64A18" w:rsidRDefault="00C64A18" w:rsidP="00C64A18">
      <w:pPr>
        <w:pStyle w:val="a9"/>
        <w:tabs>
          <w:tab w:val="left" w:pos="1134"/>
        </w:tabs>
        <w:ind w:left="0"/>
        <w:jc w:val="both"/>
      </w:pPr>
      <w:r>
        <w:t>а) сбой в работе возник в период с 07 00 до 21 00 московского времени в рабочие дни;</w:t>
      </w:r>
    </w:p>
    <w:p w14:paraId="2C492336" w14:textId="77777777" w:rsidR="00C64A18" w:rsidRDefault="00C64A18" w:rsidP="00C64A18">
      <w:pPr>
        <w:pStyle w:val="a9"/>
        <w:tabs>
          <w:tab w:val="left" w:pos="1134"/>
        </w:tabs>
        <w:ind w:left="0"/>
        <w:jc w:val="both"/>
      </w:pPr>
      <w:r>
        <w:t xml:space="preserve">б) Стороной, направляющей документ, направлена заявка в службу Технической поддержки с приложением принт-скрина страницы Портала исполнения контракта, либо портала Оператора ЭДО, содержащего сведения о характере сбоя; </w:t>
      </w:r>
    </w:p>
    <w:p w14:paraId="0CD890C8" w14:textId="77777777" w:rsidR="00C64A18" w:rsidRDefault="00C64A18" w:rsidP="00C64A18">
      <w:pPr>
        <w:pStyle w:val="a9"/>
        <w:tabs>
          <w:tab w:val="left" w:pos="1134"/>
        </w:tabs>
        <w:ind w:left="0"/>
        <w:jc w:val="both"/>
      </w:pPr>
      <w:r>
        <w:t>в) по результатам рассмотрения заявки службой Технической поддержки сбой не устранен в течение 240 мин. с момента получения заявки. При этом:</w:t>
      </w:r>
    </w:p>
    <w:p w14:paraId="6B370B0A" w14:textId="77777777" w:rsidR="00C64A18" w:rsidRDefault="00C64A18" w:rsidP="00C64A18">
      <w:pPr>
        <w:pStyle w:val="a9"/>
        <w:tabs>
          <w:tab w:val="left" w:pos="1134"/>
        </w:tabs>
        <w:ind w:left="0"/>
        <w:jc w:val="both"/>
      </w:pPr>
      <w:r>
        <w:t>- если заявка подана не в рабочий день, то время ее рассмотрения начинается с 09 00 первого рабочего дня, следующего за днем подачи заявки;</w:t>
      </w:r>
    </w:p>
    <w:p w14:paraId="39AF7C4A" w14:textId="77777777" w:rsidR="00C64A18" w:rsidRDefault="00C64A18" w:rsidP="00C64A18">
      <w:pPr>
        <w:pStyle w:val="a9"/>
        <w:tabs>
          <w:tab w:val="left" w:pos="1134"/>
        </w:tabs>
        <w:ind w:left="0"/>
        <w:jc w:val="both"/>
      </w:pPr>
      <w:r>
        <w:t>- если заявка подана в рабочий день до 09 00, то ее рассмотрение начинается в этот рабочий день с 09 00;</w:t>
      </w:r>
    </w:p>
    <w:p w14:paraId="1C3FEDE3" w14:textId="77777777" w:rsidR="00C64A18" w:rsidRDefault="00C64A18" w:rsidP="00C64A18">
      <w:pPr>
        <w:pStyle w:val="a9"/>
        <w:tabs>
          <w:tab w:val="left" w:pos="1134"/>
        </w:tabs>
        <w:ind w:left="0"/>
        <w:jc w:val="both"/>
      </w:pPr>
      <w:r>
        <w:t>- если заявка подана в рабочий день после 18 00, то ее рассмотрение начинается с 09 00 следующего рабочего дня;</w:t>
      </w:r>
    </w:p>
    <w:p w14:paraId="5B95F07C" w14:textId="77777777" w:rsidR="00C64A18" w:rsidRDefault="00C64A18" w:rsidP="00C64A18">
      <w:pPr>
        <w:pStyle w:val="a9"/>
        <w:tabs>
          <w:tab w:val="left" w:pos="1134"/>
        </w:tabs>
        <w:ind w:left="0"/>
        <w:jc w:val="both"/>
      </w:pPr>
      <w:r>
        <w:t>- если заявка подана в промежуток с 16 00 до 18 00 рабочего дня, то ее рассмотрение переносится на следующий рабочий день в той части времени, которая является разницей между 240 минутами, предоставляемыми на ее рассмотрение и количеством минут, исчисляемым с момента подачи заявки до 18 00 рабочего дня.</w:t>
      </w:r>
    </w:p>
    <w:p w14:paraId="2237A8C7" w14:textId="77777777" w:rsidR="00C64A18" w:rsidRDefault="00C64A18" w:rsidP="00C64A18">
      <w:pPr>
        <w:pStyle w:val="a9"/>
        <w:tabs>
          <w:tab w:val="left" w:pos="1134"/>
        </w:tabs>
        <w:ind w:left="0"/>
        <w:jc w:val="both"/>
      </w:pPr>
    </w:p>
    <w:p w14:paraId="4C52AB11" w14:textId="77777777" w:rsidR="00C64A18" w:rsidRDefault="00C64A18" w:rsidP="00C64A18">
      <w:pPr>
        <w:pStyle w:val="a9"/>
        <w:tabs>
          <w:tab w:val="left" w:pos="1134"/>
        </w:tabs>
        <w:ind w:left="0"/>
        <w:jc w:val="center"/>
      </w:pPr>
      <w:r>
        <w:t>Перечень сбоев в работе ПИК ЕАСУЗ и (или) ЭДО ПИК ЕАСУЗ</w:t>
      </w:r>
    </w:p>
    <w:p w14:paraId="1A797DAD" w14:textId="77777777" w:rsidR="00C64A18" w:rsidRDefault="00C64A18" w:rsidP="00C64A18">
      <w:pPr>
        <w:pStyle w:val="afff6"/>
      </w:pPr>
      <w:r>
        <w:t xml:space="preserve">Таблица </w:t>
      </w:r>
      <w:r>
        <w:fldChar w:fldCharType="begin"/>
      </w:r>
      <w:r>
        <w:instrText xml:space="preserve"> SEQ Таблица \* ARABIC </w:instrText>
      </w:r>
      <w:r>
        <w:fldChar w:fldCharType="separate"/>
      </w:r>
      <w:r>
        <w:t>4</w:t>
      </w:r>
      <w:r>
        <w:fldChar w:fldCharType="end"/>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198"/>
        <w:gridCol w:w="2552"/>
      </w:tblGrid>
      <w:tr w:rsidR="00C64A18" w14:paraId="1AFC10F4" w14:textId="77777777" w:rsidTr="00D401AB">
        <w:trPr>
          <w:cantSplit/>
          <w:tblHeader/>
        </w:trPr>
        <w:tc>
          <w:tcPr>
            <w:tcW w:w="817" w:type="dxa"/>
            <w:tcBorders>
              <w:top w:val="single" w:sz="4" w:space="0" w:color="auto"/>
              <w:left w:val="single" w:sz="4" w:space="0" w:color="auto"/>
              <w:bottom w:val="single" w:sz="4" w:space="0" w:color="auto"/>
              <w:right w:val="single" w:sz="4" w:space="0" w:color="auto"/>
            </w:tcBorders>
          </w:tcPr>
          <w:p w14:paraId="41D708CD" w14:textId="77777777" w:rsidR="00C64A18" w:rsidRDefault="00C64A18" w:rsidP="00D401AB">
            <w:pPr>
              <w:pStyle w:val="1f1"/>
            </w:pPr>
            <w:r>
              <w:t>№ п/п</w:t>
            </w:r>
          </w:p>
        </w:tc>
        <w:tc>
          <w:tcPr>
            <w:tcW w:w="11198" w:type="dxa"/>
            <w:tcBorders>
              <w:top w:val="single" w:sz="4" w:space="0" w:color="auto"/>
              <w:left w:val="single" w:sz="4" w:space="0" w:color="auto"/>
              <w:bottom w:val="single" w:sz="4" w:space="0" w:color="auto"/>
              <w:right w:val="single" w:sz="4" w:space="0" w:color="auto"/>
            </w:tcBorders>
          </w:tcPr>
          <w:p w14:paraId="717967BA" w14:textId="77777777" w:rsidR="00C64A18" w:rsidRDefault="00C64A18" w:rsidP="00D401AB">
            <w:pPr>
              <w:pStyle w:val="1f1"/>
            </w:pPr>
            <w:r>
              <w:t>Описание ситуации/проблемы</w:t>
            </w:r>
          </w:p>
        </w:tc>
        <w:tc>
          <w:tcPr>
            <w:tcW w:w="2552" w:type="dxa"/>
            <w:tcBorders>
              <w:top w:val="single" w:sz="4" w:space="0" w:color="auto"/>
              <w:left w:val="single" w:sz="4" w:space="0" w:color="auto"/>
              <w:bottom w:val="single" w:sz="4" w:space="0" w:color="auto"/>
              <w:right w:val="single" w:sz="4" w:space="0" w:color="auto"/>
            </w:tcBorders>
          </w:tcPr>
          <w:p w14:paraId="598D40CE" w14:textId="77777777" w:rsidR="00C64A18" w:rsidRDefault="00C64A18" w:rsidP="00D401AB">
            <w:pPr>
              <w:pStyle w:val="1f1"/>
            </w:pPr>
            <w:r>
              <w:t>Продолжительность</w:t>
            </w:r>
          </w:p>
        </w:tc>
      </w:tr>
      <w:tr w:rsidR="00C64A18" w14:paraId="10C8827E"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53232C9E" w14:textId="77777777" w:rsidR="00C64A18" w:rsidRDefault="00C64A18" w:rsidP="00D401AB">
            <w:pPr>
              <w:spacing w:line="264" w:lineRule="auto"/>
              <w:ind w:right="864" w:firstLine="284"/>
              <w:jc w:val="center"/>
              <w:rPr>
                <w:lang w:val="en-US"/>
              </w:rPr>
            </w:pPr>
            <w:r>
              <w:rPr>
                <w:lang w:val="en-US"/>
              </w:rPr>
              <w:lastRenderedPageBreak/>
              <w:t>1</w:t>
            </w:r>
          </w:p>
        </w:tc>
        <w:tc>
          <w:tcPr>
            <w:tcW w:w="11198" w:type="dxa"/>
            <w:tcBorders>
              <w:top w:val="single" w:sz="4" w:space="0" w:color="auto"/>
              <w:left w:val="single" w:sz="4" w:space="0" w:color="auto"/>
              <w:bottom w:val="single" w:sz="4" w:space="0" w:color="auto"/>
              <w:right w:val="single" w:sz="4" w:space="0" w:color="auto"/>
            </w:tcBorders>
          </w:tcPr>
          <w:p w14:paraId="07738A49" w14:textId="77777777" w:rsidR="00C64A18" w:rsidRDefault="00C64A18" w:rsidP="00D401AB">
            <w:pPr>
              <w:spacing w:line="264" w:lineRule="auto"/>
              <w:ind w:left="-31" w:firstLine="65"/>
              <w:rPr>
                <w:lang w:val="en-US"/>
              </w:rPr>
            </w:pPr>
            <w:r>
              <w:rPr>
                <w:lang w:val="en-US"/>
              </w:rPr>
              <w:t>Недоступность Системы ПИК ЕАСУЗ</w:t>
            </w:r>
          </w:p>
        </w:tc>
        <w:tc>
          <w:tcPr>
            <w:tcW w:w="2552" w:type="dxa"/>
            <w:tcBorders>
              <w:top w:val="single" w:sz="4" w:space="0" w:color="auto"/>
              <w:left w:val="single" w:sz="4" w:space="0" w:color="auto"/>
              <w:bottom w:val="single" w:sz="4" w:space="0" w:color="auto"/>
              <w:right w:val="single" w:sz="4" w:space="0" w:color="auto"/>
            </w:tcBorders>
          </w:tcPr>
          <w:p w14:paraId="768CC0AC" w14:textId="77777777" w:rsidR="00C64A18" w:rsidRDefault="00C64A18" w:rsidP="00D401AB">
            <w:pPr>
              <w:spacing w:line="264" w:lineRule="auto"/>
              <w:jc w:val="center"/>
              <w:rPr>
                <w:lang w:val="en-US"/>
              </w:rPr>
            </w:pPr>
            <w:r>
              <w:rPr>
                <w:lang w:val="en-US"/>
              </w:rPr>
              <w:t>240 мин.</w:t>
            </w:r>
          </w:p>
        </w:tc>
      </w:tr>
      <w:tr w:rsidR="00C64A18" w14:paraId="405E07AA"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7742E6EC" w14:textId="77777777" w:rsidR="00C64A18" w:rsidRDefault="00C64A18" w:rsidP="00D401AB">
            <w:pPr>
              <w:spacing w:line="264" w:lineRule="auto"/>
              <w:ind w:right="864" w:firstLine="284"/>
              <w:jc w:val="center"/>
              <w:rPr>
                <w:lang w:val="en-US"/>
              </w:rPr>
            </w:pPr>
            <w:r>
              <w:rPr>
                <w:lang w:val="en-US"/>
              </w:rPr>
              <w:t>2</w:t>
            </w:r>
          </w:p>
        </w:tc>
        <w:tc>
          <w:tcPr>
            <w:tcW w:w="11198" w:type="dxa"/>
            <w:tcBorders>
              <w:top w:val="single" w:sz="4" w:space="0" w:color="auto"/>
              <w:left w:val="single" w:sz="4" w:space="0" w:color="auto"/>
              <w:bottom w:val="single" w:sz="4" w:space="0" w:color="auto"/>
              <w:right w:val="single" w:sz="4" w:space="0" w:color="auto"/>
            </w:tcBorders>
          </w:tcPr>
          <w:p w14:paraId="5CA1F30E" w14:textId="77777777" w:rsidR="00C64A18" w:rsidRDefault="00C64A18" w:rsidP="00D401AB">
            <w:pPr>
              <w:spacing w:line="264" w:lineRule="auto"/>
              <w:ind w:left="-31" w:firstLine="65"/>
              <w:rPr>
                <w:lang w:val="en-US"/>
              </w:rPr>
            </w:pPr>
            <w:r>
              <w:rPr>
                <w:lang w:val="en-US"/>
              </w:rPr>
              <w:t>Недоступность ЭДО ПИК ЕАСУЗ</w:t>
            </w:r>
          </w:p>
        </w:tc>
        <w:tc>
          <w:tcPr>
            <w:tcW w:w="2552" w:type="dxa"/>
            <w:tcBorders>
              <w:top w:val="single" w:sz="4" w:space="0" w:color="auto"/>
              <w:left w:val="single" w:sz="4" w:space="0" w:color="auto"/>
              <w:bottom w:val="single" w:sz="4" w:space="0" w:color="auto"/>
              <w:right w:val="single" w:sz="4" w:space="0" w:color="auto"/>
            </w:tcBorders>
          </w:tcPr>
          <w:p w14:paraId="4BF63BB9" w14:textId="77777777" w:rsidR="00C64A18" w:rsidRDefault="00C64A18" w:rsidP="00D401AB">
            <w:pPr>
              <w:spacing w:line="264" w:lineRule="auto"/>
              <w:jc w:val="center"/>
              <w:rPr>
                <w:lang w:val="en-US"/>
              </w:rPr>
            </w:pPr>
            <w:r>
              <w:rPr>
                <w:lang w:val="en-US"/>
              </w:rPr>
              <w:t>240 мин.</w:t>
            </w:r>
          </w:p>
        </w:tc>
      </w:tr>
      <w:tr w:rsidR="00C64A18" w14:paraId="5885E72B"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7258EE54" w14:textId="77777777" w:rsidR="00C64A18" w:rsidRDefault="00C64A18" w:rsidP="00D401AB">
            <w:pPr>
              <w:spacing w:line="264" w:lineRule="auto"/>
              <w:ind w:right="864" w:firstLine="284"/>
              <w:jc w:val="center"/>
              <w:rPr>
                <w:lang w:val="en-US"/>
              </w:rPr>
            </w:pPr>
            <w:r>
              <w:rPr>
                <w:lang w:val="en-US"/>
              </w:rPr>
              <w:t>3</w:t>
            </w:r>
          </w:p>
        </w:tc>
        <w:tc>
          <w:tcPr>
            <w:tcW w:w="11198" w:type="dxa"/>
            <w:tcBorders>
              <w:top w:val="single" w:sz="4" w:space="0" w:color="auto"/>
              <w:left w:val="single" w:sz="4" w:space="0" w:color="auto"/>
              <w:bottom w:val="single" w:sz="4" w:space="0" w:color="auto"/>
              <w:right w:val="single" w:sz="4" w:space="0" w:color="auto"/>
            </w:tcBorders>
          </w:tcPr>
          <w:p w14:paraId="58BC0A18" w14:textId="77777777" w:rsidR="00C64A18" w:rsidRDefault="00C64A18" w:rsidP="00D401AB">
            <w:pPr>
              <w:spacing w:line="264" w:lineRule="auto"/>
              <w:ind w:left="-31" w:firstLine="65"/>
            </w:pPr>
            <w:r>
              <w:t>Невозможность выполнения процедуры входа в личный кабинет ПИК ЕАСУЗ</w:t>
            </w:r>
          </w:p>
        </w:tc>
        <w:tc>
          <w:tcPr>
            <w:tcW w:w="2552" w:type="dxa"/>
            <w:tcBorders>
              <w:top w:val="single" w:sz="4" w:space="0" w:color="auto"/>
              <w:left w:val="single" w:sz="4" w:space="0" w:color="auto"/>
              <w:bottom w:val="single" w:sz="4" w:space="0" w:color="auto"/>
              <w:right w:val="single" w:sz="4" w:space="0" w:color="auto"/>
            </w:tcBorders>
          </w:tcPr>
          <w:p w14:paraId="40DC250B" w14:textId="77777777" w:rsidR="00C64A18" w:rsidRDefault="00C64A18" w:rsidP="00D401AB">
            <w:pPr>
              <w:spacing w:line="264" w:lineRule="auto"/>
              <w:jc w:val="center"/>
              <w:rPr>
                <w:lang w:val="en-US"/>
              </w:rPr>
            </w:pPr>
            <w:r>
              <w:rPr>
                <w:lang w:val="en-US"/>
              </w:rPr>
              <w:t>240 мин.</w:t>
            </w:r>
          </w:p>
        </w:tc>
      </w:tr>
      <w:tr w:rsidR="00C64A18" w14:paraId="084780D0"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24024419" w14:textId="77777777" w:rsidR="00C64A18" w:rsidRDefault="00C64A18" w:rsidP="00D401AB">
            <w:pPr>
              <w:spacing w:line="264" w:lineRule="auto"/>
              <w:ind w:right="864" w:firstLine="284"/>
              <w:jc w:val="center"/>
              <w:rPr>
                <w:lang w:val="en-US"/>
              </w:rPr>
            </w:pPr>
            <w:r>
              <w:rPr>
                <w:lang w:val="en-US"/>
              </w:rPr>
              <w:t>4</w:t>
            </w:r>
          </w:p>
        </w:tc>
        <w:tc>
          <w:tcPr>
            <w:tcW w:w="11198" w:type="dxa"/>
            <w:tcBorders>
              <w:top w:val="single" w:sz="4" w:space="0" w:color="auto"/>
              <w:left w:val="single" w:sz="4" w:space="0" w:color="auto"/>
              <w:bottom w:val="single" w:sz="4" w:space="0" w:color="auto"/>
              <w:right w:val="single" w:sz="4" w:space="0" w:color="auto"/>
            </w:tcBorders>
          </w:tcPr>
          <w:p w14:paraId="05FB4701" w14:textId="77777777" w:rsidR="00C64A18" w:rsidRDefault="00C64A18" w:rsidP="00D401AB">
            <w:pPr>
              <w:spacing w:line="264" w:lineRule="auto"/>
              <w:ind w:left="-31" w:firstLine="65"/>
            </w:pPr>
            <w:r>
              <w:t>Невозможность формирования электронного документа, либо прикрепления электронного документа (файла)</w:t>
            </w:r>
          </w:p>
        </w:tc>
        <w:tc>
          <w:tcPr>
            <w:tcW w:w="2552" w:type="dxa"/>
            <w:tcBorders>
              <w:top w:val="single" w:sz="4" w:space="0" w:color="auto"/>
              <w:left w:val="single" w:sz="4" w:space="0" w:color="auto"/>
              <w:bottom w:val="single" w:sz="4" w:space="0" w:color="auto"/>
              <w:right w:val="single" w:sz="4" w:space="0" w:color="auto"/>
            </w:tcBorders>
          </w:tcPr>
          <w:p w14:paraId="13DFB5A0" w14:textId="77777777" w:rsidR="00C64A18" w:rsidRDefault="00C64A18" w:rsidP="00D401AB">
            <w:pPr>
              <w:spacing w:line="264" w:lineRule="auto"/>
              <w:jc w:val="center"/>
              <w:rPr>
                <w:lang w:val="en-US"/>
              </w:rPr>
            </w:pPr>
            <w:r>
              <w:rPr>
                <w:lang w:val="en-US"/>
              </w:rPr>
              <w:t>240 мин.</w:t>
            </w:r>
          </w:p>
        </w:tc>
      </w:tr>
      <w:tr w:rsidR="00C64A18" w14:paraId="7B11FF16"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3A255C31" w14:textId="77777777" w:rsidR="00C64A18" w:rsidRDefault="00C64A18" w:rsidP="00D401AB">
            <w:pPr>
              <w:spacing w:line="264" w:lineRule="auto"/>
              <w:ind w:right="864" w:firstLine="284"/>
              <w:jc w:val="center"/>
              <w:rPr>
                <w:lang w:val="en-US"/>
              </w:rPr>
            </w:pPr>
            <w:r>
              <w:rPr>
                <w:lang w:val="en-US"/>
              </w:rPr>
              <w:t>5</w:t>
            </w:r>
          </w:p>
        </w:tc>
        <w:tc>
          <w:tcPr>
            <w:tcW w:w="11198" w:type="dxa"/>
            <w:tcBorders>
              <w:top w:val="single" w:sz="4" w:space="0" w:color="auto"/>
              <w:left w:val="single" w:sz="4" w:space="0" w:color="auto"/>
              <w:bottom w:val="single" w:sz="4" w:space="0" w:color="auto"/>
              <w:right w:val="single" w:sz="4" w:space="0" w:color="auto"/>
            </w:tcBorders>
          </w:tcPr>
          <w:p w14:paraId="464E9938" w14:textId="77777777" w:rsidR="00C64A18" w:rsidRDefault="00C64A18" w:rsidP="00D401AB">
            <w:pPr>
              <w:spacing w:line="264" w:lineRule="auto"/>
              <w:ind w:left="-31" w:firstLine="65"/>
            </w:pPr>
            <w:r>
              <w:t>Невозможность передачи электронного документа для подписания в ЭДО ПИК ЕАСУЗ</w:t>
            </w:r>
          </w:p>
        </w:tc>
        <w:tc>
          <w:tcPr>
            <w:tcW w:w="2552" w:type="dxa"/>
            <w:tcBorders>
              <w:top w:val="single" w:sz="4" w:space="0" w:color="auto"/>
              <w:left w:val="single" w:sz="4" w:space="0" w:color="auto"/>
              <w:bottom w:val="single" w:sz="4" w:space="0" w:color="auto"/>
              <w:right w:val="single" w:sz="4" w:space="0" w:color="auto"/>
            </w:tcBorders>
          </w:tcPr>
          <w:p w14:paraId="5058D5E1" w14:textId="77777777" w:rsidR="00C64A18" w:rsidRDefault="00C64A18" w:rsidP="00D401AB">
            <w:pPr>
              <w:spacing w:line="264" w:lineRule="auto"/>
              <w:jc w:val="center"/>
              <w:rPr>
                <w:lang w:val="en-US"/>
              </w:rPr>
            </w:pPr>
            <w:r>
              <w:rPr>
                <w:lang w:val="en-US"/>
              </w:rPr>
              <w:t>240 мин.</w:t>
            </w:r>
          </w:p>
        </w:tc>
      </w:tr>
      <w:tr w:rsidR="00C64A18" w14:paraId="104AADEA"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7C73F3D6" w14:textId="77777777" w:rsidR="00C64A18" w:rsidRDefault="00C64A18" w:rsidP="00D401AB">
            <w:pPr>
              <w:spacing w:line="264" w:lineRule="auto"/>
              <w:ind w:right="864" w:firstLine="284"/>
              <w:jc w:val="center"/>
              <w:rPr>
                <w:lang w:val="en-US"/>
              </w:rPr>
            </w:pPr>
            <w:r>
              <w:rPr>
                <w:lang w:val="en-US"/>
              </w:rPr>
              <w:t>6</w:t>
            </w:r>
          </w:p>
        </w:tc>
        <w:tc>
          <w:tcPr>
            <w:tcW w:w="11198" w:type="dxa"/>
            <w:tcBorders>
              <w:top w:val="single" w:sz="4" w:space="0" w:color="auto"/>
              <w:left w:val="single" w:sz="4" w:space="0" w:color="auto"/>
              <w:bottom w:val="single" w:sz="4" w:space="0" w:color="auto"/>
              <w:right w:val="single" w:sz="4" w:space="0" w:color="auto"/>
            </w:tcBorders>
          </w:tcPr>
          <w:p w14:paraId="075E5AE5" w14:textId="77777777" w:rsidR="00C64A18" w:rsidRDefault="00C64A18" w:rsidP="00D401AB">
            <w:pPr>
              <w:spacing w:line="264" w:lineRule="auto"/>
              <w:ind w:left="-31" w:firstLine="65"/>
            </w:pPr>
            <w:r>
              <w:t>Невозможность подписания электронного документа в ЭДО ПИК ЕАСУЗ</w:t>
            </w:r>
          </w:p>
        </w:tc>
        <w:tc>
          <w:tcPr>
            <w:tcW w:w="2552" w:type="dxa"/>
            <w:tcBorders>
              <w:top w:val="single" w:sz="4" w:space="0" w:color="auto"/>
              <w:left w:val="single" w:sz="4" w:space="0" w:color="auto"/>
              <w:bottom w:val="single" w:sz="4" w:space="0" w:color="auto"/>
              <w:right w:val="single" w:sz="4" w:space="0" w:color="auto"/>
            </w:tcBorders>
          </w:tcPr>
          <w:p w14:paraId="49D1CA4C" w14:textId="77777777" w:rsidR="00C64A18" w:rsidRDefault="00C64A18" w:rsidP="00D401AB">
            <w:pPr>
              <w:spacing w:line="264" w:lineRule="auto"/>
              <w:jc w:val="center"/>
              <w:rPr>
                <w:lang w:val="en-US"/>
              </w:rPr>
            </w:pPr>
            <w:r>
              <w:rPr>
                <w:lang w:val="en-US"/>
              </w:rPr>
              <w:t>240 мин.</w:t>
            </w:r>
          </w:p>
        </w:tc>
      </w:tr>
      <w:tr w:rsidR="00C64A18" w14:paraId="628A1ECD" w14:textId="77777777" w:rsidTr="00D401AB">
        <w:trPr>
          <w:cantSplit/>
        </w:trPr>
        <w:tc>
          <w:tcPr>
            <w:tcW w:w="817" w:type="dxa"/>
            <w:tcBorders>
              <w:top w:val="single" w:sz="4" w:space="0" w:color="auto"/>
              <w:left w:val="single" w:sz="4" w:space="0" w:color="auto"/>
              <w:bottom w:val="single" w:sz="4" w:space="0" w:color="auto"/>
              <w:right w:val="single" w:sz="4" w:space="0" w:color="auto"/>
            </w:tcBorders>
          </w:tcPr>
          <w:p w14:paraId="1BFE977E" w14:textId="77777777" w:rsidR="00C64A18" w:rsidRDefault="00C64A18" w:rsidP="00D401AB">
            <w:pPr>
              <w:spacing w:line="264" w:lineRule="auto"/>
              <w:ind w:right="864" w:firstLine="284"/>
              <w:jc w:val="center"/>
              <w:rPr>
                <w:lang w:val="en-US"/>
              </w:rPr>
            </w:pPr>
            <w:r>
              <w:rPr>
                <w:lang w:val="en-US"/>
              </w:rPr>
              <w:t>7</w:t>
            </w:r>
          </w:p>
        </w:tc>
        <w:tc>
          <w:tcPr>
            <w:tcW w:w="11198" w:type="dxa"/>
            <w:tcBorders>
              <w:top w:val="single" w:sz="4" w:space="0" w:color="auto"/>
              <w:left w:val="single" w:sz="4" w:space="0" w:color="auto"/>
              <w:bottom w:val="single" w:sz="4" w:space="0" w:color="auto"/>
              <w:right w:val="single" w:sz="4" w:space="0" w:color="auto"/>
            </w:tcBorders>
          </w:tcPr>
          <w:p w14:paraId="11067A11" w14:textId="77777777" w:rsidR="00C64A18" w:rsidRDefault="00C64A18" w:rsidP="00D401AB">
            <w:pPr>
              <w:tabs>
                <w:tab w:val="left" w:pos="412"/>
              </w:tabs>
              <w:spacing w:line="264" w:lineRule="auto"/>
              <w:ind w:firstLine="65"/>
            </w:pPr>
            <w:r>
              <w:t>Невозможность передачи сведений из ЕИС в ПИК ЕАСУЗ о заключении договора либо об изменении статуса договора</w:t>
            </w:r>
          </w:p>
        </w:tc>
        <w:tc>
          <w:tcPr>
            <w:tcW w:w="2552" w:type="dxa"/>
            <w:tcBorders>
              <w:top w:val="single" w:sz="4" w:space="0" w:color="auto"/>
              <w:left w:val="single" w:sz="4" w:space="0" w:color="auto"/>
              <w:bottom w:val="single" w:sz="4" w:space="0" w:color="auto"/>
              <w:right w:val="single" w:sz="4" w:space="0" w:color="auto"/>
            </w:tcBorders>
          </w:tcPr>
          <w:p w14:paraId="4085A7FB" w14:textId="77777777" w:rsidR="00C64A18" w:rsidRDefault="00C64A18" w:rsidP="00D401AB">
            <w:pPr>
              <w:jc w:val="center"/>
              <w:rPr>
                <w:lang w:val="en-US"/>
              </w:rPr>
            </w:pPr>
            <w:r>
              <w:rPr>
                <w:lang w:val="en-US"/>
              </w:rPr>
              <w:t>240 мин.</w:t>
            </w:r>
          </w:p>
        </w:tc>
      </w:tr>
    </w:tbl>
    <w:p w14:paraId="67CC7769" w14:textId="77777777" w:rsidR="00C64A18" w:rsidRDefault="00C64A18" w:rsidP="00C64A18"/>
    <w:tbl>
      <w:tblPr>
        <w:tblStyle w:val="af9"/>
        <w:tblpPr w:leftFromText="180" w:rightFromText="180" w:vertAnchor="text" w:horzAnchor="margin" w:tblpY="417"/>
        <w:tblOverlap w:val="never"/>
        <w:tblW w:w="14263" w:type="dxa"/>
        <w:tblLook w:val="04A0" w:firstRow="1" w:lastRow="0" w:firstColumn="1" w:lastColumn="0" w:noHBand="0" w:noVBand="1"/>
      </w:tblPr>
      <w:tblGrid>
        <w:gridCol w:w="7015"/>
        <w:gridCol w:w="7248"/>
      </w:tblGrid>
      <w:tr w:rsidR="00C64A18" w14:paraId="4F96F430" w14:textId="77777777" w:rsidTr="00D401AB">
        <w:trPr>
          <w:cantSplit/>
          <w:trHeight w:val="176"/>
        </w:trPr>
        <w:tc>
          <w:tcPr>
            <w:tcW w:w="7015" w:type="dxa"/>
            <w:tcBorders>
              <w:top w:val="nil"/>
              <w:left w:val="nil"/>
              <w:bottom w:val="nil"/>
              <w:right w:val="nil"/>
            </w:tcBorders>
            <w:tcMar>
              <w:left w:w="0" w:type="dxa"/>
              <w:right w:w="0" w:type="dxa"/>
            </w:tcMar>
          </w:tcPr>
          <w:p w14:paraId="2A0DE84A" w14:textId="77777777" w:rsidR="00C64A18" w:rsidRDefault="00C64A18" w:rsidP="00D401AB">
            <w:pPr>
              <w:pStyle w:val="aff"/>
              <w:rPr>
                <w:lang w:val="en-US"/>
              </w:rPr>
            </w:pPr>
            <w:r>
              <w:rPr>
                <w:lang w:val="en-US"/>
              </w:rPr>
              <w:t>Поставщик:</w:t>
            </w:r>
          </w:p>
          <w:p w14:paraId="72951CFF" w14:textId="77777777" w:rsidR="00C64A18" w:rsidRDefault="00C64A18" w:rsidP="00D401AB">
            <w:pPr>
              <w:pStyle w:val="aff"/>
              <w:jc w:val="right"/>
              <w:rPr>
                <w:lang w:val="en-US"/>
              </w:rPr>
            </w:pPr>
          </w:p>
        </w:tc>
        <w:tc>
          <w:tcPr>
            <w:tcW w:w="7248" w:type="dxa"/>
            <w:tcBorders>
              <w:top w:val="nil"/>
              <w:left w:val="nil"/>
              <w:bottom w:val="nil"/>
              <w:right w:val="nil"/>
            </w:tcBorders>
          </w:tcPr>
          <w:p w14:paraId="5D8652BA" w14:textId="77777777" w:rsidR="00C64A18" w:rsidRDefault="00C64A18" w:rsidP="00D401AB">
            <w:pPr>
              <w:pStyle w:val="aff"/>
              <w:rPr>
                <w:lang w:val="en-US"/>
              </w:rPr>
            </w:pPr>
            <w:r>
              <w:rPr>
                <w:lang w:val="en-US"/>
              </w:rPr>
              <w:t>Заказчик:</w:t>
            </w:r>
          </w:p>
          <w:p w14:paraId="05209F96" w14:textId="77777777" w:rsidR="00C64A18" w:rsidRDefault="00C64A18" w:rsidP="00D401AB">
            <w:pPr>
              <w:pStyle w:val="aff"/>
              <w:rPr>
                <w:lang w:val="en-US"/>
              </w:rPr>
            </w:pPr>
          </w:p>
        </w:tc>
      </w:tr>
      <w:tr w:rsidR="00C64A18" w14:paraId="1A9B292A" w14:textId="77777777" w:rsidTr="00D401AB">
        <w:trPr>
          <w:cantSplit/>
          <w:trHeight w:val="176"/>
        </w:trPr>
        <w:tc>
          <w:tcPr>
            <w:tcW w:w="7015" w:type="dxa"/>
            <w:tcBorders>
              <w:top w:val="nil"/>
              <w:left w:val="nil"/>
              <w:bottom w:val="nil"/>
              <w:right w:val="nil"/>
            </w:tcBorders>
            <w:tcMar>
              <w:left w:w="0" w:type="dxa"/>
              <w:right w:w="0" w:type="dxa"/>
            </w:tcMar>
            <w:vAlign w:val="bottom"/>
          </w:tcPr>
          <w:p w14:paraId="6D22C634" w14:textId="77777777" w:rsidR="00C64A18" w:rsidRDefault="00C64A18" w:rsidP="00D401AB">
            <w:pPr>
              <w:pStyle w:val="aff"/>
              <w:rPr>
                <w:lang w:val="en-US"/>
              </w:rPr>
            </w:pPr>
            <w:r>
              <w:rPr>
                <w:u w:val="single"/>
                <w:lang w:val="en-US"/>
              </w:rPr>
              <w:t>________________</w:t>
            </w:r>
          </w:p>
        </w:tc>
        <w:tc>
          <w:tcPr>
            <w:tcW w:w="7248" w:type="dxa"/>
            <w:tcBorders>
              <w:top w:val="nil"/>
              <w:left w:val="nil"/>
              <w:bottom w:val="nil"/>
              <w:right w:val="nil"/>
            </w:tcBorders>
            <w:vAlign w:val="bottom"/>
          </w:tcPr>
          <w:p w14:paraId="6A1AA0E4" w14:textId="77777777" w:rsidR="00C64A18" w:rsidRDefault="00C64A18" w:rsidP="00D401AB">
            <w:pPr>
              <w:pStyle w:val="aff"/>
              <w:rPr>
                <w:lang w:val="en-US"/>
              </w:rPr>
            </w:pPr>
            <w:r>
              <w:rPr>
                <w:u w:val="single"/>
                <w:lang w:val="en-US"/>
              </w:rPr>
              <w:t>Директор</w:t>
            </w:r>
          </w:p>
        </w:tc>
      </w:tr>
      <w:tr w:rsidR="00C64A18" w14:paraId="3D1C29B3" w14:textId="77777777" w:rsidTr="00D401AB">
        <w:trPr>
          <w:cantSplit/>
          <w:trHeight w:val="1147"/>
        </w:trPr>
        <w:tc>
          <w:tcPr>
            <w:tcW w:w="7015" w:type="dxa"/>
            <w:tcBorders>
              <w:top w:val="nil"/>
              <w:left w:val="nil"/>
              <w:bottom w:val="nil"/>
              <w:right w:val="nil"/>
            </w:tcBorders>
          </w:tcPr>
          <w:p w14:paraId="4D86FE08" w14:textId="77777777" w:rsidR="00C64A18" w:rsidRDefault="00C64A18" w:rsidP="00D401AB">
            <w:pPr>
              <w:pStyle w:val="aff"/>
              <w:rPr>
                <w:lang w:val="en-US"/>
              </w:rPr>
            </w:pPr>
            <w:r>
              <w:rPr>
                <w:u w:val="single"/>
                <w:lang w:val="en-US"/>
              </w:rPr>
              <w:t>________________</w:t>
            </w:r>
            <w:r>
              <w:rPr>
                <w:rFonts w:ascii="&amp;quot" w:hAnsi="&amp;quot"/>
                <w:lang w:val="en-US"/>
              </w:rPr>
              <w:t xml:space="preserve"> __________</w:t>
            </w:r>
            <w:r>
              <w:rPr>
                <w:lang w:val="en-US"/>
              </w:rPr>
              <w:t xml:space="preserve">   /</w:t>
            </w:r>
            <w:r>
              <w:rPr>
                <w:u w:val="single"/>
                <w:lang w:val="en-US"/>
              </w:rPr>
              <w:t>________________</w:t>
            </w:r>
            <w:r>
              <w:rPr>
                <w:lang w:val="en-US"/>
              </w:rPr>
              <w:t>/</w:t>
            </w:r>
          </w:p>
          <w:p w14:paraId="4ECC6793" w14:textId="77777777" w:rsidR="00C64A18" w:rsidRDefault="00C64A18" w:rsidP="00D401AB">
            <w:pPr>
              <w:pStyle w:val="aff"/>
              <w:jc w:val="center"/>
              <w:rPr>
                <w:lang w:val="en-US"/>
              </w:rPr>
            </w:pPr>
            <w:r>
              <w:rPr>
                <w:lang w:val="en-US"/>
              </w:rPr>
              <w:t xml:space="preserve">«    » __________ 20  </w:t>
            </w:r>
            <w:r>
              <w:t>г</w:t>
            </w:r>
            <w:r>
              <w:rPr>
                <w:lang w:val="en-US"/>
              </w:rPr>
              <w:t>.</w:t>
            </w:r>
          </w:p>
        </w:tc>
        <w:tc>
          <w:tcPr>
            <w:tcW w:w="7248" w:type="dxa"/>
            <w:tcBorders>
              <w:top w:val="nil"/>
              <w:left w:val="nil"/>
              <w:bottom w:val="nil"/>
              <w:right w:val="nil"/>
            </w:tcBorders>
          </w:tcPr>
          <w:p w14:paraId="12AE571C" w14:textId="77777777" w:rsidR="00C64A18" w:rsidRPr="00C64A18" w:rsidRDefault="00C64A18" w:rsidP="00D401AB">
            <w:pPr>
              <w:pStyle w:val="aff"/>
            </w:pPr>
            <w:r w:rsidRPr="00C64A18">
              <w:rPr>
                <w:u w:val="single"/>
              </w:rPr>
              <w:t>МАУ "Шаховской ДОК"</w:t>
            </w:r>
            <w:r w:rsidRPr="00C64A18">
              <w:rPr>
                <w:rFonts w:ascii="&amp;quot" w:hAnsi="&amp;quot"/>
              </w:rPr>
              <w:t>__________</w:t>
            </w:r>
            <w:r w:rsidRPr="00C64A18">
              <w:t>/</w:t>
            </w:r>
            <w:r w:rsidRPr="00C64A18">
              <w:rPr>
                <w:u w:val="single"/>
              </w:rPr>
              <w:t>О. Л. Короткова</w:t>
            </w:r>
            <w:r w:rsidRPr="00C64A18">
              <w:t>/</w:t>
            </w:r>
          </w:p>
          <w:p w14:paraId="45508571" w14:textId="77777777" w:rsidR="00C64A18" w:rsidRDefault="00C64A18" w:rsidP="00D401AB">
            <w:pPr>
              <w:pStyle w:val="aff"/>
              <w:jc w:val="center"/>
              <w:rPr>
                <w:lang w:val="en-US"/>
              </w:rPr>
            </w:pPr>
            <w:r>
              <w:rPr>
                <w:lang w:val="en-US"/>
              </w:rPr>
              <w:t xml:space="preserve">«    » __________ 20  </w:t>
            </w:r>
            <w:r>
              <w:t>г</w:t>
            </w:r>
          </w:p>
        </w:tc>
      </w:tr>
    </w:tbl>
    <w:p w14:paraId="7C789635" w14:textId="77777777" w:rsidR="00C64A18" w:rsidRDefault="00C64A18" w:rsidP="00C64A18"/>
    <w:p w14:paraId="6338A5FD" w14:textId="0F44C516" w:rsidR="00C64A18" w:rsidRDefault="00C64A18">
      <w:pPr>
        <w:rPr>
          <w:rFonts w:ascii="Times New Roman" w:hAnsi="Times New Roman" w:cs="Times New Roman"/>
          <w:b/>
          <w:sz w:val="24"/>
          <w:szCs w:val="24"/>
        </w:rPr>
      </w:pPr>
    </w:p>
    <w:p w14:paraId="3416C050" w14:textId="77777777" w:rsidR="00C64A18" w:rsidRDefault="00C64A18">
      <w:pPr>
        <w:rPr>
          <w:rFonts w:ascii="Times New Roman" w:hAnsi="Times New Roman" w:cs="Times New Roman"/>
          <w:b/>
          <w:sz w:val="24"/>
          <w:szCs w:val="24"/>
        </w:rPr>
      </w:pPr>
      <w:r>
        <w:rPr>
          <w:rFonts w:ascii="Times New Roman" w:hAnsi="Times New Roman" w:cs="Times New Roman"/>
          <w:b/>
          <w:sz w:val="24"/>
          <w:szCs w:val="24"/>
        </w:rPr>
        <w:br w:type="page"/>
      </w:r>
    </w:p>
    <w:p w14:paraId="3CA48258" w14:textId="77777777" w:rsidR="00C64A18" w:rsidRDefault="00C64A18"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sectPr w:rsidR="00C64A18" w:rsidSect="00C64A18">
          <w:pgSz w:w="16838" w:h="11906" w:orient="landscape"/>
          <w:pgMar w:top="567" w:right="425" w:bottom="1134" w:left="425" w:header="709" w:footer="709" w:gutter="0"/>
          <w:cols w:space="720"/>
          <w:docGrid w:linePitch="299"/>
        </w:sectPr>
      </w:pPr>
    </w:p>
    <w:bookmarkEnd w:id="47"/>
    <w:p w14:paraId="4AA01A32" w14:textId="0C6F55CE" w:rsidR="00B12717" w:rsidRPr="00735404" w:rsidRDefault="00C64A18" w:rsidP="007E63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12717" w:rsidRPr="00735404">
        <w:rPr>
          <w:rFonts w:ascii="Times New Roman" w:hAnsi="Times New Roman" w:cs="Times New Roman"/>
          <w:b/>
          <w:sz w:val="24"/>
          <w:szCs w:val="24"/>
        </w:rPr>
        <w:t>Приложение №</w:t>
      </w:r>
      <w:r>
        <w:rPr>
          <w:rFonts w:ascii="Times New Roman" w:hAnsi="Times New Roman" w:cs="Times New Roman"/>
          <w:b/>
          <w:sz w:val="24"/>
          <w:szCs w:val="24"/>
        </w:rPr>
        <w:t>5</w:t>
      </w:r>
    </w:p>
    <w:p w14:paraId="0E02742F" w14:textId="63A2804B"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к договору</w:t>
      </w:r>
    </w:p>
    <w:p w14:paraId="0F2FE999" w14:textId="252A8BB4"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от «__</w:t>
      </w:r>
      <w:r w:rsidR="002C4DE0">
        <w:rPr>
          <w:rFonts w:ascii="Times New Roman" w:hAnsi="Times New Roman" w:cs="Times New Roman"/>
          <w:sz w:val="24"/>
          <w:szCs w:val="24"/>
        </w:rPr>
        <w:t xml:space="preserve">  » </w:t>
      </w:r>
      <w:r w:rsidR="001275F2">
        <w:rPr>
          <w:rFonts w:ascii="Times New Roman" w:hAnsi="Times New Roman" w:cs="Times New Roman"/>
          <w:sz w:val="24"/>
          <w:szCs w:val="24"/>
        </w:rPr>
        <w:t>августа</w:t>
      </w:r>
      <w:r w:rsidR="002C4DE0" w:rsidRPr="00AF47D0">
        <w:rPr>
          <w:rFonts w:ascii="Times New Roman" w:hAnsi="Times New Roman" w:cs="Times New Roman"/>
          <w:sz w:val="24"/>
          <w:szCs w:val="24"/>
        </w:rPr>
        <w:t xml:space="preserve"> 20</w:t>
      </w:r>
      <w:r w:rsidR="00240E91">
        <w:rPr>
          <w:rFonts w:ascii="Times New Roman" w:hAnsi="Times New Roman" w:cs="Times New Roman"/>
          <w:sz w:val="24"/>
          <w:szCs w:val="24"/>
        </w:rPr>
        <w:t>2</w:t>
      </w:r>
      <w:r w:rsidR="00F23176">
        <w:rPr>
          <w:rFonts w:ascii="Times New Roman" w:hAnsi="Times New Roman" w:cs="Times New Roman"/>
          <w:sz w:val="24"/>
          <w:szCs w:val="24"/>
        </w:rPr>
        <w:t>1</w:t>
      </w:r>
      <w:r w:rsidR="002C4DE0" w:rsidRPr="00AF47D0">
        <w:rPr>
          <w:rFonts w:ascii="Times New Roman" w:hAnsi="Times New Roman" w:cs="Times New Roman"/>
          <w:sz w:val="24"/>
          <w:szCs w:val="24"/>
        </w:rPr>
        <w:t xml:space="preserve"> г. </w:t>
      </w:r>
    </w:p>
    <w:p w14:paraId="3C2140BD" w14:textId="77777777" w:rsidR="002C4DE0" w:rsidRPr="00AF47D0" w:rsidRDefault="002C4DE0" w:rsidP="002C4DE0">
      <w:pPr>
        <w:spacing w:after="0" w:line="240" w:lineRule="auto"/>
        <w:ind w:right="140"/>
        <w:jc w:val="center"/>
        <w:rPr>
          <w:rFonts w:ascii="Times New Roman" w:hAnsi="Times New Roman" w:cs="Times New Roman"/>
          <w:b/>
          <w:sz w:val="24"/>
          <w:szCs w:val="24"/>
        </w:rPr>
      </w:pPr>
    </w:p>
    <w:p w14:paraId="62BD684D" w14:textId="77777777" w:rsidR="002C4DE0" w:rsidRPr="00AF47D0" w:rsidRDefault="002C4DE0" w:rsidP="002C4DE0">
      <w:pPr>
        <w:spacing w:after="0" w:line="240" w:lineRule="auto"/>
        <w:ind w:right="140"/>
        <w:jc w:val="center"/>
        <w:rPr>
          <w:rFonts w:ascii="Times New Roman" w:eastAsia="MS Mincho" w:hAnsi="Times New Roman" w:cs="Times New Roman"/>
          <w:b/>
          <w:bCs/>
          <w:sz w:val="24"/>
          <w:szCs w:val="24"/>
        </w:rPr>
      </w:pPr>
      <w:r w:rsidRPr="00AF47D0">
        <w:rPr>
          <w:rFonts w:ascii="Times New Roman" w:eastAsia="MS Mincho" w:hAnsi="Times New Roman" w:cs="Times New Roman"/>
          <w:b/>
          <w:bCs/>
          <w:sz w:val="24"/>
          <w:szCs w:val="24"/>
        </w:rPr>
        <w:t xml:space="preserve">ТЕХНИЧЕСКОЕ ЗАДАНИЕ </w:t>
      </w:r>
    </w:p>
    <w:p w14:paraId="39C59151" w14:textId="20181725" w:rsidR="0093124F" w:rsidRDefault="002C4DE0" w:rsidP="0093124F">
      <w:pPr>
        <w:spacing w:after="0" w:line="240" w:lineRule="auto"/>
        <w:ind w:right="140"/>
        <w:jc w:val="center"/>
        <w:rPr>
          <w:rFonts w:ascii="Times New Roman" w:hAnsi="Times New Roman" w:cs="Times New Roman"/>
          <w:sz w:val="24"/>
          <w:szCs w:val="24"/>
        </w:rPr>
      </w:pPr>
      <w:r w:rsidRPr="00FC7080">
        <w:rPr>
          <w:rFonts w:ascii="Times New Roman" w:eastAsia="MS Mincho" w:hAnsi="Times New Roman" w:cs="Times New Roman"/>
          <w:b/>
          <w:bCs/>
          <w:sz w:val="24"/>
          <w:szCs w:val="24"/>
        </w:rPr>
        <w:t xml:space="preserve">на </w:t>
      </w:r>
      <w:r w:rsidR="00404FCA" w:rsidRPr="00202829">
        <w:rPr>
          <w:rFonts w:ascii="Times New Roman" w:eastAsia="Times New Roman" w:hAnsi="Times New Roman" w:cs="Times New Roman"/>
          <w:b/>
          <w:bCs/>
          <w:sz w:val="24"/>
          <w:szCs w:val="24"/>
        </w:rPr>
        <w:t xml:space="preserve">поставку </w:t>
      </w:r>
      <w:r w:rsidR="0095437E">
        <w:rPr>
          <w:rFonts w:ascii="Times New Roman" w:hAnsi="Times New Roman" w:cs="Times New Roman"/>
          <w:b/>
          <w:bCs/>
          <w:sz w:val="24"/>
          <w:szCs w:val="24"/>
        </w:rPr>
        <w:t>спортивного инвентаря</w:t>
      </w:r>
      <w:r w:rsidR="009B17E0">
        <w:rPr>
          <w:rFonts w:ascii="Times New Roman" w:hAnsi="Times New Roman" w:cs="Times New Roman"/>
          <w:b/>
          <w:bCs/>
          <w:sz w:val="24"/>
          <w:szCs w:val="24"/>
        </w:rPr>
        <w:t xml:space="preserve"> и обору</w:t>
      </w:r>
      <w:r w:rsidR="00DD6341">
        <w:rPr>
          <w:rFonts w:ascii="Times New Roman" w:hAnsi="Times New Roman" w:cs="Times New Roman"/>
          <w:b/>
          <w:bCs/>
          <w:sz w:val="24"/>
          <w:szCs w:val="24"/>
        </w:rPr>
        <w:t>дования</w:t>
      </w:r>
      <w:r w:rsidR="00202829">
        <w:rPr>
          <w:rFonts w:ascii="Times New Roman" w:hAnsi="Times New Roman" w:cs="Times New Roman"/>
          <w:sz w:val="24"/>
          <w:szCs w:val="24"/>
        </w:rPr>
        <w:t>.</w:t>
      </w:r>
    </w:p>
    <w:p w14:paraId="0F3328A3" w14:textId="77777777" w:rsidR="0093124F" w:rsidRDefault="0093124F" w:rsidP="0093124F">
      <w:pPr>
        <w:spacing w:after="0" w:line="240" w:lineRule="auto"/>
        <w:ind w:right="140"/>
        <w:jc w:val="center"/>
        <w:rPr>
          <w:rFonts w:ascii="Times New Roman" w:hAnsi="Times New Roman" w:cs="Times New Roman"/>
          <w:sz w:val="24"/>
          <w:szCs w:val="24"/>
        </w:rPr>
      </w:pPr>
    </w:p>
    <w:p w14:paraId="574E421E" w14:textId="2B0300DB" w:rsidR="00202829" w:rsidRPr="0093124F" w:rsidRDefault="0093124F" w:rsidP="0093124F">
      <w:pPr>
        <w:spacing w:after="0" w:line="240" w:lineRule="auto"/>
        <w:ind w:right="140"/>
        <w:rPr>
          <w:rFonts w:ascii="Times New Roman" w:eastAsia="Times New Roman" w:hAnsi="Times New Roman" w:cs="Times New Roman"/>
          <w:b/>
          <w:bCs/>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b/>
          <w:bCs/>
          <w:sz w:val="24"/>
          <w:szCs w:val="24"/>
        </w:rPr>
        <w:t>1. Предмет договора:</w:t>
      </w:r>
      <w:r w:rsidR="002C4DE0" w:rsidRPr="00AF47D0">
        <w:rPr>
          <w:rFonts w:ascii="Times New Roman" w:hAnsi="Times New Roman" w:cs="Times New Roman"/>
          <w:sz w:val="24"/>
          <w:szCs w:val="24"/>
        </w:rPr>
        <w:t xml:space="preserve"> </w:t>
      </w:r>
      <w:r w:rsidR="00404FCA">
        <w:rPr>
          <w:rFonts w:ascii="Times New Roman" w:eastAsia="Times New Roman" w:hAnsi="Times New Roman" w:cs="Times New Roman"/>
          <w:sz w:val="24"/>
          <w:szCs w:val="24"/>
        </w:rPr>
        <w:t>П</w:t>
      </w:r>
      <w:r w:rsidR="00404FCA" w:rsidRPr="000B4737">
        <w:rPr>
          <w:rFonts w:ascii="Times New Roman" w:eastAsia="Times New Roman" w:hAnsi="Times New Roman" w:cs="Times New Roman"/>
          <w:sz w:val="24"/>
          <w:szCs w:val="24"/>
        </w:rPr>
        <w:t>оставк</w:t>
      </w:r>
      <w:r w:rsidR="00404FCA">
        <w:rPr>
          <w:rFonts w:ascii="Times New Roman" w:eastAsia="Times New Roman" w:hAnsi="Times New Roman" w:cs="Times New Roman"/>
          <w:sz w:val="24"/>
          <w:szCs w:val="24"/>
        </w:rPr>
        <w:t>а</w:t>
      </w:r>
      <w:r w:rsidR="00404FCA" w:rsidRPr="000B4737">
        <w:rPr>
          <w:rFonts w:ascii="Times New Roman" w:eastAsia="Times New Roman" w:hAnsi="Times New Roman" w:cs="Times New Roman"/>
          <w:sz w:val="24"/>
          <w:szCs w:val="24"/>
        </w:rPr>
        <w:t xml:space="preserve"> </w:t>
      </w:r>
      <w:r w:rsidR="0095437E">
        <w:rPr>
          <w:rFonts w:ascii="Times New Roman" w:hAnsi="Times New Roman" w:cs="Times New Roman"/>
          <w:sz w:val="24"/>
          <w:szCs w:val="24"/>
        </w:rPr>
        <w:t>спортивного инвентаря</w:t>
      </w:r>
      <w:r w:rsidR="00DD6341">
        <w:rPr>
          <w:rFonts w:ascii="Times New Roman" w:hAnsi="Times New Roman" w:cs="Times New Roman"/>
          <w:sz w:val="24"/>
          <w:szCs w:val="24"/>
        </w:rPr>
        <w:t xml:space="preserve"> и оборудования</w:t>
      </w:r>
      <w:r w:rsidR="00202829">
        <w:rPr>
          <w:rFonts w:ascii="Times New Roman" w:hAnsi="Times New Roman" w:cs="Times New Roman"/>
          <w:sz w:val="24"/>
          <w:szCs w:val="24"/>
        </w:rPr>
        <w:t>.</w:t>
      </w:r>
      <w:r w:rsidR="00202829">
        <w:rPr>
          <w:rFonts w:ascii="Times New Roman" w:eastAsia="Times New Roman" w:hAnsi="Times New Roman" w:cs="Times New Roman"/>
          <w:sz w:val="24"/>
          <w:szCs w:val="24"/>
        </w:rPr>
        <w:t xml:space="preserve"> </w:t>
      </w:r>
      <w:r w:rsidR="00202829" w:rsidRPr="001521F5">
        <w:rPr>
          <w:rFonts w:ascii="Times New Roman" w:eastAsia="Times New Roman" w:hAnsi="Times New Roman" w:cs="Times New Roman"/>
          <w:sz w:val="24"/>
          <w:szCs w:val="24"/>
        </w:rPr>
        <w:t xml:space="preserve"> </w:t>
      </w:r>
      <w:r w:rsidR="00202829">
        <w:rPr>
          <w:rFonts w:ascii="Times New Roman" w:hAnsi="Times New Roman" w:cs="Times New Roman"/>
          <w:sz w:val="24"/>
          <w:szCs w:val="24"/>
        </w:rPr>
        <w:t xml:space="preserve"> </w:t>
      </w:r>
    </w:p>
    <w:p w14:paraId="7572CEBE" w14:textId="77777777" w:rsidR="002C4DE0" w:rsidRPr="00AF47D0" w:rsidRDefault="002C4DE0" w:rsidP="002C4DE0">
      <w:pPr>
        <w:spacing w:after="0" w:line="240" w:lineRule="auto"/>
        <w:ind w:right="140"/>
        <w:rPr>
          <w:rFonts w:ascii="Times New Roman" w:eastAsia="Times New Roman" w:hAnsi="Times New Roman" w:cs="Times New Roman"/>
          <w:sz w:val="24"/>
          <w:szCs w:val="24"/>
        </w:rPr>
      </w:pPr>
      <w:r w:rsidRPr="00AF47D0">
        <w:rPr>
          <w:rFonts w:ascii="Times New Roman" w:hAnsi="Times New Roman" w:cs="Times New Roman"/>
          <w:b/>
          <w:bCs/>
          <w:sz w:val="24"/>
          <w:szCs w:val="24"/>
        </w:rPr>
        <w:t xml:space="preserve">         2.Заказчик: </w:t>
      </w:r>
      <w:r w:rsidRPr="00AF47D0">
        <w:rPr>
          <w:rFonts w:ascii="Times New Roman" w:hAnsi="Times New Roman" w:cs="Times New Roman"/>
          <w:sz w:val="24"/>
          <w:szCs w:val="24"/>
        </w:rPr>
        <w:t xml:space="preserve">Муниципальное </w:t>
      </w:r>
      <w:r w:rsidRPr="00AF47D0">
        <w:rPr>
          <w:rFonts w:ascii="Times New Roman" w:hAnsi="Times New Roman" w:cs="Times New Roman"/>
          <w:color w:val="000000"/>
          <w:sz w:val="24"/>
          <w:szCs w:val="24"/>
        </w:rPr>
        <w:t>автономное учреждение спорта «Шаховской детский оздоровительный комплекс»</w:t>
      </w:r>
      <w:r w:rsidRPr="00AF47D0">
        <w:rPr>
          <w:rFonts w:ascii="Times New Roman" w:eastAsia="Times New Roman" w:hAnsi="Times New Roman" w:cs="Times New Roman"/>
          <w:sz w:val="24"/>
          <w:szCs w:val="24"/>
        </w:rPr>
        <w:t>.</w:t>
      </w:r>
    </w:p>
    <w:p w14:paraId="66B024CA" w14:textId="77777777" w:rsidR="0048369C" w:rsidRDefault="002C4DE0" w:rsidP="0048369C">
      <w:pPr>
        <w:spacing w:after="0" w:line="240" w:lineRule="auto"/>
        <w:rPr>
          <w:rFonts w:ascii="Times New Roman" w:hAnsi="Times New Roman" w:cs="Times New Roman"/>
          <w:sz w:val="24"/>
          <w:szCs w:val="24"/>
        </w:rPr>
      </w:pPr>
      <w:r w:rsidRPr="00AF47D0">
        <w:rPr>
          <w:rFonts w:ascii="Times New Roman" w:eastAsia="Times New Roman" w:hAnsi="Times New Roman" w:cs="Times New Roman"/>
          <w:b/>
          <w:sz w:val="24"/>
          <w:szCs w:val="24"/>
        </w:rPr>
        <w:t xml:space="preserve">            3.Источник финансирования:</w:t>
      </w:r>
      <w:r w:rsidRPr="00AF47D0">
        <w:rPr>
          <w:rFonts w:ascii="Times New Roman" w:eastAsia="Times New Roman" w:hAnsi="Times New Roman" w:cs="Times New Roman"/>
          <w:sz w:val="24"/>
          <w:szCs w:val="24"/>
        </w:rPr>
        <w:t xml:space="preserve"> </w:t>
      </w:r>
      <w:r w:rsidR="0048369C" w:rsidRPr="009D63D3">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0048369C" w:rsidRPr="009D63D3">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sidR="0048369C">
        <w:rPr>
          <w:rFonts w:ascii="Times New Roman" w:hAnsi="Times New Roman" w:cs="Times New Roman"/>
          <w:sz w:val="24"/>
          <w:szCs w:val="24"/>
        </w:rPr>
        <w:t>;</w:t>
      </w:r>
    </w:p>
    <w:p w14:paraId="2ACE2A1B" w14:textId="76900B31" w:rsidR="002C4DE0" w:rsidRPr="00AF47D0" w:rsidRDefault="002C4DE0" w:rsidP="00AB527B">
      <w:pPr>
        <w:spacing w:after="0" w:line="240" w:lineRule="auto"/>
        <w:jc w:val="both"/>
        <w:rPr>
          <w:rFonts w:ascii="Times New Roman" w:eastAsia="Times New Roman" w:hAnsi="Times New Roman" w:cs="Times New Roman"/>
          <w:sz w:val="24"/>
          <w:szCs w:val="24"/>
        </w:rPr>
      </w:pPr>
      <w:r w:rsidRPr="00E05575">
        <w:rPr>
          <w:rFonts w:ascii="Times New Roman" w:hAnsi="Times New Roman" w:cs="Times New Roman"/>
          <w:sz w:val="24"/>
          <w:szCs w:val="24"/>
        </w:rPr>
        <w:t xml:space="preserve">          </w:t>
      </w:r>
      <w:r w:rsidRPr="00E05575">
        <w:rPr>
          <w:rFonts w:ascii="Times New Roman" w:hAnsi="Times New Roman" w:cs="Times New Roman"/>
          <w:b/>
          <w:sz w:val="24"/>
          <w:szCs w:val="24"/>
        </w:rPr>
        <w:t xml:space="preserve">4. Начальная (максимальная) цена договора: </w:t>
      </w:r>
      <w:r w:rsidR="00AB527B" w:rsidRPr="00065435">
        <w:rPr>
          <w:rFonts w:ascii="Times New Roman" w:hAnsi="Times New Roman" w:cs="Times New Roman"/>
          <w:sz w:val="24"/>
          <w:szCs w:val="24"/>
        </w:rPr>
        <w:t xml:space="preserve">Начальная (максимальная) цена договора составляет </w:t>
      </w:r>
      <w:r w:rsidR="00562139" w:rsidRPr="007E4344">
        <w:rPr>
          <w:rFonts w:ascii="Times New Roman" w:hAnsi="Times New Roman" w:cs="Times New Roman"/>
        </w:rPr>
        <w:t>1</w:t>
      </w:r>
      <w:r w:rsidR="00562139">
        <w:rPr>
          <w:rFonts w:ascii="Times New Roman" w:hAnsi="Times New Roman" w:cs="Times New Roman"/>
        </w:rPr>
        <w:t>510555</w:t>
      </w:r>
      <w:r w:rsidR="00562139" w:rsidRPr="007E4344">
        <w:rPr>
          <w:rFonts w:ascii="Times New Roman" w:hAnsi="Times New Roman" w:cs="Times New Roman"/>
          <w:i/>
          <w:iCs/>
        </w:rPr>
        <w:t xml:space="preserve"> </w:t>
      </w:r>
      <w:r w:rsidR="00562139" w:rsidRPr="007E4344">
        <w:rPr>
          <w:rFonts w:ascii="Times New Roman" w:hAnsi="Times New Roman" w:cs="Times New Roman"/>
          <w:sz w:val="24"/>
          <w:szCs w:val="24"/>
        </w:rPr>
        <w:t xml:space="preserve">(Один миллион </w:t>
      </w:r>
      <w:r w:rsidR="00562139">
        <w:rPr>
          <w:rFonts w:ascii="Times New Roman" w:hAnsi="Times New Roman" w:cs="Times New Roman"/>
          <w:sz w:val="24"/>
          <w:szCs w:val="24"/>
        </w:rPr>
        <w:t>пятьсот десять</w:t>
      </w:r>
      <w:r w:rsidR="00562139" w:rsidRPr="007E4344">
        <w:rPr>
          <w:rFonts w:ascii="Times New Roman" w:hAnsi="Times New Roman" w:cs="Times New Roman"/>
          <w:sz w:val="24"/>
          <w:szCs w:val="24"/>
        </w:rPr>
        <w:t xml:space="preserve"> тысяч </w:t>
      </w:r>
      <w:r w:rsidR="00562139">
        <w:rPr>
          <w:rFonts w:ascii="Times New Roman" w:hAnsi="Times New Roman" w:cs="Times New Roman"/>
          <w:sz w:val="24"/>
          <w:szCs w:val="24"/>
        </w:rPr>
        <w:t>пятьсот пятьдесят пять</w:t>
      </w:r>
      <w:r w:rsidR="00562139" w:rsidRPr="007E4344">
        <w:rPr>
          <w:rFonts w:ascii="Times New Roman" w:hAnsi="Times New Roman" w:cs="Times New Roman"/>
          <w:sz w:val="24"/>
          <w:szCs w:val="24"/>
        </w:rPr>
        <w:t>) рубл</w:t>
      </w:r>
      <w:r w:rsidR="00562139">
        <w:rPr>
          <w:rFonts w:ascii="Times New Roman" w:hAnsi="Times New Roman" w:cs="Times New Roman"/>
          <w:sz w:val="24"/>
          <w:szCs w:val="24"/>
        </w:rPr>
        <w:t>ей</w:t>
      </w:r>
      <w:r w:rsidR="00562139" w:rsidRPr="007E4344">
        <w:rPr>
          <w:rFonts w:ascii="Times New Roman" w:hAnsi="Times New Roman" w:cs="Times New Roman"/>
          <w:sz w:val="24"/>
          <w:szCs w:val="24"/>
        </w:rPr>
        <w:t xml:space="preserve"> </w:t>
      </w:r>
      <w:r w:rsidR="00562139">
        <w:rPr>
          <w:rFonts w:ascii="Times New Roman" w:hAnsi="Times New Roman" w:cs="Times New Roman"/>
          <w:sz w:val="24"/>
          <w:szCs w:val="24"/>
        </w:rPr>
        <w:t>42</w:t>
      </w:r>
      <w:r w:rsidR="00562139" w:rsidRPr="007E4344">
        <w:rPr>
          <w:rFonts w:ascii="Times New Roman" w:hAnsi="Times New Roman" w:cs="Times New Roman"/>
          <w:sz w:val="24"/>
          <w:szCs w:val="24"/>
        </w:rPr>
        <w:t xml:space="preserve"> копе</w:t>
      </w:r>
      <w:r w:rsidR="00562139">
        <w:rPr>
          <w:rFonts w:ascii="Times New Roman" w:hAnsi="Times New Roman" w:cs="Times New Roman"/>
          <w:sz w:val="24"/>
          <w:szCs w:val="24"/>
        </w:rPr>
        <w:t>й</w:t>
      </w:r>
      <w:r w:rsidR="00562139" w:rsidRPr="007E4344">
        <w:rPr>
          <w:rFonts w:ascii="Times New Roman" w:hAnsi="Times New Roman" w:cs="Times New Roman"/>
          <w:sz w:val="24"/>
          <w:szCs w:val="24"/>
        </w:rPr>
        <w:t>к</w:t>
      </w:r>
      <w:r w:rsidR="00562139">
        <w:rPr>
          <w:rFonts w:ascii="Times New Roman" w:hAnsi="Times New Roman" w:cs="Times New Roman"/>
          <w:sz w:val="24"/>
          <w:szCs w:val="24"/>
        </w:rPr>
        <w:t>и</w:t>
      </w:r>
      <w:r w:rsidR="00562139" w:rsidRPr="007E4344">
        <w:rPr>
          <w:rFonts w:ascii="Times New Roman" w:hAnsi="Times New Roman" w:cs="Times New Roman"/>
          <w:sz w:val="24"/>
          <w:szCs w:val="24"/>
        </w:rPr>
        <w:t xml:space="preserve"> (в том числе НДС)</w:t>
      </w:r>
      <w:r w:rsidR="00562139" w:rsidRPr="007E4344">
        <w:rPr>
          <w:rFonts w:ascii="Times New Roman" w:eastAsia="Times New Roman" w:hAnsi="Times New Roman" w:cs="Times New Roman"/>
          <w:sz w:val="24"/>
          <w:szCs w:val="24"/>
        </w:rPr>
        <w:t>.</w:t>
      </w:r>
      <w:r w:rsidR="00AB527B" w:rsidRPr="00065435">
        <w:rPr>
          <w:rFonts w:ascii="Times New Roman" w:eastAsia="Times New Roman" w:hAnsi="Times New Roman" w:cs="Times New Roman"/>
          <w:sz w:val="24"/>
          <w:szCs w:val="24"/>
        </w:rPr>
        <w:t xml:space="preserve"> Цена договора включает </w:t>
      </w:r>
      <w:r w:rsidR="00AB527B" w:rsidRPr="00065435">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00AB527B" w:rsidRPr="00065435">
        <w:rPr>
          <w:rFonts w:ascii="Times New Roman" w:eastAsia="Times New Roman" w:hAnsi="Times New Roman" w:cs="Times New Roman"/>
          <w:sz w:val="24"/>
          <w:szCs w:val="24"/>
        </w:rPr>
        <w:t>, связанные с поставкой товара</w:t>
      </w:r>
      <w:r w:rsidR="00AB527B">
        <w:rPr>
          <w:rFonts w:ascii="Times New Roman" w:eastAsia="Times New Roman" w:hAnsi="Times New Roman" w:cs="Times New Roman"/>
          <w:sz w:val="24"/>
          <w:szCs w:val="24"/>
        </w:rPr>
        <w:t>.</w:t>
      </w:r>
      <w:r w:rsidRPr="00AF47D0">
        <w:rPr>
          <w:rFonts w:ascii="Times New Roman" w:eastAsia="Times New Roman" w:hAnsi="Times New Roman" w:cs="Times New Roman"/>
          <w:sz w:val="24"/>
          <w:szCs w:val="24"/>
        </w:rPr>
        <w:t xml:space="preserve">            </w:t>
      </w:r>
      <w:r w:rsidRPr="00AF47D0">
        <w:rPr>
          <w:rFonts w:ascii="Times New Roman" w:eastAsia="Times New Roman" w:hAnsi="Times New Roman" w:cs="Times New Roman"/>
          <w:b/>
          <w:sz w:val="24"/>
          <w:szCs w:val="24"/>
        </w:rPr>
        <w:t>5.Цена договора:</w:t>
      </w:r>
      <w:r w:rsidRPr="00AF47D0">
        <w:rPr>
          <w:rFonts w:ascii="Times New Roman" w:eastAsia="Times New Roman" w:hAnsi="Times New Roman" w:cs="Times New Roman"/>
          <w:sz w:val="24"/>
          <w:szCs w:val="24"/>
        </w:rPr>
        <w:t xml:space="preserve"> _______________рублей (сумма прописью) __________копеек.</w:t>
      </w:r>
    </w:p>
    <w:p w14:paraId="19227B7D" w14:textId="356F29ED" w:rsidR="0055437B" w:rsidRPr="00735404" w:rsidRDefault="002C4DE0" w:rsidP="0055437B">
      <w:pPr>
        <w:spacing w:after="0" w:line="240" w:lineRule="auto"/>
        <w:jc w:val="both"/>
        <w:rPr>
          <w:rFonts w:ascii="Arial Unicode MS" w:eastAsia="Arial Unicode MS" w:hAnsi="Arial Unicode MS" w:cs="Arial Unicode MS"/>
          <w:color w:val="000000"/>
          <w:sz w:val="24"/>
          <w:szCs w:val="24"/>
          <w:lang w:eastAsia="en-US"/>
        </w:rPr>
      </w:pPr>
      <w:r w:rsidRPr="00AF47D0">
        <w:rPr>
          <w:rFonts w:ascii="Times New Roman" w:eastAsia="Times New Roman" w:hAnsi="Times New Roman" w:cs="Times New Roman"/>
          <w:sz w:val="24"/>
          <w:szCs w:val="24"/>
        </w:rPr>
        <w:t xml:space="preserve">           </w:t>
      </w:r>
      <w:r w:rsidR="0055437B" w:rsidRPr="00735404">
        <w:rPr>
          <w:rFonts w:ascii="Times New Roman" w:eastAsia="Arial Unicode MS" w:hAnsi="Times New Roman" w:cs="Times New Roman"/>
          <w:color w:val="000000"/>
          <w:sz w:val="24"/>
          <w:szCs w:val="24"/>
          <w:lang w:eastAsia="en-US"/>
        </w:rPr>
        <w:t>6.</w:t>
      </w:r>
      <w:r w:rsidR="0055437B" w:rsidRPr="00735404">
        <w:rPr>
          <w:rFonts w:ascii="Times New Roman" w:eastAsia="Arial Unicode MS" w:hAnsi="Times New Roman" w:cs="Times New Roman"/>
          <w:color w:val="000000"/>
          <w:sz w:val="24"/>
          <w:szCs w:val="24"/>
          <w:lang w:val="en-US" w:eastAsia="en-US"/>
        </w:rPr>
        <w:t> </w:t>
      </w:r>
      <w:r w:rsidR="0055437B" w:rsidRPr="00735404">
        <w:rPr>
          <w:rFonts w:ascii="Times New Roman" w:eastAsia="Times New Roman" w:hAnsi="Times New Roman" w:cs="Times New Roman"/>
          <w:b/>
          <w:bCs/>
          <w:color w:val="000000"/>
          <w:sz w:val="24"/>
          <w:szCs w:val="24"/>
          <w:lang w:eastAsia="en-US"/>
        </w:rPr>
        <w:t xml:space="preserve">Вид, </w:t>
      </w:r>
      <w:r w:rsidR="00125433">
        <w:rPr>
          <w:rFonts w:ascii="Times New Roman" w:hAnsi="Times New Roman" w:cs="Times New Roman"/>
          <w:b/>
          <w:sz w:val="24"/>
          <w:szCs w:val="24"/>
          <w:lang w:eastAsia="en-US"/>
        </w:rPr>
        <w:t>н</w:t>
      </w:r>
      <w:r w:rsidR="00125433" w:rsidRPr="00735404">
        <w:rPr>
          <w:rFonts w:ascii="Times New Roman" w:hAnsi="Times New Roman" w:cs="Times New Roman"/>
          <w:b/>
          <w:sz w:val="24"/>
          <w:szCs w:val="24"/>
          <w:lang w:eastAsia="en-US"/>
        </w:rPr>
        <w:t>аименование и количество</w:t>
      </w:r>
      <w:r w:rsidR="00125433">
        <w:rPr>
          <w:rFonts w:ascii="Times New Roman" w:hAnsi="Times New Roman" w:cs="Times New Roman"/>
          <w:b/>
          <w:sz w:val="24"/>
          <w:szCs w:val="24"/>
          <w:lang w:eastAsia="en-US"/>
        </w:rPr>
        <w:t xml:space="preserve">, </w:t>
      </w:r>
      <w:r w:rsidR="0055437B" w:rsidRPr="00735404">
        <w:rPr>
          <w:rFonts w:ascii="Times New Roman" w:eastAsia="Times New Roman" w:hAnsi="Times New Roman" w:cs="Times New Roman"/>
          <w:b/>
          <w:bCs/>
          <w:color w:val="000000"/>
          <w:sz w:val="24"/>
          <w:szCs w:val="24"/>
          <w:lang w:eastAsia="en-US"/>
        </w:rPr>
        <w:t>технические характеристики поставляемого товара:</w:t>
      </w:r>
      <w:r w:rsidR="00125433">
        <w:rPr>
          <w:rFonts w:ascii="Times New Roman" w:eastAsia="Times New Roman" w:hAnsi="Times New Roman" w:cs="Times New Roman"/>
          <w:b/>
          <w:bCs/>
          <w:color w:val="000000"/>
          <w:sz w:val="24"/>
          <w:szCs w:val="24"/>
          <w:lang w:eastAsia="en-US"/>
        </w:rPr>
        <w:t xml:space="preserve"> </w:t>
      </w:r>
      <w:r w:rsidR="0055437B" w:rsidRPr="00735404">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w:t>
      </w:r>
      <w:r w:rsidR="00125433">
        <w:rPr>
          <w:rFonts w:ascii="Times New Roman" w:eastAsia="Arial Unicode MS" w:hAnsi="Times New Roman" w:cs="Times New Roman"/>
          <w:b/>
          <w:color w:val="000000"/>
          <w:sz w:val="24"/>
          <w:szCs w:val="24"/>
          <w:lang w:eastAsia="en-US"/>
        </w:rPr>
        <w:t xml:space="preserve"> </w:t>
      </w:r>
      <w:r w:rsidR="00125433" w:rsidRPr="00735404">
        <w:rPr>
          <w:rFonts w:ascii="Times New Roman" w:hAnsi="Times New Roman" w:cs="Times New Roman"/>
          <w:sz w:val="24"/>
          <w:szCs w:val="24"/>
          <w:lang w:eastAsia="en-US"/>
        </w:rPr>
        <w:t>(приложение №</w:t>
      </w:r>
      <w:r w:rsidR="00125433">
        <w:rPr>
          <w:rFonts w:ascii="Times New Roman" w:hAnsi="Times New Roman" w:cs="Times New Roman"/>
          <w:sz w:val="24"/>
          <w:szCs w:val="24"/>
          <w:lang w:eastAsia="en-US"/>
        </w:rPr>
        <w:t xml:space="preserve">6 </w:t>
      </w:r>
      <w:r w:rsidR="00125433" w:rsidRPr="00735404">
        <w:rPr>
          <w:rFonts w:ascii="Times New Roman" w:hAnsi="Times New Roman" w:cs="Times New Roman"/>
          <w:sz w:val="24"/>
          <w:szCs w:val="24"/>
          <w:lang w:eastAsia="en-US"/>
        </w:rPr>
        <w:t>к договору)</w:t>
      </w:r>
      <w:r w:rsidR="0055437B">
        <w:rPr>
          <w:rFonts w:ascii="Times New Roman" w:eastAsia="Arial Unicode MS" w:hAnsi="Times New Roman" w:cs="Times New Roman"/>
          <w:b/>
          <w:color w:val="000000"/>
          <w:sz w:val="24"/>
          <w:szCs w:val="24"/>
          <w:lang w:eastAsia="en-US"/>
        </w:rPr>
        <w:t>.</w:t>
      </w:r>
      <w:r w:rsidR="0055437B" w:rsidRPr="00735404">
        <w:rPr>
          <w:rFonts w:ascii="Times New Roman" w:eastAsia="Arial Unicode MS" w:hAnsi="Times New Roman" w:cs="Times New Roman"/>
          <w:b/>
          <w:color w:val="000000"/>
          <w:sz w:val="24"/>
          <w:szCs w:val="24"/>
          <w:lang w:eastAsia="en-US"/>
        </w:rPr>
        <w:t xml:space="preserve"> </w:t>
      </w:r>
    </w:p>
    <w:p w14:paraId="5AE83ABB" w14:textId="3C1CC456" w:rsidR="0055437B" w:rsidRDefault="0055437B" w:rsidP="0055437B">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sidRPr="00735404">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735404">
        <w:rPr>
          <w:rFonts w:ascii="Times New Roman" w:hAnsi="Times New Roman" w:cs="Times New Roman"/>
          <w:b/>
          <w:sz w:val="24"/>
          <w:szCs w:val="24"/>
          <w:lang w:eastAsia="en-US"/>
        </w:rPr>
        <w:t xml:space="preserve">     7.</w:t>
      </w:r>
      <w:r w:rsidRPr="00735404">
        <w:rPr>
          <w:rFonts w:ascii="Times New Roman" w:eastAsia="Times New Roman" w:hAnsi="Times New Roman" w:cs="Times New Roman"/>
          <w:b/>
          <w:sz w:val="24"/>
          <w:szCs w:val="24"/>
          <w:lang w:eastAsia="en-US"/>
        </w:rPr>
        <w:t xml:space="preserve">Требования </w:t>
      </w:r>
      <w:r w:rsidRPr="00735404">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sidRPr="00735404">
        <w:rPr>
          <w:rFonts w:ascii="Times New Roman" w:eastAsia="Times New Roman" w:hAnsi="Times New Roman" w:cs="Times New Roman"/>
          <w:bCs/>
          <w:sz w:val="24"/>
          <w:szCs w:val="24"/>
          <w:lang w:eastAsia="en-US"/>
        </w:rPr>
        <w:t xml:space="preserve"> в соответствии с приложением к Техническому заданию.</w:t>
      </w:r>
      <w:r>
        <w:rPr>
          <w:rFonts w:ascii="Times New Roman" w:eastAsia="Times New Roman" w:hAnsi="Times New Roman" w:cs="Times New Roman"/>
          <w:bCs/>
          <w:sz w:val="24"/>
          <w:szCs w:val="24"/>
          <w:lang w:eastAsia="en-US"/>
        </w:rPr>
        <w:t xml:space="preserve">            Поставляемый товар должен быть сертифицирован, что подтверждается заверенной участником закупки копией Сертификата соответствия.</w:t>
      </w:r>
    </w:p>
    <w:p w14:paraId="2766DB03" w14:textId="446AB663"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Cs/>
          <w:color w:val="000000"/>
          <w:sz w:val="24"/>
          <w:szCs w:val="24"/>
          <w:lang w:eastAsia="en-US"/>
        </w:rPr>
        <w:t xml:space="preserve">      </w:t>
      </w:r>
      <w:r w:rsidR="00125433">
        <w:rPr>
          <w:rFonts w:ascii="Times New Roman" w:eastAsia="Arial Unicode MS" w:hAnsi="Times New Roman" w:cs="Times New Roman"/>
          <w:b/>
          <w:bCs/>
          <w:color w:val="000000"/>
          <w:sz w:val="24"/>
          <w:szCs w:val="24"/>
          <w:lang w:eastAsia="en-US"/>
        </w:rPr>
        <w:t>8</w:t>
      </w:r>
      <w:r w:rsidRPr="00735404">
        <w:rPr>
          <w:rFonts w:ascii="Times New Roman" w:eastAsia="Arial Unicode MS" w:hAnsi="Times New Roman" w:cs="Times New Roman"/>
          <w:b/>
          <w:bCs/>
          <w:color w:val="000000"/>
          <w:sz w:val="24"/>
          <w:szCs w:val="24"/>
          <w:lang w:eastAsia="en-US"/>
        </w:rPr>
        <w:t>.</w:t>
      </w:r>
      <w:r w:rsidRPr="00735404">
        <w:rPr>
          <w:rFonts w:ascii="Times New Roman" w:eastAsia="Arial Unicode MS" w:hAnsi="Times New Roman" w:cs="Times New Roman"/>
          <w:bCs/>
          <w:color w:val="000000"/>
          <w:sz w:val="24"/>
          <w:szCs w:val="24"/>
          <w:lang w:val="en-US" w:eastAsia="en-US"/>
        </w:rPr>
        <w:t> </w:t>
      </w:r>
      <w:r w:rsidRPr="00735404">
        <w:rPr>
          <w:rFonts w:ascii="Times New Roman" w:eastAsia="Arial Unicode MS" w:hAnsi="Times New Roman" w:cs="Times New Roman"/>
          <w:b/>
          <w:color w:val="000000"/>
          <w:sz w:val="24"/>
          <w:szCs w:val="24"/>
          <w:lang w:eastAsia="en-US"/>
        </w:rPr>
        <w:t>Требования</w:t>
      </w:r>
      <w:r w:rsidRPr="00735404">
        <w:rPr>
          <w:rFonts w:ascii="Times New Roman" w:eastAsia="Arial Unicode MS" w:hAnsi="Times New Roman" w:cs="Times New Roman"/>
          <w:b/>
          <w:bCs/>
          <w:color w:val="000000"/>
          <w:sz w:val="24"/>
          <w:szCs w:val="24"/>
          <w:lang w:eastAsia="en-US"/>
        </w:rPr>
        <w:t xml:space="preserve"> к безопасности Товара:</w:t>
      </w: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14:paraId="2FECC71A" w14:textId="77777777" w:rsidR="0055437B" w:rsidRPr="00735404" w:rsidRDefault="0055437B" w:rsidP="0055437B">
      <w:pPr>
        <w:keepNext/>
        <w:keepLines/>
        <w:suppressLineNumbers/>
        <w:suppressAutoHyphens/>
        <w:spacing w:after="0" w:line="240" w:lineRule="auto"/>
        <w:jc w:val="both"/>
        <w:rPr>
          <w:rFonts w:ascii="Times New Roman" w:hAnsi="Times New Roman"/>
          <w:sz w:val="24"/>
          <w:szCs w:val="24"/>
        </w:rPr>
      </w:pPr>
      <w:r w:rsidRPr="00735404">
        <w:rPr>
          <w:rFonts w:ascii="Times New Roman" w:hAnsi="Times New Roman"/>
          <w:sz w:val="24"/>
          <w:szCs w:val="24"/>
        </w:rPr>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14:paraId="6651937D" w14:textId="32FFAFC1" w:rsidR="00934B47" w:rsidRDefault="00125433" w:rsidP="0069615E">
      <w:pPr>
        <w:tabs>
          <w:tab w:val="left" w:pos="0"/>
        </w:tabs>
        <w:spacing w:after="0" w:line="240" w:lineRule="auto"/>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
          <w:color w:val="000000"/>
          <w:sz w:val="24"/>
          <w:szCs w:val="24"/>
        </w:rPr>
        <w:t xml:space="preserve">       9.</w:t>
      </w:r>
      <w:r w:rsidR="0055437B" w:rsidRPr="00735404">
        <w:rPr>
          <w:rFonts w:ascii="Times New Roman" w:eastAsia="Arial Unicode MS" w:hAnsi="Times New Roman" w:cs="Times New Roman"/>
          <w:b/>
          <w:color w:val="000000"/>
          <w:sz w:val="24"/>
          <w:szCs w:val="24"/>
        </w:rPr>
        <w:t>Требования</w:t>
      </w:r>
      <w:r w:rsidR="0055437B" w:rsidRPr="00735404">
        <w:rPr>
          <w:rFonts w:ascii="Times New Roman" w:eastAsia="Arial Unicode MS" w:hAnsi="Times New Roman" w:cs="Times New Roman"/>
          <w:b/>
          <w:bCs/>
          <w:color w:val="000000"/>
          <w:sz w:val="24"/>
          <w:szCs w:val="24"/>
        </w:rPr>
        <w:t xml:space="preserve"> к качеству Товара: </w:t>
      </w:r>
      <w:r w:rsidR="00934B47" w:rsidRPr="000B4737">
        <w:rPr>
          <w:rFonts w:ascii="Times New Roman" w:eastAsia="Arial Unicode MS" w:hAnsi="Times New Roman" w:cs="Times New Roman"/>
          <w:color w:val="000000"/>
          <w:sz w:val="24"/>
          <w:szCs w:val="24"/>
          <w:lang w:eastAsia="en-US"/>
        </w:rPr>
        <w:t>поставляемый Товар должен быть качественным, новым (не бывшим в упот</w:t>
      </w:r>
      <w:r w:rsidR="00934B47">
        <w:rPr>
          <w:rFonts w:ascii="Times New Roman" w:eastAsia="Arial Unicode MS" w:hAnsi="Times New Roman" w:cs="Times New Roman"/>
          <w:color w:val="000000"/>
          <w:sz w:val="24"/>
          <w:szCs w:val="24"/>
          <w:lang w:eastAsia="en-US"/>
        </w:rPr>
        <w:t xml:space="preserve">реблении, </w:t>
      </w:r>
      <w:r w:rsidR="00934B47" w:rsidRPr="000B4737">
        <w:rPr>
          <w:rFonts w:ascii="Times New Roman" w:eastAsia="Arial Unicode MS" w:hAnsi="Times New Roman" w:cs="Times New Roman"/>
          <w:color w:val="000000"/>
          <w:sz w:val="24"/>
          <w:szCs w:val="24"/>
          <w:lang w:eastAsia="en-US"/>
        </w:rPr>
        <w:t>в том числе восстановление потребительских свойств). На поставляем</w:t>
      </w:r>
      <w:r w:rsidR="00934B47">
        <w:rPr>
          <w:rFonts w:ascii="Times New Roman" w:eastAsia="Arial Unicode MS" w:hAnsi="Times New Roman" w:cs="Times New Roman"/>
          <w:color w:val="000000"/>
          <w:sz w:val="24"/>
          <w:szCs w:val="24"/>
          <w:lang w:eastAsia="en-US"/>
        </w:rPr>
        <w:t xml:space="preserve">ый Товар не должно быть </w:t>
      </w:r>
      <w:r w:rsidR="00934B47" w:rsidRPr="000B4737">
        <w:rPr>
          <w:rFonts w:ascii="Times New Roman" w:eastAsia="Arial Unicode MS" w:hAnsi="Times New Roman" w:cs="Times New Roman"/>
          <w:color w:val="000000"/>
          <w:sz w:val="24"/>
          <w:szCs w:val="24"/>
          <w:lang w:eastAsia="en-US"/>
        </w:rPr>
        <w:t>несоответствий Заданию на поставку.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14:paraId="6293FFD8"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14:paraId="62CAEEB6"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14:paraId="1E34B5E1"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14:paraId="0BCB60AA" w14:textId="77777777" w:rsidR="00934B47" w:rsidRPr="000B4737" w:rsidRDefault="00934B47" w:rsidP="00934B47">
      <w:pPr>
        <w:spacing w:after="0" w:line="240" w:lineRule="auto"/>
        <w:ind w:right="-1" w:firstLine="85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color w:val="000000"/>
          <w:sz w:val="24"/>
          <w:szCs w:val="24"/>
          <w:lang w:eastAsia="en-US"/>
        </w:rPr>
        <w:t xml:space="preserve">Поставляемый Товар должен соответствовать требованиям, установленным действующими в Российской Федерации ГОСТами, санитарным нормам и правилам и подтверждаться необходимыми документами. </w:t>
      </w:r>
    </w:p>
    <w:p w14:paraId="144807C4" w14:textId="09CB8509" w:rsidR="00934B47" w:rsidRDefault="00934B47" w:rsidP="00934B47">
      <w:pPr>
        <w:keepNext/>
        <w:keepLines/>
        <w:suppressLineNumbers/>
        <w:suppressAutoHyphens/>
        <w:spacing w:after="0" w:line="240" w:lineRule="auto"/>
        <w:jc w:val="both"/>
        <w:rPr>
          <w:rFonts w:ascii="Times New Roman" w:hAnsi="Times New Roman"/>
          <w:sz w:val="24"/>
          <w:szCs w:val="24"/>
        </w:rPr>
      </w:pPr>
      <w:r w:rsidRPr="000B4737">
        <w:rPr>
          <w:rFonts w:ascii="Times New Roman" w:hAnsi="Times New Roman"/>
          <w:sz w:val="24"/>
          <w:szCs w:val="24"/>
        </w:rPr>
        <w:lastRenderedPageBreak/>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14:paraId="6AAFBC47" w14:textId="02832DED" w:rsidR="00C0129C" w:rsidRPr="0082202E" w:rsidRDefault="00E43B66" w:rsidP="00C0129C">
      <w:pPr>
        <w:spacing w:line="240" w:lineRule="auto"/>
        <w:jc w:val="both"/>
        <w:rPr>
          <w:rFonts w:ascii="Times New Roman" w:hAnsi="Times New Roman" w:cs="Times New Roman"/>
          <w:sz w:val="24"/>
          <w:szCs w:val="24"/>
        </w:rPr>
      </w:pPr>
      <w:r>
        <w:rPr>
          <w:rFonts w:ascii="Times New Roman" w:hAnsi="Times New Roman"/>
          <w:sz w:val="24"/>
          <w:szCs w:val="24"/>
        </w:rPr>
        <w:t xml:space="preserve">         Заказчик имеет право отказаться от оборудования, если оно не соответствует требованиям, </w:t>
      </w:r>
      <w:r w:rsidR="00C0129C">
        <w:rPr>
          <w:rFonts w:ascii="Times New Roman" w:hAnsi="Times New Roman"/>
          <w:sz w:val="24"/>
          <w:szCs w:val="24"/>
        </w:rPr>
        <w:t>предъявляемым</w:t>
      </w:r>
      <w:r>
        <w:rPr>
          <w:rFonts w:ascii="Times New Roman" w:hAnsi="Times New Roman"/>
          <w:sz w:val="24"/>
          <w:szCs w:val="24"/>
        </w:rPr>
        <w:t xml:space="preserve"> к качеству товара, не имеет соответствующих документов, прилагаемые документы не соответствуют поставляемой партии товара.</w:t>
      </w:r>
      <w:r w:rsidR="00C0129C" w:rsidRPr="00C0129C">
        <w:rPr>
          <w:rFonts w:ascii="Times New Roman" w:hAnsi="Times New Roman" w:cs="Times New Roman"/>
          <w:sz w:val="24"/>
          <w:szCs w:val="24"/>
        </w:rPr>
        <w:t xml:space="preserve"> </w:t>
      </w:r>
      <w:r w:rsidR="00C0129C" w:rsidRPr="0082202E">
        <w:rPr>
          <w:rFonts w:ascii="Times New Roman" w:hAnsi="Times New Roman" w:cs="Times New Roman"/>
          <w:sz w:val="24"/>
          <w:szCs w:val="24"/>
        </w:rPr>
        <w:t xml:space="preserve">При этом поставщик обязан заменить некачественное (дефектное) оборудование на качественное или соответствующее ассортименту оборудование в течение </w:t>
      </w:r>
      <w:r w:rsidR="00C0129C">
        <w:rPr>
          <w:rFonts w:ascii="Times New Roman" w:hAnsi="Times New Roman" w:cs="Times New Roman"/>
          <w:sz w:val="24"/>
          <w:szCs w:val="24"/>
        </w:rPr>
        <w:t>1</w:t>
      </w:r>
      <w:r w:rsidR="00C0129C" w:rsidRPr="0082202E">
        <w:rPr>
          <w:rFonts w:ascii="Times New Roman" w:hAnsi="Times New Roman" w:cs="Times New Roman"/>
          <w:sz w:val="24"/>
          <w:szCs w:val="24"/>
        </w:rPr>
        <w:t>0 (Д</w:t>
      </w:r>
      <w:r w:rsidR="00C0129C">
        <w:rPr>
          <w:rFonts w:ascii="Times New Roman" w:hAnsi="Times New Roman" w:cs="Times New Roman"/>
          <w:sz w:val="24"/>
          <w:szCs w:val="24"/>
        </w:rPr>
        <w:t>есяти</w:t>
      </w:r>
      <w:r w:rsidR="00C0129C" w:rsidRPr="0082202E">
        <w:rPr>
          <w:rFonts w:ascii="Times New Roman" w:hAnsi="Times New Roman" w:cs="Times New Roman"/>
          <w:sz w:val="24"/>
          <w:szCs w:val="24"/>
        </w:rPr>
        <w:t xml:space="preserve">) рабочих дней с момента предъявления заказчиком (получателем) такого требования. Поставщик несет все расходы, связанные с заменой некачественного (дефектного) оборудования. </w:t>
      </w:r>
    </w:p>
    <w:p w14:paraId="0EC3378D" w14:textId="41ADFF74" w:rsidR="0055437B" w:rsidRDefault="009500B7" w:rsidP="009500B7">
      <w:pPr>
        <w:pStyle w:val="Standard"/>
        <w:spacing w:after="0"/>
        <w:jc w:val="both"/>
        <w:rPr>
          <w:rFonts w:ascii="Times New Roman" w:eastAsia="Arial Unicode MS" w:hAnsi="Times New Roman" w:cs="Times New Roman"/>
          <w:color w:val="000000"/>
          <w:sz w:val="24"/>
          <w:szCs w:val="24"/>
        </w:rPr>
      </w:pPr>
      <w:r>
        <w:rPr>
          <w:rFonts w:ascii="Times New Roman" w:eastAsia="Arial Unicode MS" w:hAnsi="Times New Roman" w:cs="Times New Roman"/>
          <w:b/>
          <w:color w:val="000000"/>
          <w:sz w:val="24"/>
          <w:szCs w:val="24"/>
        </w:rPr>
        <w:t xml:space="preserve">          10.</w:t>
      </w:r>
      <w:r w:rsidR="0055437B" w:rsidRPr="00612035">
        <w:rPr>
          <w:rFonts w:ascii="Times New Roman" w:eastAsia="Arial Unicode MS" w:hAnsi="Times New Roman" w:cs="Times New Roman"/>
          <w:b/>
          <w:color w:val="000000"/>
          <w:sz w:val="24"/>
          <w:szCs w:val="24"/>
        </w:rPr>
        <w:t>Требования</w:t>
      </w:r>
      <w:r w:rsidR="0055437B" w:rsidRPr="00612035">
        <w:rPr>
          <w:rFonts w:ascii="Times New Roman" w:eastAsia="Arial Unicode MS" w:hAnsi="Times New Roman" w:cs="Times New Roman"/>
          <w:b/>
          <w:bCs/>
          <w:color w:val="000000"/>
          <w:sz w:val="24"/>
          <w:szCs w:val="24"/>
        </w:rPr>
        <w:t xml:space="preserve"> к упаковке (таре) Товара:</w:t>
      </w:r>
      <w:r w:rsidR="0055437B" w:rsidRPr="00612035">
        <w:rPr>
          <w:rFonts w:ascii="Times New Roman" w:eastAsia="Arial Unicode MS" w:hAnsi="Times New Roman" w:cs="Times New Roman"/>
          <w:color w:val="000000"/>
          <w:sz w:val="24"/>
          <w:szCs w:val="24"/>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14:paraId="4B2DECFE" w14:textId="3BE99CAC" w:rsidR="00560692" w:rsidRDefault="00560692" w:rsidP="009500B7">
      <w:pPr>
        <w:pStyle w:val="Standard"/>
        <w:spacing w:after="0"/>
        <w:jc w:val="both"/>
        <w:rPr>
          <w:rFonts w:ascii="Times New Roman" w:eastAsia="Arial Unicode MS" w:hAnsi="Times New Roman" w:cs="Times New Roman"/>
          <w:color w:val="000000"/>
          <w:sz w:val="24"/>
          <w:szCs w:val="24"/>
        </w:rPr>
      </w:pPr>
    </w:p>
    <w:p w14:paraId="0C2C4881" w14:textId="77777777" w:rsidR="00560692" w:rsidRPr="00612035" w:rsidRDefault="00560692" w:rsidP="009500B7">
      <w:pPr>
        <w:pStyle w:val="Standard"/>
        <w:spacing w:after="0"/>
        <w:jc w:val="both"/>
        <w:rPr>
          <w:rFonts w:ascii="Times New Roman" w:hAnsi="Times New Roman" w:cs="Times New Roman"/>
          <w:sz w:val="24"/>
          <w:szCs w:val="24"/>
        </w:rPr>
      </w:pPr>
    </w:p>
    <w:p w14:paraId="7236E161" w14:textId="77777777" w:rsidR="0055437B" w:rsidRPr="003276A5" w:rsidRDefault="0055437B" w:rsidP="0055437B">
      <w:pPr>
        <w:pStyle w:val="a9"/>
        <w:ind w:left="360" w:right="-1"/>
        <w:jc w:val="both"/>
      </w:pPr>
      <w:r w:rsidRPr="003276A5">
        <w:rPr>
          <w:b/>
          <w:bCs/>
        </w:rPr>
        <w:t xml:space="preserve">         11. </w:t>
      </w:r>
      <w:r w:rsidRPr="003276A5">
        <w:rPr>
          <w:b/>
        </w:rPr>
        <w:t>Требования</w:t>
      </w:r>
      <w:r w:rsidRPr="003276A5">
        <w:rPr>
          <w:b/>
          <w:bCs/>
        </w:rPr>
        <w:t xml:space="preserve"> к транспортировке Товара: </w:t>
      </w:r>
    </w:p>
    <w:p w14:paraId="3E71392E" w14:textId="77777777" w:rsidR="0055437B" w:rsidRPr="00735404" w:rsidRDefault="0055437B" w:rsidP="0055437B">
      <w:pPr>
        <w:tabs>
          <w:tab w:val="left" w:pos="1032"/>
        </w:tabs>
        <w:spacing w:after="0" w:line="240" w:lineRule="auto"/>
        <w:rPr>
          <w:rFonts w:ascii="Times New Roman" w:hAnsi="Times New Roman" w:cs="Times New Roman"/>
          <w:sz w:val="24"/>
          <w:szCs w:val="24"/>
        </w:rPr>
      </w:pPr>
      <w:r w:rsidRPr="00735404">
        <w:rPr>
          <w:rFonts w:ascii="Times New Roman" w:hAnsi="Times New Roman" w:cs="Times New Roman"/>
          <w:bCs/>
          <w:sz w:val="24"/>
          <w:szCs w:val="24"/>
        </w:rPr>
        <w:t>1.Товар</w:t>
      </w:r>
      <w:r w:rsidRPr="00735404">
        <w:rPr>
          <w:rFonts w:ascii="Times New Roman" w:eastAsia="Times New Roman" w:hAnsi="Times New Roman" w:cs="Times New Roman"/>
          <w:sz w:val="24"/>
          <w:szCs w:val="24"/>
        </w:rPr>
        <w:t xml:space="preserve"> </w:t>
      </w:r>
      <w:r w:rsidRPr="00735404">
        <w:rPr>
          <w:rFonts w:ascii="Times New Roman" w:hAnsi="Times New Roman" w:cs="Times New Roman"/>
          <w:sz w:val="24"/>
          <w:szCs w:val="24"/>
        </w:rPr>
        <w:t xml:space="preserve">должен быть доставлен без повреждений. </w:t>
      </w:r>
    </w:p>
    <w:p w14:paraId="18AB65C4"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2. Поставщик производит доставку Товара и его выгрузку непосредственно по адресу заказчика.</w:t>
      </w:r>
    </w:p>
    <w:p w14:paraId="026BD1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14:paraId="7D5843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4. Поставщик осуществляет доставку Товара за свой счёт.</w:t>
      </w:r>
    </w:p>
    <w:p w14:paraId="3E2A000C" w14:textId="79D43AD9" w:rsidR="0055437B"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 xml:space="preserve">5. Погрузо-разгрузочные </w:t>
      </w:r>
      <w:r w:rsidR="00B06771" w:rsidRPr="00735404">
        <w:rPr>
          <w:rFonts w:ascii="Times New Roman" w:hAnsi="Times New Roman"/>
          <w:sz w:val="24"/>
          <w:szCs w:val="24"/>
        </w:rPr>
        <w:t>работы осуществляются</w:t>
      </w:r>
      <w:r w:rsidRPr="00735404">
        <w:rPr>
          <w:rFonts w:ascii="Times New Roman" w:hAnsi="Times New Roman"/>
          <w:sz w:val="24"/>
          <w:szCs w:val="24"/>
        </w:rPr>
        <w:t xml:space="preserve"> силами Поставщика.</w:t>
      </w:r>
    </w:p>
    <w:p w14:paraId="6C50AAFE" w14:textId="15696BAC" w:rsidR="0055437B" w:rsidRDefault="0055437B" w:rsidP="0055437B">
      <w:pPr>
        <w:tabs>
          <w:tab w:val="left" w:pos="1032"/>
        </w:tabs>
        <w:spacing w:after="0" w:line="240" w:lineRule="auto"/>
        <w:rPr>
          <w:rFonts w:ascii="Times New Roman" w:hAnsi="Times New Roman"/>
          <w:sz w:val="24"/>
          <w:szCs w:val="24"/>
        </w:rPr>
      </w:pPr>
      <w:r>
        <w:rPr>
          <w:rFonts w:ascii="Times New Roman" w:hAnsi="Times New Roman"/>
          <w:sz w:val="24"/>
          <w:szCs w:val="24"/>
        </w:rPr>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14:paraId="066CF3D2" w14:textId="02446EAA" w:rsidR="00934B47" w:rsidRDefault="00934B47" w:rsidP="00934B47">
      <w:pPr>
        <w:tabs>
          <w:tab w:val="left" w:pos="1032"/>
        </w:tabs>
        <w:spacing w:after="0" w:line="240" w:lineRule="auto"/>
        <w:jc w:val="both"/>
        <w:rPr>
          <w:rFonts w:ascii="Times New Roman" w:hAnsi="Times New Roman"/>
          <w:w w:val="101"/>
          <w:sz w:val="24"/>
          <w:szCs w:val="24"/>
        </w:rPr>
      </w:pPr>
      <w:r>
        <w:rPr>
          <w:rFonts w:ascii="Times New Roman" w:hAnsi="Times New Roman"/>
          <w:sz w:val="24"/>
          <w:szCs w:val="24"/>
        </w:rPr>
        <w:t>7</w:t>
      </w:r>
      <w:r w:rsidRPr="00934B47">
        <w:rPr>
          <w:rFonts w:ascii="Times New Roman" w:hAnsi="Times New Roman"/>
          <w:sz w:val="24"/>
          <w:szCs w:val="24"/>
        </w:rPr>
        <w:t>.</w:t>
      </w:r>
      <w:r w:rsidRPr="00934B47">
        <w:rPr>
          <w:rFonts w:ascii="Times New Roman" w:hAnsi="Times New Roman"/>
          <w:w w:val="101"/>
          <w:sz w:val="24"/>
          <w:szCs w:val="24"/>
        </w:rPr>
        <w:t xml:space="preserve"> Документы должны помимо прочего содержать сведения о сертификатах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 В случае если в товарно-сопроводительных документах отсутствует указанная информация, Заказчик вправе не подписывать накладные и потребовать устранить указанные недостатки.</w:t>
      </w:r>
    </w:p>
    <w:p w14:paraId="6DBCBBEB" w14:textId="2C0A2A34" w:rsidR="0055437B" w:rsidRPr="00716164"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sidRPr="00735404">
        <w:rPr>
          <w:rFonts w:ascii="Times New Roman" w:hAnsi="Times New Roman" w:cs="Times New Roman"/>
          <w:b/>
          <w:sz w:val="24"/>
          <w:szCs w:val="24"/>
        </w:rPr>
        <w:t>1</w:t>
      </w:r>
      <w:r>
        <w:rPr>
          <w:rFonts w:ascii="Times New Roman" w:hAnsi="Times New Roman" w:cs="Times New Roman"/>
          <w:b/>
          <w:sz w:val="24"/>
          <w:szCs w:val="24"/>
        </w:rPr>
        <w:t>2</w:t>
      </w:r>
      <w:r w:rsidRPr="00735404">
        <w:rPr>
          <w:rFonts w:ascii="Times New Roman" w:hAnsi="Times New Roman" w:cs="Times New Roman"/>
          <w:b/>
          <w:sz w:val="24"/>
          <w:szCs w:val="24"/>
        </w:rPr>
        <w:t xml:space="preserve">.Требование об указании (декларировании) наименования страны происхождения поставляемых товаров: </w:t>
      </w:r>
      <w:r w:rsidRPr="00735404">
        <w:rPr>
          <w:rFonts w:ascii="Times New Roman" w:hAnsi="Times New Roman" w:cs="Times New Roman"/>
          <w:sz w:val="24"/>
          <w:szCs w:val="24"/>
        </w:rPr>
        <w:t>На</w:t>
      </w:r>
      <w:r w:rsidRPr="00735404">
        <w:rPr>
          <w:rFonts w:ascii="Times New Roman" w:hAnsi="Times New Roman" w:cs="Times New Roman"/>
          <w:b/>
          <w:sz w:val="24"/>
          <w:szCs w:val="24"/>
        </w:rPr>
        <w:t xml:space="preserve"> </w:t>
      </w:r>
      <w:r w:rsidRPr="00735404">
        <w:rPr>
          <w:rFonts w:ascii="Times New Roman" w:hAnsi="Times New Roman" w:cs="Times New Roman"/>
          <w:sz w:val="24"/>
          <w:szCs w:val="24"/>
        </w:rPr>
        <w:t>товар должна быть предоставлена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r w:rsidRPr="00735404">
        <w:rPr>
          <w:rFonts w:ascii="Times New Roman" w:eastAsia="Arial Unicode MS" w:hAnsi="Times New Roman" w:cs="Times New Roman"/>
          <w:color w:val="000000"/>
          <w:sz w:val="24"/>
          <w:szCs w:val="24"/>
          <w:lang w:eastAsia="en-US"/>
        </w:rPr>
        <w:t>.</w:t>
      </w:r>
      <w:r w:rsidRPr="00735404">
        <w:rPr>
          <w:rFonts w:ascii="Times New Roman" w:eastAsia="Arial Unicode MS" w:hAnsi="Times New Roman" w:cs="Times New Roman"/>
          <w:color w:val="000000"/>
          <w:sz w:val="24"/>
          <w:szCs w:val="24"/>
          <w:lang w:val="en-US" w:eastAsia="en-US"/>
        </w:rPr>
        <w:t> </w:t>
      </w:r>
    </w:p>
    <w:p w14:paraId="1D01E77B" w14:textId="77777777" w:rsidR="00A32634" w:rsidRPr="00A34814" w:rsidRDefault="00A32634" w:rsidP="0055437B">
      <w:pPr>
        <w:pStyle w:val="ConsPlusNormal"/>
        <w:ind w:firstLine="540"/>
        <w:jc w:val="both"/>
        <w:rPr>
          <w:rFonts w:ascii="Times New Roman" w:eastAsia="Arial Unicode MS" w:hAnsi="Times New Roman" w:cs="Times New Roman"/>
          <w:color w:val="000000"/>
          <w:sz w:val="24"/>
          <w:szCs w:val="24"/>
          <w:lang w:eastAsia="en-US"/>
        </w:rPr>
      </w:pPr>
    </w:p>
    <w:p w14:paraId="7C822B11" w14:textId="00C1BF0D" w:rsidR="0055437B"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13</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Требования по гарантийному и</w:t>
      </w:r>
      <w:r>
        <w:rPr>
          <w:rFonts w:ascii="Times New Roman" w:eastAsia="Arial Unicode MS" w:hAnsi="Times New Roman" w:cs="Times New Roman"/>
          <w:b/>
          <w:color w:val="000000"/>
          <w:sz w:val="24"/>
          <w:szCs w:val="24"/>
          <w:lang w:eastAsia="en-US"/>
        </w:rPr>
        <w:t xml:space="preserve"> послегарантийному обслуживанию. </w:t>
      </w:r>
      <w:r w:rsidRPr="00584A36">
        <w:rPr>
          <w:rFonts w:ascii="Times New Roman" w:eastAsia="Arial Unicode MS" w:hAnsi="Times New Roman" w:cs="Times New Roman"/>
          <w:b/>
          <w:sz w:val="24"/>
          <w:szCs w:val="24"/>
          <w:lang w:eastAsia="en-US"/>
        </w:rPr>
        <w:t>Требования к сроку годности и (или) объему гарантий качества Товара, к обслуживанию Товара, к расходам на эксплуатацию Товара (при необходимости):</w:t>
      </w:r>
      <w:r w:rsidRPr="00584A36">
        <w:rPr>
          <w:rFonts w:ascii="Times New Roman" w:eastAsia="Arial Unicode MS" w:hAnsi="Times New Roman" w:cs="Times New Roman"/>
          <w:sz w:val="24"/>
          <w:szCs w:val="24"/>
          <w:lang w:eastAsia="en-US"/>
        </w:rPr>
        <w:t xml:space="preserve"> </w:t>
      </w:r>
      <w:r w:rsidRPr="000B4737">
        <w:rPr>
          <w:rFonts w:ascii="Times New Roman" w:eastAsia="Arial Unicode MS" w:hAnsi="Times New Roman" w:cs="Times New Roman"/>
          <w:color w:val="000000"/>
          <w:sz w:val="24"/>
          <w:szCs w:val="24"/>
          <w:lang w:eastAsia="en-US"/>
        </w:rPr>
        <w:t>в соответствии с законодательством Российской Федерации.</w:t>
      </w:r>
    </w:p>
    <w:p w14:paraId="23CB169D" w14:textId="25AE13EA" w:rsidR="00934B47" w:rsidRDefault="00934B47" w:rsidP="0055437B">
      <w:pPr>
        <w:pStyle w:val="ConsPlusNormal"/>
        <w:ind w:firstLine="540"/>
        <w:jc w:val="both"/>
        <w:rPr>
          <w:rFonts w:ascii="Times New Roman" w:eastAsia="Calibri" w:hAnsi="Times New Roman" w:cs="Times New Roman"/>
          <w:sz w:val="24"/>
          <w:szCs w:val="24"/>
        </w:rPr>
      </w:pPr>
      <w:r w:rsidRPr="008F207E">
        <w:rPr>
          <w:rFonts w:ascii="Times New Roman" w:eastAsia="Calibri" w:hAnsi="Times New Roman" w:cs="Times New Roman"/>
          <w:sz w:val="24"/>
          <w:szCs w:val="24"/>
        </w:rPr>
        <w:t>Гарантийный срок эксплуатации товара должен соответствовать гарантийным требованиям, пред</w:t>
      </w:r>
      <w:r>
        <w:rPr>
          <w:rFonts w:ascii="Times New Roman" w:eastAsia="Calibri" w:hAnsi="Times New Roman" w:cs="Times New Roman"/>
          <w:sz w:val="24"/>
          <w:szCs w:val="24"/>
        </w:rPr>
        <w:t>ъявляемым к такому виду товарам. Гарантийный срок устанавливается</w:t>
      </w:r>
      <w:r w:rsidRPr="008F207E">
        <w:rPr>
          <w:rFonts w:ascii="Times New Roman" w:eastAsia="Calibri" w:hAnsi="Times New Roman" w:cs="Times New Roman"/>
          <w:sz w:val="24"/>
          <w:szCs w:val="24"/>
        </w:rPr>
        <w:t xml:space="preserve"> с момента подписания акта сдачи-приемки товара.</w:t>
      </w:r>
      <w:r w:rsidR="00A83D28">
        <w:rPr>
          <w:rFonts w:ascii="Times New Roman" w:eastAsia="Calibri" w:hAnsi="Times New Roman" w:cs="Times New Roman"/>
          <w:sz w:val="24"/>
          <w:szCs w:val="24"/>
        </w:rPr>
        <w:t xml:space="preserve"> Гарантийный </w:t>
      </w:r>
      <w:r w:rsidR="00711DE7">
        <w:rPr>
          <w:rFonts w:ascii="Times New Roman" w:eastAsia="Calibri" w:hAnsi="Times New Roman" w:cs="Times New Roman"/>
          <w:sz w:val="24"/>
          <w:szCs w:val="24"/>
        </w:rPr>
        <w:t>срок на</w:t>
      </w:r>
      <w:r w:rsidR="00A83D28">
        <w:rPr>
          <w:rFonts w:ascii="Times New Roman" w:eastAsia="Calibri" w:hAnsi="Times New Roman" w:cs="Times New Roman"/>
          <w:sz w:val="24"/>
          <w:szCs w:val="24"/>
        </w:rPr>
        <w:t xml:space="preserve"> поставляемую продукцию должен составлять 12 (двенадцат</w:t>
      </w:r>
      <w:r w:rsidR="009500B7">
        <w:rPr>
          <w:rFonts w:ascii="Times New Roman" w:eastAsia="Calibri" w:hAnsi="Times New Roman" w:cs="Times New Roman"/>
          <w:sz w:val="24"/>
          <w:szCs w:val="24"/>
        </w:rPr>
        <w:t>ь</w:t>
      </w:r>
      <w:r w:rsidR="00A83D28">
        <w:rPr>
          <w:rFonts w:ascii="Times New Roman" w:eastAsia="Calibri" w:hAnsi="Times New Roman" w:cs="Times New Roman"/>
          <w:sz w:val="24"/>
          <w:szCs w:val="24"/>
        </w:rPr>
        <w:t>) месяцев с момента передачи оборудования получателю.</w:t>
      </w:r>
    </w:p>
    <w:p w14:paraId="02C98A5D" w14:textId="77777777" w:rsidR="00A64858" w:rsidRPr="007031B6" w:rsidRDefault="00A64858" w:rsidP="0055437B">
      <w:pPr>
        <w:pStyle w:val="ConsPlusNormal"/>
        <w:ind w:firstLine="540"/>
        <w:jc w:val="both"/>
        <w:rPr>
          <w:rFonts w:ascii="Times New Roman" w:hAnsi="Times New Roman" w:cs="Times New Roman"/>
          <w:sz w:val="24"/>
          <w:szCs w:val="24"/>
        </w:rPr>
      </w:pPr>
    </w:p>
    <w:p w14:paraId="28BB1F64" w14:textId="77777777" w:rsidR="0055437B" w:rsidRDefault="0055437B" w:rsidP="0055437B">
      <w:pPr>
        <w:spacing w:after="0" w:line="240" w:lineRule="auto"/>
        <w:ind w:right="-1"/>
        <w:jc w:val="both"/>
        <w:rPr>
          <w:rFonts w:ascii="Times New Roman" w:hAnsi="Times New Roman" w:cs="Times New Roman"/>
          <w:sz w:val="24"/>
          <w:szCs w:val="24"/>
        </w:rPr>
      </w:pPr>
      <w:r w:rsidRPr="008F207E">
        <w:rPr>
          <w:rFonts w:ascii="Times New Roman" w:eastAsia="Calibri" w:hAnsi="Times New Roman" w:cs="Times New Roman"/>
          <w:sz w:val="24"/>
          <w:szCs w:val="24"/>
        </w:rPr>
        <w:t xml:space="preserve">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w:t>
      </w:r>
      <w:r w:rsidRPr="008F207E">
        <w:rPr>
          <w:rFonts w:ascii="Times New Roman" w:eastAsia="Calibri" w:hAnsi="Times New Roman" w:cs="Times New Roman"/>
          <w:sz w:val="24"/>
          <w:szCs w:val="24"/>
        </w:rPr>
        <w:lastRenderedPageBreak/>
        <w:t xml:space="preserve">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w:t>
      </w:r>
      <w:r>
        <w:rPr>
          <w:rFonts w:ascii="Times New Roman" w:eastAsia="Calibri" w:hAnsi="Times New Roman" w:cs="Times New Roman"/>
          <w:sz w:val="24"/>
          <w:szCs w:val="24"/>
        </w:rPr>
        <w:t>10</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десяти</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календарных</w:t>
      </w:r>
      <w:r w:rsidRPr="008F207E">
        <w:rPr>
          <w:rFonts w:ascii="Times New Roman" w:eastAsia="Calibri" w:hAnsi="Times New Roman" w:cs="Times New Roman"/>
          <w:sz w:val="24"/>
          <w:szCs w:val="24"/>
        </w:rPr>
        <w:t xml:space="preserve">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sidRPr="009957D2">
        <w:rPr>
          <w:rFonts w:ascii="Times New Roman" w:hAnsi="Times New Roman" w:cs="Times New Roman"/>
          <w:sz w:val="24"/>
          <w:szCs w:val="24"/>
        </w:rPr>
        <w:t xml:space="preserve"> </w:t>
      </w:r>
      <w:r w:rsidRPr="00735404">
        <w:rPr>
          <w:rFonts w:ascii="Times New Roman" w:hAnsi="Times New Roman" w:cs="Times New Roman"/>
          <w:sz w:val="24"/>
          <w:szCs w:val="24"/>
        </w:rPr>
        <w:t>Гарантийный срок на Товар в данном случае продлевается на период устранения дефектов.</w:t>
      </w:r>
      <w:r>
        <w:rPr>
          <w:rFonts w:ascii="Times New Roman" w:hAnsi="Times New Roman" w:cs="Times New Roman"/>
          <w:sz w:val="24"/>
          <w:szCs w:val="24"/>
        </w:rPr>
        <w:t xml:space="preserve"> </w:t>
      </w:r>
    </w:p>
    <w:p w14:paraId="074025F2" w14:textId="288F655E"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w:t>
      </w:r>
      <w:r w:rsidRPr="000B4737">
        <w:rPr>
          <w:rFonts w:ascii="Times New Roman" w:eastAsia="Arial Unicode MS" w:hAnsi="Times New Roman" w:cs="Times New Roman"/>
          <w:bCs/>
          <w:color w:val="000000"/>
          <w:sz w:val="24"/>
          <w:szCs w:val="24"/>
          <w:lang w:eastAsia="en-US"/>
        </w:rPr>
        <w:t>1</w:t>
      </w:r>
      <w:r w:rsidR="001039EB">
        <w:rPr>
          <w:rFonts w:ascii="Times New Roman" w:eastAsia="Arial Unicode MS" w:hAnsi="Times New Roman" w:cs="Times New Roman"/>
          <w:bCs/>
          <w:color w:val="000000"/>
          <w:sz w:val="24"/>
          <w:szCs w:val="24"/>
          <w:lang w:eastAsia="en-US"/>
        </w:rPr>
        <w:t>5</w:t>
      </w:r>
      <w:r w:rsidRPr="000B4737">
        <w:rPr>
          <w:rFonts w:ascii="Times New Roman" w:eastAsia="Arial Unicode MS" w:hAnsi="Times New Roman" w:cs="Times New Roman"/>
          <w:bCs/>
          <w:color w:val="000000"/>
          <w:sz w:val="24"/>
          <w:szCs w:val="24"/>
          <w:lang w:eastAsia="en-US"/>
        </w:rPr>
        <w:t>.</w:t>
      </w:r>
      <w:r w:rsidRPr="000B4737">
        <w:rPr>
          <w:rFonts w:ascii="Times New Roman" w:eastAsia="Arial Unicode MS" w:hAnsi="Times New Roman" w:cs="Times New Roman"/>
          <w:bCs/>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Перечень</w:t>
      </w:r>
      <w:r w:rsidRPr="000B4737">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sidRPr="000B4737">
        <w:rPr>
          <w:rFonts w:ascii="Times New Roman" w:eastAsia="Arial Unicode MS" w:hAnsi="Times New Roman" w:cs="Times New Roman"/>
          <w:b/>
          <w:color w:val="000000"/>
          <w:sz w:val="24"/>
          <w:szCs w:val="24"/>
          <w:lang w:eastAsia="en-US"/>
        </w:rPr>
        <w:t>,</w:t>
      </w:r>
      <w:r w:rsidRPr="000B4737">
        <w:rPr>
          <w:rFonts w:ascii="Times New Roman" w:eastAsia="Arial Unicode MS" w:hAnsi="Times New Roman" w:cs="Times New Roman"/>
          <w:b/>
          <w:bCs/>
          <w:color w:val="000000"/>
          <w:sz w:val="24"/>
          <w:szCs w:val="24"/>
          <w:lang w:eastAsia="en-US"/>
        </w:rPr>
        <w:t xml:space="preserve"> руководства пользователя и др.) должны </w:t>
      </w:r>
      <w:r>
        <w:rPr>
          <w:rFonts w:ascii="Times New Roman" w:eastAsia="Arial Unicode MS" w:hAnsi="Times New Roman" w:cs="Times New Roman"/>
          <w:b/>
          <w:bCs/>
          <w:color w:val="000000"/>
          <w:sz w:val="24"/>
          <w:szCs w:val="24"/>
          <w:lang w:eastAsia="en-US"/>
        </w:rPr>
        <w:t>быть переданы вместе с Товаром:</w:t>
      </w:r>
      <w:r>
        <w:rPr>
          <w:rFonts w:ascii="Times New Roman" w:hAnsi="Times New Roman"/>
          <w:w w:val="101"/>
          <w:sz w:val="24"/>
          <w:szCs w:val="24"/>
        </w:rPr>
        <w:t xml:space="preserve"> Сертификат</w:t>
      </w:r>
      <w:r w:rsidRPr="00906E26">
        <w:rPr>
          <w:rFonts w:ascii="Times New Roman" w:hAnsi="Times New Roman"/>
          <w:w w:val="101"/>
          <w:sz w:val="24"/>
          <w:szCs w:val="24"/>
        </w:rPr>
        <w:t xml:space="preserve">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w:t>
      </w:r>
      <w:r w:rsidR="00DA5766">
        <w:rPr>
          <w:rFonts w:ascii="Times New Roman" w:hAnsi="Times New Roman"/>
          <w:w w:val="101"/>
          <w:sz w:val="24"/>
          <w:szCs w:val="24"/>
        </w:rPr>
        <w:t>.</w:t>
      </w:r>
    </w:p>
    <w:p w14:paraId="12912D7E" w14:textId="0CE9F6A0" w:rsidR="006B4830" w:rsidRPr="000B4737" w:rsidRDefault="00A32634" w:rsidP="006B4830">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xml:space="preserve">            </w:t>
      </w:r>
      <w:r w:rsidR="006B4830" w:rsidRPr="000B4737">
        <w:rPr>
          <w:rFonts w:ascii="Times New Roman" w:eastAsia="Arial Unicode MS" w:hAnsi="Times New Roman" w:cs="Times New Roman"/>
          <w:color w:val="000000"/>
          <w:sz w:val="24"/>
          <w:szCs w:val="24"/>
          <w:lang w:eastAsia="en-US"/>
        </w:rPr>
        <w:t>1</w:t>
      </w:r>
      <w:r w:rsidR="001039EB">
        <w:rPr>
          <w:rFonts w:ascii="Times New Roman" w:eastAsia="Arial Unicode MS" w:hAnsi="Times New Roman" w:cs="Times New Roman"/>
          <w:color w:val="000000"/>
          <w:sz w:val="24"/>
          <w:szCs w:val="24"/>
          <w:lang w:eastAsia="en-US"/>
        </w:rPr>
        <w:t>6</w:t>
      </w:r>
      <w:r w:rsidR="006B4830" w:rsidRPr="000B4737">
        <w:rPr>
          <w:rFonts w:ascii="Times New Roman" w:eastAsia="Arial Unicode MS" w:hAnsi="Times New Roman" w:cs="Times New Roman"/>
          <w:color w:val="000000"/>
          <w:sz w:val="24"/>
          <w:szCs w:val="24"/>
          <w:lang w:eastAsia="en-US"/>
        </w:rPr>
        <w:t>.</w:t>
      </w:r>
      <w:r w:rsidR="006B4830" w:rsidRPr="000B4737">
        <w:rPr>
          <w:rFonts w:ascii="Times New Roman" w:eastAsia="Arial Unicode MS" w:hAnsi="Times New Roman" w:cs="Times New Roman"/>
          <w:color w:val="000000"/>
          <w:sz w:val="24"/>
          <w:szCs w:val="24"/>
          <w:lang w:val="en-US" w:eastAsia="en-US"/>
        </w:rPr>
        <w:t> </w:t>
      </w:r>
      <w:r w:rsidR="006B4830" w:rsidRPr="000B4737">
        <w:rPr>
          <w:rFonts w:ascii="Times New Roman" w:eastAsia="Arial Unicode MS" w:hAnsi="Times New Roman" w:cs="Times New Roman"/>
          <w:b/>
          <w:color w:val="000000"/>
          <w:sz w:val="24"/>
          <w:szCs w:val="24"/>
          <w:lang w:eastAsia="en-US"/>
        </w:rPr>
        <w:t>Сроки и место поставки Товара:</w:t>
      </w:r>
      <w:r w:rsidR="006B4830" w:rsidRPr="000B4737">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4830" w:rsidRPr="000B4737" w14:paraId="01F71E42" w14:textId="77777777" w:rsidTr="00B11C06">
        <w:tc>
          <w:tcPr>
            <w:tcW w:w="10136" w:type="dxa"/>
            <w:tcBorders>
              <w:top w:val="nil"/>
              <w:left w:val="nil"/>
              <w:bottom w:val="nil"/>
              <w:right w:val="nil"/>
            </w:tcBorders>
          </w:tcPr>
          <w:p w14:paraId="7C69CD55" w14:textId="592E6EF2" w:rsidR="006B4830" w:rsidRPr="000B4737" w:rsidRDefault="00F840C6" w:rsidP="00B11C06">
            <w:pPr>
              <w:spacing w:after="0" w:line="240" w:lineRule="auto"/>
              <w:ind w:firstLine="851"/>
              <w:jc w:val="both"/>
              <w:rPr>
                <w:rFonts w:ascii="Times New Roman" w:eastAsia="Arial Unicode MS" w:hAnsi="Times New Roman" w:cs="Times New Roman"/>
                <w:color w:val="000000"/>
                <w:sz w:val="24"/>
                <w:szCs w:val="24"/>
                <w:lang w:eastAsia="en-US"/>
              </w:rPr>
            </w:pPr>
            <w:r w:rsidRPr="00AF47D0">
              <w:rPr>
                <w:rFonts w:ascii="Times New Roman" w:eastAsia="Times New Roman" w:hAnsi="Times New Roman" w:cs="Times New Roman"/>
                <w:color w:val="00000A"/>
                <w:sz w:val="24"/>
                <w:szCs w:val="24"/>
              </w:rPr>
              <w:t>Поставка товара осуществляется Заказчику с даты подписан</w:t>
            </w:r>
            <w:r>
              <w:rPr>
                <w:rFonts w:ascii="Times New Roman" w:eastAsia="Times New Roman" w:hAnsi="Times New Roman" w:cs="Times New Roman"/>
                <w:color w:val="00000A"/>
                <w:sz w:val="24"/>
                <w:szCs w:val="24"/>
              </w:rPr>
              <w:t xml:space="preserve">ия договора. </w:t>
            </w:r>
            <w:r w:rsidR="005354B5" w:rsidRPr="000B4737">
              <w:rPr>
                <w:rFonts w:ascii="Times New Roman" w:eastAsia="Arial Unicode MS" w:hAnsi="Times New Roman" w:cs="Times New Roman"/>
                <w:color w:val="000000"/>
                <w:sz w:val="24"/>
                <w:szCs w:val="24"/>
                <w:lang w:eastAsia="en-US"/>
              </w:rPr>
              <w:t>Поставка то</w:t>
            </w:r>
            <w:r w:rsidR="005354B5">
              <w:rPr>
                <w:rFonts w:ascii="Times New Roman" w:eastAsia="Arial Unicode MS" w:hAnsi="Times New Roman" w:cs="Times New Roman"/>
                <w:color w:val="000000"/>
                <w:sz w:val="24"/>
                <w:szCs w:val="24"/>
                <w:lang w:eastAsia="en-US"/>
              </w:rPr>
              <w:t xml:space="preserve">вара осуществляется в течение </w:t>
            </w:r>
            <w:r w:rsidR="00873F8D">
              <w:rPr>
                <w:rFonts w:ascii="Times New Roman" w:eastAsia="Arial Unicode MS" w:hAnsi="Times New Roman" w:cs="Times New Roman"/>
                <w:color w:val="000000"/>
                <w:sz w:val="24"/>
                <w:szCs w:val="24"/>
                <w:lang w:eastAsia="en-US"/>
              </w:rPr>
              <w:t>1</w:t>
            </w:r>
            <w:r w:rsidR="00FB677C">
              <w:rPr>
                <w:rFonts w:ascii="Times New Roman" w:eastAsia="Arial Unicode MS" w:hAnsi="Times New Roman" w:cs="Times New Roman"/>
                <w:color w:val="000000"/>
                <w:sz w:val="24"/>
                <w:szCs w:val="24"/>
                <w:lang w:eastAsia="en-US"/>
              </w:rPr>
              <w:t>5</w:t>
            </w:r>
            <w:r w:rsidR="005354B5">
              <w:rPr>
                <w:rFonts w:ascii="Times New Roman" w:eastAsia="Arial Unicode MS" w:hAnsi="Times New Roman" w:cs="Times New Roman"/>
                <w:color w:val="000000"/>
                <w:sz w:val="24"/>
                <w:szCs w:val="24"/>
                <w:lang w:eastAsia="en-US"/>
              </w:rPr>
              <w:t xml:space="preserve"> (</w:t>
            </w:r>
            <w:r w:rsidR="00FB677C">
              <w:rPr>
                <w:rFonts w:ascii="Times New Roman" w:eastAsia="Arial Unicode MS" w:hAnsi="Times New Roman" w:cs="Times New Roman"/>
                <w:color w:val="000000"/>
                <w:sz w:val="24"/>
                <w:szCs w:val="24"/>
                <w:lang w:eastAsia="en-US"/>
              </w:rPr>
              <w:t>пятнадца</w:t>
            </w:r>
            <w:r w:rsidR="005354B5">
              <w:rPr>
                <w:rFonts w:ascii="Times New Roman" w:eastAsia="Arial Unicode MS" w:hAnsi="Times New Roman" w:cs="Times New Roman"/>
                <w:color w:val="000000"/>
                <w:sz w:val="24"/>
                <w:szCs w:val="24"/>
                <w:lang w:eastAsia="en-US"/>
              </w:rPr>
              <w:t xml:space="preserve">ти) </w:t>
            </w:r>
            <w:r w:rsidR="0069615E">
              <w:rPr>
                <w:rFonts w:ascii="Times New Roman" w:eastAsia="Arial Unicode MS" w:hAnsi="Times New Roman" w:cs="Times New Roman"/>
                <w:color w:val="000000"/>
                <w:sz w:val="24"/>
                <w:szCs w:val="24"/>
                <w:lang w:eastAsia="en-US"/>
              </w:rPr>
              <w:t>рабочих</w:t>
            </w:r>
            <w:r w:rsidR="005354B5">
              <w:rPr>
                <w:rFonts w:ascii="Times New Roman" w:eastAsia="Arial Unicode MS" w:hAnsi="Times New Roman" w:cs="Times New Roman"/>
                <w:color w:val="000000"/>
                <w:sz w:val="24"/>
                <w:szCs w:val="24"/>
                <w:lang w:eastAsia="en-US"/>
              </w:rPr>
              <w:t xml:space="preserve"> </w:t>
            </w:r>
            <w:r w:rsidR="005354B5" w:rsidRPr="000B4737">
              <w:rPr>
                <w:rFonts w:ascii="Times New Roman" w:eastAsia="Arial Unicode MS" w:hAnsi="Times New Roman" w:cs="Times New Roman"/>
                <w:color w:val="000000"/>
                <w:sz w:val="24"/>
                <w:szCs w:val="24"/>
                <w:lang w:eastAsia="en-US"/>
              </w:rPr>
              <w:t>дней с момента заключения договора по адресу:</w:t>
            </w:r>
            <w:r w:rsidR="005354B5">
              <w:rPr>
                <w:rFonts w:ascii="Times New Roman" w:eastAsia="Arial Unicode MS" w:hAnsi="Times New Roman" w:cs="Times New Roman"/>
                <w:color w:val="000000"/>
                <w:sz w:val="24"/>
                <w:szCs w:val="24"/>
                <w:lang w:eastAsia="en-US"/>
              </w:rPr>
              <w:t xml:space="preserve"> 143700</w:t>
            </w:r>
            <w:r w:rsidR="005354B5" w:rsidRPr="000B4737">
              <w:rPr>
                <w:rFonts w:ascii="Times New Roman" w:eastAsia="Arial Unicode MS" w:hAnsi="Times New Roman" w:cs="Times New Roman"/>
                <w:color w:val="000000"/>
                <w:sz w:val="24"/>
                <w:szCs w:val="24"/>
                <w:lang w:eastAsia="en-US"/>
              </w:rPr>
              <w:t xml:space="preserve"> п. Шаховская, ул. Шамонина, 14.</w:t>
            </w:r>
          </w:p>
        </w:tc>
      </w:tr>
    </w:tbl>
    <w:p w14:paraId="65F5C705" w14:textId="00F74B91" w:rsidR="00D235FA" w:rsidRPr="00735404" w:rsidRDefault="004C760A" w:rsidP="00D235FA">
      <w:pPr>
        <w:pStyle w:val="ConsPlusNormal"/>
        <w:ind w:firstLine="540"/>
        <w:jc w:val="both"/>
        <w:rPr>
          <w:rFonts w:ascii="Times New Roman" w:hAnsi="Times New Roman" w:cs="Times New Roman"/>
          <w:sz w:val="24"/>
          <w:szCs w:val="24"/>
        </w:rPr>
      </w:pPr>
      <w:r>
        <w:rPr>
          <w:rFonts w:ascii="Times New Roman" w:hAnsi="Times New Roman" w:cs="Times New Roman"/>
          <w:b/>
          <w:sz w:val="24"/>
          <w:szCs w:val="24"/>
          <w:lang w:eastAsia="en-US"/>
        </w:rPr>
        <w:t xml:space="preserve">                                  </w:t>
      </w:r>
      <w:r w:rsidR="00D235FA" w:rsidRPr="00735404">
        <w:rPr>
          <w:rFonts w:ascii="Times New Roman" w:hAnsi="Times New Roman" w:cs="Times New Roman"/>
          <w:b/>
          <w:sz w:val="24"/>
          <w:szCs w:val="24"/>
          <w:highlight w:val="yellow"/>
        </w:rPr>
        <w:t>При поставке товара</w:t>
      </w:r>
      <w:r w:rsidR="00D235FA" w:rsidRPr="00735404">
        <w:rPr>
          <w:rFonts w:ascii="Times New Roman" w:hAnsi="Times New Roman" w:cs="Times New Roman"/>
          <w:b/>
          <w:color w:val="FF0000"/>
          <w:sz w:val="24"/>
          <w:szCs w:val="24"/>
        </w:rPr>
        <w:t xml:space="preserve"> </w:t>
      </w:r>
      <w:r w:rsidR="00D235FA" w:rsidRPr="00735404">
        <w:rPr>
          <w:rFonts w:ascii="Times New Roman" w:hAnsi="Times New Roman" w:cs="Times New Roman"/>
          <w:b/>
          <w:sz w:val="24"/>
          <w:szCs w:val="24"/>
          <w:highlight w:val="yellow"/>
        </w:rPr>
        <w:t>должна быть предоставлена</w:t>
      </w:r>
      <w:r w:rsidR="00D235FA" w:rsidRPr="00735404">
        <w:rPr>
          <w:rFonts w:ascii="Times New Roman" w:hAnsi="Times New Roman" w:cs="Times New Roman"/>
          <w:sz w:val="24"/>
          <w:szCs w:val="24"/>
          <w:highlight w:val="yellow"/>
        </w:rPr>
        <w:t xml:space="preserve">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p>
    <w:p w14:paraId="02A608A5" w14:textId="5E7896F7" w:rsidR="00240E91" w:rsidRDefault="004C760A"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1039EB">
        <w:rPr>
          <w:rFonts w:ascii="Times New Roman" w:hAnsi="Times New Roman" w:cs="Times New Roman"/>
          <w:b/>
          <w:sz w:val="24"/>
          <w:szCs w:val="24"/>
          <w:lang w:eastAsia="en-US"/>
        </w:rPr>
        <w:t xml:space="preserve">  </w:t>
      </w:r>
      <w:r w:rsidR="00D235FA">
        <w:rPr>
          <w:rFonts w:ascii="Times New Roman" w:hAnsi="Times New Roman" w:cs="Times New Roman"/>
          <w:b/>
          <w:sz w:val="24"/>
          <w:szCs w:val="24"/>
          <w:lang w:eastAsia="en-US"/>
        </w:rPr>
        <w:t xml:space="preserve">                                                   </w:t>
      </w:r>
      <w:r w:rsidR="001039EB">
        <w:rPr>
          <w:rFonts w:ascii="Times New Roman" w:hAnsi="Times New Roman" w:cs="Times New Roman"/>
          <w:b/>
          <w:sz w:val="24"/>
          <w:szCs w:val="24"/>
          <w:lang w:eastAsia="en-US"/>
        </w:rPr>
        <w:t>Приложение</w:t>
      </w:r>
    </w:p>
    <w:p w14:paraId="1AC99C0D" w14:textId="67585ED8" w:rsidR="001039EB" w:rsidRDefault="001039EB"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К Техническому заданию</w:t>
      </w:r>
    </w:p>
    <w:p w14:paraId="254D4560" w14:textId="206B4433" w:rsidR="00240E91" w:rsidRDefault="00240E91" w:rsidP="0055437B">
      <w:pPr>
        <w:spacing w:after="0" w:line="240" w:lineRule="auto"/>
        <w:jc w:val="both"/>
        <w:rPr>
          <w:rFonts w:ascii="Times New Roman" w:hAnsi="Times New Roman" w:cs="Times New Roman"/>
          <w:b/>
          <w:sz w:val="24"/>
          <w:szCs w:val="24"/>
          <w:lang w:eastAsia="en-US"/>
        </w:rPr>
      </w:pPr>
    </w:p>
    <w:p w14:paraId="4934E838" w14:textId="3FBE6BA4" w:rsidR="001222A8" w:rsidRDefault="001222A8" w:rsidP="001222A8">
      <w:pPr>
        <w:spacing w:after="0" w:line="240" w:lineRule="auto"/>
        <w:jc w:val="center"/>
        <w:rPr>
          <w:rFonts w:ascii="Times New Roman" w:eastAsia="Arial Unicode MS" w:hAnsi="Times New Roman" w:cs="Times New Roman"/>
          <w:b/>
          <w:color w:val="000000"/>
          <w:spacing w:val="-2"/>
          <w:sz w:val="28"/>
          <w:szCs w:val="28"/>
          <w:lang w:eastAsia="en-US"/>
        </w:rPr>
      </w:pPr>
      <w:r>
        <w:rPr>
          <w:rFonts w:ascii="Times New Roman" w:eastAsia="Arial Unicode MS" w:hAnsi="Times New Roman" w:cs="Times New Roman"/>
          <w:b/>
          <w:color w:val="000000"/>
          <w:spacing w:val="-2"/>
          <w:sz w:val="28"/>
          <w:szCs w:val="28"/>
          <w:lang w:eastAsia="en-US"/>
        </w:rPr>
        <w:t>«</w:t>
      </w:r>
      <w:r>
        <w:rPr>
          <w:rFonts w:ascii="Times New Roman" w:eastAsia="Arial Unicode MS" w:hAnsi="Times New Roman" w:cs="Arial Unicode MS"/>
          <w:b/>
          <w:bCs/>
          <w:color w:val="000000"/>
          <w:sz w:val="20"/>
          <w:szCs w:val="20"/>
          <w:lang w:eastAsia="en-US"/>
        </w:rPr>
        <w:t>КАЧЕСТВЕННЫЕ И ИНЫЕ ХАРАКТЕРИСТИКИ ТОВАРОВ И ИХ ПОКАЗАТЕЛИ, СООТВЕТСТВУЮЩИЕ ТРЕБОВАНИЯМ ИЗВЕЩЕНИЯ О ЗАПРОСЕ КОТИРОВОК</w:t>
      </w:r>
      <w:r>
        <w:rPr>
          <w:rFonts w:ascii="Times New Roman" w:eastAsia="Arial Unicode MS" w:hAnsi="Times New Roman" w:cs="Times New Roman"/>
          <w:b/>
          <w:color w:val="000000"/>
          <w:spacing w:val="-2"/>
          <w:sz w:val="28"/>
          <w:szCs w:val="28"/>
          <w:lang w:eastAsia="en-US"/>
        </w:rPr>
        <w:t>»</w:t>
      </w:r>
    </w:p>
    <w:p w14:paraId="07344E72" w14:textId="7CB2130C" w:rsidR="00BC7940" w:rsidRDefault="00BC7940" w:rsidP="001222A8">
      <w:pPr>
        <w:spacing w:after="0" w:line="240" w:lineRule="auto"/>
        <w:jc w:val="center"/>
        <w:rPr>
          <w:rFonts w:ascii="Times New Roman" w:eastAsia="Arial Unicode MS" w:hAnsi="Times New Roman" w:cs="Times New Roman"/>
          <w:b/>
          <w:color w:val="000000"/>
          <w:spacing w:val="-2"/>
          <w:sz w:val="28"/>
          <w:szCs w:val="28"/>
          <w:lang w:eastAsia="en-US"/>
        </w:rPr>
      </w:pPr>
    </w:p>
    <w:tbl>
      <w:tblPr>
        <w:tblpPr w:leftFromText="180" w:rightFromText="180" w:vertAnchor="text" w:tblpY="1"/>
        <w:tblOverlap w:val="never"/>
        <w:tblW w:w="11023" w:type="dxa"/>
        <w:tblLayout w:type="fixed"/>
        <w:tblCellMar>
          <w:left w:w="10" w:type="dxa"/>
          <w:right w:w="10" w:type="dxa"/>
        </w:tblCellMar>
        <w:tblLook w:val="0000" w:firstRow="0" w:lastRow="0" w:firstColumn="0" w:lastColumn="0" w:noHBand="0" w:noVBand="0"/>
      </w:tblPr>
      <w:tblGrid>
        <w:gridCol w:w="567"/>
        <w:gridCol w:w="1872"/>
        <w:gridCol w:w="1638"/>
        <w:gridCol w:w="1134"/>
        <w:gridCol w:w="1134"/>
        <w:gridCol w:w="1276"/>
        <w:gridCol w:w="1134"/>
        <w:gridCol w:w="1134"/>
        <w:gridCol w:w="1134"/>
      </w:tblGrid>
      <w:tr w:rsidR="00BC7940" w:rsidRPr="007642B0" w14:paraId="44B9E250" w14:textId="77777777" w:rsidTr="0014403D">
        <w:trPr>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3C72B" w14:textId="77777777" w:rsidR="00BC7940" w:rsidRPr="007642B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п/п</w:t>
            </w:r>
          </w:p>
        </w:tc>
        <w:tc>
          <w:tcPr>
            <w:tcW w:w="1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C7605"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14:paraId="2F68568A"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CB2DD"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6B41B" w14:textId="77777777" w:rsidR="00BC7940" w:rsidRPr="007642B0" w:rsidRDefault="00BC7940" w:rsidP="0014403D">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85843" w14:textId="77777777" w:rsidR="00BC7940" w:rsidRPr="007642B0" w:rsidRDefault="00BC7940" w:rsidP="0014403D">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0EBDC1" w14:textId="77777777" w:rsidR="00BC7940" w:rsidRPr="007642B0" w:rsidRDefault="00BC7940" w:rsidP="0014403D">
            <w:pPr>
              <w:spacing w:after="0" w:line="240" w:lineRule="auto"/>
              <w:ind w:hanging="431"/>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9296E3"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B37362"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1D5E4641" w14:textId="77777777" w:rsidR="00BC7940" w:rsidRPr="007642B0" w:rsidRDefault="00BC7940" w:rsidP="0014403D">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BC7940" w:rsidRPr="00C27293" w14:paraId="27D1CC83" w14:textId="77777777" w:rsidTr="0014403D">
        <w:trPr>
          <w:trHeight w:val="41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2BE178"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757A3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5DF07C4" w14:textId="77777777" w:rsidR="00BC7940" w:rsidRDefault="00BC7940" w:rsidP="0014403D">
            <w:pPr>
              <w:pStyle w:val="1"/>
              <w:shd w:val="clear" w:color="auto" w:fill="FFFFFF"/>
              <w:spacing w:before="0" w:after="300" w:line="450" w:lineRule="atLeast"/>
              <w:rPr>
                <w:b w:val="0"/>
                <w:color w:val="333333"/>
                <w:sz w:val="20"/>
                <w:szCs w:val="20"/>
              </w:rPr>
            </w:pPr>
            <w:r>
              <w:rPr>
                <w:b w:val="0"/>
                <w:color w:val="333333"/>
                <w:sz w:val="20"/>
                <w:szCs w:val="20"/>
              </w:rPr>
              <w:t xml:space="preserve">Машина Смита </w:t>
            </w:r>
          </w:p>
          <w:p w14:paraId="3839DE6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43036BDD" wp14:editId="754DC823">
                  <wp:extent cx="1104900" cy="1771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771650"/>
                          </a:xfrm>
                          <a:prstGeom prst="rect">
                            <a:avLst/>
                          </a:prstGeom>
                          <a:noFill/>
                          <a:ln>
                            <a:noFill/>
                          </a:ln>
                        </pic:spPr>
                      </pic:pic>
                    </a:graphicData>
                  </a:graphic>
                </wp:inline>
              </w:drawing>
            </w:r>
          </w:p>
          <w:p w14:paraId="1F167E2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CF2320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275EF3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165EA9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DE4864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2FF53D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8402C0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0E703E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198DA79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A61EF5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A27C70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30A4881"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C8C6037"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5418C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547CC23"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E6F0A84"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4F365D0" w14:textId="77777777" w:rsidR="00BC7940" w:rsidRPr="00C27293" w:rsidRDefault="00BC7940" w:rsidP="0014403D">
            <w:pPr>
              <w:shd w:val="clear" w:color="auto" w:fill="FFFFFF"/>
              <w:spacing w:after="150" w:line="240" w:lineRule="auto"/>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89599C8"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E39507D"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6550D813"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9F963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532AB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9A09FD" w14:textId="77777777" w:rsidR="00BC7940" w:rsidRDefault="00BC7940" w:rsidP="0014403D">
            <w:pPr>
              <w:spacing w:after="0" w:line="240" w:lineRule="auto"/>
              <w:jc w:val="center"/>
              <w:rPr>
                <w:rFonts w:ascii="Times New Roman" w:hAnsi="Times New Roman"/>
                <w:color w:val="333333"/>
                <w:sz w:val="20"/>
                <w:szCs w:val="20"/>
              </w:rPr>
            </w:pPr>
            <w:r w:rsidRPr="00DD5B6C">
              <w:rPr>
                <w:rFonts w:ascii="Times New Roman" w:hAnsi="Times New Roman"/>
                <w:color w:val="333333"/>
                <w:sz w:val="20"/>
                <w:szCs w:val="20"/>
              </w:rPr>
              <w:t>страховочны</w:t>
            </w:r>
            <w:r>
              <w:rPr>
                <w:rFonts w:ascii="Times New Roman" w:hAnsi="Times New Roman"/>
                <w:color w:val="333333"/>
                <w:sz w:val="20"/>
                <w:szCs w:val="20"/>
              </w:rPr>
              <w:t>е</w:t>
            </w:r>
            <w:r w:rsidRPr="00DD5B6C">
              <w:rPr>
                <w:rFonts w:ascii="Times New Roman" w:hAnsi="Times New Roman"/>
                <w:color w:val="333333"/>
                <w:sz w:val="20"/>
                <w:szCs w:val="20"/>
              </w:rPr>
              <w:t xml:space="preserve"> крюк-зацеп</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7E1D8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93EBB98"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6AFBF5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4C2FA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8CD7C7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E2D277E"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5FB421D6"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7E3FC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62485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47E9D54" w14:textId="77777777" w:rsidR="00BC7940" w:rsidRPr="00DD5B6C" w:rsidRDefault="00BC7940" w:rsidP="0014403D">
            <w:pPr>
              <w:spacing w:after="0" w:line="240" w:lineRule="auto"/>
              <w:jc w:val="center"/>
              <w:rPr>
                <w:rFonts w:ascii="Times New Roman" w:hAnsi="Times New Roman"/>
                <w:color w:val="333333"/>
                <w:sz w:val="20"/>
                <w:szCs w:val="20"/>
              </w:rPr>
            </w:pPr>
            <w:r>
              <w:rPr>
                <w:rFonts w:ascii="Times New Roman" w:hAnsi="Times New Roman"/>
                <w:color w:val="33333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668A4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D40C94"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1F35F7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Стальной профиль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0A2EA1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4FB70A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D1DEA58"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08DE27C0"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82EFD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38414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2C4A42" w14:textId="77777777" w:rsidR="00BC7940" w:rsidRDefault="00BC7940" w:rsidP="0014403D">
            <w:pPr>
              <w:spacing w:after="0" w:line="240" w:lineRule="auto"/>
              <w:jc w:val="center"/>
              <w:rPr>
                <w:rFonts w:ascii="Times New Roman" w:eastAsia="SimSun" w:hAnsi="Times New Roman"/>
                <w:kern w:val="3"/>
                <w:sz w:val="20"/>
                <w:szCs w:val="20"/>
              </w:rPr>
            </w:pPr>
            <w:r w:rsidRPr="00DD5B6C">
              <w:rPr>
                <w:rFonts w:ascii="Times New Roman" w:hAnsi="Times New Roman"/>
                <w:color w:val="333333"/>
                <w:sz w:val="20"/>
                <w:szCs w:val="20"/>
              </w:rPr>
              <w:t>Наличие штырей для дисков.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929922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AD9BE22"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E600CD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5DA9DD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EE6A20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0E33E69"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7642B0" w14:paraId="206A9AAA" w14:textId="77777777" w:rsidTr="0014403D">
        <w:trPr>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A7AFE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14829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E1D75B" w14:textId="77777777" w:rsidR="00BC7940" w:rsidRPr="007642B0" w:rsidRDefault="00BC7940" w:rsidP="0014403D">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0FA05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87F59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5E65C1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1684A0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8EBEC2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DD0055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7642B0" w14:paraId="3FF52429" w14:textId="77777777" w:rsidTr="0014403D">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C2DB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3497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568D3" w14:textId="77777777" w:rsidR="00BC7940" w:rsidRPr="007642B0" w:rsidRDefault="00BC7940" w:rsidP="0014403D">
            <w:pPr>
              <w:spacing w:after="0" w:line="240" w:lineRule="auto"/>
              <w:jc w:val="center"/>
              <w:rPr>
                <w:rFonts w:ascii="Times New Roman" w:eastAsia="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3570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DBCA0"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135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89F1E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51147E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3019E0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1926D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7642B0" w14:paraId="1FD244AC" w14:textId="77777777" w:rsidTr="0014403D">
        <w:trPr>
          <w:trHeight w:val="29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908F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AD8C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3B48B2" w14:textId="77777777" w:rsidR="00BC7940" w:rsidRDefault="00BC7940" w:rsidP="0014403D">
            <w:pPr>
              <w:spacing w:after="0" w:line="240" w:lineRule="auto"/>
              <w:jc w:val="center"/>
              <w:rPr>
                <w:rFonts w:ascii="Times New Roman" w:eastAsia="SimSun" w:hAnsi="Times New Roman" w:cs="Times New Roman"/>
                <w:kern w:val="3"/>
                <w:sz w:val="20"/>
                <w:szCs w:val="20"/>
                <w:lang w:eastAsia="en-US"/>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0BEE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1,26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8E03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0E633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lang w:eastAsia="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C01088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EB0EAD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2D7AF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BC7940" w:rsidRPr="007642B0" w14:paraId="6F4A6977" w14:textId="77777777" w:rsidTr="0014403D">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A13B2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66F14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30DC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74751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1,99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CDF7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9D6294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7FA807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01EBF0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4388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BC7940" w:rsidRPr="007642B0" w14:paraId="23E8710D" w14:textId="77777777" w:rsidTr="0014403D">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BCE63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D828F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A9526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BAAE9"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2,04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896E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971988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5F6060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A522C3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76DC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м.</w:t>
            </w:r>
          </w:p>
        </w:tc>
      </w:tr>
      <w:tr w:rsidR="00BC7940" w14:paraId="5123F294" w14:textId="77777777" w:rsidTr="0014403D">
        <w:trPr>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45D1F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95E80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3E7FA" w14:textId="68212045"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Цвет </w:t>
            </w:r>
            <w:r w:rsidR="00F44EB4">
              <w:rPr>
                <w:rFonts w:ascii="Times New Roman" w:eastAsia="SimSun" w:hAnsi="Times New Roman"/>
                <w:kern w:val="3"/>
                <w:sz w:val="20"/>
                <w:szCs w:val="20"/>
              </w:rPr>
              <w:t>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1756E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EE4F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453B9E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 xml:space="preserve">                     Серый или хром</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10377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82C10C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8C0EE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212FA3B1" w14:textId="77777777" w:rsidTr="0014403D">
        <w:trPr>
          <w:trHeight w:val="191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1E08F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4B70A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CBC9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C8AB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21A0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95D0A9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0A45C8">
              <w:rPr>
                <w:rFonts w:ascii="Times New Roma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16CBF8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13FBF150"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65530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27293">
              <w:rPr>
                <w:rFonts w:ascii="Times New Roman" w:hAnsi="Times New Roman"/>
                <w:kern w:val="3"/>
                <w:sz w:val="20"/>
                <w:szCs w:val="20"/>
              </w:rPr>
              <w:t>шт.</w:t>
            </w:r>
          </w:p>
        </w:tc>
      </w:tr>
      <w:tr w:rsidR="00BC7940" w:rsidRPr="00C27293" w14:paraId="7131745F" w14:textId="77777777" w:rsidTr="0014403D">
        <w:trPr>
          <w:trHeight w:val="697"/>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BA776D9" w14:textId="77777777" w:rsidR="00BC7940" w:rsidRPr="0070144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2.</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87297E"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64F8544" w14:textId="77777777" w:rsidR="00BC7940" w:rsidRPr="00E10DAB" w:rsidRDefault="00BC7940" w:rsidP="0014403D">
            <w:pPr>
              <w:suppressAutoHyphens/>
              <w:autoSpaceDN w:val="0"/>
              <w:spacing w:after="0" w:line="240" w:lineRule="auto"/>
              <w:jc w:val="center"/>
              <w:rPr>
                <w:rFonts w:ascii="Times New Roman" w:eastAsia="Times New Roman" w:hAnsi="Times New Roman" w:cs="Times New Roman"/>
                <w:kern w:val="3"/>
              </w:rPr>
            </w:pPr>
            <w:r w:rsidRPr="00E10DAB">
              <w:rPr>
                <w:rFonts w:ascii="Times New Roman" w:hAnsi="Times New Roman" w:cs="Times New Roman"/>
                <w:color w:val="333333"/>
              </w:rPr>
              <w:t>Тренажер Гравитрон для подтягиваний и отжиманий на брусьях</w:t>
            </w:r>
          </w:p>
          <w:p w14:paraId="23B847E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FAB970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24CEACA9"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noProof/>
              </w:rPr>
              <w:drawing>
                <wp:inline distT="0" distB="0" distL="0" distR="0" wp14:anchorId="4403D229" wp14:editId="61A25B04">
                  <wp:extent cx="1009650" cy="1809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809750"/>
                          </a:xfrm>
                          <a:prstGeom prst="rect">
                            <a:avLst/>
                          </a:prstGeom>
                          <a:noFill/>
                          <a:ln>
                            <a:noFill/>
                          </a:ln>
                        </pic:spPr>
                      </pic:pic>
                    </a:graphicData>
                  </a:graphic>
                </wp:inline>
              </w:drawing>
            </w:r>
          </w:p>
          <w:p w14:paraId="27C2884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CF26D5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2B5AB918"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27B90A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968523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2261C9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B245B58"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CD1348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0D91F19"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48AC5E5"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AD6A46E"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76ED952"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293CB9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AF677E3"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C6207FF"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7D994E1"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0CCB950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4A4B7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3CC2F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0FFE7B" w14:textId="77777777" w:rsidR="00BC7940" w:rsidRDefault="00BC7940" w:rsidP="0014403D">
            <w:pPr>
              <w:spacing w:line="240" w:lineRule="auto"/>
              <w:jc w:val="center"/>
              <w:rPr>
                <w:rFonts w:ascii="Times New Roman" w:eastAsia="SimSun" w:hAnsi="Times New Roman"/>
                <w:kern w:val="3"/>
                <w:sz w:val="20"/>
                <w:szCs w:val="20"/>
              </w:rPr>
            </w:pPr>
            <w:r w:rsidRPr="00E10DAB">
              <w:rPr>
                <w:rFonts w:ascii="Times New Roman" w:hAnsi="Times New Roman"/>
                <w:color w:val="333333"/>
                <w:sz w:val="20"/>
                <w:szCs w:val="20"/>
                <w:shd w:val="clear" w:color="auto" w:fill="FFFFFF"/>
              </w:rPr>
              <w:t>турник, брусья, контрбаланс и нижний блок, соединенный с настраиваемым источником сопротивления</w:t>
            </w:r>
            <w:r w:rsidRPr="00E10DAB">
              <w:rPr>
                <w:rFonts w:ascii="Proxima Nova" w:hAnsi="Proxima Nova"/>
                <w:color w:val="333333"/>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8A2877A"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34488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6CE805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B1F413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9165F4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A5227C0"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5CF93A6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2090F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67589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4BF27B9"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463AFF5"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F623C5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6B1DCD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0726BB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09B212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4A5293B4"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7C1DB3D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417AD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12A7F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5C31729" w14:textId="77777777" w:rsidR="00BC7940" w:rsidRDefault="00BC7940" w:rsidP="0014403D">
            <w:pPr>
              <w:spacing w:line="240" w:lineRule="auto"/>
              <w:jc w:val="center"/>
              <w:rPr>
                <w:rFonts w:ascii="Times New Roman" w:eastAsia="SimSun" w:hAnsi="Times New Roman"/>
                <w:kern w:val="3"/>
                <w:sz w:val="20"/>
                <w:szCs w:val="20"/>
              </w:rPr>
            </w:pPr>
            <w:r w:rsidRPr="00E10DAB">
              <w:rPr>
                <w:rFonts w:ascii="Times New Roman" w:hAnsi="Times New Roman"/>
                <w:kern w:val="3"/>
                <w:sz w:val="20"/>
                <w:szCs w:val="20"/>
              </w:rPr>
              <w:t>рукояти для подтягиваний</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5C449B"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6C0B7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A4A285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прорезиненные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9F9831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426F74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5E9242E"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629C342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88B1E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1E5F6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D3F0D38" w14:textId="77777777" w:rsidR="00BC7940" w:rsidRPr="009E4D78"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6EB0186"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0A645F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150</w:t>
            </w: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5D7488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076D6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AFC6E3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11C37F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081790" w14:paraId="74CE1E7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88CCC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3B7C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DC820" w14:textId="77777777" w:rsidR="00BC7940" w:rsidRPr="009E4D78"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33903"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215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EE33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241</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64F4E2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762F9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00BC21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22B6D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081790" w14:paraId="7D0E99F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72BA9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C9E6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0598B4"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Длина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00F9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22609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E0EADB" w14:textId="77777777" w:rsidR="00BC7940" w:rsidRPr="00E10DA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C9EB78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FF3024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AAD73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BC7940" w:rsidRPr="00081790" w14:paraId="01FB5352" w14:textId="77777777" w:rsidTr="0014403D">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357BC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DAACF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9EBCD"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Ширина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47E52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146,5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FC7B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E0C8AB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231ADC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46E3657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B90B8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081790" w14:paraId="38AE3808" w14:textId="77777777" w:rsidTr="0014403D">
        <w:trPr>
          <w:trHeight w:val="42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B8232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28F85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B1CE9"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20D62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235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C5A41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035BA9C" w14:textId="77777777" w:rsidR="00BC7940" w:rsidRPr="00E10DA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844D6D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3F33D7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8ACB8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см.</w:t>
            </w:r>
          </w:p>
        </w:tc>
      </w:tr>
      <w:tr w:rsidR="00BC7940" w:rsidRPr="00081790" w14:paraId="2B76BDB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A863C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0866B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A4942" w14:textId="5CFCFEAE" w:rsidR="00BC7940" w:rsidRPr="00081790" w:rsidRDefault="00F44EB4"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w:t>
            </w:r>
            <w:r w:rsidR="00BC7940">
              <w:rPr>
                <w:rFonts w:ascii="Times New Roman" w:eastAsia="SimSun" w:hAnsi="Times New Roman"/>
                <w:kern w:val="3"/>
                <w:sz w:val="20"/>
                <w:szCs w:val="20"/>
              </w:rPr>
              <w:t>вет</w:t>
            </w:r>
            <w:r>
              <w:rPr>
                <w:rFonts w:ascii="Times New Roman" w:eastAsia="SimSun" w:hAnsi="Times New Roman"/>
                <w:kern w:val="3"/>
                <w:sz w:val="20"/>
                <w:szCs w:val="20"/>
              </w:rPr>
              <w:t xml:space="preserve"> 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958B3"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C77E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4E0F7E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93C23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08FB67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58BDD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79E0C9B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57DCB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BAE8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404FB" w14:textId="77777777" w:rsidR="00BC7940" w:rsidRPr="00081790" w:rsidRDefault="00BC7940" w:rsidP="0014403D">
            <w:pPr>
              <w:suppressAutoHyphens/>
              <w:autoSpaceDN w:val="0"/>
              <w:spacing w:after="0"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EFC110"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CE5F4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C29DFD1" w14:textId="77777777" w:rsidR="00BC7940" w:rsidRPr="000A45C8" w:rsidRDefault="00BC7940" w:rsidP="0014403D">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0D7C112C" w14:textId="77777777" w:rsidR="00BC7940" w:rsidRPr="00E10DA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AB79F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2C7295F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EF857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BC7940" w:rsidRPr="00C27293" w14:paraId="61E9FC7C"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A6C832" w14:textId="77777777" w:rsidR="00BC7940" w:rsidRPr="0070144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3.</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C5AFCDA" w14:textId="77777777" w:rsidR="00BC7940" w:rsidRPr="00815793" w:rsidRDefault="00BC7940" w:rsidP="0014403D">
            <w:pPr>
              <w:pStyle w:val="1"/>
              <w:shd w:val="clear" w:color="auto" w:fill="FFFFFF"/>
              <w:spacing w:before="0" w:after="0"/>
              <w:rPr>
                <w:b w:val="0"/>
                <w:color w:val="333333"/>
                <w:sz w:val="20"/>
                <w:szCs w:val="20"/>
              </w:rPr>
            </w:pPr>
            <w:r>
              <w:rPr>
                <w:b w:val="0"/>
                <w:color w:val="333333"/>
                <w:sz w:val="20"/>
                <w:szCs w:val="20"/>
              </w:rPr>
              <w:t>Тренажер Гакк машина</w:t>
            </w:r>
          </w:p>
          <w:p w14:paraId="49A33D7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hAnsi="Times New Roman"/>
                <w:noProof/>
                <w:kern w:val="3"/>
                <w:sz w:val="20"/>
                <w:szCs w:val="20"/>
              </w:rPr>
              <w:drawing>
                <wp:inline distT="0" distB="0" distL="0" distR="0" wp14:anchorId="2C8A866A" wp14:editId="595361CE">
                  <wp:extent cx="1066800" cy="24479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2447925"/>
                          </a:xfrm>
                          <a:prstGeom prst="rect">
                            <a:avLst/>
                          </a:prstGeom>
                          <a:noFill/>
                          <a:ln>
                            <a:noFill/>
                          </a:ln>
                        </pic:spPr>
                      </pic:pic>
                    </a:graphicData>
                  </a:graphic>
                </wp:inline>
              </w:drawing>
            </w:r>
          </w:p>
          <w:p w14:paraId="1679EB41"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E42DB1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5DC610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3282B7D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BD451D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B551DB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0B61E98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6496146"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082583D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2240691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1C0B51F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9556C8A"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5D31E038" w14:textId="77777777" w:rsidR="00BC7940" w:rsidRPr="00F012F2"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73A85F"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90F312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6DDB3E9"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24BA618" w14:textId="77777777" w:rsidR="00BC7940"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p w14:paraId="3B2FC641"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Тренировка мышц ног</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2D575CB"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214BFD7"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11085CE"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452DDE5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881A4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6511F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86E704A" w14:textId="77777777" w:rsidR="00BC7940" w:rsidRPr="00E61B9F"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D6BEFE" w14:textId="77777777" w:rsidR="00BC7940" w:rsidRPr="00081790" w:rsidRDefault="00BC7940" w:rsidP="0014403D">
            <w:pPr>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C69F6A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8276F1B" w14:textId="77777777" w:rsidR="00BC7940" w:rsidRPr="004E7333" w:rsidRDefault="00BC7940" w:rsidP="0014403D">
            <w:pPr>
              <w:suppressAutoHyphens/>
              <w:autoSpaceDN w:val="0"/>
              <w:spacing w:after="0" w:line="240" w:lineRule="auto"/>
              <w:jc w:val="center"/>
              <w:rPr>
                <w:rFonts w:ascii="Times New Roman" w:hAnsi="Times New Roman"/>
                <w:kern w:val="3"/>
                <w:sz w:val="20"/>
                <w:szCs w:val="20"/>
              </w:rPr>
            </w:pPr>
            <w:r w:rsidRPr="004E7333">
              <w:rPr>
                <w:rFonts w:ascii="Times New Roman" w:hAnsi="Times New Roman"/>
                <w:kern w:val="3"/>
                <w:sz w:val="20"/>
                <w:szCs w:val="20"/>
              </w:rPr>
              <w:t>из стального высокопрочного  профиля.</w:t>
            </w:r>
          </w:p>
          <w:p w14:paraId="0BDE38E0" w14:textId="77777777" w:rsidR="00BC7940" w:rsidRPr="00081790" w:rsidRDefault="00BC7940" w:rsidP="0014403D">
            <w:pPr>
              <w:shd w:val="clear" w:color="auto" w:fill="FFFFFF"/>
              <w:spacing w:after="0" w:line="210" w:lineRule="atLeast"/>
              <w:rPr>
                <w:rFonts w:ascii="Times New Roman" w:hAnsi="Times New Roman" w:cs="Times New Roman"/>
                <w:sz w:val="20"/>
                <w:szCs w:val="20"/>
              </w:rPr>
            </w:pPr>
            <w:r>
              <w:rPr>
                <w:rFonts w:ascii="Times New Roman" w:hAnsi="Times New Roman"/>
                <w:color w:val="333333"/>
                <w:sz w:val="20"/>
                <w:szCs w:val="20"/>
              </w:rPr>
              <w:t xml:space="preserve">  </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738A99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3CED2E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07CF77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377620C" w14:textId="77777777" w:rsidTr="0014403D">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B7176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09B0E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0D513CB" w14:textId="77777777" w:rsidR="00BC7940" w:rsidRDefault="00BC7940" w:rsidP="0014403D">
            <w:pPr>
              <w:shd w:val="clear" w:color="auto" w:fill="FFFFFF"/>
              <w:spacing w:after="0" w:line="210" w:lineRule="atLeast"/>
              <w:rPr>
                <w:rFonts w:ascii="Times New Roman" w:hAnsi="Times New Roman"/>
                <w:color w:val="333333"/>
                <w:sz w:val="20"/>
                <w:szCs w:val="20"/>
              </w:rPr>
            </w:pPr>
            <w:r w:rsidRPr="004E7333">
              <w:rPr>
                <w:rFonts w:ascii="Times New Roman" w:hAnsi="Times New Roman"/>
                <w:color w:val="333333"/>
                <w:sz w:val="20"/>
                <w:szCs w:val="20"/>
              </w:rPr>
              <w:t>упор для платформы и механического стопора платформы.</w:t>
            </w:r>
          </w:p>
          <w:p w14:paraId="79652637"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hAnsi="Times New Roman"/>
                <w:color w:val="4F4A4A"/>
                <w:sz w:val="20"/>
                <w:szCs w:val="20"/>
                <w:shd w:val="clear" w:color="auto" w:fill="FFFFFF"/>
              </w:rPr>
              <w:t>.</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877F328"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CB8240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F4A892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97CF6B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A107D1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59C2D02"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66CE43E3" w14:textId="77777777" w:rsidTr="0014403D">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F9224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A5C9C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03B918B" w14:textId="77777777" w:rsidR="00BC7940" w:rsidRPr="004E7333" w:rsidRDefault="00BC7940" w:rsidP="0014403D">
            <w:pPr>
              <w:shd w:val="clear" w:color="auto" w:fill="FFFFFF"/>
              <w:spacing w:after="0" w:line="210" w:lineRule="atLeast"/>
              <w:rPr>
                <w:rFonts w:ascii="Times New Roman" w:hAnsi="Times New Roman"/>
                <w:color w:val="333333"/>
                <w:sz w:val="20"/>
                <w:szCs w:val="20"/>
              </w:rPr>
            </w:pPr>
            <w:r>
              <w:rPr>
                <w:rFonts w:ascii="Times New Roman" w:hAnsi="Times New Roman"/>
                <w:color w:val="4F4A4A"/>
                <w:sz w:val="20"/>
                <w:szCs w:val="20"/>
                <w:shd w:val="clear" w:color="auto" w:fill="FFFFFF"/>
              </w:rPr>
              <w:t>Антискользящие упоры для ног</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84B53B1"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CD6911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E89908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E7B3F9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943AA4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3E8032A"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262564C6" w14:textId="77777777" w:rsidTr="0014403D">
        <w:trPr>
          <w:trHeight w:val="66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0F4F4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62362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2C3852E" w14:textId="77777777" w:rsidR="00BC7940" w:rsidRDefault="00BC7940" w:rsidP="0014403D">
            <w:pPr>
              <w:shd w:val="clear" w:color="auto" w:fill="FFFFFF"/>
              <w:spacing w:after="0" w:line="210" w:lineRule="atLeast"/>
              <w:rPr>
                <w:rFonts w:ascii="Times New Roman" w:hAnsi="Times New Roman"/>
                <w:color w:val="4F4A4A"/>
                <w:sz w:val="20"/>
                <w:szCs w:val="20"/>
                <w:shd w:val="clear" w:color="auto" w:fill="FFFFFF"/>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1D8EC7C"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9F5226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C365DC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CB78AC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2852FFA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325A486" w14:textId="77777777" w:rsidR="00BC7940"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кг.</w:t>
            </w:r>
          </w:p>
        </w:tc>
      </w:tr>
      <w:tr w:rsidR="00BC7940" w:rsidRPr="00081790" w14:paraId="5E0B89D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97CD5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D01B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74FB4" w14:textId="77777777" w:rsidR="00BC7940" w:rsidRDefault="00BC7940" w:rsidP="0014403D">
            <w:pPr>
              <w:spacing w:after="0" w:line="240" w:lineRule="auto"/>
              <w:jc w:val="center"/>
              <w:rPr>
                <w:rFonts w:ascii="Times New Roman" w:eastAsia="SimSun" w:hAnsi="Times New Roman"/>
                <w:kern w:val="3"/>
                <w:sz w:val="20"/>
                <w:szCs w:val="20"/>
              </w:rPr>
            </w:pPr>
          </w:p>
          <w:p w14:paraId="202962DE" w14:textId="77777777" w:rsidR="00BC7940" w:rsidRDefault="00BC7940" w:rsidP="0014403D">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Вес изделия</w:t>
            </w:r>
          </w:p>
          <w:p w14:paraId="6EC29425" w14:textId="77777777" w:rsidR="00BC7940" w:rsidRPr="00E61B9F"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A43CE"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C8131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926B9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359BA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2A21B4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E68E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081790" w14:paraId="4E7282C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4A73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0EC0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CE313" w14:textId="77777777" w:rsidR="00BC7940" w:rsidRDefault="00BC7940" w:rsidP="0014403D">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12D031C3" w14:textId="77777777" w:rsidR="00BC7940" w:rsidRPr="00E61B9F"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1C1D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1,95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6DB5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55A020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90BD94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069C18E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73CC5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182B84E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0F614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13FD5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E9F76D"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32C5D2C3"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3453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0,81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F3995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B4F4FB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CB1EB8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0A5A84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34BC6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7979C79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960CB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73E72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76E4D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2835A548"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2963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8CA3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B136A5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2E35FD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7E001C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B1579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004B8F7D"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EBE61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E6FD9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9A44CB"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 стоек</w:t>
            </w:r>
          </w:p>
          <w:p w14:paraId="304E0487"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06E48"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63A5A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2D8092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4E3400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D1C553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2FDDE7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78A4CC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CC5A3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AEE05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0DCA4" w14:textId="77777777" w:rsidR="00BC7940" w:rsidRDefault="00BC7940" w:rsidP="0014403D">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D6F86"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C298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742865F" w14:textId="77777777" w:rsidR="00BC7940" w:rsidRPr="000A45C8" w:rsidRDefault="00BC7940" w:rsidP="0014403D">
            <w:pPr>
              <w:suppressAutoHyphens/>
              <w:autoSpaceDN w:val="0"/>
              <w:spacing w:after="0" w:line="240" w:lineRule="auto"/>
              <w:jc w:val="center"/>
              <w:rPr>
                <w:rFonts w:ascii="Times New Roman" w:hAnsi="Times New Roman"/>
                <w:b/>
                <w:kern w:val="3"/>
                <w:sz w:val="28"/>
                <w:szCs w:val="28"/>
              </w:rPr>
            </w:pPr>
            <w:r w:rsidRPr="000A45C8">
              <w:rPr>
                <w:rFonts w:ascii="Times New Roman" w:hAnsi="Times New Roman"/>
                <w:b/>
                <w:kern w:val="3"/>
                <w:sz w:val="28"/>
                <w:szCs w:val="28"/>
              </w:rPr>
              <w:t>1</w:t>
            </w:r>
          </w:p>
          <w:p w14:paraId="7E29D24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5752A5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1AE5193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04A7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27293">
              <w:rPr>
                <w:rFonts w:ascii="Times New Roman" w:hAnsi="Times New Roman"/>
                <w:kern w:val="3"/>
                <w:sz w:val="20"/>
                <w:szCs w:val="20"/>
              </w:rPr>
              <w:t>шт.</w:t>
            </w:r>
          </w:p>
        </w:tc>
      </w:tr>
      <w:tr w:rsidR="00BC7940" w:rsidRPr="00C27293" w14:paraId="503737D2"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B170E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45F1C4" w14:textId="77777777" w:rsidR="00BC7940" w:rsidRDefault="00BC7940" w:rsidP="0014403D">
            <w:pPr>
              <w:pStyle w:val="1"/>
              <w:shd w:val="clear" w:color="auto" w:fill="FFFFFF"/>
              <w:spacing w:before="0" w:after="0"/>
              <w:rPr>
                <w:b w:val="0"/>
                <w:color w:val="333333"/>
                <w:sz w:val="20"/>
                <w:szCs w:val="20"/>
              </w:rPr>
            </w:pPr>
            <w:r w:rsidRPr="00815793">
              <w:rPr>
                <w:b w:val="0"/>
                <w:color w:val="333333"/>
                <w:sz w:val="20"/>
                <w:szCs w:val="20"/>
              </w:rPr>
              <w:t>Тренажер для м</w:t>
            </w:r>
            <w:r>
              <w:rPr>
                <w:b w:val="0"/>
                <w:color w:val="333333"/>
                <w:sz w:val="20"/>
                <w:szCs w:val="20"/>
              </w:rPr>
              <w:t>ышц груди - жим под углом вверх.</w:t>
            </w:r>
          </w:p>
          <w:p w14:paraId="3758B27D" w14:textId="77777777" w:rsidR="00BC7940" w:rsidRPr="001C6E82" w:rsidRDefault="00BC7940" w:rsidP="0014403D">
            <w:r>
              <w:rPr>
                <w:rFonts w:ascii="Times New Roman" w:hAnsi="Times New Roman"/>
                <w:noProof/>
                <w:kern w:val="3"/>
                <w:sz w:val="20"/>
                <w:szCs w:val="20"/>
              </w:rPr>
              <w:drawing>
                <wp:inline distT="0" distB="0" distL="0" distR="0" wp14:anchorId="6EDBF8BF" wp14:editId="07E29A39">
                  <wp:extent cx="1047750" cy="2514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2514600"/>
                          </a:xfrm>
                          <a:prstGeom prst="rect">
                            <a:avLst/>
                          </a:prstGeom>
                          <a:noFill/>
                          <a:ln>
                            <a:noFill/>
                          </a:ln>
                        </pic:spPr>
                      </pic:pic>
                    </a:graphicData>
                  </a:graphic>
                </wp:inline>
              </w:drawing>
            </w:r>
          </w:p>
          <w:p w14:paraId="60C4276C"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029350C"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7E4ECE5"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t xml:space="preserve">Назначение </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460D760"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332A9B"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FF66701"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тренажёрного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ADA8462"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C15501B"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8AF17F7"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0CD8A4D7" w14:textId="77777777" w:rsidTr="0014403D">
        <w:trPr>
          <w:trHeight w:val="80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654C0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219E9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CE447F"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E26B214"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D8A58F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F84FD29" w14:textId="77777777" w:rsidR="00BC7940" w:rsidRPr="004D65BC"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hAnsi="Times New Roman"/>
                <w:kern w:val="3"/>
                <w:sz w:val="20"/>
                <w:szCs w:val="20"/>
              </w:rPr>
              <w:t>Грузоблочный тренажер</w:t>
            </w:r>
          </w:p>
          <w:p w14:paraId="3BF0F58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p w14:paraId="2607D12D" w14:textId="77777777" w:rsidR="00BC7940" w:rsidRPr="001C6E82"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4F0675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5BA479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658EF1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1A1F47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38860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7A7DA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B344C76"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Материал рамы</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6612F2"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6F1C41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43FBF7E6" w14:textId="77777777" w:rsidR="00BC7940" w:rsidRDefault="00BC7940" w:rsidP="0014403D">
            <w:pPr>
              <w:suppressAutoHyphens/>
              <w:autoSpaceDN w:val="0"/>
              <w:spacing w:after="0" w:line="240" w:lineRule="auto"/>
              <w:jc w:val="center"/>
              <w:rPr>
                <w:rFonts w:ascii="Times New Roman" w:hAnsi="Times New Roman"/>
                <w:kern w:val="3"/>
                <w:sz w:val="20"/>
                <w:szCs w:val="20"/>
              </w:rPr>
            </w:pPr>
            <w:r w:rsidRPr="004D65BC">
              <w:rPr>
                <w:rFonts w:ascii="Times New Roman" w:hAnsi="Times New Roman"/>
                <w:kern w:val="3"/>
                <w:sz w:val="20"/>
                <w:szCs w:val="20"/>
              </w:rPr>
              <w:t>из стального высокопрочного профиля.</w:t>
            </w:r>
          </w:p>
          <w:p w14:paraId="34621B1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2B5B70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03AEBC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6F72C950"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4069F35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2CE2A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FF336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2649684" w14:textId="77777777" w:rsidR="00BC7940" w:rsidRDefault="00BC7940" w:rsidP="0014403D">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Устройство облегченного старта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7EF2F74"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DFC456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1FED56A"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84DECF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087C48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538C1762"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5A7E9C9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A99AF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ABA6D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82C5228" w14:textId="77777777" w:rsidR="00BC7940" w:rsidRDefault="00BC7940" w:rsidP="0014403D">
            <w:pPr>
              <w:spacing w:line="240" w:lineRule="auto"/>
              <w:jc w:val="center"/>
              <w:rPr>
                <w:rFonts w:ascii="Times New Roman" w:eastAsia="SimSun" w:hAnsi="Times New Roman"/>
                <w:kern w:val="3"/>
                <w:sz w:val="20"/>
                <w:szCs w:val="20"/>
              </w:rPr>
            </w:pPr>
            <w:r w:rsidRPr="004D65BC">
              <w:rPr>
                <w:rFonts w:ascii="Times New Roman" w:eastAsia="SimSun" w:hAnsi="Times New Roman"/>
                <w:kern w:val="3"/>
                <w:sz w:val="20"/>
                <w:szCs w:val="20"/>
              </w:rPr>
              <w:t>Регулировка высоты сиденья</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758B075"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764FF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5E5CFC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наличие</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6C60EF7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DCF9C4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0ABD107" w14:textId="77777777" w:rsidR="00BC7940" w:rsidRDefault="00BC7940" w:rsidP="0014403D">
            <w:pPr>
              <w:suppressAutoHyphens/>
              <w:autoSpaceDN w:val="0"/>
              <w:spacing w:after="0" w:line="240" w:lineRule="auto"/>
              <w:jc w:val="center"/>
              <w:rPr>
                <w:rFonts w:ascii="Times New Roman" w:hAnsi="Times New Roman"/>
                <w:kern w:val="3"/>
                <w:sz w:val="20"/>
                <w:szCs w:val="20"/>
              </w:rPr>
            </w:pPr>
          </w:p>
        </w:tc>
      </w:tr>
      <w:tr w:rsidR="00BC7940" w:rsidRPr="00081790" w14:paraId="69F1076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64AE6D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858C3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60B482" w14:textId="77777777" w:rsidR="00BC7940" w:rsidRPr="00DA4DC8"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Максимальная нагрузка</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0F99E3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100</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338812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9BF535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BEDF85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35D0EA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406F4F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кг.</w:t>
            </w:r>
          </w:p>
        </w:tc>
      </w:tr>
      <w:tr w:rsidR="00BC7940" w:rsidRPr="00081790" w14:paraId="22C0BDE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B568B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7FD33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75D97" w14:textId="77777777" w:rsidR="00BC7940" w:rsidRPr="00081790"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Вес изделия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E5E1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325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DBA7E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1C4970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DE24F5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E0AA31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202F3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081790" w14:paraId="4EBEC38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422E1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EF2D2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31FBC" w14:textId="77777777" w:rsidR="00BC7940" w:rsidRDefault="00BC7940" w:rsidP="0014403D">
            <w:pPr>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изделия</w:t>
            </w:r>
          </w:p>
          <w:p w14:paraId="1705337C"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4DAC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945F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D1D76B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E5EF7A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C4ED6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85B00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223E25D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5EDFD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BEFD5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B086C"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Ширина изделия</w:t>
            </w:r>
          </w:p>
          <w:p w14:paraId="594EC1B8"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A895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1,84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287E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6C4411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2030F7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A7418F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EEE7C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3BA5503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3E889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09FCE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3784FB"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изделия</w:t>
            </w:r>
          </w:p>
          <w:p w14:paraId="01F555F9"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FDB3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2,13</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8C74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C310B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8662A5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273BD19"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2A525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w:t>
            </w:r>
          </w:p>
        </w:tc>
      </w:tr>
      <w:tr w:rsidR="00BC7940" w:rsidRPr="00081790" w14:paraId="5010D3E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03E0F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DA5566"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AF296"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p w14:paraId="5D0937BC" w14:textId="32F4C664"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hAnsi="Times New Roman"/>
                <w:sz w:val="20"/>
                <w:szCs w:val="20"/>
              </w:rPr>
              <w:t xml:space="preserve">Цвет </w:t>
            </w:r>
            <w:r w:rsidR="00F44EB4">
              <w:rPr>
                <w:rFonts w:ascii="Times New Roman" w:hAnsi="Times New Roman"/>
                <w:sz w:val="20"/>
                <w:szCs w:val="20"/>
              </w:rPr>
              <w:t>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C1FEE"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51D83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9E1496B"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2CA5C9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85015E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66211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4FDF425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9D857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1592C0"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ABA0E6" w14:textId="77777777" w:rsidR="00BC7940" w:rsidRPr="00081790" w:rsidRDefault="00BC7940" w:rsidP="0014403D">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486687"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2341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6E62C08"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733ED2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2E1E88A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6D3613" w14:textId="77777777" w:rsidR="00BC7940" w:rsidRDefault="00BC7940" w:rsidP="0014403D">
            <w:pPr>
              <w:suppressAutoHyphens/>
              <w:autoSpaceDN w:val="0"/>
              <w:spacing w:after="0" w:line="240" w:lineRule="auto"/>
              <w:jc w:val="center"/>
              <w:rPr>
                <w:rFonts w:ascii="Times New Roman" w:hAnsi="Times New Roman"/>
                <w:kern w:val="3"/>
                <w:sz w:val="20"/>
                <w:szCs w:val="20"/>
              </w:rPr>
            </w:pPr>
            <w:r w:rsidRPr="00C27293">
              <w:rPr>
                <w:rFonts w:ascii="Times New Roman" w:hAnsi="Times New Roman"/>
                <w:kern w:val="3"/>
                <w:sz w:val="20"/>
                <w:szCs w:val="20"/>
              </w:rPr>
              <w:t>шт.</w:t>
            </w:r>
          </w:p>
          <w:p w14:paraId="4CC054B6"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097EB3D8"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5CC62442"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3869DA0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C27293" w14:paraId="3198A07C" w14:textId="77777777" w:rsidTr="0014403D">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0216F2"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872" w:type="dxa"/>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423712FD" w14:textId="77777777" w:rsidR="00BC7940"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Комплект хромированных гантелей 1-</w:t>
            </w:r>
            <w:smartTag w:uri="urn:schemas-microsoft-com:office:smarttags" w:element="metricconverter">
              <w:smartTagPr>
                <w:attr w:name="ProductID" w:val="10 кг"/>
              </w:smartTagPr>
              <w:r>
                <w:rPr>
                  <w:rFonts w:ascii="Times New Roman" w:hAnsi="Times New Roman"/>
                  <w:kern w:val="3"/>
                  <w:sz w:val="20"/>
                  <w:szCs w:val="20"/>
                </w:rPr>
                <w:t>10 кг</w:t>
              </w:r>
            </w:smartTag>
            <w:r>
              <w:rPr>
                <w:rFonts w:ascii="Times New Roman" w:hAnsi="Times New Roman"/>
                <w:kern w:val="3"/>
                <w:sz w:val="20"/>
                <w:szCs w:val="20"/>
              </w:rPr>
              <w:t xml:space="preserve">. </w:t>
            </w:r>
          </w:p>
          <w:p w14:paraId="55E03BEA"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16676F34" w14:textId="77777777" w:rsidR="00BC7940" w:rsidRDefault="00BC7940" w:rsidP="0014403D">
            <w:pPr>
              <w:suppressAutoHyphens/>
              <w:autoSpaceDN w:val="0"/>
              <w:spacing w:after="0" w:line="240" w:lineRule="auto"/>
              <w:jc w:val="center"/>
              <w:rPr>
                <w:rFonts w:ascii="Times New Roman" w:hAnsi="Times New Roman"/>
                <w:kern w:val="3"/>
                <w:sz w:val="20"/>
                <w:szCs w:val="20"/>
              </w:rPr>
            </w:pPr>
          </w:p>
          <w:p w14:paraId="1921E6A6" w14:textId="77777777" w:rsidR="00BC7940"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lang w:eastAsia="en-US"/>
              </w:rPr>
            </w:pPr>
            <w:r>
              <w:rPr>
                <w:rFonts w:ascii="Times New Roman" w:hAnsi="Times New Roman"/>
                <w:noProof/>
                <w:kern w:val="3"/>
                <w:sz w:val="20"/>
                <w:szCs w:val="20"/>
              </w:rPr>
              <w:lastRenderedPageBreak/>
              <w:drawing>
                <wp:inline distT="0" distB="0" distL="0" distR="0" wp14:anchorId="1B43204D" wp14:editId="793AE829">
                  <wp:extent cx="1190625" cy="14382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49A301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sidRPr="00C27293">
              <w:rPr>
                <w:rFonts w:ascii="Times New Roman" w:eastAsia="SimSun" w:hAnsi="Times New Roman"/>
                <w:kern w:val="3"/>
                <w:sz w:val="20"/>
                <w:szCs w:val="20"/>
              </w:rPr>
              <w:lastRenderedPageBreak/>
              <w:t xml:space="preserve">Назначение </w:t>
            </w:r>
          </w:p>
          <w:p w14:paraId="6A33CEA0" w14:textId="77777777" w:rsidR="00BC7940" w:rsidRPr="00C27293"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08ABC05"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5BFB3C"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4C20A74"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318064A"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BB6325A"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77B68EFE" w14:textId="77777777" w:rsidR="00BC7940" w:rsidRPr="00C27293" w:rsidRDefault="00BC7940" w:rsidP="0014403D">
            <w:pPr>
              <w:suppressAutoHyphens/>
              <w:autoSpaceDN w:val="0"/>
              <w:spacing w:after="0" w:line="240" w:lineRule="auto"/>
              <w:jc w:val="center"/>
              <w:rPr>
                <w:rFonts w:ascii="Times New Roman" w:hAnsi="Times New Roman"/>
                <w:kern w:val="3"/>
                <w:sz w:val="20"/>
                <w:szCs w:val="20"/>
              </w:rPr>
            </w:pPr>
          </w:p>
        </w:tc>
      </w:tr>
      <w:tr w:rsidR="00BC7940" w14:paraId="3D047B55" w14:textId="77777777" w:rsidTr="0014403D">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51726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A9F1D4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53325A6" w14:textId="77777777" w:rsidR="00BC7940" w:rsidRDefault="00BC7940" w:rsidP="0014403D">
            <w:pPr>
              <w:spacing w:line="240" w:lineRule="auto"/>
              <w:jc w:val="center"/>
              <w:rPr>
                <w:rFonts w:ascii="Times New Roman" w:hAnsi="Times New Roman" w:cs="Times New Roman"/>
                <w:sz w:val="20"/>
                <w:szCs w:val="20"/>
              </w:rPr>
            </w:pPr>
            <w:r>
              <w:rPr>
                <w:rFonts w:ascii="Times New Roman" w:hAnsi="Times New Roman"/>
                <w:sz w:val="20"/>
                <w:szCs w:val="20"/>
              </w:rPr>
              <w:t>Комплект</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63850FB"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879AC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24AA0CA"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 кг"/>
              </w:smartTagPr>
              <w:r>
                <w:rPr>
                  <w:rFonts w:ascii="Times New Roman" w:hAnsi="Times New Roman"/>
                  <w:sz w:val="20"/>
                  <w:szCs w:val="20"/>
                </w:rPr>
                <w:t>1 кг</w:t>
              </w:r>
            </w:smartTag>
          </w:p>
          <w:p w14:paraId="54071197"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2 кг"/>
              </w:smartTagPr>
              <w:r>
                <w:rPr>
                  <w:rFonts w:ascii="Times New Roman" w:hAnsi="Times New Roman"/>
                  <w:sz w:val="20"/>
                  <w:szCs w:val="20"/>
                </w:rPr>
                <w:t>2 кг</w:t>
              </w:r>
            </w:smartTag>
          </w:p>
          <w:p w14:paraId="2E3AAE24"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3 кг"/>
              </w:smartTagPr>
              <w:r>
                <w:rPr>
                  <w:rFonts w:ascii="Times New Roman" w:hAnsi="Times New Roman"/>
                  <w:sz w:val="20"/>
                  <w:szCs w:val="20"/>
                </w:rPr>
                <w:t>3 кг</w:t>
              </w:r>
            </w:smartTag>
          </w:p>
          <w:p w14:paraId="1C375E37"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lastRenderedPageBreak/>
              <w:t>1 пара-</w:t>
            </w:r>
            <w:smartTag w:uri="urn:schemas-microsoft-com:office:smarttags" w:element="metricconverter">
              <w:smartTagPr>
                <w:attr w:name="ProductID" w:val="4 кг"/>
              </w:smartTagPr>
              <w:r>
                <w:rPr>
                  <w:rFonts w:ascii="Times New Roman" w:hAnsi="Times New Roman"/>
                  <w:sz w:val="20"/>
                  <w:szCs w:val="20"/>
                </w:rPr>
                <w:t>4 кг</w:t>
              </w:r>
            </w:smartTag>
          </w:p>
          <w:p w14:paraId="1326343B"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5 кг"/>
              </w:smartTagPr>
              <w:r>
                <w:rPr>
                  <w:rFonts w:ascii="Times New Roman" w:hAnsi="Times New Roman"/>
                  <w:sz w:val="20"/>
                  <w:szCs w:val="20"/>
                </w:rPr>
                <w:t>5 кг</w:t>
              </w:r>
            </w:smartTag>
          </w:p>
          <w:p w14:paraId="3BAE8384"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6 кг"/>
              </w:smartTagPr>
              <w:r>
                <w:rPr>
                  <w:rFonts w:ascii="Times New Roman" w:hAnsi="Times New Roman"/>
                  <w:sz w:val="20"/>
                  <w:szCs w:val="20"/>
                </w:rPr>
                <w:t>6 кг</w:t>
              </w:r>
            </w:smartTag>
          </w:p>
          <w:p w14:paraId="30F82EC1"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7 кг"/>
              </w:smartTagPr>
              <w:r>
                <w:rPr>
                  <w:rFonts w:ascii="Times New Roman" w:hAnsi="Times New Roman"/>
                  <w:sz w:val="20"/>
                  <w:szCs w:val="20"/>
                </w:rPr>
                <w:t>7 кг</w:t>
              </w:r>
            </w:smartTag>
          </w:p>
          <w:p w14:paraId="3C2666C0"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8 кг"/>
              </w:smartTagPr>
              <w:r>
                <w:rPr>
                  <w:rFonts w:ascii="Times New Roman" w:hAnsi="Times New Roman"/>
                  <w:sz w:val="20"/>
                  <w:szCs w:val="20"/>
                </w:rPr>
                <w:t>8 кг</w:t>
              </w:r>
            </w:smartTag>
          </w:p>
          <w:p w14:paraId="284095EA"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9 кг"/>
              </w:smartTagPr>
              <w:r>
                <w:rPr>
                  <w:rFonts w:ascii="Times New Roman" w:hAnsi="Times New Roman"/>
                  <w:sz w:val="20"/>
                  <w:szCs w:val="20"/>
                </w:rPr>
                <w:t>9 кг</w:t>
              </w:r>
            </w:smartTag>
          </w:p>
          <w:p w14:paraId="50C3F465"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1 пара-</w:t>
            </w:r>
            <w:smartTag w:uri="urn:schemas-microsoft-com:office:smarttags" w:element="metricconverter">
              <w:smartTagPr>
                <w:attr w:name="ProductID" w:val="10 кг"/>
              </w:smartTagPr>
              <w:r>
                <w:rPr>
                  <w:rFonts w:ascii="Times New Roman" w:hAnsi="Times New Roman"/>
                  <w:sz w:val="20"/>
                  <w:szCs w:val="20"/>
                </w:rPr>
                <w:t>10 кг</w:t>
              </w:r>
            </w:smartTag>
          </w:p>
          <w:p w14:paraId="08839DFD" w14:textId="77777777" w:rsidR="00BC7940" w:rsidRDefault="00BC7940" w:rsidP="0014403D">
            <w:pPr>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3C50977A"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7ACFEF5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61EF75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132F7FF" w14:textId="77777777" w:rsidTr="0014403D">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FC4FD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3D8F840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C9F9A8" w14:textId="77777777" w:rsidR="00BC7940" w:rsidRDefault="00BC7940" w:rsidP="0014403D">
            <w:pPr>
              <w:spacing w:line="240" w:lineRule="auto"/>
              <w:jc w:val="center"/>
              <w:rPr>
                <w:rFonts w:ascii="Times New Roman" w:hAnsi="Times New Roman"/>
                <w:sz w:val="20"/>
                <w:szCs w:val="20"/>
              </w:rPr>
            </w:pPr>
            <w:r>
              <w:rPr>
                <w:rFonts w:ascii="Times New Roman" w:hAnsi="Times New Roman"/>
                <w:sz w:val="20"/>
                <w:szCs w:val="20"/>
              </w:rPr>
              <w:t>Состав</w:t>
            </w: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07B836F"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D6E3E9F"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19653900" w14:textId="77777777" w:rsidR="00BC7940" w:rsidRDefault="00BC7940" w:rsidP="0014403D">
            <w:pPr>
              <w:spacing w:after="0" w:line="240" w:lineRule="auto"/>
              <w:jc w:val="center"/>
              <w:rPr>
                <w:rFonts w:ascii="Times New Roman" w:hAnsi="Times New Roman"/>
                <w:sz w:val="20"/>
                <w:szCs w:val="20"/>
              </w:rPr>
            </w:pPr>
            <w:r>
              <w:rPr>
                <w:rFonts w:ascii="Times New Roman" w:hAnsi="Times New Roman"/>
                <w:sz w:val="20"/>
                <w:szCs w:val="20"/>
              </w:rPr>
              <w:t>Хромированная сталь</w:t>
            </w:r>
          </w:p>
        </w:tc>
        <w:tc>
          <w:tcPr>
            <w:tcW w:w="1134" w:type="dxa"/>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5B48634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14:paraId="03168AEB"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2DC1C3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5BA9FF6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60BAD8"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08ECB5B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38DEF"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p w14:paraId="2F68F7F8"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w:t>
            </w:r>
          </w:p>
          <w:p w14:paraId="68FDBF88"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9A776"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A38A7"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DAC2FE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Хром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1B613C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1215385"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8DDED3"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081790" w14:paraId="0E6410E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B7AF1E"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58C5DB2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63FEA" w14:textId="77777777" w:rsidR="00BC7940" w:rsidRPr="00081790" w:rsidRDefault="00BC7940" w:rsidP="0014403D">
            <w:pPr>
              <w:spacing w:line="240" w:lineRule="auto"/>
              <w:jc w:val="center"/>
              <w:rPr>
                <w:rFonts w:ascii="Times New Roman" w:hAnsi="Times New Roman" w:cs="Times New Roman"/>
                <w:sz w:val="20"/>
                <w:szCs w:val="20"/>
              </w:rPr>
            </w:pPr>
            <w:r w:rsidRPr="00C27293">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EC36F" w14:textId="77777777" w:rsidR="00BC7940" w:rsidRPr="0008179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C417C"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108E274" w14:textId="77777777" w:rsidR="00BC7940" w:rsidRPr="000A45C8" w:rsidRDefault="00BC7940" w:rsidP="0014403D">
            <w:pPr>
              <w:suppressAutoHyphens/>
              <w:autoSpaceDN w:val="0"/>
              <w:spacing w:after="0" w:line="240" w:lineRule="auto"/>
              <w:jc w:val="center"/>
              <w:rPr>
                <w:rFonts w:ascii="Times New Roman" w:hAnsi="Times New Roman"/>
                <w:b/>
                <w:kern w:val="3"/>
                <w:sz w:val="28"/>
                <w:szCs w:val="28"/>
              </w:rPr>
            </w:pPr>
            <w:r>
              <w:rPr>
                <w:rFonts w:ascii="Times New Roman" w:hAnsi="Times New Roman"/>
                <w:b/>
                <w:kern w:val="3"/>
                <w:sz w:val="28"/>
                <w:szCs w:val="28"/>
              </w:rPr>
              <w:t>1</w:t>
            </w:r>
          </w:p>
          <w:p w14:paraId="1CE43CA9" w14:textId="77777777" w:rsidR="00BC7940" w:rsidRPr="00036ABE"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AF7D291"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10560734"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5F198D" w14:textId="77777777" w:rsidR="00BC7940" w:rsidRPr="0008179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kern w:val="3"/>
                <w:sz w:val="20"/>
                <w:szCs w:val="20"/>
              </w:rPr>
              <w:t>комплект</w:t>
            </w:r>
          </w:p>
        </w:tc>
      </w:tr>
      <w:tr w:rsidR="00BC7940" w14:paraId="0756575F"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E8A61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37863D"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Скамья для жима + Стойки телескопические со страховочными упорами.</w:t>
            </w:r>
          </w:p>
          <w:p w14:paraId="6C257E24" w14:textId="77777777" w:rsidR="00BC7940" w:rsidRPr="00F965B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SimSun" w:hAnsi="Times New Roman"/>
                <w:noProof/>
                <w:kern w:val="3"/>
                <w:sz w:val="20"/>
                <w:szCs w:val="20"/>
              </w:rPr>
              <w:drawing>
                <wp:inline distT="0" distB="0" distL="0" distR="0" wp14:anchorId="63E963F4" wp14:editId="0BAC799C">
                  <wp:extent cx="1257300" cy="22002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2002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51CD1"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F73F0" w14:textId="77777777" w:rsidR="00BC7940" w:rsidRPr="00A26415" w:rsidRDefault="00BC7940" w:rsidP="0014403D">
            <w:pPr>
              <w:spacing w:line="240" w:lineRule="auto"/>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F9B53" w14:textId="77777777" w:rsidR="00BC7940" w:rsidRPr="002F6481"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756908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hAnsi="Times New Roman"/>
                <w:kern w:val="3"/>
                <w:sz w:val="20"/>
                <w:szCs w:val="20"/>
              </w:rPr>
              <w:t>Для тренажерного зала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EF3488E" w14:textId="77777777" w:rsidR="00BC7940" w:rsidRPr="002F6481"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vMerge w:val="restart"/>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063374AA" w14:textId="77777777" w:rsidR="00BC7940" w:rsidRPr="002F6481"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0F41A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r>
      <w:tr w:rsidR="00BC7940" w:rsidRPr="002F6481" w14:paraId="420ECBF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6297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6947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29BB6"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C7D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445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E53612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Скамья + стойки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FC245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tcMar>
              <w:top w:w="0" w:type="dxa"/>
              <w:left w:w="10" w:type="dxa"/>
              <w:bottom w:w="0" w:type="dxa"/>
              <w:right w:w="10" w:type="dxa"/>
            </w:tcMar>
            <w:vAlign w:val="center"/>
          </w:tcPr>
          <w:p w14:paraId="0AF1D5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A90A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7A954A2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440D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2743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AF5D8" w14:textId="77777777" w:rsidR="00BC7940" w:rsidRPr="002F6481" w:rsidRDefault="00BC7940" w:rsidP="0014403D">
            <w:pPr>
              <w:spacing w:line="240" w:lineRule="auto"/>
              <w:jc w:val="center"/>
              <w:rPr>
                <w:rFonts w:ascii="Times New Roman" w:hAnsi="Times New Roman" w:cs="Times New Roman"/>
                <w:sz w:val="20"/>
                <w:szCs w:val="20"/>
              </w:rPr>
            </w:pPr>
            <w:r w:rsidRPr="0090708A">
              <w:rPr>
                <w:rFonts w:ascii="Times New Roman" w:eastAsia="SimSun" w:hAnsi="Times New Roman"/>
                <w:b/>
                <w:kern w:val="3"/>
                <w:sz w:val="20"/>
                <w:szCs w:val="20"/>
              </w:rPr>
              <w:t>СКАМЬЯ</w:t>
            </w:r>
            <w:r>
              <w:rPr>
                <w:rFonts w:ascii="Times New Roman" w:eastAsia="SimSun" w:hAnsi="Times New Roman"/>
                <w:b/>
                <w:kern w:val="3"/>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616E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69F8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F7803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350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1B451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335BA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4D11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2F6481" w14:paraId="4BEED0C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4A16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3FBB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23401"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Кол-во положений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1C4E1"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AE6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5FE37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9 разных положений – фиксация в ОДНО положение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4A05B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6F0E0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F12A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55E80A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CB97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8ED1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82D3D"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C3BC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EFB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317B592"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9D4B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0790F1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442C2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14:paraId="0581A32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79D2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93C1B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B49EB"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Профиль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F9E4D"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8D95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CB6079E"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 х 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E4EF05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5683A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90F130"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14:paraId="01938ED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5C7AB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DC81C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B1A63"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Высота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02E2A"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57F82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8D86D93"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47</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1F0861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35499C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F9BA848"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BC7940" w14:paraId="1616B9A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DBF9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03F3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A5FC34"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Длина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94C88"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89B7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95C13E0"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125</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C73564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FC112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F60B27"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см</w:t>
            </w:r>
          </w:p>
        </w:tc>
      </w:tr>
      <w:tr w:rsidR="00BC7940" w14:paraId="0A5C1F9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DBFC8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7392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647F5"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Профиль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36A45" w14:textId="77777777" w:rsidR="00BC7940"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096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B72315B"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60х40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6DC4A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C2E4C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405726"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rsidRPr="002F6481" w14:paraId="71C7E8B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3525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F6D3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471C3"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обивка скамьи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D29B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6568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C534FD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искусственная кожа черного цвета</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2AC52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ADAE9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36D64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1B3229B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379C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8678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9AA28" w14:textId="77777777" w:rsidR="00BC7940" w:rsidRPr="002F6481" w:rsidRDefault="00BC7940" w:rsidP="0014403D">
            <w:pPr>
              <w:spacing w:line="240" w:lineRule="auto"/>
              <w:jc w:val="center"/>
              <w:rPr>
                <w:rFonts w:ascii="Times New Roman" w:hAnsi="Times New Roman" w:cs="Times New Roman"/>
                <w:sz w:val="20"/>
                <w:szCs w:val="20"/>
              </w:rPr>
            </w:pPr>
            <w:r w:rsidRPr="003B01E3">
              <w:rPr>
                <w:rFonts w:ascii="Times New Roman" w:eastAsia="SimSun" w:hAnsi="Times New Roman"/>
                <w:b/>
                <w:kern w:val="3"/>
                <w:sz w:val="20"/>
                <w:szCs w:val="20"/>
              </w:rPr>
              <w:t>СТОЙКИ со страховочными упорами: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18A7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A9B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5B033C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500</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3BFCC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300CE8A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4745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кг.</w:t>
            </w:r>
          </w:p>
        </w:tc>
      </w:tr>
      <w:tr w:rsidR="00BC7940" w:rsidRPr="002F6481" w14:paraId="02CE612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7751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85783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62E26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Профиль стоек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54BD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B1B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AA02250"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 xml:space="preserve">50 х 50   </w:t>
            </w:r>
          </w:p>
          <w:p w14:paraId="5C51314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1DC3E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69678E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4DA39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мм.</w:t>
            </w:r>
          </w:p>
        </w:tc>
      </w:tr>
      <w:tr w:rsidR="00BC7940" w14:paraId="5CB55A5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712D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E73F9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EF0F9"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Толщина металла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F62FC"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558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E088A04"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8A376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200055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5D94EEA"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мм</w:t>
            </w:r>
          </w:p>
        </w:tc>
      </w:tr>
      <w:tr w:rsidR="00BC7940" w:rsidRPr="002F6481" w14:paraId="1F9314E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56EA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704F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68CC7"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 xml:space="preserve">регулируется по высоте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39850" w14:textId="77777777" w:rsidR="00BC7940" w:rsidRPr="00CD56A3" w:rsidRDefault="00BC7940" w:rsidP="0014403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73617" w14:textId="77777777" w:rsidR="00BC7940" w:rsidRPr="00CD56A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153</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282E1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223201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891D8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6E1E684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57E42EE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96BD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F6D6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CEDDC"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регулируются по ширине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DD064" w14:textId="77777777" w:rsidR="00BC7940" w:rsidRPr="00CD56A3" w:rsidRDefault="00BC7940" w:rsidP="0014403D">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03A08" w14:textId="77777777" w:rsidR="00BC7940" w:rsidRPr="00CD56A3"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150</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2EF3D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F15E20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58D4B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8380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3ADEAA0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E8D7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9EF8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5968B"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Страховочные упоры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D4BA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C3A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D8DA0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В наличии</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3D55A7E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1A1813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AE1E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68D963C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2CC4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81F24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91218"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Высота подъёма страховочных упоров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7FD4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D8A5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CF08F0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53AD04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F8F722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1A667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71132AD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D4C7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F13C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48B54"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Цвет стоек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1F86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418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FBCB7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серый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C8E8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579C20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9CFF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174EBD8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5EA0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42B2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BDC182" w14:textId="77777777" w:rsidR="00BC7940" w:rsidRDefault="00BC7940" w:rsidP="0014403D">
            <w:pPr>
              <w:spacing w:line="240" w:lineRule="auto"/>
              <w:jc w:val="center"/>
              <w:rPr>
                <w:rFonts w:ascii="Times New Roman" w:eastAsia="SimSun" w:hAnsi="Times New Roman"/>
                <w:kern w:val="3"/>
                <w:sz w:val="20"/>
                <w:szCs w:val="20"/>
              </w:rPr>
            </w:pPr>
            <w:r>
              <w:rPr>
                <w:rFonts w:ascii="Times New Roman" w:eastAsia="SimSun" w:hAnsi="Times New Roman"/>
                <w:kern w:val="3"/>
                <w:sz w:val="20"/>
                <w:szCs w:val="20"/>
              </w:rPr>
              <w:t>Цвет сидений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553C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C7C1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2D118D65" w14:textId="77777777" w:rsidR="00BC7940" w:rsidRDefault="00BC7940" w:rsidP="0014403D">
            <w:pPr>
              <w:suppressAutoHyphens/>
              <w:autoSpaceDN w:val="0"/>
              <w:spacing w:after="0" w:line="240" w:lineRule="auto"/>
              <w:jc w:val="center"/>
              <w:rPr>
                <w:rFonts w:ascii="Times New Roman" w:eastAsia="SimSun" w:hAnsi="Times New Roman"/>
                <w:kern w:val="3"/>
                <w:sz w:val="20"/>
                <w:szCs w:val="20"/>
              </w:rPr>
            </w:pPr>
            <w:r>
              <w:rPr>
                <w:rFonts w:ascii="Times New Roman" w:eastAsia="SimSun" w:hAnsi="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156A2C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252764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4774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2F6481" w14:paraId="1B11A0B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C8E2F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B712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3D8CE"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Максимальное расстояние между стойками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1108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D406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125</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6BF70A9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7F5EEF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tcMar>
              <w:top w:w="0" w:type="dxa"/>
              <w:left w:w="10" w:type="dxa"/>
              <w:bottom w:w="0" w:type="dxa"/>
              <w:right w:w="10" w:type="dxa"/>
            </w:tcMar>
            <w:vAlign w:val="center"/>
          </w:tcPr>
          <w:p w14:paraId="7829BD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5FD2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см.</w:t>
            </w:r>
          </w:p>
        </w:tc>
      </w:tr>
      <w:tr w:rsidR="00BC7940" w:rsidRPr="002F6481" w14:paraId="1601E6FE"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4F60A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63AB34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CFD90"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SimSun" w:hAnsi="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87BC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D1E5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4B620A07"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14:paraId="0B279A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tcMar>
              <w:top w:w="0" w:type="dxa"/>
              <w:left w:w="10" w:type="dxa"/>
              <w:bottom w:w="0" w:type="dxa"/>
              <w:right w:w="10" w:type="dxa"/>
            </w:tcMar>
            <w:vAlign w:val="center"/>
          </w:tcPr>
          <w:p w14:paraId="096549B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DC9E9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kern w:val="3"/>
                <w:sz w:val="20"/>
                <w:szCs w:val="20"/>
              </w:rPr>
              <w:t>комплект</w:t>
            </w:r>
          </w:p>
        </w:tc>
      </w:tr>
      <w:tr w:rsidR="00BC7940" w:rsidRPr="0011547F" w14:paraId="0E216C11"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075A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30F4E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Табло перекидное для подсчета очков в бадминтоне, волейболе и настольном теннисе.</w:t>
            </w:r>
          </w:p>
          <w:p w14:paraId="24301F81" w14:textId="77777777" w:rsidR="00BC7940" w:rsidRPr="003912E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5356CAE" w14:textId="77777777" w:rsidR="00BC7940" w:rsidRPr="00F965B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67A60">
              <w:rPr>
                <w:rFonts w:ascii="Times New Roman" w:eastAsia="Times New Roman" w:hAnsi="Times New Roman" w:cs="Times New Roman"/>
                <w:noProof/>
                <w:color w:val="00B050"/>
                <w:kern w:val="3"/>
                <w:sz w:val="20"/>
                <w:szCs w:val="20"/>
              </w:rPr>
              <w:drawing>
                <wp:inline distT="0" distB="0" distL="0" distR="0" wp14:anchorId="72C213B6" wp14:editId="1A7B163F">
                  <wp:extent cx="1095375" cy="1133475"/>
                  <wp:effectExtent l="0" t="0" r="9525" b="9525"/>
                  <wp:docPr id="86" name="Рисунок 86" descr="C:\Users\user\Desktop\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00-n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9740BA"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9B0087"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701687"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61D30E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8EAE5E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83188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E51AB3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638490A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3B85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8D55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A9905"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D09A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7B4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77F7C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Табло для подсчета очков в игре.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6A19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4E620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12990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0415299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AD65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19DB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1A93E"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6B8A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655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17D0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AC16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5DA58D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49004C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0D39939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E9DF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3C643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C6AA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4E4D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AA60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BF2E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7388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52078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F71DA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7AC2AEC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E0E9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62B4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E56FC"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BDD7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CB3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EC798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FFA2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01AD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755ECC"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rsidRPr="0011547F" w14:paraId="50D891A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B8972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8BCB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06B48"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табло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08A0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C76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7D8B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чёрный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6975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D2EE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171049"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202A5DD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591C1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97AFC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FC7E1" w14:textId="77777777" w:rsidR="00BC7940" w:rsidRPr="00D3419C" w:rsidRDefault="00BC7940" w:rsidP="0014403D">
            <w:pPr>
              <w:spacing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Цвет цифр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3C101" w14:textId="77777777" w:rsidR="00BC7940" w:rsidRPr="00D3419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01B08" w14:textId="77777777" w:rsidR="00BC7940" w:rsidRPr="00D3419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C9C950" w14:textId="77777777" w:rsidR="00BC7940" w:rsidRPr="00D3419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D3419C">
              <w:rPr>
                <w:rFonts w:ascii="Times New Roman" w:eastAsia="SimSun" w:hAnsi="Times New Roman" w:cs="Times New Roman"/>
                <w:kern w:val="3"/>
                <w:sz w:val="20"/>
                <w:szCs w:val="20"/>
              </w:rPr>
              <w:t xml:space="preserve">Жёлтый/белый </w:t>
            </w:r>
          </w:p>
          <w:p w14:paraId="3A3CDFE0" w14:textId="77777777" w:rsidR="00BC7940" w:rsidRPr="00D3419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6557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E3AC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5B99DC"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0414CA92"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5F07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BEF9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94D47"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68BF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531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1F2EE8"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5766B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0BDA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D8111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шт.</w:t>
            </w:r>
          </w:p>
        </w:tc>
      </w:tr>
      <w:tr w:rsidR="00BC7940" w:rsidRPr="0011547F" w14:paraId="7B0C3B3D"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CABF8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64D46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 Лента с палочкой гимнастическая</w:t>
            </w:r>
            <w:r>
              <w:rPr>
                <w:rFonts w:ascii="Times New Roman" w:eastAsia="Times New Roman" w:hAnsi="Times New Roman" w:cs="Times New Roman"/>
                <w:kern w:val="3"/>
                <w:sz w:val="20"/>
                <w:szCs w:val="20"/>
              </w:rPr>
              <w:t>.</w:t>
            </w:r>
          </w:p>
          <w:p w14:paraId="2334E5C8"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7F111C5D" wp14:editId="4E7A25CD">
                  <wp:extent cx="1019175" cy="1428750"/>
                  <wp:effectExtent l="0" t="0" r="9525" b="0"/>
                  <wp:docPr id="87" name="Рисунок 87" descr="C:\Users\user\Desktop\450_530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0_530700-n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p>
          <w:p w14:paraId="3F60013F"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11CB4B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CA5D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41F0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6055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269E6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970B0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8E642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9A43184"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2696071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498C6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9BD4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931C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ленты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87557"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A6B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05EE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981D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B6F5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0FCA01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BC7940" w14:paraId="2ADCB51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9BDA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182B5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49AD4"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палочки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47D27"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1F53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DA2E9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39C28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E96C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F2275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9EA244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1BDD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0EDB1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7C0D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ленты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D0C6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2D7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D4960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атлас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8CD8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D5E2C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E55B3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F99E36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7F82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BC71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A779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палочки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BAC8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5D5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D6237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1BD3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A0747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A1C8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3039E1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B60B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EEF3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82CA3"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5191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08A2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31E61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55095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5390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DAF55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FCDEFDB" w14:textId="77777777" w:rsidTr="0014403D">
        <w:trPr>
          <w:trHeight w:val="123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D5BA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6511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B1849"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F624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A8C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5ACA0E"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650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4581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8BF8A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5EC1ED94"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77AD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C4EAF45"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1A6D9B5"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kern w:val="3"/>
                <w:sz w:val="20"/>
                <w:szCs w:val="20"/>
              </w:rPr>
              <w:t xml:space="preserve">Мяч </w:t>
            </w:r>
            <w:r>
              <w:rPr>
                <w:rFonts w:ascii="Times New Roman" w:eastAsia="Times New Roman" w:hAnsi="Times New Roman" w:cs="Times New Roman"/>
                <w:kern w:val="3"/>
                <w:sz w:val="20"/>
                <w:szCs w:val="20"/>
              </w:rPr>
              <w:t xml:space="preserve">для художественной </w:t>
            </w:r>
            <w:r w:rsidRPr="007C7B3B">
              <w:rPr>
                <w:rFonts w:ascii="Times New Roman" w:eastAsia="Times New Roman" w:hAnsi="Times New Roman" w:cs="Times New Roman"/>
                <w:kern w:val="3"/>
                <w:sz w:val="20"/>
                <w:szCs w:val="20"/>
              </w:rPr>
              <w:t>гимнасти</w:t>
            </w:r>
            <w:r>
              <w:rPr>
                <w:rFonts w:ascii="Times New Roman" w:eastAsia="Times New Roman" w:hAnsi="Times New Roman" w:cs="Times New Roman"/>
                <w:kern w:val="3"/>
                <w:sz w:val="20"/>
                <w:szCs w:val="20"/>
              </w:rPr>
              <w:t>ки</w:t>
            </w:r>
            <w:r w:rsidRPr="007C7B3B">
              <w:rPr>
                <w:rFonts w:ascii="Times New Roman" w:eastAsia="Times New Roman" w:hAnsi="Times New Roman" w:cs="Times New Roman"/>
                <w:kern w:val="3"/>
                <w:sz w:val="20"/>
                <w:szCs w:val="20"/>
              </w:rPr>
              <w:t>.</w:t>
            </w:r>
          </w:p>
          <w:p w14:paraId="28FAE779" w14:textId="77777777" w:rsidR="00BC7940" w:rsidRPr="007C7B3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C7B3B">
              <w:rPr>
                <w:rFonts w:ascii="Times New Roman" w:eastAsia="Times New Roman" w:hAnsi="Times New Roman" w:cs="Times New Roman"/>
                <w:noProof/>
                <w:kern w:val="3"/>
                <w:sz w:val="20"/>
                <w:szCs w:val="20"/>
              </w:rPr>
              <w:drawing>
                <wp:inline distT="0" distB="0" distL="0" distR="0" wp14:anchorId="3F0919CA" wp14:editId="5B2F3EEF">
                  <wp:extent cx="714375" cy="952500"/>
                  <wp:effectExtent l="0" t="0" r="9525" b="0"/>
                  <wp:docPr id="88" name="Рисунок 88" descr="C:\Users\user\Desktop\11013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01334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EC408"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32DC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071C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19BF7F"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r>
              <w:rPr>
                <w:rFonts w:ascii="Times New Roman" w:eastAsia="SimSun" w:hAnsi="Times New Roman" w:cs="Times New Roman"/>
                <w:kern w:val="3"/>
                <w:sz w:val="20"/>
                <w:szCs w:val="20"/>
              </w:rPr>
              <w:t xml:space="preserve"> Мяч гимнастический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D4740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0742B5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13AFEA73"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17C0797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C442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3CB14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5FEE"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Стандартный 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32B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F3B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9A5FC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58C14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FBFA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CA44D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421E89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00F0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1FB3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5CF27" w14:textId="77777777" w:rsidR="00BC7940" w:rsidRPr="00D3419C" w:rsidRDefault="00BC7940" w:rsidP="0014403D">
            <w:pPr>
              <w:spacing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8FF6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A21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554ED3" w14:textId="77777777" w:rsidR="00BC7940" w:rsidRPr="00D22957"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D22957">
              <w:rPr>
                <w:rFonts w:ascii="Times New Roman" w:hAnsi="Times New Roman" w:cs="Times New Roman"/>
                <w:color w:val="333333"/>
                <w:sz w:val="24"/>
                <w:szCs w:val="24"/>
                <w:shd w:val="clear" w:color="auto" w:fill="FFFFFF"/>
              </w:rPr>
              <w:t>силикон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BDF5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48F857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01262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67A512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E569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1AF7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1A6B3"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50D7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1C85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4EDFE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 с перламутровым блеском.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F1AE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B163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48E4B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686D10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878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9424D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59EC6"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8EFE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7CF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31DB88"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BFF99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D752E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94261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276F2C73"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D0D86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E54D7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E7068E">
              <w:rPr>
                <w:rFonts w:ascii="Times New Roman" w:eastAsia="Times New Roman" w:hAnsi="Times New Roman" w:cs="Times New Roman"/>
                <w:kern w:val="3"/>
                <w:sz w:val="20"/>
                <w:szCs w:val="20"/>
              </w:rPr>
              <w:t>Скакалка для художественной гимнастики</w:t>
            </w:r>
            <w:r>
              <w:rPr>
                <w:rFonts w:ascii="Times New Roman" w:eastAsia="Times New Roman" w:hAnsi="Times New Roman" w:cs="Times New Roman"/>
                <w:kern w:val="3"/>
                <w:sz w:val="20"/>
                <w:szCs w:val="20"/>
              </w:rPr>
              <w:t xml:space="preserve"> без ручек</w:t>
            </w:r>
            <w:r w:rsidRPr="00E7068E">
              <w:rPr>
                <w:rFonts w:ascii="Times New Roman" w:eastAsia="Times New Roman" w:hAnsi="Times New Roman" w:cs="Times New Roman"/>
                <w:kern w:val="3"/>
                <w:sz w:val="20"/>
                <w:szCs w:val="20"/>
              </w:rPr>
              <w:t>.</w:t>
            </w:r>
          </w:p>
          <w:p w14:paraId="49DAFD11" w14:textId="77777777" w:rsidR="00BC7940" w:rsidRPr="00E7068E"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712B5FCC"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r w:rsidRPr="00206EA9">
              <w:rPr>
                <w:rFonts w:ascii="Times New Roman" w:eastAsia="Times New Roman" w:hAnsi="Times New Roman" w:cs="Times New Roman"/>
                <w:noProof/>
                <w:color w:val="FF0000"/>
                <w:kern w:val="3"/>
                <w:sz w:val="20"/>
                <w:szCs w:val="20"/>
              </w:rPr>
              <w:lastRenderedPageBreak/>
              <w:drawing>
                <wp:inline distT="0" distB="0" distL="0" distR="0" wp14:anchorId="3E8E4DE3" wp14:editId="744EC8FD">
                  <wp:extent cx="714375" cy="952500"/>
                  <wp:effectExtent l="0" t="0" r="9525" b="0"/>
                  <wp:docPr id="89" name="Рисунок 89" descr="C:\Users\user\Desktop\15325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32505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p w14:paraId="2807012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432A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8D3D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3B3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46372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BED0F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463B952"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60C968F6"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9CC8DF8"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41F15570"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F090AF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F5D794" w14:textId="77777777" w:rsidR="00BC7940" w:rsidRPr="00E7068E"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C37B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3018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DCC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D459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полиамид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862A4D"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11861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2E5304F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6BCF5313"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6772E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AF806D" w14:textId="77777777" w:rsidR="00BC7940" w:rsidRPr="00E7068E"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EA925" w14:textId="77777777" w:rsidR="00BC7940" w:rsidRPr="00C81FCA"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BB83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73C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DBD7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0F99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A477C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0293667C"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1A5577E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B2EA4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D37A3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8B0E"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A8F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DEF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C8D1C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 однотонная</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2377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9973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vAlign w:val="center"/>
          </w:tcPr>
          <w:p w14:paraId="43FB4A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484CB68" w14:textId="77777777" w:rsidTr="0014403D">
        <w:trPr>
          <w:trHeight w:val="46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5BE560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09B35C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2F53F"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74AC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B91E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9F35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48F3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B607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54426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BC7940" w14:paraId="217DFA8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7C01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58A90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95C5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7630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F921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F51DCE" w14:textId="77777777" w:rsidR="00BC7940" w:rsidRPr="00AC38D4"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AC38D4">
              <w:rPr>
                <w:rFonts w:ascii="Times New Roman" w:eastAsia="SimSun" w:hAnsi="Times New Roman" w:cs="Times New Roman"/>
                <w:kern w:val="3"/>
                <w:sz w:val="20"/>
                <w:szCs w:val="20"/>
              </w:rPr>
              <w:t>Разные цвета, однотонные, с люрексом и без.</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085355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5B10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DA296BF"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734CB8D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00B8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A1AE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428BA"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B5F2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E577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FEA3E9"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E2EB2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63F1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44611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187D76AA" w14:textId="77777777" w:rsidTr="0014403D">
        <w:trPr>
          <w:trHeight w:val="20"/>
        </w:trPr>
        <w:tc>
          <w:tcPr>
            <w:tcW w:w="567"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15B1C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F669D03"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Обруч детский в обмотке для гимнастики.</w:t>
            </w:r>
          </w:p>
          <w:p w14:paraId="1EA26956" w14:textId="77777777" w:rsidR="00BC7940" w:rsidRPr="003912E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E277AE">
              <w:rPr>
                <w:rFonts w:ascii="Times New Roman" w:eastAsia="Times New Roman" w:hAnsi="Times New Roman" w:cs="Times New Roman"/>
                <w:noProof/>
                <w:kern w:val="3"/>
                <w:sz w:val="20"/>
                <w:szCs w:val="20"/>
              </w:rPr>
              <w:drawing>
                <wp:inline distT="0" distB="0" distL="0" distR="0" wp14:anchorId="0D8195B6" wp14:editId="3F592E13">
                  <wp:extent cx="1133475" cy="1343025"/>
                  <wp:effectExtent l="0" t="0" r="9525" b="9525"/>
                  <wp:docPr id="90" name="Рисунок 90"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343025"/>
                          </a:xfrm>
                          <a:prstGeom prst="rect">
                            <a:avLst/>
                          </a:prstGeom>
                          <a:noFill/>
                          <a:ln>
                            <a:noFill/>
                          </a:ln>
                        </pic:spPr>
                      </pic:pic>
                    </a:graphicData>
                  </a:graphic>
                </wp:inline>
              </w:drawing>
            </w: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FDBC9"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F9C2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6D18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81BCF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3BA9D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2EFBA4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CB1F5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7642B0" w14:paraId="5FDD69BC" w14:textId="77777777" w:rsidTr="0014403D">
        <w:trPr>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03E24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0D62C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27A0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0384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CF96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8C1E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Облегченный обруч для самых маленьких гимнасток от 3 до 5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94954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7930ED5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0DDCD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7642B0" w14:paraId="49B252D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2E3E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1C6E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A904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CEF6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8D11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3AC35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 в яркой обмотке.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65965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461D8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E71F8D"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7642B0" w14:paraId="0258157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1FF9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B9AB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BA1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обруча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A72F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98EE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6C02AB"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AF304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DC5C5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D0B26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r w:rsidRPr="0011547F">
              <w:rPr>
                <w:rFonts w:ascii="Times New Roman" w:eastAsia="Times New Roman" w:hAnsi="Times New Roman" w:cs="Times New Roman"/>
                <w:kern w:val="3"/>
                <w:sz w:val="20"/>
                <w:szCs w:val="20"/>
              </w:rPr>
              <w:t>.</w:t>
            </w:r>
          </w:p>
        </w:tc>
      </w:tr>
      <w:tr w:rsidR="00BC7940" w14:paraId="1B81B7F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3C7B7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58E95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4AB1"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A5DA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89144"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6981E5" w14:textId="77777777" w:rsidR="00BC7940" w:rsidRDefault="00BC7940" w:rsidP="0014403D">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Разные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A8FDC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1C1E4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C31823"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мм.</w:t>
            </w:r>
          </w:p>
        </w:tc>
      </w:tr>
      <w:tr w:rsidR="00BC7940" w:rsidRPr="007642B0" w14:paraId="2A55F7A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7BD3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74763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87BD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p w14:paraId="7AE4C39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0972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3939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E24C06"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8B23D3"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EA1E7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A043CE"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1F12006C"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097B0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9C1CDCD" w14:textId="77777777" w:rsidR="00BC7940" w:rsidRPr="00E277AE" w:rsidRDefault="00BC7940" w:rsidP="0014403D">
            <w:pPr>
              <w:pStyle w:val="1"/>
              <w:shd w:val="clear" w:color="auto" w:fill="FFFFFF"/>
              <w:spacing w:before="0" w:after="0"/>
              <w:rPr>
                <w:b w:val="0"/>
                <w:kern w:val="3"/>
                <w:sz w:val="20"/>
                <w:szCs w:val="20"/>
              </w:rPr>
            </w:pPr>
            <w:r w:rsidRPr="00E277AE">
              <w:rPr>
                <w:b w:val="0"/>
                <w:kern w:val="3"/>
                <w:sz w:val="20"/>
                <w:szCs w:val="20"/>
              </w:rPr>
              <w:t xml:space="preserve">Тренерская доска </w:t>
            </w:r>
          </w:p>
          <w:p w14:paraId="4B0120E4" w14:textId="77777777" w:rsidR="00BC7940" w:rsidRPr="00E277AE" w:rsidRDefault="00BC7940" w:rsidP="0014403D">
            <w:pPr>
              <w:pStyle w:val="1"/>
              <w:shd w:val="clear" w:color="auto" w:fill="FFFFFF"/>
              <w:spacing w:before="0" w:after="0"/>
              <w:rPr>
                <w:b w:val="0"/>
                <w:kern w:val="3"/>
                <w:sz w:val="20"/>
                <w:szCs w:val="20"/>
                <w:lang w:val="en-US"/>
              </w:rPr>
            </w:pPr>
            <w:r>
              <w:rPr>
                <w:b w:val="0"/>
                <w:kern w:val="3"/>
                <w:sz w:val="20"/>
                <w:szCs w:val="20"/>
              </w:rPr>
              <w:t>х</w:t>
            </w:r>
            <w:r w:rsidRPr="00E277AE">
              <w:rPr>
                <w:b w:val="0"/>
                <w:kern w:val="3"/>
                <w:sz w:val="20"/>
                <w:szCs w:val="20"/>
              </w:rPr>
              <w:t>оккейная</w:t>
            </w:r>
            <w:r>
              <w:rPr>
                <w:b w:val="0"/>
                <w:kern w:val="3"/>
                <w:sz w:val="20"/>
                <w:szCs w:val="20"/>
              </w:rPr>
              <w:t>, двусторонняя</w:t>
            </w:r>
          </w:p>
          <w:p w14:paraId="0557A87E" w14:textId="77777777" w:rsidR="00BC7940" w:rsidRPr="003475AF" w:rsidRDefault="00BC7940" w:rsidP="0014403D">
            <w:pPr>
              <w:pStyle w:val="1"/>
              <w:shd w:val="clear" w:color="auto" w:fill="FFFFFF"/>
              <w:spacing w:before="0" w:after="0" w:line="360" w:lineRule="atLeast"/>
              <w:rPr>
                <w:rFonts w:ascii="Arial" w:hAnsi="Arial" w:cs="Arial"/>
                <w:b w:val="0"/>
                <w:bCs w:val="0"/>
                <w:i/>
                <w:iCs/>
                <w:caps/>
                <w:color w:val="242323"/>
                <w:spacing w:val="-8"/>
                <w:kern w:val="36"/>
                <w:sz w:val="20"/>
                <w:szCs w:val="20"/>
                <w:lang w:val="en-US"/>
              </w:rPr>
            </w:pPr>
            <w:r>
              <w:rPr>
                <w:noProof/>
                <w:kern w:val="3"/>
                <w:sz w:val="20"/>
                <w:szCs w:val="20"/>
              </w:rPr>
              <w:drawing>
                <wp:inline distT="0" distB="0" distL="0" distR="0" wp14:anchorId="5B496944" wp14:editId="2A5831CB">
                  <wp:extent cx="1144270" cy="11620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361" cy="1191593"/>
                          </a:xfrm>
                          <a:prstGeom prst="rect">
                            <a:avLst/>
                          </a:prstGeom>
                          <a:noFill/>
                        </pic:spPr>
                      </pic:pic>
                    </a:graphicData>
                  </a:graphic>
                </wp:inline>
              </w:drawing>
            </w:r>
          </w:p>
          <w:p w14:paraId="0EE79F3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32E8F"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E054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D732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064F8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2654D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290E784"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0E63A9"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75E9A3B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A6F8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8FB0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59B08"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956C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3C8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034C0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8990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8A88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9AE90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0F7FBA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3A103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8D40D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D1B5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E00D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403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4D617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A091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EB9D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FDE99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29AA0AE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7F45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9F48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1BD6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BD06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65A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B861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C4EB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8161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91926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2DD16DB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7019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213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BC817"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8070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173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69C46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93939"/>
                <w:sz w:val="20"/>
                <w:szCs w:val="20"/>
                <w:shd w:val="clear" w:color="auto" w:fill="FFFFFF"/>
              </w:rPr>
              <w:t>Доска двусторонняя: на одной стороне нанесено все поле, на другой стороне половина поля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A187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CE938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FF078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68F5E5C" w14:textId="77777777" w:rsidTr="0014403D">
        <w:trPr>
          <w:trHeight w:val="39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6AAF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DC30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B4F8803"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21C6D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BD5E1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733ED5B"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E2568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C2C385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377A36A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61EFD8AD" w14:textId="77777777" w:rsidTr="0014403D">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523EA6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E367D9" w14:textId="77777777" w:rsidR="00BC7940" w:rsidRPr="00B7484F"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B7484F">
              <w:rPr>
                <w:rFonts w:ascii="Times New Roman" w:eastAsia="Arial" w:hAnsi="Times New Roman" w:cs="Times New Roman"/>
                <w:sz w:val="20"/>
                <w:szCs w:val="20"/>
              </w:rPr>
              <w:t>Шайба</w:t>
            </w:r>
            <w:r>
              <w:rPr>
                <w:rFonts w:ascii="Times New Roman" w:eastAsia="Arial" w:hAnsi="Times New Roman" w:cs="Times New Roman"/>
                <w:sz w:val="20"/>
                <w:szCs w:val="20"/>
              </w:rPr>
              <w:t xml:space="preserve"> пластиковая,</w:t>
            </w:r>
            <w:r w:rsidRPr="00B7484F">
              <w:rPr>
                <w:rFonts w:ascii="Times New Roman" w:eastAsia="Arial" w:hAnsi="Times New Roman" w:cs="Times New Roman"/>
                <w:sz w:val="20"/>
                <w:szCs w:val="20"/>
              </w:rPr>
              <w:t xml:space="preserve"> для тренировки дриблинга </w:t>
            </w:r>
          </w:p>
          <w:p w14:paraId="4813DD27" w14:textId="77777777" w:rsidR="00BC7940"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p w14:paraId="3D17FB9B"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r>
              <w:rPr>
                <w:rFonts w:ascii="Times New Roman" w:eastAsia="Times New Roman" w:hAnsi="Times New Roman" w:cs="Times New Roman"/>
                <w:noProof/>
                <w:color w:val="00B050"/>
                <w:kern w:val="3"/>
                <w:sz w:val="20"/>
                <w:szCs w:val="20"/>
              </w:rPr>
              <w:drawing>
                <wp:inline distT="0" distB="0" distL="0" distR="0" wp14:anchorId="147AF54B" wp14:editId="4C20E8BB">
                  <wp:extent cx="914400" cy="876160"/>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3201" cy="903757"/>
                          </a:xfrm>
                          <a:prstGeom prst="rect">
                            <a:avLst/>
                          </a:prstGeom>
                          <a:noFill/>
                        </pic:spPr>
                      </pic:pic>
                    </a:graphicData>
                  </a:graphic>
                </wp:inline>
              </w:drawing>
            </w:r>
          </w:p>
          <w:p w14:paraId="5C1C4C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A6A92"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344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CC44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72E51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CC2CD3"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EE089B2"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0F52FF"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03470B7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584F1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DF3B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24B1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89171"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08A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327A9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9649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7B63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AFE73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3CFF68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8FBB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0FA3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E66C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94DE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FB6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43817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547A9">
              <w:rPr>
                <w:rFonts w:ascii="Times New Roman" w:hAnsi="Times New Roman" w:cs="Times New Roman"/>
                <w:color w:val="383838"/>
                <w:sz w:val="20"/>
                <w:szCs w:val="20"/>
                <w:shd w:val="clear" w:color="auto" w:fill="FFFFFF"/>
              </w:rPr>
              <w:t xml:space="preserve">Шайба представляет собой два круглых элемента, выполненных из специального, запатентованного материала, соединенных между собой тремя заклепками из </w:t>
            </w:r>
            <w:r w:rsidRPr="001547A9">
              <w:rPr>
                <w:rFonts w:ascii="Times New Roman" w:hAnsi="Times New Roman" w:cs="Times New Roman"/>
                <w:color w:val="383838"/>
                <w:sz w:val="20"/>
                <w:szCs w:val="20"/>
                <w:shd w:val="clear" w:color="auto" w:fill="FFFFFF"/>
              </w:rPr>
              <w:lastRenderedPageBreak/>
              <w:t>титана.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CA09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DA21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648D99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FBA338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318B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B74F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B08CA"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CDBE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D72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F038D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ярко- зеленый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C0D2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58DF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9470D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D696DF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57EE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6690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9C876" w14:textId="77777777" w:rsidR="00BC7940" w:rsidRDefault="00BC7940" w:rsidP="0014403D">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Диаметр шайбы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C3A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B10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6931C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A751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EE436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39DF2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39B575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ADD74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27D0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82A99" w14:textId="77777777" w:rsidR="00BC7940" w:rsidRDefault="00BC7940" w:rsidP="0014403D">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71AA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668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D6D18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30D9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0EF2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831A7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09F56A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71A3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9D46D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3C3D5" w14:textId="77777777" w:rsidR="00BC7940" w:rsidRDefault="00BC7940" w:rsidP="0014403D">
            <w:pPr>
              <w:spacing w:line="240" w:lineRule="auto"/>
              <w:jc w:val="center"/>
              <w:rPr>
                <w:rFonts w:ascii="Times New Roman" w:eastAsia="SimSun" w:hAnsi="Times New Roman" w:cs="Times New Roman"/>
                <w:bCs/>
                <w:kern w:val="3"/>
                <w:sz w:val="20"/>
                <w:szCs w:val="20"/>
              </w:rPr>
            </w:pPr>
            <w:r>
              <w:rPr>
                <w:rFonts w:ascii="Times New Roman" w:eastAsia="SimSun" w:hAnsi="Times New Roman" w:cs="Times New Roman"/>
                <w:bCs/>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C836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A6C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DA30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D455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E3E9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7932D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B2EB04C"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CC905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1C98E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ACAD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5482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D6E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DEAA3D"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35CD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1BDA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912B1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0AEA1BCF"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2E54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16C0313" w14:textId="77777777" w:rsidR="00BC7940" w:rsidRPr="00E4611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7A1530">
              <w:rPr>
                <w:rFonts w:ascii="Times New Roman" w:eastAsia="Times New Roman" w:hAnsi="Times New Roman" w:cs="Times New Roman"/>
                <w:kern w:val="3"/>
                <w:sz w:val="20"/>
                <w:szCs w:val="20"/>
              </w:rPr>
              <w:t>Мяч</w:t>
            </w:r>
            <w:r>
              <w:rPr>
                <w:rFonts w:ascii="Times New Roman" w:eastAsia="Times New Roman" w:hAnsi="Times New Roman" w:cs="Times New Roman"/>
                <w:kern w:val="3"/>
                <w:sz w:val="20"/>
                <w:szCs w:val="20"/>
              </w:rPr>
              <w:t xml:space="preserve"> резиновый</w:t>
            </w:r>
            <w:r w:rsidRPr="007A1530">
              <w:rPr>
                <w:rFonts w:ascii="Times New Roman" w:eastAsia="Times New Roman" w:hAnsi="Times New Roman" w:cs="Times New Roman"/>
                <w:kern w:val="3"/>
                <w:sz w:val="20"/>
                <w:szCs w:val="20"/>
              </w:rPr>
              <w:t xml:space="preserve"> для реакции</w:t>
            </w:r>
            <w:r w:rsidRPr="00E4611F">
              <w:rPr>
                <w:rFonts w:ascii="Times New Roman" w:eastAsia="Times New Roman" w:hAnsi="Times New Roman" w:cs="Times New Roman"/>
                <w:kern w:val="3"/>
                <w:sz w:val="20"/>
                <w:szCs w:val="20"/>
              </w:rPr>
              <w:t>.</w:t>
            </w:r>
            <w:r>
              <w:rPr>
                <w:rFonts w:ascii="Times New Roman" w:eastAsia="Times New Roman" w:hAnsi="Times New Roman" w:cs="Times New Roman"/>
                <w:kern w:val="3"/>
                <w:sz w:val="20"/>
                <w:szCs w:val="20"/>
              </w:rPr>
              <w:t xml:space="preserve"> </w:t>
            </w:r>
            <w:r w:rsidRPr="00E4611F">
              <w:rPr>
                <w:rFonts w:ascii="Times New Roman" w:eastAsia="Times New Roman" w:hAnsi="Times New Roman" w:cs="Times New Roman"/>
                <w:kern w:val="3"/>
                <w:sz w:val="20"/>
                <w:szCs w:val="20"/>
              </w:rPr>
              <w:t>(хоккей)</w:t>
            </w:r>
          </w:p>
          <w:p w14:paraId="77BEA433" w14:textId="77777777" w:rsidR="00BC7940" w:rsidRPr="00581EB9" w:rsidRDefault="00BC7940" w:rsidP="0014403D">
            <w:pPr>
              <w:suppressAutoHyphens/>
              <w:autoSpaceDN w:val="0"/>
              <w:spacing w:after="0" w:line="240" w:lineRule="auto"/>
              <w:jc w:val="center"/>
              <w:rPr>
                <w:rFonts w:ascii="Times New Roman" w:eastAsia="Times New Roman" w:hAnsi="Times New Roman" w:cs="Times New Roman"/>
                <w:color w:val="FF0000"/>
                <w:kern w:val="3"/>
                <w:sz w:val="20"/>
                <w:szCs w:val="20"/>
              </w:rPr>
            </w:pPr>
          </w:p>
          <w:p w14:paraId="67AE30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2C1F81">
              <w:rPr>
                <w:rFonts w:ascii="Times New Roman" w:eastAsia="Times New Roman" w:hAnsi="Times New Roman" w:cs="Times New Roman"/>
                <w:noProof/>
                <w:color w:val="FF0000"/>
                <w:kern w:val="3"/>
                <w:sz w:val="20"/>
                <w:szCs w:val="20"/>
              </w:rPr>
              <w:drawing>
                <wp:inline distT="0" distB="0" distL="0" distR="0" wp14:anchorId="258D2766" wp14:editId="332D4940">
                  <wp:extent cx="1057275" cy="1152525"/>
                  <wp:effectExtent l="0" t="0" r="9525" b="9525"/>
                  <wp:docPr id="93" name="Рисунок 93" descr="C:\Users\Анна\Desktop\мяч ре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мяч реакци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1525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6FDE9"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7869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362D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73A20F"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1CC5A9"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D7B54F"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5368D9"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3DB36B6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3998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ABEB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0EF90"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3189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42CC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B7B8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337B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1C0D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51659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25487D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2B6F6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5DDC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8726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Внешний 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AB0A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847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32EFE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6-бугорковая конструкция.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2AD9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EC6F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85066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BF5B74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EC5A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4BB7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BE18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8D1F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CA2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0BFF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Уникальная конструкция, </w:t>
            </w:r>
            <w:r w:rsidRPr="001047FA">
              <w:rPr>
                <w:rFonts w:ascii="Times New Roman" w:eastAsia="SimSun" w:hAnsi="Times New Roman" w:cs="Times New Roman"/>
                <w:kern w:val="3"/>
                <w:sz w:val="20"/>
                <w:szCs w:val="20"/>
              </w:rPr>
              <w:t>благодаря которой направление отскока мяча от любой поверхности непредсказуемо.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59BA1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4419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90897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73181A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83EE1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529C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C110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7256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26F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95C8F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4BE2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2B24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615A39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6EE4060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483E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8857B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9F21B"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BB92"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D87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D94984"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E603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2128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150EC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11547F" w14:paraId="5857B00B"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CC968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87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BFDA02"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rPr>
            </w:pPr>
            <w:r w:rsidRPr="002949B9">
              <w:rPr>
                <w:rFonts w:ascii="Times New Roman" w:eastAsia="Times New Roman" w:hAnsi="Times New Roman" w:cs="Times New Roman"/>
                <w:kern w:val="3"/>
                <w:sz w:val="20"/>
                <w:szCs w:val="20"/>
              </w:rPr>
              <w:t xml:space="preserve">Скакалка </w:t>
            </w:r>
            <w:r>
              <w:rPr>
                <w:rFonts w:ascii="Times New Roman" w:eastAsia="Times New Roman" w:hAnsi="Times New Roman" w:cs="Times New Roman"/>
                <w:kern w:val="3"/>
                <w:sz w:val="20"/>
                <w:szCs w:val="20"/>
              </w:rPr>
              <w:t>с ручками</w:t>
            </w:r>
          </w:p>
          <w:p w14:paraId="7C1B3951" w14:textId="77777777" w:rsidR="00BC7940" w:rsidRPr="001547A9" w:rsidRDefault="00BC7940" w:rsidP="0014403D">
            <w:pPr>
              <w:suppressAutoHyphens/>
              <w:autoSpaceDN w:val="0"/>
              <w:spacing w:after="0" w:line="240" w:lineRule="auto"/>
              <w:jc w:val="center"/>
              <w:rPr>
                <w:rFonts w:ascii="Times New Roman" w:eastAsia="Times New Roman" w:hAnsi="Times New Roman" w:cs="Times New Roman"/>
                <w:color w:val="00B050"/>
                <w:kern w:val="3"/>
              </w:rPr>
            </w:pPr>
          </w:p>
          <w:p w14:paraId="3B72DA4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CA764"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E79C1"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18D1A"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FEC375"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9D555E"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DE0C658"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261DF3"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14F93C0A"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097BC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DD41DB" w14:textId="77777777" w:rsidR="00BC7940" w:rsidRPr="002949B9"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41E84" w14:textId="77777777" w:rsidR="00BC7940" w:rsidRPr="003559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36B07"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9114"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A3AC8C" w14:textId="77777777" w:rsidR="00BC7940" w:rsidRPr="003559DA"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1F2924"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B79F8F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51AA25"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11547F" w14:paraId="3727EF8D"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881030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5D201E" w14:textId="77777777" w:rsidR="00BC7940" w:rsidRPr="002949B9"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6082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461B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497C0"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EE4924" w14:textId="77777777" w:rsidR="00BC7940" w:rsidRPr="00D70898" w:rsidRDefault="00BC7940" w:rsidP="0014403D">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kern w:val="3"/>
                <w:sz w:val="18"/>
                <w:szCs w:val="18"/>
              </w:rPr>
              <w:t>% Стирол Этилен-Бутадиен-Стирол (Себс), 50% Полипропилен</w:t>
            </w:r>
          </w:p>
          <w:p w14:paraId="597899E2"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B44899"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951D2B9"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30DE57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06F5E23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1DC3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DBFFF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8011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394DF4EB"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9ABF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81A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E1D1CC" w14:textId="77777777" w:rsidR="00BC7940" w:rsidRPr="00D70898" w:rsidRDefault="00BC7940" w:rsidP="0014403D">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
                <w:iCs/>
                <w:kern w:val="3"/>
                <w:sz w:val="20"/>
                <w:szCs w:val="20"/>
              </w:rPr>
              <w:br/>
            </w:r>
            <w:r w:rsidRPr="00D70898">
              <w:rPr>
                <w:rFonts w:ascii="Times New Roman" w:eastAsia="SimSun" w:hAnsi="Times New Roman" w:cs="Times New Roman"/>
                <w:kern w:val="3"/>
                <w:sz w:val="18"/>
                <w:szCs w:val="18"/>
              </w:rPr>
              <w:t>100% Поливинилхлорид (</w:t>
            </w:r>
            <w:r>
              <w:rPr>
                <w:rFonts w:ascii="Times New Roman" w:eastAsia="SimSun" w:hAnsi="Times New Roman" w:cs="Times New Roman"/>
                <w:kern w:val="3"/>
                <w:sz w:val="18"/>
                <w:szCs w:val="18"/>
              </w:rPr>
              <w:t>п</w:t>
            </w:r>
            <w:r w:rsidRPr="00D70898">
              <w:rPr>
                <w:rFonts w:ascii="Times New Roman" w:eastAsia="SimSun" w:hAnsi="Times New Roman" w:cs="Times New Roman"/>
                <w:kern w:val="3"/>
                <w:sz w:val="18"/>
                <w:szCs w:val="18"/>
              </w:rPr>
              <w:t xml:space="preserve">вх) - Не </w:t>
            </w:r>
            <w:r>
              <w:rPr>
                <w:rFonts w:ascii="Times New Roman" w:eastAsia="SimSun" w:hAnsi="Times New Roman" w:cs="Times New Roman"/>
                <w:kern w:val="3"/>
                <w:sz w:val="18"/>
                <w:szCs w:val="18"/>
              </w:rPr>
              <w:t>с</w:t>
            </w:r>
            <w:r w:rsidRPr="00D70898">
              <w:rPr>
                <w:rFonts w:ascii="Times New Roman" w:eastAsia="SimSun" w:hAnsi="Times New Roman" w:cs="Times New Roman"/>
                <w:kern w:val="3"/>
                <w:sz w:val="18"/>
                <w:szCs w:val="18"/>
              </w:rPr>
              <w:t xml:space="preserve">одержит </w:t>
            </w:r>
            <w:r>
              <w:rPr>
                <w:rFonts w:ascii="Times New Roman" w:eastAsia="SimSun" w:hAnsi="Times New Roman" w:cs="Times New Roman"/>
                <w:kern w:val="3"/>
                <w:sz w:val="18"/>
                <w:szCs w:val="18"/>
              </w:rPr>
              <w:t>ф</w:t>
            </w:r>
            <w:r w:rsidRPr="00D70898">
              <w:rPr>
                <w:rFonts w:ascii="Times New Roman" w:eastAsia="SimSun" w:hAnsi="Times New Roman" w:cs="Times New Roman"/>
                <w:kern w:val="3"/>
                <w:sz w:val="18"/>
                <w:szCs w:val="18"/>
              </w:rPr>
              <w:t>талатов</w:t>
            </w:r>
          </w:p>
          <w:p w14:paraId="333A4C9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98E9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3A8A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E81EE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1D62B4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F3A28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B00E3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ED5C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D410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3EF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FC974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884E37">
              <w:rPr>
                <w:rFonts w:ascii="Times New Roman" w:eastAsia="SimSun" w:hAnsi="Times New Roman" w:cs="Times New Roman"/>
                <w:kern w:val="3"/>
                <w:sz w:val="20"/>
                <w:szCs w:val="20"/>
                <w:highlight w:val="yellow"/>
              </w:rPr>
              <w:t>2,8 регулируемая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455E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448C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D4FC0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w:t>
            </w:r>
            <w:r w:rsidRPr="0011547F">
              <w:rPr>
                <w:rFonts w:ascii="Times New Roman" w:eastAsia="Times New Roman" w:hAnsi="Times New Roman" w:cs="Times New Roman"/>
                <w:kern w:val="3"/>
                <w:sz w:val="20"/>
                <w:szCs w:val="20"/>
              </w:rPr>
              <w:t>.</w:t>
            </w:r>
          </w:p>
        </w:tc>
      </w:tr>
      <w:tr w:rsidR="00BC7940" w14:paraId="1B886BD9"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482C1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D08F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03BF2" w14:textId="77777777" w:rsidR="00BC7940" w:rsidRDefault="00BC7940" w:rsidP="0014403D">
            <w:pPr>
              <w:spacing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877C6"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7BD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60BC06"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1A0A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54F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A8D1E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шт.</w:t>
            </w:r>
          </w:p>
        </w:tc>
      </w:tr>
      <w:tr w:rsidR="00BC7940" w:rsidRPr="00552435" w14:paraId="45BB823F"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B9E25C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D1BCA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p w14:paraId="0E3101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22E1B">
              <w:rPr>
                <w:rFonts w:ascii="Times New Roman" w:eastAsia="Times New Roman" w:hAnsi="Times New Roman" w:cs="Times New Roman"/>
                <w:noProof/>
                <w:color w:val="00B050"/>
                <w:kern w:val="3"/>
                <w:sz w:val="20"/>
                <w:szCs w:val="20"/>
              </w:rPr>
              <w:drawing>
                <wp:inline distT="0" distB="0" distL="0" distR="0" wp14:anchorId="6B5FE3E1" wp14:editId="58B62174">
                  <wp:extent cx="1047750" cy="913765"/>
                  <wp:effectExtent l="0" t="0" r="0" b="635"/>
                  <wp:docPr id="94" name="Рисунок 94" descr="МЯЧИ ТЕННИСНЫЕ Товар для спортшкол - ТЕННИСНЫЕ МЯЧИ TB160 *3  ARTENGO - Товар для спортш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ЯЧИ ТЕННИСНЫЕ Товар для спортшкол - ТЕННИСНЫЕ МЯЧИ TB160 *3  ARTENGO - Товар для спортшко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896" cy="9644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EDF48" w14:textId="77777777" w:rsidR="00BC7940" w:rsidRPr="00552435"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52435">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87D6A"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FFE16"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E35CC5"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52435">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6AE46F"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CA3B54"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5310E3"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552435" w14:paraId="3FF82812"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580840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E56C66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65BE6" w14:textId="77777777" w:rsidR="00BC7940" w:rsidRPr="00BD37A7" w:rsidRDefault="00BC7940" w:rsidP="0014403D">
            <w:pPr>
              <w:shd w:val="clear" w:color="auto" w:fill="FFFFFF"/>
              <w:spacing w:after="0" w:line="240" w:lineRule="auto"/>
              <w:jc w:val="center"/>
              <w:textAlignment w:val="center"/>
              <w:rPr>
                <w:rFonts w:ascii="Times New Roman" w:eastAsia="Times New Roman" w:hAnsi="Times New Roman" w:cs="Times New Roman"/>
                <w:sz w:val="18"/>
                <w:szCs w:val="18"/>
              </w:rPr>
            </w:pPr>
            <w:r w:rsidRPr="00BD37A7">
              <w:rPr>
                <w:rFonts w:ascii="Times New Roman" w:eastAsia="Times New Roman" w:hAnsi="Times New Roman" w:cs="Times New Roman"/>
                <w:iCs/>
                <w:sz w:val="18"/>
                <w:szCs w:val="18"/>
              </w:rPr>
              <w:t>Внутренний материал</w:t>
            </w:r>
          </w:p>
          <w:p w14:paraId="19005169" w14:textId="77777777" w:rsidR="00BC7940" w:rsidRPr="00552435"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FEE3B"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3130A"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1E5D05"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BD37A7">
              <w:rPr>
                <w:rFonts w:ascii="Times New Roman" w:eastAsia="Times New Roman" w:hAnsi="Times New Roman" w:cs="Times New Roman"/>
                <w:sz w:val="18"/>
                <w:szCs w:val="18"/>
              </w:rPr>
              <w:t>100% Натуральный Каучук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E3625B"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3411938"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716337" w14:textId="77777777" w:rsidR="00BC7940" w:rsidRPr="00552435"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6F2CA47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2614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E89E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52A09" w14:textId="77777777" w:rsidR="00BC7940" w:rsidRPr="00D70898" w:rsidRDefault="00BC7940" w:rsidP="0014403D">
            <w:pPr>
              <w:suppressAutoHyphens/>
              <w:autoSpaceDN w:val="0"/>
              <w:spacing w:after="0" w:line="240" w:lineRule="auto"/>
              <w:jc w:val="center"/>
              <w:rPr>
                <w:rFonts w:ascii="Times New Roman" w:eastAsia="SimSun" w:hAnsi="Times New Roman" w:cs="Times New Roman"/>
                <w:kern w:val="3"/>
                <w:sz w:val="18"/>
                <w:szCs w:val="18"/>
              </w:rPr>
            </w:pPr>
            <w:r w:rsidRPr="00D70898">
              <w:rPr>
                <w:rFonts w:ascii="Times New Roman" w:eastAsia="SimSun" w:hAnsi="Times New Roman" w:cs="Times New Roman"/>
                <w:iCs/>
                <w:kern w:val="3"/>
                <w:sz w:val="18"/>
                <w:szCs w:val="18"/>
              </w:rPr>
              <w:t>Внешний материал</w:t>
            </w:r>
          </w:p>
          <w:p w14:paraId="54CA697E"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DF8E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20E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7ED5DF" w14:textId="77777777" w:rsidR="00BC7940" w:rsidRDefault="00BC7940" w:rsidP="0014403D">
            <w:pPr>
              <w:shd w:val="clear" w:color="auto" w:fill="FFFFFF"/>
              <w:spacing w:after="0" w:line="240" w:lineRule="auto"/>
              <w:textAlignment w:val="center"/>
              <w:rPr>
                <w:rFonts w:ascii="Times New Roman" w:eastAsia="SimSun" w:hAnsi="Times New Roman" w:cs="Times New Roman"/>
                <w:kern w:val="3"/>
                <w:sz w:val="20"/>
                <w:szCs w:val="20"/>
              </w:rPr>
            </w:pPr>
            <w:r>
              <w:rPr>
                <w:rFonts w:ascii="Arial" w:eastAsia="Times New Roman" w:hAnsi="Arial" w:cs="Arial"/>
                <w:iCs/>
                <w:sz w:val="18"/>
                <w:szCs w:val="18"/>
              </w:rPr>
              <w:t xml:space="preserve">       </w:t>
            </w:r>
            <w:r w:rsidRPr="00D70898">
              <w:rPr>
                <w:rFonts w:ascii="Times New Roman" w:eastAsia="SimSun" w:hAnsi="Times New Roman" w:cs="Times New Roman"/>
                <w:kern w:val="3"/>
                <w:sz w:val="18"/>
                <w:szCs w:val="18"/>
              </w:rPr>
              <w:t>15% Шерсть, 15% Полиамид 6.6, 70% Aкрил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DF88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7541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538BF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75D903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AE7C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E9B8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D381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мяча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F002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60B5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CD2E3F" w14:textId="77777777" w:rsidR="00BC7940" w:rsidRPr="00A323E8" w:rsidRDefault="00BC7940" w:rsidP="0014403D">
            <w:pPr>
              <w:shd w:val="clear" w:color="auto" w:fill="FFFFFF"/>
              <w:spacing w:after="0" w:line="240" w:lineRule="auto"/>
              <w:jc w:val="center"/>
              <w:textAlignment w:val="center"/>
              <w:rPr>
                <w:rFonts w:ascii="Times New Roman" w:eastAsia="Times New Roman" w:hAnsi="Times New Roman" w:cs="Times New Roman"/>
                <w:iCs/>
                <w:sz w:val="18"/>
                <w:szCs w:val="18"/>
              </w:rPr>
            </w:pPr>
            <w:r w:rsidRPr="00A323E8">
              <w:rPr>
                <w:rFonts w:ascii="Times New Roman" w:eastAsia="Times New Roman" w:hAnsi="Times New Roman" w:cs="Times New Roman"/>
                <w:iCs/>
                <w:sz w:val="18"/>
                <w:szCs w:val="18"/>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73E3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EE838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39898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E714E7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72E3E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9DDED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BF59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88C6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E0A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61FA5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 комплекте </w:t>
            </w:r>
            <w:r w:rsidRPr="001547A9">
              <w:rPr>
                <w:rFonts w:ascii="Times New Roman" w:eastAsia="SimSun" w:hAnsi="Times New Roman" w:cs="Times New Roman"/>
                <w:b/>
                <w:kern w:val="3"/>
                <w:sz w:val="20"/>
                <w:szCs w:val="20"/>
              </w:rPr>
              <w:t xml:space="preserve">3 </w:t>
            </w:r>
            <w:r>
              <w:rPr>
                <w:rFonts w:ascii="Times New Roman" w:eastAsia="SimSun" w:hAnsi="Times New Roman" w:cs="Times New Roman"/>
                <w:kern w:val="3"/>
                <w:sz w:val="20"/>
                <w:szCs w:val="20"/>
              </w:rPr>
              <w:t>мяча</w:t>
            </w:r>
          </w:p>
          <w:p w14:paraId="4ECE4AA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11C6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FCB9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6C9A8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D31D3F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DB024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F2D3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81FA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bCs/>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3489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4E3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4727E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Для отработки реакции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D2717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5753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21652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F92140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9DAC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E7222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6A78F"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6EDE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229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7D6C95"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B6C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391C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0C151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BC7940" w:rsidRPr="0011547F" w14:paraId="4FBB609B"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1665D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04DF680"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95039B">
              <w:rPr>
                <w:rFonts w:ascii="Times New Roman" w:eastAsia="Times New Roman" w:hAnsi="Times New Roman" w:cs="Times New Roman"/>
                <w:kern w:val="3"/>
                <w:sz w:val="20"/>
                <w:szCs w:val="20"/>
              </w:rPr>
              <w:t>Подушка балансировочная, двусторонняя, регулируемая</w:t>
            </w:r>
          </w:p>
          <w:p w14:paraId="19F6369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noProof/>
                <w:color w:val="00B050"/>
                <w:kern w:val="3"/>
                <w:sz w:val="18"/>
                <w:szCs w:val="18"/>
              </w:rPr>
              <w:drawing>
                <wp:inline distT="0" distB="0" distL="0" distR="0" wp14:anchorId="5E2E3C93" wp14:editId="2ED6C0A6">
                  <wp:extent cx="1143000" cy="920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920750"/>
                          </a:xfrm>
                          <a:prstGeom prst="rect">
                            <a:avLst/>
                          </a:prstGeom>
                          <a:noFill/>
                        </pic:spPr>
                      </pic:pic>
                    </a:graphicData>
                  </a:graphic>
                </wp:inline>
              </w:drawing>
            </w:r>
          </w:p>
          <w:p w14:paraId="1599DBA9"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p w14:paraId="4A8CA5D4" w14:textId="77777777" w:rsidR="00BC7940" w:rsidRPr="0095039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2A224"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2F6AE"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E1C25"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9A945B"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559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3A2386"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71BBE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432A51"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24C058D5"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760B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B07E9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6022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инвентаря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DB0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5C45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E97AB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w:t>
            </w:r>
            <w:r w:rsidRPr="00F652F2">
              <w:rPr>
                <w:rFonts w:ascii="Times New Roman" w:eastAsia="SimSun" w:hAnsi="Times New Roman" w:cs="Times New Roman"/>
                <w:kern w:val="3"/>
                <w:sz w:val="20"/>
                <w:szCs w:val="20"/>
              </w:rPr>
              <w:t>100% Поливинилхлорид (П</w:t>
            </w:r>
            <w:r>
              <w:rPr>
                <w:rFonts w:ascii="Times New Roman" w:eastAsia="SimSun" w:hAnsi="Times New Roman" w:cs="Times New Roman"/>
                <w:kern w:val="3"/>
                <w:sz w:val="20"/>
                <w:szCs w:val="20"/>
              </w:rPr>
              <w:t>ВХ</w:t>
            </w:r>
            <w:r w:rsidRPr="00F652F2">
              <w:rPr>
                <w:rFonts w:ascii="Times New Roman" w:eastAsia="SimSun" w:hAnsi="Times New Roman" w:cs="Times New Roman"/>
                <w:kern w:val="3"/>
                <w:sz w:val="20"/>
                <w:szCs w:val="20"/>
              </w:rPr>
              <w:t xml:space="preserve">) - Не </w:t>
            </w:r>
            <w:r>
              <w:rPr>
                <w:rFonts w:ascii="Times New Roman" w:eastAsia="SimSun" w:hAnsi="Times New Roman" w:cs="Times New Roman"/>
                <w:kern w:val="3"/>
                <w:sz w:val="20"/>
                <w:szCs w:val="20"/>
              </w:rPr>
              <w:t>с</w:t>
            </w:r>
            <w:r w:rsidRPr="00F652F2">
              <w:rPr>
                <w:rFonts w:ascii="Times New Roman" w:eastAsia="SimSun" w:hAnsi="Times New Roman" w:cs="Times New Roman"/>
                <w:kern w:val="3"/>
                <w:sz w:val="20"/>
                <w:szCs w:val="20"/>
              </w:rPr>
              <w:t xml:space="preserve">одержит </w:t>
            </w:r>
            <w:r>
              <w:rPr>
                <w:rFonts w:ascii="Times New Roman" w:eastAsia="SimSun" w:hAnsi="Times New Roman" w:cs="Times New Roman"/>
                <w:kern w:val="3"/>
                <w:sz w:val="20"/>
                <w:szCs w:val="20"/>
              </w:rPr>
              <w:t>ф</w:t>
            </w:r>
            <w:r w:rsidRPr="00F652F2">
              <w:rPr>
                <w:rFonts w:ascii="Times New Roman" w:eastAsia="SimSun" w:hAnsi="Times New Roman" w:cs="Times New Roman"/>
                <w:kern w:val="3"/>
                <w:sz w:val="20"/>
                <w:szCs w:val="20"/>
              </w:rPr>
              <w:t>талатов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14D0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94CC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6758A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865479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1CA1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668F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D9685"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4394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5D4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4051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Тренажер отработки равновесия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D3F7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CAF9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E1542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D43A9F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7817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3D1E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D5E5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Габариты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88C6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EA3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3C5F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F652F2">
              <w:rPr>
                <w:rFonts w:ascii="Times New Roman" w:eastAsia="Times New Roman" w:hAnsi="Times New Roman" w:cs="Times New Roman"/>
                <w:sz w:val="20"/>
                <w:szCs w:val="20"/>
              </w:rPr>
              <w:t xml:space="preserve"> Размеры: 34 x 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3D78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3C31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4F88E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55DA504"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7DC04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927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D38CE"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8FF2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0EC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D8934B"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97679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6E8A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1C2B31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5C0E0D" w14:paraId="291F80B8" w14:textId="77777777" w:rsidTr="0014403D">
        <w:trPr>
          <w:trHeight w:val="41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49069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3079BD" w14:textId="77777777" w:rsidR="00BC7940"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Times New Roman" w:hAnsi="Times New Roman" w:cs="Times New Roman"/>
                <w:kern w:val="3"/>
                <w:sz w:val="20"/>
                <w:szCs w:val="20"/>
              </w:rPr>
              <w:t>Комплект</w:t>
            </w:r>
            <w:r w:rsidRPr="0095039B">
              <w:rPr>
                <w:rFonts w:ascii="Times New Roman" w:eastAsia="Times New Roman" w:hAnsi="Times New Roman" w:cs="Times New Roman"/>
                <w:kern w:val="3"/>
                <w:sz w:val="20"/>
                <w:szCs w:val="20"/>
              </w:rPr>
              <w:t xml:space="preserve"> плоских обручей для тренировок</w:t>
            </w:r>
            <w:r w:rsidRPr="0095039B">
              <w:rPr>
                <w:rFonts w:ascii="Times New Roman" w:eastAsia="Times New Roman" w:hAnsi="Times New Roman" w:cs="Times New Roman"/>
                <w:color w:val="00B050"/>
                <w:kern w:val="3"/>
                <w:sz w:val="20"/>
                <w:szCs w:val="20"/>
              </w:rPr>
              <w:t>.</w:t>
            </w:r>
          </w:p>
          <w:p w14:paraId="15BB0900" w14:textId="77777777" w:rsidR="00BC7940" w:rsidRPr="0095039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D3F0A">
              <w:rPr>
                <w:rFonts w:ascii="Times New Roman" w:eastAsia="Times New Roman" w:hAnsi="Times New Roman" w:cs="Times New Roman"/>
                <w:noProof/>
                <w:color w:val="FF0000"/>
                <w:kern w:val="3"/>
                <w:sz w:val="20"/>
                <w:szCs w:val="20"/>
              </w:rPr>
              <w:drawing>
                <wp:inline distT="0" distB="0" distL="0" distR="0" wp14:anchorId="7FA973B2" wp14:editId="22C87A3D">
                  <wp:extent cx="1065530" cy="1095375"/>
                  <wp:effectExtent l="0" t="0" r="1270" b="9525"/>
                  <wp:docPr id="96" name="Рисунок 96" descr="Набор плоских обручей PATRICK для тренировок (1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бор плоских обручей PATRICK для тренировок (12 шт.)"/>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1318" cy="1121885"/>
                          </a:xfrm>
                          <a:prstGeom prst="rect">
                            <a:avLst/>
                          </a:prstGeom>
                          <a:noFill/>
                          <a:ln>
                            <a:noFill/>
                          </a:ln>
                        </pic:spPr>
                      </pic:pic>
                    </a:graphicData>
                  </a:graphic>
                </wp:inline>
              </w:drawing>
            </w:r>
          </w:p>
          <w:p w14:paraId="43550776"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DE72CC">
              <w:rPr>
                <w:rFonts w:ascii="Times New Roman" w:eastAsia="SimSun" w:hAnsi="Times New Roman" w:cs="Times New Roman"/>
                <w:kern w:val="3"/>
                <w:sz w:val="20"/>
                <w:szCs w:val="20"/>
                <w:highlight w:val="yellow"/>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C182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670CB"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20E8A"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94821A"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5C0E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FDB3E"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09A8B0D"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D54E0A" w14:textId="77777777" w:rsidR="00BC7940" w:rsidRPr="005C0E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5C0E0D" w14:paraId="55E1DD1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99D75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E68C1C"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B270"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F493B"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939E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7F56C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31779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FC5F7D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C26D23"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3797E8A6"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EB7B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DF1DD7"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8A92E"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F2F03"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B761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FED8D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D20460"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FEC74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A2F673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см</w:t>
            </w:r>
          </w:p>
        </w:tc>
      </w:tr>
      <w:tr w:rsidR="00BC7940" w:rsidRPr="005C0E0D" w14:paraId="22B5CB6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C4F4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D96F2A"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A9D42"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FE8B0"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E573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74CA6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866B3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CC495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25799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мм</w:t>
            </w:r>
          </w:p>
        </w:tc>
      </w:tr>
      <w:tr w:rsidR="00BC7940" w:rsidRPr="005C0E0D" w14:paraId="25D93CD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482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9AE793"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2D3BC"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Тип упаковки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1AB57"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6EC7D"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6B66F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Arial" w:hAnsi="Arial" w:cs="Arial"/>
                <w:color w:val="444444"/>
                <w:sz w:val="18"/>
                <w:szCs w:val="18"/>
                <w:shd w:val="clear" w:color="auto" w:fill="FFFFFF"/>
              </w:rPr>
              <w:t>чехол-сумка с ручкой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5A706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978C6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F2ACB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421B4C9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FF62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5FF47D"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352B9"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 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97207"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842E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B288D" w14:textId="77777777" w:rsidR="00BC7940" w:rsidRPr="005C0E0D" w:rsidRDefault="00BC7940" w:rsidP="0014403D">
            <w:pPr>
              <w:suppressAutoHyphens/>
              <w:autoSpaceDN w:val="0"/>
              <w:spacing w:after="0" w:line="240" w:lineRule="auto"/>
              <w:jc w:val="center"/>
              <w:rPr>
                <w:rFonts w:ascii="Arial" w:hAnsi="Arial" w:cs="Arial"/>
                <w:color w:val="444444"/>
                <w:sz w:val="18"/>
                <w:szCs w:val="18"/>
                <w:shd w:val="clear" w:color="auto" w:fill="FFFFFF"/>
              </w:rPr>
            </w:pPr>
            <w:r w:rsidRPr="005C0E0D">
              <w:rPr>
                <w:rFonts w:ascii="Arial" w:hAnsi="Arial" w:cs="Arial"/>
                <w:color w:val="444444"/>
                <w:sz w:val="18"/>
                <w:szCs w:val="18"/>
                <w:shd w:val="clear" w:color="auto" w:fill="FFFFFF"/>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5F8F7F"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10F90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2DEE4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BC7940" w:rsidRPr="005C0E0D" w14:paraId="4839B09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5566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376D49"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86E72"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1FEF5"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EB3ED"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C96A6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03F36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9E2F5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8A9316"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0911152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37BB5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1BAEF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3D47A"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B469B"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06C9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31E2B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D3AA32"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353BF3"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498F7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BC7940" w:rsidRPr="005C0E0D" w14:paraId="2E58684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64717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620AAA"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0288B"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06863"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17C9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65E33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CB2CC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814F5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CDB9A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6301B2F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A63E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CB7B20"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F6733"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6CA93"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621FA"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022C9E"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76771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C3E1C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B99E7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BC7940" w:rsidRPr="005C0E0D" w14:paraId="142F1AF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3AB4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33E9A3"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6D02D"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D56DE"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A5AB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35FC3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1886A4"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F22D2D"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BBEAE5"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5C0E0D" w14:paraId="3C9F93B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2A9C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CC2081"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7DBE3"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B8A60"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868E8"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ED5290"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8546B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F5A8C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57AD49"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шт</w:t>
            </w:r>
          </w:p>
        </w:tc>
      </w:tr>
      <w:tr w:rsidR="00BC7940" w:rsidRPr="005C0E0D" w14:paraId="5C4273DA"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F20D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0EE48F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1D206" w14:textId="77777777" w:rsidR="00BC7940" w:rsidRPr="005C0E0D" w:rsidRDefault="00BC7940" w:rsidP="0014403D">
            <w:pPr>
              <w:spacing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2DCC4" w14:textId="77777777" w:rsidR="00BC7940" w:rsidRPr="005C0E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019B"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465157"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5C0E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AB5761"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43F23C"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B0EB5F" w14:textId="77777777" w:rsidR="00BC7940" w:rsidRPr="005C0E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C0E0D">
              <w:rPr>
                <w:rFonts w:ascii="Times New Roman" w:eastAsia="SimSun" w:hAnsi="Times New Roman" w:cs="Times New Roman"/>
                <w:kern w:val="3"/>
                <w:sz w:val="20"/>
                <w:szCs w:val="20"/>
              </w:rPr>
              <w:t>комплекта</w:t>
            </w:r>
          </w:p>
        </w:tc>
      </w:tr>
      <w:tr w:rsidR="00BC7940" w:rsidRPr="00E43F0D" w14:paraId="371E7D16"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C6351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94BDCBA" w14:textId="77777777" w:rsidR="00BC7940" w:rsidRPr="00592BE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92BEC">
              <w:rPr>
                <w:rFonts w:ascii="Times New Roman" w:eastAsia="SimSun" w:hAnsi="Times New Roman" w:cs="Times New Roman"/>
                <w:kern w:val="3"/>
                <w:sz w:val="20"/>
                <w:szCs w:val="20"/>
              </w:rPr>
              <w:t>Клюшка вратарская.</w:t>
            </w:r>
          </w:p>
          <w:p w14:paraId="3E5F9261"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AD1016">
              <w:rPr>
                <w:rFonts w:ascii="Times New Roman" w:eastAsia="Times New Roman" w:hAnsi="Times New Roman" w:cs="Times New Roman"/>
                <w:noProof/>
                <w:color w:val="FF0000"/>
                <w:kern w:val="3"/>
                <w:sz w:val="20"/>
                <w:szCs w:val="20"/>
              </w:rPr>
              <w:drawing>
                <wp:inline distT="0" distB="0" distL="0" distR="0" wp14:anchorId="00063255" wp14:editId="08C594E3">
                  <wp:extent cx="962025" cy="1276350"/>
                  <wp:effectExtent l="0" t="0" r="9525" b="0"/>
                  <wp:docPr id="97" name="Рисунок 97" descr="C:\Users\Анна\Desktop\нов кл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нов клюшк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F5FAA"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5E115"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8EB39"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04C8A5"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E43F0D">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921ABE"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818925C"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B3BB20"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E43F0D" w14:paraId="65FB74D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B193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6AEB6B"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65AA9"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0E9B9"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3405D"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F907AD"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Крюк- АВ</w:t>
            </w:r>
            <w:r w:rsidRPr="00E43F0D">
              <w:rPr>
                <w:rFonts w:ascii="Times New Roman" w:eastAsia="SimSun" w:hAnsi="Times New Roman" w:cs="Times New Roman"/>
                <w:kern w:val="3"/>
                <w:sz w:val="20"/>
                <w:szCs w:val="20"/>
                <w:lang w:val="en-US"/>
              </w:rPr>
              <w:t>S</w:t>
            </w:r>
            <w:r w:rsidRPr="00E43F0D">
              <w:rPr>
                <w:rFonts w:ascii="Times New Roman" w:eastAsia="SimSun" w:hAnsi="Times New Roman" w:cs="Times New Roman"/>
                <w:kern w:val="3"/>
                <w:sz w:val="20"/>
                <w:szCs w:val="20"/>
              </w:rPr>
              <w:t xml:space="preserve"> пластик</w:t>
            </w:r>
          </w:p>
          <w:p w14:paraId="1EA8542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Лопасть- древесина осины</w:t>
            </w:r>
          </w:p>
          <w:p w14:paraId="3AB17A5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Рукоятка- фанера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AF467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02EAABA"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589290"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124E41C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BEC7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F97B4F"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C4385"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Хват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6F32D"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BBF1F"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FFBD7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квадратный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14305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900C3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318F2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50E8378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3D80D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84E8B6"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06CD3" w14:textId="77777777" w:rsidR="00BC7940" w:rsidRPr="00E43F0D" w:rsidRDefault="00BC7940" w:rsidP="0014403D">
            <w:pPr>
              <w:spacing w:line="240" w:lineRule="auto"/>
              <w:jc w:val="center"/>
              <w:rPr>
                <w:rFonts w:ascii="Times New Roman" w:eastAsia="SimSun" w:hAnsi="Times New Roman" w:cs="Times New Roman"/>
                <w:bCs/>
                <w:kern w:val="3"/>
                <w:sz w:val="20"/>
                <w:szCs w:val="20"/>
              </w:rPr>
            </w:pPr>
            <w:r w:rsidRPr="00E43F0D">
              <w:rPr>
                <w:rFonts w:ascii="Times New Roman" w:eastAsia="SimSun" w:hAnsi="Times New Roman" w:cs="Times New Roman"/>
                <w:kern w:val="3"/>
                <w:sz w:val="20"/>
                <w:szCs w:val="20"/>
              </w:rPr>
              <w:t>Жесткость клюшки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BCB45" w14:textId="77777777" w:rsidR="00BC7940" w:rsidRPr="00E43F0D" w:rsidRDefault="00BC7940" w:rsidP="0014403D">
            <w:pPr>
              <w:spacing w:line="240" w:lineRule="auto"/>
              <w:jc w:val="center"/>
              <w:rPr>
                <w:rFonts w:ascii="Times New Roman" w:hAnsi="Times New Roman" w:cs="Times New Roman"/>
                <w:sz w:val="20"/>
                <w:szCs w:val="20"/>
              </w:rPr>
            </w:pPr>
            <w:r w:rsidRPr="00E43F0D">
              <w:rPr>
                <w:rFonts w:ascii="Times New Roman" w:hAnsi="Times New Roman" w:cs="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1F022"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16089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536FB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6F11BB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AC2093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lang w:val="en-US"/>
              </w:rPr>
              <w:t>Flex</w:t>
            </w:r>
          </w:p>
        </w:tc>
      </w:tr>
      <w:tr w:rsidR="00BC7940" w:rsidRPr="00E43F0D" w14:paraId="668A123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A636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807A3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D16CC"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bCs/>
                <w:kern w:val="3"/>
                <w:sz w:val="20"/>
                <w:szCs w:val="20"/>
              </w:rPr>
              <w:t>Загиб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07E40"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85DE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F73C1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13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C9EC2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75F9F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03A2D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62646B3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E92C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59719D"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87A16"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086F8"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69DED"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45720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юношеский (</w:t>
            </w:r>
            <w:r w:rsidRPr="00E43F0D">
              <w:rPr>
                <w:rFonts w:ascii="Times New Roman" w:eastAsia="Times New Roman" w:hAnsi="Times New Roman" w:cs="Times New Roman"/>
                <w:sz w:val="20"/>
                <w:szCs w:val="20"/>
                <w:lang w:val="en-US"/>
              </w:rPr>
              <w:t>JR)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3443B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916C72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E21C4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06030C2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732F5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EC2C8A"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5A7B6"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 xml:space="preserve">Хват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FDB71"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24E3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FFC82F"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AF86FF"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DAA8E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8E453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755E081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F609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DD7BE7"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708CA"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8E5E1"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7C0E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A13C4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927D7C"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E4C40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413369"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kern w:val="3"/>
                <w:sz w:val="20"/>
                <w:szCs w:val="20"/>
              </w:rPr>
              <w:t>шт.</w:t>
            </w:r>
          </w:p>
        </w:tc>
      </w:tr>
      <w:tr w:rsidR="00BC7940" w:rsidRPr="00E43F0D" w14:paraId="1213977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68C5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65F350"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423D2"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Возраст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0E60"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73F9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00921"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детский (</w:t>
            </w:r>
            <w:r w:rsidRPr="00E43F0D">
              <w:rPr>
                <w:rFonts w:ascii="Times New Roman" w:eastAsia="Times New Roman" w:hAnsi="Times New Roman" w:cs="Times New Roman"/>
                <w:sz w:val="20"/>
                <w:szCs w:val="20"/>
                <w:lang w:val="en-US"/>
              </w:rPr>
              <w:t>YTH)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EB1F83"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C24CD5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E659E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7219092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A73C1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B972EE"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B0B39"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Размер лопасти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A5FCD"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A09FE"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8E6344" w14:textId="77777777" w:rsidR="00BC7940" w:rsidRPr="00E43F0D" w:rsidRDefault="00BC7940" w:rsidP="0014403D">
            <w:pPr>
              <w:suppressAutoHyphens/>
              <w:autoSpaceDN w:val="0"/>
              <w:spacing w:after="0" w:line="240" w:lineRule="auto"/>
              <w:jc w:val="center"/>
              <w:rPr>
                <w:rFonts w:ascii="Times New Roman" w:eastAsia="Times New Roman" w:hAnsi="Times New Roman" w:cs="Times New Roman"/>
                <w:sz w:val="20"/>
                <w:szCs w:val="20"/>
                <w:lang w:val="en-US"/>
              </w:rPr>
            </w:pPr>
            <w:r w:rsidRPr="00E43F0D">
              <w:rPr>
                <w:rFonts w:ascii="Times New Roman" w:eastAsia="Times New Roman" w:hAnsi="Times New Roman" w:cs="Times New Roman"/>
                <w:sz w:val="20"/>
                <w:szCs w:val="20"/>
              </w:rPr>
              <w:t>20</w:t>
            </w:r>
            <w:r w:rsidRPr="00E43F0D">
              <w:rPr>
                <w:rFonts w:ascii="Times New Roman" w:eastAsia="Times New Roman" w:hAnsi="Times New Roman" w:cs="Times New Roman"/>
                <w:sz w:val="20"/>
                <w:szCs w:val="20"/>
                <w:vertAlign w:val="superscript"/>
                <w:lang w:val="en-US"/>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82E34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55B76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6A465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1CB464E1"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80710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7D40B5" w14:textId="77777777" w:rsidR="00BC7940" w:rsidRPr="00DE72C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842CF"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Хват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7DE23"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19D8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74784B"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Times New Roman" w:hAnsi="Times New Roman" w:cs="Times New Roman"/>
                <w:sz w:val="20"/>
                <w:szCs w:val="20"/>
              </w:rPr>
              <w:t>левый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379695"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98BAF3"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4900E7"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E43F0D" w14:paraId="6B6034C3"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8EBF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5E91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A2F4A" w14:textId="77777777" w:rsidR="00BC7940" w:rsidRPr="00E43F0D" w:rsidRDefault="00BC7940" w:rsidP="0014403D">
            <w:pPr>
              <w:spacing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52118" w14:textId="77777777" w:rsidR="00BC7940" w:rsidRPr="00E43F0D"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36F42"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201323"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43F0D">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8B0F96"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1E094"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718DF8" w14:textId="77777777" w:rsidR="00BC7940" w:rsidRPr="00E43F0D"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43F0D">
              <w:rPr>
                <w:rFonts w:ascii="Times New Roman" w:eastAsia="SimSun" w:hAnsi="Times New Roman" w:cs="Times New Roman"/>
                <w:kern w:val="3"/>
                <w:sz w:val="20"/>
                <w:szCs w:val="20"/>
              </w:rPr>
              <w:t>шт.</w:t>
            </w:r>
          </w:p>
        </w:tc>
      </w:tr>
      <w:tr w:rsidR="00BC7940" w:rsidRPr="003912DA" w14:paraId="7C9DF6D9"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4D51C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B6C18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242ADE0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Координационная дорожка.</w:t>
            </w:r>
          </w:p>
          <w:p w14:paraId="1B94ED7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B67B5A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AE6CEA">
              <w:rPr>
                <w:rFonts w:ascii="Times New Roman" w:eastAsia="Times New Roman" w:hAnsi="Times New Roman" w:cs="Times New Roman"/>
                <w:noProof/>
                <w:color w:val="FF0000"/>
                <w:kern w:val="3"/>
                <w:sz w:val="20"/>
                <w:szCs w:val="20"/>
              </w:rPr>
              <w:drawing>
                <wp:inline distT="0" distB="0" distL="0" distR="0" wp14:anchorId="1EED902D" wp14:editId="1AC0C8F7">
                  <wp:extent cx="1123950" cy="1266825"/>
                  <wp:effectExtent l="0" t="0" r="0" b="9525"/>
                  <wp:docPr id="98" name="Рисунок 98" descr="https://workoutarea.ru/d/saqsl0102alt1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koutarea.ru/d/saqsl0102alt1medi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7932" cy="1282584"/>
                          </a:xfrm>
                          <a:prstGeom prst="rect">
                            <a:avLst/>
                          </a:prstGeom>
                          <a:noFill/>
                          <a:ln>
                            <a:noFill/>
                          </a:ln>
                        </pic:spPr>
                      </pic:pic>
                    </a:graphicData>
                  </a:graphic>
                </wp:inline>
              </w:drawing>
            </w:r>
          </w:p>
          <w:p w14:paraId="14B1321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CDC904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498A6E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4F489A8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2F5E05D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4513C5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3683F"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31008"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ABFE6"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80AED8"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912DA">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C0A1EF"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112544"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2CF7A91" w14:textId="77777777" w:rsidR="00BC7940" w:rsidRPr="003912DA"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3912DA" w14:paraId="774FEE50"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313CB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702AA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22862"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402E7"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046D1"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C96CCE"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Нейлон, 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601379"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D7CD5D"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EE62C4"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3912DA" w14:paraId="36778BD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766F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A6CF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94663" w14:textId="77777777" w:rsidR="00BC7940" w:rsidRPr="003912DA" w:rsidRDefault="00BC7940" w:rsidP="0014403D">
            <w:pPr>
              <w:spacing w:line="240" w:lineRule="auto"/>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Длина дорожки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DFC15"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CB3B5"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56E6D1"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1C562"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5DF1D4"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1338D2"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м</w:t>
            </w:r>
          </w:p>
        </w:tc>
      </w:tr>
      <w:tr w:rsidR="00BC7940" w:rsidRPr="003912DA" w14:paraId="09485D42"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3D39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E378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43C9F"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Ширина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69612"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8298C"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4EC730"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3C426B"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CCF5BC"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FC1898"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BC7940" w:rsidRPr="003912DA" w14:paraId="06B453A0"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2E5E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FAB6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93C3F"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Расстояние между перекладинами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9299B"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E0EA7"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94F35D"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48F054"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38B389"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4C7F15"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см</w:t>
            </w:r>
          </w:p>
        </w:tc>
      </w:tr>
      <w:tr w:rsidR="00BC7940" w:rsidRPr="003912DA" w14:paraId="6FED368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F8D2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B06D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B96DA"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6ECEE"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C4818"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568E31" w14:textId="77777777" w:rsidR="00BC7940" w:rsidRPr="003912DA" w:rsidRDefault="00BC7940" w:rsidP="0014403D">
            <w:pPr>
              <w:suppressAutoHyphens/>
              <w:autoSpaceDN w:val="0"/>
              <w:spacing w:after="0" w:line="240" w:lineRule="auto"/>
              <w:ind w:left="127"/>
              <w:jc w:val="center"/>
              <w:rPr>
                <w:rFonts w:ascii="Times New Roman" w:eastAsia="Times New Roman" w:hAnsi="Times New Roman" w:cs="Times New Roman"/>
                <w:sz w:val="20"/>
                <w:szCs w:val="20"/>
              </w:rPr>
            </w:pPr>
            <w:r w:rsidRPr="003912DA">
              <w:rPr>
                <w:rFonts w:ascii="Times New Roman" w:eastAsia="Times New Roman" w:hAnsi="Times New Roman" w:cs="Times New Roman"/>
                <w:sz w:val="20"/>
                <w:szCs w:val="20"/>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99E6F6"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3E3A31"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4B46EF"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шт</w:t>
            </w:r>
          </w:p>
        </w:tc>
      </w:tr>
      <w:tr w:rsidR="00BC7940" w:rsidRPr="003912DA" w14:paraId="30AE1594"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52EF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CD36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23B8E" w14:textId="77777777" w:rsidR="00BC7940" w:rsidRPr="003912DA" w:rsidRDefault="00BC7940" w:rsidP="0014403D">
            <w:pPr>
              <w:spacing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Количество дорожек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36DE3" w14:textId="77777777" w:rsidR="00BC7940" w:rsidRPr="003912DA"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B52E3"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67BBDB"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3912DA">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9EC842"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753DA7"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CB19EA" w14:textId="77777777" w:rsidR="00BC7940" w:rsidRPr="003912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912DA">
              <w:rPr>
                <w:rFonts w:ascii="Times New Roman" w:eastAsia="SimSun" w:hAnsi="Times New Roman" w:cs="Times New Roman"/>
                <w:kern w:val="3"/>
                <w:sz w:val="20"/>
                <w:szCs w:val="20"/>
              </w:rPr>
              <w:t>шт.</w:t>
            </w:r>
          </w:p>
        </w:tc>
      </w:tr>
      <w:tr w:rsidR="00BC7940" w:rsidRPr="0011547F" w14:paraId="16AEC1D1"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17E940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000978C"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Коврик для фитнеса.</w:t>
            </w:r>
          </w:p>
          <w:p w14:paraId="01C29DA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noProof/>
              </w:rPr>
              <w:drawing>
                <wp:inline distT="0" distB="0" distL="0" distR="0" wp14:anchorId="70EA58FC" wp14:editId="6964B0A8">
                  <wp:extent cx="828675" cy="733425"/>
                  <wp:effectExtent l="0" t="0" r="9525" b="9525"/>
                  <wp:docPr id="99" name="Рисунок 99" descr="Коврик NYAMBA Fitness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врик NYAMBA Fitness M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222676D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AF7C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0183C"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E7D34"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7611B3"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91E9C1"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0C14FF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2612DE"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73E9886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4E29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98CEE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77C78"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ED2AC"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4EA7A"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84039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hAnsi="Times New Roman" w:cs="Times New Roman"/>
                <w:color w:val="2B2B2B"/>
              </w:rPr>
              <w:t>Вспененный полиэтилен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89A2D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3856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48978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2D7F4D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22D5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60846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3B2DD" w14:textId="77777777" w:rsidR="00BC7940" w:rsidRPr="009B27F1" w:rsidRDefault="00BC7940" w:rsidP="0014403D">
            <w:pPr>
              <w:spacing w:line="240" w:lineRule="auto"/>
              <w:jc w:val="center"/>
              <w:rPr>
                <w:rFonts w:ascii="Times New Roman" w:eastAsia="SimSun" w:hAnsi="Times New Roman" w:cs="Times New Roman"/>
                <w:b/>
                <w:kern w:val="3"/>
                <w:sz w:val="20"/>
                <w:szCs w:val="20"/>
              </w:rPr>
            </w:pPr>
            <w:r w:rsidRPr="009B27F1">
              <w:rPr>
                <w:rFonts w:ascii="Times New Roman" w:eastAsia="SimSun" w:hAnsi="Times New Roman" w:cs="Times New Roman"/>
                <w:kern w:val="3"/>
                <w:sz w:val="20"/>
                <w:szCs w:val="20"/>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1AD84"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A63A3"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AD576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Times New Roman" w:hAnsi="Times New Roman" w:cs="Times New Roman"/>
                <w:sz w:val="20"/>
                <w:szCs w:val="20"/>
              </w:rPr>
              <w:t>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FE050D"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146A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56466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кг</w:t>
            </w:r>
          </w:p>
        </w:tc>
      </w:tr>
      <w:tr w:rsidR="00BC7940" w14:paraId="01C4C25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D9065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D52BD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EE690"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Ширина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019F9"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1427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6ED2D9"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9BBAF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6000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F06C51D"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53FC9FFB"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5FCD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5608C9"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BC0A3"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A2133"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8A89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09C8C8"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68859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7D998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C5954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59A06364"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923C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1C261B"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E8869"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239A"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67D4C"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01A8D9"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9B27F1">
              <w:rPr>
                <w:rFonts w:ascii="Times New Roman" w:eastAsia="Times New Roman" w:hAnsi="Times New Roman" w:cs="Times New Roman"/>
                <w:sz w:val="20"/>
                <w:szCs w:val="20"/>
              </w:rPr>
              <w:t>0,6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B7575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9D60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925A57"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BC7940" w14:paraId="481F396A" w14:textId="77777777" w:rsidTr="0014403D">
        <w:trPr>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11DE7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D90BE6B"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5EF73"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01427"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1DBE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4F2968"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F43C7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2C1931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17342FE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9B27F1" w14:paraId="6BB08BE0"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EA78B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E24E85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Calibri" w:hAnsi="Times New Roman" w:cs="Times New Roman"/>
                <w:color w:val="383838"/>
              </w:rPr>
              <w:t>Кольцо цельнорезиновое</w:t>
            </w:r>
            <w:r w:rsidRPr="009B27F1">
              <w:rPr>
                <w:noProof/>
              </w:rPr>
              <w:drawing>
                <wp:inline distT="0" distB="0" distL="0" distR="0" wp14:anchorId="56DA19A3" wp14:editId="08165EAE">
                  <wp:extent cx="738450" cy="715010"/>
                  <wp:effectExtent l="0" t="0" r="5080" b="8890"/>
                  <wp:docPr id="100" name="Рисунок 100" descr="Кольцо для собак Зооник Кольцо ц/р большое (1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ьцо для собак Зооник Кольцо ц/р большое (164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3798" cy="729871"/>
                          </a:xfrm>
                          <a:prstGeom prst="rect">
                            <a:avLst/>
                          </a:prstGeom>
                          <a:noFill/>
                          <a:ln>
                            <a:noFill/>
                          </a:ln>
                        </pic:spPr>
                      </pic:pic>
                    </a:graphicData>
                  </a:graphic>
                </wp:inline>
              </w:drawing>
            </w:r>
            <w:r w:rsidRPr="009B27F1">
              <w:rPr>
                <w:noProof/>
              </w:rPr>
              <w:t xml:space="preserve">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1CA0A"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0AE4A"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AF964"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8E471F"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9B27F1">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4B4947"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46FA8B"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06607E" w14:textId="77777777" w:rsidR="00BC7940" w:rsidRPr="009B27F1"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rsidRPr="009B27F1" w14:paraId="6D52DF38"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F302D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C1C71A"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02329"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1B955"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FB8C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9FE43D"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03B215"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D392C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B2397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9B27F1" w14:paraId="10E41E69"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4A5D8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F208F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DA852" w14:textId="77777777" w:rsidR="00BC7940" w:rsidRPr="009B27F1" w:rsidRDefault="00BC7940" w:rsidP="0014403D">
            <w:pPr>
              <w:spacing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bCs/>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F100F"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7D7C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FCEBD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 xml:space="preserve">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EF8F9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634A99"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31ADC4"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см</w:t>
            </w:r>
          </w:p>
        </w:tc>
      </w:tr>
      <w:tr w:rsidR="00BC7940" w:rsidRPr="009B27F1" w14:paraId="1EEF805D" w14:textId="77777777" w:rsidTr="0014403D">
        <w:trPr>
          <w:trHeight w:val="20"/>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1A6F4C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D01678"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ADF45" w14:textId="77777777" w:rsidR="00BC7940" w:rsidRPr="009B27F1" w:rsidRDefault="00BC7940" w:rsidP="0014403D">
            <w:pPr>
              <w:spacing w:line="240" w:lineRule="auto"/>
              <w:jc w:val="center"/>
              <w:rPr>
                <w:rFonts w:ascii="Times New Roman" w:eastAsia="SimSun" w:hAnsi="Times New Roman" w:cs="Times New Roman"/>
                <w:bCs/>
                <w:kern w:val="3"/>
                <w:sz w:val="20"/>
                <w:szCs w:val="20"/>
              </w:rPr>
            </w:pPr>
            <w:r w:rsidRPr="009B27F1">
              <w:rPr>
                <w:rFonts w:ascii="Times New Roman" w:eastAsia="SimSun" w:hAnsi="Times New Roman" w:cs="Times New Roman"/>
                <w:bCs/>
                <w:kern w:val="3"/>
                <w:sz w:val="20"/>
                <w:szCs w:val="20"/>
              </w:rPr>
              <w:t xml:space="preserve">Цвет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44690" w14:textId="77777777" w:rsidR="00BC7940" w:rsidRPr="009B27F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3DCC0"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D894C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D1819F"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4B6681FC"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695767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9B27F1" w14:paraId="515EE7E7" w14:textId="77777777" w:rsidTr="0014403D">
        <w:trPr>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1C39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CEACFE"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F4F5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35F8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463E1"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8A487"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9B27F1">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DC9732"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A1564B"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786246" w14:textId="77777777" w:rsidR="00BC7940" w:rsidRPr="009B27F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B27F1">
              <w:rPr>
                <w:rFonts w:ascii="Times New Roman" w:eastAsia="SimSun" w:hAnsi="Times New Roman" w:cs="Times New Roman"/>
                <w:kern w:val="3"/>
                <w:sz w:val="20"/>
                <w:szCs w:val="20"/>
              </w:rPr>
              <w:t>шт.</w:t>
            </w:r>
          </w:p>
        </w:tc>
      </w:tr>
      <w:tr w:rsidR="00BC7940" w:rsidRPr="00C70E8B" w14:paraId="4A1DDCF1"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0F365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23.</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49938B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Диски скольжения.</w:t>
            </w:r>
          </w:p>
          <w:p w14:paraId="1521B09B"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noProof/>
              </w:rPr>
              <w:drawing>
                <wp:inline distT="0" distB="0" distL="0" distR="0" wp14:anchorId="5D3AF23B" wp14:editId="396BA40A">
                  <wp:extent cx="1076325" cy="1144905"/>
                  <wp:effectExtent l="0" t="0" r="9525" b="0"/>
                  <wp:docPr id="101" name="Рисунок 101" descr="СИЛОВЫЕ ТРЕНИР С СОБСТВ ВЕСОМ - АКСЕСС Кросс-тренинг 2017 - Диски сине-красные SL 500 DOMYOS - Семьи и катег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ЛОВЫЕ ТРЕНИР С СОБСТВ ВЕСОМ - АКСЕСС Кросс-тренинг 2017 - Диски сине-красные SL 500 DOMYOS - Семьи и категор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14490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0E1E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75295"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7D4A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06D3A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C70E8B">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F3842B"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52223CF"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C4B343"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72033A4B"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6B1EDF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0292C4"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53D0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3D904"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93842"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A01298"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2 стороны слайдеров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F62A28"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1BC31A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CA781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616EC833"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78CBA113"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0E0536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8ED199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BC15F"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форма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6470F"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0D381"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CED985"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круглая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7BC578"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05353B3"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BEE254" w14:textId="77777777" w:rsidR="00BC7940"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p w14:paraId="60FD845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5F80A212"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EF46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45FF73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C725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hAnsi="Times New Roman" w:cs="Times New Roman"/>
                <w:color w:val="393939"/>
                <w:sz w:val="20"/>
                <w:szCs w:val="20"/>
                <w:shd w:val="clear" w:color="auto" w:fill="FFFFFF"/>
              </w:rPr>
              <w:t>Красная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B60A0"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6BEFB"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A96964"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Полиэтилен Высокой Плотност</w:t>
            </w:r>
          </w:p>
          <w:p w14:paraId="243D02B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И  скользит на твердых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9EC53B"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D014799"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245FE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C70E8B" w14:paraId="0D04E3DF"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4D6755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2614F0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2462B"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синяя сторона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AAC0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72CAF"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DA3E17"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Вспененный ЭВА</w:t>
            </w:r>
          </w:p>
          <w:p w14:paraId="5C8CF6C2"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C70E8B">
              <w:rPr>
                <w:rFonts w:ascii="Times New Roman" w:hAnsi="Times New Roman" w:cs="Times New Roman"/>
                <w:color w:val="393939"/>
                <w:sz w:val="20"/>
                <w:szCs w:val="20"/>
                <w:shd w:val="clear" w:color="auto" w:fill="FFFFFF"/>
              </w:rPr>
              <w:t xml:space="preserve">скользит на </w:t>
            </w:r>
            <w:r w:rsidRPr="00C70E8B">
              <w:rPr>
                <w:rFonts w:ascii="Times New Roman" w:hAnsi="Times New Roman" w:cs="Times New Roman"/>
                <w:color w:val="393939"/>
                <w:sz w:val="20"/>
                <w:szCs w:val="20"/>
                <w:shd w:val="clear" w:color="auto" w:fill="FFFFFF"/>
              </w:rPr>
              <w:lastRenderedPageBreak/>
              <w:t>мягких поверхностях</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E35AC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1F3AA5"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19B36A"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r>
      <w:tr w:rsidR="00BC7940" w:rsidRPr="008014D0" w14:paraId="74DEB9A1"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FA686F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294072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3F63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A07B5"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8629"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458E2A"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17,8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6BAEB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71B3517"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D0A88C" w14:textId="77777777" w:rsidR="00BC7940" w:rsidRPr="008014D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BC7940" w:rsidRPr="008014D0" w14:paraId="27CC3611" w14:textId="77777777" w:rsidTr="0014403D">
        <w:trPr>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844D3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19367B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F83F0"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59CED"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20AF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3C4C0E"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0,8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3E54C9"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475020"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D9CE4C" w14:textId="77777777" w:rsidR="00BC7940" w:rsidRPr="008014D0"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r w:rsidRPr="008014D0">
              <w:rPr>
                <w:rFonts w:ascii="Times New Roman" w:eastAsia="Times New Roman" w:hAnsi="Times New Roman" w:cs="Times New Roman"/>
                <w:kern w:val="3"/>
                <w:sz w:val="20"/>
                <w:szCs w:val="20"/>
              </w:rPr>
              <w:t>см</w:t>
            </w:r>
          </w:p>
        </w:tc>
      </w:tr>
      <w:tr w:rsidR="00BC7940" w:rsidRPr="00C70E8B" w14:paraId="3B39958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42F8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4EB28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39C6A"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47144"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A009E"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2668BF" w14:textId="77777777" w:rsidR="00BC7940" w:rsidRPr="00C70E8B" w:rsidRDefault="00BC7940" w:rsidP="0014403D">
            <w:pPr>
              <w:suppressAutoHyphens/>
              <w:autoSpaceDN w:val="0"/>
              <w:spacing w:after="0" w:line="240" w:lineRule="auto"/>
              <w:jc w:val="center"/>
              <w:rPr>
                <w:rFonts w:ascii="Times New Roman" w:hAnsi="Times New Roman" w:cs="Times New Roman"/>
                <w:color w:val="393939"/>
                <w:sz w:val="20"/>
                <w:szCs w:val="20"/>
                <w:shd w:val="clear" w:color="auto" w:fill="FFFFFF"/>
              </w:rPr>
            </w:pPr>
            <w:r w:rsidRPr="00C70E8B">
              <w:rPr>
                <w:rFonts w:ascii="Times New Roman" w:hAnsi="Times New Roman" w:cs="Times New Roman"/>
                <w:color w:val="393939"/>
                <w:sz w:val="20"/>
                <w:szCs w:val="20"/>
                <w:shd w:val="clear" w:color="auto" w:fill="FFFFFF"/>
              </w:rPr>
              <w:t>Красно- синие</w:t>
            </w:r>
          </w:p>
          <w:p w14:paraId="2D8D157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7D6B4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89054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9BDB52"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28A17B7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2B4E5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692CB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4F212"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Предназначение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77FF8"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5285C"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CA0E09"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Тренажер для отработки скольжения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96D73"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38AA20"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E33CD6"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106439E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0B488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EA010E"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73313"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чехол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F5A8F"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32071F"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48351C" w14:textId="77777777" w:rsidR="00BC7940" w:rsidRPr="00C70E8B" w:rsidRDefault="00BC7940" w:rsidP="0014403D">
            <w:pPr>
              <w:suppressAutoHyphens/>
              <w:autoSpaceDN w:val="0"/>
              <w:spacing w:after="0" w:line="240" w:lineRule="auto"/>
              <w:jc w:val="center"/>
              <w:rPr>
                <w:rFonts w:ascii="Times New Roman" w:eastAsia="Times New Roman" w:hAnsi="Times New Roman" w:cs="Times New Roman"/>
                <w:sz w:val="20"/>
                <w:szCs w:val="20"/>
              </w:rPr>
            </w:pPr>
            <w:r w:rsidRPr="00C70E8B">
              <w:rPr>
                <w:rFonts w:ascii="Times New Roman" w:eastAsia="Times New Roman" w:hAnsi="Times New Roman" w:cs="Times New Roman"/>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A4EF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23FA66"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B49FC62"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237F3C7D"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0F42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860018"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E557C"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комплектность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25BCC"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894B9"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9E617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70E8B">
              <w:rPr>
                <w:rFonts w:ascii="Times New Roman" w:eastAsia="Times New Roman" w:hAnsi="Times New Roman" w:cs="Times New Roman"/>
                <w:sz w:val="20"/>
                <w:szCs w:val="20"/>
              </w:rPr>
              <w:t>В комплекте 1 пара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0DC73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89FFFD7"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D26C5CF"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r>
      <w:tr w:rsidR="00BC7940" w:rsidRPr="00C70E8B" w14:paraId="387ED8F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405A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D451F3"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58B04C" w14:textId="77777777" w:rsidR="00BC7940" w:rsidRPr="00C70E8B" w:rsidRDefault="00BC7940" w:rsidP="0014403D">
            <w:pPr>
              <w:spacing w:line="240" w:lineRule="auto"/>
              <w:jc w:val="center"/>
              <w:rPr>
                <w:rFonts w:ascii="Times New Roman" w:eastAsia="SimSun" w:hAnsi="Times New Roman" w:cs="Times New Roman"/>
                <w:kern w:val="3"/>
                <w:sz w:val="20"/>
                <w:szCs w:val="20"/>
              </w:rPr>
            </w:pPr>
            <w:r w:rsidRPr="00C70E8B">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FFEFF" w14:textId="77777777" w:rsidR="00BC7940" w:rsidRPr="00C70E8B"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636A1"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BAAEF5"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sidRPr="00C70E8B">
              <w:rPr>
                <w:rFonts w:ascii="Times New Roman" w:eastAsia="SimSun" w:hAnsi="Times New Roman" w:cs="Times New Roman"/>
                <w:b/>
                <w:kern w:val="3"/>
                <w:sz w:val="20"/>
                <w:szCs w:val="20"/>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D6B934"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8BF5AD"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5CDC5E" w14:textId="77777777" w:rsidR="00BC7940" w:rsidRPr="00C70E8B"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C70E8B">
              <w:rPr>
                <w:rFonts w:ascii="Times New Roman" w:eastAsia="SimSun" w:hAnsi="Times New Roman" w:cs="Times New Roman"/>
                <w:kern w:val="3"/>
                <w:sz w:val="20"/>
                <w:szCs w:val="20"/>
              </w:rPr>
              <w:t>комплектов</w:t>
            </w:r>
          </w:p>
        </w:tc>
      </w:tr>
      <w:tr w:rsidR="00BC7940" w:rsidRPr="0011547F" w14:paraId="10DED176"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5574F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19B83E5"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Arial" w:hAnsi="Times New Roman" w:cs="Times New Roman"/>
                <w:sz w:val="20"/>
                <w:szCs w:val="20"/>
              </w:rPr>
              <w:t>Барьер тренировочный с 3 уровнями высоты</w:t>
            </w:r>
            <w:r w:rsidRPr="003D479E">
              <w:rPr>
                <w:rFonts w:ascii="Times New Roman" w:eastAsia="Times New Roman" w:hAnsi="Times New Roman" w:cs="Times New Roman"/>
                <w:color w:val="00B050"/>
                <w:kern w:val="3"/>
                <w:sz w:val="20"/>
                <w:szCs w:val="20"/>
              </w:rPr>
              <w:t>.</w:t>
            </w:r>
          </w:p>
          <w:p w14:paraId="361FA782"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7769EC5B"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noProof/>
              </w:rPr>
              <w:drawing>
                <wp:inline distT="0" distB="0" distL="0" distR="0" wp14:anchorId="7180EEF8" wp14:editId="7A5C8A0A">
                  <wp:extent cx="1113155" cy="826135"/>
                  <wp:effectExtent l="0" t="0" r="0" b="0"/>
                  <wp:docPr id="102" name="Рисунок 102" descr="https://i4.stat01.com/2/3864/138637039/afacdb/barer-trenirovochnyj-futbolnyj-3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4.stat01.com/2/3864/138637039/afacdb/barer-trenirovochnyj-futbolnyj-313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1717" cy="832489"/>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D5FDC"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35E0D"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BFE79"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8E5B93"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3D479E">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5BD45E" w14:textId="77777777" w:rsidR="00BC7940" w:rsidRPr="003D479E"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AEEFC4D"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52143A"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6497259C"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164D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B8171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AF50C"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79478"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878189"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811240"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hAnsi="Times New Roman" w:cs="Times New Roman"/>
                <w:color w:val="000000"/>
                <w:sz w:val="21"/>
                <w:szCs w:val="21"/>
                <w:shd w:val="clear" w:color="auto" w:fill="FFFFFF"/>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A604E8"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17021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B7DC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86C0FF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8AC2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6369E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2FB9F"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Диапозон высоты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BAC6D"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284C7"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C7C18"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15,25,30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11683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D86C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BA3AB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59A0A57"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AD76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74145"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FE62E"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650D"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784C1"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5CC292"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A12870"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9942E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A784B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13063A0F"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8B5A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0DC2D6"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6894"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 перекладин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0DD18"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EA7B4"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3470E4"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z w:val="21"/>
                <w:szCs w:val="21"/>
                <w:shd w:val="clear" w:color="auto" w:fill="FFFFFF"/>
              </w:rPr>
            </w:pPr>
            <w:r w:rsidRPr="003D479E">
              <w:rPr>
                <w:rFonts w:ascii="Times New Roman" w:hAnsi="Times New Roman" w:cs="Times New Roman"/>
                <w:color w:val="000000"/>
                <w:sz w:val="21"/>
                <w:szCs w:val="21"/>
                <w:shd w:val="clear" w:color="auto" w:fill="FFFFFF"/>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DBC61F"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4C97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6306B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A07713A"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EE18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302FEA"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B28DB"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B3558"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A5E5E"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2F71F" w14:textId="77777777" w:rsidR="00BC7940" w:rsidRPr="003D479E" w:rsidRDefault="00BC7940" w:rsidP="0014403D">
            <w:pPr>
              <w:suppressAutoHyphens/>
              <w:autoSpaceDN w:val="0"/>
              <w:spacing w:after="0" w:line="240" w:lineRule="auto"/>
              <w:jc w:val="center"/>
              <w:rPr>
                <w:rFonts w:ascii="Times New Roman" w:hAnsi="Times New Roman" w:cs="Times New Roman"/>
                <w:color w:val="000000"/>
                <w:shd w:val="clear" w:color="auto" w:fill="FFFFFF"/>
              </w:rPr>
            </w:pPr>
            <w:r w:rsidRPr="003D479E">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F11DE"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7D2E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703E0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18D35873"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8F6E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997E51"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FC1D7" w14:textId="77777777" w:rsidR="00BC7940" w:rsidRPr="003D479E" w:rsidRDefault="00BC7940" w:rsidP="0014403D">
            <w:pPr>
              <w:spacing w:line="240" w:lineRule="auto"/>
              <w:jc w:val="center"/>
              <w:rPr>
                <w:rFonts w:ascii="Times New Roman" w:eastAsia="SimSun" w:hAnsi="Times New Roman" w:cs="Times New Roman"/>
                <w:kern w:val="3"/>
                <w:sz w:val="20"/>
                <w:szCs w:val="20"/>
              </w:rPr>
            </w:pPr>
            <w:r w:rsidRPr="003D479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C3BD5" w14:textId="77777777" w:rsidR="00BC7940" w:rsidRPr="003D479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03557"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EB3813"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3D479E">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3D31934" w14:textId="77777777" w:rsidR="00BC7940" w:rsidRPr="003D479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47AB3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24E16F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736C6693" w14:textId="77777777" w:rsidTr="0014403D">
        <w:trPr>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EF4E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3DCDFD9" w14:textId="77777777" w:rsidR="00BC7940" w:rsidRPr="00572739"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Pr>
                <w:rFonts w:ascii="Times New Roman" w:eastAsia="Arial" w:hAnsi="Times New Roman" w:cs="Times New Roman"/>
                <w:sz w:val="20"/>
                <w:szCs w:val="20"/>
              </w:rPr>
              <w:t xml:space="preserve">Комплект </w:t>
            </w:r>
            <w:r w:rsidRPr="00572739">
              <w:rPr>
                <w:rFonts w:ascii="Times New Roman" w:eastAsia="Arial" w:hAnsi="Times New Roman" w:cs="Times New Roman"/>
                <w:sz w:val="20"/>
                <w:szCs w:val="20"/>
              </w:rPr>
              <w:t>Барьер тренировочный</w:t>
            </w:r>
            <w:r>
              <w:rPr>
                <w:rFonts w:ascii="Times New Roman" w:eastAsia="Arial" w:hAnsi="Times New Roman" w:cs="Times New Roman"/>
                <w:sz w:val="20"/>
                <w:szCs w:val="20"/>
              </w:rPr>
              <w:t>, алюминиевый</w:t>
            </w:r>
            <w:r w:rsidRPr="00572739">
              <w:rPr>
                <w:rFonts w:ascii="Times New Roman" w:eastAsia="Times New Roman" w:hAnsi="Times New Roman" w:cs="Times New Roman"/>
                <w:color w:val="00B050"/>
                <w:kern w:val="3"/>
                <w:sz w:val="20"/>
                <w:szCs w:val="20"/>
              </w:rPr>
              <w:t>.</w:t>
            </w:r>
          </w:p>
          <w:p w14:paraId="1B8452B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E64EF0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A37AF">
              <w:rPr>
                <w:rFonts w:ascii="Times New Roman" w:eastAsia="SimSun" w:hAnsi="Times New Roman" w:cs="Times New Roman"/>
                <w:noProof/>
                <w:kern w:val="3"/>
                <w:sz w:val="20"/>
                <w:szCs w:val="20"/>
              </w:rPr>
              <w:drawing>
                <wp:inline distT="0" distB="0" distL="0" distR="0" wp14:anchorId="4B289BD7" wp14:editId="6FEF6AD5">
                  <wp:extent cx="1038225" cy="1333500"/>
                  <wp:effectExtent l="0" t="0" r="9525" b="0"/>
                  <wp:docPr id="103" name="Рисунок 103" descr="C:\Users\user\Desktop\thumb_product_14882880006158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_product_1488288000615828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333500"/>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27ECA" w14:textId="77777777" w:rsidR="00BC7940" w:rsidRPr="0011547F"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3559DA">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6DB68"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BFE52" w14:textId="77777777" w:rsidR="00BC7940" w:rsidRPr="00621C16"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A86BF4" w14:textId="77777777" w:rsidR="00BC7940" w:rsidRPr="00DA4199"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DA4199">
              <w:rPr>
                <w:rFonts w:ascii="Times New Roman" w:eastAsia="Times New Roma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4233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3B12BE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EDCA0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324044E" w14:textId="77777777" w:rsidTr="0014403D">
        <w:trPr>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A815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406DD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2571A" w14:textId="77777777" w:rsidR="00BC7940" w:rsidRPr="00CF0A42" w:rsidRDefault="00BC7940" w:rsidP="0014403D">
            <w:pPr>
              <w:spacing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4484D" w14:textId="77777777" w:rsidR="00BC7940" w:rsidRPr="00CF0A42" w:rsidRDefault="00BC7940" w:rsidP="0014403D">
            <w:pPr>
              <w:spacing w:line="240" w:lineRule="auto"/>
              <w:jc w:val="center"/>
              <w:rPr>
                <w:rFonts w:ascii="Times New Roman" w:hAnsi="Times New Roman" w:cs="Times New Roman"/>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6933B" w14:textId="77777777" w:rsidR="00BC7940" w:rsidRPr="00CF0A42"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6B0F6E" w14:textId="77777777" w:rsidR="00BC7940" w:rsidRPr="00CF0A42"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r w:rsidRPr="00563743">
              <w:rPr>
                <w:rFonts w:ascii="Times New Roman" w:eastAsia="SimSun" w:hAnsi="Times New Roman" w:cs="Times New Roman"/>
                <w:kern w:val="3"/>
                <w:sz w:val="20"/>
                <w:szCs w:val="20"/>
              </w:rPr>
              <w:t>алюминий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BD6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9B7A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AC06D0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448D93C"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C5FE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CEB4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D103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42C7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A3E8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0C7E9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1CC7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ECAD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BB30B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0FA3D89"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C2BD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E0FE4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8D9B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 барьера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42F99"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C1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6F3E3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B336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339CB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B46AA2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BD90231"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1780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A665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14C3A"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63512" w14:textId="77777777" w:rsidR="00BC7940" w:rsidRPr="00563743"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ED1E1"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A64C26" w14:textId="77777777" w:rsidR="00BC7940" w:rsidRPr="00563743" w:rsidRDefault="00BC7940" w:rsidP="0014403D">
            <w:pPr>
              <w:suppressAutoHyphens/>
              <w:autoSpaceDN w:val="0"/>
              <w:spacing w:after="0" w:line="240" w:lineRule="auto"/>
              <w:jc w:val="center"/>
              <w:rPr>
                <w:rFonts w:ascii="Times New Roman" w:hAnsi="Times New Roman" w:cs="Times New Roman"/>
                <w:color w:val="000000"/>
                <w:shd w:val="clear" w:color="auto" w:fill="FFFFFF"/>
              </w:rPr>
            </w:pPr>
            <w:r w:rsidRPr="00563743">
              <w:rPr>
                <w:rFonts w:ascii="Times New Roman" w:hAnsi="Times New Roman" w:cs="Times New Roman"/>
                <w:color w:val="000000"/>
                <w:shd w:val="clear" w:color="auto" w:fill="FFFFFF"/>
              </w:rPr>
              <w:t>жёлтый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C43C7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50D2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7AE7C0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4D4EEB3" w14:textId="77777777" w:rsidTr="0014403D">
        <w:trPr>
          <w:trHeight w:val="151"/>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35EF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447C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72A24C"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барьеров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9218F" w14:textId="77777777" w:rsidR="00BC7940" w:rsidRPr="00563743"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976FE"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F6B47B" w14:textId="77777777" w:rsidR="00BC7940" w:rsidRPr="00563743" w:rsidRDefault="00BC7940" w:rsidP="0014403D">
            <w:pPr>
              <w:suppressAutoHyphens/>
              <w:autoSpaceDN w:val="0"/>
              <w:spacing w:after="0" w:line="240" w:lineRule="auto"/>
              <w:jc w:val="cente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76B4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E7B5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22B70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563743" w14:paraId="2A983658"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D60A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9587A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6490EE" w14:textId="77777777" w:rsidR="00BC7940" w:rsidRPr="00563743" w:rsidRDefault="00BC7940" w:rsidP="0014403D">
            <w:pPr>
              <w:spacing w:line="240" w:lineRule="auto"/>
              <w:jc w:val="center"/>
              <w:rPr>
                <w:rFonts w:ascii="Times New Roman" w:eastAsia="SimSun" w:hAnsi="Times New Roman" w:cs="Times New Roman"/>
                <w:kern w:val="3"/>
                <w:sz w:val="20"/>
                <w:szCs w:val="20"/>
              </w:rPr>
            </w:pPr>
            <w:r w:rsidRPr="00563743">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8E7A2" w14:textId="77777777" w:rsidR="00BC7940" w:rsidRPr="00563743"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AFE5B"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CADFE"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2BC750"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89F9F8"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3D859C" w14:textId="69997E70" w:rsidR="00BC7940" w:rsidRDefault="00BC7940" w:rsidP="00BC7940">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p w14:paraId="6D3BAEB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25AAF57B" w14:textId="77777777" w:rsidR="00BC7940" w:rsidRPr="00563743"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11547F" w14:paraId="1F06DE83"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C698C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3E511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Рюкзак спортивный с водонепроницае-</w:t>
            </w:r>
          </w:p>
          <w:p w14:paraId="39B9274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мым дном.</w:t>
            </w:r>
          </w:p>
          <w:p w14:paraId="0F25E0A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B2786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DA2C8F">
              <w:rPr>
                <w:rFonts w:ascii="Arial" w:eastAsia="Times New Roman" w:hAnsi="Arial" w:cs="Arial"/>
                <w:noProof/>
                <w:color w:val="2C2C2C"/>
                <w:sz w:val="27"/>
                <w:szCs w:val="27"/>
              </w:rPr>
              <w:drawing>
                <wp:inline distT="0" distB="0" distL="0" distR="0" wp14:anchorId="4EE26484" wp14:editId="5E36EE99">
                  <wp:extent cx="1114425" cy="1228725"/>
                  <wp:effectExtent l="0" t="0" r="9525" b="9525"/>
                  <wp:docPr id="104" name="Рисунок 104" descr="https://www.uventasport.ru/files/products/thumbs48/FISCHER-RACE-4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uventasport.ru/files/products/thumbs48/FISCHER-RACE-40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CEECA"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1A316" w14:textId="77777777" w:rsidR="00BC7940" w:rsidRPr="000818C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A4575" w14:textId="77777777" w:rsidR="00BC7940" w:rsidRPr="000818C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975167" w14:textId="77777777" w:rsidR="00BC7940" w:rsidRPr="000818C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rPr>
            </w:pPr>
            <w:r w:rsidRPr="000818CC">
              <w:rPr>
                <w:rFonts w:ascii="Times New Roman" w:eastAsia="Times New Roman" w:hAnsi="Times New Roman" w:cs="Times New Roman"/>
                <w:kern w:val="3"/>
                <w:sz w:val="20"/>
                <w:szCs w:val="20"/>
              </w:rPr>
              <w:t>Спортивные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AAEBB" w14:textId="77777777" w:rsidR="00BC7940" w:rsidRPr="00EF3C2C" w:rsidRDefault="00BC7940" w:rsidP="0014403D">
            <w:pPr>
              <w:suppressAutoHyphens/>
              <w:autoSpaceDN w:val="0"/>
              <w:spacing w:after="0" w:line="240" w:lineRule="auto"/>
              <w:jc w:val="center"/>
              <w:rPr>
                <w:rFonts w:ascii="Times New Roman" w:eastAsia="Times New Roman" w:hAnsi="Times New Roman" w:cs="Times New Roman"/>
                <w:color w:val="00B050"/>
                <w:kern w:val="3"/>
                <w:sz w:val="20"/>
                <w:szCs w:val="20"/>
                <w:highlight w:val="yellow"/>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7ADF0A6"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6F5CEB0" w14:textId="77777777" w:rsidR="00BC7940" w:rsidRPr="0011547F" w:rsidRDefault="00BC7940" w:rsidP="0014403D">
            <w:pPr>
              <w:suppressAutoHyphens/>
              <w:autoSpaceDN w:val="0"/>
              <w:spacing w:after="0" w:line="240" w:lineRule="auto"/>
              <w:jc w:val="center"/>
              <w:rPr>
                <w:rFonts w:ascii="Times New Roman" w:eastAsia="Times New Roman" w:hAnsi="Times New Roman" w:cs="Times New Roman"/>
                <w:kern w:val="3"/>
                <w:sz w:val="20"/>
                <w:szCs w:val="20"/>
              </w:rPr>
            </w:pPr>
          </w:p>
        </w:tc>
      </w:tr>
      <w:tr w:rsidR="00BC7940" w14:paraId="55C1B87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5931B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7A5E4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90522"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Водонепроницаемое дно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6AC1D"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5A84E"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469505"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CFD51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52F43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2C262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D443F5D"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3CE43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AF1648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9B92D"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Чехол от дождя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1C70B"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DC6B6"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AD2C86"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920CFC"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0906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4E05E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2DCCCA7"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E3F96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872CE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78931"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6EE19"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911FF"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64201A"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100 % полиэстер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3075B0"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1FBE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DCEF8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6C4B151"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BA403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E2BEC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1148F"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Особенность материала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E7D67"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DAEE2"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EB0578" w14:textId="77777777" w:rsidR="00BC7940" w:rsidRPr="000818CC" w:rsidRDefault="00BC7940" w:rsidP="0014403D">
            <w:pPr>
              <w:shd w:val="clear" w:color="auto" w:fill="FFFFFF"/>
              <w:spacing w:after="105"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Морозоустойчивая, водоотталкивающая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3D9F9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212D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E588F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A99502C"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D349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EC3A52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394ED"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Тип конструкции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504B7"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2B84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C510F3"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мягкий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83635"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B479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B4727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9E128C6"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A580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635F00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692D6"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Число лямок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C0876"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D8649"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F57C40"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 лямки регулируемые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ACAC5F"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5D7B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5A7FA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4C9DC6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DE629B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DB40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316D7"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Пол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023F3"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01D10"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7A4FC"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унисекс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213DE7"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507F0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267E5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9456CC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18F4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5B070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9A4B6"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Цвет рюкзака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095B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B43E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899D6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черный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68957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3AEB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6EE49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BD7F94A"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76AA6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185032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7FB3D"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Ручка петля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E32D8"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16096"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63255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наличие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9C8C6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C3AA7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7000B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BBF2743"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7838E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CFB15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05A7F"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Расположение карманов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CB24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EFB51"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C49DC"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Боковое/фронтальное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1A6B71"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98A4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FAACA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60937FF"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521A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BE0751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85ED3"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карманы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AA77C"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80A01"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4868E"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Накладные, с надежной застежкой молнией с 2 слайдерами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AAC64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85AA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D96BC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0267AC5"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AB5DE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E2C26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7470C"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 отделений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D6BBA"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AACA3"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5DE2E6"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D66AC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8CBD46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A0213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11DFC36C"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F4097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C0E808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692E5"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Доступ в отделение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DFD7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0658A"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942D4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Закрывается крышкой на молнии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9A0E4E"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023966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4F00D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E0EFEA9"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058CA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94ED07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50D3"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комплектация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49A890"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46418"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10C702"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Поясной ремень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AF6CD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EF818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447B59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C107DC9"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4C5CD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C921D2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4A5C0"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8F04"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6653E"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66DEBA"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7B724B"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EDC704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CD17A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8F7CD63"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B683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7D9EC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3737A"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1E352"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A65A7"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6A9F99"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796197"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A1896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2094C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785454F"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58F32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1A147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F83DB"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глубина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242FF"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113B1"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CD4C16" w14:textId="77777777" w:rsidR="00BC7940" w:rsidRPr="000818CC" w:rsidRDefault="00BC7940" w:rsidP="0014403D">
            <w:pPr>
              <w:shd w:val="clear" w:color="auto" w:fill="FFFFFF"/>
              <w:spacing w:after="105" w:line="240" w:lineRule="auto"/>
              <w:jc w:val="center"/>
              <w:rPr>
                <w:rFonts w:ascii="Times New Roman" w:eastAsia="Times New Roman" w:hAnsi="Times New Roman" w:cs="Times New Roman"/>
                <w:color w:val="2B2B2B"/>
                <w:sz w:val="20"/>
                <w:szCs w:val="20"/>
              </w:rPr>
            </w:pPr>
            <w:r w:rsidRPr="000818CC">
              <w:rPr>
                <w:rFonts w:ascii="Times New Roman" w:eastAsia="Times New Roman" w:hAnsi="Times New Roman" w:cs="Times New Roman"/>
                <w:color w:val="2B2B2B"/>
                <w:sz w:val="20"/>
                <w:szCs w:val="20"/>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ECB936"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68A48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1C6CC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799A2A3B"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EC0EB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A0615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6B86"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Ёмкость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ECD86"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F38F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AA1B4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 xml:space="preserve"> 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E62733"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7A9B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A3E52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литров</w:t>
            </w:r>
          </w:p>
        </w:tc>
      </w:tr>
      <w:tr w:rsidR="00BC7940" w14:paraId="5D35EB8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5314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3F3D1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6A69F" w14:textId="77777777" w:rsidR="00BC7940" w:rsidRPr="000818CC" w:rsidRDefault="00BC7940" w:rsidP="0014403D">
            <w:pPr>
              <w:spacing w:line="240" w:lineRule="auto"/>
              <w:jc w:val="center"/>
              <w:rPr>
                <w:rFonts w:ascii="Times New Roman" w:eastAsia="SimSun" w:hAnsi="Times New Roman" w:cs="Times New Roman"/>
                <w:kern w:val="3"/>
                <w:sz w:val="20"/>
                <w:szCs w:val="20"/>
              </w:rPr>
            </w:pPr>
            <w:r w:rsidRPr="000818CC">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2D562" w14:textId="77777777" w:rsidR="00BC7940" w:rsidRPr="000818CC"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11694"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8BD68D" w14:textId="77777777" w:rsidR="00BC7940" w:rsidRPr="000818CC"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818CC">
              <w:rPr>
                <w:rFonts w:ascii="Times New Roman" w:eastAsia="SimSun" w:hAnsi="Times New Roman" w:cs="Times New Roman"/>
                <w:b/>
                <w:kern w:val="3"/>
                <w:sz w:val="28"/>
                <w:szCs w:val="28"/>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5B2AE32"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D19F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ED6B04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70434832"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898D84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AAD236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Мяч для пилатеса.</w:t>
            </w:r>
          </w:p>
          <w:p w14:paraId="7F33447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CD739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9C3C53">
              <w:rPr>
                <w:rFonts w:ascii="Times New Roman" w:eastAsia="SimSun" w:hAnsi="Times New Roman" w:cs="Times New Roman"/>
                <w:noProof/>
                <w:kern w:val="3"/>
                <w:sz w:val="20"/>
                <w:szCs w:val="20"/>
              </w:rPr>
              <w:drawing>
                <wp:inline distT="0" distB="0" distL="0" distR="0" wp14:anchorId="7C6C4AD4" wp14:editId="617FB2C1">
                  <wp:extent cx="1104900" cy="1400175"/>
                  <wp:effectExtent l="0" t="0" r="0" b="0"/>
                  <wp:docPr id="105" name="Рисунок 105" descr="C:\Users\user\Desktop\04053d7cdbc5b8aeb7079825e9056dae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04053d7cdbc5b8aeb7079825e9056dae_1.600x60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EE8B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 товара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1B0D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9AF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C8209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97BB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24037A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48BBFA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3CD7ED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3595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BB32A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3550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30E3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56F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763231" w14:textId="77777777" w:rsidR="00BC7940" w:rsidRPr="004600C6"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поливинилхлорид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7041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8A61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6CBCEE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7D984D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87A8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55C2A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96513"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Особенности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74CA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4E9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8FBCE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Система «антивзрыв»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4DDF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87E4F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B66F53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ECBC45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C9E1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D825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B073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1866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CFB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4DA3B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8DF1A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7C758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AB5781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9C89EA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3754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B972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F158D"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A81F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990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58F3A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8781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70372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3FFDCD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0E592AA"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7BC93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7E1D9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C4444" w14:textId="77777777" w:rsidR="00BC7940" w:rsidRPr="0011547F"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3994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B9C8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7FFE72"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511F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2D76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41691D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7642B0" w14:paraId="6EADC7D2"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23848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42FAD8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Скакалка</w:t>
            </w:r>
          </w:p>
          <w:p w14:paraId="441FDE7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C725E">
              <w:rPr>
                <w:rFonts w:ascii="Times New Roman" w:eastAsia="SimSun" w:hAnsi="Times New Roman" w:cs="Times New Roman"/>
                <w:bCs/>
                <w:noProof/>
                <w:color w:val="00B050"/>
                <w:kern w:val="3"/>
                <w:sz w:val="20"/>
                <w:szCs w:val="20"/>
              </w:rPr>
              <w:lastRenderedPageBreak/>
              <w:drawing>
                <wp:inline distT="0" distB="0" distL="0" distR="0" wp14:anchorId="7AF98D2C" wp14:editId="52A9C2E0">
                  <wp:extent cx="866775" cy="1171575"/>
                  <wp:effectExtent l="0" t="0" r="9525" b="9525"/>
                  <wp:docPr id="106" name="Рисунок 106" descr="C:\Users\Анна\Desktop\скак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скакал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11715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A75D32" w14:textId="77777777" w:rsidR="00BC7940" w:rsidRPr="007642B0" w:rsidRDefault="00BC7940" w:rsidP="0014403D">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AEFD56"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39B298"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4854FB5"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94F881A"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B2533DF"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vAlign w:val="center"/>
          </w:tcPr>
          <w:p w14:paraId="3D43D77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965D40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D7AA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A5164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4D7D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A485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5687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E5DF5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пластик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B70B3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351B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78B93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A8461F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84368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2BFFF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70E9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Calibri" w:hAnsi="Times New Roman" w:cs="Times New Roman"/>
                <w:sz w:val="20"/>
                <w:szCs w:val="20"/>
              </w:rPr>
              <w:t>Материал шнура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17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725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B529E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искусственная резина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15D5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ADFF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D36631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1F3CB4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B011D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A8F9F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932B1" w14:textId="77777777" w:rsidR="00BC7940" w:rsidRDefault="00BC7940" w:rsidP="0014403D">
            <w:pPr>
              <w:spacing w:line="240" w:lineRule="auto"/>
              <w:jc w:val="center"/>
              <w:rPr>
                <w:rFonts w:ascii="Times New Roman" w:eastAsia="SimSun" w:hAnsi="Times New Roman" w:cs="Times New Roman"/>
                <w:kern w:val="3"/>
                <w:sz w:val="20"/>
                <w:szCs w:val="20"/>
              </w:rPr>
            </w:pPr>
            <w:r w:rsidRPr="0011547F">
              <w:rPr>
                <w:rFonts w:ascii="Times New Roman" w:eastAsia="SimSun" w:hAnsi="Times New Roman" w:cs="Times New Roman"/>
                <w:kern w:val="3"/>
                <w:sz w:val="20"/>
                <w:szCs w:val="20"/>
              </w:rPr>
              <w:t xml:space="preserve">Длина </w:t>
            </w:r>
            <w:r>
              <w:rPr>
                <w:rFonts w:ascii="Times New Roman" w:eastAsia="SimSun" w:hAnsi="Times New Roman" w:cs="Times New Roman"/>
                <w:kern w:val="3"/>
                <w:sz w:val="20"/>
                <w:szCs w:val="20"/>
              </w:rPr>
              <w:t>скакалки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AAD9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1FB9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6D3D6D" w14:textId="77777777" w:rsidR="00BC7940" w:rsidRPr="002F6481" w:rsidRDefault="00BC7940" w:rsidP="0014403D">
            <w:pPr>
              <w:spacing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DA3E3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19196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4C5F6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11547F">
              <w:rPr>
                <w:rFonts w:ascii="Times New Roman" w:eastAsia="Times New Roman" w:hAnsi="Times New Roman" w:cs="Times New Roman"/>
                <w:kern w:val="3"/>
                <w:sz w:val="20"/>
                <w:szCs w:val="20"/>
              </w:rPr>
              <w:t>м.</w:t>
            </w:r>
          </w:p>
        </w:tc>
      </w:tr>
      <w:tr w:rsidR="00BC7940" w14:paraId="33232CD8"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C94D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A4E1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74316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802E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5150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F408E7" w14:textId="77777777" w:rsidR="00BC7940" w:rsidRPr="000A45C8" w:rsidRDefault="00BC7940" w:rsidP="0014403D">
            <w:pPr>
              <w:spacing w:line="240" w:lineRule="auto"/>
              <w:jc w:val="center"/>
              <w:rPr>
                <w:rFonts w:ascii="Times New Roman" w:hAnsi="Times New Roman" w:cs="Times New Roman"/>
                <w:b/>
                <w:sz w:val="28"/>
                <w:szCs w:val="28"/>
              </w:rPr>
            </w:pPr>
            <w:r w:rsidRPr="000A45C8">
              <w:rPr>
                <w:rFonts w:ascii="Times New Roman" w:eastAsia="SimSun" w:hAnsi="Times New Roman" w:cs="Times New Roman"/>
                <w:b/>
                <w:kern w:val="3"/>
                <w:sz w:val="28"/>
                <w:szCs w:val="28"/>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6669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99FB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634D9A3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шт</w:t>
            </w:r>
            <w:r w:rsidRPr="0011547F">
              <w:rPr>
                <w:rFonts w:ascii="Times New Roman" w:eastAsia="Times New Roman" w:hAnsi="Times New Roman" w:cs="Times New Roman"/>
                <w:kern w:val="3"/>
                <w:sz w:val="20"/>
                <w:szCs w:val="20"/>
              </w:rPr>
              <w:t>.</w:t>
            </w:r>
          </w:p>
        </w:tc>
      </w:tr>
      <w:tr w:rsidR="00BC7940" w:rsidRPr="0044140E" w14:paraId="4BECF6DC"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77C18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ECADC1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Гантель шестиугольная, неопреновая.</w:t>
            </w:r>
          </w:p>
          <w:p w14:paraId="676A50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CF7A09">
              <w:rPr>
                <w:rFonts w:ascii="Times New Roman" w:eastAsia="SimSun" w:hAnsi="Times New Roman" w:cs="Times New Roman"/>
                <w:noProof/>
                <w:kern w:val="3"/>
                <w:sz w:val="20"/>
                <w:szCs w:val="20"/>
              </w:rPr>
              <w:drawing>
                <wp:inline distT="0" distB="0" distL="0" distR="0" wp14:anchorId="55A5E8CF" wp14:editId="58E13A72">
                  <wp:extent cx="1200150" cy="1009650"/>
                  <wp:effectExtent l="0" t="0" r="0" b="0"/>
                  <wp:docPr id="107" name="Рисунок 107" descr="C:\Users\user\Desktop\starfit-gantel-neoprenovaya-db-201-1-5-kg_nasyshhennyj-krasnyj-998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rfit-gantel-neoprenovaya-db-201-1-5-kg_nasyshhennyj-krasnyj-9987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0150" cy="1009650"/>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955E52" w14:textId="77777777" w:rsidR="00BC7940" w:rsidRPr="0044140E" w:rsidRDefault="00BC7940" w:rsidP="0014403D">
            <w:pPr>
              <w:spacing w:after="0" w:line="240" w:lineRule="auto"/>
              <w:jc w:val="center"/>
              <w:rPr>
                <w:rFonts w:ascii="Times New Roman" w:eastAsia="Calibri" w:hAnsi="Times New Roman" w:cs="Times New Roman"/>
                <w:sz w:val="20"/>
                <w:szCs w:val="20"/>
              </w:rPr>
            </w:pPr>
            <w:r w:rsidRPr="0044140E">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505D0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30DF5D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9C1AB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Спортивное оборудование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B96C0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872B71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3E7BA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67CA715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C739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042C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ADB38"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Внешний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8CDC9"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B54B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4DA8E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неопрен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558E2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33AEE5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6D5813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166CE04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6A30E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E3E1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43FD8"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Внутренний 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237A1"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D06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B18B7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металл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3F52A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53B4E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D4EE32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7F52B4B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E3F7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AD0D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6030"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Конструкция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5E248"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6E3F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50FE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неразборная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F736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FAEB3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71F858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235C78C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EB58B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B78A7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71E11"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9462C"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5D13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97EC8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 xml:space="preserve">Разные цвета по парам.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5A67F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523B0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1B04BE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rsidRPr="0044140E" w14:paraId="68889E7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92CD1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D331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345B5"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5D2FF"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C5AD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662B5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799BA1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85E0F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E15772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BC7940" w:rsidRPr="0044140E" w14:paraId="62C1083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34BE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8DA0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11824"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7F0A0"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6F1E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DB2B9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23552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B86C6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C7C2C6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1C5402E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65362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DAEF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7557D"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76DB4"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895A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127D9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4,9</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68D3BC"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58FB0E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481A2EC"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112B26E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FF9F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93CDB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803BA"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3E863"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6F48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CEF13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3,7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08006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30539B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A837BA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233480C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80747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FFC4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53E14"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B56B6"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A6EF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FD45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10</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51187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4325774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F5DF96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BC7940" w:rsidRPr="0044140E" w14:paraId="299EDAE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3D7F9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5515F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817C4"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4AA25"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0358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81EE4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39E23A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4C9C68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BD2309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BC7940" w:rsidRPr="0044140E" w14:paraId="1696FEE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3FFBA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A4F5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2C64B"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E0528"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8CE8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8331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14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B7DB51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9990E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E59657C"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676ADD3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BE520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5E2D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959D2"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781AA"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62F5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C2517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0BBA1D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93D632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3113D5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1614D4B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B654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D6E54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62A15"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9534D"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D8B8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8FDDF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5,4</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F423D1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2E93B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4E4BC3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6B25C32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30F7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A5EB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BDB6A"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D705C"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C673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4FA09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D16A6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DEB89D8"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014058E"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BC7940" w:rsidRPr="0044140E" w14:paraId="1A686D9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BC42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E5C8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04FA7"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Вес 1 гантели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CA4BE"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8D627"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9C7ACB"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1FBBD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E7668A5"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F996299"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кг.</w:t>
            </w:r>
          </w:p>
        </w:tc>
      </w:tr>
      <w:tr w:rsidR="00BC7940" w:rsidRPr="0044140E" w14:paraId="23D7676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3FE8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D8C8F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2438E"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695A5"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7CCD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69E4D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20,5</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C7BECE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93B7476"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8EFD55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568D040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A6D8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D31AC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7D58F"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89370"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CE3EA"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052A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7,2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73F194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AB8D9A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08201D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62FA5B0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E024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D710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06520"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высота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47C74"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7437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4C19D"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4140E">
              <w:rPr>
                <w:rFonts w:ascii="Times New Roman" w:eastAsia="SimSun" w:hAnsi="Times New Roman" w:cs="Times New Roman"/>
                <w:kern w:val="3"/>
                <w:sz w:val="24"/>
                <w:szCs w:val="24"/>
              </w:rPr>
              <w:t>6,7</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5348E8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C4BFAF3"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9E7216E"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см</w:t>
            </w:r>
          </w:p>
        </w:tc>
      </w:tr>
      <w:tr w:rsidR="00BC7940" w:rsidRPr="0044140E" w14:paraId="7B3CEA8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8385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B568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277E9" w14:textId="77777777" w:rsidR="00BC7940" w:rsidRPr="0044140E" w:rsidRDefault="00BC7940" w:rsidP="0014403D">
            <w:pPr>
              <w:spacing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EEDA6" w14:textId="77777777" w:rsidR="00BC7940" w:rsidRPr="0044140E"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FE880"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F73F41"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b/>
                <w:kern w:val="3"/>
                <w:sz w:val="24"/>
                <w:szCs w:val="24"/>
              </w:rPr>
            </w:pPr>
            <w:r w:rsidRPr="0044140E">
              <w:rPr>
                <w:rFonts w:ascii="Times New Roman" w:eastAsia="SimSun" w:hAnsi="Times New Roman" w:cs="Times New Roman"/>
                <w:b/>
                <w:kern w:val="3"/>
                <w:sz w:val="24"/>
                <w:szCs w:val="24"/>
              </w:rPr>
              <w:t>15</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4288C4"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7858D42"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98916CF" w14:textId="77777777" w:rsidR="00BC7940" w:rsidRPr="0044140E"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44140E">
              <w:rPr>
                <w:rFonts w:ascii="Times New Roman" w:eastAsia="SimSun" w:hAnsi="Times New Roman" w:cs="Times New Roman"/>
                <w:kern w:val="3"/>
                <w:sz w:val="20"/>
                <w:szCs w:val="20"/>
              </w:rPr>
              <w:t>пар</w:t>
            </w:r>
          </w:p>
        </w:tc>
      </w:tr>
      <w:tr w:rsidR="00BC7940" w14:paraId="54B0AD28"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AFE030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DC6F03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Круг надувной, плавательный.</w:t>
            </w:r>
          </w:p>
          <w:p w14:paraId="43F9811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55DAEBE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lastRenderedPageBreak/>
              <w:drawing>
                <wp:inline distT="0" distB="0" distL="0" distR="0" wp14:anchorId="538BFACF" wp14:editId="3C21B768">
                  <wp:extent cx="1066800" cy="800100"/>
                  <wp:effectExtent l="0" t="0" r="0" b="0"/>
                  <wp:docPr id="108" name="Рисунок 108" descr="C:\Users\user\Desktop\5200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20061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14:paraId="4A9A04B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11B3D8F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B97589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2D8E8A" w14:textId="77777777" w:rsidR="00BC7940" w:rsidRPr="007642B0" w:rsidRDefault="00BC7940" w:rsidP="0014403D">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lastRenderedPageBreak/>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6C2122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3E7F9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B08FA7"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83D96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7B3909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635454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01E4DC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EFBF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A4E1F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D9C25"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C01F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563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FBE4B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7681E8A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C6C3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43B83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4A3CF8B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B69574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99FE0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B3BB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9E66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 винила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86118"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1BC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22BBF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90A3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E7EE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DC78C9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BC7940" w14:paraId="297077C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46BB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8C57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F7EB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круга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C6EF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A07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AD20D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D29F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39A8C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C0BBD7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5C1EFBB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AF65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D5F4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B89B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F507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F43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FDC35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любой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BAF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C30C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6BBC26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CCABA64"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AB315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9171C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6096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46E4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808F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ACBDC7"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F9512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AB71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763C927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3F104794"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85D50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EF133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Надувной матрас, плавательный, с подголовником.</w:t>
            </w:r>
          </w:p>
          <w:p w14:paraId="565707B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63D11D2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575A76">
              <w:rPr>
                <w:rFonts w:ascii="Times New Roman" w:eastAsia="SimSun" w:hAnsi="Times New Roman" w:cs="Times New Roman"/>
                <w:noProof/>
                <w:kern w:val="3"/>
                <w:sz w:val="20"/>
                <w:szCs w:val="20"/>
              </w:rPr>
              <w:drawing>
                <wp:inline distT="0" distB="0" distL="0" distR="0" wp14:anchorId="7485F34F" wp14:editId="51D4186E">
                  <wp:extent cx="1219200" cy="1438275"/>
                  <wp:effectExtent l="0" t="0" r="0" b="9525"/>
                  <wp:docPr id="109" name="Рисунок 109" descr="C:\Users\user\Desktop\10120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1200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1438275"/>
                          </a:xfrm>
                          <a:prstGeom prst="rect">
                            <a:avLst/>
                          </a:prstGeom>
                          <a:noFill/>
                          <a:ln>
                            <a:noFill/>
                          </a:ln>
                        </pic:spPr>
                      </pic:pic>
                    </a:graphicData>
                  </a:graphic>
                </wp:inline>
              </w:drawing>
            </w:r>
          </w:p>
        </w:tc>
        <w:tc>
          <w:tcPr>
            <w:tcW w:w="163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8592BAD" w14:textId="77777777" w:rsidR="00BC7940" w:rsidRPr="007642B0" w:rsidRDefault="00BC7940" w:rsidP="0014403D">
            <w:pPr>
              <w:spacing w:after="0" w:line="240" w:lineRule="auto"/>
              <w:jc w:val="center"/>
              <w:rPr>
                <w:rFonts w:ascii="Times New Roman" w:eastAsia="Calibri" w:hAnsi="Times New Roman" w:cs="Times New Roman"/>
                <w:sz w:val="20"/>
                <w:szCs w:val="20"/>
              </w:rPr>
            </w:pPr>
            <w:r w:rsidRPr="00BD2B8C">
              <w:rPr>
                <w:rFonts w:ascii="Times New Roman" w:eastAsia="Calibri" w:hAnsi="Times New Roman" w:cs="Times New Roman"/>
                <w:sz w:val="20"/>
                <w:szCs w:val="20"/>
              </w:rPr>
              <w:t>Назначение товара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ED6E01"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A1F442"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243DEC" w14:textId="77777777" w:rsidR="00BC7940" w:rsidRPr="007642B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D2B8C">
              <w:rPr>
                <w:rFonts w:ascii="Times New Roman" w:eastAsia="SimSun" w:hAnsi="Times New Roman" w:cs="Times New Roman"/>
                <w:kern w:val="3"/>
                <w:sz w:val="20"/>
                <w:szCs w:val="20"/>
              </w:rPr>
              <w:t>Спортивны</w:t>
            </w:r>
            <w:r>
              <w:rPr>
                <w:rFonts w:ascii="Times New Roman" w:eastAsia="SimSun" w:hAnsi="Times New Roman" w:cs="Times New Roman"/>
                <w:kern w:val="3"/>
                <w:sz w:val="20"/>
                <w:szCs w:val="20"/>
              </w:rPr>
              <w:t>е товары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687E8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42CB855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4C75B8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F574CB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96CF4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9BDB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7248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167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A6BC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05E30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винил</w:t>
            </w:r>
          </w:p>
          <w:p w14:paraId="57E3315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E816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AD011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B10674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842FB7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27B3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276B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6E5A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55DE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175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C82E6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Матрас плавательный, на поверхности 18 лунок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A9B1F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1D04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33736E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3D9AA8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6B8A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D610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5C61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Модель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C816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DE0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4421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 подголовником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CFDA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03337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AD977E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D2C802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6F5C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37A1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0D31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 мест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EC27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82A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328C3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3967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4F39A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E64696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4A3453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3DAC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1E744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0A72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8922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CA5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35576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6787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CFAF8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198DEBF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1086860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335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58DB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8C65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EBEF7"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0FA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4862C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0285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CC0A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1BB10F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497A83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3CFCF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6B383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9446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18E1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3DE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1129D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Разные цвета,</w:t>
            </w:r>
          </w:p>
          <w:p w14:paraId="0D7E3AE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верх прозрачный.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5783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00E1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55D0C16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1226D3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1E0B9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B095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648AC"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ED8C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04D7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87FCDC" w14:textId="77777777" w:rsidR="00BC7940" w:rsidRPr="000A45C8" w:rsidRDefault="00BC7940" w:rsidP="0014403D">
            <w:pPr>
              <w:suppressAutoHyphens/>
              <w:autoSpaceDN w:val="0"/>
              <w:spacing w:after="0" w:line="240" w:lineRule="auto"/>
              <w:jc w:val="center"/>
              <w:rPr>
                <w:rFonts w:ascii="Times New Roman" w:eastAsia="SimSun" w:hAnsi="Times New Roman" w:cs="Times New Roman"/>
                <w:b/>
                <w:kern w:val="3"/>
                <w:sz w:val="20"/>
                <w:szCs w:val="20"/>
              </w:rPr>
            </w:pPr>
            <w:r w:rsidRPr="000A45C8">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C53B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E24A4D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ED4B4A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53DB16F9"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0C594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6DCF11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Борцовский жгут (цельный)</w:t>
            </w:r>
          </w:p>
          <w:p w14:paraId="751917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33C8E">
              <w:rPr>
                <w:rFonts w:ascii="Times New Roman" w:eastAsia="SimSun" w:hAnsi="Times New Roman" w:cs="Times New Roman"/>
                <w:noProof/>
                <w:kern w:val="3"/>
                <w:sz w:val="20"/>
                <w:szCs w:val="20"/>
              </w:rPr>
              <w:drawing>
                <wp:inline distT="0" distB="0" distL="0" distR="0" wp14:anchorId="50BA222E" wp14:editId="0FBE1FF9">
                  <wp:extent cx="1162050" cy="1311910"/>
                  <wp:effectExtent l="0" t="0" r="0" b="2540"/>
                  <wp:docPr id="110" name="Рисунок 110" descr="C:\Users\Анна\Desktop\ж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жгут.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2717" cy="1323953"/>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C3E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2E97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2E8F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B1612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Тренировочный инвентарь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E982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F5311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E59D9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A69891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0D30F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1D2E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547DD"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Состав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2BCA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D3F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66CE67" w14:textId="77777777" w:rsidR="00BC7940" w:rsidRPr="00575A76"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Цельная резина высокого качества.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0919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92F221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3B9FA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6840BF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BCF7A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7548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BEA6B"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жгута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CCC6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B95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CA7933" w14:textId="77777777" w:rsidR="00BC7940" w:rsidRPr="00575A76"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98617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DFAD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18ABC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BC7940" w14:paraId="3A2B85F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CC3F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A354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9478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Уровень нагрузки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9358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618D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6493F3" w14:textId="77777777" w:rsidR="00BC7940" w:rsidRPr="00575A76"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0"/>
                <w:szCs w:val="20"/>
              </w:rPr>
              <w:t>сильный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CBD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5EEF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07E01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76F0A3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2BEA7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3451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75C5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Длина</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D477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BC1B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C2DA9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0"/>
                <w:szCs w:val="20"/>
              </w:rPr>
              <w:t>10</w:t>
            </w:r>
          </w:p>
        </w:tc>
        <w:tc>
          <w:tcPr>
            <w:tcW w:w="1134"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481E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C62FC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9247A2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метров</w:t>
            </w:r>
          </w:p>
        </w:tc>
      </w:tr>
      <w:tr w:rsidR="00BC7940" w14:paraId="02CCC201"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E827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4681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DE07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935F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7D43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B61913" w14:textId="77777777" w:rsidR="00BC7940" w:rsidRPr="00410F45"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DECE3D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3ED85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A2183D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5FF206D5" w14:textId="77777777" w:rsidTr="0014403D">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043B587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BE68C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Захват для резины. (борцовской)</w:t>
            </w:r>
          </w:p>
          <w:p w14:paraId="6AC5D7E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F95B09">
              <w:rPr>
                <w:rFonts w:ascii="Times New Roman" w:eastAsia="SimSun" w:hAnsi="Times New Roman" w:cs="Times New Roman"/>
                <w:noProof/>
                <w:kern w:val="3"/>
                <w:sz w:val="20"/>
                <w:szCs w:val="20"/>
              </w:rPr>
              <w:drawing>
                <wp:inline distT="0" distB="0" distL="0" distR="0" wp14:anchorId="0BDD3E18" wp14:editId="41A3DFC2">
                  <wp:extent cx="1123950" cy="1152525"/>
                  <wp:effectExtent l="0" t="0" r="0" b="9525"/>
                  <wp:docPr id="111" name="Рисунок 111" descr="C:\Users\Анна\Documents\ТЕХЗАДАНИЕ на спортинвентарь 2020г\165_1344427338_middl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ocuments\ТЕХЗАДАНИЕ на спортинвентарь 2020г\165_1344427338_middle_bi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5774" cy="1164650"/>
                          </a:xfrm>
                          <a:prstGeom prst="rect">
                            <a:avLst/>
                          </a:prstGeom>
                          <a:noFill/>
                          <a:ln>
                            <a:noFill/>
                          </a:ln>
                        </pic:spPr>
                      </pic:pic>
                    </a:graphicData>
                  </a:graphic>
                </wp:inline>
              </w:drawing>
            </w:r>
          </w:p>
          <w:p w14:paraId="42F85FC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0462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09B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709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A06A5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тренировочное снаряжение крепится к борцовскому жгуту.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1D69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D68D71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0F81C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FAB321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FCEF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8D02B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DA8A7"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BF2C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D632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A2BFF7" w14:textId="77777777" w:rsidR="00BC7940" w:rsidRPr="00410F45"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410F45">
              <w:rPr>
                <w:rFonts w:ascii="Times New Roman" w:eastAsia="SimSun" w:hAnsi="Times New Roman" w:cs="Times New Roman"/>
                <w:kern w:val="3"/>
                <w:sz w:val="24"/>
                <w:szCs w:val="24"/>
              </w:rPr>
              <w:t xml:space="preserve">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AB41E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0CB06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D77B8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пара</w:t>
            </w:r>
          </w:p>
        </w:tc>
      </w:tr>
      <w:tr w:rsidR="00BC7940" w14:paraId="4DD9989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ADE8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BEA8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2794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Текстура ткани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3B00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3B8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4DEC8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плетёнка, имитирует отворот кимоно дзюдо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779ED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315162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B00195A"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0A6700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BECA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73B8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2A72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2D55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E31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51F57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синий, 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23D9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4139E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56EBF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3C9A9B4"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2436C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456245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E0D35"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D62A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F581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32807C" w14:textId="77777777" w:rsidR="00BC7940" w:rsidRPr="00410F45"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410F45">
              <w:rPr>
                <w:rFonts w:ascii="Times New Roman" w:eastAsia="SimSun" w:hAnsi="Times New Roman" w:cs="Times New Roman"/>
                <w:b/>
                <w:kern w:val="3"/>
                <w:sz w:val="28"/>
                <w:szCs w:val="28"/>
              </w:rPr>
              <w:t>10</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B77D5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F4B97B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2084EF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пар</w:t>
            </w:r>
          </w:p>
        </w:tc>
      </w:tr>
      <w:tr w:rsidR="00BC7940" w14:paraId="6CE1B101"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8027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7EBDB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для штанги, с пластиковым защитным покрытием.</w:t>
            </w:r>
          </w:p>
          <w:p w14:paraId="763FD85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0A5C2FF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7624A">
              <w:rPr>
                <w:rFonts w:ascii="Times New Roman" w:eastAsia="SimSun" w:hAnsi="Times New Roman" w:cs="Times New Roman"/>
                <w:noProof/>
                <w:kern w:val="3"/>
                <w:sz w:val="20"/>
                <w:szCs w:val="20"/>
              </w:rPr>
              <w:drawing>
                <wp:inline distT="0" distB="0" distL="0" distR="0" wp14:anchorId="46CBE26E" wp14:editId="16BA5E58">
                  <wp:extent cx="1076325" cy="1123950"/>
                  <wp:effectExtent l="0" t="0" r="9525" b="0"/>
                  <wp:docPr id="112" name="Рисунок 112" descr="C:\Users\user\Desktop\1388878_v0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88878_v01_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1123950"/>
                          </a:xfrm>
                          <a:prstGeom prst="rect">
                            <a:avLst/>
                          </a:prstGeom>
                          <a:noFill/>
                          <a:ln>
                            <a:noFill/>
                          </a:ln>
                        </pic:spPr>
                      </pic:pic>
                    </a:graphicData>
                  </a:graphic>
                </wp:inline>
              </w:drawing>
            </w:r>
          </w:p>
          <w:p w14:paraId="0DA812E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B2143"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7B0EC"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B46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D2EE8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168EA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4B6BB1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7D81853F"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1519DED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505B9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D67CC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ED99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DEE7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119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10A38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Диск (блин) имеет защитное покрытие.  На верхней части отчетлива видна цифра, которая обозначает вес.</w:t>
            </w:r>
          </w:p>
          <w:p w14:paraId="175F32E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30001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E7F38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19D2824"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E57611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85ED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002D8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EA6D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Тип защитного покрытия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4A04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50FD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EE963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пластиковое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551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25202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4E77D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176178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33C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A7813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54DD5"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Стандартный посадочный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7D452"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93604"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1A0468"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p w14:paraId="2127D22A"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подойдет к большей части грифов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B65A92"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1BD473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60E67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BC7940" w14:paraId="6993A70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718E0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618EC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F875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8EC87"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6C68B"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BB919E"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CE5368"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62A41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3E8C2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BC7940" w14:paraId="216EDFE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7BC9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E2ADE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7355E"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70993"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72F9B"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A3A07"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510DF6"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917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1D0C5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771DFB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90CE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6124C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D164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D554D"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E2FD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DD573"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9269C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BF19C9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1017E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444087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077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1FD0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61C77"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EF7EA"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9C16C"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FE17EA"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E83104"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AD4B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349BA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250E4D5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05C3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2712A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35348"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EC274"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6B90E"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460A8D"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FB377"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64B9F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3F1B7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BC7940" w14:paraId="59FF720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B9247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B9F09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F52C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8780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1CAF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4031A"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97DE13"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2F72D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5495B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8E0335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C56D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14F83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39858"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8488D"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4283C"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084590"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16EE5"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E808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AA6B3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66FE36D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1F3F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D5794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AAB6D"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F607F"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5B130"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3B8277"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8C4C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72E7C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33A2E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647ED52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89A5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AA73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F2040"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Вес диска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4EB1B"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C1299"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923C5D"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22B23F"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1CFB6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AE529B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кг.</w:t>
            </w:r>
          </w:p>
        </w:tc>
      </w:tr>
      <w:tr w:rsidR="00BC7940" w14:paraId="51E71664" w14:textId="77777777" w:rsidTr="0014403D">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70C535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99D0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C5FE0"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Внутренний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6DC2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8C4D1"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B38168"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7859D0"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21A2A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0E3E57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06A89221" w14:textId="77777777" w:rsidTr="0014403D">
        <w:trPr>
          <w:trHeight w:val="568"/>
        </w:trPr>
        <w:tc>
          <w:tcPr>
            <w:tcW w:w="567" w:type="dxa"/>
            <w:tcBorders>
              <w:left w:val="single" w:sz="4" w:space="0" w:color="auto"/>
              <w:right w:val="single" w:sz="4" w:space="0" w:color="auto"/>
            </w:tcBorders>
            <w:shd w:val="clear" w:color="auto" w:fill="auto"/>
            <w:tcMar>
              <w:top w:w="0" w:type="dxa"/>
              <w:left w:w="108" w:type="dxa"/>
              <w:bottom w:w="0" w:type="dxa"/>
              <w:right w:w="108" w:type="dxa"/>
            </w:tcMar>
            <w:vAlign w:val="center"/>
          </w:tcPr>
          <w:p w14:paraId="2952E6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5FA7B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2CEF5"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Внешний диаметр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A69FD"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0F8B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D223E1"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EE2701">
              <w:rPr>
                <w:rFonts w:ascii="Times New Roman" w:eastAsia="SimSun" w:hAnsi="Times New Roman" w:cs="Times New Roman"/>
                <w:kern w:val="3"/>
                <w:sz w:val="24"/>
                <w:szCs w:val="24"/>
              </w:rPr>
              <w:t>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72656"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74682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0ADC0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36A251C0" w14:textId="77777777" w:rsidTr="0014403D">
        <w:trPr>
          <w:trHeight w:val="568"/>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FAA05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E5940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C9E66"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557F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C7F50"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7CFF12"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b/>
                <w:kern w:val="3"/>
                <w:sz w:val="28"/>
                <w:szCs w:val="28"/>
              </w:rPr>
            </w:pPr>
            <w:r w:rsidRPr="00EE2701">
              <w:rPr>
                <w:rFonts w:ascii="Times New Roman" w:eastAsia="SimSun" w:hAnsi="Times New Roman" w:cs="Times New Roman"/>
                <w:b/>
                <w:kern w:val="3"/>
                <w:sz w:val="28"/>
                <w:szCs w:val="28"/>
              </w:rPr>
              <w:t>2</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4523BAA"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1C7D8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AD1331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014C69EA"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C26FC6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EADEA7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Листы (маты) татами для дзюдо.</w:t>
            </w:r>
          </w:p>
          <w:p w14:paraId="0108920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A83380">
              <w:rPr>
                <w:rFonts w:ascii="Times New Roman" w:eastAsia="SimSun" w:hAnsi="Times New Roman" w:cs="Times New Roman"/>
                <w:noProof/>
                <w:kern w:val="3"/>
                <w:sz w:val="20"/>
                <w:szCs w:val="20"/>
              </w:rPr>
              <w:lastRenderedPageBreak/>
              <w:drawing>
                <wp:inline distT="0" distB="0" distL="0" distR="0" wp14:anchorId="06C21B48" wp14:editId="5F9D4D4E">
                  <wp:extent cx="1114425" cy="1171575"/>
                  <wp:effectExtent l="0" t="0" r="9525" b="9525"/>
                  <wp:docPr id="113" name="Рисунок 1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p>
          <w:p w14:paraId="40D7C6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p w14:paraId="30F09F4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B1879" w14:textId="77777777" w:rsidR="00BC7940" w:rsidRPr="00EE2701" w:rsidRDefault="00BC7940" w:rsidP="0014403D">
            <w:pPr>
              <w:spacing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lastRenderedPageBreak/>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69DD8" w14:textId="77777777" w:rsidR="00BC7940" w:rsidRPr="00EE270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230AC"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22216" w14:textId="77777777" w:rsidR="00BC7940" w:rsidRPr="00EE270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EE2701">
              <w:rPr>
                <w:rFonts w:ascii="Times New Roman" w:eastAsia="SimSun" w:hAnsi="Times New Roman" w:cs="Times New Roman"/>
                <w:kern w:val="3"/>
                <w:sz w:val="20"/>
                <w:szCs w:val="20"/>
              </w:rPr>
              <w:t>Спортивный инвентарь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12532D" w14:textId="77777777" w:rsidR="00BC7940" w:rsidRPr="00EF3C2C" w:rsidRDefault="00BC7940" w:rsidP="0014403D">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060DAD2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B7A54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1FB900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87F6A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0EF4F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8438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одного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37ACB"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A950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246B90"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 х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F3F5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6EBAA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FACF9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w:t>
            </w:r>
          </w:p>
        </w:tc>
      </w:tr>
      <w:tr w:rsidR="00BC7940" w14:paraId="20559C1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D230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A0EF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D048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Толщина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2AAA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957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69089E"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7C3E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7ABC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A879C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BC7940" w14:paraId="4138095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5115E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C26E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22855"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2003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F5F2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2229D9"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 xml:space="preserve">180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AC12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5503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7D266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B1103F">
              <w:rPr>
                <w:rFonts w:ascii="Times New Roman" w:eastAsia="SimSun" w:hAnsi="Times New Roman" w:cs="Times New Roman"/>
                <w:kern w:val="3"/>
                <w:sz w:val="24"/>
                <w:szCs w:val="24"/>
              </w:rPr>
              <w:t>кг/ м3</w:t>
            </w:r>
          </w:p>
        </w:tc>
      </w:tr>
      <w:tr w:rsidR="00BC7940" w:rsidRPr="00B1103F" w14:paraId="1A0AE5EF"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CB8E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31FE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A7F0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татами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80AC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363D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920B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10 х 10</w:t>
            </w:r>
            <w:r>
              <w:rPr>
                <w:rFonts w:ascii="Times New Roman" w:eastAsia="SimSun" w:hAnsi="Times New Roman" w:cs="Times New Roman"/>
                <w:kern w:val="3"/>
                <w:sz w:val="24"/>
                <w:szCs w:val="24"/>
              </w:rPr>
              <w:t xml:space="preserve"> </w:t>
            </w:r>
          </w:p>
          <w:p w14:paraId="4179EE5E"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(50 матов -1х 2м.)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BA61B7"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4393F3"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58FD5D4"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103F">
              <w:rPr>
                <w:rFonts w:ascii="Times New Roman" w:eastAsia="SimSun" w:hAnsi="Times New Roman" w:cs="Times New Roman"/>
                <w:kern w:val="3"/>
                <w:sz w:val="24"/>
                <w:szCs w:val="24"/>
              </w:rPr>
              <w:t>м.</w:t>
            </w:r>
          </w:p>
        </w:tc>
      </w:tr>
      <w:tr w:rsidR="00BC7940" w:rsidRPr="00B1103F" w14:paraId="77A7B06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23B2F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9600A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3ECB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D37D1"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3392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833F31"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Pr>
                <w:rFonts w:ascii="Times New Roman" w:eastAsia="SimSun" w:hAnsi="Times New Roman" w:cs="Times New Roman"/>
                <w:kern w:val="3"/>
                <w:sz w:val="24"/>
                <w:szCs w:val="24"/>
              </w:rPr>
              <w:t>синий/ желтый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1C07F9"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6ADF1C"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BFDEE32" w14:textId="77777777" w:rsidR="00BC7940" w:rsidRPr="00B1103F" w:rsidRDefault="00BC7940" w:rsidP="0014403D">
            <w:pPr>
              <w:suppressAutoHyphens/>
              <w:autoSpaceDN w:val="0"/>
              <w:spacing w:after="0" w:line="240" w:lineRule="auto"/>
              <w:jc w:val="center"/>
              <w:rPr>
                <w:rFonts w:ascii="Times New Roman" w:eastAsia="SimSun" w:hAnsi="Times New Roman" w:cs="Times New Roman"/>
                <w:kern w:val="3"/>
                <w:sz w:val="24"/>
                <w:szCs w:val="24"/>
              </w:rPr>
            </w:pPr>
          </w:p>
        </w:tc>
      </w:tr>
      <w:tr w:rsidR="00BC7940" w14:paraId="5731167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27611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C5A5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B297A"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борьбы (центр)</w:t>
            </w:r>
          </w:p>
          <w:p w14:paraId="60F2DF85"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E5F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4A0E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9DAC24"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Желтый сектор- 18 матов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E19BF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29707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CBF98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3DE4BB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37022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5AA4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A3967"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Зона безопасности</w:t>
            </w:r>
          </w:p>
          <w:p w14:paraId="46590E71"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(по краям)</w:t>
            </w:r>
          </w:p>
          <w:p w14:paraId="618BDFB6" w14:textId="77777777" w:rsidR="00BC7940" w:rsidRDefault="00BC7940" w:rsidP="0014403D">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Цвет/количество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2411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76EB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3E2849"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4"/>
                <w:szCs w:val="24"/>
              </w:rPr>
            </w:pPr>
            <w:r w:rsidRPr="00B137DA">
              <w:rPr>
                <w:rFonts w:ascii="Times New Roman" w:eastAsia="SimSun" w:hAnsi="Times New Roman" w:cs="Times New Roman"/>
                <w:kern w:val="3"/>
                <w:sz w:val="24"/>
                <w:szCs w:val="24"/>
              </w:rPr>
              <w:t>Синий сектор- 32 мата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9C43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E59E0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ED4E3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62FE22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0BFD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149C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4E49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Наполнитель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26BFF"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5C1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977BE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ПВВ (пенополиуретан вторичного вспенивания)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786B5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BB959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66B4B8"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5CE3BBC6"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035D1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17F9E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9E622"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Поверхность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E857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1E06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7B54B1"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Спортивная </w:t>
            </w:r>
            <w:r>
              <w:rPr>
                <w:rFonts w:ascii="Times New Roman" w:eastAsia="SimSun" w:hAnsi="Times New Roman" w:cs="Times New Roman"/>
                <w:kern w:val="3"/>
                <w:sz w:val="20"/>
                <w:szCs w:val="20"/>
                <w:lang w:val="en-US"/>
              </w:rPr>
              <w:t>JUDO</w:t>
            </w:r>
            <w:r>
              <w:rPr>
                <w:rFonts w:ascii="Times New Roman" w:eastAsia="SimSun" w:hAnsi="Times New Roman" w:cs="Times New Roman"/>
                <w:kern w:val="3"/>
                <w:sz w:val="20"/>
                <w:szCs w:val="20"/>
              </w:rPr>
              <w:t>-ткань (профессиональная), тиснение «рисовая соломка», матовая.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6CF2C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A991A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46A99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00B7228"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A7793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E1139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A1418"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Нижняя поверхность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1E76A"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789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E06BD"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Ткань антислип</w:t>
            </w:r>
          </w:p>
          <w:p w14:paraId="0C75327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(противоскользящая поверхность) с тиснением «ромб»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1EB73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06839C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7CB3D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3C444079" w14:textId="77777777" w:rsidTr="0014403D">
        <w:trPr>
          <w:trHeight w:val="555"/>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272D8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40AEC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11CEDC"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039A715"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CBD6A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CF7830A" w14:textId="77777777" w:rsidR="00BC7940" w:rsidRPr="00B137DA" w:rsidRDefault="00BC7940" w:rsidP="0014403D">
            <w:pPr>
              <w:suppressAutoHyphens/>
              <w:autoSpaceDN w:val="0"/>
              <w:spacing w:after="0" w:line="240" w:lineRule="auto"/>
              <w:jc w:val="center"/>
              <w:rPr>
                <w:rFonts w:ascii="Times New Roman" w:eastAsia="SimSun" w:hAnsi="Times New Roman" w:cs="Times New Roman"/>
                <w:kern w:val="3"/>
                <w:sz w:val="28"/>
                <w:szCs w:val="28"/>
              </w:rPr>
            </w:pPr>
            <w:r w:rsidRPr="00B137DA">
              <w:rPr>
                <w:rFonts w:ascii="Times New Roman" w:eastAsia="SimSun" w:hAnsi="Times New Roman" w:cs="Times New Roman"/>
                <w:kern w:val="3"/>
                <w:sz w:val="28"/>
                <w:szCs w:val="28"/>
              </w:rPr>
              <w:t xml:space="preserve">50 шт.- </w:t>
            </w:r>
            <w:r w:rsidRPr="00B137DA">
              <w:rPr>
                <w:rFonts w:ascii="Times New Roman" w:eastAsia="SimSun" w:hAnsi="Times New Roman" w:cs="Times New Roman"/>
                <w:kern w:val="3"/>
                <w:sz w:val="24"/>
                <w:szCs w:val="24"/>
              </w:rPr>
              <w:t>по цветам</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E6AE8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667715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0973D87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14:paraId="1CC4CA6F" w14:textId="77777777" w:rsidTr="0014403D">
        <w:trPr>
          <w:trHeight w:val="3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16A23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FDBBCF0"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Пояс тормозной для плавания, с 5 чашками.</w:t>
            </w:r>
          </w:p>
          <w:p w14:paraId="2BEC43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noProof/>
                <w:kern w:val="3"/>
                <w:sz w:val="20"/>
                <w:szCs w:val="20"/>
              </w:rPr>
              <w:drawing>
                <wp:inline distT="0" distB="0" distL="0" distR="0" wp14:anchorId="30AB935C" wp14:editId="41410B16">
                  <wp:extent cx="1190625" cy="1333500"/>
                  <wp:effectExtent l="0" t="0" r="9525" b="0"/>
                  <wp:docPr id="114" name="Рисунок 114" descr="C:\Users\user\Desktop\M0827-01-0-00W-BREAK-BELT-F-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0827-01-0-00W-BREAK-BELT-F-100x1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133350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DA48F"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Назначение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ED1D3"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4574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A43D0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Спортивный инвентарь</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C5AB93" w14:textId="77777777" w:rsidR="00BC7940" w:rsidRDefault="00BC7940" w:rsidP="0014403D">
            <w:pPr>
              <w:spacing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45420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3A71047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4276DED8" w14:textId="77777777" w:rsidTr="0014403D">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496B43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48C0B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C5B1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EF0DE"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B76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081E47" w14:textId="77777777" w:rsidR="00BC7940" w:rsidRPr="0009555A"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09555A">
              <w:rPr>
                <w:rFonts w:ascii="Times New Roman" w:eastAsia="SimSun" w:hAnsi="Times New Roman" w:cs="Times New Roman"/>
                <w:kern w:val="3"/>
                <w:sz w:val="20"/>
                <w:szCs w:val="20"/>
              </w:rPr>
              <w:t xml:space="preserve">Тормозной пояс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97E83D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9517F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63C61DE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174469D"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54FE4D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50A631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96864"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 пояса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68CC9"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3C74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01850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Ремень с пряжкой и 5 чашками.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C583B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FEB8F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14:paraId="2AE1548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488C4C9" w14:textId="77777777" w:rsidTr="0014403D">
        <w:trPr>
          <w:trHeight w:val="568"/>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4C5B5C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FDB445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AC961"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ремня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C520D"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47EF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76CB9"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Плотный нейлон с пластиковой пряжкой</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72C8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7DFC8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7F4E290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78F8D6F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F24BB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50106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17C70"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F795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E5E8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3D9CF6"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поликарбонат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BB787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0A154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DEEB6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06DE0D6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5C470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1CD9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FC24A"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чашек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D6F2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DA53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8954AE"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Любые яркие цвета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2552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0A818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1709C1"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6C99DE1D"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B5E0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60F0D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4690E"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Размер 1 чашки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F2F14"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DE8D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D91F2C"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9см х 6см х 9 см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8DA9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7BB273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DBE98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r>
      <w:tr w:rsidR="00BC7940" w14:paraId="2767971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EB001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6F3F0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10299" w14:textId="77777777" w:rsidR="00BC7940" w:rsidRDefault="00BC7940" w:rsidP="0014403D">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D7D60" w14:textId="77777777" w:rsidR="00BC7940" w:rsidRPr="002F6481" w:rsidRDefault="00BC7940" w:rsidP="0014403D">
            <w:pPr>
              <w:spacing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FA4E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59092"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b/>
                <w:kern w:val="3"/>
                <w:sz w:val="28"/>
                <w:szCs w:val="28"/>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837C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4FFE1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AD3B8DB"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BC7940" w:rsidRPr="007B2CE9" w14:paraId="60906962" w14:textId="77777777" w:rsidTr="0014403D">
        <w:trPr>
          <w:trHeight w:val="568"/>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4C1CAFD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37</w:t>
            </w:r>
          </w:p>
        </w:tc>
        <w:tc>
          <w:tcPr>
            <w:tcW w:w="187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938EF3"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Боксерская груша</w:t>
            </w:r>
          </w:p>
          <w:p w14:paraId="4EDFB5B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sidRPr="002468FA">
              <w:rPr>
                <w:rFonts w:ascii="Times New Roman" w:eastAsia="SimSun" w:hAnsi="Times New Roman" w:cs="Times New Roman"/>
                <w:noProof/>
                <w:kern w:val="3"/>
                <w:sz w:val="20"/>
                <w:szCs w:val="20"/>
              </w:rPr>
              <w:drawing>
                <wp:inline distT="0" distB="0" distL="0" distR="0" wp14:anchorId="77531C96" wp14:editId="4A7C9F47">
                  <wp:extent cx="704850" cy="12096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1209675"/>
                          </a:xfrm>
                          <a:prstGeom prst="rect">
                            <a:avLst/>
                          </a:prstGeom>
                          <a:noFill/>
                          <a:ln>
                            <a:noFill/>
                          </a:ln>
                        </pic:spPr>
                      </pic:pic>
                    </a:graphicData>
                  </a:graphic>
                </wp:inline>
              </w:drawing>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A816B"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размер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3ED9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AB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4175B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45х30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4E5E8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68D217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4A4D9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см</w:t>
            </w:r>
          </w:p>
        </w:tc>
      </w:tr>
      <w:tr w:rsidR="00BC7940" w:rsidRPr="007B2CE9" w14:paraId="746458E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27BD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9ADCD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7AABB"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вес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D945D"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171C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E5B4E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5A002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C5744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0B590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кг</w:t>
            </w:r>
          </w:p>
        </w:tc>
      </w:tr>
      <w:tr w:rsidR="00BC7940" w:rsidRPr="007B2CE9" w14:paraId="51E942F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B4A36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EDE43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8C921"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материал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8C4D6"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43B6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36D8F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Cs/>
                <w:kern w:val="3"/>
              </w:rPr>
            </w:pPr>
            <w:r w:rsidRPr="007B2CE9">
              <w:rPr>
                <w:rFonts w:ascii="Times New Roman" w:eastAsia="SimSun" w:hAnsi="Times New Roman" w:cs="Times New Roman"/>
                <w:bCs/>
                <w:kern w:val="3"/>
              </w:rPr>
              <w:t>Кожа, армированная ПВХ тентом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2E8F0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32508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47C8A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rsidRPr="007B2CE9" w14:paraId="57C1F32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BB2C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B9BA4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C2402" w14:textId="77777777" w:rsidR="00BC7940" w:rsidRPr="007B2CE9" w:rsidRDefault="00BC7940" w:rsidP="0014403D">
            <w:pPr>
              <w:spacing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Толщина кожи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E6858"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5EF7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E110B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b/>
                <w:kern w:val="3"/>
              </w:rPr>
            </w:pPr>
            <w:r w:rsidRPr="007B2CE9">
              <w:rPr>
                <w:rFonts w:ascii="Times New Roman" w:eastAsia="SimSun" w:hAnsi="Times New Roman" w:cs="Times New Roman"/>
                <w:b/>
                <w:kern w:val="3"/>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4BC80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4666B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DEC1E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sidRPr="007B2CE9">
              <w:rPr>
                <w:rFonts w:ascii="Times New Roman" w:eastAsia="SimSun" w:hAnsi="Times New Roman" w:cs="Times New Roman"/>
                <w:kern w:val="3"/>
              </w:rPr>
              <w:t>мм</w:t>
            </w:r>
          </w:p>
        </w:tc>
      </w:tr>
      <w:tr w:rsidR="00BC7940" w:rsidRPr="007B2CE9" w14:paraId="1DB5872A"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69A85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F4C16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D72E0" w14:textId="77777777" w:rsidR="00BC7940" w:rsidRPr="007B2CE9"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наполнение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CD403"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E72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83F1F5" w14:textId="77777777" w:rsidR="00BC7940" w:rsidRPr="00F23BD5" w:rsidRDefault="00BC7940" w:rsidP="0014403D">
            <w:pPr>
              <w:suppressAutoHyphens/>
              <w:autoSpaceDN w:val="0"/>
              <w:spacing w:after="0" w:line="240" w:lineRule="auto"/>
              <w:jc w:val="center"/>
              <w:rPr>
                <w:rFonts w:ascii="Times New Roman" w:eastAsia="SimSun" w:hAnsi="Times New Roman" w:cs="Times New Roman"/>
                <w:bCs/>
                <w:kern w:val="3"/>
              </w:rPr>
            </w:pPr>
            <w:r w:rsidRPr="00F23BD5">
              <w:rPr>
                <w:rFonts w:ascii="Times New Roman" w:eastAsia="SimSun" w:hAnsi="Times New Roman" w:cs="Times New Roman"/>
                <w:bCs/>
                <w:kern w:val="3"/>
              </w:rPr>
              <w:t>Мелкий трикотажный обьем/резиновая крошка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E61A3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89BF5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7E98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rsidRPr="007B2CE9" w14:paraId="0356F73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0F123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3A145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BBB21" w14:textId="77777777" w:rsidR="00BC7940" w:rsidRPr="007B2CE9"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карабин</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6B330"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4F5E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59907B" w14:textId="77777777" w:rsidR="00BC7940" w:rsidRPr="00825D20" w:rsidRDefault="00BC7940" w:rsidP="0014403D">
            <w:pPr>
              <w:suppressAutoHyphens/>
              <w:autoSpaceDN w:val="0"/>
              <w:spacing w:after="0" w:line="240" w:lineRule="auto"/>
              <w:jc w:val="center"/>
              <w:rPr>
                <w:rFonts w:ascii="Times New Roman" w:eastAsia="SimSun" w:hAnsi="Times New Roman" w:cs="Times New Roman"/>
                <w:bCs/>
                <w:kern w:val="3"/>
              </w:rPr>
            </w:pPr>
            <w:r w:rsidRPr="00825D20">
              <w:rPr>
                <w:rFonts w:ascii="Times New Roman" w:eastAsia="SimSun" w:hAnsi="Times New Roman" w:cs="Times New Roman"/>
                <w:bCs/>
                <w:kern w:val="3"/>
              </w:rPr>
              <w:t>В комплекте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088D0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185223"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13F2D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rsidRPr="007B2CE9" w14:paraId="738E69DE"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5606A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4994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ECDF5B3"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E57B12A"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3469A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6C5295F" w14:textId="77777777" w:rsidR="00BC7940" w:rsidRPr="00825D2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4D0D9D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42972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4AE7369"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шт</w:t>
            </w:r>
          </w:p>
        </w:tc>
      </w:tr>
      <w:tr w:rsidR="00BC7940" w14:paraId="185383A7"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9806AF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E94C015"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7B998F2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29F73924" wp14:editId="0C57E576">
                  <wp:extent cx="1051560" cy="10515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D1523AE"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06AEB1"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E68860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AEAB08F"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677/100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88414B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2E1BCE9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BD0E7A4"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Кв.см</w:t>
            </w:r>
          </w:p>
        </w:tc>
      </w:tr>
      <w:tr w:rsidR="00BC7940" w14:paraId="4B03BC44"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EE67E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15A2C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1352B0"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57F6F7"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9AA311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129B3D1"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285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7E433D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A4991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D90E73C"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Гр.</w:t>
            </w:r>
          </w:p>
        </w:tc>
      </w:tr>
      <w:tr w:rsidR="00BC7940" w14:paraId="44AA4B2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5A63E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B68D2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551BF8D"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2E4869"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9CA2D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20AD09"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16х19</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A9B075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74682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44CB41DB"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40D0834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129DF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4200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29ED19"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Жесткость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79949F"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E478EF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44BFFE"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средняя</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8675C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61FCF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1331C47"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71C2BB69"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48BF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F08F0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ACB3F2"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2803D07"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CB227F6"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9B3C9EF" w14:textId="77777777" w:rsidR="00BC7940" w:rsidRPr="00176FD7"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15686D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7F44E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20838CF1"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241E747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9C9E6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74FD8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2EFB6A"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6FBD0A"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B416E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9E06A53"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15BBF0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BC575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0F6EAE39"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BC7940" w14:paraId="12DDC732"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67803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AF2058"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9787954"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DD36F8B" w14:textId="77777777" w:rsidR="00BC7940" w:rsidRPr="00E3522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6B1F9B"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FA85DBE"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921131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E66E1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071A3131"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6F591F8E"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2F8AF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F2788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077EC2" w14:textId="77777777" w:rsidR="00BC7940" w:rsidRPr="005A703D" w:rsidRDefault="00BC7940" w:rsidP="0014403D">
            <w:pPr>
              <w:spacing w:line="240" w:lineRule="auto"/>
              <w:jc w:val="center"/>
              <w:rPr>
                <w:rFonts w:ascii="Times New Roman" w:eastAsia="SimSun" w:hAnsi="Times New Roman" w:cs="Times New Roman"/>
                <w:kern w:val="3"/>
                <w:highlight w:val="yellow"/>
              </w:rPr>
            </w:pPr>
            <w:r w:rsidRPr="00FB24DD">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96A188" w14:textId="77777777" w:rsidR="00BC7940" w:rsidRPr="005A703D" w:rsidRDefault="00BC7940" w:rsidP="0014403D">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BBFBC11" w14:textId="77777777" w:rsidR="00BC7940" w:rsidRPr="005A703D" w:rsidRDefault="00BC7940" w:rsidP="0014403D">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59EB3F7"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lang w:val="en-US"/>
              </w:rPr>
            </w:pPr>
            <w:r w:rsidRPr="00E35229">
              <w:rPr>
                <w:rFonts w:ascii="Times New Roman" w:eastAsia="SimSun" w:hAnsi="Times New Roman" w:cs="Times New Roman"/>
                <w:bCs/>
                <w:kern w:val="3"/>
                <w:lang w:val="en-US"/>
              </w:rPr>
              <w:t>320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46AD1C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FE072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7C65FAF2"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337A583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1C7E5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280E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CC4DD7F" w14:textId="77777777" w:rsidR="00BC7940" w:rsidRPr="00FB24DD"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7229C7" w14:textId="77777777" w:rsidR="00BC7940" w:rsidRPr="005A703D" w:rsidRDefault="00BC7940" w:rsidP="0014403D">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1B98C90" w14:textId="77777777" w:rsidR="00BC7940" w:rsidRPr="005A703D" w:rsidRDefault="00BC7940" w:rsidP="0014403D">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6523EEA"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C445F3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0684E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332527F3"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0CD3A130"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960B2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365EE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E2F938" w14:textId="77777777" w:rsidR="00BC7940" w:rsidRPr="00FB24DD"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Уровень</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07F8926" w14:textId="77777777" w:rsidR="00BC7940" w:rsidRPr="005A703D" w:rsidRDefault="00BC7940" w:rsidP="0014403D">
            <w:pPr>
              <w:spacing w:line="240" w:lineRule="auto"/>
              <w:jc w:val="center"/>
              <w:rPr>
                <w:rFonts w:ascii="Times New Roman" w:hAnsi="Times New Roman" w:cs="Times New Roman"/>
                <w:highlight w:val="yellow"/>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BD4C4B" w14:textId="77777777" w:rsidR="00BC7940" w:rsidRPr="005A703D" w:rsidRDefault="00BC7940" w:rsidP="0014403D">
            <w:pPr>
              <w:suppressAutoHyphens/>
              <w:autoSpaceDN w:val="0"/>
              <w:spacing w:after="0" w:line="240" w:lineRule="auto"/>
              <w:jc w:val="center"/>
              <w:rPr>
                <w:rFonts w:ascii="Times New Roman" w:eastAsia="SimSun" w:hAnsi="Times New Roman" w:cs="Times New Roman"/>
                <w:kern w:val="3"/>
                <w:highlight w:val="yellow"/>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424E31D"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профессиональный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29B1C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958B11"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6C04BD00"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4979D982"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DB6F6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64D8866"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76A3EB"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7B59AC"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02BD329"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C507DCC"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6F6D3E6"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2C01C3"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000000"/>
            </w:tcBorders>
            <w:vAlign w:val="center"/>
          </w:tcPr>
          <w:p w14:paraId="614C5C32"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шт</w:t>
            </w:r>
          </w:p>
        </w:tc>
      </w:tr>
      <w:tr w:rsidR="00BC7940" w14:paraId="567AF46C"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9A26EB" w14:textId="77777777" w:rsidR="00BC7940" w:rsidRPr="00400DD9" w:rsidRDefault="00BC7940" w:rsidP="0014403D">
            <w:pPr>
              <w:suppressAutoHyphens/>
              <w:autoSpaceDN w:val="0"/>
              <w:spacing w:after="0" w:line="240" w:lineRule="auto"/>
              <w:jc w:val="center"/>
              <w:rPr>
                <w:rFonts w:ascii="Times New Roman" w:eastAsia="SimSun" w:hAnsi="Times New Roman" w:cs="Times New Roman"/>
                <w:kern w:val="3"/>
                <w:sz w:val="20"/>
                <w:szCs w:val="20"/>
                <w:lang w:val="en-US"/>
              </w:rPr>
            </w:pPr>
            <w:r>
              <w:rPr>
                <w:rFonts w:ascii="Times New Roman" w:eastAsia="SimSun" w:hAnsi="Times New Roman" w:cs="Times New Roman"/>
                <w:kern w:val="3"/>
                <w:sz w:val="20"/>
                <w:szCs w:val="20"/>
                <w:lang w:val="en-US"/>
              </w:rPr>
              <w:t>39</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ED3E547" w14:textId="77777777" w:rsidR="00BC7940"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Теннисная ракетка</w:t>
            </w:r>
          </w:p>
          <w:p w14:paraId="320FC1D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230A8901" wp14:editId="6636BA7C">
                  <wp:extent cx="1051560" cy="10515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18B2D6B"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голова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35A2813"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C068A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7C6D6B"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645/105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47E810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3428DD9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1ECA6B16"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Кв.см</w:t>
            </w:r>
          </w:p>
        </w:tc>
      </w:tr>
      <w:tr w:rsidR="00BC7940" w14:paraId="0ADAE4C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FFAD6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B030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7A11F5B"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Вес( без натяжки)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B3CB5DC"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197D8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3F2991C"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275</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CE8AFE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5B1C82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50593F36"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гр</w:t>
            </w:r>
          </w:p>
        </w:tc>
      </w:tr>
      <w:tr w:rsidR="00BC7940" w14:paraId="0ECE1CF3"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8801FC"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C0E9E7"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DA1616"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Струнная формула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E3BA8"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938AEC"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4457957"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16</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84CF73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B5CA16"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7816692F"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6610E2AB"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3946E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6207B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CE3A90"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A98CBD"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489143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9D853FE"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графен</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1B4050"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7F45C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0A5DCB5"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4B8F064F"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D4AEF0"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47E77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3883FA9"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длина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CFF1866"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57F15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5D3AE25"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68,5/27</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4CC72BF"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5AD0C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108D98F"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см</w:t>
            </w:r>
          </w:p>
        </w:tc>
      </w:tr>
      <w:tr w:rsidR="00BC7940" w14:paraId="33208C11"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F1E9DA"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A53DB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3E6AED"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натяжка</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698FC2E" w14:textId="77777777" w:rsidR="00BC7940" w:rsidRPr="00E3522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60F7B1A"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AF2812A" w14:textId="77777777" w:rsidR="00BC7940" w:rsidRPr="00E35229" w:rsidRDefault="00BC7940" w:rsidP="0014403D">
            <w:pPr>
              <w:suppressAutoHyphens/>
              <w:autoSpaceDN w:val="0"/>
              <w:spacing w:after="0" w:line="240" w:lineRule="auto"/>
              <w:jc w:val="center"/>
              <w:rPr>
                <w:rFonts w:ascii="Times New Roman" w:eastAsia="SimSun" w:hAnsi="Times New Roman" w:cs="Times New Roman"/>
                <w:bCs/>
                <w:kern w:val="3"/>
              </w:rPr>
            </w:pPr>
            <w:r w:rsidRPr="00E35229">
              <w:rPr>
                <w:rFonts w:ascii="Times New Roman" w:eastAsia="SimSun" w:hAnsi="Times New Roman" w:cs="Times New Roman"/>
                <w:bCs/>
                <w:kern w:val="3"/>
              </w:rPr>
              <w:t>С натяжкой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52179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6045CA"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4621DDE"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3655AAA5"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AA276B"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B6F30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9967ED6"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баланс</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D8C84B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2CBA044"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D0376F"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340</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6EB51E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B2B83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3F518B31"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59C8999C"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805F99"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E03A63"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2CBE96" w14:textId="77777777" w:rsidR="00BC7940" w:rsidRPr="00E35229" w:rsidRDefault="00BC7940" w:rsidP="0014403D">
            <w:pPr>
              <w:spacing w:line="240" w:lineRule="auto"/>
              <w:jc w:val="center"/>
              <w:rPr>
                <w:rFonts w:ascii="Times New Roman" w:eastAsia="SimSun" w:hAnsi="Times New Roman" w:cs="Times New Roman"/>
                <w:kern w:val="3"/>
              </w:rPr>
            </w:pPr>
            <w:r w:rsidRPr="00E35229">
              <w:rPr>
                <w:rFonts w:ascii="Times New Roman" w:eastAsia="SimSun" w:hAnsi="Times New Roman" w:cs="Times New Roman"/>
                <w:kern w:val="3"/>
              </w:rPr>
              <w:t>Размер ручки</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98331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BEC045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6E7BE8"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3</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1943D0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EF56BB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78330EB8"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341131F8"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B9DDBE"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87CCDB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6EBC8F6"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 xml:space="preserve">Количество </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8927B0"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EC445C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AB4ED82"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A085963"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59F78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1F7A5B67"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шт</w:t>
            </w:r>
          </w:p>
        </w:tc>
      </w:tr>
      <w:tr w:rsidR="00BC7940" w14:paraId="043879C6" w14:textId="77777777" w:rsidTr="0014403D">
        <w:trPr>
          <w:trHeight w:val="568"/>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2B6CFB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872"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A4C3492"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Теннисные мячи</w:t>
            </w: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896D47"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Тип соединения панелей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B320506"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8F794E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18B7C4"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клееный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84E9D1D"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14:paraId="5AEE433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019675F9"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74E40ADF"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A449C5"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AEC95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6DEC36"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материал</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A0BBC72"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F491962"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25FB8BE"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Натуральная резина, сукно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3F197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C14FF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4B2566C2"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7EEEB107" w14:textId="77777777" w:rsidTr="0014403D">
        <w:trPr>
          <w:trHeight w:val="568"/>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820A84"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DA4D61"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D783F1"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цвет</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ED7835"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6298A48"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2AABDE8"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желтый</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B442747"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0A398E5"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2F2D7BAF"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p>
        </w:tc>
      </w:tr>
      <w:tr w:rsidR="00BC7940" w14:paraId="646648CA" w14:textId="77777777" w:rsidTr="0014403D">
        <w:trPr>
          <w:trHeight w:val="568"/>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0A4C2F"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87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197D9D" w14:textId="77777777" w:rsidR="00BC7940" w:rsidRPr="002F6481" w:rsidRDefault="00BC7940" w:rsidP="0014403D">
            <w:pPr>
              <w:suppressAutoHyphens/>
              <w:autoSpaceDN w:val="0"/>
              <w:spacing w:after="0" w:line="240" w:lineRule="auto"/>
              <w:jc w:val="center"/>
              <w:rPr>
                <w:rFonts w:ascii="Times New Roman" w:eastAsia="SimSun" w:hAnsi="Times New Roman" w:cs="Times New Roman"/>
                <w:kern w:val="3"/>
                <w:sz w:val="20"/>
                <w:szCs w:val="20"/>
              </w:rPr>
            </w:pPr>
          </w:p>
        </w:tc>
        <w:tc>
          <w:tcPr>
            <w:tcW w:w="163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0F4E860" w14:textId="77777777" w:rsidR="00BC7940" w:rsidRDefault="00BC7940" w:rsidP="0014403D">
            <w:pPr>
              <w:spacing w:line="240" w:lineRule="auto"/>
              <w:jc w:val="center"/>
              <w:rPr>
                <w:rFonts w:ascii="Times New Roman" w:eastAsia="SimSun" w:hAnsi="Times New Roman" w:cs="Times New Roman"/>
                <w:kern w:val="3"/>
              </w:rPr>
            </w:pPr>
            <w:r>
              <w:rPr>
                <w:rFonts w:ascii="Times New Roman" w:eastAsia="SimSun" w:hAnsi="Times New Roman" w:cs="Times New Roman"/>
                <w:kern w:val="3"/>
              </w:rPr>
              <w:t>количество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E835390" w14:textId="77777777" w:rsidR="00BC7940" w:rsidRPr="007B2CE9" w:rsidRDefault="00BC7940" w:rsidP="0014403D">
            <w:pPr>
              <w:spacing w:line="240" w:lineRule="auto"/>
              <w:jc w:val="center"/>
              <w:rPr>
                <w:rFonts w:ascii="Times New Roman" w:hAnsi="Times New Roman" w:cs="Times New Roman"/>
              </w:rPr>
            </w:pP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2986FE"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72C8348" w14:textId="77777777" w:rsidR="00BC7940" w:rsidRDefault="00BC7940" w:rsidP="0014403D">
            <w:pPr>
              <w:suppressAutoHyphens/>
              <w:autoSpaceDN w:val="0"/>
              <w:spacing w:after="0" w:line="240" w:lineRule="auto"/>
              <w:jc w:val="center"/>
              <w:rPr>
                <w:rFonts w:ascii="Times New Roman" w:eastAsia="SimSun" w:hAnsi="Times New Roman" w:cs="Times New Roman"/>
                <w:bCs/>
                <w:kern w:val="3"/>
              </w:rPr>
            </w:pPr>
            <w:r>
              <w:rPr>
                <w:rFonts w:ascii="Times New Roman" w:eastAsia="SimSun" w:hAnsi="Times New Roman" w:cs="Times New Roman"/>
                <w:bCs/>
                <w:kern w:val="3"/>
              </w:rPr>
              <w:t>72</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1B54629"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51670B" w14:textId="77777777" w:rsidR="00BC7940" w:rsidRPr="007B2CE9" w:rsidRDefault="00BC7940" w:rsidP="0014403D">
            <w:pPr>
              <w:suppressAutoHyphens/>
              <w:autoSpaceDN w:val="0"/>
              <w:spacing w:after="0" w:line="240" w:lineRule="auto"/>
              <w:jc w:val="center"/>
              <w:rPr>
                <w:rFonts w:ascii="Times New Roman" w:eastAsia="SimSun" w:hAnsi="Times New Roman" w:cs="Times New Roman"/>
                <w:kern w:val="3"/>
              </w:rPr>
            </w:pPr>
          </w:p>
        </w:tc>
        <w:tc>
          <w:tcPr>
            <w:tcW w:w="1134" w:type="dxa"/>
            <w:tcBorders>
              <w:top w:val="single" w:sz="4" w:space="0" w:color="auto"/>
              <w:left w:val="single" w:sz="4" w:space="0" w:color="000000"/>
              <w:bottom w:val="single" w:sz="4" w:space="0" w:color="auto"/>
              <w:right w:val="single" w:sz="4" w:space="0" w:color="auto"/>
            </w:tcBorders>
            <w:vAlign w:val="center"/>
          </w:tcPr>
          <w:p w14:paraId="57EAC3CC" w14:textId="77777777" w:rsidR="00BC7940" w:rsidRDefault="00BC7940" w:rsidP="0014403D">
            <w:pPr>
              <w:suppressAutoHyphens/>
              <w:autoSpaceDN w:val="0"/>
              <w:spacing w:after="0" w:line="240" w:lineRule="auto"/>
              <w:jc w:val="center"/>
              <w:rPr>
                <w:rFonts w:ascii="Times New Roman" w:eastAsia="SimSun" w:hAnsi="Times New Roman" w:cs="Times New Roman"/>
                <w:kern w:val="3"/>
              </w:rPr>
            </w:pPr>
            <w:r>
              <w:rPr>
                <w:rFonts w:ascii="Times New Roman" w:eastAsia="SimSun" w:hAnsi="Times New Roman" w:cs="Times New Roman"/>
                <w:kern w:val="3"/>
              </w:rPr>
              <w:t>мяча</w:t>
            </w:r>
          </w:p>
        </w:tc>
      </w:tr>
    </w:tbl>
    <w:p w14:paraId="5691B6EF" w14:textId="77777777" w:rsidR="00BC7940" w:rsidRDefault="00BC7940" w:rsidP="001222A8">
      <w:pPr>
        <w:spacing w:after="0" w:line="240" w:lineRule="auto"/>
        <w:jc w:val="center"/>
        <w:rPr>
          <w:rFonts w:ascii="Times New Roman" w:eastAsia="Arial Unicode MS" w:hAnsi="Times New Roman" w:cs="Times New Roman"/>
          <w:b/>
          <w:color w:val="000000"/>
          <w:spacing w:val="-2"/>
          <w:sz w:val="28"/>
          <w:szCs w:val="28"/>
          <w:lang w:eastAsia="en-US"/>
        </w:rPr>
      </w:pPr>
    </w:p>
    <w:sectPr w:rsidR="00BC7940" w:rsidSect="00C64A18">
      <w:pgSz w:w="11906" w:h="16838"/>
      <w:pgMar w:top="425" w:right="1134" w:bottom="425" w:left="567"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C3EFE" w14:textId="77777777" w:rsidR="00674799" w:rsidRDefault="00674799">
      <w:pPr>
        <w:spacing w:after="0" w:line="240" w:lineRule="auto"/>
      </w:pPr>
      <w:r>
        <w:separator/>
      </w:r>
    </w:p>
  </w:endnote>
  <w:endnote w:type="continuationSeparator" w:id="0">
    <w:p w14:paraId="52EFE385" w14:textId="77777777" w:rsidR="00674799" w:rsidRDefault="0067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Proxima Nova">
    <w:altName w:val="Times New Roman"/>
    <w:panose1 w:val="00000000000000000000"/>
    <w:charset w:val="00"/>
    <w:family w:val="roman"/>
    <w:notTrueType/>
    <w:pitch w:val="default"/>
    <w:sig w:usb0="00000003" w:usb1="00000000" w:usb2="00000000" w:usb3="00000000" w:csb0="00000001" w:csb1="00000000"/>
  </w:font>
  <w:font w:name="&amp;quot">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1AFD" w14:textId="7470771B" w:rsidR="0014403D" w:rsidRDefault="0014403D">
    <w:pPr>
      <w:pStyle w:val="af1"/>
      <w:jc w:val="center"/>
    </w:pPr>
    <w:r>
      <w:fldChar w:fldCharType="begin"/>
    </w:r>
    <w:r>
      <w:instrText xml:space="preserve"> PAGE   \* MERGEFORMAT </w:instrText>
    </w:r>
    <w:r>
      <w:fldChar w:fldCharType="separate"/>
    </w:r>
    <w:r>
      <w:rPr>
        <w:noProof/>
      </w:rPr>
      <w:t>72</w:t>
    </w:r>
    <w:r>
      <w:rPr>
        <w:noProof/>
      </w:rPr>
      <w:fldChar w:fldCharType="end"/>
    </w:r>
  </w:p>
  <w:p w14:paraId="75DB41A9" w14:textId="77777777" w:rsidR="0014403D" w:rsidRDefault="0014403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97660" w14:textId="77777777" w:rsidR="00674799" w:rsidRDefault="00674799">
      <w:pPr>
        <w:spacing w:after="0" w:line="240" w:lineRule="auto"/>
      </w:pPr>
      <w:r>
        <w:separator/>
      </w:r>
    </w:p>
  </w:footnote>
  <w:footnote w:type="continuationSeparator" w:id="0">
    <w:p w14:paraId="33E9B584" w14:textId="77777777" w:rsidR="00674799" w:rsidRDefault="00674799">
      <w:pPr>
        <w:spacing w:after="0" w:line="240" w:lineRule="auto"/>
      </w:pPr>
      <w:r>
        <w:continuationSeparator/>
      </w:r>
    </w:p>
  </w:footnote>
  <w:footnote w:id="1">
    <w:p w14:paraId="3B752358" w14:textId="2FD74F51" w:rsidR="0014403D" w:rsidRDefault="0014403D" w:rsidP="003A4316">
      <w:pPr>
        <w:pStyle w:val="afa"/>
        <w:rPr>
          <w:i/>
        </w:rPr>
      </w:pPr>
      <w:r>
        <w:rPr>
          <w:rStyle w:val="afc"/>
          <w:i/>
        </w:rPr>
        <w:footnoteRef/>
      </w:r>
      <w:r>
        <w:rPr>
          <w: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6302"/>
        </w:tabs>
        <w:ind w:left="5594"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5594"/>
        </w:tabs>
        <w:ind w:left="5594" w:firstLine="0"/>
      </w:pPr>
    </w:lvl>
    <w:lvl w:ilvl="2">
      <w:numFmt w:val="decimal"/>
      <w:lvlText w:val="%3"/>
      <w:lvlJc w:val="left"/>
      <w:pPr>
        <w:tabs>
          <w:tab w:val="num" w:pos="5594"/>
        </w:tabs>
        <w:ind w:left="5594" w:firstLine="0"/>
      </w:pPr>
    </w:lvl>
    <w:lvl w:ilvl="3">
      <w:numFmt w:val="decimal"/>
      <w:lvlText w:val="%4"/>
      <w:lvlJc w:val="left"/>
      <w:pPr>
        <w:tabs>
          <w:tab w:val="num" w:pos="5594"/>
        </w:tabs>
        <w:ind w:left="5594" w:firstLine="0"/>
      </w:pPr>
    </w:lvl>
    <w:lvl w:ilvl="4">
      <w:numFmt w:val="decimal"/>
      <w:lvlText w:val="%5"/>
      <w:lvlJc w:val="left"/>
      <w:pPr>
        <w:tabs>
          <w:tab w:val="num" w:pos="5594"/>
        </w:tabs>
        <w:ind w:left="5594" w:firstLine="0"/>
      </w:pPr>
    </w:lvl>
    <w:lvl w:ilvl="5">
      <w:numFmt w:val="decimal"/>
      <w:lvlText w:val="%6"/>
      <w:lvlJc w:val="left"/>
      <w:pPr>
        <w:tabs>
          <w:tab w:val="num" w:pos="5594"/>
        </w:tabs>
        <w:ind w:left="5594" w:firstLine="0"/>
      </w:pPr>
    </w:lvl>
    <w:lvl w:ilvl="6">
      <w:numFmt w:val="decimal"/>
      <w:lvlText w:val="%7"/>
      <w:lvlJc w:val="left"/>
      <w:pPr>
        <w:tabs>
          <w:tab w:val="num" w:pos="5594"/>
        </w:tabs>
        <w:ind w:left="5594" w:firstLine="0"/>
      </w:pPr>
    </w:lvl>
    <w:lvl w:ilvl="7">
      <w:numFmt w:val="decimal"/>
      <w:lvlText w:val="%8"/>
      <w:lvlJc w:val="left"/>
      <w:pPr>
        <w:tabs>
          <w:tab w:val="num" w:pos="5594"/>
        </w:tabs>
        <w:ind w:left="5594" w:firstLine="0"/>
      </w:pPr>
    </w:lvl>
    <w:lvl w:ilvl="8">
      <w:numFmt w:val="decimal"/>
      <w:lvlText w:val="%9"/>
      <w:lvlJc w:val="left"/>
      <w:pPr>
        <w:tabs>
          <w:tab w:val="num" w:pos="5594"/>
        </w:tabs>
        <w:ind w:left="5594" w:firstLine="0"/>
      </w:pPr>
    </w:lvl>
  </w:abstractNum>
  <w:abstractNum w:abstractNumId="1" w15:restartNumberingAfterBreak="0">
    <w:nsid w:val="00000002"/>
    <w:multiLevelType w:val="multilevel"/>
    <w:tmpl w:val="A6CE9FC2"/>
    <w:name w:val="WW8Num2"/>
    <w:lvl w:ilvl="0">
      <w:start w:val="1"/>
      <w:numFmt w:val="upperRoman"/>
      <w:lvlText w:val="%1."/>
      <w:lvlJc w:val="right"/>
      <w:pPr>
        <w:tabs>
          <w:tab w:val="num" w:pos="0"/>
        </w:tabs>
        <w:ind w:left="926" w:hanging="360"/>
      </w:pPr>
      <w:rPr>
        <w:b/>
        <w:sz w:val="28"/>
        <w:szCs w:val="28"/>
      </w:rPr>
    </w:lvl>
    <w:lvl w:ilvl="1">
      <w:start w:val="3"/>
      <w:numFmt w:val="decimal"/>
      <w:isLgl/>
      <w:lvlText w:val="%1.%2."/>
      <w:lvlJc w:val="left"/>
      <w:pPr>
        <w:ind w:left="926" w:hanging="360"/>
      </w:pPr>
    </w:lvl>
    <w:lvl w:ilvl="2">
      <w:start w:val="1"/>
      <w:numFmt w:val="decimal"/>
      <w:isLgl/>
      <w:lvlText w:val="%1.%2.%3."/>
      <w:lvlJc w:val="left"/>
      <w:pPr>
        <w:ind w:left="1286" w:hanging="720"/>
      </w:pPr>
    </w:lvl>
    <w:lvl w:ilvl="3">
      <w:start w:val="1"/>
      <w:numFmt w:val="decimal"/>
      <w:isLgl/>
      <w:lvlText w:val="%1.%2.%3.%4."/>
      <w:lvlJc w:val="left"/>
      <w:pPr>
        <w:ind w:left="1286" w:hanging="720"/>
      </w:pPr>
    </w:lvl>
    <w:lvl w:ilvl="4">
      <w:start w:val="1"/>
      <w:numFmt w:val="decimal"/>
      <w:isLgl/>
      <w:lvlText w:val="%1.%2.%3.%4.%5."/>
      <w:lvlJc w:val="left"/>
      <w:pPr>
        <w:ind w:left="1646" w:hanging="1080"/>
      </w:pPr>
    </w:lvl>
    <w:lvl w:ilvl="5">
      <w:start w:val="1"/>
      <w:numFmt w:val="decimal"/>
      <w:isLgl/>
      <w:lvlText w:val="%1.%2.%3.%4.%5.%6."/>
      <w:lvlJc w:val="left"/>
      <w:pPr>
        <w:ind w:left="1646" w:hanging="1080"/>
      </w:pPr>
    </w:lvl>
    <w:lvl w:ilvl="6">
      <w:start w:val="1"/>
      <w:numFmt w:val="decimal"/>
      <w:isLgl/>
      <w:lvlText w:val="%1.%2.%3.%4.%5.%6.%7."/>
      <w:lvlJc w:val="left"/>
      <w:pPr>
        <w:ind w:left="2006" w:hanging="1440"/>
      </w:pPr>
    </w:lvl>
    <w:lvl w:ilvl="7">
      <w:start w:val="1"/>
      <w:numFmt w:val="decimal"/>
      <w:isLgl/>
      <w:lvlText w:val="%1.%2.%3.%4.%5.%6.%7.%8."/>
      <w:lvlJc w:val="left"/>
      <w:pPr>
        <w:ind w:left="2006" w:hanging="1440"/>
      </w:pPr>
    </w:lvl>
    <w:lvl w:ilvl="8">
      <w:start w:val="1"/>
      <w:numFmt w:val="decimal"/>
      <w:isLgl/>
      <w:lvlText w:val="%1.%2.%3.%4.%5.%6.%7.%8.%9."/>
      <w:lvlJc w:val="left"/>
      <w:pPr>
        <w:ind w:left="2366" w:hanging="1800"/>
      </w:pPr>
    </w:lvl>
  </w:abstractNum>
  <w:abstractNum w:abstractNumId="2" w15:restartNumberingAfterBreak="0">
    <w:nsid w:val="00000003"/>
    <w:multiLevelType w:val="multilevel"/>
    <w:tmpl w:val="00000003"/>
    <w:name w:val="WW8Num3"/>
    <w:lvl w:ilvl="0">
      <w:start w:val="12"/>
      <w:numFmt w:val="decimal"/>
      <w:lvlText w:val="%1."/>
      <w:lvlJc w:val="left"/>
      <w:pPr>
        <w:tabs>
          <w:tab w:val="num" w:pos="0"/>
        </w:tabs>
        <w:ind w:left="720" w:hanging="360"/>
      </w:pPr>
    </w:lvl>
    <w:lvl w:ilvl="1">
      <w:start w:val="3"/>
      <w:numFmt w:val="decimal"/>
      <w:lvlText w:val="%1.%2."/>
      <w:lvlJc w:val="left"/>
      <w:pPr>
        <w:tabs>
          <w:tab w:val="num" w:pos="0"/>
        </w:tabs>
        <w:ind w:left="1080" w:hanging="360"/>
      </w:pPr>
    </w:lvl>
    <w:lvl w:ilvl="2">
      <w:start w:val="3"/>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15:restartNumberingAfterBreak="0">
    <w:nsid w:val="00000005"/>
    <w:multiLevelType w:val="multilevel"/>
    <w:tmpl w:val="00000005"/>
    <w:name w:val="WW8Num5"/>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6"/>
    <w:multiLevelType w:val="multilevel"/>
    <w:tmpl w:val="00000006"/>
    <w:name w:val="WW8Num8"/>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15:restartNumberingAfterBreak="0">
    <w:nsid w:val="07502C4E"/>
    <w:multiLevelType w:val="multilevel"/>
    <w:tmpl w:val="1018BF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0B3BFC"/>
    <w:multiLevelType w:val="multilevel"/>
    <w:tmpl w:val="FC5AC968"/>
    <w:lvl w:ilvl="0">
      <w:start w:val="1"/>
      <w:numFmt w:val="decimal"/>
      <w:lvlText w:val="%1."/>
      <w:lvlJc w:val="left"/>
      <w:pPr>
        <w:ind w:left="420" w:hanging="420"/>
      </w:pPr>
      <w:rPr>
        <w:rFonts w:eastAsia="Times New Roman" w:hint="default"/>
        <w:color w:val="00000A"/>
      </w:rPr>
    </w:lvl>
    <w:lvl w:ilvl="1">
      <w:start w:val="1"/>
      <w:numFmt w:val="decimal"/>
      <w:lvlText w:val="%1.%2."/>
      <w:lvlJc w:val="left"/>
      <w:pPr>
        <w:ind w:left="1200" w:hanging="420"/>
      </w:pPr>
      <w:rPr>
        <w:rFonts w:eastAsia="Times New Roman" w:hint="default"/>
        <w:color w:val="00000A"/>
      </w:rPr>
    </w:lvl>
    <w:lvl w:ilvl="2">
      <w:start w:val="1"/>
      <w:numFmt w:val="decimal"/>
      <w:lvlText w:val="%1.%2.%3."/>
      <w:lvlJc w:val="left"/>
      <w:pPr>
        <w:ind w:left="2280" w:hanging="720"/>
      </w:pPr>
      <w:rPr>
        <w:rFonts w:eastAsia="Times New Roman" w:hint="default"/>
        <w:color w:val="00000A"/>
      </w:rPr>
    </w:lvl>
    <w:lvl w:ilvl="3">
      <w:start w:val="1"/>
      <w:numFmt w:val="decimal"/>
      <w:lvlText w:val="%1.%2.%3.%4."/>
      <w:lvlJc w:val="left"/>
      <w:pPr>
        <w:ind w:left="3060" w:hanging="720"/>
      </w:pPr>
      <w:rPr>
        <w:rFonts w:eastAsia="Times New Roman" w:hint="default"/>
        <w:color w:val="00000A"/>
      </w:rPr>
    </w:lvl>
    <w:lvl w:ilvl="4">
      <w:start w:val="1"/>
      <w:numFmt w:val="decimal"/>
      <w:lvlText w:val="%1.%2.%3.%4.%5."/>
      <w:lvlJc w:val="left"/>
      <w:pPr>
        <w:ind w:left="4200" w:hanging="1080"/>
      </w:pPr>
      <w:rPr>
        <w:rFonts w:eastAsia="Times New Roman" w:hint="default"/>
        <w:color w:val="00000A"/>
      </w:rPr>
    </w:lvl>
    <w:lvl w:ilvl="5">
      <w:start w:val="1"/>
      <w:numFmt w:val="decimal"/>
      <w:lvlText w:val="%1.%2.%3.%4.%5.%6."/>
      <w:lvlJc w:val="left"/>
      <w:pPr>
        <w:ind w:left="4980" w:hanging="1080"/>
      </w:pPr>
      <w:rPr>
        <w:rFonts w:eastAsia="Times New Roman" w:hint="default"/>
        <w:color w:val="00000A"/>
      </w:rPr>
    </w:lvl>
    <w:lvl w:ilvl="6">
      <w:start w:val="1"/>
      <w:numFmt w:val="decimal"/>
      <w:lvlText w:val="%1.%2.%3.%4.%5.%6.%7."/>
      <w:lvlJc w:val="left"/>
      <w:pPr>
        <w:ind w:left="6120" w:hanging="1440"/>
      </w:pPr>
      <w:rPr>
        <w:rFonts w:eastAsia="Times New Roman" w:hint="default"/>
        <w:color w:val="00000A"/>
      </w:rPr>
    </w:lvl>
    <w:lvl w:ilvl="7">
      <w:start w:val="1"/>
      <w:numFmt w:val="decimal"/>
      <w:lvlText w:val="%1.%2.%3.%4.%5.%6.%7.%8."/>
      <w:lvlJc w:val="left"/>
      <w:pPr>
        <w:ind w:left="6900" w:hanging="1440"/>
      </w:pPr>
      <w:rPr>
        <w:rFonts w:eastAsia="Times New Roman" w:hint="default"/>
        <w:color w:val="00000A"/>
      </w:rPr>
    </w:lvl>
    <w:lvl w:ilvl="8">
      <w:start w:val="1"/>
      <w:numFmt w:val="decimal"/>
      <w:lvlText w:val="%1.%2.%3.%4.%5.%6.%7.%8.%9."/>
      <w:lvlJc w:val="left"/>
      <w:pPr>
        <w:ind w:left="8040" w:hanging="1800"/>
      </w:pPr>
      <w:rPr>
        <w:rFonts w:eastAsia="Times New Roman" w:hint="default"/>
        <w:color w:val="00000A"/>
      </w:rPr>
    </w:lvl>
  </w:abstractNum>
  <w:abstractNum w:abstractNumId="8" w15:restartNumberingAfterBreak="0">
    <w:nsid w:val="1B507073"/>
    <w:multiLevelType w:val="multilevel"/>
    <w:tmpl w:val="1B5070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5B3A47"/>
    <w:multiLevelType w:val="hybridMultilevel"/>
    <w:tmpl w:val="D62E2EF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 w15:restartNumberingAfterBreak="0">
    <w:nsid w:val="24243702"/>
    <w:multiLevelType w:val="multilevel"/>
    <w:tmpl w:val="24243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9417F3"/>
    <w:multiLevelType w:val="hybridMultilevel"/>
    <w:tmpl w:val="DF7C2A9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 w15:restartNumberingAfterBreak="0">
    <w:nsid w:val="2DA1412B"/>
    <w:multiLevelType w:val="multilevel"/>
    <w:tmpl w:val="2DA141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7C41B7"/>
    <w:multiLevelType w:val="multilevel"/>
    <w:tmpl w:val="488A25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BC684D"/>
    <w:multiLevelType w:val="multilevel"/>
    <w:tmpl w:val="30BC684D"/>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15:restartNumberingAfterBreak="0">
    <w:nsid w:val="3221679D"/>
    <w:multiLevelType w:val="multilevel"/>
    <w:tmpl w:val="3221679D"/>
    <w:lvl w:ilvl="0">
      <w:start w:val="1"/>
      <w:numFmt w:val="decimal"/>
      <w:lvlText w:val="%1."/>
      <w:lvlJc w:val="left"/>
      <w:pPr>
        <w:ind w:left="1335" w:hanging="705"/>
      </w:pPr>
      <w:rPr>
        <w:rFonts w:hint="default"/>
      </w:rPr>
    </w:lvl>
    <w:lvl w:ilvl="1">
      <w:start w:val="1"/>
      <w:numFmt w:val="decimal"/>
      <w:lvlText w:val="%1.%2."/>
      <w:lvlJc w:val="left"/>
      <w:pPr>
        <w:ind w:left="9225"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C1D6E2B"/>
    <w:multiLevelType w:val="hybridMultilevel"/>
    <w:tmpl w:val="5C5E115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3ED129D6"/>
    <w:multiLevelType w:val="hybridMultilevel"/>
    <w:tmpl w:val="54FE1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B681AE7"/>
    <w:multiLevelType w:val="hybridMultilevel"/>
    <w:tmpl w:val="C41AA51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5139301E"/>
    <w:multiLevelType w:val="hybridMultilevel"/>
    <w:tmpl w:val="C73CF2A8"/>
    <w:lvl w:ilvl="0" w:tplc="7520C9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66811E72"/>
    <w:multiLevelType w:val="multilevel"/>
    <w:tmpl w:val="E4DEBA14"/>
    <w:lvl w:ilvl="0">
      <w:start w:val="1"/>
      <w:numFmt w:val="decimal"/>
      <w:lvlText w:val="%1."/>
      <w:lvlJc w:val="left"/>
      <w:pPr>
        <w:ind w:left="927" w:hanging="360"/>
      </w:pPr>
      <w:rPr>
        <w:rFonts w:hint="default"/>
      </w:rPr>
    </w:lvl>
    <w:lvl w:ilvl="1">
      <w:start w:val="1"/>
      <w:numFmt w:val="decimal"/>
      <w:isLgl/>
      <w:lvlText w:val="%1.%2."/>
      <w:lvlJc w:val="left"/>
      <w:pPr>
        <w:ind w:left="357" w:hanging="3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688761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1964CAC"/>
    <w:multiLevelType w:val="hybridMultilevel"/>
    <w:tmpl w:val="4F944228"/>
    <w:lvl w:ilvl="0" w:tplc="6DE43E0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5" w15:restartNumberingAfterBreak="0">
    <w:nsid w:val="74662C9D"/>
    <w:multiLevelType w:val="multilevel"/>
    <w:tmpl w:val="027E1070"/>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7CB45EDE"/>
    <w:multiLevelType w:val="multilevel"/>
    <w:tmpl w:val="7CB45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E362CCA"/>
    <w:multiLevelType w:val="multilevel"/>
    <w:tmpl w:val="96887CE4"/>
    <w:lvl w:ilvl="0">
      <w:start w:val="1"/>
      <w:numFmt w:val="decimal"/>
      <w:pStyle w:val="a"/>
      <w:suff w:val="space"/>
      <w:lvlText w:val="%1."/>
      <w:lvlJc w:val="left"/>
      <w:pPr>
        <w:ind w:left="6805" w:firstLine="0"/>
      </w:pPr>
      <w:rPr>
        <w:rFonts w:hint="default"/>
        <w:sz w:val="24"/>
      </w:rPr>
    </w:lvl>
    <w:lvl w:ilvl="1">
      <w:start w:val="1"/>
      <w:numFmt w:val="decimal"/>
      <w:pStyle w:val="a0"/>
      <w:suff w:val="space"/>
      <w:lvlText w:val="%1.%2."/>
      <w:lvlJc w:val="left"/>
      <w:pPr>
        <w:ind w:left="0" w:firstLine="709"/>
      </w:pPr>
      <w:rPr>
        <w:rFonts w:hint="default"/>
        <w:caps w:val="0"/>
        <w:strike w:val="0"/>
        <w:dstrike w:val="0"/>
        <w:vanish w:val="0"/>
        <w:sz w:val="24"/>
        <w:vertAlign w:val="baseline"/>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7"/>
  </w:num>
  <w:num w:numId="8">
    <w:abstractNumId w:val="6"/>
  </w:num>
  <w:num w:numId="9">
    <w:abstractNumId w:val="14"/>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num>
  <w:num w:numId="16">
    <w:abstractNumId w:val="15"/>
  </w:num>
  <w:num w:numId="17">
    <w:abstractNumId w:val="25"/>
  </w:num>
  <w:num w:numId="18">
    <w:abstractNumId w:val="16"/>
  </w:num>
  <w:num w:numId="19">
    <w:abstractNumId w:val="17"/>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1"/>
  </w:num>
  <w:num w:numId="23">
    <w:abstractNumId w:val="23"/>
  </w:num>
  <w:num w:numId="24">
    <w:abstractNumId w:val="13"/>
  </w:num>
  <w:num w:numId="25">
    <w:abstractNumId w:val="9"/>
  </w:num>
  <w:num w:numId="2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1F5"/>
    <w:rsid w:val="0000096F"/>
    <w:rsid w:val="00000C2D"/>
    <w:rsid w:val="00000DCF"/>
    <w:rsid w:val="000015F5"/>
    <w:rsid w:val="00001D51"/>
    <w:rsid w:val="00003464"/>
    <w:rsid w:val="00003533"/>
    <w:rsid w:val="00005C2F"/>
    <w:rsid w:val="00006CE5"/>
    <w:rsid w:val="00006E68"/>
    <w:rsid w:val="00011400"/>
    <w:rsid w:val="000122B7"/>
    <w:rsid w:val="0001311A"/>
    <w:rsid w:val="0001372B"/>
    <w:rsid w:val="0001416C"/>
    <w:rsid w:val="000148F6"/>
    <w:rsid w:val="00014915"/>
    <w:rsid w:val="00016C21"/>
    <w:rsid w:val="00017249"/>
    <w:rsid w:val="00017CFA"/>
    <w:rsid w:val="00017E2B"/>
    <w:rsid w:val="0002079B"/>
    <w:rsid w:val="00020BE5"/>
    <w:rsid w:val="00023DBC"/>
    <w:rsid w:val="00024308"/>
    <w:rsid w:val="00025BD3"/>
    <w:rsid w:val="00025C79"/>
    <w:rsid w:val="00025E85"/>
    <w:rsid w:val="000274E5"/>
    <w:rsid w:val="00027915"/>
    <w:rsid w:val="00027A3D"/>
    <w:rsid w:val="00031E60"/>
    <w:rsid w:val="00031F86"/>
    <w:rsid w:val="00033511"/>
    <w:rsid w:val="00033F00"/>
    <w:rsid w:val="0003413C"/>
    <w:rsid w:val="00034140"/>
    <w:rsid w:val="000343CA"/>
    <w:rsid w:val="000350FA"/>
    <w:rsid w:val="000366A3"/>
    <w:rsid w:val="00036C57"/>
    <w:rsid w:val="0004001A"/>
    <w:rsid w:val="0004051F"/>
    <w:rsid w:val="0004097E"/>
    <w:rsid w:val="00040CA4"/>
    <w:rsid w:val="00040CEF"/>
    <w:rsid w:val="00042296"/>
    <w:rsid w:val="00042BD2"/>
    <w:rsid w:val="000430FB"/>
    <w:rsid w:val="000435C0"/>
    <w:rsid w:val="0004381A"/>
    <w:rsid w:val="000455D0"/>
    <w:rsid w:val="00045DEA"/>
    <w:rsid w:val="00047B51"/>
    <w:rsid w:val="00047FAA"/>
    <w:rsid w:val="00050050"/>
    <w:rsid w:val="0005094C"/>
    <w:rsid w:val="000511D3"/>
    <w:rsid w:val="000531AE"/>
    <w:rsid w:val="000537A1"/>
    <w:rsid w:val="00053EBD"/>
    <w:rsid w:val="000568B9"/>
    <w:rsid w:val="00056D57"/>
    <w:rsid w:val="00057EC1"/>
    <w:rsid w:val="000600D1"/>
    <w:rsid w:val="00060792"/>
    <w:rsid w:val="000611E1"/>
    <w:rsid w:val="0006378F"/>
    <w:rsid w:val="000637B8"/>
    <w:rsid w:val="00063B79"/>
    <w:rsid w:val="00063D85"/>
    <w:rsid w:val="00063E66"/>
    <w:rsid w:val="00065229"/>
    <w:rsid w:val="00065435"/>
    <w:rsid w:val="00066841"/>
    <w:rsid w:val="00071D08"/>
    <w:rsid w:val="00072AAD"/>
    <w:rsid w:val="00074A4E"/>
    <w:rsid w:val="00074F64"/>
    <w:rsid w:val="0007538B"/>
    <w:rsid w:val="0007595D"/>
    <w:rsid w:val="00076422"/>
    <w:rsid w:val="000764CB"/>
    <w:rsid w:val="00076E62"/>
    <w:rsid w:val="0007714B"/>
    <w:rsid w:val="00077B9B"/>
    <w:rsid w:val="00077E13"/>
    <w:rsid w:val="00081818"/>
    <w:rsid w:val="000822AA"/>
    <w:rsid w:val="00082B58"/>
    <w:rsid w:val="000830A7"/>
    <w:rsid w:val="00084A85"/>
    <w:rsid w:val="0008532A"/>
    <w:rsid w:val="00086880"/>
    <w:rsid w:val="00087053"/>
    <w:rsid w:val="0008765C"/>
    <w:rsid w:val="000878DA"/>
    <w:rsid w:val="0009059B"/>
    <w:rsid w:val="00090A0C"/>
    <w:rsid w:val="000920D3"/>
    <w:rsid w:val="000931FE"/>
    <w:rsid w:val="00093C4C"/>
    <w:rsid w:val="00094441"/>
    <w:rsid w:val="00096415"/>
    <w:rsid w:val="00096757"/>
    <w:rsid w:val="00097929"/>
    <w:rsid w:val="000A07A3"/>
    <w:rsid w:val="000A0F4F"/>
    <w:rsid w:val="000A44D6"/>
    <w:rsid w:val="000A4EB1"/>
    <w:rsid w:val="000A50DA"/>
    <w:rsid w:val="000A57E8"/>
    <w:rsid w:val="000A5CFA"/>
    <w:rsid w:val="000A616B"/>
    <w:rsid w:val="000A6C47"/>
    <w:rsid w:val="000A7359"/>
    <w:rsid w:val="000B20EA"/>
    <w:rsid w:val="000B220E"/>
    <w:rsid w:val="000B34D0"/>
    <w:rsid w:val="000B38D9"/>
    <w:rsid w:val="000B514D"/>
    <w:rsid w:val="000B5C0E"/>
    <w:rsid w:val="000B5CDB"/>
    <w:rsid w:val="000B634C"/>
    <w:rsid w:val="000B68DC"/>
    <w:rsid w:val="000B737D"/>
    <w:rsid w:val="000B7D2A"/>
    <w:rsid w:val="000C06E5"/>
    <w:rsid w:val="000C11EE"/>
    <w:rsid w:val="000C1797"/>
    <w:rsid w:val="000C2AC4"/>
    <w:rsid w:val="000C2C1E"/>
    <w:rsid w:val="000C3622"/>
    <w:rsid w:val="000C40B2"/>
    <w:rsid w:val="000C423C"/>
    <w:rsid w:val="000C51E8"/>
    <w:rsid w:val="000C5222"/>
    <w:rsid w:val="000C6D07"/>
    <w:rsid w:val="000C7328"/>
    <w:rsid w:val="000D1023"/>
    <w:rsid w:val="000D3936"/>
    <w:rsid w:val="000D4820"/>
    <w:rsid w:val="000D5930"/>
    <w:rsid w:val="000D59A7"/>
    <w:rsid w:val="000D5D68"/>
    <w:rsid w:val="000D6A01"/>
    <w:rsid w:val="000D6E5B"/>
    <w:rsid w:val="000E01BF"/>
    <w:rsid w:val="000E13D5"/>
    <w:rsid w:val="000E2BD2"/>
    <w:rsid w:val="000E2FF2"/>
    <w:rsid w:val="000E3210"/>
    <w:rsid w:val="000E32D1"/>
    <w:rsid w:val="000E38A3"/>
    <w:rsid w:val="000E3F79"/>
    <w:rsid w:val="000E424F"/>
    <w:rsid w:val="000E5346"/>
    <w:rsid w:val="000E54AF"/>
    <w:rsid w:val="000E56CB"/>
    <w:rsid w:val="000E7689"/>
    <w:rsid w:val="000F0545"/>
    <w:rsid w:val="000F08D7"/>
    <w:rsid w:val="000F12CA"/>
    <w:rsid w:val="000F1727"/>
    <w:rsid w:val="000F1A07"/>
    <w:rsid w:val="000F1E85"/>
    <w:rsid w:val="000F1F60"/>
    <w:rsid w:val="000F341C"/>
    <w:rsid w:val="000F3C60"/>
    <w:rsid w:val="000F3D5A"/>
    <w:rsid w:val="000F7F8A"/>
    <w:rsid w:val="001003F8"/>
    <w:rsid w:val="00101842"/>
    <w:rsid w:val="00102257"/>
    <w:rsid w:val="00102896"/>
    <w:rsid w:val="001031F9"/>
    <w:rsid w:val="00103467"/>
    <w:rsid w:val="001037FD"/>
    <w:rsid w:val="001039EB"/>
    <w:rsid w:val="001047AD"/>
    <w:rsid w:val="001058E3"/>
    <w:rsid w:val="00105C9B"/>
    <w:rsid w:val="00105D55"/>
    <w:rsid w:val="00106A8D"/>
    <w:rsid w:val="00106FF1"/>
    <w:rsid w:val="0011013F"/>
    <w:rsid w:val="00110659"/>
    <w:rsid w:val="00110A57"/>
    <w:rsid w:val="00110B40"/>
    <w:rsid w:val="00110F95"/>
    <w:rsid w:val="00111083"/>
    <w:rsid w:val="00111286"/>
    <w:rsid w:val="00112453"/>
    <w:rsid w:val="00112F7F"/>
    <w:rsid w:val="00114074"/>
    <w:rsid w:val="00114160"/>
    <w:rsid w:val="00115FB1"/>
    <w:rsid w:val="00116C70"/>
    <w:rsid w:val="00116D33"/>
    <w:rsid w:val="00117293"/>
    <w:rsid w:val="00120A61"/>
    <w:rsid w:val="00120B35"/>
    <w:rsid w:val="00120D0F"/>
    <w:rsid w:val="00121601"/>
    <w:rsid w:val="00121881"/>
    <w:rsid w:val="00121F95"/>
    <w:rsid w:val="001222A8"/>
    <w:rsid w:val="00122640"/>
    <w:rsid w:val="00122E29"/>
    <w:rsid w:val="00123F6D"/>
    <w:rsid w:val="001253F0"/>
    <w:rsid w:val="00125433"/>
    <w:rsid w:val="0012563D"/>
    <w:rsid w:val="00125D20"/>
    <w:rsid w:val="0012645C"/>
    <w:rsid w:val="001265A4"/>
    <w:rsid w:val="00127372"/>
    <w:rsid w:val="001275F2"/>
    <w:rsid w:val="00130615"/>
    <w:rsid w:val="0013123A"/>
    <w:rsid w:val="00131298"/>
    <w:rsid w:val="00131CA1"/>
    <w:rsid w:val="00131D15"/>
    <w:rsid w:val="00131FD4"/>
    <w:rsid w:val="001324E7"/>
    <w:rsid w:val="00132867"/>
    <w:rsid w:val="00133072"/>
    <w:rsid w:val="001342A4"/>
    <w:rsid w:val="00134355"/>
    <w:rsid w:val="00134DBB"/>
    <w:rsid w:val="001355EA"/>
    <w:rsid w:val="001368E5"/>
    <w:rsid w:val="00137F61"/>
    <w:rsid w:val="001403C9"/>
    <w:rsid w:val="00140D82"/>
    <w:rsid w:val="00142025"/>
    <w:rsid w:val="00142C45"/>
    <w:rsid w:val="00143238"/>
    <w:rsid w:val="001434B3"/>
    <w:rsid w:val="0014403D"/>
    <w:rsid w:val="00144335"/>
    <w:rsid w:val="00145A99"/>
    <w:rsid w:val="0014616F"/>
    <w:rsid w:val="0014667A"/>
    <w:rsid w:val="001471AD"/>
    <w:rsid w:val="0015007D"/>
    <w:rsid w:val="001518FE"/>
    <w:rsid w:val="001521F5"/>
    <w:rsid w:val="001538AE"/>
    <w:rsid w:val="00153E4D"/>
    <w:rsid w:val="00154170"/>
    <w:rsid w:val="0015509E"/>
    <w:rsid w:val="001556AA"/>
    <w:rsid w:val="00155B8F"/>
    <w:rsid w:val="00155F48"/>
    <w:rsid w:val="00156B2C"/>
    <w:rsid w:val="00162A9C"/>
    <w:rsid w:val="00163931"/>
    <w:rsid w:val="00164D4E"/>
    <w:rsid w:val="00164F9F"/>
    <w:rsid w:val="001655C0"/>
    <w:rsid w:val="0016578A"/>
    <w:rsid w:val="00165842"/>
    <w:rsid w:val="00165B10"/>
    <w:rsid w:val="0016606F"/>
    <w:rsid w:val="001669E7"/>
    <w:rsid w:val="00166D24"/>
    <w:rsid w:val="00167076"/>
    <w:rsid w:val="0016775C"/>
    <w:rsid w:val="00167D38"/>
    <w:rsid w:val="00170C4F"/>
    <w:rsid w:val="00171D3C"/>
    <w:rsid w:val="0017247C"/>
    <w:rsid w:val="0017281A"/>
    <w:rsid w:val="00173100"/>
    <w:rsid w:val="00173E23"/>
    <w:rsid w:val="00174317"/>
    <w:rsid w:val="00174E47"/>
    <w:rsid w:val="001761FF"/>
    <w:rsid w:val="0017639C"/>
    <w:rsid w:val="001767A5"/>
    <w:rsid w:val="00176FD7"/>
    <w:rsid w:val="00180428"/>
    <w:rsid w:val="00181F78"/>
    <w:rsid w:val="00181FA3"/>
    <w:rsid w:val="00182B56"/>
    <w:rsid w:val="00182F52"/>
    <w:rsid w:val="00183813"/>
    <w:rsid w:val="00183E31"/>
    <w:rsid w:val="00183E81"/>
    <w:rsid w:val="001846A4"/>
    <w:rsid w:val="001847B0"/>
    <w:rsid w:val="00184FDA"/>
    <w:rsid w:val="001855DF"/>
    <w:rsid w:val="00185C8C"/>
    <w:rsid w:val="0018691F"/>
    <w:rsid w:val="0018755B"/>
    <w:rsid w:val="00190B70"/>
    <w:rsid w:val="00190F83"/>
    <w:rsid w:val="0019379E"/>
    <w:rsid w:val="0019437B"/>
    <w:rsid w:val="00195928"/>
    <w:rsid w:val="00197652"/>
    <w:rsid w:val="001A0BE7"/>
    <w:rsid w:val="001A128E"/>
    <w:rsid w:val="001A1631"/>
    <w:rsid w:val="001A2B06"/>
    <w:rsid w:val="001A2F10"/>
    <w:rsid w:val="001A3259"/>
    <w:rsid w:val="001A43A1"/>
    <w:rsid w:val="001A51FC"/>
    <w:rsid w:val="001A5DD9"/>
    <w:rsid w:val="001A689B"/>
    <w:rsid w:val="001A6917"/>
    <w:rsid w:val="001A7568"/>
    <w:rsid w:val="001A76CA"/>
    <w:rsid w:val="001B0727"/>
    <w:rsid w:val="001B08E3"/>
    <w:rsid w:val="001B1158"/>
    <w:rsid w:val="001B1AD7"/>
    <w:rsid w:val="001B1EFE"/>
    <w:rsid w:val="001B24AD"/>
    <w:rsid w:val="001B24C3"/>
    <w:rsid w:val="001B2CBF"/>
    <w:rsid w:val="001B3BB6"/>
    <w:rsid w:val="001B3C59"/>
    <w:rsid w:val="001B3D53"/>
    <w:rsid w:val="001B3DD8"/>
    <w:rsid w:val="001B3F49"/>
    <w:rsid w:val="001B5863"/>
    <w:rsid w:val="001B5F32"/>
    <w:rsid w:val="001B68B1"/>
    <w:rsid w:val="001B68C7"/>
    <w:rsid w:val="001B6B9D"/>
    <w:rsid w:val="001B7276"/>
    <w:rsid w:val="001B73B4"/>
    <w:rsid w:val="001B7487"/>
    <w:rsid w:val="001C0460"/>
    <w:rsid w:val="001C0CC1"/>
    <w:rsid w:val="001C1538"/>
    <w:rsid w:val="001C15B4"/>
    <w:rsid w:val="001C15FE"/>
    <w:rsid w:val="001C17F7"/>
    <w:rsid w:val="001C1ED3"/>
    <w:rsid w:val="001C2812"/>
    <w:rsid w:val="001C2B14"/>
    <w:rsid w:val="001C30C5"/>
    <w:rsid w:val="001C37E3"/>
    <w:rsid w:val="001C392C"/>
    <w:rsid w:val="001C399A"/>
    <w:rsid w:val="001C5E0B"/>
    <w:rsid w:val="001C690E"/>
    <w:rsid w:val="001C6C48"/>
    <w:rsid w:val="001C6FAA"/>
    <w:rsid w:val="001C74AD"/>
    <w:rsid w:val="001C7559"/>
    <w:rsid w:val="001C78A2"/>
    <w:rsid w:val="001C7AA3"/>
    <w:rsid w:val="001C7E14"/>
    <w:rsid w:val="001D3B5B"/>
    <w:rsid w:val="001D5E69"/>
    <w:rsid w:val="001D6A75"/>
    <w:rsid w:val="001D7179"/>
    <w:rsid w:val="001E0483"/>
    <w:rsid w:val="001E08B8"/>
    <w:rsid w:val="001E128E"/>
    <w:rsid w:val="001E16FA"/>
    <w:rsid w:val="001E1C17"/>
    <w:rsid w:val="001E2189"/>
    <w:rsid w:val="001E237B"/>
    <w:rsid w:val="001E2841"/>
    <w:rsid w:val="001E2A9B"/>
    <w:rsid w:val="001E54E0"/>
    <w:rsid w:val="001F0211"/>
    <w:rsid w:val="001F07BF"/>
    <w:rsid w:val="001F1967"/>
    <w:rsid w:val="001F251A"/>
    <w:rsid w:val="001F2F0C"/>
    <w:rsid w:val="001F36A2"/>
    <w:rsid w:val="001F3BA1"/>
    <w:rsid w:val="001F3D95"/>
    <w:rsid w:val="001F412B"/>
    <w:rsid w:val="001F4A87"/>
    <w:rsid w:val="001F4DBE"/>
    <w:rsid w:val="001F54EE"/>
    <w:rsid w:val="001F62E3"/>
    <w:rsid w:val="001F67F0"/>
    <w:rsid w:val="001F6C2D"/>
    <w:rsid w:val="001F7286"/>
    <w:rsid w:val="00201BCB"/>
    <w:rsid w:val="0020267A"/>
    <w:rsid w:val="00202829"/>
    <w:rsid w:val="00202AAB"/>
    <w:rsid w:val="00202C14"/>
    <w:rsid w:val="002042B0"/>
    <w:rsid w:val="0020571F"/>
    <w:rsid w:val="0020597F"/>
    <w:rsid w:val="00207E46"/>
    <w:rsid w:val="00210C25"/>
    <w:rsid w:val="00210E97"/>
    <w:rsid w:val="00211D8A"/>
    <w:rsid w:val="002121DF"/>
    <w:rsid w:val="00214884"/>
    <w:rsid w:val="002158BE"/>
    <w:rsid w:val="00216225"/>
    <w:rsid w:val="00216A63"/>
    <w:rsid w:val="00216BE9"/>
    <w:rsid w:val="00216C3A"/>
    <w:rsid w:val="00217064"/>
    <w:rsid w:val="0022062A"/>
    <w:rsid w:val="00220C50"/>
    <w:rsid w:val="0022116E"/>
    <w:rsid w:val="00221A7B"/>
    <w:rsid w:val="002222B0"/>
    <w:rsid w:val="00224762"/>
    <w:rsid w:val="00224A44"/>
    <w:rsid w:val="00224B5D"/>
    <w:rsid w:val="00225407"/>
    <w:rsid w:val="00226AED"/>
    <w:rsid w:val="00227729"/>
    <w:rsid w:val="0022778D"/>
    <w:rsid w:val="00230781"/>
    <w:rsid w:val="00230A1E"/>
    <w:rsid w:val="002313CB"/>
    <w:rsid w:val="002317E8"/>
    <w:rsid w:val="00232014"/>
    <w:rsid w:val="00232E4A"/>
    <w:rsid w:val="00234CA0"/>
    <w:rsid w:val="00235871"/>
    <w:rsid w:val="00235CF8"/>
    <w:rsid w:val="0023607D"/>
    <w:rsid w:val="0023621B"/>
    <w:rsid w:val="00237AEC"/>
    <w:rsid w:val="00237B6E"/>
    <w:rsid w:val="00237F76"/>
    <w:rsid w:val="002405E7"/>
    <w:rsid w:val="00240D74"/>
    <w:rsid w:val="00240E91"/>
    <w:rsid w:val="002410AE"/>
    <w:rsid w:val="002431EE"/>
    <w:rsid w:val="0024343C"/>
    <w:rsid w:val="00243F23"/>
    <w:rsid w:val="00244783"/>
    <w:rsid w:val="00246386"/>
    <w:rsid w:val="002465D7"/>
    <w:rsid w:val="00246714"/>
    <w:rsid w:val="002468FA"/>
    <w:rsid w:val="00250D79"/>
    <w:rsid w:val="00251D1D"/>
    <w:rsid w:val="00252264"/>
    <w:rsid w:val="002522AB"/>
    <w:rsid w:val="0025403A"/>
    <w:rsid w:val="00254690"/>
    <w:rsid w:val="00255C83"/>
    <w:rsid w:val="00255D7D"/>
    <w:rsid w:val="002568A6"/>
    <w:rsid w:val="00256BCE"/>
    <w:rsid w:val="00256DB9"/>
    <w:rsid w:val="00257DFE"/>
    <w:rsid w:val="00261156"/>
    <w:rsid w:val="00263328"/>
    <w:rsid w:val="0026387D"/>
    <w:rsid w:val="0026393A"/>
    <w:rsid w:val="00264195"/>
    <w:rsid w:val="002644B3"/>
    <w:rsid w:val="00264732"/>
    <w:rsid w:val="002647C6"/>
    <w:rsid w:val="002649EF"/>
    <w:rsid w:val="00264E0A"/>
    <w:rsid w:val="00266F52"/>
    <w:rsid w:val="002672C4"/>
    <w:rsid w:val="00267461"/>
    <w:rsid w:val="00267A91"/>
    <w:rsid w:val="0027186D"/>
    <w:rsid w:val="00273636"/>
    <w:rsid w:val="00276DBF"/>
    <w:rsid w:val="00277963"/>
    <w:rsid w:val="0028211B"/>
    <w:rsid w:val="002826AD"/>
    <w:rsid w:val="00282DFB"/>
    <w:rsid w:val="00285BA8"/>
    <w:rsid w:val="00285FB5"/>
    <w:rsid w:val="00286355"/>
    <w:rsid w:val="002874DF"/>
    <w:rsid w:val="00290324"/>
    <w:rsid w:val="00290380"/>
    <w:rsid w:val="002908EC"/>
    <w:rsid w:val="00290D7A"/>
    <w:rsid w:val="0029201E"/>
    <w:rsid w:val="0029237F"/>
    <w:rsid w:val="002923A9"/>
    <w:rsid w:val="00292E91"/>
    <w:rsid w:val="002931E4"/>
    <w:rsid w:val="002935B6"/>
    <w:rsid w:val="00293AD4"/>
    <w:rsid w:val="00293FAC"/>
    <w:rsid w:val="00294F60"/>
    <w:rsid w:val="0029504A"/>
    <w:rsid w:val="0029555A"/>
    <w:rsid w:val="002970C9"/>
    <w:rsid w:val="002979C6"/>
    <w:rsid w:val="00297CCA"/>
    <w:rsid w:val="002A0522"/>
    <w:rsid w:val="002A1F49"/>
    <w:rsid w:val="002A2882"/>
    <w:rsid w:val="002A2ABD"/>
    <w:rsid w:val="002A339E"/>
    <w:rsid w:val="002A3E0A"/>
    <w:rsid w:val="002A5075"/>
    <w:rsid w:val="002A56A1"/>
    <w:rsid w:val="002A5758"/>
    <w:rsid w:val="002A642A"/>
    <w:rsid w:val="002A694C"/>
    <w:rsid w:val="002A7591"/>
    <w:rsid w:val="002A79CC"/>
    <w:rsid w:val="002B1133"/>
    <w:rsid w:val="002B1728"/>
    <w:rsid w:val="002B1E2C"/>
    <w:rsid w:val="002B2461"/>
    <w:rsid w:val="002B33CA"/>
    <w:rsid w:val="002B361B"/>
    <w:rsid w:val="002B4785"/>
    <w:rsid w:val="002B6544"/>
    <w:rsid w:val="002B654D"/>
    <w:rsid w:val="002B776E"/>
    <w:rsid w:val="002B7995"/>
    <w:rsid w:val="002B7A8C"/>
    <w:rsid w:val="002C06C8"/>
    <w:rsid w:val="002C169A"/>
    <w:rsid w:val="002C17EE"/>
    <w:rsid w:val="002C2508"/>
    <w:rsid w:val="002C26FC"/>
    <w:rsid w:val="002C4448"/>
    <w:rsid w:val="002C4DE0"/>
    <w:rsid w:val="002C55E9"/>
    <w:rsid w:val="002C656D"/>
    <w:rsid w:val="002C7A11"/>
    <w:rsid w:val="002C7FD6"/>
    <w:rsid w:val="002D1123"/>
    <w:rsid w:val="002D139B"/>
    <w:rsid w:val="002D17E6"/>
    <w:rsid w:val="002D1D33"/>
    <w:rsid w:val="002D2123"/>
    <w:rsid w:val="002D22D9"/>
    <w:rsid w:val="002D2582"/>
    <w:rsid w:val="002D2D61"/>
    <w:rsid w:val="002D6382"/>
    <w:rsid w:val="002D6550"/>
    <w:rsid w:val="002D757E"/>
    <w:rsid w:val="002D7D23"/>
    <w:rsid w:val="002E1905"/>
    <w:rsid w:val="002E3CCC"/>
    <w:rsid w:val="002E3FC5"/>
    <w:rsid w:val="002E47CC"/>
    <w:rsid w:val="002E4EE2"/>
    <w:rsid w:val="002E5D6B"/>
    <w:rsid w:val="002E62B1"/>
    <w:rsid w:val="002E68C7"/>
    <w:rsid w:val="002E7015"/>
    <w:rsid w:val="002E709F"/>
    <w:rsid w:val="002E7A55"/>
    <w:rsid w:val="002E7D56"/>
    <w:rsid w:val="002F08BD"/>
    <w:rsid w:val="002F0E77"/>
    <w:rsid w:val="002F21B4"/>
    <w:rsid w:val="002F2662"/>
    <w:rsid w:val="002F2CC7"/>
    <w:rsid w:val="002F3ABA"/>
    <w:rsid w:val="002F4142"/>
    <w:rsid w:val="002F55C0"/>
    <w:rsid w:val="002F599E"/>
    <w:rsid w:val="002F6828"/>
    <w:rsid w:val="003001C1"/>
    <w:rsid w:val="00302189"/>
    <w:rsid w:val="00302679"/>
    <w:rsid w:val="00302DFC"/>
    <w:rsid w:val="0030317E"/>
    <w:rsid w:val="00303963"/>
    <w:rsid w:val="00303F95"/>
    <w:rsid w:val="00305609"/>
    <w:rsid w:val="00306884"/>
    <w:rsid w:val="0030698C"/>
    <w:rsid w:val="00307FCC"/>
    <w:rsid w:val="00310117"/>
    <w:rsid w:val="003105E2"/>
    <w:rsid w:val="00310E6D"/>
    <w:rsid w:val="003133CB"/>
    <w:rsid w:val="00314FE0"/>
    <w:rsid w:val="0031609A"/>
    <w:rsid w:val="00321368"/>
    <w:rsid w:val="00321D3F"/>
    <w:rsid w:val="003225B3"/>
    <w:rsid w:val="003229B3"/>
    <w:rsid w:val="00323938"/>
    <w:rsid w:val="00323F05"/>
    <w:rsid w:val="0032523A"/>
    <w:rsid w:val="0032536C"/>
    <w:rsid w:val="00326135"/>
    <w:rsid w:val="003269D5"/>
    <w:rsid w:val="00327BFB"/>
    <w:rsid w:val="00327D00"/>
    <w:rsid w:val="00330F83"/>
    <w:rsid w:val="003312C3"/>
    <w:rsid w:val="00331BDC"/>
    <w:rsid w:val="00332357"/>
    <w:rsid w:val="00332758"/>
    <w:rsid w:val="00332C9B"/>
    <w:rsid w:val="00333742"/>
    <w:rsid w:val="00333B3E"/>
    <w:rsid w:val="003341ED"/>
    <w:rsid w:val="00334429"/>
    <w:rsid w:val="00335E05"/>
    <w:rsid w:val="003369B0"/>
    <w:rsid w:val="00337C21"/>
    <w:rsid w:val="00340855"/>
    <w:rsid w:val="00341E32"/>
    <w:rsid w:val="00341EBD"/>
    <w:rsid w:val="00343061"/>
    <w:rsid w:val="00343C03"/>
    <w:rsid w:val="00343CDD"/>
    <w:rsid w:val="0034422A"/>
    <w:rsid w:val="00344939"/>
    <w:rsid w:val="00345D7C"/>
    <w:rsid w:val="003461EB"/>
    <w:rsid w:val="0034716E"/>
    <w:rsid w:val="00351B80"/>
    <w:rsid w:val="00351EDA"/>
    <w:rsid w:val="003526B8"/>
    <w:rsid w:val="00352AB1"/>
    <w:rsid w:val="0035351D"/>
    <w:rsid w:val="0035360D"/>
    <w:rsid w:val="00353645"/>
    <w:rsid w:val="0035383F"/>
    <w:rsid w:val="0035387E"/>
    <w:rsid w:val="003539C7"/>
    <w:rsid w:val="00354006"/>
    <w:rsid w:val="003544B0"/>
    <w:rsid w:val="0035468B"/>
    <w:rsid w:val="003559C5"/>
    <w:rsid w:val="00355A3D"/>
    <w:rsid w:val="00356172"/>
    <w:rsid w:val="003566B8"/>
    <w:rsid w:val="003570F4"/>
    <w:rsid w:val="003572F1"/>
    <w:rsid w:val="00360513"/>
    <w:rsid w:val="00360970"/>
    <w:rsid w:val="00360B81"/>
    <w:rsid w:val="00362708"/>
    <w:rsid w:val="00362906"/>
    <w:rsid w:val="0036293E"/>
    <w:rsid w:val="00363728"/>
    <w:rsid w:val="00363DDE"/>
    <w:rsid w:val="00364BB4"/>
    <w:rsid w:val="00364EB1"/>
    <w:rsid w:val="00364EBA"/>
    <w:rsid w:val="003650AA"/>
    <w:rsid w:val="003655D1"/>
    <w:rsid w:val="003656BA"/>
    <w:rsid w:val="00365BC6"/>
    <w:rsid w:val="003660C8"/>
    <w:rsid w:val="003661DF"/>
    <w:rsid w:val="003668C3"/>
    <w:rsid w:val="00367707"/>
    <w:rsid w:val="00370042"/>
    <w:rsid w:val="003706B4"/>
    <w:rsid w:val="00371426"/>
    <w:rsid w:val="00373048"/>
    <w:rsid w:val="003736AB"/>
    <w:rsid w:val="00373F18"/>
    <w:rsid w:val="00374121"/>
    <w:rsid w:val="0037427B"/>
    <w:rsid w:val="00374FC5"/>
    <w:rsid w:val="00375535"/>
    <w:rsid w:val="003759D2"/>
    <w:rsid w:val="0037708D"/>
    <w:rsid w:val="00377C31"/>
    <w:rsid w:val="003805DD"/>
    <w:rsid w:val="00382510"/>
    <w:rsid w:val="003838A8"/>
    <w:rsid w:val="00383A29"/>
    <w:rsid w:val="00383B93"/>
    <w:rsid w:val="00384EE7"/>
    <w:rsid w:val="00384F9E"/>
    <w:rsid w:val="00386877"/>
    <w:rsid w:val="00386E7C"/>
    <w:rsid w:val="00387B96"/>
    <w:rsid w:val="00390081"/>
    <w:rsid w:val="00390F62"/>
    <w:rsid w:val="00391B41"/>
    <w:rsid w:val="0039271A"/>
    <w:rsid w:val="003930B4"/>
    <w:rsid w:val="00393372"/>
    <w:rsid w:val="00393F6D"/>
    <w:rsid w:val="003A0249"/>
    <w:rsid w:val="003A027B"/>
    <w:rsid w:val="003A0531"/>
    <w:rsid w:val="003A0D69"/>
    <w:rsid w:val="003A2A7D"/>
    <w:rsid w:val="003A329A"/>
    <w:rsid w:val="003A3423"/>
    <w:rsid w:val="003A3A4C"/>
    <w:rsid w:val="003A3F69"/>
    <w:rsid w:val="003A4169"/>
    <w:rsid w:val="003A41DC"/>
    <w:rsid w:val="003A4316"/>
    <w:rsid w:val="003A455C"/>
    <w:rsid w:val="003A4CDB"/>
    <w:rsid w:val="003A4CE9"/>
    <w:rsid w:val="003A7171"/>
    <w:rsid w:val="003A73A5"/>
    <w:rsid w:val="003A76D7"/>
    <w:rsid w:val="003A785A"/>
    <w:rsid w:val="003B2145"/>
    <w:rsid w:val="003B2E0E"/>
    <w:rsid w:val="003B3028"/>
    <w:rsid w:val="003B30C0"/>
    <w:rsid w:val="003B3305"/>
    <w:rsid w:val="003B4205"/>
    <w:rsid w:val="003B550C"/>
    <w:rsid w:val="003B57B4"/>
    <w:rsid w:val="003B62FD"/>
    <w:rsid w:val="003B646E"/>
    <w:rsid w:val="003B704C"/>
    <w:rsid w:val="003B7EFC"/>
    <w:rsid w:val="003C0F5D"/>
    <w:rsid w:val="003C1BA3"/>
    <w:rsid w:val="003C26EA"/>
    <w:rsid w:val="003C27B2"/>
    <w:rsid w:val="003C2EFA"/>
    <w:rsid w:val="003C54BB"/>
    <w:rsid w:val="003C6C2B"/>
    <w:rsid w:val="003D0BAE"/>
    <w:rsid w:val="003D20AF"/>
    <w:rsid w:val="003D391E"/>
    <w:rsid w:val="003D3F20"/>
    <w:rsid w:val="003D4B91"/>
    <w:rsid w:val="003D4FE6"/>
    <w:rsid w:val="003D50C4"/>
    <w:rsid w:val="003D5697"/>
    <w:rsid w:val="003D58D9"/>
    <w:rsid w:val="003D61F2"/>
    <w:rsid w:val="003D6C86"/>
    <w:rsid w:val="003D7CE1"/>
    <w:rsid w:val="003E0329"/>
    <w:rsid w:val="003E08BD"/>
    <w:rsid w:val="003E1902"/>
    <w:rsid w:val="003E1911"/>
    <w:rsid w:val="003E1D8A"/>
    <w:rsid w:val="003E27BB"/>
    <w:rsid w:val="003E2F65"/>
    <w:rsid w:val="003E2FA4"/>
    <w:rsid w:val="003E3463"/>
    <w:rsid w:val="003E6E18"/>
    <w:rsid w:val="003E7684"/>
    <w:rsid w:val="003E77D9"/>
    <w:rsid w:val="003E78FF"/>
    <w:rsid w:val="003F0B21"/>
    <w:rsid w:val="003F0EE0"/>
    <w:rsid w:val="003F11FB"/>
    <w:rsid w:val="003F3BBE"/>
    <w:rsid w:val="003F3F0E"/>
    <w:rsid w:val="003F4094"/>
    <w:rsid w:val="003F5761"/>
    <w:rsid w:val="003F6A62"/>
    <w:rsid w:val="00400489"/>
    <w:rsid w:val="00400D36"/>
    <w:rsid w:val="00400DD9"/>
    <w:rsid w:val="00401948"/>
    <w:rsid w:val="00401C51"/>
    <w:rsid w:val="004027FE"/>
    <w:rsid w:val="00402E3A"/>
    <w:rsid w:val="00404FCA"/>
    <w:rsid w:val="00406CEE"/>
    <w:rsid w:val="004071B3"/>
    <w:rsid w:val="0040742D"/>
    <w:rsid w:val="0040788C"/>
    <w:rsid w:val="004103C5"/>
    <w:rsid w:val="00410D62"/>
    <w:rsid w:val="00410F1D"/>
    <w:rsid w:val="00411406"/>
    <w:rsid w:val="00411758"/>
    <w:rsid w:val="00412D16"/>
    <w:rsid w:val="00413171"/>
    <w:rsid w:val="004147A9"/>
    <w:rsid w:val="00415122"/>
    <w:rsid w:val="00415357"/>
    <w:rsid w:val="00415E3B"/>
    <w:rsid w:val="00416097"/>
    <w:rsid w:val="00416858"/>
    <w:rsid w:val="00417A65"/>
    <w:rsid w:val="004205F3"/>
    <w:rsid w:val="004207D4"/>
    <w:rsid w:val="00420898"/>
    <w:rsid w:val="00421639"/>
    <w:rsid w:val="004216BE"/>
    <w:rsid w:val="0042222F"/>
    <w:rsid w:val="00422926"/>
    <w:rsid w:val="00422DAE"/>
    <w:rsid w:val="00422DF1"/>
    <w:rsid w:val="004241C4"/>
    <w:rsid w:val="00424520"/>
    <w:rsid w:val="00424849"/>
    <w:rsid w:val="00424C65"/>
    <w:rsid w:val="00424D33"/>
    <w:rsid w:val="00425208"/>
    <w:rsid w:val="00426707"/>
    <w:rsid w:val="004270B6"/>
    <w:rsid w:val="00427612"/>
    <w:rsid w:val="004278FF"/>
    <w:rsid w:val="0043052A"/>
    <w:rsid w:val="004312FA"/>
    <w:rsid w:val="0043131E"/>
    <w:rsid w:val="004320FE"/>
    <w:rsid w:val="00432FA8"/>
    <w:rsid w:val="004340BD"/>
    <w:rsid w:val="00435266"/>
    <w:rsid w:val="004352A6"/>
    <w:rsid w:val="0043531F"/>
    <w:rsid w:val="00435745"/>
    <w:rsid w:val="00435BAF"/>
    <w:rsid w:val="00436473"/>
    <w:rsid w:val="004365F3"/>
    <w:rsid w:val="00436714"/>
    <w:rsid w:val="00440149"/>
    <w:rsid w:val="00440A89"/>
    <w:rsid w:val="0044275D"/>
    <w:rsid w:val="00443B35"/>
    <w:rsid w:val="00445C0B"/>
    <w:rsid w:val="004464CB"/>
    <w:rsid w:val="00446526"/>
    <w:rsid w:val="0045038D"/>
    <w:rsid w:val="00450B6D"/>
    <w:rsid w:val="00451D27"/>
    <w:rsid w:val="004522FC"/>
    <w:rsid w:val="0045442D"/>
    <w:rsid w:val="00454E74"/>
    <w:rsid w:val="0045643E"/>
    <w:rsid w:val="004568EF"/>
    <w:rsid w:val="00457562"/>
    <w:rsid w:val="00457DE4"/>
    <w:rsid w:val="00460366"/>
    <w:rsid w:val="00460446"/>
    <w:rsid w:val="00460F91"/>
    <w:rsid w:val="00461F62"/>
    <w:rsid w:val="0046203F"/>
    <w:rsid w:val="00462BDC"/>
    <w:rsid w:val="00464319"/>
    <w:rsid w:val="00466230"/>
    <w:rsid w:val="00466C79"/>
    <w:rsid w:val="00467CAE"/>
    <w:rsid w:val="00470DB5"/>
    <w:rsid w:val="004712A3"/>
    <w:rsid w:val="004712B8"/>
    <w:rsid w:val="00471F09"/>
    <w:rsid w:val="004721B4"/>
    <w:rsid w:val="0047222B"/>
    <w:rsid w:val="00472640"/>
    <w:rsid w:val="004748F4"/>
    <w:rsid w:val="0047514E"/>
    <w:rsid w:val="00476209"/>
    <w:rsid w:val="0047693C"/>
    <w:rsid w:val="004773C8"/>
    <w:rsid w:val="00477781"/>
    <w:rsid w:val="0048041B"/>
    <w:rsid w:val="0048144D"/>
    <w:rsid w:val="00481CD2"/>
    <w:rsid w:val="00481DD0"/>
    <w:rsid w:val="0048224B"/>
    <w:rsid w:val="004823F5"/>
    <w:rsid w:val="00482C34"/>
    <w:rsid w:val="00482F5B"/>
    <w:rsid w:val="00482FD7"/>
    <w:rsid w:val="0048369C"/>
    <w:rsid w:val="004842A9"/>
    <w:rsid w:val="00484A65"/>
    <w:rsid w:val="00484E6E"/>
    <w:rsid w:val="0048610E"/>
    <w:rsid w:val="0048714B"/>
    <w:rsid w:val="004872E8"/>
    <w:rsid w:val="004902EB"/>
    <w:rsid w:val="00490AB7"/>
    <w:rsid w:val="00490FD0"/>
    <w:rsid w:val="00491590"/>
    <w:rsid w:val="00491F1D"/>
    <w:rsid w:val="00492447"/>
    <w:rsid w:val="004926A6"/>
    <w:rsid w:val="004929DB"/>
    <w:rsid w:val="00492B84"/>
    <w:rsid w:val="0049550E"/>
    <w:rsid w:val="00495BEB"/>
    <w:rsid w:val="00497498"/>
    <w:rsid w:val="00497FE1"/>
    <w:rsid w:val="004A0778"/>
    <w:rsid w:val="004A2288"/>
    <w:rsid w:val="004A3235"/>
    <w:rsid w:val="004A4106"/>
    <w:rsid w:val="004A4C15"/>
    <w:rsid w:val="004A50D2"/>
    <w:rsid w:val="004A58FE"/>
    <w:rsid w:val="004A64DC"/>
    <w:rsid w:val="004B0720"/>
    <w:rsid w:val="004B0A09"/>
    <w:rsid w:val="004B0ABA"/>
    <w:rsid w:val="004B35FC"/>
    <w:rsid w:val="004B3A97"/>
    <w:rsid w:val="004B400A"/>
    <w:rsid w:val="004B4025"/>
    <w:rsid w:val="004B4D0C"/>
    <w:rsid w:val="004B5680"/>
    <w:rsid w:val="004B64CB"/>
    <w:rsid w:val="004B6557"/>
    <w:rsid w:val="004B6599"/>
    <w:rsid w:val="004B6F50"/>
    <w:rsid w:val="004B7629"/>
    <w:rsid w:val="004C06BB"/>
    <w:rsid w:val="004C125D"/>
    <w:rsid w:val="004C1495"/>
    <w:rsid w:val="004C245B"/>
    <w:rsid w:val="004C2864"/>
    <w:rsid w:val="004C33AE"/>
    <w:rsid w:val="004C35F1"/>
    <w:rsid w:val="004C38E2"/>
    <w:rsid w:val="004C4048"/>
    <w:rsid w:val="004C5ED5"/>
    <w:rsid w:val="004C5F46"/>
    <w:rsid w:val="004C6421"/>
    <w:rsid w:val="004C760A"/>
    <w:rsid w:val="004C7808"/>
    <w:rsid w:val="004D0BA7"/>
    <w:rsid w:val="004D17D0"/>
    <w:rsid w:val="004D1CA3"/>
    <w:rsid w:val="004D23A9"/>
    <w:rsid w:val="004D2AA7"/>
    <w:rsid w:val="004D2BB5"/>
    <w:rsid w:val="004D476A"/>
    <w:rsid w:val="004D49D3"/>
    <w:rsid w:val="004D5094"/>
    <w:rsid w:val="004D5BFA"/>
    <w:rsid w:val="004D776B"/>
    <w:rsid w:val="004D7C14"/>
    <w:rsid w:val="004E0196"/>
    <w:rsid w:val="004E06C1"/>
    <w:rsid w:val="004E0975"/>
    <w:rsid w:val="004E0E60"/>
    <w:rsid w:val="004E1214"/>
    <w:rsid w:val="004E21DA"/>
    <w:rsid w:val="004E2211"/>
    <w:rsid w:val="004E2583"/>
    <w:rsid w:val="004E266D"/>
    <w:rsid w:val="004E38E0"/>
    <w:rsid w:val="004E43C4"/>
    <w:rsid w:val="004E4B8A"/>
    <w:rsid w:val="004E5141"/>
    <w:rsid w:val="004E5E10"/>
    <w:rsid w:val="004F030D"/>
    <w:rsid w:val="004F08D0"/>
    <w:rsid w:val="004F1568"/>
    <w:rsid w:val="004F25A2"/>
    <w:rsid w:val="004F29CD"/>
    <w:rsid w:val="004F2CF4"/>
    <w:rsid w:val="004F3842"/>
    <w:rsid w:val="004F4751"/>
    <w:rsid w:val="004F67AA"/>
    <w:rsid w:val="004F7E26"/>
    <w:rsid w:val="004F7E3A"/>
    <w:rsid w:val="00500049"/>
    <w:rsid w:val="00501EE3"/>
    <w:rsid w:val="00502721"/>
    <w:rsid w:val="00502C3C"/>
    <w:rsid w:val="005030E2"/>
    <w:rsid w:val="005036C2"/>
    <w:rsid w:val="005037A1"/>
    <w:rsid w:val="00503B1E"/>
    <w:rsid w:val="00504A0D"/>
    <w:rsid w:val="00507231"/>
    <w:rsid w:val="0050783D"/>
    <w:rsid w:val="00507FC3"/>
    <w:rsid w:val="00510B1A"/>
    <w:rsid w:val="005117A9"/>
    <w:rsid w:val="00511E25"/>
    <w:rsid w:val="0051252F"/>
    <w:rsid w:val="0051286F"/>
    <w:rsid w:val="00512F49"/>
    <w:rsid w:val="0051378F"/>
    <w:rsid w:val="0051396F"/>
    <w:rsid w:val="0051452D"/>
    <w:rsid w:val="005150B4"/>
    <w:rsid w:val="00515ACE"/>
    <w:rsid w:val="00515E65"/>
    <w:rsid w:val="00516125"/>
    <w:rsid w:val="00517E67"/>
    <w:rsid w:val="00517EBF"/>
    <w:rsid w:val="00520CAA"/>
    <w:rsid w:val="00520CCA"/>
    <w:rsid w:val="005212AB"/>
    <w:rsid w:val="00522754"/>
    <w:rsid w:val="00522F80"/>
    <w:rsid w:val="0052312A"/>
    <w:rsid w:val="00524255"/>
    <w:rsid w:val="005251FD"/>
    <w:rsid w:val="005255B7"/>
    <w:rsid w:val="0052666C"/>
    <w:rsid w:val="00527682"/>
    <w:rsid w:val="0052774D"/>
    <w:rsid w:val="00527A66"/>
    <w:rsid w:val="00530B54"/>
    <w:rsid w:val="00530E37"/>
    <w:rsid w:val="005312AB"/>
    <w:rsid w:val="0053150B"/>
    <w:rsid w:val="005315B8"/>
    <w:rsid w:val="005318D4"/>
    <w:rsid w:val="00531F34"/>
    <w:rsid w:val="005345AB"/>
    <w:rsid w:val="0053465B"/>
    <w:rsid w:val="005354B5"/>
    <w:rsid w:val="0053630A"/>
    <w:rsid w:val="00537460"/>
    <w:rsid w:val="00537B0F"/>
    <w:rsid w:val="00540E1F"/>
    <w:rsid w:val="0054191A"/>
    <w:rsid w:val="00542ACE"/>
    <w:rsid w:val="00542B6D"/>
    <w:rsid w:val="005439AA"/>
    <w:rsid w:val="0054463A"/>
    <w:rsid w:val="00544BD0"/>
    <w:rsid w:val="005451E9"/>
    <w:rsid w:val="00545526"/>
    <w:rsid w:val="00545813"/>
    <w:rsid w:val="00545E49"/>
    <w:rsid w:val="00545F45"/>
    <w:rsid w:val="00546C2B"/>
    <w:rsid w:val="00546ECD"/>
    <w:rsid w:val="00547325"/>
    <w:rsid w:val="00550C6E"/>
    <w:rsid w:val="00550E33"/>
    <w:rsid w:val="00552A3A"/>
    <w:rsid w:val="00553624"/>
    <w:rsid w:val="00553701"/>
    <w:rsid w:val="0055437B"/>
    <w:rsid w:val="00554FC6"/>
    <w:rsid w:val="00555588"/>
    <w:rsid w:val="00557261"/>
    <w:rsid w:val="0055737F"/>
    <w:rsid w:val="00557660"/>
    <w:rsid w:val="00557FB8"/>
    <w:rsid w:val="00560692"/>
    <w:rsid w:val="00560F0F"/>
    <w:rsid w:val="005613AA"/>
    <w:rsid w:val="00562139"/>
    <w:rsid w:val="00562DCD"/>
    <w:rsid w:val="005630F7"/>
    <w:rsid w:val="00563128"/>
    <w:rsid w:val="00563224"/>
    <w:rsid w:val="00563462"/>
    <w:rsid w:val="005634B1"/>
    <w:rsid w:val="00563FF0"/>
    <w:rsid w:val="0056419F"/>
    <w:rsid w:val="00564D55"/>
    <w:rsid w:val="005656DD"/>
    <w:rsid w:val="00566094"/>
    <w:rsid w:val="00566C0C"/>
    <w:rsid w:val="00566C2D"/>
    <w:rsid w:val="005675F5"/>
    <w:rsid w:val="00567796"/>
    <w:rsid w:val="00570527"/>
    <w:rsid w:val="00570B7F"/>
    <w:rsid w:val="00570ED3"/>
    <w:rsid w:val="00571A45"/>
    <w:rsid w:val="0057273E"/>
    <w:rsid w:val="00572F8D"/>
    <w:rsid w:val="00573040"/>
    <w:rsid w:val="005733B7"/>
    <w:rsid w:val="00574044"/>
    <w:rsid w:val="005740C0"/>
    <w:rsid w:val="00576065"/>
    <w:rsid w:val="00576EC8"/>
    <w:rsid w:val="0057724B"/>
    <w:rsid w:val="005804E9"/>
    <w:rsid w:val="00581670"/>
    <w:rsid w:val="00582E4A"/>
    <w:rsid w:val="005831E1"/>
    <w:rsid w:val="005835FE"/>
    <w:rsid w:val="00583A6B"/>
    <w:rsid w:val="00583D5A"/>
    <w:rsid w:val="005841EE"/>
    <w:rsid w:val="00585042"/>
    <w:rsid w:val="00585075"/>
    <w:rsid w:val="00585546"/>
    <w:rsid w:val="00586901"/>
    <w:rsid w:val="005875D6"/>
    <w:rsid w:val="0058789A"/>
    <w:rsid w:val="00587B29"/>
    <w:rsid w:val="00590940"/>
    <w:rsid w:val="00591198"/>
    <w:rsid w:val="005911D3"/>
    <w:rsid w:val="00591917"/>
    <w:rsid w:val="005925CE"/>
    <w:rsid w:val="005934E7"/>
    <w:rsid w:val="005936FC"/>
    <w:rsid w:val="0059530D"/>
    <w:rsid w:val="00595356"/>
    <w:rsid w:val="005970B2"/>
    <w:rsid w:val="005A04D5"/>
    <w:rsid w:val="005A062E"/>
    <w:rsid w:val="005A0D1D"/>
    <w:rsid w:val="005A0E99"/>
    <w:rsid w:val="005A1515"/>
    <w:rsid w:val="005A1859"/>
    <w:rsid w:val="005A24BC"/>
    <w:rsid w:val="005A397C"/>
    <w:rsid w:val="005A3FAE"/>
    <w:rsid w:val="005A423A"/>
    <w:rsid w:val="005A4875"/>
    <w:rsid w:val="005A4961"/>
    <w:rsid w:val="005A4B47"/>
    <w:rsid w:val="005A5042"/>
    <w:rsid w:val="005A6F35"/>
    <w:rsid w:val="005A6F3B"/>
    <w:rsid w:val="005A703D"/>
    <w:rsid w:val="005B013C"/>
    <w:rsid w:val="005B0F34"/>
    <w:rsid w:val="005B0F8F"/>
    <w:rsid w:val="005B12E5"/>
    <w:rsid w:val="005B13D6"/>
    <w:rsid w:val="005B17D7"/>
    <w:rsid w:val="005B2899"/>
    <w:rsid w:val="005B3E8F"/>
    <w:rsid w:val="005B4B2A"/>
    <w:rsid w:val="005B71AC"/>
    <w:rsid w:val="005C0ECE"/>
    <w:rsid w:val="005C0FDE"/>
    <w:rsid w:val="005C1323"/>
    <w:rsid w:val="005C1B81"/>
    <w:rsid w:val="005C2DB1"/>
    <w:rsid w:val="005C453E"/>
    <w:rsid w:val="005C4DAE"/>
    <w:rsid w:val="005C4E2B"/>
    <w:rsid w:val="005C5313"/>
    <w:rsid w:val="005C58D0"/>
    <w:rsid w:val="005C5B37"/>
    <w:rsid w:val="005C5B4B"/>
    <w:rsid w:val="005C5CAB"/>
    <w:rsid w:val="005C6140"/>
    <w:rsid w:val="005C69AC"/>
    <w:rsid w:val="005D0C9E"/>
    <w:rsid w:val="005D0E65"/>
    <w:rsid w:val="005D1292"/>
    <w:rsid w:val="005D296B"/>
    <w:rsid w:val="005D33AB"/>
    <w:rsid w:val="005D3849"/>
    <w:rsid w:val="005D3DE7"/>
    <w:rsid w:val="005D3F1C"/>
    <w:rsid w:val="005D404B"/>
    <w:rsid w:val="005D45CE"/>
    <w:rsid w:val="005D46DB"/>
    <w:rsid w:val="005D4AE4"/>
    <w:rsid w:val="005D521F"/>
    <w:rsid w:val="005D590E"/>
    <w:rsid w:val="005D62D7"/>
    <w:rsid w:val="005D652C"/>
    <w:rsid w:val="005E046D"/>
    <w:rsid w:val="005E220E"/>
    <w:rsid w:val="005E2E6B"/>
    <w:rsid w:val="005E39B9"/>
    <w:rsid w:val="005E4C94"/>
    <w:rsid w:val="005E5154"/>
    <w:rsid w:val="005E6A1A"/>
    <w:rsid w:val="005E7AB8"/>
    <w:rsid w:val="005F08A7"/>
    <w:rsid w:val="005F189B"/>
    <w:rsid w:val="005F28D7"/>
    <w:rsid w:val="005F2964"/>
    <w:rsid w:val="005F2CB3"/>
    <w:rsid w:val="005F2EE4"/>
    <w:rsid w:val="005F3880"/>
    <w:rsid w:val="005F3897"/>
    <w:rsid w:val="005F3FB5"/>
    <w:rsid w:val="005F63AE"/>
    <w:rsid w:val="005F6BC5"/>
    <w:rsid w:val="005F6CE7"/>
    <w:rsid w:val="0060012E"/>
    <w:rsid w:val="00600F27"/>
    <w:rsid w:val="0060105A"/>
    <w:rsid w:val="0060110F"/>
    <w:rsid w:val="00601DE4"/>
    <w:rsid w:val="00601E16"/>
    <w:rsid w:val="00602835"/>
    <w:rsid w:val="006035B8"/>
    <w:rsid w:val="00603B9E"/>
    <w:rsid w:val="00603FC9"/>
    <w:rsid w:val="006053B4"/>
    <w:rsid w:val="00605465"/>
    <w:rsid w:val="00605511"/>
    <w:rsid w:val="00606342"/>
    <w:rsid w:val="00606B2A"/>
    <w:rsid w:val="00607B06"/>
    <w:rsid w:val="00610DEB"/>
    <w:rsid w:val="00611208"/>
    <w:rsid w:val="00611FB7"/>
    <w:rsid w:val="00612035"/>
    <w:rsid w:val="00612CA8"/>
    <w:rsid w:val="00614951"/>
    <w:rsid w:val="00616750"/>
    <w:rsid w:val="00616E96"/>
    <w:rsid w:val="006179B2"/>
    <w:rsid w:val="00617DD0"/>
    <w:rsid w:val="00617ECC"/>
    <w:rsid w:val="00620385"/>
    <w:rsid w:val="006209DB"/>
    <w:rsid w:val="006213B7"/>
    <w:rsid w:val="00621CF2"/>
    <w:rsid w:val="006221A2"/>
    <w:rsid w:val="00622375"/>
    <w:rsid w:val="00622854"/>
    <w:rsid w:val="00622D25"/>
    <w:rsid w:val="00622F1E"/>
    <w:rsid w:val="0062324E"/>
    <w:rsid w:val="0062391D"/>
    <w:rsid w:val="006245C9"/>
    <w:rsid w:val="00624B07"/>
    <w:rsid w:val="006250C5"/>
    <w:rsid w:val="006253E4"/>
    <w:rsid w:val="00625BCB"/>
    <w:rsid w:val="00627017"/>
    <w:rsid w:val="00630EC8"/>
    <w:rsid w:val="00631C79"/>
    <w:rsid w:val="0063343D"/>
    <w:rsid w:val="00633509"/>
    <w:rsid w:val="00633D8C"/>
    <w:rsid w:val="0063422F"/>
    <w:rsid w:val="00634394"/>
    <w:rsid w:val="00635304"/>
    <w:rsid w:val="00636D0A"/>
    <w:rsid w:val="00637052"/>
    <w:rsid w:val="006372BC"/>
    <w:rsid w:val="006405E9"/>
    <w:rsid w:val="0064071A"/>
    <w:rsid w:val="00641637"/>
    <w:rsid w:val="006416E8"/>
    <w:rsid w:val="00642072"/>
    <w:rsid w:val="00642B5E"/>
    <w:rsid w:val="00642BEF"/>
    <w:rsid w:val="00642E63"/>
    <w:rsid w:val="0064367B"/>
    <w:rsid w:val="006439A5"/>
    <w:rsid w:val="00643E0D"/>
    <w:rsid w:val="006440F5"/>
    <w:rsid w:val="0064657A"/>
    <w:rsid w:val="00647005"/>
    <w:rsid w:val="0064704E"/>
    <w:rsid w:val="00647534"/>
    <w:rsid w:val="0064775D"/>
    <w:rsid w:val="00647B98"/>
    <w:rsid w:val="00647E28"/>
    <w:rsid w:val="00651807"/>
    <w:rsid w:val="00652FAC"/>
    <w:rsid w:val="0065352C"/>
    <w:rsid w:val="006541E4"/>
    <w:rsid w:val="00654622"/>
    <w:rsid w:val="0065466A"/>
    <w:rsid w:val="00654740"/>
    <w:rsid w:val="00656599"/>
    <w:rsid w:val="006565C3"/>
    <w:rsid w:val="00656600"/>
    <w:rsid w:val="00656844"/>
    <w:rsid w:val="00656E34"/>
    <w:rsid w:val="0065759E"/>
    <w:rsid w:val="0066005D"/>
    <w:rsid w:val="0066065D"/>
    <w:rsid w:val="006609AA"/>
    <w:rsid w:val="00661365"/>
    <w:rsid w:val="00661793"/>
    <w:rsid w:val="0066253E"/>
    <w:rsid w:val="0066401C"/>
    <w:rsid w:val="00665D3E"/>
    <w:rsid w:val="006661A7"/>
    <w:rsid w:val="006667DC"/>
    <w:rsid w:val="00666E16"/>
    <w:rsid w:val="00670EA2"/>
    <w:rsid w:val="00671DEA"/>
    <w:rsid w:val="0067300C"/>
    <w:rsid w:val="006731D6"/>
    <w:rsid w:val="0067382D"/>
    <w:rsid w:val="00674799"/>
    <w:rsid w:val="00675150"/>
    <w:rsid w:val="006752AC"/>
    <w:rsid w:val="0067641F"/>
    <w:rsid w:val="00676F7E"/>
    <w:rsid w:val="006771A3"/>
    <w:rsid w:val="0067734C"/>
    <w:rsid w:val="00677456"/>
    <w:rsid w:val="006805F2"/>
    <w:rsid w:val="00680B19"/>
    <w:rsid w:val="00681C77"/>
    <w:rsid w:val="00682453"/>
    <w:rsid w:val="00682861"/>
    <w:rsid w:val="00682B9E"/>
    <w:rsid w:val="00682F8F"/>
    <w:rsid w:val="006854F6"/>
    <w:rsid w:val="00686F11"/>
    <w:rsid w:val="0068762B"/>
    <w:rsid w:val="00687914"/>
    <w:rsid w:val="00687B23"/>
    <w:rsid w:val="006903F7"/>
    <w:rsid w:val="006914E3"/>
    <w:rsid w:val="00691BEE"/>
    <w:rsid w:val="0069223A"/>
    <w:rsid w:val="0069229F"/>
    <w:rsid w:val="006926A4"/>
    <w:rsid w:val="00692CEE"/>
    <w:rsid w:val="00693A3D"/>
    <w:rsid w:val="00693A9B"/>
    <w:rsid w:val="00693A9F"/>
    <w:rsid w:val="00694F31"/>
    <w:rsid w:val="0069615E"/>
    <w:rsid w:val="00696C17"/>
    <w:rsid w:val="006974A8"/>
    <w:rsid w:val="0069751A"/>
    <w:rsid w:val="00697AC0"/>
    <w:rsid w:val="00697DDB"/>
    <w:rsid w:val="00697FF6"/>
    <w:rsid w:val="006A01F1"/>
    <w:rsid w:val="006A0E66"/>
    <w:rsid w:val="006A1B05"/>
    <w:rsid w:val="006A1EBB"/>
    <w:rsid w:val="006A2827"/>
    <w:rsid w:val="006A338C"/>
    <w:rsid w:val="006A36E0"/>
    <w:rsid w:val="006A3D09"/>
    <w:rsid w:val="006A5943"/>
    <w:rsid w:val="006A6F61"/>
    <w:rsid w:val="006A71AF"/>
    <w:rsid w:val="006A7544"/>
    <w:rsid w:val="006B0394"/>
    <w:rsid w:val="006B04A3"/>
    <w:rsid w:val="006B08F0"/>
    <w:rsid w:val="006B0C73"/>
    <w:rsid w:val="006B253A"/>
    <w:rsid w:val="006B2E01"/>
    <w:rsid w:val="006B2F3C"/>
    <w:rsid w:val="006B3389"/>
    <w:rsid w:val="006B3873"/>
    <w:rsid w:val="006B477A"/>
    <w:rsid w:val="006B4830"/>
    <w:rsid w:val="006B590C"/>
    <w:rsid w:val="006B6C9A"/>
    <w:rsid w:val="006B768B"/>
    <w:rsid w:val="006B777E"/>
    <w:rsid w:val="006B7787"/>
    <w:rsid w:val="006B79A1"/>
    <w:rsid w:val="006C1C89"/>
    <w:rsid w:val="006C2202"/>
    <w:rsid w:val="006C2270"/>
    <w:rsid w:val="006C251A"/>
    <w:rsid w:val="006C5BF1"/>
    <w:rsid w:val="006C63A7"/>
    <w:rsid w:val="006C6D82"/>
    <w:rsid w:val="006D0604"/>
    <w:rsid w:val="006D087F"/>
    <w:rsid w:val="006D0D27"/>
    <w:rsid w:val="006D0E91"/>
    <w:rsid w:val="006D17B1"/>
    <w:rsid w:val="006D1BE7"/>
    <w:rsid w:val="006D2821"/>
    <w:rsid w:val="006D2AB2"/>
    <w:rsid w:val="006D30CE"/>
    <w:rsid w:val="006D32C3"/>
    <w:rsid w:val="006D3589"/>
    <w:rsid w:val="006D3FF7"/>
    <w:rsid w:val="006D5CD8"/>
    <w:rsid w:val="006D6581"/>
    <w:rsid w:val="006D697E"/>
    <w:rsid w:val="006D6D15"/>
    <w:rsid w:val="006D78B3"/>
    <w:rsid w:val="006E0A90"/>
    <w:rsid w:val="006E11D6"/>
    <w:rsid w:val="006E1389"/>
    <w:rsid w:val="006E2F2D"/>
    <w:rsid w:val="006E32FD"/>
    <w:rsid w:val="006E3916"/>
    <w:rsid w:val="006E397B"/>
    <w:rsid w:val="006E53B5"/>
    <w:rsid w:val="006E57A6"/>
    <w:rsid w:val="006E5841"/>
    <w:rsid w:val="006E5BD2"/>
    <w:rsid w:val="006E6C72"/>
    <w:rsid w:val="006E7796"/>
    <w:rsid w:val="006E77C1"/>
    <w:rsid w:val="006F08DE"/>
    <w:rsid w:val="006F1633"/>
    <w:rsid w:val="006F168B"/>
    <w:rsid w:val="006F1EF4"/>
    <w:rsid w:val="006F2B8B"/>
    <w:rsid w:val="006F2E3F"/>
    <w:rsid w:val="006F32B0"/>
    <w:rsid w:val="006F38F9"/>
    <w:rsid w:val="006F4D87"/>
    <w:rsid w:val="006F53FC"/>
    <w:rsid w:val="006F565F"/>
    <w:rsid w:val="006F60A7"/>
    <w:rsid w:val="006F69A5"/>
    <w:rsid w:val="006F6C30"/>
    <w:rsid w:val="006F6CB8"/>
    <w:rsid w:val="006F765E"/>
    <w:rsid w:val="006F7EE4"/>
    <w:rsid w:val="006F7F1C"/>
    <w:rsid w:val="00700611"/>
    <w:rsid w:val="00700718"/>
    <w:rsid w:val="007007D7"/>
    <w:rsid w:val="00700B86"/>
    <w:rsid w:val="007019ED"/>
    <w:rsid w:val="00701C5E"/>
    <w:rsid w:val="00701E63"/>
    <w:rsid w:val="007030B6"/>
    <w:rsid w:val="007031B6"/>
    <w:rsid w:val="00703F9C"/>
    <w:rsid w:val="0070435D"/>
    <w:rsid w:val="00705480"/>
    <w:rsid w:val="00706B59"/>
    <w:rsid w:val="00706C04"/>
    <w:rsid w:val="00711786"/>
    <w:rsid w:val="00711A57"/>
    <w:rsid w:val="00711DE7"/>
    <w:rsid w:val="00713CB1"/>
    <w:rsid w:val="00714759"/>
    <w:rsid w:val="00715744"/>
    <w:rsid w:val="00716164"/>
    <w:rsid w:val="007166F7"/>
    <w:rsid w:val="007168B6"/>
    <w:rsid w:val="00717157"/>
    <w:rsid w:val="007200AF"/>
    <w:rsid w:val="00720ACF"/>
    <w:rsid w:val="00720E70"/>
    <w:rsid w:val="00721094"/>
    <w:rsid w:val="00722DA5"/>
    <w:rsid w:val="007232E0"/>
    <w:rsid w:val="0072332D"/>
    <w:rsid w:val="0072359C"/>
    <w:rsid w:val="00723BB3"/>
    <w:rsid w:val="00723C58"/>
    <w:rsid w:val="00724417"/>
    <w:rsid w:val="007249E4"/>
    <w:rsid w:val="00724E08"/>
    <w:rsid w:val="00725017"/>
    <w:rsid w:val="00725039"/>
    <w:rsid w:val="0072686D"/>
    <w:rsid w:val="007268E4"/>
    <w:rsid w:val="00726ADB"/>
    <w:rsid w:val="00726EA2"/>
    <w:rsid w:val="00727899"/>
    <w:rsid w:val="0072790E"/>
    <w:rsid w:val="007279F7"/>
    <w:rsid w:val="00727ED6"/>
    <w:rsid w:val="00730A3C"/>
    <w:rsid w:val="00730BBC"/>
    <w:rsid w:val="007312A1"/>
    <w:rsid w:val="00732076"/>
    <w:rsid w:val="007320FB"/>
    <w:rsid w:val="007324F4"/>
    <w:rsid w:val="00732B40"/>
    <w:rsid w:val="00735229"/>
    <w:rsid w:val="00735404"/>
    <w:rsid w:val="0073665A"/>
    <w:rsid w:val="00736ABE"/>
    <w:rsid w:val="00736CCB"/>
    <w:rsid w:val="00737C5B"/>
    <w:rsid w:val="0074091B"/>
    <w:rsid w:val="00740ADF"/>
    <w:rsid w:val="00742153"/>
    <w:rsid w:val="00742593"/>
    <w:rsid w:val="00742CBE"/>
    <w:rsid w:val="007433A0"/>
    <w:rsid w:val="00743B29"/>
    <w:rsid w:val="00743F7E"/>
    <w:rsid w:val="00743FE1"/>
    <w:rsid w:val="007451AA"/>
    <w:rsid w:val="007457B9"/>
    <w:rsid w:val="00745AC4"/>
    <w:rsid w:val="007467C6"/>
    <w:rsid w:val="00746993"/>
    <w:rsid w:val="00747189"/>
    <w:rsid w:val="00750264"/>
    <w:rsid w:val="00750BEA"/>
    <w:rsid w:val="00751329"/>
    <w:rsid w:val="00751B28"/>
    <w:rsid w:val="0075273E"/>
    <w:rsid w:val="00752DAE"/>
    <w:rsid w:val="00753125"/>
    <w:rsid w:val="00753734"/>
    <w:rsid w:val="00753CA5"/>
    <w:rsid w:val="007541C2"/>
    <w:rsid w:val="007542B2"/>
    <w:rsid w:val="00754879"/>
    <w:rsid w:val="00754F8D"/>
    <w:rsid w:val="007554A1"/>
    <w:rsid w:val="0075592B"/>
    <w:rsid w:val="007560E1"/>
    <w:rsid w:val="00756342"/>
    <w:rsid w:val="0075703E"/>
    <w:rsid w:val="00757920"/>
    <w:rsid w:val="00760619"/>
    <w:rsid w:val="0076193A"/>
    <w:rsid w:val="007625F9"/>
    <w:rsid w:val="00762821"/>
    <w:rsid w:val="0076297B"/>
    <w:rsid w:val="00762E64"/>
    <w:rsid w:val="007631EA"/>
    <w:rsid w:val="00763554"/>
    <w:rsid w:val="0076361E"/>
    <w:rsid w:val="007642C5"/>
    <w:rsid w:val="00764A13"/>
    <w:rsid w:val="00765664"/>
    <w:rsid w:val="00765BFE"/>
    <w:rsid w:val="00765DE1"/>
    <w:rsid w:val="00766653"/>
    <w:rsid w:val="00766A5F"/>
    <w:rsid w:val="007678EB"/>
    <w:rsid w:val="007710FC"/>
    <w:rsid w:val="00771D7F"/>
    <w:rsid w:val="00772897"/>
    <w:rsid w:val="00773394"/>
    <w:rsid w:val="00773510"/>
    <w:rsid w:val="00773C5B"/>
    <w:rsid w:val="00773F6D"/>
    <w:rsid w:val="00774833"/>
    <w:rsid w:val="00775D5D"/>
    <w:rsid w:val="007762F4"/>
    <w:rsid w:val="00776EE7"/>
    <w:rsid w:val="007817E3"/>
    <w:rsid w:val="007822E2"/>
    <w:rsid w:val="00782B1C"/>
    <w:rsid w:val="0078395E"/>
    <w:rsid w:val="0078454E"/>
    <w:rsid w:val="0078541F"/>
    <w:rsid w:val="00786073"/>
    <w:rsid w:val="007863CC"/>
    <w:rsid w:val="007863E0"/>
    <w:rsid w:val="00786692"/>
    <w:rsid w:val="00786798"/>
    <w:rsid w:val="00786B23"/>
    <w:rsid w:val="00786EFB"/>
    <w:rsid w:val="00787272"/>
    <w:rsid w:val="0079156C"/>
    <w:rsid w:val="00791DAD"/>
    <w:rsid w:val="0079206C"/>
    <w:rsid w:val="007927F8"/>
    <w:rsid w:val="00793773"/>
    <w:rsid w:val="00795260"/>
    <w:rsid w:val="00795539"/>
    <w:rsid w:val="00795D00"/>
    <w:rsid w:val="00796B2D"/>
    <w:rsid w:val="00796BB5"/>
    <w:rsid w:val="00796C8C"/>
    <w:rsid w:val="007A0640"/>
    <w:rsid w:val="007A06B2"/>
    <w:rsid w:val="007A0FC8"/>
    <w:rsid w:val="007A1463"/>
    <w:rsid w:val="007A15F1"/>
    <w:rsid w:val="007A1936"/>
    <w:rsid w:val="007A2E57"/>
    <w:rsid w:val="007A3012"/>
    <w:rsid w:val="007A6014"/>
    <w:rsid w:val="007A752A"/>
    <w:rsid w:val="007B020E"/>
    <w:rsid w:val="007B1483"/>
    <w:rsid w:val="007B1A94"/>
    <w:rsid w:val="007B2525"/>
    <w:rsid w:val="007B2CDD"/>
    <w:rsid w:val="007B2CE9"/>
    <w:rsid w:val="007B2FA5"/>
    <w:rsid w:val="007B3083"/>
    <w:rsid w:val="007B3154"/>
    <w:rsid w:val="007B43D7"/>
    <w:rsid w:val="007B4BE8"/>
    <w:rsid w:val="007B4CD3"/>
    <w:rsid w:val="007B5E3C"/>
    <w:rsid w:val="007B600E"/>
    <w:rsid w:val="007B6E0F"/>
    <w:rsid w:val="007B7D14"/>
    <w:rsid w:val="007C04DE"/>
    <w:rsid w:val="007C06DB"/>
    <w:rsid w:val="007C0DFF"/>
    <w:rsid w:val="007C1347"/>
    <w:rsid w:val="007C30A1"/>
    <w:rsid w:val="007C3929"/>
    <w:rsid w:val="007C3B9F"/>
    <w:rsid w:val="007C42FC"/>
    <w:rsid w:val="007C45DC"/>
    <w:rsid w:val="007C4751"/>
    <w:rsid w:val="007C49D7"/>
    <w:rsid w:val="007C4BC2"/>
    <w:rsid w:val="007C537C"/>
    <w:rsid w:val="007C5638"/>
    <w:rsid w:val="007C5FE0"/>
    <w:rsid w:val="007C7956"/>
    <w:rsid w:val="007C7FA0"/>
    <w:rsid w:val="007D1DAA"/>
    <w:rsid w:val="007D37CB"/>
    <w:rsid w:val="007D47B0"/>
    <w:rsid w:val="007D4BB7"/>
    <w:rsid w:val="007D4DF4"/>
    <w:rsid w:val="007D4FED"/>
    <w:rsid w:val="007D51EE"/>
    <w:rsid w:val="007D561C"/>
    <w:rsid w:val="007D5F00"/>
    <w:rsid w:val="007D6812"/>
    <w:rsid w:val="007D73CD"/>
    <w:rsid w:val="007D7A08"/>
    <w:rsid w:val="007E1AA8"/>
    <w:rsid w:val="007E2D9D"/>
    <w:rsid w:val="007E30FC"/>
    <w:rsid w:val="007E3D99"/>
    <w:rsid w:val="007E3E18"/>
    <w:rsid w:val="007E3E31"/>
    <w:rsid w:val="007E4344"/>
    <w:rsid w:val="007E4A0C"/>
    <w:rsid w:val="007E5708"/>
    <w:rsid w:val="007E5E16"/>
    <w:rsid w:val="007E639C"/>
    <w:rsid w:val="007E6651"/>
    <w:rsid w:val="007E7468"/>
    <w:rsid w:val="007E790D"/>
    <w:rsid w:val="007F0F42"/>
    <w:rsid w:val="007F19BE"/>
    <w:rsid w:val="007F1F10"/>
    <w:rsid w:val="007F337E"/>
    <w:rsid w:val="007F34BA"/>
    <w:rsid w:val="007F3676"/>
    <w:rsid w:val="007F4121"/>
    <w:rsid w:val="007F4B9E"/>
    <w:rsid w:val="007F4FB5"/>
    <w:rsid w:val="007F744A"/>
    <w:rsid w:val="007F7EAD"/>
    <w:rsid w:val="0080176F"/>
    <w:rsid w:val="00801BB1"/>
    <w:rsid w:val="00801C27"/>
    <w:rsid w:val="00802122"/>
    <w:rsid w:val="00802E02"/>
    <w:rsid w:val="0080334C"/>
    <w:rsid w:val="008039A9"/>
    <w:rsid w:val="008040F7"/>
    <w:rsid w:val="0080493C"/>
    <w:rsid w:val="00804DA9"/>
    <w:rsid w:val="008050C5"/>
    <w:rsid w:val="00807694"/>
    <w:rsid w:val="00807B50"/>
    <w:rsid w:val="008120AF"/>
    <w:rsid w:val="0081263F"/>
    <w:rsid w:val="00812CFC"/>
    <w:rsid w:val="00813284"/>
    <w:rsid w:val="00813982"/>
    <w:rsid w:val="0081692C"/>
    <w:rsid w:val="00816D3F"/>
    <w:rsid w:val="00817F9F"/>
    <w:rsid w:val="008208BA"/>
    <w:rsid w:val="00820B14"/>
    <w:rsid w:val="00823893"/>
    <w:rsid w:val="008239CB"/>
    <w:rsid w:val="00825D20"/>
    <w:rsid w:val="00826A14"/>
    <w:rsid w:val="008308EC"/>
    <w:rsid w:val="00830C41"/>
    <w:rsid w:val="00830C4E"/>
    <w:rsid w:val="00831183"/>
    <w:rsid w:val="00832BFB"/>
    <w:rsid w:val="00832CFA"/>
    <w:rsid w:val="00833383"/>
    <w:rsid w:val="00833C49"/>
    <w:rsid w:val="00833D60"/>
    <w:rsid w:val="00834E4F"/>
    <w:rsid w:val="0083554F"/>
    <w:rsid w:val="00835B93"/>
    <w:rsid w:val="00835F6E"/>
    <w:rsid w:val="00836A09"/>
    <w:rsid w:val="00836E18"/>
    <w:rsid w:val="0083700D"/>
    <w:rsid w:val="00837BC0"/>
    <w:rsid w:val="00837F08"/>
    <w:rsid w:val="0084104B"/>
    <w:rsid w:val="0084126E"/>
    <w:rsid w:val="0084231E"/>
    <w:rsid w:val="00842F6B"/>
    <w:rsid w:val="00843A01"/>
    <w:rsid w:val="00843CDF"/>
    <w:rsid w:val="008443C4"/>
    <w:rsid w:val="00844597"/>
    <w:rsid w:val="0084460E"/>
    <w:rsid w:val="00846BD8"/>
    <w:rsid w:val="00850149"/>
    <w:rsid w:val="00851C49"/>
    <w:rsid w:val="00851DFD"/>
    <w:rsid w:val="00852036"/>
    <w:rsid w:val="0085218E"/>
    <w:rsid w:val="00852236"/>
    <w:rsid w:val="008535EE"/>
    <w:rsid w:val="00854017"/>
    <w:rsid w:val="00855AF3"/>
    <w:rsid w:val="0085708E"/>
    <w:rsid w:val="008570E9"/>
    <w:rsid w:val="00857FCB"/>
    <w:rsid w:val="00860D14"/>
    <w:rsid w:val="00860E0B"/>
    <w:rsid w:val="008654A8"/>
    <w:rsid w:val="00865585"/>
    <w:rsid w:val="00865E21"/>
    <w:rsid w:val="008668F2"/>
    <w:rsid w:val="00866C54"/>
    <w:rsid w:val="00866EBC"/>
    <w:rsid w:val="00866F29"/>
    <w:rsid w:val="008678B6"/>
    <w:rsid w:val="00870659"/>
    <w:rsid w:val="008721A4"/>
    <w:rsid w:val="0087231B"/>
    <w:rsid w:val="0087323A"/>
    <w:rsid w:val="00873297"/>
    <w:rsid w:val="0087362B"/>
    <w:rsid w:val="00873F8D"/>
    <w:rsid w:val="008751B6"/>
    <w:rsid w:val="008759FF"/>
    <w:rsid w:val="008767C2"/>
    <w:rsid w:val="00876A61"/>
    <w:rsid w:val="00877497"/>
    <w:rsid w:val="00881712"/>
    <w:rsid w:val="00881986"/>
    <w:rsid w:val="00881EAD"/>
    <w:rsid w:val="00881F07"/>
    <w:rsid w:val="0088260A"/>
    <w:rsid w:val="0088270F"/>
    <w:rsid w:val="00882E74"/>
    <w:rsid w:val="008838D4"/>
    <w:rsid w:val="008838E9"/>
    <w:rsid w:val="00884302"/>
    <w:rsid w:val="00885209"/>
    <w:rsid w:val="00885D67"/>
    <w:rsid w:val="00886E98"/>
    <w:rsid w:val="0088724C"/>
    <w:rsid w:val="008872E2"/>
    <w:rsid w:val="0088785C"/>
    <w:rsid w:val="00887E1B"/>
    <w:rsid w:val="00890065"/>
    <w:rsid w:val="00890E70"/>
    <w:rsid w:val="008920C3"/>
    <w:rsid w:val="00892414"/>
    <w:rsid w:val="00893526"/>
    <w:rsid w:val="00893A0A"/>
    <w:rsid w:val="00893C4E"/>
    <w:rsid w:val="00893D63"/>
    <w:rsid w:val="008943B6"/>
    <w:rsid w:val="00895223"/>
    <w:rsid w:val="0089726B"/>
    <w:rsid w:val="008972A9"/>
    <w:rsid w:val="008A076E"/>
    <w:rsid w:val="008A0E8F"/>
    <w:rsid w:val="008A15AB"/>
    <w:rsid w:val="008A28CA"/>
    <w:rsid w:val="008A2F44"/>
    <w:rsid w:val="008A2F94"/>
    <w:rsid w:val="008A392C"/>
    <w:rsid w:val="008A3A13"/>
    <w:rsid w:val="008A4EFA"/>
    <w:rsid w:val="008A58CA"/>
    <w:rsid w:val="008A5FF8"/>
    <w:rsid w:val="008A678E"/>
    <w:rsid w:val="008B03C2"/>
    <w:rsid w:val="008B0DA3"/>
    <w:rsid w:val="008B236A"/>
    <w:rsid w:val="008B25BB"/>
    <w:rsid w:val="008B271D"/>
    <w:rsid w:val="008B291F"/>
    <w:rsid w:val="008B2920"/>
    <w:rsid w:val="008B2F6D"/>
    <w:rsid w:val="008B3C1E"/>
    <w:rsid w:val="008B3DFE"/>
    <w:rsid w:val="008B3FDB"/>
    <w:rsid w:val="008B4416"/>
    <w:rsid w:val="008B48E4"/>
    <w:rsid w:val="008B5957"/>
    <w:rsid w:val="008B5DF8"/>
    <w:rsid w:val="008B634B"/>
    <w:rsid w:val="008B685E"/>
    <w:rsid w:val="008B6D9C"/>
    <w:rsid w:val="008B7A6C"/>
    <w:rsid w:val="008C0338"/>
    <w:rsid w:val="008C03A4"/>
    <w:rsid w:val="008C051D"/>
    <w:rsid w:val="008C10C7"/>
    <w:rsid w:val="008C1107"/>
    <w:rsid w:val="008C240C"/>
    <w:rsid w:val="008C36CC"/>
    <w:rsid w:val="008C4357"/>
    <w:rsid w:val="008C5984"/>
    <w:rsid w:val="008C753B"/>
    <w:rsid w:val="008C7BE2"/>
    <w:rsid w:val="008D0BD3"/>
    <w:rsid w:val="008D1A0D"/>
    <w:rsid w:val="008D235F"/>
    <w:rsid w:val="008D29A8"/>
    <w:rsid w:val="008D335F"/>
    <w:rsid w:val="008D378A"/>
    <w:rsid w:val="008D3CDF"/>
    <w:rsid w:val="008D464D"/>
    <w:rsid w:val="008D4D7A"/>
    <w:rsid w:val="008D4EE5"/>
    <w:rsid w:val="008D68F4"/>
    <w:rsid w:val="008D713F"/>
    <w:rsid w:val="008D7C0A"/>
    <w:rsid w:val="008E18E1"/>
    <w:rsid w:val="008E2E93"/>
    <w:rsid w:val="008E3415"/>
    <w:rsid w:val="008E383A"/>
    <w:rsid w:val="008E3EB4"/>
    <w:rsid w:val="008E6288"/>
    <w:rsid w:val="008E6A59"/>
    <w:rsid w:val="008E7D0C"/>
    <w:rsid w:val="008E7FDD"/>
    <w:rsid w:val="008F07B2"/>
    <w:rsid w:val="008F0EA9"/>
    <w:rsid w:val="008F0F10"/>
    <w:rsid w:val="008F1704"/>
    <w:rsid w:val="008F2452"/>
    <w:rsid w:val="008F417A"/>
    <w:rsid w:val="008F47B6"/>
    <w:rsid w:val="008F4933"/>
    <w:rsid w:val="008F4B0B"/>
    <w:rsid w:val="008F4CBC"/>
    <w:rsid w:val="008F5674"/>
    <w:rsid w:val="008F5E02"/>
    <w:rsid w:val="008F60B5"/>
    <w:rsid w:val="008F665A"/>
    <w:rsid w:val="008F67BF"/>
    <w:rsid w:val="008F7370"/>
    <w:rsid w:val="008F75C5"/>
    <w:rsid w:val="00900566"/>
    <w:rsid w:val="00900F58"/>
    <w:rsid w:val="009022E7"/>
    <w:rsid w:val="0090245E"/>
    <w:rsid w:val="00903161"/>
    <w:rsid w:val="0090328C"/>
    <w:rsid w:val="00903D1B"/>
    <w:rsid w:val="00903D24"/>
    <w:rsid w:val="00906103"/>
    <w:rsid w:val="009062E3"/>
    <w:rsid w:val="009071E9"/>
    <w:rsid w:val="009078E9"/>
    <w:rsid w:val="009101C4"/>
    <w:rsid w:val="009103F9"/>
    <w:rsid w:val="0091090B"/>
    <w:rsid w:val="00910E6D"/>
    <w:rsid w:val="00911317"/>
    <w:rsid w:val="00912174"/>
    <w:rsid w:val="00912322"/>
    <w:rsid w:val="00913C31"/>
    <w:rsid w:val="0091455E"/>
    <w:rsid w:val="0091504C"/>
    <w:rsid w:val="00915121"/>
    <w:rsid w:val="00915168"/>
    <w:rsid w:val="00915E0C"/>
    <w:rsid w:val="00916301"/>
    <w:rsid w:val="009163C9"/>
    <w:rsid w:val="009171C1"/>
    <w:rsid w:val="009174CB"/>
    <w:rsid w:val="00917D16"/>
    <w:rsid w:val="00917DC9"/>
    <w:rsid w:val="00920338"/>
    <w:rsid w:val="009227A3"/>
    <w:rsid w:val="00924A34"/>
    <w:rsid w:val="00925004"/>
    <w:rsid w:val="00925E17"/>
    <w:rsid w:val="00930481"/>
    <w:rsid w:val="00930B2F"/>
    <w:rsid w:val="0093124F"/>
    <w:rsid w:val="00931708"/>
    <w:rsid w:val="0093219A"/>
    <w:rsid w:val="00932DAC"/>
    <w:rsid w:val="00932E74"/>
    <w:rsid w:val="00932F52"/>
    <w:rsid w:val="00934B47"/>
    <w:rsid w:val="00934FA6"/>
    <w:rsid w:val="00936AA5"/>
    <w:rsid w:val="009404E6"/>
    <w:rsid w:val="009417A7"/>
    <w:rsid w:val="009417BA"/>
    <w:rsid w:val="009417DC"/>
    <w:rsid w:val="0094239A"/>
    <w:rsid w:val="00942754"/>
    <w:rsid w:val="009436D8"/>
    <w:rsid w:val="00943D2D"/>
    <w:rsid w:val="00944949"/>
    <w:rsid w:val="009453D8"/>
    <w:rsid w:val="00945D83"/>
    <w:rsid w:val="00946861"/>
    <w:rsid w:val="00946891"/>
    <w:rsid w:val="009500B7"/>
    <w:rsid w:val="00950A67"/>
    <w:rsid w:val="00950FDA"/>
    <w:rsid w:val="0095111D"/>
    <w:rsid w:val="00951E1F"/>
    <w:rsid w:val="00952489"/>
    <w:rsid w:val="0095255B"/>
    <w:rsid w:val="009525EA"/>
    <w:rsid w:val="00952B9C"/>
    <w:rsid w:val="00952F5E"/>
    <w:rsid w:val="00953559"/>
    <w:rsid w:val="0095437E"/>
    <w:rsid w:val="00954FB8"/>
    <w:rsid w:val="009558E2"/>
    <w:rsid w:val="009569FE"/>
    <w:rsid w:val="009574B7"/>
    <w:rsid w:val="009574CA"/>
    <w:rsid w:val="009575C0"/>
    <w:rsid w:val="0095767B"/>
    <w:rsid w:val="00957894"/>
    <w:rsid w:val="0096073A"/>
    <w:rsid w:val="009607BF"/>
    <w:rsid w:val="00960BD3"/>
    <w:rsid w:val="00960E16"/>
    <w:rsid w:val="009621B1"/>
    <w:rsid w:val="00962FC6"/>
    <w:rsid w:val="00963B3A"/>
    <w:rsid w:val="00963D19"/>
    <w:rsid w:val="0096470E"/>
    <w:rsid w:val="0096565F"/>
    <w:rsid w:val="009657D9"/>
    <w:rsid w:val="00965CBF"/>
    <w:rsid w:val="00967B42"/>
    <w:rsid w:val="00967ED5"/>
    <w:rsid w:val="00970347"/>
    <w:rsid w:val="009706F0"/>
    <w:rsid w:val="00970F5C"/>
    <w:rsid w:val="00971BE4"/>
    <w:rsid w:val="00971F13"/>
    <w:rsid w:val="00972842"/>
    <w:rsid w:val="00972CF1"/>
    <w:rsid w:val="00973206"/>
    <w:rsid w:val="00973C0C"/>
    <w:rsid w:val="009744DA"/>
    <w:rsid w:val="00975A14"/>
    <w:rsid w:val="0097619B"/>
    <w:rsid w:val="00976D77"/>
    <w:rsid w:val="00977417"/>
    <w:rsid w:val="0097778E"/>
    <w:rsid w:val="009801AE"/>
    <w:rsid w:val="00980710"/>
    <w:rsid w:val="009807B9"/>
    <w:rsid w:val="009827B7"/>
    <w:rsid w:val="00984D14"/>
    <w:rsid w:val="009856EF"/>
    <w:rsid w:val="00985F1B"/>
    <w:rsid w:val="009869D7"/>
    <w:rsid w:val="009879E5"/>
    <w:rsid w:val="00987AF1"/>
    <w:rsid w:val="009901E5"/>
    <w:rsid w:val="00992437"/>
    <w:rsid w:val="00992677"/>
    <w:rsid w:val="009926CF"/>
    <w:rsid w:val="00992780"/>
    <w:rsid w:val="00992B04"/>
    <w:rsid w:val="00992EAD"/>
    <w:rsid w:val="009933E3"/>
    <w:rsid w:val="009942EB"/>
    <w:rsid w:val="009958AC"/>
    <w:rsid w:val="009961E5"/>
    <w:rsid w:val="00997FBE"/>
    <w:rsid w:val="009A07B5"/>
    <w:rsid w:val="009A16B9"/>
    <w:rsid w:val="009A172A"/>
    <w:rsid w:val="009A1EC2"/>
    <w:rsid w:val="009A369A"/>
    <w:rsid w:val="009A452B"/>
    <w:rsid w:val="009A4D88"/>
    <w:rsid w:val="009A59CA"/>
    <w:rsid w:val="009A7B3A"/>
    <w:rsid w:val="009B0F60"/>
    <w:rsid w:val="009B0F99"/>
    <w:rsid w:val="009B17E0"/>
    <w:rsid w:val="009B337E"/>
    <w:rsid w:val="009B5C92"/>
    <w:rsid w:val="009B6362"/>
    <w:rsid w:val="009B6971"/>
    <w:rsid w:val="009C0C17"/>
    <w:rsid w:val="009C2503"/>
    <w:rsid w:val="009C2627"/>
    <w:rsid w:val="009C3159"/>
    <w:rsid w:val="009C348E"/>
    <w:rsid w:val="009C3C49"/>
    <w:rsid w:val="009C4217"/>
    <w:rsid w:val="009C4F2D"/>
    <w:rsid w:val="009C5B88"/>
    <w:rsid w:val="009C5F3E"/>
    <w:rsid w:val="009C66C4"/>
    <w:rsid w:val="009C6BA4"/>
    <w:rsid w:val="009D0787"/>
    <w:rsid w:val="009D0ED3"/>
    <w:rsid w:val="009D15CA"/>
    <w:rsid w:val="009D1981"/>
    <w:rsid w:val="009D1F8E"/>
    <w:rsid w:val="009D2B44"/>
    <w:rsid w:val="009D328F"/>
    <w:rsid w:val="009D3648"/>
    <w:rsid w:val="009D3B4E"/>
    <w:rsid w:val="009D3CCA"/>
    <w:rsid w:val="009D48C6"/>
    <w:rsid w:val="009D49E6"/>
    <w:rsid w:val="009D4C3C"/>
    <w:rsid w:val="009D63D3"/>
    <w:rsid w:val="009D6502"/>
    <w:rsid w:val="009D6A4F"/>
    <w:rsid w:val="009D6B89"/>
    <w:rsid w:val="009D6C21"/>
    <w:rsid w:val="009D76AA"/>
    <w:rsid w:val="009E17D5"/>
    <w:rsid w:val="009E1D5D"/>
    <w:rsid w:val="009E1D87"/>
    <w:rsid w:val="009E21D9"/>
    <w:rsid w:val="009E272A"/>
    <w:rsid w:val="009E2890"/>
    <w:rsid w:val="009E2D79"/>
    <w:rsid w:val="009E3239"/>
    <w:rsid w:val="009E37E2"/>
    <w:rsid w:val="009E4866"/>
    <w:rsid w:val="009E4C8F"/>
    <w:rsid w:val="009E4DD8"/>
    <w:rsid w:val="009E7980"/>
    <w:rsid w:val="009E7F16"/>
    <w:rsid w:val="009F0445"/>
    <w:rsid w:val="009F1227"/>
    <w:rsid w:val="009F1F84"/>
    <w:rsid w:val="009F22E1"/>
    <w:rsid w:val="009F27AC"/>
    <w:rsid w:val="009F3C97"/>
    <w:rsid w:val="009F44C2"/>
    <w:rsid w:val="009F5899"/>
    <w:rsid w:val="009F62F5"/>
    <w:rsid w:val="009F6388"/>
    <w:rsid w:val="009F67BA"/>
    <w:rsid w:val="009F6B87"/>
    <w:rsid w:val="009F7141"/>
    <w:rsid w:val="009F7955"/>
    <w:rsid w:val="009F7A48"/>
    <w:rsid w:val="00A00936"/>
    <w:rsid w:val="00A00C04"/>
    <w:rsid w:val="00A01531"/>
    <w:rsid w:val="00A033DE"/>
    <w:rsid w:val="00A03423"/>
    <w:rsid w:val="00A051AA"/>
    <w:rsid w:val="00A064C4"/>
    <w:rsid w:val="00A100F5"/>
    <w:rsid w:val="00A132F2"/>
    <w:rsid w:val="00A14A42"/>
    <w:rsid w:val="00A14A99"/>
    <w:rsid w:val="00A14D4A"/>
    <w:rsid w:val="00A15772"/>
    <w:rsid w:val="00A158EF"/>
    <w:rsid w:val="00A16018"/>
    <w:rsid w:val="00A162A5"/>
    <w:rsid w:val="00A16630"/>
    <w:rsid w:val="00A16F74"/>
    <w:rsid w:val="00A1710A"/>
    <w:rsid w:val="00A1732E"/>
    <w:rsid w:val="00A21389"/>
    <w:rsid w:val="00A21521"/>
    <w:rsid w:val="00A21FB6"/>
    <w:rsid w:val="00A22238"/>
    <w:rsid w:val="00A2348A"/>
    <w:rsid w:val="00A2383E"/>
    <w:rsid w:val="00A23E89"/>
    <w:rsid w:val="00A23EC7"/>
    <w:rsid w:val="00A24844"/>
    <w:rsid w:val="00A24A5A"/>
    <w:rsid w:val="00A24BD6"/>
    <w:rsid w:val="00A26C2E"/>
    <w:rsid w:val="00A26C8A"/>
    <w:rsid w:val="00A2741C"/>
    <w:rsid w:val="00A30151"/>
    <w:rsid w:val="00A32634"/>
    <w:rsid w:val="00A333FC"/>
    <w:rsid w:val="00A33DF1"/>
    <w:rsid w:val="00A34684"/>
    <w:rsid w:val="00A34814"/>
    <w:rsid w:val="00A34C9E"/>
    <w:rsid w:val="00A35003"/>
    <w:rsid w:val="00A35E49"/>
    <w:rsid w:val="00A36C52"/>
    <w:rsid w:val="00A36CC5"/>
    <w:rsid w:val="00A36F4F"/>
    <w:rsid w:val="00A36FA1"/>
    <w:rsid w:val="00A37E3C"/>
    <w:rsid w:val="00A40AAB"/>
    <w:rsid w:val="00A40EB6"/>
    <w:rsid w:val="00A40F70"/>
    <w:rsid w:val="00A40FFE"/>
    <w:rsid w:val="00A4144B"/>
    <w:rsid w:val="00A41EBD"/>
    <w:rsid w:val="00A42489"/>
    <w:rsid w:val="00A4283B"/>
    <w:rsid w:val="00A428E3"/>
    <w:rsid w:val="00A42C0D"/>
    <w:rsid w:val="00A42F32"/>
    <w:rsid w:val="00A43882"/>
    <w:rsid w:val="00A4461C"/>
    <w:rsid w:val="00A449B6"/>
    <w:rsid w:val="00A44D13"/>
    <w:rsid w:val="00A45807"/>
    <w:rsid w:val="00A460C4"/>
    <w:rsid w:val="00A460C6"/>
    <w:rsid w:val="00A46304"/>
    <w:rsid w:val="00A506B2"/>
    <w:rsid w:val="00A50BEB"/>
    <w:rsid w:val="00A51912"/>
    <w:rsid w:val="00A51DF8"/>
    <w:rsid w:val="00A52A56"/>
    <w:rsid w:val="00A55866"/>
    <w:rsid w:val="00A558A6"/>
    <w:rsid w:val="00A56A99"/>
    <w:rsid w:val="00A570D4"/>
    <w:rsid w:val="00A57623"/>
    <w:rsid w:val="00A60161"/>
    <w:rsid w:val="00A60284"/>
    <w:rsid w:val="00A604C5"/>
    <w:rsid w:val="00A60B8C"/>
    <w:rsid w:val="00A60D01"/>
    <w:rsid w:val="00A6306C"/>
    <w:rsid w:val="00A631B3"/>
    <w:rsid w:val="00A638DD"/>
    <w:rsid w:val="00A64769"/>
    <w:rsid w:val="00A64858"/>
    <w:rsid w:val="00A65476"/>
    <w:rsid w:val="00A676EE"/>
    <w:rsid w:val="00A67807"/>
    <w:rsid w:val="00A67D48"/>
    <w:rsid w:val="00A738C9"/>
    <w:rsid w:val="00A748E8"/>
    <w:rsid w:val="00A74ADE"/>
    <w:rsid w:val="00A759EC"/>
    <w:rsid w:val="00A76A20"/>
    <w:rsid w:val="00A777DD"/>
    <w:rsid w:val="00A80588"/>
    <w:rsid w:val="00A80A3E"/>
    <w:rsid w:val="00A816B0"/>
    <w:rsid w:val="00A81EA9"/>
    <w:rsid w:val="00A820A6"/>
    <w:rsid w:val="00A82647"/>
    <w:rsid w:val="00A83D28"/>
    <w:rsid w:val="00A83E39"/>
    <w:rsid w:val="00A8483A"/>
    <w:rsid w:val="00A849ED"/>
    <w:rsid w:val="00A84F31"/>
    <w:rsid w:val="00A86633"/>
    <w:rsid w:val="00A86FF0"/>
    <w:rsid w:val="00A87855"/>
    <w:rsid w:val="00A909FB"/>
    <w:rsid w:val="00A90B58"/>
    <w:rsid w:val="00A90F85"/>
    <w:rsid w:val="00A91FFC"/>
    <w:rsid w:val="00A9206D"/>
    <w:rsid w:val="00A92FFE"/>
    <w:rsid w:val="00A942B0"/>
    <w:rsid w:val="00A94979"/>
    <w:rsid w:val="00A95366"/>
    <w:rsid w:val="00A9581E"/>
    <w:rsid w:val="00A960C8"/>
    <w:rsid w:val="00A971C5"/>
    <w:rsid w:val="00A97801"/>
    <w:rsid w:val="00AA06CA"/>
    <w:rsid w:val="00AA0FB7"/>
    <w:rsid w:val="00AA157E"/>
    <w:rsid w:val="00AA17E4"/>
    <w:rsid w:val="00AA2132"/>
    <w:rsid w:val="00AA2702"/>
    <w:rsid w:val="00AA2E39"/>
    <w:rsid w:val="00AA3314"/>
    <w:rsid w:val="00AA3C2F"/>
    <w:rsid w:val="00AA633E"/>
    <w:rsid w:val="00AA6759"/>
    <w:rsid w:val="00AA6844"/>
    <w:rsid w:val="00AA6EF0"/>
    <w:rsid w:val="00AA73C0"/>
    <w:rsid w:val="00AA7AA7"/>
    <w:rsid w:val="00AA7C61"/>
    <w:rsid w:val="00AA7F28"/>
    <w:rsid w:val="00AB02A9"/>
    <w:rsid w:val="00AB0A81"/>
    <w:rsid w:val="00AB137B"/>
    <w:rsid w:val="00AB1AF5"/>
    <w:rsid w:val="00AB29BA"/>
    <w:rsid w:val="00AB2BF2"/>
    <w:rsid w:val="00AB2EB8"/>
    <w:rsid w:val="00AB32BA"/>
    <w:rsid w:val="00AB38F1"/>
    <w:rsid w:val="00AB3FB8"/>
    <w:rsid w:val="00AB527B"/>
    <w:rsid w:val="00AB56E2"/>
    <w:rsid w:val="00AB5E2C"/>
    <w:rsid w:val="00AB65C2"/>
    <w:rsid w:val="00AB6DA0"/>
    <w:rsid w:val="00AB6E56"/>
    <w:rsid w:val="00AB73DE"/>
    <w:rsid w:val="00AC07E9"/>
    <w:rsid w:val="00AC0D8F"/>
    <w:rsid w:val="00AC16B6"/>
    <w:rsid w:val="00AC1B3D"/>
    <w:rsid w:val="00AC20C6"/>
    <w:rsid w:val="00AC4BBB"/>
    <w:rsid w:val="00AC52F2"/>
    <w:rsid w:val="00AC53DA"/>
    <w:rsid w:val="00AC55F6"/>
    <w:rsid w:val="00AC5A86"/>
    <w:rsid w:val="00AC5D32"/>
    <w:rsid w:val="00AC667D"/>
    <w:rsid w:val="00AC72E7"/>
    <w:rsid w:val="00AC797D"/>
    <w:rsid w:val="00AC7AC4"/>
    <w:rsid w:val="00AD06FE"/>
    <w:rsid w:val="00AD0CE7"/>
    <w:rsid w:val="00AD1128"/>
    <w:rsid w:val="00AD2370"/>
    <w:rsid w:val="00AD333F"/>
    <w:rsid w:val="00AD385F"/>
    <w:rsid w:val="00AD3C52"/>
    <w:rsid w:val="00AD407B"/>
    <w:rsid w:val="00AD6407"/>
    <w:rsid w:val="00AD6410"/>
    <w:rsid w:val="00AD700C"/>
    <w:rsid w:val="00AD705B"/>
    <w:rsid w:val="00AD7EEC"/>
    <w:rsid w:val="00AE031D"/>
    <w:rsid w:val="00AE0D75"/>
    <w:rsid w:val="00AE29DE"/>
    <w:rsid w:val="00AE2DE5"/>
    <w:rsid w:val="00AE4244"/>
    <w:rsid w:val="00AE4C01"/>
    <w:rsid w:val="00AE565E"/>
    <w:rsid w:val="00AE5DB2"/>
    <w:rsid w:val="00AE6BDB"/>
    <w:rsid w:val="00AE6C1A"/>
    <w:rsid w:val="00AE6CEC"/>
    <w:rsid w:val="00AE6D9E"/>
    <w:rsid w:val="00AE71FF"/>
    <w:rsid w:val="00AE7372"/>
    <w:rsid w:val="00AE7573"/>
    <w:rsid w:val="00AE7EBE"/>
    <w:rsid w:val="00AF01B5"/>
    <w:rsid w:val="00AF0467"/>
    <w:rsid w:val="00AF07D0"/>
    <w:rsid w:val="00AF09BD"/>
    <w:rsid w:val="00AF1080"/>
    <w:rsid w:val="00AF1273"/>
    <w:rsid w:val="00AF1ED7"/>
    <w:rsid w:val="00AF25B6"/>
    <w:rsid w:val="00AF2AD5"/>
    <w:rsid w:val="00AF3933"/>
    <w:rsid w:val="00AF42A2"/>
    <w:rsid w:val="00AF6549"/>
    <w:rsid w:val="00AF7550"/>
    <w:rsid w:val="00AF7B92"/>
    <w:rsid w:val="00B0008B"/>
    <w:rsid w:val="00B00214"/>
    <w:rsid w:val="00B0269A"/>
    <w:rsid w:val="00B02C25"/>
    <w:rsid w:val="00B03921"/>
    <w:rsid w:val="00B04492"/>
    <w:rsid w:val="00B04849"/>
    <w:rsid w:val="00B04AAB"/>
    <w:rsid w:val="00B053EE"/>
    <w:rsid w:val="00B05567"/>
    <w:rsid w:val="00B0609D"/>
    <w:rsid w:val="00B06771"/>
    <w:rsid w:val="00B06C4B"/>
    <w:rsid w:val="00B06F9D"/>
    <w:rsid w:val="00B07636"/>
    <w:rsid w:val="00B0769A"/>
    <w:rsid w:val="00B07D73"/>
    <w:rsid w:val="00B1096D"/>
    <w:rsid w:val="00B11C06"/>
    <w:rsid w:val="00B11FE0"/>
    <w:rsid w:val="00B126A2"/>
    <w:rsid w:val="00B12717"/>
    <w:rsid w:val="00B12ED0"/>
    <w:rsid w:val="00B1329E"/>
    <w:rsid w:val="00B13819"/>
    <w:rsid w:val="00B14220"/>
    <w:rsid w:val="00B142BE"/>
    <w:rsid w:val="00B143C5"/>
    <w:rsid w:val="00B14DCA"/>
    <w:rsid w:val="00B15029"/>
    <w:rsid w:val="00B159DA"/>
    <w:rsid w:val="00B16333"/>
    <w:rsid w:val="00B16A29"/>
    <w:rsid w:val="00B16F64"/>
    <w:rsid w:val="00B174D1"/>
    <w:rsid w:val="00B21E3E"/>
    <w:rsid w:val="00B224EC"/>
    <w:rsid w:val="00B230D4"/>
    <w:rsid w:val="00B2339F"/>
    <w:rsid w:val="00B23756"/>
    <w:rsid w:val="00B24108"/>
    <w:rsid w:val="00B2475B"/>
    <w:rsid w:val="00B24BC6"/>
    <w:rsid w:val="00B250FE"/>
    <w:rsid w:val="00B271FF"/>
    <w:rsid w:val="00B30189"/>
    <w:rsid w:val="00B3050C"/>
    <w:rsid w:val="00B31391"/>
    <w:rsid w:val="00B317D1"/>
    <w:rsid w:val="00B33477"/>
    <w:rsid w:val="00B33547"/>
    <w:rsid w:val="00B33F98"/>
    <w:rsid w:val="00B35A8D"/>
    <w:rsid w:val="00B36248"/>
    <w:rsid w:val="00B3632E"/>
    <w:rsid w:val="00B368CE"/>
    <w:rsid w:val="00B37752"/>
    <w:rsid w:val="00B37853"/>
    <w:rsid w:val="00B378B6"/>
    <w:rsid w:val="00B37D87"/>
    <w:rsid w:val="00B41A6C"/>
    <w:rsid w:val="00B41A93"/>
    <w:rsid w:val="00B43C0D"/>
    <w:rsid w:val="00B43E85"/>
    <w:rsid w:val="00B44C59"/>
    <w:rsid w:val="00B450B5"/>
    <w:rsid w:val="00B463CE"/>
    <w:rsid w:val="00B47A1A"/>
    <w:rsid w:val="00B5004D"/>
    <w:rsid w:val="00B5064D"/>
    <w:rsid w:val="00B50706"/>
    <w:rsid w:val="00B5247B"/>
    <w:rsid w:val="00B532B5"/>
    <w:rsid w:val="00B53D1C"/>
    <w:rsid w:val="00B550D0"/>
    <w:rsid w:val="00B554C3"/>
    <w:rsid w:val="00B559F3"/>
    <w:rsid w:val="00B56FBC"/>
    <w:rsid w:val="00B57B80"/>
    <w:rsid w:val="00B6204C"/>
    <w:rsid w:val="00B6344F"/>
    <w:rsid w:val="00B63BE1"/>
    <w:rsid w:val="00B640F7"/>
    <w:rsid w:val="00B64DEA"/>
    <w:rsid w:val="00B65599"/>
    <w:rsid w:val="00B6597A"/>
    <w:rsid w:val="00B65C36"/>
    <w:rsid w:val="00B66145"/>
    <w:rsid w:val="00B66A15"/>
    <w:rsid w:val="00B66AE0"/>
    <w:rsid w:val="00B6721C"/>
    <w:rsid w:val="00B705DB"/>
    <w:rsid w:val="00B70DF0"/>
    <w:rsid w:val="00B712B8"/>
    <w:rsid w:val="00B71618"/>
    <w:rsid w:val="00B72412"/>
    <w:rsid w:val="00B729A8"/>
    <w:rsid w:val="00B72EA0"/>
    <w:rsid w:val="00B73A33"/>
    <w:rsid w:val="00B73B67"/>
    <w:rsid w:val="00B7418D"/>
    <w:rsid w:val="00B74637"/>
    <w:rsid w:val="00B754B4"/>
    <w:rsid w:val="00B755B5"/>
    <w:rsid w:val="00B75B89"/>
    <w:rsid w:val="00B768FF"/>
    <w:rsid w:val="00B76B4B"/>
    <w:rsid w:val="00B776F2"/>
    <w:rsid w:val="00B77D6E"/>
    <w:rsid w:val="00B77DC7"/>
    <w:rsid w:val="00B77E28"/>
    <w:rsid w:val="00B807AE"/>
    <w:rsid w:val="00B808B2"/>
    <w:rsid w:val="00B80DCF"/>
    <w:rsid w:val="00B8165A"/>
    <w:rsid w:val="00B816E7"/>
    <w:rsid w:val="00B82004"/>
    <w:rsid w:val="00B8243A"/>
    <w:rsid w:val="00B825D2"/>
    <w:rsid w:val="00B82D99"/>
    <w:rsid w:val="00B8325E"/>
    <w:rsid w:val="00B83A0C"/>
    <w:rsid w:val="00B84F9E"/>
    <w:rsid w:val="00B85600"/>
    <w:rsid w:val="00B86C77"/>
    <w:rsid w:val="00B86CA6"/>
    <w:rsid w:val="00B91789"/>
    <w:rsid w:val="00B91A4A"/>
    <w:rsid w:val="00B91A9B"/>
    <w:rsid w:val="00B91D9E"/>
    <w:rsid w:val="00B92BAB"/>
    <w:rsid w:val="00B933AE"/>
    <w:rsid w:val="00B93F5E"/>
    <w:rsid w:val="00B93FA7"/>
    <w:rsid w:val="00B94051"/>
    <w:rsid w:val="00B94A30"/>
    <w:rsid w:val="00B96198"/>
    <w:rsid w:val="00B96C88"/>
    <w:rsid w:val="00B97412"/>
    <w:rsid w:val="00B9768F"/>
    <w:rsid w:val="00BA121A"/>
    <w:rsid w:val="00BA1367"/>
    <w:rsid w:val="00BA1C8E"/>
    <w:rsid w:val="00BA27E8"/>
    <w:rsid w:val="00BA2823"/>
    <w:rsid w:val="00BA2EC7"/>
    <w:rsid w:val="00BA2F60"/>
    <w:rsid w:val="00BA35BE"/>
    <w:rsid w:val="00BA3864"/>
    <w:rsid w:val="00BA3D56"/>
    <w:rsid w:val="00BA5CEC"/>
    <w:rsid w:val="00BA60B4"/>
    <w:rsid w:val="00BA7E4C"/>
    <w:rsid w:val="00BB1F07"/>
    <w:rsid w:val="00BB246A"/>
    <w:rsid w:val="00BB293E"/>
    <w:rsid w:val="00BB5499"/>
    <w:rsid w:val="00BB570B"/>
    <w:rsid w:val="00BB5B4E"/>
    <w:rsid w:val="00BB6582"/>
    <w:rsid w:val="00BB6C70"/>
    <w:rsid w:val="00BB753C"/>
    <w:rsid w:val="00BB79F5"/>
    <w:rsid w:val="00BB7D05"/>
    <w:rsid w:val="00BC0CA5"/>
    <w:rsid w:val="00BC1614"/>
    <w:rsid w:val="00BC17AB"/>
    <w:rsid w:val="00BC2290"/>
    <w:rsid w:val="00BC23D6"/>
    <w:rsid w:val="00BC2687"/>
    <w:rsid w:val="00BC309B"/>
    <w:rsid w:val="00BC4ECB"/>
    <w:rsid w:val="00BC5056"/>
    <w:rsid w:val="00BC6556"/>
    <w:rsid w:val="00BC6B64"/>
    <w:rsid w:val="00BC6F33"/>
    <w:rsid w:val="00BC75B7"/>
    <w:rsid w:val="00BC7940"/>
    <w:rsid w:val="00BC796D"/>
    <w:rsid w:val="00BD1020"/>
    <w:rsid w:val="00BD3072"/>
    <w:rsid w:val="00BD341C"/>
    <w:rsid w:val="00BD346F"/>
    <w:rsid w:val="00BD50C9"/>
    <w:rsid w:val="00BD5204"/>
    <w:rsid w:val="00BD5295"/>
    <w:rsid w:val="00BD5831"/>
    <w:rsid w:val="00BD6A25"/>
    <w:rsid w:val="00BD6A98"/>
    <w:rsid w:val="00BD710C"/>
    <w:rsid w:val="00BE23F4"/>
    <w:rsid w:val="00BE2754"/>
    <w:rsid w:val="00BE2FF8"/>
    <w:rsid w:val="00BE4923"/>
    <w:rsid w:val="00BE5424"/>
    <w:rsid w:val="00BE55B8"/>
    <w:rsid w:val="00BE59DC"/>
    <w:rsid w:val="00BE5E63"/>
    <w:rsid w:val="00BE6141"/>
    <w:rsid w:val="00BE660D"/>
    <w:rsid w:val="00BE7A33"/>
    <w:rsid w:val="00BE7A43"/>
    <w:rsid w:val="00BF207C"/>
    <w:rsid w:val="00BF227C"/>
    <w:rsid w:val="00BF269E"/>
    <w:rsid w:val="00BF2CF2"/>
    <w:rsid w:val="00BF352B"/>
    <w:rsid w:val="00BF3702"/>
    <w:rsid w:val="00BF42D8"/>
    <w:rsid w:val="00BF42DB"/>
    <w:rsid w:val="00BF43F2"/>
    <w:rsid w:val="00BF6E49"/>
    <w:rsid w:val="00BF7A85"/>
    <w:rsid w:val="00C00E60"/>
    <w:rsid w:val="00C0129C"/>
    <w:rsid w:val="00C017C9"/>
    <w:rsid w:val="00C01ED9"/>
    <w:rsid w:val="00C025B6"/>
    <w:rsid w:val="00C03333"/>
    <w:rsid w:val="00C03D52"/>
    <w:rsid w:val="00C04315"/>
    <w:rsid w:val="00C04A24"/>
    <w:rsid w:val="00C05B35"/>
    <w:rsid w:val="00C0690A"/>
    <w:rsid w:val="00C06FCC"/>
    <w:rsid w:val="00C070C5"/>
    <w:rsid w:val="00C07708"/>
    <w:rsid w:val="00C07AF5"/>
    <w:rsid w:val="00C07B9C"/>
    <w:rsid w:val="00C10BCB"/>
    <w:rsid w:val="00C10CC3"/>
    <w:rsid w:val="00C11814"/>
    <w:rsid w:val="00C13BCF"/>
    <w:rsid w:val="00C14146"/>
    <w:rsid w:val="00C14BD1"/>
    <w:rsid w:val="00C14C5B"/>
    <w:rsid w:val="00C15B71"/>
    <w:rsid w:val="00C15E91"/>
    <w:rsid w:val="00C15F8C"/>
    <w:rsid w:val="00C16278"/>
    <w:rsid w:val="00C16630"/>
    <w:rsid w:val="00C17B01"/>
    <w:rsid w:val="00C17D16"/>
    <w:rsid w:val="00C17D22"/>
    <w:rsid w:val="00C200D6"/>
    <w:rsid w:val="00C204DA"/>
    <w:rsid w:val="00C21442"/>
    <w:rsid w:val="00C214A7"/>
    <w:rsid w:val="00C21804"/>
    <w:rsid w:val="00C21BA0"/>
    <w:rsid w:val="00C22575"/>
    <w:rsid w:val="00C233E6"/>
    <w:rsid w:val="00C23574"/>
    <w:rsid w:val="00C235EA"/>
    <w:rsid w:val="00C24BBD"/>
    <w:rsid w:val="00C2635E"/>
    <w:rsid w:val="00C266AB"/>
    <w:rsid w:val="00C26B50"/>
    <w:rsid w:val="00C26DAD"/>
    <w:rsid w:val="00C2770E"/>
    <w:rsid w:val="00C27792"/>
    <w:rsid w:val="00C278DA"/>
    <w:rsid w:val="00C27E1A"/>
    <w:rsid w:val="00C30359"/>
    <w:rsid w:val="00C3035D"/>
    <w:rsid w:val="00C30AE3"/>
    <w:rsid w:val="00C31010"/>
    <w:rsid w:val="00C31123"/>
    <w:rsid w:val="00C3226A"/>
    <w:rsid w:val="00C32644"/>
    <w:rsid w:val="00C3377F"/>
    <w:rsid w:val="00C3427D"/>
    <w:rsid w:val="00C351B7"/>
    <w:rsid w:val="00C35FEB"/>
    <w:rsid w:val="00C3656F"/>
    <w:rsid w:val="00C365B6"/>
    <w:rsid w:val="00C36ED1"/>
    <w:rsid w:val="00C3797A"/>
    <w:rsid w:val="00C37C33"/>
    <w:rsid w:val="00C4001E"/>
    <w:rsid w:val="00C40CC2"/>
    <w:rsid w:val="00C41883"/>
    <w:rsid w:val="00C41A3D"/>
    <w:rsid w:val="00C41D6F"/>
    <w:rsid w:val="00C42959"/>
    <w:rsid w:val="00C42E8D"/>
    <w:rsid w:val="00C431A5"/>
    <w:rsid w:val="00C43C9A"/>
    <w:rsid w:val="00C43F3D"/>
    <w:rsid w:val="00C44DDB"/>
    <w:rsid w:val="00C5283C"/>
    <w:rsid w:val="00C53B4C"/>
    <w:rsid w:val="00C543A6"/>
    <w:rsid w:val="00C55B08"/>
    <w:rsid w:val="00C57B91"/>
    <w:rsid w:val="00C60B8C"/>
    <w:rsid w:val="00C60D1E"/>
    <w:rsid w:val="00C61A04"/>
    <w:rsid w:val="00C62898"/>
    <w:rsid w:val="00C64996"/>
    <w:rsid w:val="00C64A18"/>
    <w:rsid w:val="00C64B52"/>
    <w:rsid w:val="00C67593"/>
    <w:rsid w:val="00C67862"/>
    <w:rsid w:val="00C678AF"/>
    <w:rsid w:val="00C709C7"/>
    <w:rsid w:val="00C71C99"/>
    <w:rsid w:val="00C71FC2"/>
    <w:rsid w:val="00C7224E"/>
    <w:rsid w:val="00C724FC"/>
    <w:rsid w:val="00C72E65"/>
    <w:rsid w:val="00C7410D"/>
    <w:rsid w:val="00C74AF5"/>
    <w:rsid w:val="00C74DAB"/>
    <w:rsid w:val="00C74E28"/>
    <w:rsid w:val="00C75540"/>
    <w:rsid w:val="00C77106"/>
    <w:rsid w:val="00C77372"/>
    <w:rsid w:val="00C778E6"/>
    <w:rsid w:val="00C77904"/>
    <w:rsid w:val="00C80338"/>
    <w:rsid w:val="00C8064C"/>
    <w:rsid w:val="00C808AF"/>
    <w:rsid w:val="00C80BD3"/>
    <w:rsid w:val="00C80E62"/>
    <w:rsid w:val="00C81056"/>
    <w:rsid w:val="00C81B84"/>
    <w:rsid w:val="00C82042"/>
    <w:rsid w:val="00C83363"/>
    <w:rsid w:val="00C8374A"/>
    <w:rsid w:val="00C84524"/>
    <w:rsid w:val="00C86DBD"/>
    <w:rsid w:val="00C90491"/>
    <w:rsid w:val="00C90A0A"/>
    <w:rsid w:val="00C91544"/>
    <w:rsid w:val="00C91F7B"/>
    <w:rsid w:val="00C9215A"/>
    <w:rsid w:val="00C94274"/>
    <w:rsid w:val="00C942CD"/>
    <w:rsid w:val="00C94562"/>
    <w:rsid w:val="00C947AD"/>
    <w:rsid w:val="00C94A2B"/>
    <w:rsid w:val="00C95FDA"/>
    <w:rsid w:val="00C96C49"/>
    <w:rsid w:val="00C97BCC"/>
    <w:rsid w:val="00C97ECC"/>
    <w:rsid w:val="00CA026C"/>
    <w:rsid w:val="00CA0CE3"/>
    <w:rsid w:val="00CA326B"/>
    <w:rsid w:val="00CA381A"/>
    <w:rsid w:val="00CA52CD"/>
    <w:rsid w:val="00CA662B"/>
    <w:rsid w:val="00CA6760"/>
    <w:rsid w:val="00CA7E32"/>
    <w:rsid w:val="00CA7EDB"/>
    <w:rsid w:val="00CB0F5A"/>
    <w:rsid w:val="00CB1474"/>
    <w:rsid w:val="00CB39A5"/>
    <w:rsid w:val="00CB39B4"/>
    <w:rsid w:val="00CB3D71"/>
    <w:rsid w:val="00CB429F"/>
    <w:rsid w:val="00CB46C4"/>
    <w:rsid w:val="00CB58FE"/>
    <w:rsid w:val="00CB64AC"/>
    <w:rsid w:val="00CB6766"/>
    <w:rsid w:val="00CB6E71"/>
    <w:rsid w:val="00CC0173"/>
    <w:rsid w:val="00CC06CA"/>
    <w:rsid w:val="00CC14FD"/>
    <w:rsid w:val="00CC305B"/>
    <w:rsid w:val="00CC30E4"/>
    <w:rsid w:val="00CC36BD"/>
    <w:rsid w:val="00CC37A8"/>
    <w:rsid w:val="00CC4E4A"/>
    <w:rsid w:val="00CC5075"/>
    <w:rsid w:val="00CC53F3"/>
    <w:rsid w:val="00CC5B12"/>
    <w:rsid w:val="00CC6F97"/>
    <w:rsid w:val="00CC7A2B"/>
    <w:rsid w:val="00CD018D"/>
    <w:rsid w:val="00CD01BC"/>
    <w:rsid w:val="00CD1A8B"/>
    <w:rsid w:val="00CD2DA3"/>
    <w:rsid w:val="00CD426D"/>
    <w:rsid w:val="00CD44A8"/>
    <w:rsid w:val="00CD44BD"/>
    <w:rsid w:val="00CD4E9F"/>
    <w:rsid w:val="00CD5098"/>
    <w:rsid w:val="00CD5380"/>
    <w:rsid w:val="00CD5B67"/>
    <w:rsid w:val="00CD61B5"/>
    <w:rsid w:val="00CD62D1"/>
    <w:rsid w:val="00CD7112"/>
    <w:rsid w:val="00CE07E4"/>
    <w:rsid w:val="00CE0C61"/>
    <w:rsid w:val="00CE2836"/>
    <w:rsid w:val="00CE338E"/>
    <w:rsid w:val="00CE3BFD"/>
    <w:rsid w:val="00CE4E7D"/>
    <w:rsid w:val="00CE63FF"/>
    <w:rsid w:val="00CF0062"/>
    <w:rsid w:val="00CF02D5"/>
    <w:rsid w:val="00CF0776"/>
    <w:rsid w:val="00CF0B7E"/>
    <w:rsid w:val="00CF0BA4"/>
    <w:rsid w:val="00CF17E9"/>
    <w:rsid w:val="00CF2441"/>
    <w:rsid w:val="00CF2A9A"/>
    <w:rsid w:val="00CF320C"/>
    <w:rsid w:val="00CF6C00"/>
    <w:rsid w:val="00CF75CB"/>
    <w:rsid w:val="00CF7C14"/>
    <w:rsid w:val="00D0162E"/>
    <w:rsid w:val="00D018B5"/>
    <w:rsid w:val="00D01A3D"/>
    <w:rsid w:val="00D0205F"/>
    <w:rsid w:val="00D0436F"/>
    <w:rsid w:val="00D046F2"/>
    <w:rsid w:val="00D06001"/>
    <w:rsid w:val="00D06B37"/>
    <w:rsid w:val="00D0729D"/>
    <w:rsid w:val="00D075FA"/>
    <w:rsid w:val="00D07676"/>
    <w:rsid w:val="00D100F2"/>
    <w:rsid w:val="00D10318"/>
    <w:rsid w:val="00D10701"/>
    <w:rsid w:val="00D10748"/>
    <w:rsid w:val="00D10F7C"/>
    <w:rsid w:val="00D10FC1"/>
    <w:rsid w:val="00D11BBA"/>
    <w:rsid w:val="00D132F1"/>
    <w:rsid w:val="00D1342F"/>
    <w:rsid w:val="00D13F65"/>
    <w:rsid w:val="00D1426E"/>
    <w:rsid w:val="00D1459E"/>
    <w:rsid w:val="00D14896"/>
    <w:rsid w:val="00D14BD6"/>
    <w:rsid w:val="00D151C6"/>
    <w:rsid w:val="00D15D47"/>
    <w:rsid w:val="00D16AD3"/>
    <w:rsid w:val="00D17444"/>
    <w:rsid w:val="00D203F4"/>
    <w:rsid w:val="00D20959"/>
    <w:rsid w:val="00D2101E"/>
    <w:rsid w:val="00D2266D"/>
    <w:rsid w:val="00D230E1"/>
    <w:rsid w:val="00D2326E"/>
    <w:rsid w:val="00D235FA"/>
    <w:rsid w:val="00D23E88"/>
    <w:rsid w:val="00D249DF"/>
    <w:rsid w:val="00D2526F"/>
    <w:rsid w:val="00D2641D"/>
    <w:rsid w:val="00D30FDB"/>
    <w:rsid w:val="00D31A37"/>
    <w:rsid w:val="00D327B0"/>
    <w:rsid w:val="00D329BF"/>
    <w:rsid w:val="00D337BB"/>
    <w:rsid w:val="00D3440D"/>
    <w:rsid w:val="00D344ED"/>
    <w:rsid w:val="00D34A49"/>
    <w:rsid w:val="00D34C0C"/>
    <w:rsid w:val="00D35199"/>
    <w:rsid w:val="00D36816"/>
    <w:rsid w:val="00D36AA6"/>
    <w:rsid w:val="00D374AF"/>
    <w:rsid w:val="00D41AC0"/>
    <w:rsid w:val="00D41AF6"/>
    <w:rsid w:val="00D4249D"/>
    <w:rsid w:val="00D429D5"/>
    <w:rsid w:val="00D4327F"/>
    <w:rsid w:val="00D44BA7"/>
    <w:rsid w:val="00D44BA8"/>
    <w:rsid w:val="00D44C7C"/>
    <w:rsid w:val="00D458C2"/>
    <w:rsid w:val="00D45CDC"/>
    <w:rsid w:val="00D46EAF"/>
    <w:rsid w:val="00D46F48"/>
    <w:rsid w:val="00D4778B"/>
    <w:rsid w:val="00D47A4C"/>
    <w:rsid w:val="00D47C04"/>
    <w:rsid w:val="00D47E84"/>
    <w:rsid w:val="00D51D16"/>
    <w:rsid w:val="00D52A76"/>
    <w:rsid w:val="00D53C99"/>
    <w:rsid w:val="00D54ACF"/>
    <w:rsid w:val="00D578BD"/>
    <w:rsid w:val="00D57AD1"/>
    <w:rsid w:val="00D57C3B"/>
    <w:rsid w:val="00D60486"/>
    <w:rsid w:val="00D62C49"/>
    <w:rsid w:val="00D62F14"/>
    <w:rsid w:val="00D633A7"/>
    <w:rsid w:val="00D63801"/>
    <w:rsid w:val="00D644C7"/>
    <w:rsid w:val="00D64B2C"/>
    <w:rsid w:val="00D6547F"/>
    <w:rsid w:val="00D65F50"/>
    <w:rsid w:val="00D6679C"/>
    <w:rsid w:val="00D67079"/>
    <w:rsid w:val="00D673EC"/>
    <w:rsid w:val="00D70178"/>
    <w:rsid w:val="00D70599"/>
    <w:rsid w:val="00D7124E"/>
    <w:rsid w:val="00D71B16"/>
    <w:rsid w:val="00D71E11"/>
    <w:rsid w:val="00D72A0E"/>
    <w:rsid w:val="00D72A9F"/>
    <w:rsid w:val="00D75273"/>
    <w:rsid w:val="00D75CB8"/>
    <w:rsid w:val="00D7605B"/>
    <w:rsid w:val="00D77C22"/>
    <w:rsid w:val="00D808C3"/>
    <w:rsid w:val="00D81B45"/>
    <w:rsid w:val="00D82642"/>
    <w:rsid w:val="00D83754"/>
    <w:rsid w:val="00D843BB"/>
    <w:rsid w:val="00D8522F"/>
    <w:rsid w:val="00D85710"/>
    <w:rsid w:val="00D857AE"/>
    <w:rsid w:val="00D873DA"/>
    <w:rsid w:val="00D87617"/>
    <w:rsid w:val="00D928F9"/>
    <w:rsid w:val="00D92957"/>
    <w:rsid w:val="00D929E5"/>
    <w:rsid w:val="00D93BCF"/>
    <w:rsid w:val="00D95CAC"/>
    <w:rsid w:val="00D96327"/>
    <w:rsid w:val="00D97F49"/>
    <w:rsid w:val="00DA0BBC"/>
    <w:rsid w:val="00DA0C9F"/>
    <w:rsid w:val="00DA1C2F"/>
    <w:rsid w:val="00DA1E7D"/>
    <w:rsid w:val="00DA274D"/>
    <w:rsid w:val="00DA27DA"/>
    <w:rsid w:val="00DA3880"/>
    <w:rsid w:val="00DA4B01"/>
    <w:rsid w:val="00DA526E"/>
    <w:rsid w:val="00DA5766"/>
    <w:rsid w:val="00DA5896"/>
    <w:rsid w:val="00DA68D2"/>
    <w:rsid w:val="00DA6DBF"/>
    <w:rsid w:val="00DA710F"/>
    <w:rsid w:val="00DA77D3"/>
    <w:rsid w:val="00DB030F"/>
    <w:rsid w:val="00DB1378"/>
    <w:rsid w:val="00DB2107"/>
    <w:rsid w:val="00DB214B"/>
    <w:rsid w:val="00DB324C"/>
    <w:rsid w:val="00DB3408"/>
    <w:rsid w:val="00DB3601"/>
    <w:rsid w:val="00DB3EFF"/>
    <w:rsid w:val="00DB514D"/>
    <w:rsid w:val="00DB5785"/>
    <w:rsid w:val="00DB5F01"/>
    <w:rsid w:val="00DB687F"/>
    <w:rsid w:val="00DB74D4"/>
    <w:rsid w:val="00DB7635"/>
    <w:rsid w:val="00DC0A8B"/>
    <w:rsid w:val="00DC26AE"/>
    <w:rsid w:val="00DC2D85"/>
    <w:rsid w:val="00DC3676"/>
    <w:rsid w:val="00DC373F"/>
    <w:rsid w:val="00DC47A6"/>
    <w:rsid w:val="00DC5E69"/>
    <w:rsid w:val="00DC5EB6"/>
    <w:rsid w:val="00DC60EC"/>
    <w:rsid w:val="00DC63F9"/>
    <w:rsid w:val="00DC690E"/>
    <w:rsid w:val="00DC6D8C"/>
    <w:rsid w:val="00DD07E1"/>
    <w:rsid w:val="00DD0E4A"/>
    <w:rsid w:val="00DD23CF"/>
    <w:rsid w:val="00DD2DA8"/>
    <w:rsid w:val="00DD3137"/>
    <w:rsid w:val="00DD32A5"/>
    <w:rsid w:val="00DD3838"/>
    <w:rsid w:val="00DD3C9A"/>
    <w:rsid w:val="00DD5101"/>
    <w:rsid w:val="00DD521B"/>
    <w:rsid w:val="00DD57DF"/>
    <w:rsid w:val="00DD58D1"/>
    <w:rsid w:val="00DD59D9"/>
    <w:rsid w:val="00DD5A2E"/>
    <w:rsid w:val="00DD6341"/>
    <w:rsid w:val="00DD65E6"/>
    <w:rsid w:val="00DD68D0"/>
    <w:rsid w:val="00DD6B1C"/>
    <w:rsid w:val="00DD6C77"/>
    <w:rsid w:val="00DD6D2D"/>
    <w:rsid w:val="00DE1212"/>
    <w:rsid w:val="00DE1877"/>
    <w:rsid w:val="00DE1B5B"/>
    <w:rsid w:val="00DE3919"/>
    <w:rsid w:val="00DE4755"/>
    <w:rsid w:val="00DE5E1E"/>
    <w:rsid w:val="00DE5E31"/>
    <w:rsid w:val="00DE6266"/>
    <w:rsid w:val="00DE62A5"/>
    <w:rsid w:val="00DE6D7B"/>
    <w:rsid w:val="00DE77AF"/>
    <w:rsid w:val="00DE78FE"/>
    <w:rsid w:val="00DF1E2D"/>
    <w:rsid w:val="00DF229C"/>
    <w:rsid w:val="00DF318C"/>
    <w:rsid w:val="00DF31B0"/>
    <w:rsid w:val="00DF3E25"/>
    <w:rsid w:val="00DF438A"/>
    <w:rsid w:val="00DF4E0C"/>
    <w:rsid w:val="00DF5134"/>
    <w:rsid w:val="00DF6128"/>
    <w:rsid w:val="00DF6822"/>
    <w:rsid w:val="00DF78D5"/>
    <w:rsid w:val="00E00235"/>
    <w:rsid w:val="00E006E8"/>
    <w:rsid w:val="00E0146C"/>
    <w:rsid w:val="00E019AC"/>
    <w:rsid w:val="00E02CCF"/>
    <w:rsid w:val="00E030B8"/>
    <w:rsid w:val="00E03252"/>
    <w:rsid w:val="00E048F2"/>
    <w:rsid w:val="00E05575"/>
    <w:rsid w:val="00E05C57"/>
    <w:rsid w:val="00E05FA3"/>
    <w:rsid w:val="00E06A05"/>
    <w:rsid w:val="00E07842"/>
    <w:rsid w:val="00E1049F"/>
    <w:rsid w:val="00E10C71"/>
    <w:rsid w:val="00E118ED"/>
    <w:rsid w:val="00E11A9A"/>
    <w:rsid w:val="00E125A8"/>
    <w:rsid w:val="00E12DC5"/>
    <w:rsid w:val="00E14F32"/>
    <w:rsid w:val="00E164F5"/>
    <w:rsid w:val="00E200DE"/>
    <w:rsid w:val="00E20F39"/>
    <w:rsid w:val="00E2234F"/>
    <w:rsid w:val="00E24A32"/>
    <w:rsid w:val="00E253CE"/>
    <w:rsid w:val="00E254C4"/>
    <w:rsid w:val="00E25C37"/>
    <w:rsid w:val="00E26161"/>
    <w:rsid w:val="00E261A4"/>
    <w:rsid w:val="00E2633A"/>
    <w:rsid w:val="00E27A41"/>
    <w:rsid w:val="00E27E17"/>
    <w:rsid w:val="00E307BB"/>
    <w:rsid w:val="00E30AAD"/>
    <w:rsid w:val="00E3183A"/>
    <w:rsid w:val="00E33773"/>
    <w:rsid w:val="00E337B3"/>
    <w:rsid w:val="00E33929"/>
    <w:rsid w:val="00E344ED"/>
    <w:rsid w:val="00E35229"/>
    <w:rsid w:val="00E36602"/>
    <w:rsid w:val="00E40BFA"/>
    <w:rsid w:val="00E40C78"/>
    <w:rsid w:val="00E417F1"/>
    <w:rsid w:val="00E4259B"/>
    <w:rsid w:val="00E42840"/>
    <w:rsid w:val="00E42F5F"/>
    <w:rsid w:val="00E43028"/>
    <w:rsid w:val="00E43365"/>
    <w:rsid w:val="00E43519"/>
    <w:rsid w:val="00E43521"/>
    <w:rsid w:val="00E43B66"/>
    <w:rsid w:val="00E43E27"/>
    <w:rsid w:val="00E460E4"/>
    <w:rsid w:val="00E50502"/>
    <w:rsid w:val="00E51121"/>
    <w:rsid w:val="00E51617"/>
    <w:rsid w:val="00E51E46"/>
    <w:rsid w:val="00E5209E"/>
    <w:rsid w:val="00E5232B"/>
    <w:rsid w:val="00E53778"/>
    <w:rsid w:val="00E54AA5"/>
    <w:rsid w:val="00E55FAA"/>
    <w:rsid w:val="00E5608B"/>
    <w:rsid w:val="00E56196"/>
    <w:rsid w:val="00E56574"/>
    <w:rsid w:val="00E56EFC"/>
    <w:rsid w:val="00E56FA6"/>
    <w:rsid w:val="00E57669"/>
    <w:rsid w:val="00E57C00"/>
    <w:rsid w:val="00E57D36"/>
    <w:rsid w:val="00E60046"/>
    <w:rsid w:val="00E61006"/>
    <w:rsid w:val="00E61FA3"/>
    <w:rsid w:val="00E620FA"/>
    <w:rsid w:val="00E62686"/>
    <w:rsid w:val="00E62759"/>
    <w:rsid w:val="00E64E11"/>
    <w:rsid w:val="00E6509A"/>
    <w:rsid w:val="00E65453"/>
    <w:rsid w:val="00E65513"/>
    <w:rsid w:val="00E65D09"/>
    <w:rsid w:val="00E66027"/>
    <w:rsid w:val="00E66AA7"/>
    <w:rsid w:val="00E670D5"/>
    <w:rsid w:val="00E675B0"/>
    <w:rsid w:val="00E67D74"/>
    <w:rsid w:val="00E709B7"/>
    <w:rsid w:val="00E7127F"/>
    <w:rsid w:val="00E7367E"/>
    <w:rsid w:val="00E743C0"/>
    <w:rsid w:val="00E744D2"/>
    <w:rsid w:val="00E75352"/>
    <w:rsid w:val="00E75773"/>
    <w:rsid w:val="00E759A0"/>
    <w:rsid w:val="00E75B07"/>
    <w:rsid w:val="00E761DB"/>
    <w:rsid w:val="00E767EE"/>
    <w:rsid w:val="00E76A37"/>
    <w:rsid w:val="00E76BA0"/>
    <w:rsid w:val="00E77DC9"/>
    <w:rsid w:val="00E80935"/>
    <w:rsid w:val="00E80BC8"/>
    <w:rsid w:val="00E80EFE"/>
    <w:rsid w:val="00E813BE"/>
    <w:rsid w:val="00E81B87"/>
    <w:rsid w:val="00E831C3"/>
    <w:rsid w:val="00E83956"/>
    <w:rsid w:val="00E85C9F"/>
    <w:rsid w:val="00E85E66"/>
    <w:rsid w:val="00E864A5"/>
    <w:rsid w:val="00E86679"/>
    <w:rsid w:val="00E86899"/>
    <w:rsid w:val="00E906C1"/>
    <w:rsid w:val="00E91F24"/>
    <w:rsid w:val="00E92098"/>
    <w:rsid w:val="00E9258F"/>
    <w:rsid w:val="00E9284C"/>
    <w:rsid w:val="00E92892"/>
    <w:rsid w:val="00E9309C"/>
    <w:rsid w:val="00E93755"/>
    <w:rsid w:val="00E93CC0"/>
    <w:rsid w:val="00E94518"/>
    <w:rsid w:val="00E95E01"/>
    <w:rsid w:val="00E96349"/>
    <w:rsid w:val="00E96687"/>
    <w:rsid w:val="00E96BFD"/>
    <w:rsid w:val="00EA035F"/>
    <w:rsid w:val="00EA0C09"/>
    <w:rsid w:val="00EA0C16"/>
    <w:rsid w:val="00EA1279"/>
    <w:rsid w:val="00EA2C06"/>
    <w:rsid w:val="00EA3986"/>
    <w:rsid w:val="00EA437E"/>
    <w:rsid w:val="00EA4B2F"/>
    <w:rsid w:val="00EA57E5"/>
    <w:rsid w:val="00EA6935"/>
    <w:rsid w:val="00EB0AB4"/>
    <w:rsid w:val="00EB0D5D"/>
    <w:rsid w:val="00EB187C"/>
    <w:rsid w:val="00EB3571"/>
    <w:rsid w:val="00EB3784"/>
    <w:rsid w:val="00EB3C24"/>
    <w:rsid w:val="00EB7070"/>
    <w:rsid w:val="00EB7A8F"/>
    <w:rsid w:val="00EB7C7A"/>
    <w:rsid w:val="00EB7E73"/>
    <w:rsid w:val="00EC09B3"/>
    <w:rsid w:val="00EC0AF3"/>
    <w:rsid w:val="00EC1D52"/>
    <w:rsid w:val="00EC3CB8"/>
    <w:rsid w:val="00EC423F"/>
    <w:rsid w:val="00EC4264"/>
    <w:rsid w:val="00EC471B"/>
    <w:rsid w:val="00EC5341"/>
    <w:rsid w:val="00EC65C9"/>
    <w:rsid w:val="00EC77CF"/>
    <w:rsid w:val="00ED0007"/>
    <w:rsid w:val="00ED2572"/>
    <w:rsid w:val="00ED285D"/>
    <w:rsid w:val="00ED2CBA"/>
    <w:rsid w:val="00ED2CD2"/>
    <w:rsid w:val="00ED3E4C"/>
    <w:rsid w:val="00ED3E5E"/>
    <w:rsid w:val="00ED4003"/>
    <w:rsid w:val="00ED4448"/>
    <w:rsid w:val="00ED472D"/>
    <w:rsid w:val="00ED4A91"/>
    <w:rsid w:val="00ED5CED"/>
    <w:rsid w:val="00ED5D25"/>
    <w:rsid w:val="00ED681C"/>
    <w:rsid w:val="00ED6CDD"/>
    <w:rsid w:val="00ED7116"/>
    <w:rsid w:val="00EE086E"/>
    <w:rsid w:val="00EE22ED"/>
    <w:rsid w:val="00EE2EBA"/>
    <w:rsid w:val="00EE3090"/>
    <w:rsid w:val="00EE3633"/>
    <w:rsid w:val="00EE40A3"/>
    <w:rsid w:val="00EE41BC"/>
    <w:rsid w:val="00EE4DB4"/>
    <w:rsid w:val="00EE56CE"/>
    <w:rsid w:val="00EE59BE"/>
    <w:rsid w:val="00EE66E5"/>
    <w:rsid w:val="00EE69A2"/>
    <w:rsid w:val="00EE6BF6"/>
    <w:rsid w:val="00EE7349"/>
    <w:rsid w:val="00EE798B"/>
    <w:rsid w:val="00EE7D1F"/>
    <w:rsid w:val="00EF0683"/>
    <w:rsid w:val="00EF1929"/>
    <w:rsid w:val="00EF27D7"/>
    <w:rsid w:val="00EF28B2"/>
    <w:rsid w:val="00EF3014"/>
    <w:rsid w:val="00EF3C02"/>
    <w:rsid w:val="00EF51A3"/>
    <w:rsid w:val="00EF5327"/>
    <w:rsid w:val="00EF58C7"/>
    <w:rsid w:val="00EF609A"/>
    <w:rsid w:val="00EF6A44"/>
    <w:rsid w:val="00EF72F2"/>
    <w:rsid w:val="00EF7403"/>
    <w:rsid w:val="00EF740E"/>
    <w:rsid w:val="00EF7954"/>
    <w:rsid w:val="00EF7CB0"/>
    <w:rsid w:val="00EF7E52"/>
    <w:rsid w:val="00F00010"/>
    <w:rsid w:val="00F00874"/>
    <w:rsid w:val="00F00A72"/>
    <w:rsid w:val="00F01509"/>
    <w:rsid w:val="00F02761"/>
    <w:rsid w:val="00F04399"/>
    <w:rsid w:val="00F052D5"/>
    <w:rsid w:val="00F0598E"/>
    <w:rsid w:val="00F06CA1"/>
    <w:rsid w:val="00F10306"/>
    <w:rsid w:val="00F10A94"/>
    <w:rsid w:val="00F11089"/>
    <w:rsid w:val="00F11543"/>
    <w:rsid w:val="00F11553"/>
    <w:rsid w:val="00F11729"/>
    <w:rsid w:val="00F11B40"/>
    <w:rsid w:val="00F1388B"/>
    <w:rsid w:val="00F13D2D"/>
    <w:rsid w:val="00F14B71"/>
    <w:rsid w:val="00F150D5"/>
    <w:rsid w:val="00F1577A"/>
    <w:rsid w:val="00F20AE6"/>
    <w:rsid w:val="00F212A3"/>
    <w:rsid w:val="00F214C6"/>
    <w:rsid w:val="00F217D9"/>
    <w:rsid w:val="00F21813"/>
    <w:rsid w:val="00F21C49"/>
    <w:rsid w:val="00F21C5F"/>
    <w:rsid w:val="00F21FA1"/>
    <w:rsid w:val="00F23176"/>
    <w:rsid w:val="00F23BD5"/>
    <w:rsid w:val="00F241EE"/>
    <w:rsid w:val="00F2537D"/>
    <w:rsid w:val="00F25439"/>
    <w:rsid w:val="00F25945"/>
    <w:rsid w:val="00F260B7"/>
    <w:rsid w:val="00F26B5F"/>
    <w:rsid w:val="00F27822"/>
    <w:rsid w:val="00F30983"/>
    <w:rsid w:val="00F30DAE"/>
    <w:rsid w:val="00F3205E"/>
    <w:rsid w:val="00F32276"/>
    <w:rsid w:val="00F3337F"/>
    <w:rsid w:val="00F335A5"/>
    <w:rsid w:val="00F336A5"/>
    <w:rsid w:val="00F33C88"/>
    <w:rsid w:val="00F34070"/>
    <w:rsid w:val="00F3436E"/>
    <w:rsid w:val="00F349E9"/>
    <w:rsid w:val="00F34A22"/>
    <w:rsid w:val="00F358A3"/>
    <w:rsid w:val="00F37A37"/>
    <w:rsid w:val="00F37B0B"/>
    <w:rsid w:val="00F404AE"/>
    <w:rsid w:val="00F410F0"/>
    <w:rsid w:val="00F411A4"/>
    <w:rsid w:val="00F41415"/>
    <w:rsid w:val="00F4141E"/>
    <w:rsid w:val="00F41C3A"/>
    <w:rsid w:val="00F42173"/>
    <w:rsid w:val="00F429CF"/>
    <w:rsid w:val="00F42E4A"/>
    <w:rsid w:val="00F42F4A"/>
    <w:rsid w:val="00F43835"/>
    <w:rsid w:val="00F44147"/>
    <w:rsid w:val="00F44EB4"/>
    <w:rsid w:val="00F45556"/>
    <w:rsid w:val="00F457FE"/>
    <w:rsid w:val="00F45ED6"/>
    <w:rsid w:val="00F46386"/>
    <w:rsid w:val="00F466CC"/>
    <w:rsid w:val="00F46E49"/>
    <w:rsid w:val="00F4760E"/>
    <w:rsid w:val="00F47B9C"/>
    <w:rsid w:val="00F47FB1"/>
    <w:rsid w:val="00F5156D"/>
    <w:rsid w:val="00F52634"/>
    <w:rsid w:val="00F53289"/>
    <w:rsid w:val="00F535A7"/>
    <w:rsid w:val="00F53FBB"/>
    <w:rsid w:val="00F559A6"/>
    <w:rsid w:val="00F55D00"/>
    <w:rsid w:val="00F56470"/>
    <w:rsid w:val="00F565A0"/>
    <w:rsid w:val="00F571D0"/>
    <w:rsid w:val="00F57A53"/>
    <w:rsid w:val="00F57CEC"/>
    <w:rsid w:val="00F6021E"/>
    <w:rsid w:val="00F6054B"/>
    <w:rsid w:val="00F60810"/>
    <w:rsid w:val="00F60C2C"/>
    <w:rsid w:val="00F60EB3"/>
    <w:rsid w:val="00F6173A"/>
    <w:rsid w:val="00F61D95"/>
    <w:rsid w:val="00F63D0B"/>
    <w:rsid w:val="00F64209"/>
    <w:rsid w:val="00F65378"/>
    <w:rsid w:val="00F65737"/>
    <w:rsid w:val="00F65B87"/>
    <w:rsid w:val="00F67157"/>
    <w:rsid w:val="00F70BC9"/>
    <w:rsid w:val="00F7145B"/>
    <w:rsid w:val="00F71D2B"/>
    <w:rsid w:val="00F722F3"/>
    <w:rsid w:val="00F72CD9"/>
    <w:rsid w:val="00F74FC7"/>
    <w:rsid w:val="00F75070"/>
    <w:rsid w:val="00F75137"/>
    <w:rsid w:val="00F75E3C"/>
    <w:rsid w:val="00F767CA"/>
    <w:rsid w:val="00F76B3A"/>
    <w:rsid w:val="00F76DBE"/>
    <w:rsid w:val="00F77656"/>
    <w:rsid w:val="00F804C7"/>
    <w:rsid w:val="00F80E58"/>
    <w:rsid w:val="00F8136E"/>
    <w:rsid w:val="00F8205E"/>
    <w:rsid w:val="00F82878"/>
    <w:rsid w:val="00F83066"/>
    <w:rsid w:val="00F840C6"/>
    <w:rsid w:val="00F84A55"/>
    <w:rsid w:val="00F85030"/>
    <w:rsid w:val="00F85648"/>
    <w:rsid w:val="00F86BC3"/>
    <w:rsid w:val="00F87887"/>
    <w:rsid w:val="00F87FA1"/>
    <w:rsid w:val="00F90789"/>
    <w:rsid w:val="00F90C5D"/>
    <w:rsid w:val="00F90ED0"/>
    <w:rsid w:val="00F914AC"/>
    <w:rsid w:val="00F91ED5"/>
    <w:rsid w:val="00F9224D"/>
    <w:rsid w:val="00F92B0C"/>
    <w:rsid w:val="00F94F12"/>
    <w:rsid w:val="00F95480"/>
    <w:rsid w:val="00F96016"/>
    <w:rsid w:val="00F97486"/>
    <w:rsid w:val="00F97EC0"/>
    <w:rsid w:val="00FA1C48"/>
    <w:rsid w:val="00FA1F6F"/>
    <w:rsid w:val="00FA1FCD"/>
    <w:rsid w:val="00FA244F"/>
    <w:rsid w:val="00FA2528"/>
    <w:rsid w:val="00FA41F4"/>
    <w:rsid w:val="00FA4C69"/>
    <w:rsid w:val="00FA4CD2"/>
    <w:rsid w:val="00FA503A"/>
    <w:rsid w:val="00FA61EA"/>
    <w:rsid w:val="00FA6EF1"/>
    <w:rsid w:val="00FA7968"/>
    <w:rsid w:val="00FB1AF7"/>
    <w:rsid w:val="00FB247F"/>
    <w:rsid w:val="00FB24DD"/>
    <w:rsid w:val="00FB4385"/>
    <w:rsid w:val="00FB4EDA"/>
    <w:rsid w:val="00FB608C"/>
    <w:rsid w:val="00FB677C"/>
    <w:rsid w:val="00FB75EE"/>
    <w:rsid w:val="00FB76B5"/>
    <w:rsid w:val="00FC38AD"/>
    <w:rsid w:val="00FC4C74"/>
    <w:rsid w:val="00FC5FDE"/>
    <w:rsid w:val="00FC64E1"/>
    <w:rsid w:val="00FC668B"/>
    <w:rsid w:val="00FC7080"/>
    <w:rsid w:val="00FC71A2"/>
    <w:rsid w:val="00FC790C"/>
    <w:rsid w:val="00FD3C8E"/>
    <w:rsid w:val="00FD546D"/>
    <w:rsid w:val="00FD56E1"/>
    <w:rsid w:val="00FD5CD0"/>
    <w:rsid w:val="00FD6E7C"/>
    <w:rsid w:val="00FD710C"/>
    <w:rsid w:val="00FE1621"/>
    <w:rsid w:val="00FE1D6E"/>
    <w:rsid w:val="00FE2B13"/>
    <w:rsid w:val="00FE3033"/>
    <w:rsid w:val="00FE5B2E"/>
    <w:rsid w:val="00FE6B53"/>
    <w:rsid w:val="00FE7C32"/>
    <w:rsid w:val="00FF06B0"/>
    <w:rsid w:val="00FF30F2"/>
    <w:rsid w:val="00FF4C52"/>
    <w:rsid w:val="00FF4CBF"/>
    <w:rsid w:val="00FF6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FA0018"/>
  <w15:docId w15:val="{4ACDA964-B72D-4D00-8F9B-84FDAC19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11089"/>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Заголовок 1 Знак2 Знак,Заголовок 1 Знак1 Знак Знак"/>
    <w:basedOn w:val="a2"/>
    <w:next w:val="a2"/>
    <w:link w:val="11"/>
    <w:uiPriority w:val="9"/>
    <w:qFormat/>
    <w:rsid w:val="001521F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2"/>
    <w:next w:val="a2"/>
    <w:link w:val="21"/>
    <w:uiPriority w:val="9"/>
    <w:qFormat/>
    <w:rsid w:val="001521F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2"/>
    <w:next w:val="a2"/>
    <w:link w:val="30"/>
    <w:unhideWhenUsed/>
    <w:qFormat/>
    <w:rsid w:val="001521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39271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1521F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
    <w:semiHidden/>
    <w:unhideWhenUsed/>
    <w:qFormat/>
    <w:rsid w:val="0039271A"/>
    <w:pPr>
      <w:keepNext/>
      <w:keepLines/>
      <w:suppressAutoHyphen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2"/>
    <w:next w:val="a2"/>
    <w:link w:val="70"/>
    <w:uiPriority w:val="9"/>
    <w:semiHidden/>
    <w:unhideWhenUsed/>
    <w:qFormat/>
    <w:rsid w:val="0039271A"/>
    <w:pPr>
      <w:keepNext/>
      <w:keepLines/>
      <w:suppressAutoHyphen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2"/>
    <w:next w:val="a2"/>
    <w:link w:val="80"/>
    <w:uiPriority w:val="9"/>
    <w:semiHidden/>
    <w:unhideWhenUsed/>
    <w:qFormat/>
    <w:rsid w:val="0039271A"/>
    <w:pPr>
      <w:keepNext/>
      <w:keepLines/>
      <w:suppressAutoHyphen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2"/>
    <w:next w:val="a2"/>
    <w:link w:val="90"/>
    <w:uiPriority w:val="9"/>
    <w:semiHidden/>
    <w:unhideWhenUsed/>
    <w:qFormat/>
    <w:rsid w:val="0039271A"/>
    <w:pPr>
      <w:keepNext/>
      <w:keepLines/>
      <w:tabs>
        <w:tab w:val="num" w:pos="360"/>
      </w:tabs>
      <w:suppressAutoHyphens/>
      <w:spacing w:before="200" w:after="0" w:line="240" w:lineRule="auto"/>
      <w:ind w:firstLine="567"/>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H1 Знак1,ch Знак1,Заголов Знак1,Глава Знак1,(раздел) Знак1,. Знак1,Заголовок 1 Знак Знак Знак1,Раздел Договора Знак1,&quot;Алмаз&quot; Знак1,Heading 1_Rus Знак1,ЗАГОЛОВОК1 Знак1,Heading for Top Section Знак1,Heading 0 Знак1"/>
    <w:basedOn w:val="a3"/>
    <w:uiPriority w:val="9"/>
    <w:rsid w:val="001521F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
    <w:rsid w:val="001521F5"/>
    <w:rPr>
      <w:rFonts w:ascii="Times New Roman" w:eastAsia="Times New Roman" w:hAnsi="Times New Roman" w:cs="Times New Roman"/>
      <w:b/>
      <w:bCs/>
      <w:iCs/>
      <w:color w:val="000000"/>
      <w:sz w:val="28"/>
      <w:szCs w:val="28"/>
    </w:rPr>
  </w:style>
  <w:style w:type="character" w:customStyle="1" w:styleId="30">
    <w:name w:val="Заголовок 3 Знак"/>
    <w:basedOn w:val="a3"/>
    <w:link w:val="3"/>
    <w:rsid w:val="001521F5"/>
    <w:rPr>
      <w:rFonts w:asciiTheme="majorHAnsi" w:eastAsiaTheme="majorEastAsia" w:hAnsiTheme="majorHAnsi" w:cstheme="majorBidi"/>
      <w:b/>
      <w:bCs/>
      <w:color w:val="4F81BD" w:themeColor="accent1"/>
    </w:rPr>
  </w:style>
  <w:style w:type="character" w:customStyle="1" w:styleId="50">
    <w:name w:val="Заголовок 5 Знак"/>
    <w:basedOn w:val="a3"/>
    <w:link w:val="5"/>
    <w:uiPriority w:val="9"/>
    <w:semiHidden/>
    <w:rsid w:val="001521F5"/>
    <w:rPr>
      <w:rFonts w:ascii="Calibri" w:eastAsia="Times New Roman" w:hAnsi="Calibri" w:cs="Times New Roman"/>
      <w:b/>
      <w:bCs/>
      <w:i/>
      <w:iCs/>
      <w:sz w:val="26"/>
      <w:szCs w:val="26"/>
    </w:rPr>
  </w:style>
  <w:style w:type="numbering" w:customStyle="1" w:styleId="12">
    <w:name w:val="Нет списка1"/>
    <w:next w:val="a5"/>
    <w:uiPriority w:val="99"/>
    <w:semiHidden/>
    <w:rsid w:val="001521F5"/>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9"/>
    <w:rsid w:val="001521F5"/>
    <w:rPr>
      <w:rFonts w:ascii="Times New Roman" w:eastAsia="Times New Roman" w:hAnsi="Times New Roman" w:cs="Times New Roman"/>
      <w:b/>
      <w:bCs/>
      <w:color w:val="000000"/>
      <w:kern w:val="32"/>
      <w:sz w:val="28"/>
      <w:szCs w:val="32"/>
    </w:rPr>
  </w:style>
  <w:style w:type="paragraph" w:styleId="a6">
    <w:name w:val="Body Text Indent"/>
    <w:basedOn w:val="a2"/>
    <w:link w:val="a7"/>
    <w:rsid w:val="001521F5"/>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3"/>
    <w:link w:val="a6"/>
    <w:rsid w:val="001521F5"/>
    <w:rPr>
      <w:rFonts w:ascii="Times New Roman" w:eastAsia="Times New Roman" w:hAnsi="Times New Roman" w:cs="Times New Roman"/>
      <w:sz w:val="24"/>
      <w:szCs w:val="24"/>
      <w:lang w:eastAsia="ru-RU"/>
    </w:rPr>
  </w:style>
  <w:style w:type="paragraph" w:customStyle="1" w:styleId="210">
    <w:name w:val="Основной текст 21"/>
    <w:basedOn w:val="a2"/>
    <w:rsid w:val="001521F5"/>
    <w:pPr>
      <w:widowControl w:val="0"/>
      <w:spacing w:after="0" w:line="240" w:lineRule="auto"/>
      <w:jc w:val="both"/>
    </w:pPr>
    <w:rPr>
      <w:rFonts w:ascii="Times New Roman" w:eastAsia="Times New Roman" w:hAnsi="Times New Roman" w:cs="Arial"/>
      <w:sz w:val="24"/>
      <w:szCs w:val="18"/>
    </w:rPr>
  </w:style>
  <w:style w:type="character" w:styleId="a8">
    <w:name w:val="Hyperlink"/>
    <w:rsid w:val="001521F5"/>
    <w:rPr>
      <w:rFonts w:cs="Times New Roman"/>
      <w:color w:val="000080"/>
      <w:u w:val="single"/>
    </w:rPr>
  </w:style>
  <w:style w:type="paragraph" w:styleId="13">
    <w:name w:val="toc 1"/>
    <w:basedOn w:val="a2"/>
    <w:next w:val="a2"/>
    <w:autoRedefine/>
    <w:uiPriority w:val="39"/>
    <w:rsid w:val="001521F5"/>
    <w:pPr>
      <w:spacing w:before="360" w:after="0" w:line="240" w:lineRule="auto"/>
    </w:pPr>
    <w:rPr>
      <w:rFonts w:ascii="Cambria" w:eastAsia="Arial Unicode MS" w:hAnsi="Cambria" w:cs="Arial Unicode MS"/>
      <w:b/>
      <w:bCs/>
      <w:caps/>
      <w:color w:val="000000"/>
      <w:sz w:val="24"/>
      <w:szCs w:val="24"/>
    </w:rPr>
  </w:style>
  <w:style w:type="paragraph" w:styleId="a9">
    <w:name w:val="List Paragraph"/>
    <w:aliases w:val="Bullet List,FooterText,numbered,Paragraphe de liste1,lp1,Маркер,Заговок Марина,List Paragraph"/>
    <w:basedOn w:val="a2"/>
    <w:link w:val="aa"/>
    <w:uiPriority w:val="34"/>
    <w:qFormat/>
    <w:rsid w:val="001521F5"/>
    <w:pPr>
      <w:spacing w:after="0" w:line="240" w:lineRule="auto"/>
      <w:ind w:left="708"/>
    </w:pPr>
    <w:rPr>
      <w:rFonts w:ascii="Times New Roman" w:eastAsia="Times New Roman" w:hAnsi="Times New Roman" w:cs="Times New Roman"/>
      <w:sz w:val="24"/>
      <w:szCs w:val="24"/>
    </w:rPr>
  </w:style>
  <w:style w:type="character" w:customStyle="1" w:styleId="ab">
    <w:name w:val="Основной текст_"/>
    <w:link w:val="71"/>
    <w:locked/>
    <w:rsid w:val="001521F5"/>
    <w:rPr>
      <w:sz w:val="21"/>
      <w:szCs w:val="21"/>
      <w:shd w:val="clear" w:color="auto" w:fill="FFFFFF"/>
    </w:rPr>
  </w:style>
  <w:style w:type="paragraph" w:customStyle="1" w:styleId="71">
    <w:name w:val="Основной текст7"/>
    <w:basedOn w:val="a2"/>
    <w:link w:val="ab"/>
    <w:rsid w:val="001521F5"/>
    <w:pPr>
      <w:shd w:val="clear" w:color="auto" w:fill="FFFFFF"/>
      <w:spacing w:before="6660" w:after="0" w:line="254" w:lineRule="exact"/>
      <w:jc w:val="center"/>
    </w:pPr>
    <w:rPr>
      <w:sz w:val="21"/>
      <w:szCs w:val="21"/>
    </w:rPr>
  </w:style>
  <w:style w:type="character" w:customStyle="1" w:styleId="41">
    <w:name w:val="Основной текст4"/>
    <w:rsid w:val="001521F5"/>
    <w:rPr>
      <w:rFonts w:ascii="Times New Roman" w:hAnsi="Times New Roman" w:cs="Times New Roman"/>
      <w:spacing w:val="0"/>
      <w:sz w:val="21"/>
      <w:szCs w:val="21"/>
      <w:u w:val="single"/>
      <w:lang w:val="en-US"/>
    </w:rPr>
  </w:style>
  <w:style w:type="paragraph" w:customStyle="1" w:styleId="ConsPlusNormal">
    <w:name w:val="ConsPlusNormal"/>
    <w:link w:val="ConsPlusNormal0"/>
    <w:qFormat/>
    <w:rsid w:val="001521F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2">
    <w:name w:val="Основной текст (4)_"/>
    <w:link w:val="410"/>
    <w:locked/>
    <w:rsid w:val="001521F5"/>
    <w:rPr>
      <w:sz w:val="21"/>
      <w:szCs w:val="21"/>
      <w:shd w:val="clear" w:color="auto" w:fill="FFFFFF"/>
    </w:rPr>
  </w:style>
  <w:style w:type="paragraph" w:customStyle="1" w:styleId="410">
    <w:name w:val="Основной текст (4)1"/>
    <w:basedOn w:val="a2"/>
    <w:link w:val="42"/>
    <w:rsid w:val="001521F5"/>
    <w:pPr>
      <w:shd w:val="clear" w:color="auto" w:fill="FFFFFF"/>
      <w:spacing w:before="60" w:after="60" w:line="240" w:lineRule="atLeast"/>
      <w:jc w:val="both"/>
    </w:pPr>
    <w:rPr>
      <w:sz w:val="21"/>
      <w:szCs w:val="21"/>
    </w:rPr>
  </w:style>
  <w:style w:type="character" w:customStyle="1" w:styleId="100">
    <w:name w:val="Основной текст + Полужирный10"/>
    <w:rsid w:val="001521F5"/>
    <w:rPr>
      <w:rFonts w:ascii="Times New Roman" w:hAnsi="Times New Roman" w:cs="Times New Roman"/>
      <w:b/>
      <w:bCs/>
      <w:spacing w:val="0"/>
      <w:sz w:val="21"/>
      <w:szCs w:val="21"/>
    </w:rPr>
  </w:style>
  <w:style w:type="character" w:customStyle="1" w:styleId="91">
    <w:name w:val="Основной текст + Полужирный9"/>
    <w:rsid w:val="001521F5"/>
    <w:rPr>
      <w:rFonts w:ascii="Times New Roman" w:hAnsi="Times New Roman" w:cs="Times New Roman"/>
      <w:b/>
      <w:bCs/>
      <w:spacing w:val="0"/>
      <w:sz w:val="21"/>
      <w:szCs w:val="21"/>
    </w:rPr>
  </w:style>
  <w:style w:type="character" w:customStyle="1" w:styleId="420">
    <w:name w:val="Основной текст (4) + Не полужирный2"/>
    <w:rsid w:val="001521F5"/>
    <w:rPr>
      <w:rFonts w:ascii="Times New Roman" w:hAnsi="Times New Roman" w:cs="Times New Roman"/>
      <w:b/>
      <w:bCs/>
      <w:spacing w:val="0"/>
      <w:sz w:val="21"/>
      <w:szCs w:val="21"/>
    </w:rPr>
  </w:style>
  <w:style w:type="character" w:customStyle="1" w:styleId="81">
    <w:name w:val="Основной текст + Полужирный8"/>
    <w:rsid w:val="001521F5"/>
    <w:rPr>
      <w:rFonts w:ascii="Times New Roman" w:hAnsi="Times New Roman" w:cs="Times New Roman"/>
      <w:b/>
      <w:bCs/>
      <w:spacing w:val="0"/>
      <w:sz w:val="21"/>
      <w:szCs w:val="21"/>
    </w:rPr>
  </w:style>
  <w:style w:type="character" w:customStyle="1" w:styleId="411">
    <w:name w:val="Основной текст (4) + Не полужирный1"/>
    <w:rsid w:val="001521F5"/>
    <w:rPr>
      <w:rFonts w:ascii="Times New Roman" w:hAnsi="Times New Roman" w:cs="Times New Roman"/>
      <w:b/>
      <w:bCs/>
      <w:spacing w:val="0"/>
      <w:sz w:val="21"/>
      <w:szCs w:val="21"/>
    </w:rPr>
  </w:style>
  <w:style w:type="character" w:customStyle="1" w:styleId="72">
    <w:name w:val="Основной текст + Полужирный7"/>
    <w:rsid w:val="001521F5"/>
    <w:rPr>
      <w:rFonts w:ascii="Times New Roman" w:hAnsi="Times New Roman" w:cs="Times New Roman"/>
      <w:b/>
      <w:bCs/>
      <w:spacing w:val="0"/>
      <w:sz w:val="21"/>
      <w:szCs w:val="21"/>
    </w:rPr>
  </w:style>
  <w:style w:type="character" w:customStyle="1" w:styleId="61">
    <w:name w:val="Основной текст + Полужирный6"/>
    <w:rsid w:val="001521F5"/>
    <w:rPr>
      <w:rFonts w:ascii="Times New Roman" w:hAnsi="Times New Roman" w:cs="Times New Roman"/>
      <w:b/>
      <w:bCs/>
      <w:spacing w:val="0"/>
      <w:sz w:val="21"/>
      <w:szCs w:val="21"/>
    </w:rPr>
  </w:style>
  <w:style w:type="character" w:customStyle="1" w:styleId="51">
    <w:name w:val="Основной текст + Полужирный5"/>
    <w:rsid w:val="001521F5"/>
    <w:rPr>
      <w:rFonts w:ascii="Times New Roman" w:hAnsi="Times New Roman" w:cs="Times New Roman"/>
      <w:b/>
      <w:bCs/>
      <w:spacing w:val="0"/>
      <w:sz w:val="21"/>
      <w:szCs w:val="21"/>
    </w:rPr>
  </w:style>
  <w:style w:type="character" w:customStyle="1" w:styleId="43">
    <w:name w:val="Основной текст + Полужирный4"/>
    <w:rsid w:val="001521F5"/>
    <w:rPr>
      <w:rFonts w:ascii="Times New Roman" w:hAnsi="Times New Roman" w:cs="Times New Roman"/>
      <w:b/>
      <w:bCs/>
      <w:spacing w:val="0"/>
      <w:sz w:val="21"/>
      <w:szCs w:val="21"/>
    </w:rPr>
  </w:style>
  <w:style w:type="character" w:customStyle="1" w:styleId="31">
    <w:name w:val="Основной текст + Полужирный3"/>
    <w:rsid w:val="001521F5"/>
    <w:rPr>
      <w:rFonts w:ascii="Times New Roman" w:hAnsi="Times New Roman" w:cs="Times New Roman"/>
      <w:b/>
      <w:bCs/>
      <w:spacing w:val="0"/>
      <w:sz w:val="21"/>
      <w:szCs w:val="21"/>
    </w:rPr>
  </w:style>
  <w:style w:type="character" w:customStyle="1" w:styleId="44">
    <w:name w:val="Заголовок №4_"/>
    <w:link w:val="45"/>
    <w:locked/>
    <w:rsid w:val="001521F5"/>
    <w:rPr>
      <w:sz w:val="21"/>
      <w:szCs w:val="21"/>
      <w:shd w:val="clear" w:color="auto" w:fill="FFFFFF"/>
    </w:rPr>
  </w:style>
  <w:style w:type="paragraph" w:customStyle="1" w:styleId="45">
    <w:name w:val="Заголовок №4"/>
    <w:basedOn w:val="a2"/>
    <w:link w:val="44"/>
    <w:rsid w:val="001521F5"/>
    <w:pPr>
      <w:shd w:val="clear" w:color="auto" w:fill="FFFFFF"/>
      <w:spacing w:after="420" w:line="240" w:lineRule="atLeast"/>
      <w:outlineLvl w:val="3"/>
    </w:pPr>
    <w:rPr>
      <w:sz w:val="21"/>
      <w:szCs w:val="21"/>
    </w:rPr>
  </w:style>
  <w:style w:type="character" w:customStyle="1" w:styleId="22">
    <w:name w:val="Основной текст + Полужирный2"/>
    <w:rsid w:val="001521F5"/>
    <w:rPr>
      <w:rFonts w:ascii="Times New Roman" w:hAnsi="Times New Roman" w:cs="Times New Roman"/>
      <w:b/>
      <w:bCs/>
      <w:spacing w:val="0"/>
      <w:sz w:val="21"/>
      <w:szCs w:val="21"/>
    </w:rPr>
  </w:style>
  <w:style w:type="character" w:customStyle="1" w:styleId="62">
    <w:name w:val="Основной текст6"/>
    <w:rsid w:val="001521F5"/>
    <w:rPr>
      <w:rFonts w:ascii="Times New Roman" w:hAnsi="Times New Roman" w:cs="Times New Roman"/>
      <w:spacing w:val="0"/>
      <w:sz w:val="21"/>
      <w:szCs w:val="21"/>
      <w:shd w:val="clear" w:color="auto" w:fill="FFFFFF"/>
    </w:rPr>
  </w:style>
  <w:style w:type="character" w:customStyle="1" w:styleId="ac">
    <w:name w:val="Колонтитул_"/>
    <w:link w:val="ad"/>
    <w:locked/>
    <w:rsid w:val="001521F5"/>
    <w:rPr>
      <w:shd w:val="clear" w:color="auto" w:fill="FFFFFF"/>
    </w:rPr>
  </w:style>
  <w:style w:type="paragraph" w:customStyle="1" w:styleId="ad">
    <w:name w:val="Колонтитул"/>
    <w:basedOn w:val="a2"/>
    <w:link w:val="ac"/>
    <w:rsid w:val="001521F5"/>
    <w:pPr>
      <w:shd w:val="clear" w:color="auto" w:fill="FFFFFF"/>
      <w:spacing w:after="0" w:line="240" w:lineRule="auto"/>
    </w:pPr>
  </w:style>
  <w:style w:type="character" w:customStyle="1" w:styleId="101">
    <w:name w:val="Колонтитул + 10"/>
    <w:aliases w:val="5 pt"/>
    <w:rsid w:val="001521F5"/>
    <w:rPr>
      <w:rFonts w:ascii="Times New Roman" w:hAnsi="Times New Roman" w:cs="Times New Roman"/>
      <w:spacing w:val="0"/>
      <w:sz w:val="21"/>
      <w:szCs w:val="21"/>
    </w:rPr>
  </w:style>
  <w:style w:type="character" w:customStyle="1" w:styleId="14">
    <w:name w:val="Основной текст + Полужирный1"/>
    <w:rsid w:val="001521F5"/>
    <w:rPr>
      <w:rFonts w:ascii="Times New Roman" w:hAnsi="Times New Roman" w:cs="Times New Roman"/>
      <w:b/>
      <w:bCs/>
      <w:spacing w:val="0"/>
      <w:sz w:val="21"/>
      <w:szCs w:val="21"/>
    </w:rPr>
  </w:style>
  <w:style w:type="paragraph" w:styleId="ae">
    <w:name w:val="header"/>
    <w:basedOn w:val="a2"/>
    <w:link w:val="af"/>
    <w:uiPriority w:val="99"/>
    <w:rsid w:val="001521F5"/>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
    <w:name w:val="Верхний колонтитул Знак"/>
    <w:basedOn w:val="a3"/>
    <w:link w:val="ae"/>
    <w:uiPriority w:val="99"/>
    <w:rsid w:val="001521F5"/>
    <w:rPr>
      <w:rFonts w:ascii="Arial Unicode MS" w:eastAsia="Arial Unicode MS" w:hAnsi="Arial Unicode MS" w:cs="Times New Roman"/>
      <w:color w:val="000000"/>
      <w:sz w:val="24"/>
      <w:szCs w:val="24"/>
    </w:rPr>
  </w:style>
  <w:style w:type="character" w:styleId="af0">
    <w:name w:val="page number"/>
    <w:basedOn w:val="a3"/>
    <w:rsid w:val="001521F5"/>
  </w:style>
  <w:style w:type="paragraph" w:styleId="af1">
    <w:name w:val="footer"/>
    <w:basedOn w:val="a2"/>
    <w:link w:val="af2"/>
    <w:uiPriority w:val="99"/>
    <w:rsid w:val="001521F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3"/>
    <w:link w:val="af1"/>
    <w:uiPriority w:val="99"/>
    <w:rsid w:val="001521F5"/>
    <w:rPr>
      <w:rFonts w:ascii="Times New Roman" w:eastAsia="Times New Roman" w:hAnsi="Times New Roman" w:cs="Times New Roman"/>
      <w:sz w:val="24"/>
      <w:szCs w:val="24"/>
    </w:rPr>
  </w:style>
  <w:style w:type="paragraph" w:customStyle="1" w:styleId="15">
    <w:name w:val="Абзац списка1"/>
    <w:basedOn w:val="a2"/>
    <w:rsid w:val="001521F5"/>
    <w:pPr>
      <w:spacing w:after="0" w:line="240" w:lineRule="auto"/>
      <w:ind w:left="720"/>
      <w:contextualSpacing/>
    </w:pPr>
    <w:rPr>
      <w:rFonts w:ascii="Times New Roman" w:eastAsia="Times New Roman" w:hAnsi="Times New Roman" w:cs="Times New Roman"/>
      <w:sz w:val="24"/>
      <w:szCs w:val="28"/>
    </w:rPr>
  </w:style>
  <w:style w:type="character" w:customStyle="1" w:styleId="u">
    <w:name w:val="u"/>
    <w:basedOn w:val="a3"/>
    <w:rsid w:val="001521F5"/>
  </w:style>
  <w:style w:type="paragraph" w:customStyle="1" w:styleId="03osnovnoytexttabl">
    <w:name w:val="03osnovnoytexttabl"/>
    <w:basedOn w:val="a2"/>
    <w:uiPriority w:val="99"/>
    <w:rsid w:val="001521F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2"/>
    <w:rsid w:val="001521F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3">
    <w:name w:val="Block Text"/>
    <w:basedOn w:val="a2"/>
    <w:rsid w:val="001521F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4">
    <w:name w:val="Body Text"/>
    <w:aliases w:val="Основной текст Знак Знак,Знак,Основной текст Знак Знак Знак Знак,Знак1,body text Знак Знак,Body Text Char,Список 1,body text,Body Text Indent 2,Iniiaiie oaeno Ciae Ciae,Iniiaiie oaeno Ciae,Iniiaiie oaeno Ciae Ciae Ciae Ciae"/>
    <w:basedOn w:val="a2"/>
    <w:link w:val="16"/>
    <w:qFormat/>
    <w:rsid w:val="001521F5"/>
    <w:pPr>
      <w:spacing w:after="120" w:line="240" w:lineRule="auto"/>
      <w:jc w:val="both"/>
    </w:pPr>
    <w:rPr>
      <w:rFonts w:ascii="Times New Roman" w:eastAsia="MS Mincho" w:hAnsi="Times New Roman" w:cs="Times New Roman"/>
      <w:sz w:val="24"/>
      <w:szCs w:val="24"/>
    </w:rPr>
  </w:style>
  <w:style w:type="character" w:customStyle="1" w:styleId="af5">
    <w:name w:val="Основной текст Знак"/>
    <w:basedOn w:val="a3"/>
    <w:rsid w:val="001521F5"/>
  </w:style>
  <w:style w:type="character" w:customStyle="1" w:styleId="16">
    <w:name w:val="Основной текст Знак1"/>
    <w:aliases w:val="Основной текст Знак Знак Знак,Знак Знак,Основной текст Знак Знак Знак Знак Знак,Знак1 Знак,body text Знак Знак Знак,Body Text Char Знак,Список 1 Знак,body text Знак,Body Text Indent 2 Знак,Iniiaiie oaeno Ciae Ciae Знак"/>
    <w:link w:val="af4"/>
    <w:qFormat/>
    <w:rsid w:val="001521F5"/>
    <w:rPr>
      <w:rFonts w:ascii="Times New Roman" w:eastAsia="MS Mincho" w:hAnsi="Times New Roman" w:cs="Times New Roman"/>
      <w:sz w:val="24"/>
      <w:szCs w:val="24"/>
    </w:rPr>
  </w:style>
  <w:style w:type="paragraph" w:styleId="af6">
    <w:name w:val="Title"/>
    <w:basedOn w:val="a2"/>
    <w:link w:val="af7"/>
    <w:qFormat/>
    <w:rsid w:val="001521F5"/>
    <w:pPr>
      <w:spacing w:before="240" w:after="60" w:line="240" w:lineRule="auto"/>
      <w:jc w:val="center"/>
      <w:outlineLvl w:val="0"/>
    </w:pPr>
    <w:rPr>
      <w:rFonts w:ascii="Arial" w:eastAsia="MS Mincho" w:hAnsi="Arial" w:cs="Times New Roman"/>
      <w:b/>
      <w:bCs/>
      <w:kern w:val="28"/>
      <w:sz w:val="32"/>
      <w:szCs w:val="32"/>
    </w:rPr>
  </w:style>
  <w:style w:type="character" w:customStyle="1" w:styleId="af7">
    <w:name w:val="Заголовок Знак"/>
    <w:basedOn w:val="a3"/>
    <w:link w:val="af6"/>
    <w:rsid w:val="001521F5"/>
    <w:rPr>
      <w:rFonts w:ascii="Arial" w:eastAsia="MS Mincho" w:hAnsi="Arial" w:cs="Times New Roman"/>
      <w:b/>
      <w:bCs/>
      <w:kern w:val="28"/>
      <w:sz w:val="32"/>
      <w:szCs w:val="32"/>
    </w:rPr>
  </w:style>
  <w:style w:type="paragraph" w:customStyle="1" w:styleId="32">
    <w:name w:val="Стиль3"/>
    <w:basedOn w:val="a2"/>
    <w:rsid w:val="001521F5"/>
    <w:pPr>
      <w:widowControl w:val="0"/>
      <w:tabs>
        <w:tab w:val="num" w:pos="1307"/>
      </w:tabs>
      <w:adjustRightInd w:val="0"/>
      <w:spacing w:after="0" w:line="240" w:lineRule="auto"/>
      <w:ind w:left="1080"/>
      <w:jc w:val="both"/>
      <w:textAlignment w:val="baseline"/>
    </w:pPr>
    <w:rPr>
      <w:rFonts w:ascii="Times New Roman" w:eastAsia="MS Mincho" w:hAnsi="Times New Roman" w:cs="Times New Roman"/>
      <w:sz w:val="24"/>
      <w:szCs w:val="24"/>
    </w:rPr>
  </w:style>
  <w:style w:type="paragraph" w:styleId="2">
    <w:name w:val="List Number 2"/>
    <w:basedOn w:val="a2"/>
    <w:rsid w:val="001521F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customStyle="1" w:styleId="Iauiue">
    <w:name w:val="Iau?iue"/>
    <w:rsid w:val="001521F5"/>
    <w:pPr>
      <w:spacing w:after="0" w:line="240" w:lineRule="auto"/>
    </w:pPr>
    <w:rPr>
      <w:rFonts w:ascii="Times New Roman" w:eastAsia="Times New Roman" w:hAnsi="Times New Roman" w:cs="Times New Roman"/>
      <w:sz w:val="20"/>
      <w:szCs w:val="20"/>
      <w:lang w:val="en-US"/>
    </w:rPr>
  </w:style>
  <w:style w:type="paragraph" w:customStyle="1" w:styleId="ConsPlusNonformat">
    <w:name w:val="ConsPlusNonformat"/>
    <w:rsid w:val="001521F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8">
    <w:name w:val="FollowedHyperlink"/>
    <w:uiPriority w:val="99"/>
    <w:unhideWhenUsed/>
    <w:rsid w:val="001521F5"/>
    <w:rPr>
      <w:color w:val="800080"/>
      <w:u w:val="single"/>
    </w:rPr>
  </w:style>
  <w:style w:type="paragraph" w:customStyle="1" w:styleId="xl65">
    <w:name w:val="xl65"/>
    <w:basedOn w:val="a2"/>
    <w:rsid w:val="001521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2"/>
    <w:rsid w:val="001521F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68">
    <w:name w:val="xl68"/>
    <w:basedOn w:val="a2"/>
    <w:rsid w:val="001521F5"/>
    <w:pP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69">
    <w:name w:val="xl69"/>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70">
    <w:name w:val="xl70"/>
    <w:basedOn w:val="a2"/>
    <w:rsid w:val="001521F5"/>
    <w:pPr>
      <w:pBdr>
        <w:top w:val="single" w:sz="4" w:space="0" w:color="000000"/>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1">
    <w:name w:val="xl71"/>
    <w:basedOn w:val="a2"/>
    <w:rsid w:val="001521F5"/>
    <w:pPr>
      <w:pBdr>
        <w:top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2">
    <w:name w:val="xl72"/>
    <w:basedOn w:val="a2"/>
    <w:rsid w:val="001521F5"/>
    <w:pPr>
      <w:pBdr>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3">
    <w:name w:val="xl73"/>
    <w:basedOn w:val="a2"/>
    <w:rsid w:val="001521F5"/>
    <w:pPr>
      <w:pBdr>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4">
    <w:name w:val="xl74"/>
    <w:basedOn w:val="a2"/>
    <w:rsid w:val="001521F5"/>
    <w:pPr>
      <w:pBdr>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5">
    <w:name w:val="xl75"/>
    <w:basedOn w:val="a2"/>
    <w:rsid w:val="001521F5"/>
    <w:pPr>
      <w:pBdr>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6">
    <w:name w:val="xl76"/>
    <w:basedOn w:val="a2"/>
    <w:rsid w:val="001521F5"/>
    <w:pPr>
      <w:pBdr>
        <w:top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7">
    <w:name w:val="xl77"/>
    <w:basedOn w:val="a2"/>
    <w:rsid w:val="001521F5"/>
    <w:pPr>
      <w:pBdr>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8">
    <w:name w:val="xl78"/>
    <w:basedOn w:val="a2"/>
    <w:rsid w:val="001521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9">
    <w:name w:val="xl79"/>
    <w:basedOn w:val="a2"/>
    <w:rsid w:val="001521F5"/>
    <w:pPr>
      <w:pBdr>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0">
    <w:name w:val="xl80"/>
    <w:basedOn w:val="a2"/>
    <w:rsid w:val="001521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1">
    <w:name w:val="xl81"/>
    <w:basedOn w:val="a2"/>
    <w:rsid w:val="001521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2">
    <w:name w:val="xl82"/>
    <w:basedOn w:val="a2"/>
    <w:rsid w:val="001521F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3">
    <w:name w:val="xl83"/>
    <w:basedOn w:val="a2"/>
    <w:rsid w:val="001521F5"/>
    <w:pPr>
      <w:pBdr>
        <w:top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4">
    <w:name w:val="xl84"/>
    <w:basedOn w:val="a2"/>
    <w:rsid w:val="001521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5">
    <w:name w:val="xl85"/>
    <w:basedOn w:val="a2"/>
    <w:rsid w:val="001521F5"/>
    <w:pPr>
      <w:pBdr>
        <w:bottom w:val="single" w:sz="4" w:space="0" w:color="000000"/>
      </w:pBdr>
      <w:spacing w:before="100" w:beforeAutospacing="1" w:after="100" w:afterAutospacing="1" w:line="240" w:lineRule="auto"/>
      <w:textAlignment w:val="center"/>
    </w:pPr>
    <w:rPr>
      <w:rFonts w:ascii="Courier New" w:eastAsia="Times New Roman" w:hAnsi="Courier New" w:cs="Courier New"/>
      <w:b/>
      <w:bCs/>
      <w:color w:val="000000"/>
      <w:sz w:val="24"/>
      <w:szCs w:val="24"/>
    </w:rPr>
  </w:style>
  <w:style w:type="paragraph" w:customStyle="1" w:styleId="xl86">
    <w:name w:val="xl86"/>
    <w:basedOn w:val="a2"/>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87">
    <w:name w:val="xl87"/>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8">
    <w:name w:val="xl88"/>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9">
    <w:name w:val="xl89"/>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0">
    <w:name w:val="xl90"/>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1">
    <w:name w:val="xl91"/>
    <w:basedOn w:val="a2"/>
    <w:rsid w:val="001521F5"/>
    <w:pPr>
      <w:spacing w:before="100" w:beforeAutospacing="1" w:after="100" w:afterAutospacing="1" w:line="240" w:lineRule="auto"/>
      <w:textAlignment w:val="top"/>
    </w:pPr>
    <w:rPr>
      <w:rFonts w:ascii="Courier New" w:eastAsia="Times New Roman" w:hAnsi="Courier New" w:cs="Courier New"/>
      <w:i/>
      <w:iCs/>
      <w:color w:val="000000"/>
      <w:sz w:val="24"/>
      <w:szCs w:val="24"/>
    </w:rPr>
  </w:style>
  <w:style w:type="paragraph" w:customStyle="1" w:styleId="xl92">
    <w:name w:val="xl92"/>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3">
    <w:name w:val="xl93"/>
    <w:basedOn w:val="a2"/>
    <w:rsid w:val="001521F5"/>
    <w:pPr>
      <w:spacing w:before="100" w:beforeAutospacing="1" w:after="100" w:afterAutospacing="1" w:line="240" w:lineRule="auto"/>
      <w:jc w:val="right"/>
      <w:textAlignment w:val="top"/>
    </w:pPr>
    <w:rPr>
      <w:rFonts w:ascii="Courier New" w:eastAsia="Times New Roman" w:hAnsi="Courier New" w:cs="Courier New"/>
      <w:i/>
      <w:iCs/>
      <w:color w:val="000000"/>
      <w:sz w:val="24"/>
      <w:szCs w:val="24"/>
    </w:rPr>
  </w:style>
  <w:style w:type="paragraph" w:customStyle="1" w:styleId="xl94">
    <w:name w:val="xl94"/>
    <w:basedOn w:val="a2"/>
    <w:rsid w:val="001521F5"/>
    <w:pPr>
      <w:spacing w:before="100" w:beforeAutospacing="1" w:after="100" w:afterAutospacing="1" w:line="240" w:lineRule="auto"/>
      <w:textAlignment w:val="top"/>
    </w:pPr>
    <w:rPr>
      <w:rFonts w:ascii="Courier New" w:eastAsia="Times New Roman" w:hAnsi="Courier New" w:cs="Courier New"/>
      <w:b/>
      <w:bCs/>
      <w:color w:val="000000"/>
      <w:sz w:val="24"/>
      <w:szCs w:val="24"/>
    </w:rPr>
  </w:style>
  <w:style w:type="paragraph" w:customStyle="1" w:styleId="xl95">
    <w:name w:val="xl95"/>
    <w:basedOn w:val="a2"/>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6">
    <w:name w:val="xl96"/>
    <w:basedOn w:val="a2"/>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7">
    <w:name w:val="xl97"/>
    <w:basedOn w:val="a2"/>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98">
    <w:name w:val="xl98"/>
    <w:basedOn w:val="a2"/>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paragraph" w:customStyle="1" w:styleId="xl99">
    <w:name w:val="xl99"/>
    <w:basedOn w:val="a2"/>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100">
    <w:name w:val="xl100"/>
    <w:basedOn w:val="a2"/>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character" w:customStyle="1" w:styleId="ConsPlusNormal0">
    <w:name w:val="ConsPlusNormal Знак"/>
    <w:link w:val="ConsPlusNormal"/>
    <w:locked/>
    <w:rsid w:val="001521F5"/>
    <w:rPr>
      <w:rFonts w:ascii="Arial" w:eastAsia="Times New Roman" w:hAnsi="Arial" w:cs="Arial"/>
      <w:sz w:val="20"/>
      <w:szCs w:val="20"/>
      <w:lang w:eastAsia="ru-RU"/>
    </w:rPr>
  </w:style>
  <w:style w:type="paragraph" w:customStyle="1" w:styleId="Default">
    <w:name w:val="Default"/>
    <w:uiPriority w:val="99"/>
    <w:rsid w:val="001521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cattext">
    <w:name w:val="ecattext"/>
    <w:basedOn w:val="a3"/>
    <w:uiPriority w:val="99"/>
    <w:rsid w:val="001521F5"/>
  </w:style>
  <w:style w:type="character" w:customStyle="1" w:styleId="apple-converted-space">
    <w:name w:val="apple-converted-space"/>
    <w:basedOn w:val="a3"/>
    <w:rsid w:val="001521F5"/>
  </w:style>
  <w:style w:type="table" w:styleId="af9">
    <w:name w:val="Table Grid"/>
    <w:aliases w:val="Сетка таблицы GR"/>
    <w:basedOn w:val="a4"/>
    <w:uiPriority w:val="39"/>
    <w:rsid w:val="001521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521F5"/>
    <w:pPr>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2"/>
    <w:link w:val="34"/>
    <w:rsid w:val="001521F5"/>
    <w:pPr>
      <w:spacing w:after="120" w:line="240" w:lineRule="auto"/>
      <w:jc w:val="both"/>
    </w:pPr>
    <w:rPr>
      <w:rFonts w:ascii="Times New Roman" w:eastAsia="MS Mincho" w:hAnsi="Times New Roman" w:cs="Times New Roman"/>
      <w:sz w:val="16"/>
      <w:szCs w:val="16"/>
    </w:rPr>
  </w:style>
  <w:style w:type="character" w:customStyle="1" w:styleId="34">
    <w:name w:val="Основной текст 3 Знак"/>
    <w:basedOn w:val="a3"/>
    <w:link w:val="33"/>
    <w:rsid w:val="001521F5"/>
    <w:rPr>
      <w:rFonts w:ascii="Times New Roman" w:eastAsia="MS Mincho" w:hAnsi="Times New Roman" w:cs="Times New Roman"/>
      <w:sz w:val="16"/>
      <w:szCs w:val="16"/>
    </w:rPr>
  </w:style>
  <w:style w:type="paragraph" w:customStyle="1" w:styleId="110">
    <w:name w:val="заголовок 11"/>
    <w:basedOn w:val="a2"/>
    <w:next w:val="a2"/>
    <w:uiPriority w:val="99"/>
    <w:rsid w:val="001521F5"/>
    <w:pPr>
      <w:keepNext/>
      <w:spacing w:after="0" w:line="240" w:lineRule="auto"/>
      <w:jc w:val="center"/>
    </w:pPr>
    <w:rPr>
      <w:rFonts w:ascii="Times New Roman" w:eastAsia="Times New Roman" w:hAnsi="Times New Roman" w:cs="Times New Roman"/>
      <w:sz w:val="24"/>
      <w:szCs w:val="24"/>
    </w:rPr>
  </w:style>
  <w:style w:type="paragraph" w:styleId="afa">
    <w:name w:val="footnote text"/>
    <w:aliases w:val="Знак2,Знак21, 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Знак6"/>
    <w:basedOn w:val="a2"/>
    <w:link w:val="afb"/>
    <w:unhideWhenUsed/>
    <w:qFormat/>
    <w:rsid w:val="001521F5"/>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Знак2 Знак,Знак21 Знак, 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3"/>
    <w:link w:val="afa"/>
    <w:qFormat/>
    <w:rsid w:val="001521F5"/>
    <w:rPr>
      <w:rFonts w:ascii="Times New Roman" w:eastAsia="Times New Roman" w:hAnsi="Times New Roman" w:cs="Times New Roman"/>
      <w:sz w:val="20"/>
      <w:szCs w:val="20"/>
      <w:lang w:eastAsia="ru-RU"/>
    </w:rPr>
  </w:style>
  <w:style w:type="character" w:styleId="afc">
    <w:name w:val="footnote reference"/>
    <w:unhideWhenUsed/>
    <w:qFormat/>
    <w:rsid w:val="001521F5"/>
    <w:rPr>
      <w:vertAlign w:val="superscript"/>
    </w:rPr>
  </w:style>
  <w:style w:type="character" w:customStyle="1" w:styleId="aa">
    <w:name w:val="Абзац списка Знак"/>
    <w:aliases w:val="Bullet List Знак,FooterText Знак,numbered Знак,Paragraphe de liste1 Знак,lp1 Знак,Маркер Знак,Заговок Марина Знак,List Paragraph Знак"/>
    <w:link w:val="a9"/>
    <w:uiPriority w:val="99"/>
    <w:qFormat/>
    <w:rsid w:val="001521F5"/>
    <w:rPr>
      <w:rFonts w:ascii="Times New Roman" w:eastAsia="Times New Roman" w:hAnsi="Times New Roman" w:cs="Times New Roman"/>
      <w:sz w:val="24"/>
      <w:szCs w:val="24"/>
    </w:rPr>
  </w:style>
  <w:style w:type="paragraph" w:customStyle="1" w:styleId="Style1">
    <w:name w:val="Style1"/>
    <w:basedOn w:val="1"/>
    <w:rsid w:val="001521F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6">
    <w:name w:val="Абзац списка4"/>
    <w:basedOn w:val="a2"/>
    <w:rsid w:val="001521F5"/>
    <w:pPr>
      <w:spacing w:after="0" w:line="240" w:lineRule="auto"/>
      <w:ind w:left="720"/>
    </w:pPr>
    <w:rPr>
      <w:rFonts w:ascii="Times New Roman" w:eastAsia="Calibri" w:hAnsi="Times New Roman" w:cs="Times New Roman"/>
      <w:sz w:val="24"/>
      <w:szCs w:val="24"/>
    </w:rPr>
  </w:style>
  <w:style w:type="paragraph" w:customStyle="1" w:styleId="Style2">
    <w:name w:val="Style2"/>
    <w:basedOn w:val="a2"/>
    <w:uiPriority w:val="99"/>
    <w:rsid w:val="001521F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2"/>
    <w:rsid w:val="001521F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2"/>
    <w:uiPriority w:val="99"/>
    <w:rsid w:val="001521F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2"/>
    <w:uiPriority w:val="99"/>
    <w:rsid w:val="001521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1521F5"/>
    <w:rPr>
      <w:rFonts w:ascii="Times New Roman" w:hAnsi="Times New Roman" w:cs="Times New Roman"/>
      <w:color w:val="000000"/>
      <w:sz w:val="22"/>
      <w:szCs w:val="22"/>
    </w:rPr>
  </w:style>
  <w:style w:type="character" w:customStyle="1" w:styleId="FontStyle13">
    <w:name w:val="Font Style13"/>
    <w:uiPriority w:val="99"/>
    <w:rsid w:val="001521F5"/>
    <w:rPr>
      <w:rFonts w:ascii="Times New Roman" w:hAnsi="Times New Roman" w:cs="Times New Roman"/>
      <w:color w:val="000000"/>
      <w:sz w:val="26"/>
      <w:szCs w:val="26"/>
    </w:rPr>
  </w:style>
  <w:style w:type="paragraph" w:styleId="afd">
    <w:name w:val="Balloon Text"/>
    <w:basedOn w:val="a2"/>
    <w:link w:val="afe"/>
    <w:rsid w:val="001521F5"/>
    <w:pPr>
      <w:spacing w:after="0" w:line="240" w:lineRule="auto"/>
    </w:pPr>
    <w:rPr>
      <w:rFonts w:ascii="Tahoma" w:eastAsia="Times New Roman" w:hAnsi="Tahoma" w:cs="Times New Roman"/>
      <w:sz w:val="16"/>
      <w:szCs w:val="16"/>
    </w:rPr>
  </w:style>
  <w:style w:type="character" w:customStyle="1" w:styleId="afe">
    <w:name w:val="Текст выноски Знак"/>
    <w:basedOn w:val="a3"/>
    <w:link w:val="afd"/>
    <w:uiPriority w:val="99"/>
    <w:rsid w:val="001521F5"/>
    <w:rPr>
      <w:rFonts w:ascii="Tahoma" w:eastAsia="Times New Roman" w:hAnsi="Tahoma" w:cs="Times New Roman"/>
      <w:sz w:val="16"/>
      <w:szCs w:val="16"/>
    </w:rPr>
  </w:style>
  <w:style w:type="paragraph" w:styleId="aff">
    <w:name w:val="Normal (Web)"/>
    <w:basedOn w:val="a2"/>
    <w:uiPriority w:val="99"/>
    <w:unhideWhenUsed/>
    <w:rsid w:val="001521F5"/>
    <w:pPr>
      <w:spacing w:after="0" w:line="240" w:lineRule="auto"/>
    </w:pPr>
    <w:rPr>
      <w:rFonts w:ascii="Times New Roman" w:eastAsia="Times New Roman" w:hAnsi="Times New Roman" w:cs="Times New Roman"/>
      <w:sz w:val="24"/>
      <w:szCs w:val="24"/>
    </w:rPr>
  </w:style>
  <w:style w:type="paragraph" w:customStyle="1" w:styleId="SBHeading2">
    <w:name w:val="SB_Heading2"/>
    <w:basedOn w:val="a2"/>
    <w:rsid w:val="001521F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table" w:customStyle="1" w:styleId="17">
    <w:name w:val="Сетка таблицы1"/>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1521F5"/>
    <w:pPr>
      <w:spacing w:after="0" w:line="240" w:lineRule="auto"/>
    </w:pPr>
    <w:rPr>
      <w:rFonts w:ascii="Calibri" w:eastAsia="Calibri" w:hAnsi="Calibri" w:cs="Times New Roman"/>
    </w:rPr>
  </w:style>
  <w:style w:type="character" w:styleId="aff1">
    <w:name w:val="Strong"/>
    <w:uiPriority w:val="22"/>
    <w:qFormat/>
    <w:rsid w:val="001521F5"/>
    <w:rPr>
      <w:b/>
      <w:bCs/>
    </w:rPr>
  </w:style>
  <w:style w:type="paragraph" w:styleId="24">
    <w:name w:val="Body Text Indent 2"/>
    <w:basedOn w:val="a2"/>
    <w:link w:val="25"/>
    <w:uiPriority w:val="99"/>
    <w:semiHidden/>
    <w:unhideWhenUsed/>
    <w:rsid w:val="001521F5"/>
    <w:pPr>
      <w:spacing w:after="120" w:line="480" w:lineRule="auto"/>
      <w:ind w:left="283"/>
    </w:pPr>
  </w:style>
  <w:style w:type="character" w:customStyle="1" w:styleId="25">
    <w:name w:val="Основной текст с отступом 2 Знак"/>
    <w:basedOn w:val="a3"/>
    <w:link w:val="24"/>
    <w:uiPriority w:val="99"/>
    <w:semiHidden/>
    <w:rsid w:val="001521F5"/>
  </w:style>
  <w:style w:type="paragraph" w:customStyle="1" w:styleId="26">
    <w:name w:val="Абзац списка2"/>
    <w:basedOn w:val="a2"/>
    <w:rsid w:val="001521F5"/>
    <w:pPr>
      <w:spacing w:after="0" w:line="240" w:lineRule="auto"/>
      <w:ind w:left="720"/>
    </w:pPr>
    <w:rPr>
      <w:rFonts w:ascii="Times New Roman" w:eastAsia="Calibri" w:hAnsi="Times New Roman" w:cs="Times New Roman"/>
      <w:sz w:val="24"/>
      <w:szCs w:val="24"/>
    </w:rPr>
  </w:style>
  <w:style w:type="character" w:customStyle="1" w:styleId="partname">
    <w:name w:val="part_name"/>
    <w:basedOn w:val="a3"/>
    <w:rsid w:val="001521F5"/>
    <w:rPr>
      <w:rFonts w:cs="Times New Roman"/>
    </w:rPr>
  </w:style>
  <w:style w:type="character" w:customStyle="1" w:styleId="partoption">
    <w:name w:val="part_option"/>
    <w:basedOn w:val="a3"/>
    <w:rsid w:val="001521F5"/>
    <w:rPr>
      <w:rFonts w:cs="Times New Roman"/>
    </w:rPr>
  </w:style>
  <w:style w:type="paragraph" w:customStyle="1" w:styleId="35">
    <w:name w:val="Абзац списка3"/>
    <w:basedOn w:val="a2"/>
    <w:rsid w:val="000F341C"/>
    <w:pPr>
      <w:spacing w:after="0" w:line="240" w:lineRule="auto"/>
      <w:ind w:left="720"/>
    </w:pPr>
    <w:rPr>
      <w:rFonts w:ascii="Times New Roman" w:eastAsia="Calibri" w:hAnsi="Times New Roman" w:cs="Times New Roman"/>
      <w:sz w:val="24"/>
      <w:szCs w:val="24"/>
    </w:rPr>
  </w:style>
  <w:style w:type="character" w:customStyle="1" w:styleId="b-dotted-linetitle">
    <w:name w:val="b-dotted-line__title"/>
    <w:rsid w:val="000F341C"/>
    <w:rPr>
      <w:rFonts w:cs="Times New Roman"/>
    </w:rPr>
  </w:style>
  <w:style w:type="character" w:customStyle="1" w:styleId="b-dotted-linecontent">
    <w:name w:val="b-dotted-line__content"/>
    <w:rsid w:val="000F341C"/>
    <w:rPr>
      <w:rFonts w:cs="Times New Roman"/>
    </w:rPr>
  </w:style>
  <w:style w:type="paragraph" w:styleId="HTML">
    <w:name w:val="HTML Address"/>
    <w:basedOn w:val="a2"/>
    <w:link w:val="HTML0"/>
    <w:semiHidden/>
    <w:rsid w:val="000F341C"/>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3"/>
    <w:link w:val="HTML"/>
    <w:semiHidden/>
    <w:rsid w:val="000F341C"/>
    <w:rPr>
      <w:rFonts w:ascii="Times New Roman" w:eastAsia="Calibri" w:hAnsi="Times New Roman" w:cs="Times New Roman"/>
      <w:i/>
      <w:iCs/>
      <w:sz w:val="24"/>
      <w:szCs w:val="24"/>
      <w:lang w:eastAsia="ru-RU"/>
    </w:rPr>
  </w:style>
  <w:style w:type="paragraph" w:customStyle="1" w:styleId="102">
    <w:name w:val="Обычный + 10 пт"/>
    <w:basedOn w:val="a2"/>
    <w:uiPriority w:val="99"/>
    <w:rsid w:val="001324E7"/>
    <w:pPr>
      <w:spacing w:after="0" w:line="240" w:lineRule="auto"/>
      <w:jc w:val="both"/>
    </w:pPr>
    <w:rPr>
      <w:rFonts w:ascii="Times New Roman" w:eastAsia="Times New Roman" w:hAnsi="Times New Roman" w:cs="Times New Roman"/>
      <w:sz w:val="20"/>
      <w:szCs w:val="20"/>
    </w:rPr>
  </w:style>
  <w:style w:type="paragraph" w:styleId="HTML1">
    <w:name w:val="HTML Preformatted"/>
    <w:basedOn w:val="a2"/>
    <w:link w:val="HTML2"/>
    <w:uiPriority w:val="99"/>
    <w:rsid w:val="0013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3"/>
    <w:link w:val="HTML1"/>
    <w:uiPriority w:val="99"/>
    <w:rsid w:val="001324E7"/>
    <w:rPr>
      <w:rFonts w:ascii="Courier New" w:eastAsia="Times New Roman" w:hAnsi="Courier New" w:cs="Times New Roman"/>
      <w:sz w:val="20"/>
      <w:szCs w:val="20"/>
    </w:rPr>
  </w:style>
  <w:style w:type="paragraph" w:customStyle="1" w:styleId="Standard">
    <w:name w:val="Standard"/>
    <w:rsid w:val="00A86633"/>
    <w:pPr>
      <w:suppressAutoHyphens/>
      <w:autoSpaceDN w:val="0"/>
      <w:spacing w:after="160" w:line="240" w:lineRule="auto"/>
      <w:textAlignment w:val="baseline"/>
    </w:pPr>
    <w:rPr>
      <w:rFonts w:ascii="Calibri" w:eastAsia="SimSun" w:hAnsi="Calibri" w:cs="Tahoma"/>
      <w:kern w:val="3"/>
      <w:lang w:eastAsia="en-US"/>
    </w:rPr>
  </w:style>
  <w:style w:type="character" w:customStyle="1" w:styleId="insert1">
    <w:name w:val="insert1"/>
    <w:uiPriority w:val="99"/>
    <w:rsid w:val="00557660"/>
    <w:rPr>
      <w:i/>
    </w:rPr>
  </w:style>
  <w:style w:type="character" w:customStyle="1" w:styleId="insert3">
    <w:name w:val="insert3"/>
    <w:uiPriority w:val="99"/>
    <w:rsid w:val="00557660"/>
    <w:rPr>
      <w:i/>
    </w:rPr>
  </w:style>
  <w:style w:type="paragraph" w:customStyle="1" w:styleId="Iauiue1">
    <w:name w:val="Iau?iue1"/>
    <w:uiPriority w:val="99"/>
    <w:rsid w:val="005576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18">
    <w:name w:val="Текст сноски Знак1"/>
    <w:aliases w:val="Знак2 Знак1,Знак21 Знак1,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Знак6 Знак"/>
    <w:basedOn w:val="a3"/>
    <w:uiPriority w:val="99"/>
    <w:rsid w:val="00637052"/>
    <w:rPr>
      <w:rFonts w:ascii="Arial Unicode MS" w:eastAsia="Arial Unicode MS" w:hAnsi="Arial Unicode MS" w:cs="Arial Unicode MS"/>
      <w:color w:val="000000"/>
      <w:sz w:val="20"/>
      <w:szCs w:val="20"/>
      <w:lang w:eastAsia="ru-RU"/>
    </w:rPr>
  </w:style>
  <w:style w:type="paragraph" w:styleId="aff2">
    <w:name w:val="Plain Text"/>
    <w:basedOn w:val="a2"/>
    <w:link w:val="aff3"/>
    <w:semiHidden/>
    <w:unhideWhenUsed/>
    <w:rsid w:val="00637052"/>
    <w:pPr>
      <w:spacing w:after="0" w:line="240" w:lineRule="auto"/>
    </w:pPr>
    <w:rPr>
      <w:rFonts w:ascii="Courier New" w:eastAsia="Times New Roman" w:hAnsi="Courier New" w:cs="Times New Roman"/>
      <w:sz w:val="20"/>
      <w:szCs w:val="20"/>
    </w:rPr>
  </w:style>
  <w:style w:type="character" w:customStyle="1" w:styleId="aff3">
    <w:name w:val="Текст Знак"/>
    <w:basedOn w:val="a3"/>
    <w:link w:val="aff2"/>
    <w:semiHidden/>
    <w:rsid w:val="00637052"/>
    <w:rPr>
      <w:rFonts w:ascii="Courier New" w:eastAsia="Times New Roman" w:hAnsi="Courier New" w:cs="Times New Roman"/>
      <w:sz w:val="20"/>
      <w:szCs w:val="20"/>
    </w:rPr>
  </w:style>
  <w:style w:type="character" w:customStyle="1" w:styleId="ConsNormal1">
    <w:name w:val="ConsNormal Знак1"/>
    <w:link w:val="ConsNormal"/>
    <w:locked/>
    <w:rsid w:val="00637052"/>
    <w:rPr>
      <w:rFonts w:ascii="Arial" w:eastAsia="MS Mincho" w:hAnsi="Arial" w:cs="Arial"/>
    </w:rPr>
  </w:style>
  <w:style w:type="paragraph" w:customStyle="1" w:styleId="ConsNormal">
    <w:name w:val="ConsNormal"/>
    <w:link w:val="ConsNormal1"/>
    <w:rsid w:val="00637052"/>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4">
    <w:name w:val="Готовый"/>
    <w:basedOn w:val="a2"/>
    <w:rsid w:val="006370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rsid w:val="00637052"/>
    <w:pPr>
      <w:widowControl w:val="0"/>
      <w:spacing w:after="120"/>
      <w:textAlignment w:val="auto"/>
    </w:pPr>
    <w:rPr>
      <w:rFonts w:ascii="Times New Roman" w:eastAsia="Times New Roman" w:hAnsi="Times New Roman" w:cs="Times New Roman"/>
      <w:color w:val="00000A"/>
      <w:sz w:val="18"/>
      <w:szCs w:val="18"/>
      <w:lang w:val="en-US"/>
    </w:rPr>
  </w:style>
  <w:style w:type="paragraph" w:styleId="27">
    <w:name w:val="Body Text 2"/>
    <w:basedOn w:val="a2"/>
    <w:link w:val="28"/>
    <w:uiPriority w:val="99"/>
    <w:semiHidden/>
    <w:unhideWhenUsed/>
    <w:rsid w:val="00637052"/>
    <w:pPr>
      <w:spacing w:after="120" w:line="480" w:lineRule="auto"/>
    </w:pPr>
    <w:rPr>
      <w:rFonts w:ascii="Arial Unicode MS" w:eastAsia="Arial Unicode MS" w:hAnsi="Arial Unicode MS" w:cs="Arial Unicode MS"/>
      <w:color w:val="000000"/>
      <w:sz w:val="24"/>
      <w:szCs w:val="24"/>
    </w:rPr>
  </w:style>
  <w:style w:type="character" w:customStyle="1" w:styleId="28">
    <w:name w:val="Основной текст 2 Знак"/>
    <w:basedOn w:val="a3"/>
    <w:link w:val="27"/>
    <w:uiPriority w:val="99"/>
    <w:semiHidden/>
    <w:rsid w:val="00637052"/>
    <w:rPr>
      <w:rFonts w:ascii="Arial Unicode MS" w:eastAsia="Arial Unicode MS" w:hAnsi="Arial Unicode MS" w:cs="Arial Unicode MS"/>
      <w:color w:val="000000"/>
      <w:sz w:val="24"/>
      <w:szCs w:val="24"/>
    </w:rPr>
  </w:style>
  <w:style w:type="character" w:customStyle="1" w:styleId="aff5">
    <w:name w:val="Гипертекстовая ссылка"/>
    <w:uiPriority w:val="99"/>
    <w:rsid w:val="004C245B"/>
    <w:rPr>
      <w:b/>
      <w:bCs/>
      <w:color w:val="106BBE"/>
      <w:sz w:val="26"/>
      <w:szCs w:val="26"/>
    </w:rPr>
  </w:style>
  <w:style w:type="paragraph" w:customStyle="1" w:styleId="ConsPlusTitle">
    <w:name w:val="ConsPlusTitle"/>
    <w:rsid w:val="005E2E6B"/>
    <w:pPr>
      <w:widowControl w:val="0"/>
      <w:autoSpaceDE w:val="0"/>
      <w:autoSpaceDN w:val="0"/>
      <w:spacing w:after="0" w:line="240" w:lineRule="auto"/>
    </w:pPr>
    <w:rPr>
      <w:rFonts w:ascii="Calibri" w:eastAsia="Times New Roman" w:hAnsi="Calibri" w:cs="Calibri"/>
      <w:b/>
      <w:szCs w:val="20"/>
    </w:rPr>
  </w:style>
  <w:style w:type="character" w:customStyle="1" w:styleId="bold1">
    <w:name w:val="bold1"/>
    <w:basedOn w:val="a3"/>
    <w:rsid w:val="000F1E85"/>
    <w:rPr>
      <w:b/>
      <w:bCs/>
      <w:shd w:val="clear" w:color="auto" w:fill="FFFFFF"/>
    </w:rPr>
  </w:style>
  <w:style w:type="paragraph" w:customStyle="1" w:styleId="310">
    <w:name w:val="Основной текст 31"/>
    <w:basedOn w:val="Standard"/>
    <w:rsid w:val="000B5C0E"/>
    <w:pPr>
      <w:widowControl w:val="0"/>
      <w:spacing w:after="0"/>
      <w:jc w:val="center"/>
      <w:textAlignment w:val="auto"/>
    </w:pPr>
    <w:rPr>
      <w:rFonts w:ascii="Times New Roman" w:eastAsia="Times New Roman" w:hAnsi="Times New Roman" w:cs="Times New Roman"/>
      <w:b/>
      <w:color w:val="00000A"/>
      <w:sz w:val="18"/>
      <w:szCs w:val="20"/>
      <w:lang w:eastAsia="ar-SA"/>
    </w:rPr>
  </w:style>
  <w:style w:type="character" w:customStyle="1" w:styleId="blk">
    <w:name w:val="blk"/>
    <w:basedOn w:val="a3"/>
    <w:rsid w:val="000B5C0E"/>
  </w:style>
  <w:style w:type="character" w:customStyle="1" w:styleId="ng-binding">
    <w:name w:val="ng-binding"/>
    <w:rsid w:val="00D47A4C"/>
  </w:style>
  <w:style w:type="character" w:customStyle="1" w:styleId="aff6">
    <w:name w:val="Символ сноски"/>
    <w:qFormat/>
    <w:rsid w:val="00D57C3B"/>
    <w:rPr>
      <w:vertAlign w:val="superscript"/>
    </w:rPr>
  </w:style>
  <w:style w:type="character" w:styleId="aff7">
    <w:name w:val="annotation reference"/>
    <w:basedOn w:val="a3"/>
    <w:uiPriority w:val="99"/>
    <w:semiHidden/>
    <w:unhideWhenUsed/>
    <w:rsid w:val="007D4BB7"/>
    <w:rPr>
      <w:sz w:val="16"/>
      <w:szCs w:val="16"/>
    </w:rPr>
  </w:style>
  <w:style w:type="paragraph" w:styleId="aff8">
    <w:name w:val="annotation text"/>
    <w:basedOn w:val="a2"/>
    <w:link w:val="aff9"/>
    <w:uiPriority w:val="99"/>
    <w:semiHidden/>
    <w:unhideWhenUsed/>
    <w:rsid w:val="007D4BB7"/>
    <w:pPr>
      <w:spacing w:line="240" w:lineRule="auto"/>
    </w:pPr>
    <w:rPr>
      <w:sz w:val="20"/>
      <w:szCs w:val="20"/>
    </w:rPr>
  </w:style>
  <w:style w:type="character" w:customStyle="1" w:styleId="aff9">
    <w:name w:val="Текст примечания Знак"/>
    <w:basedOn w:val="a3"/>
    <w:link w:val="aff8"/>
    <w:uiPriority w:val="99"/>
    <w:semiHidden/>
    <w:rsid w:val="007D4BB7"/>
    <w:rPr>
      <w:sz w:val="20"/>
      <w:szCs w:val="20"/>
    </w:rPr>
  </w:style>
  <w:style w:type="paragraph" w:styleId="affa">
    <w:name w:val="annotation subject"/>
    <w:basedOn w:val="aff8"/>
    <w:next w:val="aff8"/>
    <w:link w:val="affb"/>
    <w:uiPriority w:val="99"/>
    <w:semiHidden/>
    <w:unhideWhenUsed/>
    <w:rsid w:val="007D4BB7"/>
    <w:rPr>
      <w:b/>
      <w:bCs/>
    </w:rPr>
  </w:style>
  <w:style w:type="character" w:customStyle="1" w:styleId="affb">
    <w:name w:val="Тема примечания Знак"/>
    <w:basedOn w:val="aff9"/>
    <w:link w:val="affa"/>
    <w:uiPriority w:val="99"/>
    <w:semiHidden/>
    <w:rsid w:val="007D4BB7"/>
    <w:rPr>
      <w:b/>
      <w:bCs/>
      <w:sz w:val="20"/>
      <w:szCs w:val="20"/>
    </w:rPr>
  </w:style>
  <w:style w:type="character" w:customStyle="1" w:styleId="i-dib">
    <w:name w:val="i-dib"/>
    <w:basedOn w:val="a3"/>
    <w:rsid w:val="00665D3E"/>
  </w:style>
  <w:style w:type="character" w:customStyle="1" w:styleId="b-col2">
    <w:name w:val="b-col2"/>
    <w:basedOn w:val="a3"/>
    <w:rsid w:val="00665D3E"/>
  </w:style>
  <w:style w:type="character" w:customStyle="1" w:styleId="i-text-lowcase">
    <w:name w:val="i-text-lowcase"/>
    <w:basedOn w:val="a3"/>
    <w:rsid w:val="00665D3E"/>
  </w:style>
  <w:style w:type="paragraph" w:customStyle="1" w:styleId="msonormal0">
    <w:name w:val="msonormal"/>
    <w:basedOn w:val="a2"/>
    <w:uiPriority w:val="99"/>
    <w:rsid w:val="005740C0"/>
    <w:pPr>
      <w:spacing w:after="0" w:line="240" w:lineRule="auto"/>
    </w:pPr>
    <w:rPr>
      <w:rFonts w:ascii="Times New Roman" w:eastAsia="Times New Roman" w:hAnsi="Times New Roman" w:cs="Times New Roman"/>
      <w:sz w:val="24"/>
      <w:szCs w:val="24"/>
    </w:rPr>
  </w:style>
  <w:style w:type="character" w:customStyle="1" w:styleId="40">
    <w:name w:val="Заголовок 4 Знак"/>
    <w:basedOn w:val="a3"/>
    <w:link w:val="4"/>
    <w:uiPriority w:val="9"/>
    <w:rsid w:val="0039271A"/>
    <w:rPr>
      <w:rFonts w:asciiTheme="majorHAnsi" w:eastAsiaTheme="majorEastAsia" w:hAnsiTheme="majorHAnsi" w:cstheme="majorBidi"/>
      <w:b/>
      <w:bCs/>
      <w:i/>
      <w:iCs/>
      <w:color w:val="4F81BD" w:themeColor="accent1"/>
    </w:rPr>
  </w:style>
  <w:style w:type="character" w:customStyle="1" w:styleId="60">
    <w:name w:val="Заголовок 6 Знак"/>
    <w:basedOn w:val="a3"/>
    <w:link w:val="6"/>
    <w:uiPriority w:val="9"/>
    <w:semiHidden/>
    <w:rsid w:val="0039271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3"/>
    <w:link w:val="7"/>
    <w:uiPriority w:val="9"/>
    <w:semiHidden/>
    <w:rsid w:val="0039271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3"/>
    <w:link w:val="8"/>
    <w:uiPriority w:val="9"/>
    <w:semiHidden/>
    <w:rsid w:val="0039271A"/>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3"/>
    <w:link w:val="9"/>
    <w:uiPriority w:val="9"/>
    <w:semiHidden/>
    <w:rsid w:val="0039271A"/>
    <w:rPr>
      <w:rFonts w:asciiTheme="majorHAnsi" w:eastAsiaTheme="majorEastAsia" w:hAnsiTheme="majorHAnsi" w:cstheme="majorBidi"/>
      <w:i/>
      <w:iCs/>
      <w:color w:val="404040" w:themeColor="text1" w:themeTint="BF"/>
      <w:sz w:val="20"/>
      <w:szCs w:val="20"/>
      <w:lang w:eastAsia="ar-SA"/>
    </w:rPr>
  </w:style>
  <w:style w:type="character" w:customStyle="1" w:styleId="19">
    <w:name w:val="Неразрешенное упоминание1"/>
    <w:basedOn w:val="a3"/>
    <w:uiPriority w:val="99"/>
    <w:semiHidden/>
    <w:unhideWhenUsed/>
    <w:rsid w:val="0039271A"/>
    <w:rPr>
      <w:color w:val="605E5C"/>
      <w:shd w:val="clear" w:color="auto" w:fill="E1DFDD"/>
    </w:rPr>
  </w:style>
  <w:style w:type="character" w:customStyle="1" w:styleId="s1">
    <w:name w:val="s1"/>
    <w:basedOn w:val="a3"/>
    <w:rsid w:val="0039271A"/>
  </w:style>
  <w:style w:type="character" w:customStyle="1" w:styleId="title-description">
    <w:name w:val="title-description"/>
    <w:basedOn w:val="a3"/>
    <w:rsid w:val="0039271A"/>
  </w:style>
  <w:style w:type="character" w:customStyle="1" w:styleId="libelle-description">
    <w:name w:val="libelle-description"/>
    <w:basedOn w:val="a3"/>
    <w:rsid w:val="0039271A"/>
  </w:style>
  <w:style w:type="paragraph" w:customStyle="1" w:styleId="s10">
    <w:name w:val="s_1"/>
    <w:basedOn w:val="a2"/>
    <w:rsid w:val="00392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2"/>
    <w:uiPriority w:val="1"/>
    <w:qFormat/>
    <w:rsid w:val="0039271A"/>
    <w:pPr>
      <w:widowControl w:val="0"/>
      <w:autoSpaceDE w:val="0"/>
      <w:autoSpaceDN w:val="0"/>
      <w:spacing w:after="0" w:line="240" w:lineRule="auto"/>
    </w:pPr>
    <w:rPr>
      <w:rFonts w:ascii="Calibri Light" w:eastAsia="Calibri Light" w:hAnsi="Calibri Light" w:cs="Calibri Light"/>
      <w:lang w:eastAsia="en-US"/>
    </w:rPr>
  </w:style>
  <w:style w:type="table" w:customStyle="1" w:styleId="TableNormal">
    <w:name w:val="Table Normal"/>
    <w:uiPriority w:val="2"/>
    <w:semiHidden/>
    <w:unhideWhenUsed/>
    <w:qFormat/>
    <w:rsid w:val="003927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a">
    <w:name w:val="Раздел контракта"/>
    <w:basedOn w:val="1"/>
    <w:next w:val="a2"/>
    <w:qFormat/>
    <w:rsid w:val="0039271A"/>
    <w:pPr>
      <w:keepNext w:val="0"/>
      <w:numPr>
        <w:numId w:val="6"/>
      </w:numPr>
      <w:suppressAutoHyphens/>
      <w:spacing w:before="120" w:after="120"/>
      <w:ind w:left="0"/>
    </w:pPr>
    <w:rPr>
      <w:rFonts w:eastAsiaTheme="majorEastAsia" w:cstheme="majorBidi"/>
      <w:b w:val="0"/>
      <w:bCs w:val="0"/>
      <w:color w:val="auto"/>
      <w:kern w:val="0"/>
      <w:sz w:val="24"/>
      <w:lang w:eastAsia="en-US"/>
    </w:rPr>
  </w:style>
  <w:style w:type="paragraph" w:customStyle="1" w:styleId="a0">
    <w:name w:val="Пункт контракта"/>
    <w:basedOn w:val="20"/>
    <w:qFormat/>
    <w:rsid w:val="0039271A"/>
    <w:pPr>
      <w:keepNext w:val="0"/>
      <w:numPr>
        <w:ilvl w:val="1"/>
        <w:numId w:val="6"/>
      </w:numPr>
      <w:suppressAutoHyphens/>
      <w:spacing w:before="0" w:after="0"/>
      <w:jc w:val="both"/>
    </w:pPr>
    <w:rPr>
      <w:rFonts w:eastAsiaTheme="majorEastAsia" w:cstheme="majorBidi"/>
      <w:b w:val="0"/>
      <w:bCs w:val="0"/>
      <w:iCs w:val="0"/>
      <w:color w:val="auto"/>
      <w:sz w:val="24"/>
      <w:szCs w:val="26"/>
      <w:lang w:eastAsia="ar-SA"/>
    </w:rPr>
  </w:style>
  <w:style w:type="paragraph" w:customStyle="1" w:styleId="a1">
    <w:name w:val="Подпункт контракта"/>
    <w:basedOn w:val="3"/>
    <w:qFormat/>
    <w:rsid w:val="0039271A"/>
    <w:pPr>
      <w:keepNext w:val="0"/>
      <w:keepLines w:val="0"/>
      <w:numPr>
        <w:ilvl w:val="2"/>
        <w:numId w:val="6"/>
      </w:numPr>
      <w:suppressAutoHyphens/>
      <w:spacing w:before="0" w:line="240" w:lineRule="auto"/>
      <w:jc w:val="both"/>
    </w:pPr>
    <w:rPr>
      <w:rFonts w:ascii="Times New Roman" w:hAnsi="Times New Roman"/>
      <w:b w:val="0"/>
      <w:bCs w:val="0"/>
      <w:color w:val="auto"/>
      <w:sz w:val="24"/>
      <w:szCs w:val="24"/>
      <w:lang w:eastAsia="en-US"/>
    </w:rPr>
  </w:style>
  <w:style w:type="character" w:customStyle="1" w:styleId="affc">
    <w:name w:val="Название объекта Знак"/>
    <w:basedOn w:val="a3"/>
    <w:link w:val="affd"/>
    <w:uiPriority w:val="35"/>
    <w:locked/>
    <w:rsid w:val="0039271A"/>
    <w:rPr>
      <w:rFonts w:ascii="Calibri" w:eastAsiaTheme="minorHAnsi" w:hAnsi="Calibri" w:cs="Calibri"/>
      <w:i/>
      <w:iCs/>
      <w:color w:val="1F497D" w:themeColor="text2"/>
      <w:sz w:val="18"/>
      <w:szCs w:val="18"/>
      <w:lang w:eastAsia="ar-SA"/>
    </w:rPr>
  </w:style>
  <w:style w:type="paragraph" w:styleId="affd">
    <w:name w:val="caption"/>
    <w:basedOn w:val="a2"/>
    <w:next w:val="a2"/>
    <w:link w:val="affc"/>
    <w:uiPriority w:val="35"/>
    <w:unhideWhenUsed/>
    <w:qFormat/>
    <w:rsid w:val="0039271A"/>
    <w:pPr>
      <w:suppressAutoHyphens/>
      <w:spacing w:line="240" w:lineRule="auto"/>
      <w:ind w:firstLine="567"/>
    </w:pPr>
    <w:rPr>
      <w:rFonts w:ascii="Calibri" w:eastAsiaTheme="minorHAnsi" w:hAnsi="Calibri" w:cs="Calibri"/>
      <w:i/>
      <w:iCs/>
      <w:color w:val="1F497D" w:themeColor="text2"/>
      <w:sz w:val="18"/>
      <w:szCs w:val="18"/>
      <w:lang w:eastAsia="ar-SA"/>
    </w:rPr>
  </w:style>
  <w:style w:type="paragraph" w:styleId="affe">
    <w:name w:val="List"/>
    <w:basedOn w:val="af4"/>
    <w:unhideWhenUsed/>
    <w:rsid w:val="0039271A"/>
    <w:pPr>
      <w:suppressAutoHyphens/>
      <w:ind w:firstLine="567"/>
      <w:jc w:val="left"/>
    </w:pPr>
    <w:rPr>
      <w:rFonts w:eastAsiaTheme="minorHAnsi" w:cs="Mangal"/>
      <w:lang w:eastAsia="ar-SA"/>
    </w:rPr>
  </w:style>
  <w:style w:type="paragraph" w:styleId="afff">
    <w:name w:val="Document Map"/>
    <w:basedOn w:val="a2"/>
    <w:link w:val="afff0"/>
    <w:uiPriority w:val="99"/>
    <w:semiHidden/>
    <w:unhideWhenUsed/>
    <w:rsid w:val="0039271A"/>
    <w:pPr>
      <w:suppressAutoHyphens/>
      <w:spacing w:after="0" w:line="240" w:lineRule="auto"/>
      <w:ind w:firstLine="567"/>
    </w:pPr>
    <w:rPr>
      <w:rFonts w:ascii="Tahoma" w:eastAsiaTheme="minorHAnsi" w:hAnsi="Tahoma" w:cs="Tahoma"/>
      <w:sz w:val="16"/>
      <w:szCs w:val="16"/>
      <w:lang w:eastAsia="ar-SA"/>
    </w:rPr>
  </w:style>
  <w:style w:type="character" w:customStyle="1" w:styleId="afff0">
    <w:name w:val="Схема документа Знак"/>
    <w:basedOn w:val="a3"/>
    <w:link w:val="afff"/>
    <w:uiPriority w:val="99"/>
    <w:semiHidden/>
    <w:rsid w:val="0039271A"/>
    <w:rPr>
      <w:rFonts w:ascii="Tahoma" w:eastAsiaTheme="minorHAnsi" w:hAnsi="Tahoma" w:cs="Tahoma"/>
      <w:sz w:val="16"/>
      <w:szCs w:val="16"/>
      <w:lang w:eastAsia="ar-SA"/>
    </w:rPr>
  </w:style>
  <w:style w:type="paragraph" w:customStyle="1" w:styleId="1a">
    <w:name w:val="Заголовок1"/>
    <w:basedOn w:val="a2"/>
    <w:next w:val="af4"/>
    <w:rsid w:val="0039271A"/>
    <w:pPr>
      <w:keepNext/>
      <w:suppressAutoHyphens/>
      <w:spacing w:before="240" w:after="120" w:line="240" w:lineRule="auto"/>
      <w:ind w:firstLine="567"/>
    </w:pPr>
    <w:rPr>
      <w:rFonts w:ascii="Arial" w:eastAsia="Microsoft YaHei" w:hAnsi="Arial" w:cs="Mangal"/>
      <w:sz w:val="24"/>
      <w:szCs w:val="28"/>
      <w:lang w:eastAsia="ar-SA"/>
    </w:rPr>
  </w:style>
  <w:style w:type="paragraph" w:customStyle="1" w:styleId="1b">
    <w:name w:val="Название1"/>
    <w:basedOn w:val="a2"/>
    <w:rsid w:val="0039271A"/>
    <w:pPr>
      <w:suppressLineNumbers/>
      <w:suppressAutoHyphens/>
      <w:spacing w:before="120" w:after="120" w:line="240" w:lineRule="auto"/>
      <w:ind w:firstLine="567"/>
    </w:pPr>
    <w:rPr>
      <w:rFonts w:ascii="Times New Roman" w:eastAsiaTheme="minorHAnsi" w:hAnsi="Times New Roman" w:cs="Mangal"/>
      <w:i/>
      <w:iCs/>
      <w:sz w:val="24"/>
      <w:szCs w:val="24"/>
      <w:lang w:eastAsia="ar-SA"/>
    </w:rPr>
  </w:style>
  <w:style w:type="paragraph" w:customStyle="1" w:styleId="1c">
    <w:name w:val="Указатель1"/>
    <w:basedOn w:val="a2"/>
    <w:rsid w:val="0039271A"/>
    <w:pPr>
      <w:suppressLineNumbers/>
      <w:suppressAutoHyphens/>
      <w:spacing w:after="0" w:line="240" w:lineRule="auto"/>
      <w:ind w:firstLine="567"/>
    </w:pPr>
    <w:rPr>
      <w:rFonts w:ascii="Times New Roman" w:eastAsiaTheme="minorHAnsi" w:hAnsi="Times New Roman" w:cs="Mangal"/>
      <w:sz w:val="24"/>
      <w:szCs w:val="24"/>
      <w:lang w:eastAsia="ar-SA"/>
    </w:rPr>
  </w:style>
  <w:style w:type="paragraph" w:customStyle="1" w:styleId="1d">
    <w:name w:val="Заголовок №1"/>
    <w:basedOn w:val="Standard"/>
    <w:rsid w:val="0039271A"/>
    <w:pPr>
      <w:widowControl w:val="0"/>
      <w:shd w:val="clear" w:color="auto" w:fill="FFFFFF"/>
      <w:tabs>
        <w:tab w:val="num" w:pos="0"/>
      </w:tabs>
      <w:autoSpaceDN/>
      <w:spacing w:before="3720" w:after="240" w:line="240" w:lineRule="atLeast"/>
      <w:ind w:firstLine="709"/>
      <w:jc w:val="center"/>
      <w:textAlignment w:val="auto"/>
    </w:pPr>
    <w:rPr>
      <w:rFonts w:ascii="Times New Roman" w:eastAsia="Calibri" w:hAnsi="Times New Roman" w:cs="Times New Roman"/>
      <w:color w:val="00000A"/>
      <w:kern w:val="2"/>
      <w:sz w:val="51"/>
      <w:szCs w:val="51"/>
      <w:lang w:val="en-US" w:eastAsia="ar-SA"/>
    </w:rPr>
  </w:style>
  <w:style w:type="paragraph" w:customStyle="1" w:styleId="220">
    <w:name w:val="Заголовок №2 (2)"/>
    <w:basedOn w:val="Standard"/>
    <w:rsid w:val="0039271A"/>
    <w:pPr>
      <w:widowControl w:val="0"/>
      <w:shd w:val="clear" w:color="auto" w:fill="FFFFFF"/>
      <w:tabs>
        <w:tab w:val="num" w:pos="0"/>
      </w:tabs>
      <w:autoSpaceDN/>
      <w:spacing w:after="420" w:line="240" w:lineRule="atLeast"/>
      <w:ind w:firstLine="709"/>
      <w:textAlignment w:val="auto"/>
    </w:pPr>
    <w:rPr>
      <w:rFonts w:ascii="Times New Roman" w:eastAsia="Calibri" w:hAnsi="Times New Roman" w:cs="Times New Roman"/>
      <w:color w:val="00000A"/>
      <w:kern w:val="2"/>
      <w:sz w:val="27"/>
      <w:szCs w:val="27"/>
      <w:lang w:val="en-US" w:eastAsia="ar-SA"/>
    </w:rPr>
  </w:style>
  <w:style w:type="paragraph" w:customStyle="1" w:styleId="311">
    <w:name w:val="Заголовок №31"/>
    <w:basedOn w:val="Standard"/>
    <w:rsid w:val="0039271A"/>
    <w:pPr>
      <w:widowControl w:val="0"/>
      <w:shd w:val="clear" w:color="auto" w:fill="FFFFFF"/>
      <w:tabs>
        <w:tab w:val="num" w:pos="0"/>
      </w:tabs>
      <w:autoSpaceDN/>
      <w:spacing w:after="180" w:line="240" w:lineRule="atLeast"/>
      <w:ind w:firstLine="709"/>
      <w:textAlignment w:val="auto"/>
    </w:pPr>
    <w:rPr>
      <w:rFonts w:ascii="Times New Roman" w:eastAsia="Calibri" w:hAnsi="Times New Roman" w:cs="Times New Roman"/>
      <w:color w:val="00000A"/>
      <w:kern w:val="2"/>
      <w:sz w:val="21"/>
      <w:szCs w:val="21"/>
      <w:lang w:val="en-US" w:eastAsia="ar-SA"/>
    </w:rPr>
  </w:style>
  <w:style w:type="paragraph" w:customStyle="1" w:styleId="afff1">
    <w:name w:val="Содержимое таблицы"/>
    <w:basedOn w:val="a2"/>
    <w:rsid w:val="0039271A"/>
    <w:pPr>
      <w:suppressLineNumbers/>
      <w:suppressAutoHyphens/>
      <w:spacing w:after="0" w:line="240" w:lineRule="auto"/>
      <w:ind w:firstLine="567"/>
    </w:pPr>
    <w:rPr>
      <w:rFonts w:ascii="Times New Roman" w:eastAsiaTheme="minorHAnsi" w:hAnsi="Times New Roman" w:cs="Times New Roman"/>
      <w:sz w:val="24"/>
      <w:szCs w:val="24"/>
      <w:lang w:eastAsia="ar-SA"/>
    </w:rPr>
  </w:style>
  <w:style w:type="paragraph" w:customStyle="1" w:styleId="afff2">
    <w:name w:val="Заголовок таблицы"/>
    <w:basedOn w:val="afff1"/>
    <w:rsid w:val="0039271A"/>
    <w:pPr>
      <w:jc w:val="center"/>
    </w:pPr>
    <w:rPr>
      <w:b/>
      <w:bCs/>
    </w:rPr>
  </w:style>
  <w:style w:type="paragraph" w:customStyle="1" w:styleId="1e">
    <w:name w:val="Текст сноски1"/>
    <w:basedOn w:val="a2"/>
    <w:rsid w:val="0039271A"/>
    <w:pPr>
      <w:suppressAutoHyphens/>
      <w:spacing w:after="0" w:line="240" w:lineRule="auto"/>
      <w:ind w:firstLine="567"/>
    </w:pPr>
    <w:rPr>
      <w:rFonts w:ascii="Times New Roman" w:eastAsiaTheme="minorHAnsi" w:hAnsi="Times New Roman" w:cs="Times New Roman"/>
      <w:color w:val="00000A"/>
      <w:sz w:val="20"/>
      <w:szCs w:val="20"/>
      <w:lang w:val="en-US" w:eastAsia="ar-SA"/>
    </w:rPr>
  </w:style>
  <w:style w:type="paragraph" w:customStyle="1" w:styleId="1f">
    <w:name w:val="Обычный1"/>
    <w:rsid w:val="0039271A"/>
    <w:pPr>
      <w:widowControl w:val="0"/>
      <w:suppressAutoHyphens/>
      <w:spacing w:after="0" w:line="240" w:lineRule="auto"/>
    </w:pPr>
    <w:rPr>
      <w:rFonts w:ascii="Times New Roman" w:eastAsia="SimSun" w:hAnsi="Times New Roman" w:cs="Mangal"/>
      <w:sz w:val="24"/>
      <w:szCs w:val="24"/>
      <w:lang w:eastAsia="hi-IN" w:bidi="hi-IN"/>
    </w:rPr>
  </w:style>
  <w:style w:type="paragraph" w:customStyle="1" w:styleId="Footnote">
    <w:name w:val="Footnote"/>
    <w:basedOn w:val="Standard"/>
    <w:rsid w:val="0039271A"/>
    <w:pPr>
      <w:widowControl w:val="0"/>
      <w:suppressLineNumbers/>
      <w:shd w:val="clear" w:color="auto" w:fill="FFFFFF"/>
      <w:spacing w:after="300" w:line="240" w:lineRule="atLeast"/>
      <w:ind w:left="283" w:hanging="283"/>
      <w:textAlignment w:val="auto"/>
    </w:pPr>
    <w:rPr>
      <w:rFonts w:ascii="Times New Roman" w:eastAsia="Calibri" w:hAnsi="Times New Roman" w:cs="Times New Roman"/>
      <w:color w:val="00000A"/>
      <w:sz w:val="21"/>
      <w:szCs w:val="21"/>
      <w:lang w:val="en-US"/>
    </w:rPr>
  </w:style>
  <w:style w:type="paragraph" w:customStyle="1" w:styleId="29">
    <w:name w:val="Основной текст (2)"/>
    <w:basedOn w:val="Standard"/>
    <w:uiPriority w:val="99"/>
    <w:rsid w:val="0039271A"/>
    <w:pPr>
      <w:widowControl w:val="0"/>
      <w:shd w:val="clear" w:color="auto" w:fill="FFFFFF"/>
      <w:spacing w:after="300" w:line="240" w:lineRule="atLeast"/>
      <w:textAlignment w:val="auto"/>
    </w:pPr>
    <w:rPr>
      <w:rFonts w:ascii="Times New Roman" w:eastAsia="Calibri" w:hAnsi="Times New Roman" w:cs="Times New Roman"/>
      <w:color w:val="00000A"/>
      <w:sz w:val="23"/>
      <w:szCs w:val="23"/>
      <w:lang w:val="en-US"/>
    </w:rPr>
  </w:style>
  <w:style w:type="character" w:customStyle="1" w:styleId="1f0">
    <w:name w:val="Заголовок таблицы1 Знак"/>
    <w:basedOn w:val="a3"/>
    <w:link w:val="1f1"/>
    <w:locked/>
    <w:rsid w:val="0039271A"/>
    <w:rPr>
      <w:b/>
      <w:sz w:val="24"/>
      <w:szCs w:val="24"/>
      <w:lang w:eastAsia="ar-SA"/>
    </w:rPr>
  </w:style>
  <w:style w:type="paragraph" w:customStyle="1" w:styleId="1f1">
    <w:name w:val="Заголовок таблицы1"/>
    <w:basedOn w:val="a2"/>
    <w:link w:val="1f0"/>
    <w:qFormat/>
    <w:rsid w:val="0039271A"/>
    <w:pPr>
      <w:suppressAutoHyphens/>
      <w:spacing w:after="0" w:line="240" w:lineRule="auto"/>
    </w:pPr>
    <w:rPr>
      <w:b/>
      <w:sz w:val="24"/>
      <w:szCs w:val="24"/>
      <w:lang w:eastAsia="ar-SA"/>
    </w:rPr>
  </w:style>
  <w:style w:type="character" w:customStyle="1" w:styleId="afff3">
    <w:name w:val="Тест таблицы Знак"/>
    <w:basedOn w:val="a3"/>
    <w:link w:val="afff4"/>
    <w:locked/>
    <w:rsid w:val="0039271A"/>
    <w:rPr>
      <w:sz w:val="24"/>
      <w:szCs w:val="24"/>
      <w:lang w:eastAsia="ar-SA"/>
    </w:rPr>
  </w:style>
  <w:style w:type="paragraph" w:customStyle="1" w:styleId="afff4">
    <w:name w:val="Тест таблицы"/>
    <w:basedOn w:val="a2"/>
    <w:link w:val="afff3"/>
    <w:qFormat/>
    <w:rsid w:val="0039271A"/>
    <w:pPr>
      <w:suppressAutoHyphens/>
      <w:spacing w:after="0" w:line="240" w:lineRule="auto"/>
    </w:pPr>
    <w:rPr>
      <w:sz w:val="24"/>
      <w:szCs w:val="24"/>
      <w:lang w:eastAsia="ar-SA"/>
    </w:rPr>
  </w:style>
  <w:style w:type="character" w:customStyle="1" w:styleId="afff5">
    <w:name w:val="Название таблицы Знак"/>
    <w:basedOn w:val="affc"/>
    <w:link w:val="afff6"/>
    <w:locked/>
    <w:rsid w:val="0039271A"/>
    <w:rPr>
      <w:rFonts w:ascii="Calibri" w:eastAsiaTheme="minorHAnsi" w:hAnsi="Calibri" w:cs="Calibri"/>
      <w:i w:val="0"/>
      <w:iCs/>
      <w:color w:val="1F497D" w:themeColor="text2"/>
      <w:sz w:val="24"/>
      <w:szCs w:val="24"/>
      <w:lang w:eastAsia="ar-SA"/>
    </w:rPr>
  </w:style>
  <w:style w:type="paragraph" w:customStyle="1" w:styleId="afff6">
    <w:name w:val="Название таблицы"/>
    <w:basedOn w:val="affd"/>
    <w:link w:val="afff5"/>
    <w:qFormat/>
    <w:rsid w:val="0039271A"/>
    <w:pPr>
      <w:keepNext/>
      <w:jc w:val="right"/>
    </w:pPr>
    <w:rPr>
      <w:i w:val="0"/>
      <w:sz w:val="24"/>
      <w:szCs w:val="24"/>
    </w:rPr>
  </w:style>
  <w:style w:type="character" w:customStyle="1" w:styleId="afff7">
    <w:name w:val="Абзац текста Знак"/>
    <w:basedOn w:val="a3"/>
    <w:link w:val="afff8"/>
    <w:locked/>
    <w:rsid w:val="0039271A"/>
    <w:rPr>
      <w:sz w:val="24"/>
      <w:szCs w:val="28"/>
      <w:lang w:eastAsia="ar-SA"/>
    </w:rPr>
  </w:style>
  <w:style w:type="paragraph" w:customStyle="1" w:styleId="afff8">
    <w:name w:val="Абзац текста"/>
    <w:basedOn w:val="a2"/>
    <w:link w:val="afff7"/>
    <w:qFormat/>
    <w:rsid w:val="0039271A"/>
    <w:pPr>
      <w:suppressAutoHyphens/>
      <w:spacing w:after="100" w:line="240" w:lineRule="auto"/>
      <w:ind w:firstLine="567"/>
    </w:pPr>
    <w:rPr>
      <w:sz w:val="24"/>
      <w:szCs w:val="28"/>
      <w:lang w:eastAsia="ar-SA"/>
    </w:rPr>
  </w:style>
  <w:style w:type="character" w:styleId="afff9">
    <w:name w:val="endnote reference"/>
    <w:unhideWhenUsed/>
    <w:rsid w:val="0039271A"/>
    <w:rPr>
      <w:vertAlign w:val="superscript"/>
    </w:rPr>
  </w:style>
  <w:style w:type="character" w:styleId="afffa">
    <w:name w:val="Placeholder Text"/>
    <w:basedOn w:val="a3"/>
    <w:uiPriority w:val="99"/>
    <w:semiHidden/>
    <w:rsid w:val="0039271A"/>
    <w:rPr>
      <w:color w:val="808080"/>
    </w:rPr>
  </w:style>
  <w:style w:type="character" w:customStyle="1" w:styleId="WW8Num1z0">
    <w:name w:val="WW8Num1z0"/>
    <w:rsid w:val="0039271A"/>
  </w:style>
  <w:style w:type="character" w:customStyle="1" w:styleId="WW8Num1z1">
    <w:name w:val="WW8Num1z1"/>
    <w:qFormat/>
    <w:rsid w:val="0039271A"/>
    <w:rPr>
      <w:rFonts w:ascii="Times New Roman" w:hAnsi="Times New Roman" w:cs="Times New Roman" w:hint="default"/>
    </w:rPr>
  </w:style>
  <w:style w:type="character" w:customStyle="1" w:styleId="WW8Num1z2">
    <w:name w:val="WW8Num1z2"/>
    <w:rsid w:val="0039271A"/>
  </w:style>
  <w:style w:type="character" w:customStyle="1" w:styleId="WW8Num1z3">
    <w:name w:val="WW8Num1z3"/>
    <w:qFormat/>
    <w:rsid w:val="0039271A"/>
  </w:style>
  <w:style w:type="character" w:customStyle="1" w:styleId="WW8Num1z4">
    <w:name w:val="WW8Num1z4"/>
    <w:qFormat/>
    <w:rsid w:val="0039271A"/>
  </w:style>
  <w:style w:type="character" w:customStyle="1" w:styleId="WW8Num1z5">
    <w:name w:val="WW8Num1z5"/>
    <w:qFormat/>
    <w:rsid w:val="0039271A"/>
  </w:style>
  <w:style w:type="character" w:customStyle="1" w:styleId="WW8Num1z6">
    <w:name w:val="WW8Num1z6"/>
    <w:qFormat/>
    <w:rsid w:val="0039271A"/>
  </w:style>
  <w:style w:type="character" w:customStyle="1" w:styleId="WW8Num1z7">
    <w:name w:val="WW8Num1z7"/>
    <w:qFormat/>
    <w:rsid w:val="0039271A"/>
  </w:style>
  <w:style w:type="character" w:customStyle="1" w:styleId="WW8Num1z8">
    <w:name w:val="WW8Num1z8"/>
    <w:qFormat/>
    <w:rsid w:val="0039271A"/>
  </w:style>
  <w:style w:type="character" w:customStyle="1" w:styleId="WW8Num2z0">
    <w:name w:val="WW8Num2z0"/>
    <w:qFormat/>
    <w:rsid w:val="0039271A"/>
  </w:style>
  <w:style w:type="character" w:customStyle="1" w:styleId="WW8Num2z1">
    <w:name w:val="WW8Num2z1"/>
    <w:qFormat/>
    <w:rsid w:val="0039271A"/>
    <w:rPr>
      <w:rFonts w:ascii="Times New Roman" w:hAnsi="Times New Roman" w:cs="Times New Roman" w:hint="default"/>
    </w:rPr>
  </w:style>
  <w:style w:type="character" w:customStyle="1" w:styleId="WW8Num2z4">
    <w:name w:val="WW8Num2z4"/>
    <w:qFormat/>
    <w:rsid w:val="0039271A"/>
  </w:style>
  <w:style w:type="character" w:customStyle="1" w:styleId="WW8Num2z5">
    <w:name w:val="WW8Num2z5"/>
    <w:rsid w:val="0039271A"/>
  </w:style>
  <w:style w:type="character" w:customStyle="1" w:styleId="WW8Num2z6">
    <w:name w:val="WW8Num2z6"/>
    <w:rsid w:val="0039271A"/>
  </w:style>
  <w:style w:type="character" w:customStyle="1" w:styleId="WW8Num2z7">
    <w:name w:val="WW8Num2z7"/>
    <w:qFormat/>
    <w:rsid w:val="0039271A"/>
  </w:style>
  <w:style w:type="character" w:customStyle="1" w:styleId="WW8Num2z8">
    <w:name w:val="WW8Num2z8"/>
    <w:qFormat/>
    <w:rsid w:val="0039271A"/>
  </w:style>
  <w:style w:type="character" w:customStyle="1" w:styleId="WW8Num3z0">
    <w:name w:val="WW8Num3z0"/>
    <w:qFormat/>
    <w:rsid w:val="0039271A"/>
  </w:style>
  <w:style w:type="character" w:customStyle="1" w:styleId="WW8Num3z1">
    <w:name w:val="WW8Num3z1"/>
    <w:qFormat/>
    <w:rsid w:val="0039271A"/>
  </w:style>
  <w:style w:type="character" w:customStyle="1" w:styleId="WW8Num3z2">
    <w:name w:val="WW8Num3z2"/>
    <w:qFormat/>
    <w:rsid w:val="0039271A"/>
  </w:style>
  <w:style w:type="character" w:customStyle="1" w:styleId="WW8Num3z3">
    <w:name w:val="WW8Num3z3"/>
    <w:qFormat/>
    <w:rsid w:val="0039271A"/>
  </w:style>
  <w:style w:type="character" w:customStyle="1" w:styleId="WW8Num3z4">
    <w:name w:val="WW8Num3z4"/>
    <w:qFormat/>
    <w:rsid w:val="0039271A"/>
  </w:style>
  <w:style w:type="character" w:customStyle="1" w:styleId="WW8Num3z5">
    <w:name w:val="WW8Num3z5"/>
    <w:qFormat/>
    <w:rsid w:val="0039271A"/>
  </w:style>
  <w:style w:type="character" w:customStyle="1" w:styleId="WW8Num3z6">
    <w:name w:val="WW8Num3z6"/>
    <w:qFormat/>
    <w:rsid w:val="0039271A"/>
  </w:style>
  <w:style w:type="character" w:customStyle="1" w:styleId="WW8Num3z7">
    <w:name w:val="WW8Num3z7"/>
    <w:qFormat/>
    <w:rsid w:val="0039271A"/>
  </w:style>
  <w:style w:type="character" w:customStyle="1" w:styleId="WW8Num3z8">
    <w:name w:val="WW8Num3z8"/>
    <w:rsid w:val="0039271A"/>
  </w:style>
  <w:style w:type="character" w:customStyle="1" w:styleId="WW8Num4z0">
    <w:name w:val="WW8Num4z0"/>
    <w:qFormat/>
    <w:rsid w:val="0039271A"/>
  </w:style>
  <w:style w:type="character" w:customStyle="1" w:styleId="WW8Num4z1">
    <w:name w:val="WW8Num4z1"/>
    <w:qFormat/>
    <w:rsid w:val="0039271A"/>
  </w:style>
  <w:style w:type="character" w:customStyle="1" w:styleId="WW8Num4z2">
    <w:name w:val="WW8Num4z2"/>
    <w:qFormat/>
    <w:rsid w:val="0039271A"/>
    <w:rPr>
      <w:i/>
      <w:iCs/>
      <w:color w:val="000000"/>
      <w:sz w:val="28"/>
      <w:szCs w:val="28"/>
    </w:rPr>
  </w:style>
  <w:style w:type="character" w:customStyle="1" w:styleId="WW8Num4z3">
    <w:name w:val="WW8Num4z3"/>
    <w:qFormat/>
    <w:rsid w:val="0039271A"/>
  </w:style>
  <w:style w:type="character" w:customStyle="1" w:styleId="WW8Num4z4">
    <w:name w:val="WW8Num4z4"/>
    <w:qFormat/>
    <w:rsid w:val="0039271A"/>
  </w:style>
  <w:style w:type="character" w:customStyle="1" w:styleId="WW8Num4z5">
    <w:name w:val="WW8Num4z5"/>
    <w:qFormat/>
    <w:rsid w:val="0039271A"/>
  </w:style>
  <w:style w:type="character" w:customStyle="1" w:styleId="WW8Num4z6">
    <w:name w:val="WW8Num4z6"/>
    <w:qFormat/>
    <w:rsid w:val="0039271A"/>
  </w:style>
  <w:style w:type="character" w:customStyle="1" w:styleId="WW8Num4z7">
    <w:name w:val="WW8Num4z7"/>
    <w:qFormat/>
    <w:rsid w:val="0039271A"/>
  </w:style>
  <w:style w:type="character" w:customStyle="1" w:styleId="WW8Num4z8">
    <w:name w:val="WW8Num4z8"/>
    <w:rsid w:val="0039271A"/>
  </w:style>
  <w:style w:type="character" w:customStyle="1" w:styleId="1f2">
    <w:name w:val="Основной шрифт абзаца1"/>
    <w:rsid w:val="0039271A"/>
  </w:style>
  <w:style w:type="character" w:customStyle="1" w:styleId="afffb">
    <w:name w:val="Символы концевой сноски"/>
    <w:rsid w:val="0039271A"/>
    <w:rPr>
      <w:vertAlign w:val="superscript"/>
    </w:rPr>
  </w:style>
  <w:style w:type="character" w:customStyle="1" w:styleId="WW-">
    <w:name w:val="WW-Символы концевой сноски"/>
    <w:rsid w:val="0039271A"/>
  </w:style>
  <w:style w:type="character" w:customStyle="1" w:styleId="1f3">
    <w:name w:val="Знак сноски1"/>
    <w:rsid w:val="0039271A"/>
    <w:rPr>
      <w:rFonts w:ascii="Times New Roman" w:hAnsi="Times New Roman" w:cs="Times New Roman" w:hint="default"/>
      <w:position w:val="11"/>
      <w:sz w:val="16"/>
    </w:rPr>
  </w:style>
  <w:style w:type="character" w:customStyle="1" w:styleId="afffc">
    <w:name w:val="Символ нумерации"/>
    <w:rsid w:val="0039271A"/>
  </w:style>
  <w:style w:type="character" w:customStyle="1" w:styleId="1f4">
    <w:name w:val="Верхний колонтитул Знак1"/>
    <w:basedOn w:val="a3"/>
    <w:uiPriority w:val="99"/>
    <w:locked/>
    <w:rsid w:val="0039271A"/>
    <w:rPr>
      <w:rFonts w:ascii="Times New Roman" w:eastAsiaTheme="minorHAnsi" w:hAnsi="Times New Roman" w:cs="Times New Roman"/>
      <w:sz w:val="24"/>
      <w:szCs w:val="24"/>
      <w:lang w:eastAsia="ar-SA"/>
    </w:rPr>
  </w:style>
  <w:style w:type="character" w:customStyle="1" w:styleId="1f5">
    <w:name w:val="Нижний колонтитул Знак1"/>
    <w:basedOn w:val="a3"/>
    <w:uiPriority w:val="99"/>
    <w:locked/>
    <w:rsid w:val="0039271A"/>
    <w:rPr>
      <w:rFonts w:ascii="Times New Roman" w:eastAsiaTheme="minorHAnsi" w:hAnsi="Times New Roman" w:cs="Times New Roman"/>
      <w:sz w:val="24"/>
      <w:szCs w:val="24"/>
      <w:lang w:eastAsia="ar-SA"/>
    </w:rPr>
  </w:style>
  <w:style w:type="character" w:customStyle="1" w:styleId="FontStyle15">
    <w:name w:val="Font Style15"/>
    <w:uiPriority w:val="99"/>
    <w:rsid w:val="00F60EB3"/>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8469">
      <w:bodyDiv w:val="1"/>
      <w:marLeft w:val="0"/>
      <w:marRight w:val="0"/>
      <w:marTop w:val="0"/>
      <w:marBottom w:val="0"/>
      <w:divBdr>
        <w:top w:val="none" w:sz="0" w:space="0" w:color="auto"/>
        <w:left w:val="none" w:sz="0" w:space="0" w:color="auto"/>
        <w:bottom w:val="none" w:sz="0" w:space="0" w:color="auto"/>
        <w:right w:val="none" w:sz="0" w:space="0" w:color="auto"/>
      </w:divBdr>
      <w:divsChild>
        <w:div w:id="1702970172">
          <w:marLeft w:val="0"/>
          <w:marRight w:val="0"/>
          <w:marTop w:val="0"/>
          <w:marBottom w:val="0"/>
          <w:divBdr>
            <w:top w:val="none" w:sz="0" w:space="0" w:color="auto"/>
            <w:left w:val="none" w:sz="0" w:space="0" w:color="auto"/>
            <w:bottom w:val="none" w:sz="0" w:space="0" w:color="auto"/>
            <w:right w:val="none" w:sz="0" w:space="0" w:color="auto"/>
          </w:divBdr>
          <w:divsChild>
            <w:div w:id="1226143812">
              <w:marLeft w:val="0"/>
              <w:marRight w:val="0"/>
              <w:marTop w:val="0"/>
              <w:marBottom w:val="0"/>
              <w:divBdr>
                <w:top w:val="none" w:sz="0" w:space="0" w:color="auto"/>
                <w:left w:val="none" w:sz="0" w:space="0" w:color="auto"/>
                <w:bottom w:val="none" w:sz="0" w:space="0" w:color="auto"/>
                <w:right w:val="none" w:sz="0" w:space="0" w:color="auto"/>
              </w:divBdr>
              <w:divsChild>
                <w:div w:id="1703701256">
                  <w:marLeft w:val="0"/>
                  <w:marRight w:val="0"/>
                  <w:marTop w:val="0"/>
                  <w:marBottom w:val="0"/>
                  <w:divBdr>
                    <w:top w:val="none" w:sz="0" w:space="0" w:color="auto"/>
                    <w:left w:val="none" w:sz="0" w:space="0" w:color="auto"/>
                    <w:bottom w:val="none" w:sz="0" w:space="0" w:color="auto"/>
                    <w:right w:val="none" w:sz="0" w:space="0" w:color="auto"/>
                  </w:divBdr>
                  <w:divsChild>
                    <w:div w:id="600257168">
                      <w:marLeft w:val="0"/>
                      <w:marRight w:val="0"/>
                      <w:marTop w:val="0"/>
                      <w:marBottom w:val="0"/>
                      <w:divBdr>
                        <w:top w:val="none" w:sz="0" w:space="0" w:color="auto"/>
                        <w:left w:val="none" w:sz="0" w:space="0" w:color="auto"/>
                        <w:bottom w:val="none" w:sz="0" w:space="0" w:color="auto"/>
                        <w:right w:val="none" w:sz="0" w:space="0" w:color="auto"/>
                      </w:divBdr>
                      <w:divsChild>
                        <w:div w:id="246964272">
                          <w:marLeft w:val="0"/>
                          <w:marRight w:val="0"/>
                          <w:marTop w:val="0"/>
                          <w:marBottom w:val="0"/>
                          <w:divBdr>
                            <w:top w:val="none" w:sz="0" w:space="0" w:color="auto"/>
                            <w:left w:val="none" w:sz="0" w:space="0" w:color="auto"/>
                            <w:bottom w:val="none" w:sz="0" w:space="0" w:color="auto"/>
                            <w:right w:val="none" w:sz="0" w:space="0" w:color="auto"/>
                          </w:divBdr>
                          <w:divsChild>
                            <w:div w:id="245040152">
                              <w:marLeft w:val="0"/>
                              <w:marRight w:val="0"/>
                              <w:marTop w:val="0"/>
                              <w:marBottom w:val="0"/>
                              <w:divBdr>
                                <w:top w:val="none" w:sz="0" w:space="0" w:color="auto"/>
                                <w:left w:val="none" w:sz="0" w:space="0" w:color="auto"/>
                                <w:bottom w:val="none" w:sz="0" w:space="0" w:color="auto"/>
                                <w:right w:val="none" w:sz="0" w:space="0" w:color="auto"/>
                              </w:divBdr>
                              <w:divsChild>
                                <w:div w:id="160781879">
                                  <w:marLeft w:val="0"/>
                                  <w:marRight w:val="0"/>
                                  <w:marTop w:val="0"/>
                                  <w:marBottom w:val="0"/>
                                  <w:divBdr>
                                    <w:top w:val="none" w:sz="0" w:space="0" w:color="auto"/>
                                    <w:left w:val="none" w:sz="0" w:space="0" w:color="auto"/>
                                    <w:bottom w:val="none" w:sz="0" w:space="0" w:color="auto"/>
                                    <w:right w:val="none" w:sz="0" w:space="0" w:color="auto"/>
                                  </w:divBdr>
                                  <w:divsChild>
                                    <w:div w:id="1362897933">
                                      <w:marLeft w:val="0"/>
                                      <w:marRight w:val="0"/>
                                      <w:marTop w:val="0"/>
                                      <w:marBottom w:val="0"/>
                                      <w:divBdr>
                                        <w:top w:val="none" w:sz="0" w:space="0" w:color="auto"/>
                                        <w:left w:val="none" w:sz="0" w:space="0" w:color="auto"/>
                                        <w:bottom w:val="none" w:sz="0" w:space="0" w:color="auto"/>
                                        <w:right w:val="none" w:sz="0" w:space="0" w:color="auto"/>
                                      </w:divBdr>
                                      <w:divsChild>
                                        <w:div w:id="85271030">
                                          <w:marLeft w:val="0"/>
                                          <w:marRight w:val="0"/>
                                          <w:marTop w:val="0"/>
                                          <w:marBottom w:val="0"/>
                                          <w:divBdr>
                                            <w:top w:val="none" w:sz="0" w:space="0" w:color="auto"/>
                                            <w:left w:val="none" w:sz="0" w:space="0" w:color="auto"/>
                                            <w:bottom w:val="none" w:sz="0" w:space="0" w:color="auto"/>
                                            <w:right w:val="none" w:sz="0" w:space="0" w:color="auto"/>
                                          </w:divBdr>
                                        </w:div>
                                        <w:div w:id="326901120">
                                          <w:marLeft w:val="0"/>
                                          <w:marRight w:val="0"/>
                                          <w:marTop w:val="0"/>
                                          <w:marBottom w:val="0"/>
                                          <w:divBdr>
                                            <w:top w:val="none" w:sz="0" w:space="0" w:color="auto"/>
                                            <w:left w:val="none" w:sz="0" w:space="0" w:color="auto"/>
                                            <w:bottom w:val="none" w:sz="0" w:space="0" w:color="auto"/>
                                            <w:right w:val="none" w:sz="0" w:space="0" w:color="auto"/>
                                          </w:divBdr>
                                        </w:div>
                                        <w:div w:id="396900485">
                                          <w:marLeft w:val="0"/>
                                          <w:marRight w:val="0"/>
                                          <w:marTop w:val="0"/>
                                          <w:marBottom w:val="0"/>
                                          <w:divBdr>
                                            <w:top w:val="none" w:sz="0" w:space="0" w:color="auto"/>
                                            <w:left w:val="none" w:sz="0" w:space="0" w:color="auto"/>
                                            <w:bottom w:val="none" w:sz="0" w:space="0" w:color="auto"/>
                                            <w:right w:val="none" w:sz="0" w:space="0" w:color="auto"/>
                                          </w:divBdr>
                                        </w:div>
                                        <w:div w:id="531501439">
                                          <w:marLeft w:val="0"/>
                                          <w:marRight w:val="0"/>
                                          <w:marTop w:val="0"/>
                                          <w:marBottom w:val="0"/>
                                          <w:divBdr>
                                            <w:top w:val="none" w:sz="0" w:space="0" w:color="auto"/>
                                            <w:left w:val="none" w:sz="0" w:space="0" w:color="auto"/>
                                            <w:bottom w:val="none" w:sz="0" w:space="0" w:color="auto"/>
                                            <w:right w:val="none" w:sz="0" w:space="0" w:color="auto"/>
                                          </w:divBdr>
                                        </w:div>
                                        <w:div w:id="638149500">
                                          <w:marLeft w:val="0"/>
                                          <w:marRight w:val="0"/>
                                          <w:marTop w:val="0"/>
                                          <w:marBottom w:val="0"/>
                                          <w:divBdr>
                                            <w:top w:val="none" w:sz="0" w:space="0" w:color="auto"/>
                                            <w:left w:val="none" w:sz="0" w:space="0" w:color="auto"/>
                                            <w:bottom w:val="none" w:sz="0" w:space="0" w:color="auto"/>
                                            <w:right w:val="none" w:sz="0" w:space="0" w:color="auto"/>
                                          </w:divBdr>
                                        </w:div>
                                        <w:div w:id="766460025">
                                          <w:marLeft w:val="0"/>
                                          <w:marRight w:val="0"/>
                                          <w:marTop w:val="0"/>
                                          <w:marBottom w:val="0"/>
                                          <w:divBdr>
                                            <w:top w:val="none" w:sz="0" w:space="0" w:color="auto"/>
                                            <w:left w:val="none" w:sz="0" w:space="0" w:color="auto"/>
                                            <w:bottom w:val="none" w:sz="0" w:space="0" w:color="auto"/>
                                            <w:right w:val="none" w:sz="0" w:space="0" w:color="auto"/>
                                          </w:divBdr>
                                        </w:div>
                                        <w:div w:id="1062219334">
                                          <w:marLeft w:val="0"/>
                                          <w:marRight w:val="0"/>
                                          <w:marTop w:val="0"/>
                                          <w:marBottom w:val="0"/>
                                          <w:divBdr>
                                            <w:top w:val="none" w:sz="0" w:space="0" w:color="auto"/>
                                            <w:left w:val="none" w:sz="0" w:space="0" w:color="auto"/>
                                            <w:bottom w:val="none" w:sz="0" w:space="0" w:color="auto"/>
                                            <w:right w:val="none" w:sz="0" w:space="0" w:color="auto"/>
                                          </w:divBdr>
                                        </w:div>
                                        <w:div w:id="1066293935">
                                          <w:marLeft w:val="0"/>
                                          <w:marRight w:val="0"/>
                                          <w:marTop w:val="0"/>
                                          <w:marBottom w:val="0"/>
                                          <w:divBdr>
                                            <w:top w:val="none" w:sz="0" w:space="0" w:color="auto"/>
                                            <w:left w:val="none" w:sz="0" w:space="0" w:color="auto"/>
                                            <w:bottom w:val="none" w:sz="0" w:space="0" w:color="auto"/>
                                            <w:right w:val="none" w:sz="0" w:space="0" w:color="auto"/>
                                          </w:divBdr>
                                        </w:div>
                                        <w:div w:id="1358501002">
                                          <w:marLeft w:val="0"/>
                                          <w:marRight w:val="0"/>
                                          <w:marTop w:val="0"/>
                                          <w:marBottom w:val="0"/>
                                          <w:divBdr>
                                            <w:top w:val="none" w:sz="0" w:space="0" w:color="auto"/>
                                            <w:left w:val="none" w:sz="0" w:space="0" w:color="auto"/>
                                            <w:bottom w:val="none" w:sz="0" w:space="0" w:color="auto"/>
                                            <w:right w:val="none" w:sz="0" w:space="0" w:color="auto"/>
                                          </w:divBdr>
                                        </w:div>
                                        <w:div w:id="1510481628">
                                          <w:marLeft w:val="0"/>
                                          <w:marRight w:val="0"/>
                                          <w:marTop w:val="0"/>
                                          <w:marBottom w:val="0"/>
                                          <w:divBdr>
                                            <w:top w:val="none" w:sz="0" w:space="0" w:color="auto"/>
                                            <w:left w:val="none" w:sz="0" w:space="0" w:color="auto"/>
                                            <w:bottom w:val="none" w:sz="0" w:space="0" w:color="auto"/>
                                            <w:right w:val="none" w:sz="0" w:space="0" w:color="auto"/>
                                          </w:divBdr>
                                        </w:div>
                                        <w:div w:id="1512717813">
                                          <w:marLeft w:val="0"/>
                                          <w:marRight w:val="0"/>
                                          <w:marTop w:val="0"/>
                                          <w:marBottom w:val="0"/>
                                          <w:divBdr>
                                            <w:top w:val="none" w:sz="0" w:space="0" w:color="auto"/>
                                            <w:left w:val="none" w:sz="0" w:space="0" w:color="auto"/>
                                            <w:bottom w:val="none" w:sz="0" w:space="0" w:color="auto"/>
                                            <w:right w:val="none" w:sz="0" w:space="0" w:color="auto"/>
                                          </w:divBdr>
                                        </w:div>
                                        <w:div w:id="1548179389">
                                          <w:marLeft w:val="0"/>
                                          <w:marRight w:val="0"/>
                                          <w:marTop w:val="0"/>
                                          <w:marBottom w:val="0"/>
                                          <w:divBdr>
                                            <w:top w:val="none" w:sz="0" w:space="0" w:color="auto"/>
                                            <w:left w:val="none" w:sz="0" w:space="0" w:color="auto"/>
                                            <w:bottom w:val="none" w:sz="0" w:space="0" w:color="auto"/>
                                            <w:right w:val="none" w:sz="0" w:space="0" w:color="auto"/>
                                          </w:divBdr>
                                        </w:div>
                                        <w:div w:id="1704742585">
                                          <w:marLeft w:val="0"/>
                                          <w:marRight w:val="0"/>
                                          <w:marTop w:val="0"/>
                                          <w:marBottom w:val="0"/>
                                          <w:divBdr>
                                            <w:top w:val="none" w:sz="0" w:space="0" w:color="auto"/>
                                            <w:left w:val="none" w:sz="0" w:space="0" w:color="auto"/>
                                            <w:bottom w:val="none" w:sz="0" w:space="0" w:color="auto"/>
                                            <w:right w:val="none" w:sz="0" w:space="0" w:color="auto"/>
                                          </w:divBdr>
                                        </w:div>
                                        <w:div w:id="1927810312">
                                          <w:marLeft w:val="0"/>
                                          <w:marRight w:val="0"/>
                                          <w:marTop w:val="0"/>
                                          <w:marBottom w:val="0"/>
                                          <w:divBdr>
                                            <w:top w:val="none" w:sz="0" w:space="0" w:color="auto"/>
                                            <w:left w:val="none" w:sz="0" w:space="0" w:color="auto"/>
                                            <w:bottom w:val="none" w:sz="0" w:space="0" w:color="auto"/>
                                            <w:right w:val="none" w:sz="0" w:space="0" w:color="auto"/>
                                          </w:divBdr>
                                        </w:div>
                                        <w:div w:id="1959871446">
                                          <w:marLeft w:val="0"/>
                                          <w:marRight w:val="0"/>
                                          <w:marTop w:val="0"/>
                                          <w:marBottom w:val="0"/>
                                          <w:divBdr>
                                            <w:top w:val="none" w:sz="0" w:space="0" w:color="auto"/>
                                            <w:left w:val="none" w:sz="0" w:space="0" w:color="auto"/>
                                            <w:bottom w:val="none" w:sz="0" w:space="0" w:color="auto"/>
                                            <w:right w:val="none" w:sz="0" w:space="0" w:color="auto"/>
                                          </w:divBdr>
                                        </w:div>
                                        <w:div w:id="2019886166">
                                          <w:marLeft w:val="0"/>
                                          <w:marRight w:val="0"/>
                                          <w:marTop w:val="0"/>
                                          <w:marBottom w:val="0"/>
                                          <w:divBdr>
                                            <w:top w:val="none" w:sz="0" w:space="0" w:color="auto"/>
                                            <w:left w:val="none" w:sz="0" w:space="0" w:color="auto"/>
                                            <w:bottom w:val="none" w:sz="0" w:space="0" w:color="auto"/>
                                            <w:right w:val="none" w:sz="0" w:space="0" w:color="auto"/>
                                          </w:divBdr>
                                        </w:div>
                                        <w:div w:id="2071877644">
                                          <w:marLeft w:val="0"/>
                                          <w:marRight w:val="0"/>
                                          <w:marTop w:val="0"/>
                                          <w:marBottom w:val="0"/>
                                          <w:divBdr>
                                            <w:top w:val="none" w:sz="0" w:space="0" w:color="auto"/>
                                            <w:left w:val="none" w:sz="0" w:space="0" w:color="auto"/>
                                            <w:bottom w:val="none" w:sz="0" w:space="0" w:color="auto"/>
                                            <w:right w:val="none" w:sz="0" w:space="0" w:color="auto"/>
                                          </w:divBdr>
                                        </w:div>
                                        <w:div w:id="20974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5997">
      <w:bodyDiv w:val="1"/>
      <w:marLeft w:val="0"/>
      <w:marRight w:val="0"/>
      <w:marTop w:val="0"/>
      <w:marBottom w:val="0"/>
      <w:divBdr>
        <w:top w:val="none" w:sz="0" w:space="0" w:color="auto"/>
        <w:left w:val="none" w:sz="0" w:space="0" w:color="auto"/>
        <w:bottom w:val="none" w:sz="0" w:space="0" w:color="auto"/>
        <w:right w:val="none" w:sz="0" w:space="0" w:color="auto"/>
      </w:divBdr>
    </w:div>
    <w:div w:id="47606215">
      <w:bodyDiv w:val="1"/>
      <w:marLeft w:val="0"/>
      <w:marRight w:val="0"/>
      <w:marTop w:val="0"/>
      <w:marBottom w:val="0"/>
      <w:divBdr>
        <w:top w:val="none" w:sz="0" w:space="0" w:color="auto"/>
        <w:left w:val="none" w:sz="0" w:space="0" w:color="auto"/>
        <w:bottom w:val="none" w:sz="0" w:space="0" w:color="auto"/>
        <w:right w:val="none" w:sz="0" w:space="0" w:color="auto"/>
      </w:divBdr>
      <w:divsChild>
        <w:div w:id="977535193">
          <w:marLeft w:val="0"/>
          <w:marRight w:val="0"/>
          <w:marTop w:val="0"/>
          <w:marBottom w:val="0"/>
          <w:divBdr>
            <w:top w:val="none" w:sz="0" w:space="0" w:color="auto"/>
            <w:left w:val="none" w:sz="0" w:space="0" w:color="auto"/>
            <w:bottom w:val="none" w:sz="0" w:space="0" w:color="auto"/>
            <w:right w:val="none" w:sz="0" w:space="0" w:color="auto"/>
          </w:divBdr>
          <w:divsChild>
            <w:div w:id="715935748">
              <w:marLeft w:val="0"/>
              <w:marRight w:val="0"/>
              <w:marTop w:val="0"/>
              <w:marBottom w:val="0"/>
              <w:divBdr>
                <w:top w:val="none" w:sz="0" w:space="0" w:color="auto"/>
                <w:left w:val="none" w:sz="0" w:space="0" w:color="auto"/>
                <w:bottom w:val="none" w:sz="0" w:space="0" w:color="auto"/>
                <w:right w:val="none" w:sz="0" w:space="0" w:color="auto"/>
              </w:divBdr>
              <w:divsChild>
                <w:div w:id="1427921037">
                  <w:marLeft w:val="0"/>
                  <w:marRight w:val="0"/>
                  <w:marTop w:val="0"/>
                  <w:marBottom w:val="0"/>
                  <w:divBdr>
                    <w:top w:val="none" w:sz="0" w:space="0" w:color="auto"/>
                    <w:left w:val="none" w:sz="0" w:space="0" w:color="auto"/>
                    <w:bottom w:val="none" w:sz="0" w:space="0" w:color="auto"/>
                    <w:right w:val="none" w:sz="0" w:space="0" w:color="auto"/>
                  </w:divBdr>
                  <w:divsChild>
                    <w:div w:id="1772778540">
                      <w:marLeft w:val="0"/>
                      <w:marRight w:val="0"/>
                      <w:marTop w:val="0"/>
                      <w:marBottom w:val="0"/>
                      <w:divBdr>
                        <w:top w:val="none" w:sz="0" w:space="0" w:color="auto"/>
                        <w:left w:val="none" w:sz="0" w:space="0" w:color="auto"/>
                        <w:bottom w:val="none" w:sz="0" w:space="0" w:color="auto"/>
                        <w:right w:val="none" w:sz="0" w:space="0" w:color="auto"/>
                      </w:divBdr>
                      <w:divsChild>
                        <w:div w:id="260065361">
                          <w:marLeft w:val="0"/>
                          <w:marRight w:val="0"/>
                          <w:marTop w:val="0"/>
                          <w:marBottom w:val="0"/>
                          <w:divBdr>
                            <w:top w:val="none" w:sz="0" w:space="0" w:color="auto"/>
                            <w:left w:val="none" w:sz="0" w:space="0" w:color="auto"/>
                            <w:bottom w:val="none" w:sz="0" w:space="0" w:color="auto"/>
                            <w:right w:val="none" w:sz="0" w:space="0" w:color="auto"/>
                          </w:divBdr>
                          <w:divsChild>
                            <w:div w:id="215439533">
                              <w:marLeft w:val="0"/>
                              <w:marRight w:val="0"/>
                              <w:marTop w:val="0"/>
                              <w:marBottom w:val="0"/>
                              <w:divBdr>
                                <w:top w:val="none" w:sz="0" w:space="0" w:color="auto"/>
                                <w:left w:val="none" w:sz="0" w:space="0" w:color="auto"/>
                                <w:bottom w:val="none" w:sz="0" w:space="0" w:color="auto"/>
                                <w:right w:val="none" w:sz="0" w:space="0" w:color="auto"/>
                              </w:divBdr>
                              <w:divsChild>
                                <w:div w:id="1786000074">
                                  <w:marLeft w:val="0"/>
                                  <w:marRight w:val="0"/>
                                  <w:marTop w:val="0"/>
                                  <w:marBottom w:val="0"/>
                                  <w:divBdr>
                                    <w:top w:val="none" w:sz="0" w:space="0" w:color="auto"/>
                                    <w:left w:val="none" w:sz="0" w:space="0" w:color="auto"/>
                                    <w:bottom w:val="none" w:sz="0" w:space="0" w:color="auto"/>
                                    <w:right w:val="none" w:sz="0" w:space="0" w:color="auto"/>
                                  </w:divBdr>
                                  <w:divsChild>
                                    <w:div w:id="1535381741">
                                      <w:marLeft w:val="0"/>
                                      <w:marRight w:val="0"/>
                                      <w:marTop w:val="0"/>
                                      <w:marBottom w:val="0"/>
                                      <w:divBdr>
                                        <w:top w:val="none" w:sz="0" w:space="0" w:color="auto"/>
                                        <w:left w:val="none" w:sz="0" w:space="0" w:color="auto"/>
                                        <w:bottom w:val="none" w:sz="0" w:space="0" w:color="auto"/>
                                        <w:right w:val="none" w:sz="0" w:space="0" w:color="auto"/>
                                      </w:divBdr>
                                      <w:divsChild>
                                        <w:div w:id="139733433">
                                          <w:marLeft w:val="0"/>
                                          <w:marRight w:val="0"/>
                                          <w:marTop w:val="0"/>
                                          <w:marBottom w:val="0"/>
                                          <w:divBdr>
                                            <w:top w:val="none" w:sz="0" w:space="0" w:color="auto"/>
                                            <w:left w:val="none" w:sz="0" w:space="0" w:color="auto"/>
                                            <w:bottom w:val="none" w:sz="0" w:space="0" w:color="auto"/>
                                            <w:right w:val="none" w:sz="0" w:space="0" w:color="auto"/>
                                          </w:divBdr>
                                        </w:div>
                                        <w:div w:id="498272533">
                                          <w:marLeft w:val="0"/>
                                          <w:marRight w:val="0"/>
                                          <w:marTop w:val="0"/>
                                          <w:marBottom w:val="0"/>
                                          <w:divBdr>
                                            <w:top w:val="none" w:sz="0" w:space="0" w:color="auto"/>
                                            <w:left w:val="none" w:sz="0" w:space="0" w:color="auto"/>
                                            <w:bottom w:val="none" w:sz="0" w:space="0" w:color="auto"/>
                                            <w:right w:val="none" w:sz="0" w:space="0" w:color="auto"/>
                                          </w:divBdr>
                                        </w:div>
                                        <w:div w:id="680162579">
                                          <w:marLeft w:val="0"/>
                                          <w:marRight w:val="0"/>
                                          <w:marTop w:val="0"/>
                                          <w:marBottom w:val="0"/>
                                          <w:divBdr>
                                            <w:top w:val="none" w:sz="0" w:space="0" w:color="auto"/>
                                            <w:left w:val="none" w:sz="0" w:space="0" w:color="auto"/>
                                            <w:bottom w:val="none" w:sz="0" w:space="0" w:color="auto"/>
                                            <w:right w:val="none" w:sz="0" w:space="0" w:color="auto"/>
                                          </w:divBdr>
                                        </w:div>
                                        <w:div w:id="716777963">
                                          <w:marLeft w:val="0"/>
                                          <w:marRight w:val="0"/>
                                          <w:marTop w:val="0"/>
                                          <w:marBottom w:val="0"/>
                                          <w:divBdr>
                                            <w:top w:val="none" w:sz="0" w:space="0" w:color="auto"/>
                                            <w:left w:val="none" w:sz="0" w:space="0" w:color="auto"/>
                                            <w:bottom w:val="none" w:sz="0" w:space="0" w:color="auto"/>
                                            <w:right w:val="none" w:sz="0" w:space="0" w:color="auto"/>
                                          </w:divBdr>
                                        </w:div>
                                        <w:div w:id="891235392">
                                          <w:marLeft w:val="0"/>
                                          <w:marRight w:val="0"/>
                                          <w:marTop w:val="0"/>
                                          <w:marBottom w:val="0"/>
                                          <w:divBdr>
                                            <w:top w:val="none" w:sz="0" w:space="0" w:color="auto"/>
                                            <w:left w:val="none" w:sz="0" w:space="0" w:color="auto"/>
                                            <w:bottom w:val="none" w:sz="0" w:space="0" w:color="auto"/>
                                            <w:right w:val="none" w:sz="0" w:space="0" w:color="auto"/>
                                          </w:divBdr>
                                        </w:div>
                                        <w:div w:id="1065032298">
                                          <w:marLeft w:val="0"/>
                                          <w:marRight w:val="0"/>
                                          <w:marTop w:val="0"/>
                                          <w:marBottom w:val="0"/>
                                          <w:divBdr>
                                            <w:top w:val="none" w:sz="0" w:space="0" w:color="auto"/>
                                            <w:left w:val="none" w:sz="0" w:space="0" w:color="auto"/>
                                            <w:bottom w:val="none" w:sz="0" w:space="0" w:color="auto"/>
                                            <w:right w:val="none" w:sz="0" w:space="0" w:color="auto"/>
                                          </w:divBdr>
                                        </w:div>
                                        <w:div w:id="1088966983">
                                          <w:marLeft w:val="0"/>
                                          <w:marRight w:val="0"/>
                                          <w:marTop w:val="0"/>
                                          <w:marBottom w:val="0"/>
                                          <w:divBdr>
                                            <w:top w:val="none" w:sz="0" w:space="0" w:color="auto"/>
                                            <w:left w:val="none" w:sz="0" w:space="0" w:color="auto"/>
                                            <w:bottom w:val="none" w:sz="0" w:space="0" w:color="auto"/>
                                            <w:right w:val="none" w:sz="0" w:space="0" w:color="auto"/>
                                          </w:divBdr>
                                        </w:div>
                                        <w:div w:id="1097019163">
                                          <w:marLeft w:val="0"/>
                                          <w:marRight w:val="0"/>
                                          <w:marTop w:val="0"/>
                                          <w:marBottom w:val="0"/>
                                          <w:divBdr>
                                            <w:top w:val="none" w:sz="0" w:space="0" w:color="auto"/>
                                            <w:left w:val="none" w:sz="0" w:space="0" w:color="auto"/>
                                            <w:bottom w:val="none" w:sz="0" w:space="0" w:color="auto"/>
                                            <w:right w:val="none" w:sz="0" w:space="0" w:color="auto"/>
                                          </w:divBdr>
                                        </w:div>
                                        <w:div w:id="1761759142">
                                          <w:marLeft w:val="0"/>
                                          <w:marRight w:val="0"/>
                                          <w:marTop w:val="0"/>
                                          <w:marBottom w:val="0"/>
                                          <w:divBdr>
                                            <w:top w:val="none" w:sz="0" w:space="0" w:color="auto"/>
                                            <w:left w:val="none" w:sz="0" w:space="0" w:color="auto"/>
                                            <w:bottom w:val="none" w:sz="0" w:space="0" w:color="auto"/>
                                            <w:right w:val="none" w:sz="0" w:space="0" w:color="auto"/>
                                          </w:divBdr>
                                        </w:div>
                                        <w:div w:id="180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76482">
      <w:bodyDiv w:val="1"/>
      <w:marLeft w:val="0"/>
      <w:marRight w:val="0"/>
      <w:marTop w:val="0"/>
      <w:marBottom w:val="0"/>
      <w:divBdr>
        <w:top w:val="none" w:sz="0" w:space="0" w:color="auto"/>
        <w:left w:val="none" w:sz="0" w:space="0" w:color="auto"/>
        <w:bottom w:val="none" w:sz="0" w:space="0" w:color="auto"/>
        <w:right w:val="none" w:sz="0" w:space="0" w:color="auto"/>
      </w:divBdr>
      <w:divsChild>
        <w:div w:id="2057581358">
          <w:marLeft w:val="0"/>
          <w:marRight w:val="0"/>
          <w:marTop w:val="0"/>
          <w:marBottom w:val="0"/>
          <w:divBdr>
            <w:top w:val="none" w:sz="0" w:space="0" w:color="auto"/>
            <w:left w:val="none" w:sz="0" w:space="0" w:color="auto"/>
            <w:bottom w:val="none" w:sz="0" w:space="0" w:color="auto"/>
            <w:right w:val="none" w:sz="0" w:space="0" w:color="auto"/>
          </w:divBdr>
          <w:divsChild>
            <w:div w:id="483742522">
              <w:marLeft w:val="0"/>
              <w:marRight w:val="0"/>
              <w:marTop w:val="0"/>
              <w:marBottom w:val="0"/>
              <w:divBdr>
                <w:top w:val="none" w:sz="0" w:space="0" w:color="auto"/>
                <w:left w:val="none" w:sz="0" w:space="0" w:color="auto"/>
                <w:bottom w:val="none" w:sz="0" w:space="0" w:color="auto"/>
                <w:right w:val="none" w:sz="0" w:space="0" w:color="auto"/>
              </w:divBdr>
              <w:divsChild>
                <w:div w:id="1752850963">
                  <w:marLeft w:val="0"/>
                  <w:marRight w:val="0"/>
                  <w:marTop w:val="0"/>
                  <w:marBottom w:val="0"/>
                  <w:divBdr>
                    <w:top w:val="none" w:sz="0" w:space="0" w:color="auto"/>
                    <w:left w:val="none" w:sz="0" w:space="0" w:color="auto"/>
                    <w:bottom w:val="none" w:sz="0" w:space="0" w:color="auto"/>
                    <w:right w:val="none" w:sz="0" w:space="0" w:color="auto"/>
                  </w:divBdr>
                  <w:divsChild>
                    <w:div w:id="1337347664">
                      <w:marLeft w:val="0"/>
                      <w:marRight w:val="0"/>
                      <w:marTop w:val="0"/>
                      <w:marBottom w:val="0"/>
                      <w:divBdr>
                        <w:top w:val="none" w:sz="0" w:space="0" w:color="auto"/>
                        <w:left w:val="none" w:sz="0" w:space="0" w:color="auto"/>
                        <w:bottom w:val="none" w:sz="0" w:space="0" w:color="auto"/>
                        <w:right w:val="none" w:sz="0" w:space="0" w:color="auto"/>
                      </w:divBdr>
                      <w:divsChild>
                        <w:div w:id="2123333243">
                          <w:marLeft w:val="0"/>
                          <w:marRight w:val="0"/>
                          <w:marTop w:val="0"/>
                          <w:marBottom w:val="0"/>
                          <w:divBdr>
                            <w:top w:val="none" w:sz="0" w:space="0" w:color="auto"/>
                            <w:left w:val="none" w:sz="0" w:space="0" w:color="auto"/>
                            <w:bottom w:val="none" w:sz="0" w:space="0" w:color="auto"/>
                            <w:right w:val="none" w:sz="0" w:space="0" w:color="auto"/>
                          </w:divBdr>
                          <w:divsChild>
                            <w:div w:id="1883856455">
                              <w:marLeft w:val="0"/>
                              <w:marRight w:val="0"/>
                              <w:marTop w:val="0"/>
                              <w:marBottom w:val="0"/>
                              <w:divBdr>
                                <w:top w:val="none" w:sz="0" w:space="0" w:color="auto"/>
                                <w:left w:val="none" w:sz="0" w:space="0" w:color="auto"/>
                                <w:bottom w:val="none" w:sz="0" w:space="0" w:color="auto"/>
                                <w:right w:val="none" w:sz="0" w:space="0" w:color="auto"/>
                              </w:divBdr>
                              <w:divsChild>
                                <w:div w:id="1485969813">
                                  <w:marLeft w:val="0"/>
                                  <w:marRight w:val="0"/>
                                  <w:marTop w:val="0"/>
                                  <w:marBottom w:val="0"/>
                                  <w:divBdr>
                                    <w:top w:val="none" w:sz="0" w:space="0" w:color="auto"/>
                                    <w:left w:val="none" w:sz="0" w:space="0" w:color="auto"/>
                                    <w:bottom w:val="none" w:sz="0" w:space="0" w:color="auto"/>
                                    <w:right w:val="none" w:sz="0" w:space="0" w:color="auto"/>
                                  </w:divBdr>
                                  <w:divsChild>
                                    <w:div w:id="1250312979">
                                      <w:marLeft w:val="0"/>
                                      <w:marRight w:val="0"/>
                                      <w:marTop w:val="0"/>
                                      <w:marBottom w:val="0"/>
                                      <w:divBdr>
                                        <w:top w:val="none" w:sz="0" w:space="0" w:color="auto"/>
                                        <w:left w:val="none" w:sz="0" w:space="0" w:color="auto"/>
                                        <w:bottom w:val="none" w:sz="0" w:space="0" w:color="auto"/>
                                        <w:right w:val="none" w:sz="0" w:space="0" w:color="auto"/>
                                      </w:divBdr>
                                      <w:divsChild>
                                        <w:div w:id="46954533">
                                          <w:marLeft w:val="0"/>
                                          <w:marRight w:val="0"/>
                                          <w:marTop w:val="0"/>
                                          <w:marBottom w:val="0"/>
                                          <w:divBdr>
                                            <w:top w:val="none" w:sz="0" w:space="0" w:color="auto"/>
                                            <w:left w:val="none" w:sz="0" w:space="0" w:color="auto"/>
                                            <w:bottom w:val="none" w:sz="0" w:space="0" w:color="auto"/>
                                            <w:right w:val="none" w:sz="0" w:space="0" w:color="auto"/>
                                          </w:divBdr>
                                        </w:div>
                                        <w:div w:id="126630205">
                                          <w:marLeft w:val="0"/>
                                          <w:marRight w:val="0"/>
                                          <w:marTop w:val="0"/>
                                          <w:marBottom w:val="0"/>
                                          <w:divBdr>
                                            <w:top w:val="none" w:sz="0" w:space="0" w:color="auto"/>
                                            <w:left w:val="none" w:sz="0" w:space="0" w:color="auto"/>
                                            <w:bottom w:val="none" w:sz="0" w:space="0" w:color="auto"/>
                                            <w:right w:val="none" w:sz="0" w:space="0" w:color="auto"/>
                                          </w:divBdr>
                                        </w:div>
                                        <w:div w:id="193883954">
                                          <w:marLeft w:val="0"/>
                                          <w:marRight w:val="0"/>
                                          <w:marTop w:val="0"/>
                                          <w:marBottom w:val="0"/>
                                          <w:divBdr>
                                            <w:top w:val="none" w:sz="0" w:space="0" w:color="auto"/>
                                            <w:left w:val="none" w:sz="0" w:space="0" w:color="auto"/>
                                            <w:bottom w:val="none" w:sz="0" w:space="0" w:color="auto"/>
                                            <w:right w:val="none" w:sz="0" w:space="0" w:color="auto"/>
                                          </w:divBdr>
                                        </w:div>
                                        <w:div w:id="236941595">
                                          <w:marLeft w:val="0"/>
                                          <w:marRight w:val="0"/>
                                          <w:marTop w:val="0"/>
                                          <w:marBottom w:val="0"/>
                                          <w:divBdr>
                                            <w:top w:val="none" w:sz="0" w:space="0" w:color="auto"/>
                                            <w:left w:val="none" w:sz="0" w:space="0" w:color="auto"/>
                                            <w:bottom w:val="none" w:sz="0" w:space="0" w:color="auto"/>
                                            <w:right w:val="none" w:sz="0" w:space="0" w:color="auto"/>
                                          </w:divBdr>
                                        </w:div>
                                        <w:div w:id="256139858">
                                          <w:marLeft w:val="0"/>
                                          <w:marRight w:val="0"/>
                                          <w:marTop w:val="0"/>
                                          <w:marBottom w:val="0"/>
                                          <w:divBdr>
                                            <w:top w:val="none" w:sz="0" w:space="0" w:color="auto"/>
                                            <w:left w:val="none" w:sz="0" w:space="0" w:color="auto"/>
                                            <w:bottom w:val="none" w:sz="0" w:space="0" w:color="auto"/>
                                            <w:right w:val="none" w:sz="0" w:space="0" w:color="auto"/>
                                          </w:divBdr>
                                        </w:div>
                                        <w:div w:id="488133052">
                                          <w:marLeft w:val="0"/>
                                          <w:marRight w:val="0"/>
                                          <w:marTop w:val="0"/>
                                          <w:marBottom w:val="0"/>
                                          <w:divBdr>
                                            <w:top w:val="none" w:sz="0" w:space="0" w:color="auto"/>
                                            <w:left w:val="none" w:sz="0" w:space="0" w:color="auto"/>
                                            <w:bottom w:val="none" w:sz="0" w:space="0" w:color="auto"/>
                                            <w:right w:val="none" w:sz="0" w:space="0" w:color="auto"/>
                                          </w:divBdr>
                                        </w:div>
                                        <w:div w:id="592277145">
                                          <w:marLeft w:val="0"/>
                                          <w:marRight w:val="0"/>
                                          <w:marTop w:val="0"/>
                                          <w:marBottom w:val="0"/>
                                          <w:divBdr>
                                            <w:top w:val="none" w:sz="0" w:space="0" w:color="auto"/>
                                            <w:left w:val="none" w:sz="0" w:space="0" w:color="auto"/>
                                            <w:bottom w:val="none" w:sz="0" w:space="0" w:color="auto"/>
                                            <w:right w:val="none" w:sz="0" w:space="0" w:color="auto"/>
                                          </w:divBdr>
                                        </w:div>
                                        <w:div w:id="652955451">
                                          <w:marLeft w:val="0"/>
                                          <w:marRight w:val="0"/>
                                          <w:marTop w:val="0"/>
                                          <w:marBottom w:val="0"/>
                                          <w:divBdr>
                                            <w:top w:val="none" w:sz="0" w:space="0" w:color="auto"/>
                                            <w:left w:val="none" w:sz="0" w:space="0" w:color="auto"/>
                                            <w:bottom w:val="none" w:sz="0" w:space="0" w:color="auto"/>
                                            <w:right w:val="none" w:sz="0" w:space="0" w:color="auto"/>
                                          </w:divBdr>
                                        </w:div>
                                        <w:div w:id="994530350">
                                          <w:marLeft w:val="0"/>
                                          <w:marRight w:val="0"/>
                                          <w:marTop w:val="0"/>
                                          <w:marBottom w:val="0"/>
                                          <w:divBdr>
                                            <w:top w:val="none" w:sz="0" w:space="0" w:color="auto"/>
                                            <w:left w:val="none" w:sz="0" w:space="0" w:color="auto"/>
                                            <w:bottom w:val="none" w:sz="0" w:space="0" w:color="auto"/>
                                            <w:right w:val="none" w:sz="0" w:space="0" w:color="auto"/>
                                          </w:divBdr>
                                        </w:div>
                                        <w:div w:id="1043553704">
                                          <w:marLeft w:val="0"/>
                                          <w:marRight w:val="0"/>
                                          <w:marTop w:val="0"/>
                                          <w:marBottom w:val="0"/>
                                          <w:divBdr>
                                            <w:top w:val="none" w:sz="0" w:space="0" w:color="auto"/>
                                            <w:left w:val="none" w:sz="0" w:space="0" w:color="auto"/>
                                            <w:bottom w:val="none" w:sz="0" w:space="0" w:color="auto"/>
                                            <w:right w:val="none" w:sz="0" w:space="0" w:color="auto"/>
                                          </w:divBdr>
                                        </w:div>
                                        <w:div w:id="1044257142">
                                          <w:marLeft w:val="0"/>
                                          <w:marRight w:val="0"/>
                                          <w:marTop w:val="0"/>
                                          <w:marBottom w:val="0"/>
                                          <w:divBdr>
                                            <w:top w:val="none" w:sz="0" w:space="0" w:color="auto"/>
                                            <w:left w:val="none" w:sz="0" w:space="0" w:color="auto"/>
                                            <w:bottom w:val="none" w:sz="0" w:space="0" w:color="auto"/>
                                            <w:right w:val="none" w:sz="0" w:space="0" w:color="auto"/>
                                          </w:divBdr>
                                        </w:div>
                                        <w:div w:id="1111125012">
                                          <w:marLeft w:val="0"/>
                                          <w:marRight w:val="0"/>
                                          <w:marTop w:val="0"/>
                                          <w:marBottom w:val="0"/>
                                          <w:divBdr>
                                            <w:top w:val="none" w:sz="0" w:space="0" w:color="auto"/>
                                            <w:left w:val="none" w:sz="0" w:space="0" w:color="auto"/>
                                            <w:bottom w:val="none" w:sz="0" w:space="0" w:color="auto"/>
                                            <w:right w:val="none" w:sz="0" w:space="0" w:color="auto"/>
                                          </w:divBdr>
                                        </w:div>
                                        <w:div w:id="1169372467">
                                          <w:marLeft w:val="0"/>
                                          <w:marRight w:val="0"/>
                                          <w:marTop w:val="0"/>
                                          <w:marBottom w:val="0"/>
                                          <w:divBdr>
                                            <w:top w:val="none" w:sz="0" w:space="0" w:color="auto"/>
                                            <w:left w:val="none" w:sz="0" w:space="0" w:color="auto"/>
                                            <w:bottom w:val="none" w:sz="0" w:space="0" w:color="auto"/>
                                            <w:right w:val="none" w:sz="0" w:space="0" w:color="auto"/>
                                          </w:divBdr>
                                        </w:div>
                                        <w:div w:id="1467889108">
                                          <w:marLeft w:val="0"/>
                                          <w:marRight w:val="0"/>
                                          <w:marTop w:val="0"/>
                                          <w:marBottom w:val="0"/>
                                          <w:divBdr>
                                            <w:top w:val="none" w:sz="0" w:space="0" w:color="auto"/>
                                            <w:left w:val="none" w:sz="0" w:space="0" w:color="auto"/>
                                            <w:bottom w:val="none" w:sz="0" w:space="0" w:color="auto"/>
                                            <w:right w:val="none" w:sz="0" w:space="0" w:color="auto"/>
                                          </w:divBdr>
                                        </w:div>
                                        <w:div w:id="1614097431">
                                          <w:marLeft w:val="0"/>
                                          <w:marRight w:val="0"/>
                                          <w:marTop w:val="0"/>
                                          <w:marBottom w:val="0"/>
                                          <w:divBdr>
                                            <w:top w:val="none" w:sz="0" w:space="0" w:color="auto"/>
                                            <w:left w:val="none" w:sz="0" w:space="0" w:color="auto"/>
                                            <w:bottom w:val="none" w:sz="0" w:space="0" w:color="auto"/>
                                            <w:right w:val="none" w:sz="0" w:space="0" w:color="auto"/>
                                          </w:divBdr>
                                        </w:div>
                                        <w:div w:id="1734236555">
                                          <w:marLeft w:val="0"/>
                                          <w:marRight w:val="0"/>
                                          <w:marTop w:val="0"/>
                                          <w:marBottom w:val="0"/>
                                          <w:divBdr>
                                            <w:top w:val="none" w:sz="0" w:space="0" w:color="auto"/>
                                            <w:left w:val="none" w:sz="0" w:space="0" w:color="auto"/>
                                            <w:bottom w:val="none" w:sz="0" w:space="0" w:color="auto"/>
                                            <w:right w:val="none" w:sz="0" w:space="0" w:color="auto"/>
                                          </w:divBdr>
                                        </w:div>
                                        <w:div w:id="1823958646">
                                          <w:marLeft w:val="0"/>
                                          <w:marRight w:val="0"/>
                                          <w:marTop w:val="0"/>
                                          <w:marBottom w:val="0"/>
                                          <w:divBdr>
                                            <w:top w:val="none" w:sz="0" w:space="0" w:color="auto"/>
                                            <w:left w:val="none" w:sz="0" w:space="0" w:color="auto"/>
                                            <w:bottom w:val="none" w:sz="0" w:space="0" w:color="auto"/>
                                            <w:right w:val="none" w:sz="0" w:space="0" w:color="auto"/>
                                          </w:divBdr>
                                        </w:div>
                                        <w:div w:id="1928876654">
                                          <w:marLeft w:val="0"/>
                                          <w:marRight w:val="0"/>
                                          <w:marTop w:val="0"/>
                                          <w:marBottom w:val="0"/>
                                          <w:divBdr>
                                            <w:top w:val="none" w:sz="0" w:space="0" w:color="auto"/>
                                            <w:left w:val="none" w:sz="0" w:space="0" w:color="auto"/>
                                            <w:bottom w:val="none" w:sz="0" w:space="0" w:color="auto"/>
                                            <w:right w:val="none" w:sz="0" w:space="0" w:color="auto"/>
                                          </w:divBdr>
                                        </w:div>
                                        <w:div w:id="20894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96178">
      <w:bodyDiv w:val="1"/>
      <w:marLeft w:val="0"/>
      <w:marRight w:val="0"/>
      <w:marTop w:val="0"/>
      <w:marBottom w:val="0"/>
      <w:divBdr>
        <w:top w:val="none" w:sz="0" w:space="0" w:color="auto"/>
        <w:left w:val="none" w:sz="0" w:space="0" w:color="auto"/>
        <w:bottom w:val="none" w:sz="0" w:space="0" w:color="auto"/>
        <w:right w:val="none" w:sz="0" w:space="0" w:color="auto"/>
      </w:divBdr>
      <w:divsChild>
        <w:div w:id="313799437">
          <w:marLeft w:val="0"/>
          <w:marRight w:val="0"/>
          <w:marTop w:val="0"/>
          <w:marBottom w:val="0"/>
          <w:divBdr>
            <w:top w:val="none" w:sz="0" w:space="0" w:color="auto"/>
            <w:left w:val="none" w:sz="0" w:space="0" w:color="auto"/>
            <w:bottom w:val="none" w:sz="0" w:space="0" w:color="auto"/>
            <w:right w:val="none" w:sz="0" w:space="0" w:color="auto"/>
          </w:divBdr>
          <w:divsChild>
            <w:div w:id="1426532185">
              <w:marLeft w:val="0"/>
              <w:marRight w:val="0"/>
              <w:marTop w:val="0"/>
              <w:marBottom w:val="0"/>
              <w:divBdr>
                <w:top w:val="none" w:sz="0" w:space="0" w:color="auto"/>
                <w:left w:val="none" w:sz="0" w:space="0" w:color="auto"/>
                <w:bottom w:val="none" w:sz="0" w:space="0" w:color="auto"/>
                <w:right w:val="none" w:sz="0" w:space="0" w:color="auto"/>
              </w:divBdr>
              <w:divsChild>
                <w:div w:id="243732840">
                  <w:marLeft w:val="0"/>
                  <w:marRight w:val="0"/>
                  <w:marTop w:val="0"/>
                  <w:marBottom w:val="0"/>
                  <w:divBdr>
                    <w:top w:val="none" w:sz="0" w:space="0" w:color="auto"/>
                    <w:left w:val="none" w:sz="0" w:space="0" w:color="auto"/>
                    <w:bottom w:val="none" w:sz="0" w:space="0" w:color="auto"/>
                    <w:right w:val="none" w:sz="0" w:space="0" w:color="auto"/>
                  </w:divBdr>
                  <w:divsChild>
                    <w:div w:id="1778795732">
                      <w:marLeft w:val="0"/>
                      <w:marRight w:val="0"/>
                      <w:marTop w:val="0"/>
                      <w:marBottom w:val="0"/>
                      <w:divBdr>
                        <w:top w:val="none" w:sz="0" w:space="0" w:color="auto"/>
                        <w:left w:val="none" w:sz="0" w:space="0" w:color="auto"/>
                        <w:bottom w:val="none" w:sz="0" w:space="0" w:color="auto"/>
                        <w:right w:val="none" w:sz="0" w:space="0" w:color="auto"/>
                      </w:divBdr>
                      <w:divsChild>
                        <w:div w:id="391345887">
                          <w:marLeft w:val="0"/>
                          <w:marRight w:val="0"/>
                          <w:marTop w:val="0"/>
                          <w:marBottom w:val="0"/>
                          <w:divBdr>
                            <w:top w:val="none" w:sz="0" w:space="0" w:color="auto"/>
                            <w:left w:val="none" w:sz="0" w:space="0" w:color="auto"/>
                            <w:bottom w:val="none" w:sz="0" w:space="0" w:color="auto"/>
                            <w:right w:val="none" w:sz="0" w:space="0" w:color="auto"/>
                          </w:divBdr>
                          <w:divsChild>
                            <w:div w:id="16590811">
                              <w:marLeft w:val="0"/>
                              <w:marRight w:val="0"/>
                              <w:marTop w:val="0"/>
                              <w:marBottom w:val="0"/>
                              <w:divBdr>
                                <w:top w:val="none" w:sz="0" w:space="0" w:color="auto"/>
                                <w:left w:val="none" w:sz="0" w:space="0" w:color="auto"/>
                                <w:bottom w:val="none" w:sz="0" w:space="0" w:color="auto"/>
                                <w:right w:val="none" w:sz="0" w:space="0" w:color="auto"/>
                              </w:divBdr>
                              <w:divsChild>
                                <w:div w:id="1605846391">
                                  <w:marLeft w:val="0"/>
                                  <w:marRight w:val="0"/>
                                  <w:marTop w:val="0"/>
                                  <w:marBottom w:val="0"/>
                                  <w:divBdr>
                                    <w:top w:val="none" w:sz="0" w:space="0" w:color="auto"/>
                                    <w:left w:val="none" w:sz="0" w:space="0" w:color="auto"/>
                                    <w:bottom w:val="none" w:sz="0" w:space="0" w:color="auto"/>
                                    <w:right w:val="none" w:sz="0" w:space="0" w:color="auto"/>
                                  </w:divBdr>
                                  <w:divsChild>
                                    <w:div w:id="626670118">
                                      <w:marLeft w:val="0"/>
                                      <w:marRight w:val="0"/>
                                      <w:marTop w:val="0"/>
                                      <w:marBottom w:val="0"/>
                                      <w:divBdr>
                                        <w:top w:val="none" w:sz="0" w:space="0" w:color="auto"/>
                                        <w:left w:val="none" w:sz="0" w:space="0" w:color="auto"/>
                                        <w:bottom w:val="none" w:sz="0" w:space="0" w:color="auto"/>
                                        <w:right w:val="none" w:sz="0" w:space="0" w:color="auto"/>
                                      </w:divBdr>
                                      <w:divsChild>
                                        <w:div w:id="31854178">
                                          <w:marLeft w:val="0"/>
                                          <w:marRight w:val="0"/>
                                          <w:marTop w:val="0"/>
                                          <w:marBottom w:val="0"/>
                                          <w:divBdr>
                                            <w:top w:val="none" w:sz="0" w:space="0" w:color="auto"/>
                                            <w:left w:val="none" w:sz="0" w:space="0" w:color="auto"/>
                                            <w:bottom w:val="none" w:sz="0" w:space="0" w:color="auto"/>
                                            <w:right w:val="none" w:sz="0" w:space="0" w:color="auto"/>
                                          </w:divBdr>
                                        </w:div>
                                        <w:div w:id="443692261">
                                          <w:marLeft w:val="0"/>
                                          <w:marRight w:val="0"/>
                                          <w:marTop w:val="0"/>
                                          <w:marBottom w:val="0"/>
                                          <w:divBdr>
                                            <w:top w:val="none" w:sz="0" w:space="0" w:color="auto"/>
                                            <w:left w:val="none" w:sz="0" w:space="0" w:color="auto"/>
                                            <w:bottom w:val="none" w:sz="0" w:space="0" w:color="auto"/>
                                            <w:right w:val="none" w:sz="0" w:space="0" w:color="auto"/>
                                          </w:divBdr>
                                        </w:div>
                                        <w:div w:id="519899113">
                                          <w:marLeft w:val="0"/>
                                          <w:marRight w:val="0"/>
                                          <w:marTop w:val="0"/>
                                          <w:marBottom w:val="0"/>
                                          <w:divBdr>
                                            <w:top w:val="none" w:sz="0" w:space="0" w:color="auto"/>
                                            <w:left w:val="none" w:sz="0" w:space="0" w:color="auto"/>
                                            <w:bottom w:val="none" w:sz="0" w:space="0" w:color="auto"/>
                                            <w:right w:val="none" w:sz="0" w:space="0" w:color="auto"/>
                                          </w:divBdr>
                                        </w:div>
                                        <w:div w:id="931087945">
                                          <w:marLeft w:val="0"/>
                                          <w:marRight w:val="0"/>
                                          <w:marTop w:val="0"/>
                                          <w:marBottom w:val="0"/>
                                          <w:divBdr>
                                            <w:top w:val="none" w:sz="0" w:space="0" w:color="auto"/>
                                            <w:left w:val="none" w:sz="0" w:space="0" w:color="auto"/>
                                            <w:bottom w:val="none" w:sz="0" w:space="0" w:color="auto"/>
                                            <w:right w:val="none" w:sz="0" w:space="0" w:color="auto"/>
                                          </w:divBdr>
                                        </w:div>
                                        <w:div w:id="1170026954">
                                          <w:marLeft w:val="0"/>
                                          <w:marRight w:val="0"/>
                                          <w:marTop w:val="0"/>
                                          <w:marBottom w:val="0"/>
                                          <w:divBdr>
                                            <w:top w:val="none" w:sz="0" w:space="0" w:color="auto"/>
                                            <w:left w:val="none" w:sz="0" w:space="0" w:color="auto"/>
                                            <w:bottom w:val="none" w:sz="0" w:space="0" w:color="auto"/>
                                            <w:right w:val="none" w:sz="0" w:space="0" w:color="auto"/>
                                          </w:divBdr>
                                        </w:div>
                                        <w:div w:id="1175682079">
                                          <w:marLeft w:val="0"/>
                                          <w:marRight w:val="0"/>
                                          <w:marTop w:val="0"/>
                                          <w:marBottom w:val="0"/>
                                          <w:divBdr>
                                            <w:top w:val="none" w:sz="0" w:space="0" w:color="auto"/>
                                            <w:left w:val="none" w:sz="0" w:space="0" w:color="auto"/>
                                            <w:bottom w:val="none" w:sz="0" w:space="0" w:color="auto"/>
                                            <w:right w:val="none" w:sz="0" w:space="0" w:color="auto"/>
                                          </w:divBdr>
                                        </w:div>
                                        <w:div w:id="1240213325">
                                          <w:marLeft w:val="0"/>
                                          <w:marRight w:val="0"/>
                                          <w:marTop w:val="0"/>
                                          <w:marBottom w:val="0"/>
                                          <w:divBdr>
                                            <w:top w:val="none" w:sz="0" w:space="0" w:color="auto"/>
                                            <w:left w:val="none" w:sz="0" w:space="0" w:color="auto"/>
                                            <w:bottom w:val="none" w:sz="0" w:space="0" w:color="auto"/>
                                            <w:right w:val="none" w:sz="0" w:space="0" w:color="auto"/>
                                          </w:divBdr>
                                        </w:div>
                                        <w:div w:id="1548881203">
                                          <w:marLeft w:val="0"/>
                                          <w:marRight w:val="0"/>
                                          <w:marTop w:val="0"/>
                                          <w:marBottom w:val="0"/>
                                          <w:divBdr>
                                            <w:top w:val="none" w:sz="0" w:space="0" w:color="auto"/>
                                            <w:left w:val="none" w:sz="0" w:space="0" w:color="auto"/>
                                            <w:bottom w:val="none" w:sz="0" w:space="0" w:color="auto"/>
                                            <w:right w:val="none" w:sz="0" w:space="0" w:color="auto"/>
                                          </w:divBdr>
                                        </w:div>
                                        <w:div w:id="1675766356">
                                          <w:marLeft w:val="0"/>
                                          <w:marRight w:val="0"/>
                                          <w:marTop w:val="0"/>
                                          <w:marBottom w:val="0"/>
                                          <w:divBdr>
                                            <w:top w:val="none" w:sz="0" w:space="0" w:color="auto"/>
                                            <w:left w:val="none" w:sz="0" w:space="0" w:color="auto"/>
                                            <w:bottom w:val="none" w:sz="0" w:space="0" w:color="auto"/>
                                            <w:right w:val="none" w:sz="0" w:space="0" w:color="auto"/>
                                          </w:divBdr>
                                        </w:div>
                                        <w:div w:id="1697803504">
                                          <w:marLeft w:val="0"/>
                                          <w:marRight w:val="0"/>
                                          <w:marTop w:val="0"/>
                                          <w:marBottom w:val="0"/>
                                          <w:divBdr>
                                            <w:top w:val="none" w:sz="0" w:space="0" w:color="auto"/>
                                            <w:left w:val="none" w:sz="0" w:space="0" w:color="auto"/>
                                            <w:bottom w:val="none" w:sz="0" w:space="0" w:color="auto"/>
                                            <w:right w:val="none" w:sz="0" w:space="0" w:color="auto"/>
                                          </w:divBdr>
                                        </w:div>
                                        <w:div w:id="1711803497">
                                          <w:marLeft w:val="0"/>
                                          <w:marRight w:val="0"/>
                                          <w:marTop w:val="0"/>
                                          <w:marBottom w:val="0"/>
                                          <w:divBdr>
                                            <w:top w:val="none" w:sz="0" w:space="0" w:color="auto"/>
                                            <w:left w:val="none" w:sz="0" w:space="0" w:color="auto"/>
                                            <w:bottom w:val="none" w:sz="0" w:space="0" w:color="auto"/>
                                            <w:right w:val="none" w:sz="0" w:space="0" w:color="auto"/>
                                          </w:divBdr>
                                        </w:div>
                                        <w:div w:id="2022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4205">
      <w:bodyDiv w:val="1"/>
      <w:marLeft w:val="0"/>
      <w:marRight w:val="0"/>
      <w:marTop w:val="0"/>
      <w:marBottom w:val="0"/>
      <w:divBdr>
        <w:top w:val="none" w:sz="0" w:space="0" w:color="auto"/>
        <w:left w:val="none" w:sz="0" w:space="0" w:color="auto"/>
        <w:bottom w:val="none" w:sz="0" w:space="0" w:color="auto"/>
        <w:right w:val="none" w:sz="0" w:space="0" w:color="auto"/>
      </w:divBdr>
      <w:divsChild>
        <w:div w:id="392511112">
          <w:marLeft w:val="0"/>
          <w:marRight w:val="0"/>
          <w:marTop w:val="0"/>
          <w:marBottom w:val="0"/>
          <w:divBdr>
            <w:top w:val="none" w:sz="0" w:space="0" w:color="auto"/>
            <w:left w:val="none" w:sz="0" w:space="0" w:color="auto"/>
            <w:bottom w:val="none" w:sz="0" w:space="0" w:color="auto"/>
            <w:right w:val="none" w:sz="0" w:space="0" w:color="auto"/>
          </w:divBdr>
          <w:divsChild>
            <w:div w:id="707334099">
              <w:marLeft w:val="0"/>
              <w:marRight w:val="0"/>
              <w:marTop w:val="0"/>
              <w:marBottom w:val="0"/>
              <w:divBdr>
                <w:top w:val="none" w:sz="0" w:space="0" w:color="auto"/>
                <w:left w:val="none" w:sz="0" w:space="0" w:color="auto"/>
                <w:bottom w:val="none" w:sz="0" w:space="0" w:color="auto"/>
                <w:right w:val="none" w:sz="0" w:space="0" w:color="auto"/>
              </w:divBdr>
              <w:divsChild>
                <w:div w:id="328485377">
                  <w:marLeft w:val="0"/>
                  <w:marRight w:val="0"/>
                  <w:marTop w:val="0"/>
                  <w:marBottom w:val="0"/>
                  <w:divBdr>
                    <w:top w:val="none" w:sz="0" w:space="0" w:color="auto"/>
                    <w:left w:val="none" w:sz="0" w:space="0" w:color="auto"/>
                    <w:bottom w:val="none" w:sz="0" w:space="0" w:color="auto"/>
                    <w:right w:val="none" w:sz="0" w:space="0" w:color="auto"/>
                  </w:divBdr>
                  <w:divsChild>
                    <w:div w:id="1373769122">
                      <w:marLeft w:val="0"/>
                      <w:marRight w:val="0"/>
                      <w:marTop w:val="0"/>
                      <w:marBottom w:val="0"/>
                      <w:divBdr>
                        <w:top w:val="none" w:sz="0" w:space="0" w:color="auto"/>
                        <w:left w:val="none" w:sz="0" w:space="0" w:color="auto"/>
                        <w:bottom w:val="none" w:sz="0" w:space="0" w:color="auto"/>
                        <w:right w:val="none" w:sz="0" w:space="0" w:color="auto"/>
                      </w:divBdr>
                      <w:divsChild>
                        <w:div w:id="2120175630">
                          <w:marLeft w:val="0"/>
                          <w:marRight w:val="0"/>
                          <w:marTop w:val="0"/>
                          <w:marBottom w:val="0"/>
                          <w:divBdr>
                            <w:top w:val="none" w:sz="0" w:space="0" w:color="auto"/>
                            <w:left w:val="none" w:sz="0" w:space="0" w:color="auto"/>
                            <w:bottom w:val="none" w:sz="0" w:space="0" w:color="auto"/>
                            <w:right w:val="none" w:sz="0" w:space="0" w:color="auto"/>
                          </w:divBdr>
                          <w:divsChild>
                            <w:div w:id="766467042">
                              <w:marLeft w:val="0"/>
                              <w:marRight w:val="0"/>
                              <w:marTop w:val="0"/>
                              <w:marBottom w:val="0"/>
                              <w:divBdr>
                                <w:top w:val="none" w:sz="0" w:space="0" w:color="auto"/>
                                <w:left w:val="none" w:sz="0" w:space="0" w:color="auto"/>
                                <w:bottom w:val="none" w:sz="0" w:space="0" w:color="auto"/>
                                <w:right w:val="none" w:sz="0" w:space="0" w:color="auto"/>
                              </w:divBdr>
                              <w:divsChild>
                                <w:div w:id="936598682">
                                  <w:marLeft w:val="0"/>
                                  <w:marRight w:val="0"/>
                                  <w:marTop w:val="0"/>
                                  <w:marBottom w:val="0"/>
                                  <w:divBdr>
                                    <w:top w:val="none" w:sz="0" w:space="0" w:color="auto"/>
                                    <w:left w:val="none" w:sz="0" w:space="0" w:color="auto"/>
                                    <w:bottom w:val="none" w:sz="0" w:space="0" w:color="auto"/>
                                    <w:right w:val="none" w:sz="0" w:space="0" w:color="auto"/>
                                  </w:divBdr>
                                  <w:divsChild>
                                    <w:div w:id="1303198866">
                                      <w:marLeft w:val="0"/>
                                      <w:marRight w:val="0"/>
                                      <w:marTop w:val="0"/>
                                      <w:marBottom w:val="0"/>
                                      <w:divBdr>
                                        <w:top w:val="none" w:sz="0" w:space="0" w:color="auto"/>
                                        <w:left w:val="none" w:sz="0" w:space="0" w:color="auto"/>
                                        <w:bottom w:val="none" w:sz="0" w:space="0" w:color="auto"/>
                                        <w:right w:val="none" w:sz="0" w:space="0" w:color="auto"/>
                                      </w:divBdr>
                                      <w:divsChild>
                                        <w:div w:id="63530522">
                                          <w:marLeft w:val="0"/>
                                          <w:marRight w:val="0"/>
                                          <w:marTop w:val="0"/>
                                          <w:marBottom w:val="0"/>
                                          <w:divBdr>
                                            <w:top w:val="none" w:sz="0" w:space="0" w:color="auto"/>
                                            <w:left w:val="none" w:sz="0" w:space="0" w:color="auto"/>
                                            <w:bottom w:val="none" w:sz="0" w:space="0" w:color="auto"/>
                                            <w:right w:val="none" w:sz="0" w:space="0" w:color="auto"/>
                                          </w:divBdr>
                                        </w:div>
                                        <w:div w:id="136267636">
                                          <w:marLeft w:val="0"/>
                                          <w:marRight w:val="0"/>
                                          <w:marTop w:val="0"/>
                                          <w:marBottom w:val="0"/>
                                          <w:divBdr>
                                            <w:top w:val="none" w:sz="0" w:space="0" w:color="auto"/>
                                            <w:left w:val="none" w:sz="0" w:space="0" w:color="auto"/>
                                            <w:bottom w:val="none" w:sz="0" w:space="0" w:color="auto"/>
                                            <w:right w:val="none" w:sz="0" w:space="0" w:color="auto"/>
                                          </w:divBdr>
                                        </w:div>
                                        <w:div w:id="171989023">
                                          <w:marLeft w:val="0"/>
                                          <w:marRight w:val="0"/>
                                          <w:marTop w:val="0"/>
                                          <w:marBottom w:val="0"/>
                                          <w:divBdr>
                                            <w:top w:val="none" w:sz="0" w:space="0" w:color="auto"/>
                                            <w:left w:val="none" w:sz="0" w:space="0" w:color="auto"/>
                                            <w:bottom w:val="none" w:sz="0" w:space="0" w:color="auto"/>
                                            <w:right w:val="none" w:sz="0" w:space="0" w:color="auto"/>
                                          </w:divBdr>
                                        </w:div>
                                        <w:div w:id="202795462">
                                          <w:marLeft w:val="0"/>
                                          <w:marRight w:val="0"/>
                                          <w:marTop w:val="0"/>
                                          <w:marBottom w:val="0"/>
                                          <w:divBdr>
                                            <w:top w:val="none" w:sz="0" w:space="0" w:color="auto"/>
                                            <w:left w:val="none" w:sz="0" w:space="0" w:color="auto"/>
                                            <w:bottom w:val="none" w:sz="0" w:space="0" w:color="auto"/>
                                            <w:right w:val="none" w:sz="0" w:space="0" w:color="auto"/>
                                          </w:divBdr>
                                        </w:div>
                                        <w:div w:id="453132786">
                                          <w:marLeft w:val="0"/>
                                          <w:marRight w:val="0"/>
                                          <w:marTop w:val="0"/>
                                          <w:marBottom w:val="0"/>
                                          <w:divBdr>
                                            <w:top w:val="none" w:sz="0" w:space="0" w:color="auto"/>
                                            <w:left w:val="none" w:sz="0" w:space="0" w:color="auto"/>
                                            <w:bottom w:val="none" w:sz="0" w:space="0" w:color="auto"/>
                                            <w:right w:val="none" w:sz="0" w:space="0" w:color="auto"/>
                                          </w:divBdr>
                                        </w:div>
                                        <w:div w:id="568686226">
                                          <w:marLeft w:val="0"/>
                                          <w:marRight w:val="0"/>
                                          <w:marTop w:val="0"/>
                                          <w:marBottom w:val="0"/>
                                          <w:divBdr>
                                            <w:top w:val="none" w:sz="0" w:space="0" w:color="auto"/>
                                            <w:left w:val="none" w:sz="0" w:space="0" w:color="auto"/>
                                            <w:bottom w:val="none" w:sz="0" w:space="0" w:color="auto"/>
                                            <w:right w:val="none" w:sz="0" w:space="0" w:color="auto"/>
                                          </w:divBdr>
                                        </w:div>
                                        <w:div w:id="603225534">
                                          <w:marLeft w:val="0"/>
                                          <w:marRight w:val="0"/>
                                          <w:marTop w:val="0"/>
                                          <w:marBottom w:val="0"/>
                                          <w:divBdr>
                                            <w:top w:val="none" w:sz="0" w:space="0" w:color="auto"/>
                                            <w:left w:val="none" w:sz="0" w:space="0" w:color="auto"/>
                                            <w:bottom w:val="none" w:sz="0" w:space="0" w:color="auto"/>
                                            <w:right w:val="none" w:sz="0" w:space="0" w:color="auto"/>
                                          </w:divBdr>
                                        </w:div>
                                        <w:div w:id="624507777">
                                          <w:marLeft w:val="0"/>
                                          <w:marRight w:val="0"/>
                                          <w:marTop w:val="0"/>
                                          <w:marBottom w:val="0"/>
                                          <w:divBdr>
                                            <w:top w:val="none" w:sz="0" w:space="0" w:color="auto"/>
                                            <w:left w:val="none" w:sz="0" w:space="0" w:color="auto"/>
                                            <w:bottom w:val="none" w:sz="0" w:space="0" w:color="auto"/>
                                            <w:right w:val="none" w:sz="0" w:space="0" w:color="auto"/>
                                          </w:divBdr>
                                        </w:div>
                                        <w:div w:id="786200367">
                                          <w:marLeft w:val="0"/>
                                          <w:marRight w:val="0"/>
                                          <w:marTop w:val="0"/>
                                          <w:marBottom w:val="0"/>
                                          <w:divBdr>
                                            <w:top w:val="none" w:sz="0" w:space="0" w:color="auto"/>
                                            <w:left w:val="none" w:sz="0" w:space="0" w:color="auto"/>
                                            <w:bottom w:val="none" w:sz="0" w:space="0" w:color="auto"/>
                                            <w:right w:val="none" w:sz="0" w:space="0" w:color="auto"/>
                                          </w:divBdr>
                                        </w:div>
                                        <w:div w:id="848913992">
                                          <w:marLeft w:val="0"/>
                                          <w:marRight w:val="0"/>
                                          <w:marTop w:val="0"/>
                                          <w:marBottom w:val="0"/>
                                          <w:divBdr>
                                            <w:top w:val="none" w:sz="0" w:space="0" w:color="auto"/>
                                            <w:left w:val="none" w:sz="0" w:space="0" w:color="auto"/>
                                            <w:bottom w:val="none" w:sz="0" w:space="0" w:color="auto"/>
                                            <w:right w:val="none" w:sz="0" w:space="0" w:color="auto"/>
                                          </w:divBdr>
                                        </w:div>
                                        <w:div w:id="1090279011">
                                          <w:marLeft w:val="0"/>
                                          <w:marRight w:val="0"/>
                                          <w:marTop w:val="0"/>
                                          <w:marBottom w:val="0"/>
                                          <w:divBdr>
                                            <w:top w:val="none" w:sz="0" w:space="0" w:color="auto"/>
                                            <w:left w:val="none" w:sz="0" w:space="0" w:color="auto"/>
                                            <w:bottom w:val="none" w:sz="0" w:space="0" w:color="auto"/>
                                            <w:right w:val="none" w:sz="0" w:space="0" w:color="auto"/>
                                          </w:divBdr>
                                        </w:div>
                                        <w:div w:id="1223637807">
                                          <w:marLeft w:val="0"/>
                                          <w:marRight w:val="0"/>
                                          <w:marTop w:val="0"/>
                                          <w:marBottom w:val="0"/>
                                          <w:divBdr>
                                            <w:top w:val="none" w:sz="0" w:space="0" w:color="auto"/>
                                            <w:left w:val="none" w:sz="0" w:space="0" w:color="auto"/>
                                            <w:bottom w:val="none" w:sz="0" w:space="0" w:color="auto"/>
                                            <w:right w:val="none" w:sz="0" w:space="0" w:color="auto"/>
                                          </w:divBdr>
                                        </w:div>
                                        <w:div w:id="1280601075">
                                          <w:marLeft w:val="0"/>
                                          <w:marRight w:val="0"/>
                                          <w:marTop w:val="0"/>
                                          <w:marBottom w:val="0"/>
                                          <w:divBdr>
                                            <w:top w:val="none" w:sz="0" w:space="0" w:color="auto"/>
                                            <w:left w:val="none" w:sz="0" w:space="0" w:color="auto"/>
                                            <w:bottom w:val="none" w:sz="0" w:space="0" w:color="auto"/>
                                            <w:right w:val="none" w:sz="0" w:space="0" w:color="auto"/>
                                          </w:divBdr>
                                        </w:div>
                                        <w:div w:id="1321811568">
                                          <w:marLeft w:val="0"/>
                                          <w:marRight w:val="0"/>
                                          <w:marTop w:val="0"/>
                                          <w:marBottom w:val="0"/>
                                          <w:divBdr>
                                            <w:top w:val="none" w:sz="0" w:space="0" w:color="auto"/>
                                            <w:left w:val="none" w:sz="0" w:space="0" w:color="auto"/>
                                            <w:bottom w:val="none" w:sz="0" w:space="0" w:color="auto"/>
                                            <w:right w:val="none" w:sz="0" w:space="0" w:color="auto"/>
                                          </w:divBdr>
                                        </w:div>
                                        <w:div w:id="1655177731">
                                          <w:marLeft w:val="0"/>
                                          <w:marRight w:val="0"/>
                                          <w:marTop w:val="0"/>
                                          <w:marBottom w:val="0"/>
                                          <w:divBdr>
                                            <w:top w:val="none" w:sz="0" w:space="0" w:color="auto"/>
                                            <w:left w:val="none" w:sz="0" w:space="0" w:color="auto"/>
                                            <w:bottom w:val="none" w:sz="0" w:space="0" w:color="auto"/>
                                            <w:right w:val="none" w:sz="0" w:space="0" w:color="auto"/>
                                          </w:divBdr>
                                        </w:div>
                                        <w:div w:id="1706563491">
                                          <w:marLeft w:val="0"/>
                                          <w:marRight w:val="0"/>
                                          <w:marTop w:val="0"/>
                                          <w:marBottom w:val="0"/>
                                          <w:divBdr>
                                            <w:top w:val="none" w:sz="0" w:space="0" w:color="auto"/>
                                            <w:left w:val="none" w:sz="0" w:space="0" w:color="auto"/>
                                            <w:bottom w:val="none" w:sz="0" w:space="0" w:color="auto"/>
                                            <w:right w:val="none" w:sz="0" w:space="0" w:color="auto"/>
                                          </w:divBdr>
                                        </w:div>
                                        <w:div w:id="1710108677">
                                          <w:marLeft w:val="0"/>
                                          <w:marRight w:val="0"/>
                                          <w:marTop w:val="0"/>
                                          <w:marBottom w:val="0"/>
                                          <w:divBdr>
                                            <w:top w:val="none" w:sz="0" w:space="0" w:color="auto"/>
                                            <w:left w:val="none" w:sz="0" w:space="0" w:color="auto"/>
                                            <w:bottom w:val="none" w:sz="0" w:space="0" w:color="auto"/>
                                            <w:right w:val="none" w:sz="0" w:space="0" w:color="auto"/>
                                          </w:divBdr>
                                        </w:div>
                                        <w:div w:id="1846701689">
                                          <w:marLeft w:val="0"/>
                                          <w:marRight w:val="0"/>
                                          <w:marTop w:val="0"/>
                                          <w:marBottom w:val="0"/>
                                          <w:divBdr>
                                            <w:top w:val="none" w:sz="0" w:space="0" w:color="auto"/>
                                            <w:left w:val="none" w:sz="0" w:space="0" w:color="auto"/>
                                            <w:bottom w:val="none" w:sz="0" w:space="0" w:color="auto"/>
                                            <w:right w:val="none" w:sz="0" w:space="0" w:color="auto"/>
                                          </w:divBdr>
                                        </w:div>
                                        <w:div w:id="19181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092941">
      <w:bodyDiv w:val="1"/>
      <w:marLeft w:val="0"/>
      <w:marRight w:val="0"/>
      <w:marTop w:val="0"/>
      <w:marBottom w:val="0"/>
      <w:divBdr>
        <w:top w:val="none" w:sz="0" w:space="0" w:color="auto"/>
        <w:left w:val="none" w:sz="0" w:space="0" w:color="auto"/>
        <w:bottom w:val="none" w:sz="0" w:space="0" w:color="auto"/>
        <w:right w:val="none" w:sz="0" w:space="0" w:color="auto"/>
      </w:divBdr>
    </w:div>
    <w:div w:id="266355305">
      <w:bodyDiv w:val="1"/>
      <w:marLeft w:val="0"/>
      <w:marRight w:val="0"/>
      <w:marTop w:val="0"/>
      <w:marBottom w:val="0"/>
      <w:divBdr>
        <w:top w:val="none" w:sz="0" w:space="0" w:color="auto"/>
        <w:left w:val="none" w:sz="0" w:space="0" w:color="auto"/>
        <w:bottom w:val="none" w:sz="0" w:space="0" w:color="auto"/>
        <w:right w:val="none" w:sz="0" w:space="0" w:color="auto"/>
      </w:divBdr>
    </w:div>
    <w:div w:id="281231687">
      <w:bodyDiv w:val="1"/>
      <w:marLeft w:val="0"/>
      <w:marRight w:val="0"/>
      <w:marTop w:val="0"/>
      <w:marBottom w:val="0"/>
      <w:divBdr>
        <w:top w:val="none" w:sz="0" w:space="0" w:color="auto"/>
        <w:left w:val="none" w:sz="0" w:space="0" w:color="auto"/>
        <w:bottom w:val="none" w:sz="0" w:space="0" w:color="auto"/>
        <w:right w:val="none" w:sz="0" w:space="0" w:color="auto"/>
      </w:divBdr>
      <w:divsChild>
        <w:div w:id="95561387">
          <w:marLeft w:val="0"/>
          <w:marRight w:val="0"/>
          <w:marTop w:val="0"/>
          <w:marBottom w:val="0"/>
          <w:divBdr>
            <w:top w:val="none" w:sz="0" w:space="0" w:color="auto"/>
            <w:left w:val="none" w:sz="0" w:space="0" w:color="auto"/>
            <w:bottom w:val="none" w:sz="0" w:space="0" w:color="auto"/>
            <w:right w:val="none" w:sz="0" w:space="0" w:color="auto"/>
          </w:divBdr>
          <w:divsChild>
            <w:div w:id="1010064644">
              <w:marLeft w:val="0"/>
              <w:marRight w:val="0"/>
              <w:marTop w:val="0"/>
              <w:marBottom w:val="0"/>
              <w:divBdr>
                <w:top w:val="none" w:sz="0" w:space="0" w:color="auto"/>
                <w:left w:val="none" w:sz="0" w:space="0" w:color="auto"/>
                <w:bottom w:val="none" w:sz="0" w:space="0" w:color="auto"/>
                <w:right w:val="none" w:sz="0" w:space="0" w:color="auto"/>
              </w:divBdr>
              <w:divsChild>
                <w:div w:id="785318243">
                  <w:marLeft w:val="0"/>
                  <w:marRight w:val="0"/>
                  <w:marTop w:val="0"/>
                  <w:marBottom w:val="0"/>
                  <w:divBdr>
                    <w:top w:val="none" w:sz="0" w:space="0" w:color="auto"/>
                    <w:left w:val="none" w:sz="0" w:space="0" w:color="auto"/>
                    <w:bottom w:val="none" w:sz="0" w:space="0" w:color="auto"/>
                    <w:right w:val="none" w:sz="0" w:space="0" w:color="auto"/>
                  </w:divBdr>
                  <w:divsChild>
                    <w:div w:id="1889679709">
                      <w:marLeft w:val="0"/>
                      <w:marRight w:val="0"/>
                      <w:marTop w:val="0"/>
                      <w:marBottom w:val="0"/>
                      <w:divBdr>
                        <w:top w:val="none" w:sz="0" w:space="0" w:color="auto"/>
                        <w:left w:val="none" w:sz="0" w:space="0" w:color="auto"/>
                        <w:bottom w:val="none" w:sz="0" w:space="0" w:color="auto"/>
                        <w:right w:val="none" w:sz="0" w:space="0" w:color="auto"/>
                      </w:divBdr>
                      <w:divsChild>
                        <w:div w:id="900944000">
                          <w:marLeft w:val="0"/>
                          <w:marRight w:val="0"/>
                          <w:marTop w:val="0"/>
                          <w:marBottom w:val="0"/>
                          <w:divBdr>
                            <w:top w:val="none" w:sz="0" w:space="0" w:color="auto"/>
                            <w:left w:val="none" w:sz="0" w:space="0" w:color="auto"/>
                            <w:bottom w:val="none" w:sz="0" w:space="0" w:color="auto"/>
                            <w:right w:val="none" w:sz="0" w:space="0" w:color="auto"/>
                          </w:divBdr>
                          <w:divsChild>
                            <w:div w:id="52167268">
                              <w:marLeft w:val="0"/>
                              <w:marRight w:val="0"/>
                              <w:marTop w:val="0"/>
                              <w:marBottom w:val="0"/>
                              <w:divBdr>
                                <w:top w:val="none" w:sz="0" w:space="0" w:color="auto"/>
                                <w:left w:val="none" w:sz="0" w:space="0" w:color="auto"/>
                                <w:bottom w:val="none" w:sz="0" w:space="0" w:color="auto"/>
                                <w:right w:val="none" w:sz="0" w:space="0" w:color="auto"/>
                              </w:divBdr>
                              <w:divsChild>
                                <w:div w:id="190653519">
                                  <w:marLeft w:val="0"/>
                                  <w:marRight w:val="0"/>
                                  <w:marTop w:val="0"/>
                                  <w:marBottom w:val="0"/>
                                  <w:divBdr>
                                    <w:top w:val="none" w:sz="0" w:space="0" w:color="auto"/>
                                    <w:left w:val="none" w:sz="0" w:space="0" w:color="auto"/>
                                    <w:bottom w:val="none" w:sz="0" w:space="0" w:color="auto"/>
                                    <w:right w:val="none" w:sz="0" w:space="0" w:color="auto"/>
                                  </w:divBdr>
                                  <w:divsChild>
                                    <w:div w:id="1433553625">
                                      <w:marLeft w:val="0"/>
                                      <w:marRight w:val="0"/>
                                      <w:marTop w:val="0"/>
                                      <w:marBottom w:val="0"/>
                                      <w:divBdr>
                                        <w:top w:val="none" w:sz="0" w:space="0" w:color="auto"/>
                                        <w:left w:val="none" w:sz="0" w:space="0" w:color="auto"/>
                                        <w:bottom w:val="none" w:sz="0" w:space="0" w:color="auto"/>
                                        <w:right w:val="none" w:sz="0" w:space="0" w:color="auto"/>
                                      </w:divBdr>
                                      <w:divsChild>
                                        <w:div w:id="112942919">
                                          <w:marLeft w:val="0"/>
                                          <w:marRight w:val="0"/>
                                          <w:marTop w:val="0"/>
                                          <w:marBottom w:val="0"/>
                                          <w:divBdr>
                                            <w:top w:val="none" w:sz="0" w:space="0" w:color="auto"/>
                                            <w:left w:val="none" w:sz="0" w:space="0" w:color="auto"/>
                                            <w:bottom w:val="none" w:sz="0" w:space="0" w:color="auto"/>
                                            <w:right w:val="none" w:sz="0" w:space="0" w:color="auto"/>
                                          </w:divBdr>
                                        </w:div>
                                        <w:div w:id="123890038">
                                          <w:marLeft w:val="0"/>
                                          <w:marRight w:val="0"/>
                                          <w:marTop w:val="0"/>
                                          <w:marBottom w:val="0"/>
                                          <w:divBdr>
                                            <w:top w:val="none" w:sz="0" w:space="0" w:color="auto"/>
                                            <w:left w:val="none" w:sz="0" w:space="0" w:color="auto"/>
                                            <w:bottom w:val="none" w:sz="0" w:space="0" w:color="auto"/>
                                            <w:right w:val="none" w:sz="0" w:space="0" w:color="auto"/>
                                          </w:divBdr>
                                        </w:div>
                                        <w:div w:id="198516462">
                                          <w:marLeft w:val="0"/>
                                          <w:marRight w:val="0"/>
                                          <w:marTop w:val="0"/>
                                          <w:marBottom w:val="0"/>
                                          <w:divBdr>
                                            <w:top w:val="none" w:sz="0" w:space="0" w:color="auto"/>
                                            <w:left w:val="none" w:sz="0" w:space="0" w:color="auto"/>
                                            <w:bottom w:val="none" w:sz="0" w:space="0" w:color="auto"/>
                                            <w:right w:val="none" w:sz="0" w:space="0" w:color="auto"/>
                                          </w:divBdr>
                                        </w:div>
                                        <w:div w:id="252594175">
                                          <w:marLeft w:val="0"/>
                                          <w:marRight w:val="0"/>
                                          <w:marTop w:val="0"/>
                                          <w:marBottom w:val="0"/>
                                          <w:divBdr>
                                            <w:top w:val="none" w:sz="0" w:space="0" w:color="auto"/>
                                            <w:left w:val="none" w:sz="0" w:space="0" w:color="auto"/>
                                            <w:bottom w:val="none" w:sz="0" w:space="0" w:color="auto"/>
                                            <w:right w:val="none" w:sz="0" w:space="0" w:color="auto"/>
                                          </w:divBdr>
                                        </w:div>
                                        <w:div w:id="297801445">
                                          <w:marLeft w:val="0"/>
                                          <w:marRight w:val="0"/>
                                          <w:marTop w:val="0"/>
                                          <w:marBottom w:val="0"/>
                                          <w:divBdr>
                                            <w:top w:val="none" w:sz="0" w:space="0" w:color="auto"/>
                                            <w:left w:val="none" w:sz="0" w:space="0" w:color="auto"/>
                                            <w:bottom w:val="none" w:sz="0" w:space="0" w:color="auto"/>
                                            <w:right w:val="none" w:sz="0" w:space="0" w:color="auto"/>
                                          </w:divBdr>
                                        </w:div>
                                        <w:div w:id="490489818">
                                          <w:marLeft w:val="0"/>
                                          <w:marRight w:val="0"/>
                                          <w:marTop w:val="0"/>
                                          <w:marBottom w:val="0"/>
                                          <w:divBdr>
                                            <w:top w:val="none" w:sz="0" w:space="0" w:color="auto"/>
                                            <w:left w:val="none" w:sz="0" w:space="0" w:color="auto"/>
                                            <w:bottom w:val="none" w:sz="0" w:space="0" w:color="auto"/>
                                            <w:right w:val="none" w:sz="0" w:space="0" w:color="auto"/>
                                          </w:divBdr>
                                        </w:div>
                                        <w:div w:id="503666142">
                                          <w:marLeft w:val="0"/>
                                          <w:marRight w:val="0"/>
                                          <w:marTop w:val="0"/>
                                          <w:marBottom w:val="0"/>
                                          <w:divBdr>
                                            <w:top w:val="none" w:sz="0" w:space="0" w:color="auto"/>
                                            <w:left w:val="none" w:sz="0" w:space="0" w:color="auto"/>
                                            <w:bottom w:val="none" w:sz="0" w:space="0" w:color="auto"/>
                                            <w:right w:val="none" w:sz="0" w:space="0" w:color="auto"/>
                                          </w:divBdr>
                                        </w:div>
                                        <w:div w:id="573858590">
                                          <w:marLeft w:val="0"/>
                                          <w:marRight w:val="0"/>
                                          <w:marTop w:val="0"/>
                                          <w:marBottom w:val="0"/>
                                          <w:divBdr>
                                            <w:top w:val="none" w:sz="0" w:space="0" w:color="auto"/>
                                            <w:left w:val="none" w:sz="0" w:space="0" w:color="auto"/>
                                            <w:bottom w:val="none" w:sz="0" w:space="0" w:color="auto"/>
                                            <w:right w:val="none" w:sz="0" w:space="0" w:color="auto"/>
                                          </w:divBdr>
                                        </w:div>
                                        <w:div w:id="599605409">
                                          <w:marLeft w:val="0"/>
                                          <w:marRight w:val="0"/>
                                          <w:marTop w:val="0"/>
                                          <w:marBottom w:val="0"/>
                                          <w:divBdr>
                                            <w:top w:val="none" w:sz="0" w:space="0" w:color="auto"/>
                                            <w:left w:val="none" w:sz="0" w:space="0" w:color="auto"/>
                                            <w:bottom w:val="none" w:sz="0" w:space="0" w:color="auto"/>
                                            <w:right w:val="none" w:sz="0" w:space="0" w:color="auto"/>
                                          </w:divBdr>
                                        </w:div>
                                        <w:div w:id="718632914">
                                          <w:marLeft w:val="0"/>
                                          <w:marRight w:val="0"/>
                                          <w:marTop w:val="0"/>
                                          <w:marBottom w:val="0"/>
                                          <w:divBdr>
                                            <w:top w:val="none" w:sz="0" w:space="0" w:color="auto"/>
                                            <w:left w:val="none" w:sz="0" w:space="0" w:color="auto"/>
                                            <w:bottom w:val="none" w:sz="0" w:space="0" w:color="auto"/>
                                            <w:right w:val="none" w:sz="0" w:space="0" w:color="auto"/>
                                          </w:divBdr>
                                        </w:div>
                                        <w:div w:id="723411513">
                                          <w:marLeft w:val="0"/>
                                          <w:marRight w:val="0"/>
                                          <w:marTop w:val="0"/>
                                          <w:marBottom w:val="0"/>
                                          <w:divBdr>
                                            <w:top w:val="none" w:sz="0" w:space="0" w:color="auto"/>
                                            <w:left w:val="none" w:sz="0" w:space="0" w:color="auto"/>
                                            <w:bottom w:val="none" w:sz="0" w:space="0" w:color="auto"/>
                                            <w:right w:val="none" w:sz="0" w:space="0" w:color="auto"/>
                                          </w:divBdr>
                                        </w:div>
                                        <w:div w:id="957222850">
                                          <w:marLeft w:val="0"/>
                                          <w:marRight w:val="0"/>
                                          <w:marTop w:val="0"/>
                                          <w:marBottom w:val="0"/>
                                          <w:divBdr>
                                            <w:top w:val="none" w:sz="0" w:space="0" w:color="auto"/>
                                            <w:left w:val="none" w:sz="0" w:space="0" w:color="auto"/>
                                            <w:bottom w:val="none" w:sz="0" w:space="0" w:color="auto"/>
                                            <w:right w:val="none" w:sz="0" w:space="0" w:color="auto"/>
                                          </w:divBdr>
                                        </w:div>
                                        <w:div w:id="1089232942">
                                          <w:marLeft w:val="0"/>
                                          <w:marRight w:val="0"/>
                                          <w:marTop w:val="0"/>
                                          <w:marBottom w:val="0"/>
                                          <w:divBdr>
                                            <w:top w:val="none" w:sz="0" w:space="0" w:color="auto"/>
                                            <w:left w:val="none" w:sz="0" w:space="0" w:color="auto"/>
                                            <w:bottom w:val="none" w:sz="0" w:space="0" w:color="auto"/>
                                            <w:right w:val="none" w:sz="0" w:space="0" w:color="auto"/>
                                          </w:divBdr>
                                        </w:div>
                                        <w:div w:id="1486971451">
                                          <w:marLeft w:val="0"/>
                                          <w:marRight w:val="0"/>
                                          <w:marTop w:val="0"/>
                                          <w:marBottom w:val="0"/>
                                          <w:divBdr>
                                            <w:top w:val="none" w:sz="0" w:space="0" w:color="auto"/>
                                            <w:left w:val="none" w:sz="0" w:space="0" w:color="auto"/>
                                            <w:bottom w:val="none" w:sz="0" w:space="0" w:color="auto"/>
                                            <w:right w:val="none" w:sz="0" w:space="0" w:color="auto"/>
                                          </w:divBdr>
                                        </w:div>
                                        <w:div w:id="1553341886">
                                          <w:marLeft w:val="0"/>
                                          <w:marRight w:val="0"/>
                                          <w:marTop w:val="0"/>
                                          <w:marBottom w:val="0"/>
                                          <w:divBdr>
                                            <w:top w:val="none" w:sz="0" w:space="0" w:color="auto"/>
                                            <w:left w:val="none" w:sz="0" w:space="0" w:color="auto"/>
                                            <w:bottom w:val="none" w:sz="0" w:space="0" w:color="auto"/>
                                            <w:right w:val="none" w:sz="0" w:space="0" w:color="auto"/>
                                          </w:divBdr>
                                        </w:div>
                                        <w:div w:id="1580018528">
                                          <w:marLeft w:val="0"/>
                                          <w:marRight w:val="0"/>
                                          <w:marTop w:val="0"/>
                                          <w:marBottom w:val="0"/>
                                          <w:divBdr>
                                            <w:top w:val="none" w:sz="0" w:space="0" w:color="auto"/>
                                            <w:left w:val="none" w:sz="0" w:space="0" w:color="auto"/>
                                            <w:bottom w:val="none" w:sz="0" w:space="0" w:color="auto"/>
                                            <w:right w:val="none" w:sz="0" w:space="0" w:color="auto"/>
                                          </w:divBdr>
                                        </w:div>
                                        <w:div w:id="1659068759">
                                          <w:marLeft w:val="0"/>
                                          <w:marRight w:val="0"/>
                                          <w:marTop w:val="0"/>
                                          <w:marBottom w:val="0"/>
                                          <w:divBdr>
                                            <w:top w:val="none" w:sz="0" w:space="0" w:color="auto"/>
                                            <w:left w:val="none" w:sz="0" w:space="0" w:color="auto"/>
                                            <w:bottom w:val="none" w:sz="0" w:space="0" w:color="auto"/>
                                            <w:right w:val="none" w:sz="0" w:space="0" w:color="auto"/>
                                          </w:divBdr>
                                        </w:div>
                                        <w:div w:id="18546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644769">
      <w:bodyDiv w:val="1"/>
      <w:marLeft w:val="0"/>
      <w:marRight w:val="0"/>
      <w:marTop w:val="0"/>
      <w:marBottom w:val="0"/>
      <w:divBdr>
        <w:top w:val="none" w:sz="0" w:space="0" w:color="auto"/>
        <w:left w:val="none" w:sz="0" w:space="0" w:color="auto"/>
        <w:bottom w:val="none" w:sz="0" w:space="0" w:color="auto"/>
        <w:right w:val="none" w:sz="0" w:space="0" w:color="auto"/>
      </w:divBdr>
    </w:div>
    <w:div w:id="334958207">
      <w:bodyDiv w:val="1"/>
      <w:marLeft w:val="0"/>
      <w:marRight w:val="0"/>
      <w:marTop w:val="0"/>
      <w:marBottom w:val="0"/>
      <w:divBdr>
        <w:top w:val="none" w:sz="0" w:space="0" w:color="auto"/>
        <w:left w:val="none" w:sz="0" w:space="0" w:color="auto"/>
        <w:bottom w:val="none" w:sz="0" w:space="0" w:color="auto"/>
        <w:right w:val="none" w:sz="0" w:space="0" w:color="auto"/>
      </w:divBdr>
    </w:div>
    <w:div w:id="359555779">
      <w:bodyDiv w:val="1"/>
      <w:marLeft w:val="0"/>
      <w:marRight w:val="0"/>
      <w:marTop w:val="0"/>
      <w:marBottom w:val="0"/>
      <w:divBdr>
        <w:top w:val="none" w:sz="0" w:space="0" w:color="auto"/>
        <w:left w:val="none" w:sz="0" w:space="0" w:color="auto"/>
        <w:bottom w:val="none" w:sz="0" w:space="0" w:color="auto"/>
        <w:right w:val="none" w:sz="0" w:space="0" w:color="auto"/>
      </w:divBdr>
      <w:divsChild>
        <w:div w:id="662705981">
          <w:marLeft w:val="0"/>
          <w:marRight w:val="0"/>
          <w:marTop w:val="0"/>
          <w:marBottom w:val="0"/>
          <w:divBdr>
            <w:top w:val="none" w:sz="0" w:space="0" w:color="auto"/>
            <w:left w:val="none" w:sz="0" w:space="0" w:color="auto"/>
            <w:bottom w:val="none" w:sz="0" w:space="0" w:color="auto"/>
            <w:right w:val="none" w:sz="0" w:space="0" w:color="auto"/>
          </w:divBdr>
          <w:divsChild>
            <w:div w:id="1781488511">
              <w:marLeft w:val="0"/>
              <w:marRight w:val="0"/>
              <w:marTop w:val="0"/>
              <w:marBottom w:val="0"/>
              <w:divBdr>
                <w:top w:val="none" w:sz="0" w:space="0" w:color="auto"/>
                <w:left w:val="none" w:sz="0" w:space="0" w:color="auto"/>
                <w:bottom w:val="none" w:sz="0" w:space="0" w:color="auto"/>
                <w:right w:val="none" w:sz="0" w:space="0" w:color="auto"/>
              </w:divBdr>
              <w:divsChild>
                <w:div w:id="1013066317">
                  <w:marLeft w:val="0"/>
                  <w:marRight w:val="0"/>
                  <w:marTop w:val="0"/>
                  <w:marBottom w:val="0"/>
                  <w:divBdr>
                    <w:top w:val="none" w:sz="0" w:space="0" w:color="auto"/>
                    <w:left w:val="none" w:sz="0" w:space="0" w:color="auto"/>
                    <w:bottom w:val="none" w:sz="0" w:space="0" w:color="auto"/>
                    <w:right w:val="none" w:sz="0" w:space="0" w:color="auto"/>
                  </w:divBdr>
                  <w:divsChild>
                    <w:div w:id="1522084385">
                      <w:marLeft w:val="0"/>
                      <w:marRight w:val="0"/>
                      <w:marTop w:val="0"/>
                      <w:marBottom w:val="0"/>
                      <w:divBdr>
                        <w:top w:val="none" w:sz="0" w:space="0" w:color="auto"/>
                        <w:left w:val="none" w:sz="0" w:space="0" w:color="auto"/>
                        <w:bottom w:val="none" w:sz="0" w:space="0" w:color="auto"/>
                        <w:right w:val="none" w:sz="0" w:space="0" w:color="auto"/>
                      </w:divBdr>
                      <w:divsChild>
                        <w:div w:id="1290284538">
                          <w:marLeft w:val="0"/>
                          <w:marRight w:val="0"/>
                          <w:marTop w:val="0"/>
                          <w:marBottom w:val="0"/>
                          <w:divBdr>
                            <w:top w:val="none" w:sz="0" w:space="0" w:color="auto"/>
                            <w:left w:val="none" w:sz="0" w:space="0" w:color="auto"/>
                            <w:bottom w:val="none" w:sz="0" w:space="0" w:color="auto"/>
                            <w:right w:val="none" w:sz="0" w:space="0" w:color="auto"/>
                          </w:divBdr>
                          <w:divsChild>
                            <w:div w:id="1308247827">
                              <w:marLeft w:val="0"/>
                              <w:marRight w:val="0"/>
                              <w:marTop w:val="0"/>
                              <w:marBottom w:val="0"/>
                              <w:divBdr>
                                <w:top w:val="none" w:sz="0" w:space="0" w:color="auto"/>
                                <w:left w:val="none" w:sz="0" w:space="0" w:color="auto"/>
                                <w:bottom w:val="none" w:sz="0" w:space="0" w:color="auto"/>
                                <w:right w:val="none" w:sz="0" w:space="0" w:color="auto"/>
                              </w:divBdr>
                              <w:divsChild>
                                <w:div w:id="870798868">
                                  <w:marLeft w:val="0"/>
                                  <w:marRight w:val="0"/>
                                  <w:marTop w:val="0"/>
                                  <w:marBottom w:val="0"/>
                                  <w:divBdr>
                                    <w:top w:val="none" w:sz="0" w:space="0" w:color="auto"/>
                                    <w:left w:val="none" w:sz="0" w:space="0" w:color="auto"/>
                                    <w:bottom w:val="none" w:sz="0" w:space="0" w:color="auto"/>
                                    <w:right w:val="none" w:sz="0" w:space="0" w:color="auto"/>
                                  </w:divBdr>
                                  <w:divsChild>
                                    <w:div w:id="321856329">
                                      <w:marLeft w:val="0"/>
                                      <w:marRight w:val="0"/>
                                      <w:marTop w:val="0"/>
                                      <w:marBottom w:val="0"/>
                                      <w:divBdr>
                                        <w:top w:val="none" w:sz="0" w:space="0" w:color="auto"/>
                                        <w:left w:val="none" w:sz="0" w:space="0" w:color="auto"/>
                                        <w:bottom w:val="none" w:sz="0" w:space="0" w:color="auto"/>
                                        <w:right w:val="none" w:sz="0" w:space="0" w:color="auto"/>
                                      </w:divBdr>
                                      <w:divsChild>
                                        <w:div w:id="208809284">
                                          <w:marLeft w:val="0"/>
                                          <w:marRight w:val="0"/>
                                          <w:marTop w:val="0"/>
                                          <w:marBottom w:val="0"/>
                                          <w:divBdr>
                                            <w:top w:val="none" w:sz="0" w:space="0" w:color="auto"/>
                                            <w:left w:val="none" w:sz="0" w:space="0" w:color="auto"/>
                                            <w:bottom w:val="none" w:sz="0" w:space="0" w:color="auto"/>
                                            <w:right w:val="none" w:sz="0" w:space="0" w:color="auto"/>
                                          </w:divBdr>
                                        </w:div>
                                        <w:div w:id="407465089">
                                          <w:marLeft w:val="0"/>
                                          <w:marRight w:val="0"/>
                                          <w:marTop w:val="0"/>
                                          <w:marBottom w:val="0"/>
                                          <w:divBdr>
                                            <w:top w:val="none" w:sz="0" w:space="0" w:color="auto"/>
                                            <w:left w:val="none" w:sz="0" w:space="0" w:color="auto"/>
                                            <w:bottom w:val="none" w:sz="0" w:space="0" w:color="auto"/>
                                            <w:right w:val="none" w:sz="0" w:space="0" w:color="auto"/>
                                          </w:divBdr>
                                        </w:div>
                                        <w:div w:id="566305301">
                                          <w:marLeft w:val="0"/>
                                          <w:marRight w:val="0"/>
                                          <w:marTop w:val="0"/>
                                          <w:marBottom w:val="0"/>
                                          <w:divBdr>
                                            <w:top w:val="none" w:sz="0" w:space="0" w:color="auto"/>
                                            <w:left w:val="none" w:sz="0" w:space="0" w:color="auto"/>
                                            <w:bottom w:val="none" w:sz="0" w:space="0" w:color="auto"/>
                                            <w:right w:val="none" w:sz="0" w:space="0" w:color="auto"/>
                                          </w:divBdr>
                                        </w:div>
                                        <w:div w:id="717975461">
                                          <w:marLeft w:val="0"/>
                                          <w:marRight w:val="0"/>
                                          <w:marTop w:val="0"/>
                                          <w:marBottom w:val="0"/>
                                          <w:divBdr>
                                            <w:top w:val="none" w:sz="0" w:space="0" w:color="auto"/>
                                            <w:left w:val="none" w:sz="0" w:space="0" w:color="auto"/>
                                            <w:bottom w:val="none" w:sz="0" w:space="0" w:color="auto"/>
                                            <w:right w:val="none" w:sz="0" w:space="0" w:color="auto"/>
                                          </w:divBdr>
                                        </w:div>
                                        <w:div w:id="735395585">
                                          <w:marLeft w:val="0"/>
                                          <w:marRight w:val="0"/>
                                          <w:marTop w:val="0"/>
                                          <w:marBottom w:val="0"/>
                                          <w:divBdr>
                                            <w:top w:val="none" w:sz="0" w:space="0" w:color="auto"/>
                                            <w:left w:val="none" w:sz="0" w:space="0" w:color="auto"/>
                                            <w:bottom w:val="none" w:sz="0" w:space="0" w:color="auto"/>
                                            <w:right w:val="none" w:sz="0" w:space="0" w:color="auto"/>
                                          </w:divBdr>
                                        </w:div>
                                        <w:div w:id="810287109">
                                          <w:marLeft w:val="0"/>
                                          <w:marRight w:val="0"/>
                                          <w:marTop w:val="0"/>
                                          <w:marBottom w:val="0"/>
                                          <w:divBdr>
                                            <w:top w:val="none" w:sz="0" w:space="0" w:color="auto"/>
                                            <w:left w:val="none" w:sz="0" w:space="0" w:color="auto"/>
                                            <w:bottom w:val="none" w:sz="0" w:space="0" w:color="auto"/>
                                            <w:right w:val="none" w:sz="0" w:space="0" w:color="auto"/>
                                          </w:divBdr>
                                        </w:div>
                                        <w:div w:id="921792451">
                                          <w:marLeft w:val="0"/>
                                          <w:marRight w:val="0"/>
                                          <w:marTop w:val="0"/>
                                          <w:marBottom w:val="0"/>
                                          <w:divBdr>
                                            <w:top w:val="none" w:sz="0" w:space="0" w:color="auto"/>
                                            <w:left w:val="none" w:sz="0" w:space="0" w:color="auto"/>
                                            <w:bottom w:val="none" w:sz="0" w:space="0" w:color="auto"/>
                                            <w:right w:val="none" w:sz="0" w:space="0" w:color="auto"/>
                                          </w:divBdr>
                                        </w:div>
                                        <w:div w:id="1130392584">
                                          <w:marLeft w:val="0"/>
                                          <w:marRight w:val="0"/>
                                          <w:marTop w:val="0"/>
                                          <w:marBottom w:val="0"/>
                                          <w:divBdr>
                                            <w:top w:val="none" w:sz="0" w:space="0" w:color="auto"/>
                                            <w:left w:val="none" w:sz="0" w:space="0" w:color="auto"/>
                                            <w:bottom w:val="none" w:sz="0" w:space="0" w:color="auto"/>
                                            <w:right w:val="none" w:sz="0" w:space="0" w:color="auto"/>
                                          </w:divBdr>
                                        </w:div>
                                        <w:div w:id="1189677658">
                                          <w:marLeft w:val="0"/>
                                          <w:marRight w:val="0"/>
                                          <w:marTop w:val="0"/>
                                          <w:marBottom w:val="0"/>
                                          <w:divBdr>
                                            <w:top w:val="none" w:sz="0" w:space="0" w:color="auto"/>
                                            <w:left w:val="none" w:sz="0" w:space="0" w:color="auto"/>
                                            <w:bottom w:val="none" w:sz="0" w:space="0" w:color="auto"/>
                                            <w:right w:val="none" w:sz="0" w:space="0" w:color="auto"/>
                                          </w:divBdr>
                                        </w:div>
                                        <w:div w:id="1686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410797">
      <w:bodyDiv w:val="1"/>
      <w:marLeft w:val="0"/>
      <w:marRight w:val="0"/>
      <w:marTop w:val="0"/>
      <w:marBottom w:val="0"/>
      <w:divBdr>
        <w:top w:val="none" w:sz="0" w:space="0" w:color="auto"/>
        <w:left w:val="none" w:sz="0" w:space="0" w:color="auto"/>
        <w:bottom w:val="none" w:sz="0" w:space="0" w:color="auto"/>
        <w:right w:val="none" w:sz="0" w:space="0" w:color="auto"/>
      </w:divBdr>
    </w:div>
    <w:div w:id="464465243">
      <w:bodyDiv w:val="1"/>
      <w:marLeft w:val="0"/>
      <w:marRight w:val="0"/>
      <w:marTop w:val="0"/>
      <w:marBottom w:val="0"/>
      <w:divBdr>
        <w:top w:val="none" w:sz="0" w:space="0" w:color="auto"/>
        <w:left w:val="none" w:sz="0" w:space="0" w:color="auto"/>
        <w:bottom w:val="none" w:sz="0" w:space="0" w:color="auto"/>
        <w:right w:val="none" w:sz="0" w:space="0" w:color="auto"/>
      </w:divBdr>
      <w:divsChild>
        <w:div w:id="354889098">
          <w:marLeft w:val="0"/>
          <w:marRight w:val="0"/>
          <w:marTop w:val="0"/>
          <w:marBottom w:val="0"/>
          <w:divBdr>
            <w:top w:val="none" w:sz="0" w:space="0" w:color="auto"/>
            <w:left w:val="none" w:sz="0" w:space="0" w:color="auto"/>
            <w:bottom w:val="none" w:sz="0" w:space="0" w:color="auto"/>
            <w:right w:val="none" w:sz="0" w:space="0" w:color="auto"/>
          </w:divBdr>
          <w:divsChild>
            <w:div w:id="65493356">
              <w:marLeft w:val="0"/>
              <w:marRight w:val="0"/>
              <w:marTop w:val="0"/>
              <w:marBottom w:val="0"/>
              <w:divBdr>
                <w:top w:val="none" w:sz="0" w:space="0" w:color="auto"/>
                <w:left w:val="none" w:sz="0" w:space="0" w:color="auto"/>
                <w:bottom w:val="none" w:sz="0" w:space="0" w:color="auto"/>
                <w:right w:val="none" w:sz="0" w:space="0" w:color="auto"/>
              </w:divBdr>
              <w:divsChild>
                <w:div w:id="775563657">
                  <w:marLeft w:val="0"/>
                  <w:marRight w:val="0"/>
                  <w:marTop w:val="0"/>
                  <w:marBottom w:val="0"/>
                  <w:divBdr>
                    <w:top w:val="none" w:sz="0" w:space="0" w:color="auto"/>
                    <w:left w:val="none" w:sz="0" w:space="0" w:color="auto"/>
                    <w:bottom w:val="none" w:sz="0" w:space="0" w:color="auto"/>
                    <w:right w:val="none" w:sz="0" w:space="0" w:color="auto"/>
                  </w:divBdr>
                  <w:divsChild>
                    <w:div w:id="1513108785">
                      <w:marLeft w:val="0"/>
                      <w:marRight w:val="0"/>
                      <w:marTop w:val="0"/>
                      <w:marBottom w:val="0"/>
                      <w:divBdr>
                        <w:top w:val="none" w:sz="0" w:space="0" w:color="auto"/>
                        <w:left w:val="none" w:sz="0" w:space="0" w:color="auto"/>
                        <w:bottom w:val="none" w:sz="0" w:space="0" w:color="auto"/>
                        <w:right w:val="none" w:sz="0" w:space="0" w:color="auto"/>
                      </w:divBdr>
                      <w:divsChild>
                        <w:div w:id="1621454421">
                          <w:marLeft w:val="0"/>
                          <w:marRight w:val="0"/>
                          <w:marTop w:val="0"/>
                          <w:marBottom w:val="0"/>
                          <w:divBdr>
                            <w:top w:val="none" w:sz="0" w:space="0" w:color="auto"/>
                            <w:left w:val="none" w:sz="0" w:space="0" w:color="auto"/>
                            <w:bottom w:val="none" w:sz="0" w:space="0" w:color="auto"/>
                            <w:right w:val="none" w:sz="0" w:space="0" w:color="auto"/>
                          </w:divBdr>
                          <w:divsChild>
                            <w:div w:id="70011868">
                              <w:marLeft w:val="0"/>
                              <w:marRight w:val="0"/>
                              <w:marTop w:val="0"/>
                              <w:marBottom w:val="0"/>
                              <w:divBdr>
                                <w:top w:val="none" w:sz="0" w:space="0" w:color="auto"/>
                                <w:left w:val="none" w:sz="0" w:space="0" w:color="auto"/>
                                <w:bottom w:val="none" w:sz="0" w:space="0" w:color="auto"/>
                                <w:right w:val="none" w:sz="0" w:space="0" w:color="auto"/>
                              </w:divBdr>
                              <w:divsChild>
                                <w:div w:id="1315179137">
                                  <w:marLeft w:val="0"/>
                                  <w:marRight w:val="0"/>
                                  <w:marTop w:val="0"/>
                                  <w:marBottom w:val="0"/>
                                  <w:divBdr>
                                    <w:top w:val="none" w:sz="0" w:space="0" w:color="auto"/>
                                    <w:left w:val="none" w:sz="0" w:space="0" w:color="auto"/>
                                    <w:bottom w:val="none" w:sz="0" w:space="0" w:color="auto"/>
                                    <w:right w:val="none" w:sz="0" w:space="0" w:color="auto"/>
                                  </w:divBdr>
                                  <w:divsChild>
                                    <w:div w:id="1085229360">
                                      <w:marLeft w:val="0"/>
                                      <w:marRight w:val="0"/>
                                      <w:marTop w:val="0"/>
                                      <w:marBottom w:val="0"/>
                                      <w:divBdr>
                                        <w:top w:val="none" w:sz="0" w:space="0" w:color="auto"/>
                                        <w:left w:val="none" w:sz="0" w:space="0" w:color="auto"/>
                                        <w:bottom w:val="none" w:sz="0" w:space="0" w:color="auto"/>
                                        <w:right w:val="none" w:sz="0" w:space="0" w:color="auto"/>
                                      </w:divBdr>
                                      <w:divsChild>
                                        <w:div w:id="88741097">
                                          <w:marLeft w:val="0"/>
                                          <w:marRight w:val="0"/>
                                          <w:marTop w:val="0"/>
                                          <w:marBottom w:val="0"/>
                                          <w:divBdr>
                                            <w:top w:val="none" w:sz="0" w:space="0" w:color="auto"/>
                                            <w:left w:val="none" w:sz="0" w:space="0" w:color="auto"/>
                                            <w:bottom w:val="none" w:sz="0" w:space="0" w:color="auto"/>
                                            <w:right w:val="none" w:sz="0" w:space="0" w:color="auto"/>
                                          </w:divBdr>
                                        </w:div>
                                        <w:div w:id="88938462">
                                          <w:marLeft w:val="0"/>
                                          <w:marRight w:val="0"/>
                                          <w:marTop w:val="0"/>
                                          <w:marBottom w:val="0"/>
                                          <w:divBdr>
                                            <w:top w:val="none" w:sz="0" w:space="0" w:color="auto"/>
                                            <w:left w:val="none" w:sz="0" w:space="0" w:color="auto"/>
                                            <w:bottom w:val="none" w:sz="0" w:space="0" w:color="auto"/>
                                            <w:right w:val="none" w:sz="0" w:space="0" w:color="auto"/>
                                          </w:divBdr>
                                        </w:div>
                                        <w:div w:id="175966500">
                                          <w:marLeft w:val="0"/>
                                          <w:marRight w:val="0"/>
                                          <w:marTop w:val="0"/>
                                          <w:marBottom w:val="0"/>
                                          <w:divBdr>
                                            <w:top w:val="none" w:sz="0" w:space="0" w:color="auto"/>
                                            <w:left w:val="none" w:sz="0" w:space="0" w:color="auto"/>
                                            <w:bottom w:val="none" w:sz="0" w:space="0" w:color="auto"/>
                                            <w:right w:val="none" w:sz="0" w:space="0" w:color="auto"/>
                                          </w:divBdr>
                                        </w:div>
                                        <w:div w:id="226038631">
                                          <w:marLeft w:val="0"/>
                                          <w:marRight w:val="0"/>
                                          <w:marTop w:val="0"/>
                                          <w:marBottom w:val="0"/>
                                          <w:divBdr>
                                            <w:top w:val="none" w:sz="0" w:space="0" w:color="auto"/>
                                            <w:left w:val="none" w:sz="0" w:space="0" w:color="auto"/>
                                            <w:bottom w:val="none" w:sz="0" w:space="0" w:color="auto"/>
                                            <w:right w:val="none" w:sz="0" w:space="0" w:color="auto"/>
                                          </w:divBdr>
                                        </w:div>
                                        <w:div w:id="715855810">
                                          <w:marLeft w:val="0"/>
                                          <w:marRight w:val="0"/>
                                          <w:marTop w:val="0"/>
                                          <w:marBottom w:val="0"/>
                                          <w:divBdr>
                                            <w:top w:val="none" w:sz="0" w:space="0" w:color="auto"/>
                                            <w:left w:val="none" w:sz="0" w:space="0" w:color="auto"/>
                                            <w:bottom w:val="none" w:sz="0" w:space="0" w:color="auto"/>
                                            <w:right w:val="none" w:sz="0" w:space="0" w:color="auto"/>
                                          </w:divBdr>
                                        </w:div>
                                        <w:div w:id="751239700">
                                          <w:marLeft w:val="0"/>
                                          <w:marRight w:val="0"/>
                                          <w:marTop w:val="0"/>
                                          <w:marBottom w:val="0"/>
                                          <w:divBdr>
                                            <w:top w:val="none" w:sz="0" w:space="0" w:color="auto"/>
                                            <w:left w:val="none" w:sz="0" w:space="0" w:color="auto"/>
                                            <w:bottom w:val="none" w:sz="0" w:space="0" w:color="auto"/>
                                            <w:right w:val="none" w:sz="0" w:space="0" w:color="auto"/>
                                          </w:divBdr>
                                        </w:div>
                                        <w:div w:id="780804294">
                                          <w:marLeft w:val="0"/>
                                          <w:marRight w:val="0"/>
                                          <w:marTop w:val="0"/>
                                          <w:marBottom w:val="0"/>
                                          <w:divBdr>
                                            <w:top w:val="none" w:sz="0" w:space="0" w:color="auto"/>
                                            <w:left w:val="none" w:sz="0" w:space="0" w:color="auto"/>
                                            <w:bottom w:val="none" w:sz="0" w:space="0" w:color="auto"/>
                                            <w:right w:val="none" w:sz="0" w:space="0" w:color="auto"/>
                                          </w:divBdr>
                                        </w:div>
                                        <w:div w:id="832601447">
                                          <w:marLeft w:val="0"/>
                                          <w:marRight w:val="0"/>
                                          <w:marTop w:val="0"/>
                                          <w:marBottom w:val="0"/>
                                          <w:divBdr>
                                            <w:top w:val="none" w:sz="0" w:space="0" w:color="auto"/>
                                            <w:left w:val="none" w:sz="0" w:space="0" w:color="auto"/>
                                            <w:bottom w:val="none" w:sz="0" w:space="0" w:color="auto"/>
                                            <w:right w:val="none" w:sz="0" w:space="0" w:color="auto"/>
                                          </w:divBdr>
                                        </w:div>
                                        <w:div w:id="844245514">
                                          <w:marLeft w:val="0"/>
                                          <w:marRight w:val="0"/>
                                          <w:marTop w:val="0"/>
                                          <w:marBottom w:val="0"/>
                                          <w:divBdr>
                                            <w:top w:val="none" w:sz="0" w:space="0" w:color="auto"/>
                                            <w:left w:val="none" w:sz="0" w:space="0" w:color="auto"/>
                                            <w:bottom w:val="none" w:sz="0" w:space="0" w:color="auto"/>
                                            <w:right w:val="none" w:sz="0" w:space="0" w:color="auto"/>
                                          </w:divBdr>
                                        </w:div>
                                        <w:div w:id="925845348">
                                          <w:marLeft w:val="0"/>
                                          <w:marRight w:val="0"/>
                                          <w:marTop w:val="0"/>
                                          <w:marBottom w:val="0"/>
                                          <w:divBdr>
                                            <w:top w:val="none" w:sz="0" w:space="0" w:color="auto"/>
                                            <w:left w:val="none" w:sz="0" w:space="0" w:color="auto"/>
                                            <w:bottom w:val="none" w:sz="0" w:space="0" w:color="auto"/>
                                            <w:right w:val="none" w:sz="0" w:space="0" w:color="auto"/>
                                          </w:divBdr>
                                        </w:div>
                                        <w:div w:id="943339605">
                                          <w:marLeft w:val="0"/>
                                          <w:marRight w:val="0"/>
                                          <w:marTop w:val="0"/>
                                          <w:marBottom w:val="0"/>
                                          <w:divBdr>
                                            <w:top w:val="none" w:sz="0" w:space="0" w:color="auto"/>
                                            <w:left w:val="none" w:sz="0" w:space="0" w:color="auto"/>
                                            <w:bottom w:val="none" w:sz="0" w:space="0" w:color="auto"/>
                                            <w:right w:val="none" w:sz="0" w:space="0" w:color="auto"/>
                                          </w:divBdr>
                                        </w:div>
                                        <w:div w:id="1139762019">
                                          <w:marLeft w:val="0"/>
                                          <w:marRight w:val="0"/>
                                          <w:marTop w:val="0"/>
                                          <w:marBottom w:val="0"/>
                                          <w:divBdr>
                                            <w:top w:val="none" w:sz="0" w:space="0" w:color="auto"/>
                                            <w:left w:val="none" w:sz="0" w:space="0" w:color="auto"/>
                                            <w:bottom w:val="none" w:sz="0" w:space="0" w:color="auto"/>
                                            <w:right w:val="none" w:sz="0" w:space="0" w:color="auto"/>
                                          </w:divBdr>
                                        </w:div>
                                        <w:div w:id="1174884104">
                                          <w:marLeft w:val="0"/>
                                          <w:marRight w:val="0"/>
                                          <w:marTop w:val="0"/>
                                          <w:marBottom w:val="0"/>
                                          <w:divBdr>
                                            <w:top w:val="none" w:sz="0" w:space="0" w:color="auto"/>
                                            <w:left w:val="none" w:sz="0" w:space="0" w:color="auto"/>
                                            <w:bottom w:val="none" w:sz="0" w:space="0" w:color="auto"/>
                                            <w:right w:val="none" w:sz="0" w:space="0" w:color="auto"/>
                                          </w:divBdr>
                                        </w:div>
                                        <w:div w:id="1456633258">
                                          <w:marLeft w:val="0"/>
                                          <w:marRight w:val="0"/>
                                          <w:marTop w:val="0"/>
                                          <w:marBottom w:val="0"/>
                                          <w:divBdr>
                                            <w:top w:val="none" w:sz="0" w:space="0" w:color="auto"/>
                                            <w:left w:val="none" w:sz="0" w:space="0" w:color="auto"/>
                                            <w:bottom w:val="none" w:sz="0" w:space="0" w:color="auto"/>
                                            <w:right w:val="none" w:sz="0" w:space="0" w:color="auto"/>
                                          </w:divBdr>
                                        </w:div>
                                        <w:div w:id="1510876287">
                                          <w:marLeft w:val="0"/>
                                          <w:marRight w:val="0"/>
                                          <w:marTop w:val="0"/>
                                          <w:marBottom w:val="0"/>
                                          <w:divBdr>
                                            <w:top w:val="none" w:sz="0" w:space="0" w:color="auto"/>
                                            <w:left w:val="none" w:sz="0" w:space="0" w:color="auto"/>
                                            <w:bottom w:val="none" w:sz="0" w:space="0" w:color="auto"/>
                                            <w:right w:val="none" w:sz="0" w:space="0" w:color="auto"/>
                                          </w:divBdr>
                                        </w:div>
                                        <w:div w:id="1522359376">
                                          <w:marLeft w:val="0"/>
                                          <w:marRight w:val="0"/>
                                          <w:marTop w:val="0"/>
                                          <w:marBottom w:val="0"/>
                                          <w:divBdr>
                                            <w:top w:val="none" w:sz="0" w:space="0" w:color="auto"/>
                                            <w:left w:val="none" w:sz="0" w:space="0" w:color="auto"/>
                                            <w:bottom w:val="none" w:sz="0" w:space="0" w:color="auto"/>
                                            <w:right w:val="none" w:sz="0" w:space="0" w:color="auto"/>
                                          </w:divBdr>
                                        </w:div>
                                        <w:div w:id="1754741965">
                                          <w:marLeft w:val="0"/>
                                          <w:marRight w:val="0"/>
                                          <w:marTop w:val="0"/>
                                          <w:marBottom w:val="0"/>
                                          <w:divBdr>
                                            <w:top w:val="none" w:sz="0" w:space="0" w:color="auto"/>
                                            <w:left w:val="none" w:sz="0" w:space="0" w:color="auto"/>
                                            <w:bottom w:val="none" w:sz="0" w:space="0" w:color="auto"/>
                                            <w:right w:val="none" w:sz="0" w:space="0" w:color="auto"/>
                                          </w:divBdr>
                                        </w:div>
                                        <w:div w:id="18090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8354">
      <w:bodyDiv w:val="1"/>
      <w:marLeft w:val="0"/>
      <w:marRight w:val="0"/>
      <w:marTop w:val="0"/>
      <w:marBottom w:val="0"/>
      <w:divBdr>
        <w:top w:val="none" w:sz="0" w:space="0" w:color="auto"/>
        <w:left w:val="none" w:sz="0" w:space="0" w:color="auto"/>
        <w:bottom w:val="none" w:sz="0" w:space="0" w:color="auto"/>
        <w:right w:val="none" w:sz="0" w:space="0" w:color="auto"/>
      </w:divBdr>
    </w:div>
    <w:div w:id="491868582">
      <w:bodyDiv w:val="1"/>
      <w:marLeft w:val="0"/>
      <w:marRight w:val="0"/>
      <w:marTop w:val="0"/>
      <w:marBottom w:val="0"/>
      <w:divBdr>
        <w:top w:val="none" w:sz="0" w:space="0" w:color="auto"/>
        <w:left w:val="none" w:sz="0" w:space="0" w:color="auto"/>
        <w:bottom w:val="none" w:sz="0" w:space="0" w:color="auto"/>
        <w:right w:val="none" w:sz="0" w:space="0" w:color="auto"/>
      </w:divBdr>
      <w:divsChild>
        <w:div w:id="237373791">
          <w:marLeft w:val="0"/>
          <w:marRight w:val="0"/>
          <w:marTop w:val="0"/>
          <w:marBottom w:val="0"/>
          <w:divBdr>
            <w:top w:val="none" w:sz="0" w:space="0" w:color="auto"/>
            <w:left w:val="none" w:sz="0" w:space="0" w:color="auto"/>
            <w:bottom w:val="none" w:sz="0" w:space="0" w:color="auto"/>
            <w:right w:val="none" w:sz="0" w:space="0" w:color="auto"/>
          </w:divBdr>
          <w:divsChild>
            <w:div w:id="1069378968">
              <w:marLeft w:val="0"/>
              <w:marRight w:val="0"/>
              <w:marTop w:val="0"/>
              <w:marBottom w:val="0"/>
              <w:divBdr>
                <w:top w:val="none" w:sz="0" w:space="0" w:color="auto"/>
                <w:left w:val="none" w:sz="0" w:space="0" w:color="auto"/>
                <w:bottom w:val="none" w:sz="0" w:space="0" w:color="auto"/>
                <w:right w:val="none" w:sz="0" w:space="0" w:color="auto"/>
              </w:divBdr>
              <w:divsChild>
                <w:div w:id="2065329315">
                  <w:marLeft w:val="0"/>
                  <w:marRight w:val="0"/>
                  <w:marTop w:val="0"/>
                  <w:marBottom w:val="0"/>
                  <w:divBdr>
                    <w:top w:val="none" w:sz="0" w:space="0" w:color="auto"/>
                    <w:left w:val="none" w:sz="0" w:space="0" w:color="auto"/>
                    <w:bottom w:val="none" w:sz="0" w:space="0" w:color="auto"/>
                    <w:right w:val="none" w:sz="0" w:space="0" w:color="auto"/>
                  </w:divBdr>
                  <w:divsChild>
                    <w:div w:id="1360396838">
                      <w:marLeft w:val="0"/>
                      <w:marRight w:val="0"/>
                      <w:marTop w:val="0"/>
                      <w:marBottom w:val="0"/>
                      <w:divBdr>
                        <w:top w:val="none" w:sz="0" w:space="0" w:color="auto"/>
                        <w:left w:val="none" w:sz="0" w:space="0" w:color="auto"/>
                        <w:bottom w:val="none" w:sz="0" w:space="0" w:color="auto"/>
                        <w:right w:val="none" w:sz="0" w:space="0" w:color="auto"/>
                      </w:divBdr>
                      <w:divsChild>
                        <w:div w:id="1381325092">
                          <w:marLeft w:val="0"/>
                          <w:marRight w:val="0"/>
                          <w:marTop w:val="0"/>
                          <w:marBottom w:val="0"/>
                          <w:divBdr>
                            <w:top w:val="none" w:sz="0" w:space="0" w:color="auto"/>
                            <w:left w:val="none" w:sz="0" w:space="0" w:color="auto"/>
                            <w:bottom w:val="none" w:sz="0" w:space="0" w:color="auto"/>
                            <w:right w:val="none" w:sz="0" w:space="0" w:color="auto"/>
                          </w:divBdr>
                          <w:divsChild>
                            <w:div w:id="1905799784">
                              <w:marLeft w:val="0"/>
                              <w:marRight w:val="0"/>
                              <w:marTop w:val="0"/>
                              <w:marBottom w:val="0"/>
                              <w:divBdr>
                                <w:top w:val="none" w:sz="0" w:space="0" w:color="auto"/>
                                <w:left w:val="none" w:sz="0" w:space="0" w:color="auto"/>
                                <w:bottom w:val="none" w:sz="0" w:space="0" w:color="auto"/>
                                <w:right w:val="none" w:sz="0" w:space="0" w:color="auto"/>
                              </w:divBdr>
                              <w:divsChild>
                                <w:div w:id="350840288">
                                  <w:marLeft w:val="0"/>
                                  <w:marRight w:val="0"/>
                                  <w:marTop w:val="0"/>
                                  <w:marBottom w:val="0"/>
                                  <w:divBdr>
                                    <w:top w:val="none" w:sz="0" w:space="0" w:color="auto"/>
                                    <w:left w:val="none" w:sz="0" w:space="0" w:color="auto"/>
                                    <w:bottom w:val="none" w:sz="0" w:space="0" w:color="auto"/>
                                    <w:right w:val="none" w:sz="0" w:space="0" w:color="auto"/>
                                  </w:divBdr>
                                  <w:divsChild>
                                    <w:div w:id="1436246954">
                                      <w:marLeft w:val="0"/>
                                      <w:marRight w:val="0"/>
                                      <w:marTop w:val="0"/>
                                      <w:marBottom w:val="0"/>
                                      <w:divBdr>
                                        <w:top w:val="none" w:sz="0" w:space="0" w:color="auto"/>
                                        <w:left w:val="none" w:sz="0" w:space="0" w:color="auto"/>
                                        <w:bottom w:val="none" w:sz="0" w:space="0" w:color="auto"/>
                                        <w:right w:val="none" w:sz="0" w:space="0" w:color="auto"/>
                                      </w:divBdr>
                                      <w:divsChild>
                                        <w:div w:id="38014394">
                                          <w:marLeft w:val="0"/>
                                          <w:marRight w:val="0"/>
                                          <w:marTop w:val="0"/>
                                          <w:marBottom w:val="0"/>
                                          <w:divBdr>
                                            <w:top w:val="none" w:sz="0" w:space="0" w:color="auto"/>
                                            <w:left w:val="none" w:sz="0" w:space="0" w:color="auto"/>
                                            <w:bottom w:val="none" w:sz="0" w:space="0" w:color="auto"/>
                                            <w:right w:val="none" w:sz="0" w:space="0" w:color="auto"/>
                                          </w:divBdr>
                                        </w:div>
                                        <w:div w:id="348220525">
                                          <w:marLeft w:val="0"/>
                                          <w:marRight w:val="0"/>
                                          <w:marTop w:val="0"/>
                                          <w:marBottom w:val="0"/>
                                          <w:divBdr>
                                            <w:top w:val="none" w:sz="0" w:space="0" w:color="auto"/>
                                            <w:left w:val="none" w:sz="0" w:space="0" w:color="auto"/>
                                            <w:bottom w:val="none" w:sz="0" w:space="0" w:color="auto"/>
                                            <w:right w:val="none" w:sz="0" w:space="0" w:color="auto"/>
                                          </w:divBdr>
                                        </w:div>
                                        <w:div w:id="411393372">
                                          <w:marLeft w:val="0"/>
                                          <w:marRight w:val="0"/>
                                          <w:marTop w:val="0"/>
                                          <w:marBottom w:val="0"/>
                                          <w:divBdr>
                                            <w:top w:val="none" w:sz="0" w:space="0" w:color="auto"/>
                                            <w:left w:val="none" w:sz="0" w:space="0" w:color="auto"/>
                                            <w:bottom w:val="none" w:sz="0" w:space="0" w:color="auto"/>
                                            <w:right w:val="none" w:sz="0" w:space="0" w:color="auto"/>
                                          </w:divBdr>
                                        </w:div>
                                        <w:div w:id="430198919">
                                          <w:marLeft w:val="0"/>
                                          <w:marRight w:val="0"/>
                                          <w:marTop w:val="0"/>
                                          <w:marBottom w:val="0"/>
                                          <w:divBdr>
                                            <w:top w:val="none" w:sz="0" w:space="0" w:color="auto"/>
                                            <w:left w:val="none" w:sz="0" w:space="0" w:color="auto"/>
                                            <w:bottom w:val="none" w:sz="0" w:space="0" w:color="auto"/>
                                            <w:right w:val="none" w:sz="0" w:space="0" w:color="auto"/>
                                          </w:divBdr>
                                        </w:div>
                                        <w:div w:id="599336444">
                                          <w:marLeft w:val="0"/>
                                          <w:marRight w:val="0"/>
                                          <w:marTop w:val="0"/>
                                          <w:marBottom w:val="0"/>
                                          <w:divBdr>
                                            <w:top w:val="none" w:sz="0" w:space="0" w:color="auto"/>
                                            <w:left w:val="none" w:sz="0" w:space="0" w:color="auto"/>
                                            <w:bottom w:val="none" w:sz="0" w:space="0" w:color="auto"/>
                                            <w:right w:val="none" w:sz="0" w:space="0" w:color="auto"/>
                                          </w:divBdr>
                                        </w:div>
                                        <w:div w:id="798257359">
                                          <w:marLeft w:val="0"/>
                                          <w:marRight w:val="0"/>
                                          <w:marTop w:val="0"/>
                                          <w:marBottom w:val="0"/>
                                          <w:divBdr>
                                            <w:top w:val="none" w:sz="0" w:space="0" w:color="auto"/>
                                            <w:left w:val="none" w:sz="0" w:space="0" w:color="auto"/>
                                            <w:bottom w:val="none" w:sz="0" w:space="0" w:color="auto"/>
                                            <w:right w:val="none" w:sz="0" w:space="0" w:color="auto"/>
                                          </w:divBdr>
                                        </w:div>
                                        <w:div w:id="853375657">
                                          <w:marLeft w:val="0"/>
                                          <w:marRight w:val="0"/>
                                          <w:marTop w:val="0"/>
                                          <w:marBottom w:val="0"/>
                                          <w:divBdr>
                                            <w:top w:val="none" w:sz="0" w:space="0" w:color="auto"/>
                                            <w:left w:val="none" w:sz="0" w:space="0" w:color="auto"/>
                                            <w:bottom w:val="none" w:sz="0" w:space="0" w:color="auto"/>
                                            <w:right w:val="none" w:sz="0" w:space="0" w:color="auto"/>
                                          </w:divBdr>
                                        </w:div>
                                        <w:div w:id="922758202">
                                          <w:marLeft w:val="0"/>
                                          <w:marRight w:val="0"/>
                                          <w:marTop w:val="0"/>
                                          <w:marBottom w:val="0"/>
                                          <w:divBdr>
                                            <w:top w:val="none" w:sz="0" w:space="0" w:color="auto"/>
                                            <w:left w:val="none" w:sz="0" w:space="0" w:color="auto"/>
                                            <w:bottom w:val="none" w:sz="0" w:space="0" w:color="auto"/>
                                            <w:right w:val="none" w:sz="0" w:space="0" w:color="auto"/>
                                          </w:divBdr>
                                        </w:div>
                                        <w:div w:id="987175543">
                                          <w:marLeft w:val="0"/>
                                          <w:marRight w:val="0"/>
                                          <w:marTop w:val="0"/>
                                          <w:marBottom w:val="0"/>
                                          <w:divBdr>
                                            <w:top w:val="none" w:sz="0" w:space="0" w:color="auto"/>
                                            <w:left w:val="none" w:sz="0" w:space="0" w:color="auto"/>
                                            <w:bottom w:val="none" w:sz="0" w:space="0" w:color="auto"/>
                                            <w:right w:val="none" w:sz="0" w:space="0" w:color="auto"/>
                                          </w:divBdr>
                                        </w:div>
                                        <w:div w:id="1012953994">
                                          <w:marLeft w:val="0"/>
                                          <w:marRight w:val="0"/>
                                          <w:marTop w:val="0"/>
                                          <w:marBottom w:val="0"/>
                                          <w:divBdr>
                                            <w:top w:val="none" w:sz="0" w:space="0" w:color="auto"/>
                                            <w:left w:val="none" w:sz="0" w:space="0" w:color="auto"/>
                                            <w:bottom w:val="none" w:sz="0" w:space="0" w:color="auto"/>
                                            <w:right w:val="none" w:sz="0" w:space="0" w:color="auto"/>
                                          </w:divBdr>
                                        </w:div>
                                        <w:div w:id="1046636728">
                                          <w:marLeft w:val="0"/>
                                          <w:marRight w:val="0"/>
                                          <w:marTop w:val="0"/>
                                          <w:marBottom w:val="0"/>
                                          <w:divBdr>
                                            <w:top w:val="none" w:sz="0" w:space="0" w:color="auto"/>
                                            <w:left w:val="none" w:sz="0" w:space="0" w:color="auto"/>
                                            <w:bottom w:val="none" w:sz="0" w:space="0" w:color="auto"/>
                                            <w:right w:val="none" w:sz="0" w:space="0" w:color="auto"/>
                                          </w:divBdr>
                                        </w:div>
                                        <w:div w:id="1351909176">
                                          <w:marLeft w:val="0"/>
                                          <w:marRight w:val="0"/>
                                          <w:marTop w:val="0"/>
                                          <w:marBottom w:val="0"/>
                                          <w:divBdr>
                                            <w:top w:val="none" w:sz="0" w:space="0" w:color="auto"/>
                                            <w:left w:val="none" w:sz="0" w:space="0" w:color="auto"/>
                                            <w:bottom w:val="none" w:sz="0" w:space="0" w:color="auto"/>
                                            <w:right w:val="none" w:sz="0" w:space="0" w:color="auto"/>
                                          </w:divBdr>
                                        </w:div>
                                        <w:div w:id="1430269202">
                                          <w:marLeft w:val="0"/>
                                          <w:marRight w:val="0"/>
                                          <w:marTop w:val="0"/>
                                          <w:marBottom w:val="0"/>
                                          <w:divBdr>
                                            <w:top w:val="none" w:sz="0" w:space="0" w:color="auto"/>
                                            <w:left w:val="none" w:sz="0" w:space="0" w:color="auto"/>
                                            <w:bottom w:val="none" w:sz="0" w:space="0" w:color="auto"/>
                                            <w:right w:val="none" w:sz="0" w:space="0" w:color="auto"/>
                                          </w:divBdr>
                                        </w:div>
                                        <w:div w:id="1567181821">
                                          <w:marLeft w:val="0"/>
                                          <w:marRight w:val="0"/>
                                          <w:marTop w:val="0"/>
                                          <w:marBottom w:val="0"/>
                                          <w:divBdr>
                                            <w:top w:val="none" w:sz="0" w:space="0" w:color="auto"/>
                                            <w:left w:val="none" w:sz="0" w:space="0" w:color="auto"/>
                                            <w:bottom w:val="none" w:sz="0" w:space="0" w:color="auto"/>
                                            <w:right w:val="none" w:sz="0" w:space="0" w:color="auto"/>
                                          </w:divBdr>
                                        </w:div>
                                        <w:div w:id="1567883391">
                                          <w:marLeft w:val="0"/>
                                          <w:marRight w:val="0"/>
                                          <w:marTop w:val="0"/>
                                          <w:marBottom w:val="0"/>
                                          <w:divBdr>
                                            <w:top w:val="none" w:sz="0" w:space="0" w:color="auto"/>
                                            <w:left w:val="none" w:sz="0" w:space="0" w:color="auto"/>
                                            <w:bottom w:val="none" w:sz="0" w:space="0" w:color="auto"/>
                                            <w:right w:val="none" w:sz="0" w:space="0" w:color="auto"/>
                                          </w:divBdr>
                                        </w:div>
                                        <w:div w:id="2028174731">
                                          <w:marLeft w:val="0"/>
                                          <w:marRight w:val="0"/>
                                          <w:marTop w:val="0"/>
                                          <w:marBottom w:val="0"/>
                                          <w:divBdr>
                                            <w:top w:val="none" w:sz="0" w:space="0" w:color="auto"/>
                                            <w:left w:val="none" w:sz="0" w:space="0" w:color="auto"/>
                                            <w:bottom w:val="none" w:sz="0" w:space="0" w:color="auto"/>
                                            <w:right w:val="none" w:sz="0" w:space="0" w:color="auto"/>
                                          </w:divBdr>
                                        </w:div>
                                        <w:div w:id="2052805976">
                                          <w:marLeft w:val="0"/>
                                          <w:marRight w:val="0"/>
                                          <w:marTop w:val="0"/>
                                          <w:marBottom w:val="0"/>
                                          <w:divBdr>
                                            <w:top w:val="none" w:sz="0" w:space="0" w:color="auto"/>
                                            <w:left w:val="none" w:sz="0" w:space="0" w:color="auto"/>
                                            <w:bottom w:val="none" w:sz="0" w:space="0" w:color="auto"/>
                                            <w:right w:val="none" w:sz="0" w:space="0" w:color="auto"/>
                                          </w:divBdr>
                                        </w:div>
                                        <w:div w:id="20557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5254">
      <w:bodyDiv w:val="1"/>
      <w:marLeft w:val="0"/>
      <w:marRight w:val="0"/>
      <w:marTop w:val="0"/>
      <w:marBottom w:val="0"/>
      <w:divBdr>
        <w:top w:val="none" w:sz="0" w:space="0" w:color="auto"/>
        <w:left w:val="none" w:sz="0" w:space="0" w:color="auto"/>
        <w:bottom w:val="none" w:sz="0" w:space="0" w:color="auto"/>
        <w:right w:val="none" w:sz="0" w:space="0" w:color="auto"/>
      </w:divBdr>
      <w:divsChild>
        <w:div w:id="316493707">
          <w:marLeft w:val="0"/>
          <w:marRight w:val="0"/>
          <w:marTop w:val="0"/>
          <w:marBottom w:val="0"/>
          <w:divBdr>
            <w:top w:val="none" w:sz="0" w:space="0" w:color="auto"/>
            <w:left w:val="none" w:sz="0" w:space="0" w:color="auto"/>
            <w:bottom w:val="none" w:sz="0" w:space="0" w:color="auto"/>
            <w:right w:val="none" w:sz="0" w:space="0" w:color="auto"/>
          </w:divBdr>
          <w:divsChild>
            <w:div w:id="2041975359">
              <w:marLeft w:val="0"/>
              <w:marRight w:val="0"/>
              <w:marTop w:val="0"/>
              <w:marBottom w:val="0"/>
              <w:divBdr>
                <w:top w:val="none" w:sz="0" w:space="0" w:color="auto"/>
                <w:left w:val="none" w:sz="0" w:space="0" w:color="auto"/>
                <w:bottom w:val="none" w:sz="0" w:space="0" w:color="auto"/>
                <w:right w:val="none" w:sz="0" w:space="0" w:color="auto"/>
              </w:divBdr>
              <w:divsChild>
                <w:div w:id="1300040828">
                  <w:marLeft w:val="0"/>
                  <w:marRight w:val="0"/>
                  <w:marTop w:val="0"/>
                  <w:marBottom w:val="0"/>
                  <w:divBdr>
                    <w:top w:val="none" w:sz="0" w:space="0" w:color="auto"/>
                    <w:left w:val="none" w:sz="0" w:space="0" w:color="auto"/>
                    <w:bottom w:val="none" w:sz="0" w:space="0" w:color="auto"/>
                    <w:right w:val="none" w:sz="0" w:space="0" w:color="auto"/>
                  </w:divBdr>
                  <w:divsChild>
                    <w:div w:id="316494646">
                      <w:marLeft w:val="0"/>
                      <w:marRight w:val="0"/>
                      <w:marTop w:val="0"/>
                      <w:marBottom w:val="0"/>
                      <w:divBdr>
                        <w:top w:val="none" w:sz="0" w:space="0" w:color="auto"/>
                        <w:left w:val="none" w:sz="0" w:space="0" w:color="auto"/>
                        <w:bottom w:val="none" w:sz="0" w:space="0" w:color="auto"/>
                        <w:right w:val="none" w:sz="0" w:space="0" w:color="auto"/>
                      </w:divBdr>
                      <w:divsChild>
                        <w:div w:id="1877233670">
                          <w:marLeft w:val="0"/>
                          <w:marRight w:val="0"/>
                          <w:marTop w:val="0"/>
                          <w:marBottom w:val="0"/>
                          <w:divBdr>
                            <w:top w:val="none" w:sz="0" w:space="0" w:color="auto"/>
                            <w:left w:val="none" w:sz="0" w:space="0" w:color="auto"/>
                            <w:bottom w:val="none" w:sz="0" w:space="0" w:color="auto"/>
                            <w:right w:val="none" w:sz="0" w:space="0" w:color="auto"/>
                          </w:divBdr>
                          <w:divsChild>
                            <w:div w:id="908147525">
                              <w:marLeft w:val="0"/>
                              <w:marRight w:val="0"/>
                              <w:marTop w:val="0"/>
                              <w:marBottom w:val="0"/>
                              <w:divBdr>
                                <w:top w:val="none" w:sz="0" w:space="0" w:color="auto"/>
                                <w:left w:val="none" w:sz="0" w:space="0" w:color="auto"/>
                                <w:bottom w:val="none" w:sz="0" w:space="0" w:color="auto"/>
                                <w:right w:val="none" w:sz="0" w:space="0" w:color="auto"/>
                              </w:divBdr>
                              <w:divsChild>
                                <w:div w:id="24410435">
                                  <w:marLeft w:val="0"/>
                                  <w:marRight w:val="0"/>
                                  <w:marTop w:val="0"/>
                                  <w:marBottom w:val="0"/>
                                  <w:divBdr>
                                    <w:top w:val="none" w:sz="0" w:space="0" w:color="auto"/>
                                    <w:left w:val="none" w:sz="0" w:space="0" w:color="auto"/>
                                    <w:bottom w:val="none" w:sz="0" w:space="0" w:color="auto"/>
                                    <w:right w:val="none" w:sz="0" w:space="0" w:color="auto"/>
                                  </w:divBdr>
                                  <w:divsChild>
                                    <w:div w:id="1867330423">
                                      <w:marLeft w:val="0"/>
                                      <w:marRight w:val="0"/>
                                      <w:marTop w:val="0"/>
                                      <w:marBottom w:val="0"/>
                                      <w:divBdr>
                                        <w:top w:val="none" w:sz="0" w:space="0" w:color="auto"/>
                                        <w:left w:val="none" w:sz="0" w:space="0" w:color="auto"/>
                                        <w:bottom w:val="none" w:sz="0" w:space="0" w:color="auto"/>
                                        <w:right w:val="none" w:sz="0" w:space="0" w:color="auto"/>
                                      </w:divBdr>
                                      <w:divsChild>
                                        <w:div w:id="281691034">
                                          <w:marLeft w:val="0"/>
                                          <w:marRight w:val="0"/>
                                          <w:marTop w:val="0"/>
                                          <w:marBottom w:val="0"/>
                                          <w:divBdr>
                                            <w:top w:val="none" w:sz="0" w:space="0" w:color="auto"/>
                                            <w:left w:val="none" w:sz="0" w:space="0" w:color="auto"/>
                                            <w:bottom w:val="none" w:sz="0" w:space="0" w:color="auto"/>
                                            <w:right w:val="none" w:sz="0" w:space="0" w:color="auto"/>
                                          </w:divBdr>
                                        </w:div>
                                        <w:div w:id="349184537">
                                          <w:marLeft w:val="0"/>
                                          <w:marRight w:val="0"/>
                                          <w:marTop w:val="0"/>
                                          <w:marBottom w:val="0"/>
                                          <w:divBdr>
                                            <w:top w:val="none" w:sz="0" w:space="0" w:color="auto"/>
                                            <w:left w:val="none" w:sz="0" w:space="0" w:color="auto"/>
                                            <w:bottom w:val="none" w:sz="0" w:space="0" w:color="auto"/>
                                            <w:right w:val="none" w:sz="0" w:space="0" w:color="auto"/>
                                          </w:divBdr>
                                        </w:div>
                                        <w:div w:id="352731100">
                                          <w:marLeft w:val="0"/>
                                          <w:marRight w:val="0"/>
                                          <w:marTop w:val="0"/>
                                          <w:marBottom w:val="0"/>
                                          <w:divBdr>
                                            <w:top w:val="none" w:sz="0" w:space="0" w:color="auto"/>
                                            <w:left w:val="none" w:sz="0" w:space="0" w:color="auto"/>
                                            <w:bottom w:val="none" w:sz="0" w:space="0" w:color="auto"/>
                                            <w:right w:val="none" w:sz="0" w:space="0" w:color="auto"/>
                                          </w:divBdr>
                                        </w:div>
                                        <w:div w:id="353920196">
                                          <w:marLeft w:val="0"/>
                                          <w:marRight w:val="0"/>
                                          <w:marTop w:val="0"/>
                                          <w:marBottom w:val="0"/>
                                          <w:divBdr>
                                            <w:top w:val="none" w:sz="0" w:space="0" w:color="auto"/>
                                            <w:left w:val="none" w:sz="0" w:space="0" w:color="auto"/>
                                            <w:bottom w:val="none" w:sz="0" w:space="0" w:color="auto"/>
                                            <w:right w:val="none" w:sz="0" w:space="0" w:color="auto"/>
                                          </w:divBdr>
                                        </w:div>
                                        <w:div w:id="762527281">
                                          <w:marLeft w:val="0"/>
                                          <w:marRight w:val="0"/>
                                          <w:marTop w:val="0"/>
                                          <w:marBottom w:val="0"/>
                                          <w:divBdr>
                                            <w:top w:val="none" w:sz="0" w:space="0" w:color="auto"/>
                                            <w:left w:val="none" w:sz="0" w:space="0" w:color="auto"/>
                                            <w:bottom w:val="none" w:sz="0" w:space="0" w:color="auto"/>
                                            <w:right w:val="none" w:sz="0" w:space="0" w:color="auto"/>
                                          </w:divBdr>
                                        </w:div>
                                        <w:div w:id="942878567">
                                          <w:marLeft w:val="0"/>
                                          <w:marRight w:val="0"/>
                                          <w:marTop w:val="0"/>
                                          <w:marBottom w:val="0"/>
                                          <w:divBdr>
                                            <w:top w:val="none" w:sz="0" w:space="0" w:color="auto"/>
                                            <w:left w:val="none" w:sz="0" w:space="0" w:color="auto"/>
                                            <w:bottom w:val="none" w:sz="0" w:space="0" w:color="auto"/>
                                            <w:right w:val="none" w:sz="0" w:space="0" w:color="auto"/>
                                          </w:divBdr>
                                        </w:div>
                                        <w:div w:id="1073430245">
                                          <w:marLeft w:val="0"/>
                                          <w:marRight w:val="0"/>
                                          <w:marTop w:val="0"/>
                                          <w:marBottom w:val="0"/>
                                          <w:divBdr>
                                            <w:top w:val="none" w:sz="0" w:space="0" w:color="auto"/>
                                            <w:left w:val="none" w:sz="0" w:space="0" w:color="auto"/>
                                            <w:bottom w:val="none" w:sz="0" w:space="0" w:color="auto"/>
                                            <w:right w:val="none" w:sz="0" w:space="0" w:color="auto"/>
                                          </w:divBdr>
                                        </w:div>
                                        <w:div w:id="1221132316">
                                          <w:marLeft w:val="0"/>
                                          <w:marRight w:val="0"/>
                                          <w:marTop w:val="0"/>
                                          <w:marBottom w:val="0"/>
                                          <w:divBdr>
                                            <w:top w:val="none" w:sz="0" w:space="0" w:color="auto"/>
                                            <w:left w:val="none" w:sz="0" w:space="0" w:color="auto"/>
                                            <w:bottom w:val="none" w:sz="0" w:space="0" w:color="auto"/>
                                            <w:right w:val="none" w:sz="0" w:space="0" w:color="auto"/>
                                          </w:divBdr>
                                        </w:div>
                                        <w:div w:id="1841045270">
                                          <w:marLeft w:val="0"/>
                                          <w:marRight w:val="0"/>
                                          <w:marTop w:val="0"/>
                                          <w:marBottom w:val="0"/>
                                          <w:divBdr>
                                            <w:top w:val="none" w:sz="0" w:space="0" w:color="auto"/>
                                            <w:left w:val="none" w:sz="0" w:space="0" w:color="auto"/>
                                            <w:bottom w:val="none" w:sz="0" w:space="0" w:color="auto"/>
                                            <w:right w:val="none" w:sz="0" w:space="0" w:color="auto"/>
                                          </w:divBdr>
                                        </w:div>
                                        <w:div w:id="1962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186214">
      <w:bodyDiv w:val="1"/>
      <w:marLeft w:val="0"/>
      <w:marRight w:val="0"/>
      <w:marTop w:val="0"/>
      <w:marBottom w:val="0"/>
      <w:divBdr>
        <w:top w:val="none" w:sz="0" w:space="0" w:color="auto"/>
        <w:left w:val="none" w:sz="0" w:space="0" w:color="auto"/>
        <w:bottom w:val="none" w:sz="0" w:space="0" w:color="auto"/>
        <w:right w:val="none" w:sz="0" w:space="0" w:color="auto"/>
      </w:divBdr>
    </w:div>
    <w:div w:id="618949702">
      <w:bodyDiv w:val="1"/>
      <w:marLeft w:val="0"/>
      <w:marRight w:val="0"/>
      <w:marTop w:val="0"/>
      <w:marBottom w:val="0"/>
      <w:divBdr>
        <w:top w:val="none" w:sz="0" w:space="0" w:color="auto"/>
        <w:left w:val="none" w:sz="0" w:space="0" w:color="auto"/>
        <w:bottom w:val="none" w:sz="0" w:space="0" w:color="auto"/>
        <w:right w:val="none" w:sz="0" w:space="0" w:color="auto"/>
      </w:divBdr>
    </w:div>
    <w:div w:id="621955802">
      <w:bodyDiv w:val="1"/>
      <w:marLeft w:val="0"/>
      <w:marRight w:val="0"/>
      <w:marTop w:val="0"/>
      <w:marBottom w:val="0"/>
      <w:divBdr>
        <w:top w:val="none" w:sz="0" w:space="0" w:color="auto"/>
        <w:left w:val="none" w:sz="0" w:space="0" w:color="auto"/>
        <w:bottom w:val="none" w:sz="0" w:space="0" w:color="auto"/>
        <w:right w:val="none" w:sz="0" w:space="0" w:color="auto"/>
      </w:divBdr>
      <w:divsChild>
        <w:div w:id="1898660786">
          <w:marLeft w:val="0"/>
          <w:marRight w:val="0"/>
          <w:marTop w:val="0"/>
          <w:marBottom w:val="0"/>
          <w:divBdr>
            <w:top w:val="none" w:sz="0" w:space="0" w:color="auto"/>
            <w:left w:val="none" w:sz="0" w:space="0" w:color="auto"/>
            <w:bottom w:val="none" w:sz="0" w:space="0" w:color="auto"/>
            <w:right w:val="none" w:sz="0" w:space="0" w:color="auto"/>
          </w:divBdr>
          <w:divsChild>
            <w:div w:id="1481002519">
              <w:marLeft w:val="0"/>
              <w:marRight w:val="0"/>
              <w:marTop w:val="0"/>
              <w:marBottom w:val="0"/>
              <w:divBdr>
                <w:top w:val="none" w:sz="0" w:space="0" w:color="auto"/>
                <w:left w:val="none" w:sz="0" w:space="0" w:color="auto"/>
                <w:bottom w:val="none" w:sz="0" w:space="0" w:color="auto"/>
                <w:right w:val="none" w:sz="0" w:space="0" w:color="auto"/>
              </w:divBdr>
              <w:divsChild>
                <w:div w:id="686908722">
                  <w:marLeft w:val="0"/>
                  <w:marRight w:val="0"/>
                  <w:marTop w:val="0"/>
                  <w:marBottom w:val="0"/>
                  <w:divBdr>
                    <w:top w:val="none" w:sz="0" w:space="0" w:color="auto"/>
                    <w:left w:val="none" w:sz="0" w:space="0" w:color="auto"/>
                    <w:bottom w:val="none" w:sz="0" w:space="0" w:color="auto"/>
                    <w:right w:val="none" w:sz="0" w:space="0" w:color="auto"/>
                  </w:divBdr>
                  <w:divsChild>
                    <w:div w:id="1352604625">
                      <w:marLeft w:val="0"/>
                      <w:marRight w:val="0"/>
                      <w:marTop w:val="0"/>
                      <w:marBottom w:val="0"/>
                      <w:divBdr>
                        <w:top w:val="none" w:sz="0" w:space="0" w:color="auto"/>
                        <w:left w:val="none" w:sz="0" w:space="0" w:color="auto"/>
                        <w:bottom w:val="none" w:sz="0" w:space="0" w:color="auto"/>
                        <w:right w:val="none" w:sz="0" w:space="0" w:color="auto"/>
                      </w:divBdr>
                      <w:divsChild>
                        <w:div w:id="1736003368">
                          <w:marLeft w:val="0"/>
                          <w:marRight w:val="0"/>
                          <w:marTop w:val="0"/>
                          <w:marBottom w:val="0"/>
                          <w:divBdr>
                            <w:top w:val="none" w:sz="0" w:space="0" w:color="auto"/>
                            <w:left w:val="none" w:sz="0" w:space="0" w:color="auto"/>
                            <w:bottom w:val="none" w:sz="0" w:space="0" w:color="auto"/>
                            <w:right w:val="none" w:sz="0" w:space="0" w:color="auto"/>
                          </w:divBdr>
                          <w:divsChild>
                            <w:div w:id="1161190035">
                              <w:marLeft w:val="0"/>
                              <w:marRight w:val="0"/>
                              <w:marTop w:val="0"/>
                              <w:marBottom w:val="0"/>
                              <w:divBdr>
                                <w:top w:val="none" w:sz="0" w:space="0" w:color="auto"/>
                                <w:left w:val="none" w:sz="0" w:space="0" w:color="auto"/>
                                <w:bottom w:val="none" w:sz="0" w:space="0" w:color="auto"/>
                                <w:right w:val="none" w:sz="0" w:space="0" w:color="auto"/>
                              </w:divBdr>
                              <w:divsChild>
                                <w:div w:id="934243587">
                                  <w:marLeft w:val="0"/>
                                  <w:marRight w:val="0"/>
                                  <w:marTop w:val="0"/>
                                  <w:marBottom w:val="0"/>
                                  <w:divBdr>
                                    <w:top w:val="none" w:sz="0" w:space="0" w:color="auto"/>
                                    <w:left w:val="none" w:sz="0" w:space="0" w:color="auto"/>
                                    <w:bottom w:val="none" w:sz="0" w:space="0" w:color="auto"/>
                                    <w:right w:val="none" w:sz="0" w:space="0" w:color="auto"/>
                                  </w:divBdr>
                                  <w:divsChild>
                                    <w:div w:id="557208957">
                                      <w:marLeft w:val="0"/>
                                      <w:marRight w:val="0"/>
                                      <w:marTop w:val="0"/>
                                      <w:marBottom w:val="0"/>
                                      <w:divBdr>
                                        <w:top w:val="none" w:sz="0" w:space="0" w:color="auto"/>
                                        <w:left w:val="none" w:sz="0" w:space="0" w:color="auto"/>
                                        <w:bottom w:val="none" w:sz="0" w:space="0" w:color="auto"/>
                                        <w:right w:val="none" w:sz="0" w:space="0" w:color="auto"/>
                                      </w:divBdr>
                                      <w:divsChild>
                                        <w:div w:id="119033267">
                                          <w:marLeft w:val="0"/>
                                          <w:marRight w:val="0"/>
                                          <w:marTop w:val="0"/>
                                          <w:marBottom w:val="0"/>
                                          <w:divBdr>
                                            <w:top w:val="none" w:sz="0" w:space="0" w:color="auto"/>
                                            <w:left w:val="none" w:sz="0" w:space="0" w:color="auto"/>
                                            <w:bottom w:val="none" w:sz="0" w:space="0" w:color="auto"/>
                                            <w:right w:val="none" w:sz="0" w:space="0" w:color="auto"/>
                                          </w:divBdr>
                                        </w:div>
                                        <w:div w:id="209075653">
                                          <w:marLeft w:val="0"/>
                                          <w:marRight w:val="0"/>
                                          <w:marTop w:val="0"/>
                                          <w:marBottom w:val="0"/>
                                          <w:divBdr>
                                            <w:top w:val="none" w:sz="0" w:space="0" w:color="auto"/>
                                            <w:left w:val="none" w:sz="0" w:space="0" w:color="auto"/>
                                            <w:bottom w:val="none" w:sz="0" w:space="0" w:color="auto"/>
                                            <w:right w:val="none" w:sz="0" w:space="0" w:color="auto"/>
                                          </w:divBdr>
                                        </w:div>
                                        <w:div w:id="286856219">
                                          <w:marLeft w:val="0"/>
                                          <w:marRight w:val="0"/>
                                          <w:marTop w:val="0"/>
                                          <w:marBottom w:val="0"/>
                                          <w:divBdr>
                                            <w:top w:val="none" w:sz="0" w:space="0" w:color="auto"/>
                                            <w:left w:val="none" w:sz="0" w:space="0" w:color="auto"/>
                                            <w:bottom w:val="none" w:sz="0" w:space="0" w:color="auto"/>
                                            <w:right w:val="none" w:sz="0" w:space="0" w:color="auto"/>
                                          </w:divBdr>
                                        </w:div>
                                        <w:div w:id="296187849">
                                          <w:marLeft w:val="0"/>
                                          <w:marRight w:val="0"/>
                                          <w:marTop w:val="0"/>
                                          <w:marBottom w:val="0"/>
                                          <w:divBdr>
                                            <w:top w:val="none" w:sz="0" w:space="0" w:color="auto"/>
                                            <w:left w:val="none" w:sz="0" w:space="0" w:color="auto"/>
                                            <w:bottom w:val="none" w:sz="0" w:space="0" w:color="auto"/>
                                            <w:right w:val="none" w:sz="0" w:space="0" w:color="auto"/>
                                          </w:divBdr>
                                        </w:div>
                                        <w:div w:id="548226680">
                                          <w:marLeft w:val="0"/>
                                          <w:marRight w:val="0"/>
                                          <w:marTop w:val="0"/>
                                          <w:marBottom w:val="0"/>
                                          <w:divBdr>
                                            <w:top w:val="none" w:sz="0" w:space="0" w:color="auto"/>
                                            <w:left w:val="none" w:sz="0" w:space="0" w:color="auto"/>
                                            <w:bottom w:val="none" w:sz="0" w:space="0" w:color="auto"/>
                                            <w:right w:val="none" w:sz="0" w:space="0" w:color="auto"/>
                                          </w:divBdr>
                                        </w:div>
                                        <w:div w:id="729690558">
                                          <w:marLeft w:val="0"/>
                                          <w:marRight w:val="0"/>
                                          <w:marTop w:val="0"/>
                                          <w:marBottom w:val="0"/>
                                          <w:divBdr>
                                            <w:top w:val="none" w:sz="0" w:space="0" w:color="auto"/>
                                            <w:left w:val="none" w:sz="0" w:space="0" w:color="auto"/>
                                            <w:bottom w:val="none" w:sz="0" w:space="0" w:color="auto"/>
                                            <w:right w:val="none" w:sz="0" w:space="0" w:color="auto"/>
                                          </w:divBdr>
                                        </w:div>
                                        <w:div w:id="779031917">
                                          <w:marLeft w:val="0"/>
                                          <w:marRight w:val="0"/>
                                          <w:marTop w:val="0"/>
                                          <w:marBottom w:val="0"/>
                                          <w:divBdr>
                                            <w:top w:val="none" w:sz="0" w:space="0" w:color="auto"/>
                                            <w:left w:val="none" w:sz="0" w:space="0" w:color="auto"/>
                                            <w:bottom w:val="none" w:sz="0" w:space="0" w:color="auto"/>
                                            <w:right w:val="none" w:sz="0" w:space="0" w:color="auto"/>
                                          </w:divBdr>
                                        </w:div>
                                        <w:div w:id="852956691">
                                          <w:marLeft w:val="0"/>
                                          <w:marRight w:val="0"/>
                                          <w:marTop w:val="0"/>
                                          <w:marBottom w:val="0"/>
                                          <w:divBdr>
                                            <w:top w:val="none" w:sz="0" w:space="0" w:color="auto"/>
                                            <w:left w:val="none" w:sz="0" w:space="0" w:color="auto"/>
                                            <w:bottom w:val="none" w:sz="0" w:space="0" w:color="auto"/>
                                            <w:right w:val="none" w:sz="0" w:space="0" w:color="auto"/>
                                          </w:divBdr>
                                        </w:div>
                                        <w:div w:id="934627171">
                                          <w:marLeft w:val="0"/>
                                          <w:marRight w:val="0"/>
                                          <w:marTop w:val="0"/>
                                          <w:marBottom w:val="0"/>
                                          <w:divBdr>
                                            <w:top w:val="none" w:sz="0" w:space="0" w:color="auto"/>
                                            <w:left w:val="none" w:sz="0" w:space="0" w:color="auto"/>
                                            <w:bottom w:val="none" w:sz="0" w:space="0" w:color="auto"/>
                                            <w:right w:val="none" w:sz="0" w:space="0" w:color="auto"/>
                                          </w:divBdr>
                                        </w:div>
                                        <w:div w:id="1194029045">
                                          <w:marLeft w:val="0"/>
                                          <w:marRight w:val="0"/>
                                          <w:marTop w:val="0"/>
                                          <w:marBottom w:val="0"/>
                                          <w:divBdr>
                                            <w:top w:val="none" w:sz="0" w:space="0" w:color="auto"/>
                                            <w:left w:val="none" w:sz="0" w:space="0" w:color="auto"/>
                                            <w:bottom w:val="none" w:sz="0" w:space="0" w:color="auto"/>
                                            <w:right w:val="none" w:sz="0" w:space="0" w:color="auto"/>
                                          </w:divBdr>
                                        </w:div>
                                        <w:div w:id="1293096728">
                                          <w:marLeft w:val="0"/>
                                          <w:marRight w:val="0"/>
                                          <w:marTop w:val="0"/>
                                          <w:marBottom w:val="0"/>
                                          <w:divBdr>
                                            <w:top w:val="none" w:sz="0" w:space="0" w:color="auto"/>
                                            <w:left w:val="none" w:sz="0" w:space="0" w:color="auto"/>
                                            <w:bottom w:val="none" w:sz="0" w:space="0" w:color="auto"/>
                                            <w:right w:val="none" w:sz="0" w:space="0" w:color="auto"/>
                                          </w:divBdr>
                                        </w:div>
                                        <w:div w:id="1479421527">
                                          <w:marLeft w:val="0"/>
                                          <w:marRight w:val="0"/>
                                          <w:marTop w:val="0"/>
                                          <w:marBottom w:val="0"/>
                                          <w:divBdr>
                                            <w:top w:val="none" w:sz="0" w:space="0" w:color="auto"/>
                                            <w:left w:val="none" w:sz="0" w:space="0" w:color="auto"/>
                                            <w:bottom w:val="none" w:sz="0" w:space="0" w:color="auto"/>
                                            <w:right w:val="none" w:sz="0" w:space="0" w:color="auto"/>
                                          </w:divBdr>
                                        </w:div>
                                        <w:div w:id="1523402057">
                                          <w:marLeft w:val="0"/>
                                          <w:marRight w:val="0"/>
                                          <w:marTop w:val="0"/>
                                          <w:marBottom w:val="0"/>
                                          <w:divBdr>
                                            <w:top w:val="none" w:sz="0" w:space="0" w:color="auto"/>
                                            <w:left w:val="none" w:sz="0" w:space="0" w:color="auto"/>
                                            <w:bottom w:val="none" w:sz="0" w:space="0" w:color="auto"/>
                                            <w:right w:val="none" w:sz="0" w:space="0" w:color="auto"/>
                                          </w:divBdr>
                                        </w:div>
                                        <w:div w:id="1782723479">
                                          <w:marLeft w:val="0"/>
                                          <w:marRight w:val="0"/>
                                          <w:marTop w:val="0"/>
                                          <w:marBottom w:val="0"/>
                                          <w:divBdr>
                                            <w:top w:val="none" w:sz="0" w:space="0" w:color="auto"/>
                                            <w:left w:val="none" w:sz="0" w:space="0" w:color="auto"/>
                                            <w:bottom w:val="none" w:sz="0" w:space="0" w:color="auto"/>
                                            <w:right w:val="none" w:sz="0" w:space="0" w:color="auto"/>
                                          </w:divBdr>
                                        </w:div>
                                        <w:div w:id="1830898082">
                                          <w:marLeft w:val="0"/>
                                          <w:marRight w:val="0"/>
                                          <w:marTop w:val="0"/>
                                          <w:marBottom w:val="0"/>
                                          <w:divBdr>
                                            <w:top w:val="none" w:sz="0" w:space="0" w:color="auto"/>
                                            <w:left w:val="none" w:sz="0" w:space="0" w:color="auto"/>
                                            <w:bottom w:val="none" w:sz="0" w:space="0" w:color="auto"/>
                                            <w:right w:val="none" w:sz="0" w:space="0" w:color="auto"/>
                                          </w:divBdr>
                                        </w:div>
                                        <w:div w:id="1831868527">
                                          <w:marLeft w:val="0"/>
                                          <w:marRight w:val="0"/>
                                          <w:marTop w:val="0"/>
                                          <w:marBottom w:val="0"/>
                                          <w:divBdr>
                                            <w:top w:val="none" w:sz="0" w:space="0" w:color="auto"/>
                                            <w:left w:val="none" w:sz="0" w:space="0" w:color="auto"/>
                                            <w:bottom w:val="none" w:sz="0" w:space="0" w:color="auto"/>
                                            <w:right w:val="none" w:sz="0" w:space="0" w:color="auto"/>
                                          </w:divBdr>
                                        </w:div>
                                        <w:div w:id="1854805228">
                                          <w:marLeft w:val="0"/>
                                          <w:marRight w:val="0"/>
                                          <w:marTop w:val="0"/>
                                          <w:marBottom w:val="0"/>
                                          <w:divBdr>
                                            <w:top w:val="none" w:sz="0" w:space="0" w:color="auto"/>
                                            <w:left w:val="none" w:sz="0" w:space="0" w:color="auto"/>
                                            <w:bottom w:val="none" w:sz="0" w:space="0" w:color="auto"/>
                                            <w:right w:val="none" w:sz="0" w:space="0" w:color="auto"/>
                                          </w:divBdr>
                                        </w:div>
                                        <w:div w:id="1947542932">
                                          <w:marLeft w:val="0"/>
                                          <w:marRight w:val="0"/>
                                          <w:marTop w:val="0"/>
                                          <w:marBottom w:val="0"/>
                                          <w:divBdr>
                                            <w:top w:val="none" w:sz="0" w:space="0" w:color="auto"/>
                                            <w:left w:val="none" w:sz="0" w:space="0" w:color="auto"/>
                                            <w:bottom w:val="none" w:sz="0" w:space="0" w:color="auto"/>
                                            <w:right w:val="none" w:sz="0" w:space="0" w:color="auto"/>
                                          </w:divBdr>
                                        </w:div>
                                        <w:div w:id="2025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349458">
      <w:bodyDiv w:val="1"/>
      <w:marLeft w:val="0"/>
      <w:marRight w:val="0"/>
      <w:marTop w:val="0"/>
      <w:marBottom w:val="0"/>
      <w:divBdr>
        <w:top w:val="none" w:sz="0" w:space="0" w:color="auto"/>
        <w:left w:val="none" w:sz="0" w:space="0" w:color="auto"/>
        <w:bottom w:val="none" w:sz="0" w:space="0" w:color="auto"/>
        <w:right w:val="none" w:sz="0" w:space="0" w:color="auto"/>
      </w:divBdr>
    </w:div>
    <w:div w:id="715011938">
      <w:bodyDiv w:val="1"/>
      <w:marLeft w:val="0"/>
      <w:marRight w:val="0"/>
      <w:marTop w:val="0"/>
      <w:marBottom w:val="0"/>
      <w:divBdr>
        <w:top w:val="none" w:sz="0" w:space="0" w:color="auto"/>
        <w:left w:val="none" w:sz="0" w:space="0" w:color="auto"/>
        <w:bottom w:val="none" w:sz="0" w:space="0" w:color="auto"/>
        <w:right w:val="none" w:sz="0" w:space="0" w:color="auto"/>
      </w:divBdr>
      <w:divsChild>
        <w:div w:id="952515579">
          <w:marLeft w:val="0"/>
          <w:marRight w:val="0"/>
          <w:marTop w:val="0"/>
          <w:marBottom w:val="0"/>
          <w:divBdr>
            <w:top w:val="none" w:sz="0" w:space="0" w:color="auto"/>
            <w:left w:val="none" w:sz="0" w:space="0" w:color="auto"/>
            <w:bottom w:val="none" w:sz="0" w:space="0" w:color="auto"/>
            <w:right w:val="none" w:sz="0" w:space="0" w:color="auto"/>
          </w:divBdr>
          <w:divsChild>
            <w:div w:id="1862039468">
              <w:marLeft w:val="0"/>
              <w:marRight w:val="0"/>
              <w:marTop w:val="0"/>
              <w:marBottom w:val="0"/>
              <w:divBdr>
                <w:top w:val="none" w:sz="0" w:space="0" w:color="auto"/>
                <w:left w:val="none" w:sz="0" w:space="0" w:color="auto"/>
                <w:bottom w:val="none" w:sz="0" w:space="0" w:color="auto"/>
                <w:right w:val="none" w:sz="0" w:space="0" w:color="auto"/>
              </w:divBdr>
              <w:divsChild>
                <w:div w:id="1249995323">
                  <w:marLeft w:val="0"/>
                  <w:marRight w:val="0"/>
                  <w:marTop w:val="0"/>
                  <w:marBottom w:val="0"/>
                  <w:divBdr>
                    <w:top w:val="none" w:sz="0" w:space="0" w:color="auto"/>
                    <w:left w:val="none" w:sz="0" w:space="0" w:color="auto"/>
                    <w:bottom w:val="none" w:sz="0" w:space="0" w:color="auto"/>
                    <w:right w:val="none" w:sz="0" w:space="0" w:color="auto"/>
                  </w:divBdr>
                  <w:divsChild>
                    <w:div w:id="706760268">
                      <w:marLeft w:val="0"/>
                      <w:marRight w:val="0"/>
                      <w:marTop w:val="0"/>
                      <w:marBottom w:val="0"/>
                      <w:divBdr>
                        <w:top w:val="none" w:sz="0" w:space="0" w:color="auto"/>
                        <w:left w:val="none" w:sz="0" w:space="0" w:color="auto"/>
                        <w:bottom w:val="none" w:sz="0" w:space="0" w:color="auto"/>
                        <w:right w:val="none" w:sz="0" w:space="0" w:color="auto"/>
                      </w:divBdr>
                      <w:divsChild>
                        <w:div w:id="1989896400">
                          <w:marLeft w:val="0"/>
                          <w:marRight w:val="0"/>
                          <w:marTop w:val="0"/>
                          <w:marBottom w:val="0"/>
                          <w:divBdr>
                            <w:top w:val="none" w:sz="0" w:space="0" w:color="auto"/>
                            <w:left w:val="none" w:sz="0" w:space="0" w:color="auto"/>
                            <w:bottom w:val="none" w:sz="0" w:space="0" w:color="auto"/>
                            <w:right w:val="none" w:sz="0" w:space="0" w:color="auto"/>
                          </w:divBdr>
                          <w:divsChild>
                            <w:div w:id="525101070">
                              <w:marLeft w:val="0"/>
                              <w:marRight w:val="0"/>
                              <w:marTop w:val="0"/>
                              <w:marBottom w:val="0"/>
                              <w:divBdr>
                                <w:top w:val="none" w:sz="0" w:space="0" w:color="auto"/>
                                <w:left w:val="none" w:sz="0" w:space="0" w:color="auto"/>
                                <w:bottom w:val="none" w:sz="0" w:space="0" w:color="auto"/>
                                <w:right w:val="none" w:sz="0" w:space="0" w:color="auto"/>
                              </w:divBdr>
                              <w:divsChild>
                                <w:div w:id="895550221">
                                  <w:marLeft w:val="0"/>
                                  <w:marRight w:val="0"/>
                                  <w:marTop w:val="0"/>
                                  <w:marBottom w:val="0"/>
                                  <w:divBdr>
                                    <w:top w:val="none" w:sz="0" w:space="0" w:color="auto"/>
                                    <w:left w:val="none" w:sz="0" w:space="0" w:color="auto"/>
                                    <w:bottom w:val="none" w:sz="0" w:space="0" w:color="auto"/>
                                    <w:right w:val="none" w:sz="0" w:space="0" w:color="auto"/>
                                  </w:divBdr>
                                  <w:divsChild>
                                    <w:div w:id="814956610">
                                      <w:marLeft w:val="0"/>
                                      <w:marRight w:val="0"/>
                                      <w:marTop w:val="0"/>
                                      <w:marBottom w:val="0"/>
                                      <w:divBdr>
                                        <w:top w:val="none" w:sz="0" w:space="0" w:color="auto"/>
                                        <w:left w:val="none" w:sz="0" w:space="0" w:color="auto"/>
                                        <w:bottom w:val="none" w:sz="0" w:space="0" w:color="auto"/>
                                        <w:right w:val="none" w:sz="0" w:space="0" w:color="auto"/>
                                      </w:divBdr>
                                      <w:divsChild>
                                        <w:div w:id="59250716">
                                          <w:marLeft w:val="0"/>
                                          <w:marRight w:val="0"/>
                                          <w:marTop w:val="0"/>
                                          <w:marBottom w:val="0"/>
                                          <w:divBdr>
                                            <w:top w:val="none" w:sz="0" w:space="0" w:color="auto"/>
                                            <w:left w:val="none" w:sz="0" w:space="0" w:color="auto"/>
                                            <w:bottom w:val="none" w:sz="0" w:space="0" w:color="auto"/>
                                            <w:right w:val="none" w:sz="0" w:space="0" w:color="auto"/>
                                          </w:divBdr>
                                        </w:div>
                                        <w:div w:id="90973109">
                                          <w:marLeft w:val="0"/>
                                          <w:marRight w:val="0"/>
                                          <w:marTop w:val="0"/>
                                          <w:marBottom w:val="0"/>
                                          <w:divBdr>
                                            <w:top w:val="none" w:sz="0" w:space="0" w:color="auto"/>
                                            <w:left w:val="none" w:sz="0" w:space="0" w:color="auto"/>
                                            <w:bottom w:val="none" w:sz="0" w:space="0" w:color="auto"/>
                                            <w:right w:val="none" w:sz="0" w:space="0" w:color="auto"/>
                                          </w:divBdr>
                                        </w:div>
                                        <w:div w:id="437912179">
                                          <w:marLeft w:val="0"/>
                                          <w:marRight w:val="0"/>
                                          <w:marTop w:val="0"/>
                                          <w:marBottom w:val="0"/>
                                          <w:divBdr>
                                            <w:top w:val="none" w:sz="0" w:space="0" w:color="auto"/>
                                            <w:left w:val="none" w:sz="0" w:space="0" w:color="auto"/>
                                            <w:bottom w:val="none" w:sz="0" w:space="0" w:color="auto"/>
                                            <w:right w:val="none" w:sz="0" w:space="0" w:color="auto"/>
                                          </w:divBdr>
                                        </w:div>
                                        <w:div w:id="499581478">
                                          <w:marLeft w:val="0"/>
                                          <w:marRight w:val="0"/>
                                          <w:marTop w:val="0"/>
                                          <w:marBottom w:val="0"/>
                                          <w:divBdr>
                                            <w:top w:val="none" w:sz="0" w:space="0" w:color="auto"/>
                                            <w:left w:val="none" w:sz="0" w:space="0" w:color="auto"/>
                                            <w:bottom w:val="none" w:sz="0" w:space="0" w:color="auto"/>
                                            <w:right w:val="none" w:sz="0" w:space="0" w:color="auto"/>
                                          </w:divBdr>
                                        </w:div>
                                        <w:div w:id="549726472">
                                          <w:marLeft w:val="0"/>
                                          <w:marRight w:val="0"/>
                                          <w:marTop w:val="0"/>
                                          <w:marBottom w:val="0"/>
                                          <w:divBdr>
                                            <w:top w:val="none" w:sz="0" w:space="0" w:color="auto"/>
                                            <w:left w:val="none" w:sz="0" w:space="0" w:color="auto"/>
                                            <w:bottom w:val="none" w:sz="0" w:space="0" w:color="auto"/>
                                            <w:right w:val="none" w:sz="0" w:space="0" w:color="auto"/>
                                          </w:divBdr>
                                        </w:div>
                                        <w:div w:id="1079205664">
                                          <w:marLeft w:val="0"/>
                                          <w:marRight w:val="0"/>
                                          <w:marTop w:val="0"/>
                                          <w:marBottom w:val="0"/>
                                          <w:divBdr>
                                            <w:top w:val="none" w:sz="0" w:space="0" w:color="auto"/>
                                            <w:left w:val="none" w:sz="0" w:space="0" w:color="auto"/>
                                            <w:bottom w:val="none" w:sz="0" w:space="0" w:color="auto"/>
                                            <w:right w:val="none" w:sz="0" w:space="0" w:color="auto"/>
                                          </w:divBdr>
                                        </w:div>
                                        <w:div w:id="1753624543">
                                          <w:marLeft w:val="0"/>
                                          <w:marRight w:val="0"/>
                                          <w:marTop w:val="0"/>
                                          <w:marBottom w:val="0"/>
                                          <w:divBdr>
                                            <w:top w:val="none" w:sz="0" w:space="0" w:color="auto"/>
                                            <w:left w:val="none" w:sz="0" w:space="0" w:color="auto"/>
                                            <w:bottom w:val="none" w:sz="0" w:space="0" w:color="auto"/>
                                            <w:right w:val="none" w:sz="0" w:space="0" w:color="auto"/>
                                          </w:divBdr>
                                        </w:div>
                                        <w:div w:id="1780099815">
                                          <w:marLeft w:val="0"/>
                                          <w:marRight w:val="0"/>
                                          <w:marTop w:val="0"/>
                                          <w:marBottom w:val="0"/>
                                          <w:divBdr>
                                            <w:top w:val="none" w:sz="0" w:space="0" w:color="auto"/>
                                            <w:left w:val="none" w:sz="0" w:space="0" w:color="auto"/>
                                            <w:bottom w:val="none" w:sz="0" w:space="0" w:color="auto"/>
                                            <w:right w:val="none" w:sz="0" w:space="0" w:color="auto"/>
                                          </w:divBdr>
                                        </w:div>
                                        <w:div w:id="1804544047">
                                          <w:marLeft w:val="0"/>
                                          <w:marRight w:val="0"/>
                                          <w:marTop w:val="0"/>
                                          <w:marBottom w:val="0"/>
                                          <w:divBdr>
                                            <w:top w:val="none" w:sz="0" w:space="0" w:color="auto"/>
                                            <w:left w:val="none" w:sz="0" w:space="0" w:color="auto"/>
                                            <w:bottom w:val="none" w:sz="0" w:space="0" w:color="auto"/>
                                            <w:right w:val="none" w:sz="0" w:space="0" w:color="auto"/>
                                          </w:divBdr>
                                        </w:div>
                                        <w:div w:id="2036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726406">
      <w:bodyDiv w:val="1"/>
      <w:marLeft w:val="0"/>
      <w:marRight w:val="0"/>
      <w:marTop w:val="0"/>
      <w:marBottom w:val="0"/>
      <w:divBdr>
        <w:top w:val="none" w:sz="0" w:space="0" w:color="auto"/>
        <w:left w:val="none" w:sz="0" w:space="0" w:color="auto"/>
        <w:bottom w:val="none" w:sz="0" w:space="0" w:color="auto"/>
        <w:right w:val="none" w:sz="0" w:space="0" w:color="auto"/>
      </w:divBdr>
    </w:div>
    <w:div w:id="800733926">
      <w:bodyDiv w:val="1"/>
      <w:marLeft w:val="0"/>
      <w:marRight w:val="0"/>
      <w:marTop w:val="0"/>
      <w:marBottom w:val="0"/>
      <w:divBdr>
        <w:top w:val="none" w:sz="0" w:space="0" w:color="auto"/>
        <w:left w:val="none" w:sz="0" w:space="0" w:color="auto"/>
        <w:bottom w:val="none" w:sz="0" w:space="0" w:color="auto"/>
        <w:right w:val="none" w:sz="0" w:space="0" w:color="auto"/>
      </w:divBdr>
      <w:divsChild>
        <w:div w:id="352388751">
          <w:marLeft w:val="0"/>
          <w:marRight w:val="0"/>
          <w:marTop w:val="0"/>
          <w:marBottom w:val="0"/>
          <w:divBdr>
            <w:top w:val="none" w:sz="0" w:space="0" w:color="auto"/>
            <w:left w:val="none" w:sz="0" w:space="0" w:color="auto"/>
            <w:bottom w:val="none" w:sz="0" w:space="0" w:color="auto"/>
            <w:right w:val="none" w:sz="0" w:space="0" w:color="auto"/>
          </w:divBdr>
          <w:divsChild>
            <w:div w:id="267280778">
              <w:marLeft w:val="0"/>
              <w:marRight w:val="0"/>
              <w:marTop w:val="0"/>
              <w:marBottom w:val="0"/>
              <w:divBdr>
                <w:top w:val="none" w:sz="0" w:space="0" w:color="auto"/>
                <w:left w:val="none" w:sz="0" w:space="0" w:color="auto"/>
                <w:bottom w:val="none" w:sz="0" w:space="0" w:color="auto"/>
                <w:right w:val="none" w:sz="0" w:space="0" w:color="auto"/>
              </w:divBdr>
              <w:divsChild>
                <w:div w:id="1894659039">
                  <w:marLeft w:val="0"/>
                  <w:marRight w:val="0"/>
                  <w:marTop w:val="0"/>
                  <w:marBottom w:val="0"/>
                  <w:divBdr>
                    <w:top w:val="none" w:sz="0" w:space="0" w:color="auto"/>
                    <w:left w:val="none" w:sz="0" w:space="0" w:color="auto"/>
                    <w:bottom w:val="none" w:sz="0" w:space="0" w:color="auto"/>
                    <w:right w:val="none" w:sz="0" w:space="0" w:color="auto"/>
                  </w:divBdr>
                  <w:divsChild>
                    <w:div w:id="160780830">
                      <w:marLeft w:val="0"/>
                      <w:marRight w:val="0"/>
                      <w:marTop w:val="0"/>
                      <w:marBottom w:val="0"/>
                      <w:divBdr>
                        <w:top w:val="none" w:sz="0" w:space="0" w:color="auto"/>
                        <w:left w:val="none" w:sz="0" w:space="0" w:color="auto"/>
                        <w:bottom w:val="none" w:sz="0" w:space="0" w:color="auto"/>
                        <w:right w:val="none" w:sz="0" w:space="0" w:color="auto"/>
                      </w:divBdr>
                      <w:divsChild>
                        <w:div w:id="1630472483">
                          <w:marLeft w:val="0"/>
                          <w:marRight w:val="0"/>
                          <w:marTop w:val="0"/>
                          <w:marBottom w:val="0"/>
                          <w:divBdr>
                            <w:top w:val="none" w:sz="0" w:space="0" w:color="auto"/>
                            <w:left w:val="none" w:sz="0" w:space="0" w:color="auto"/>
                            <w:bottom w:val="none" w:sz="0" w:space="0" w:color="auto"/>
                            <w:right w:val="none" w:sz="0" w:space="0" w:color="auto"/>
                          </w:divBdr>
                          <w:divsChild>
                            <w:div w:id="687220054">
                              <w:marLeft w:val="0"/>
                              <w:marRight w:val="0"/>
                              <w:marTop w:val="0"/>
                              <w:marBottom w:val="0"/>
                              <w:divBdr>
                                <w:top w:val="none" w:sz="0" w:space="0" w:color="auto"/>
                                <w:left w:val="none" w:sz="0" w:space="0" w:color="auto"/>
                                <w:bottom w:val="none" w:sz="0" w:space="0" w:color="auto"/>
                                <w:right w:val="none" w:sz="0" w:space="0" w:color="auto"/>
                              </w:divBdr>
                              <w:divsChild>
                                <w:div w:id="2032875742">
                                  <w:marLeft w:val="0"/>
                                  <w:marRight w:val="0"/>
                                  <w:marTop w:val="0"/>
                                  <w:marBottom w:val="0"/>
                                  <w:divBdr>
                                    <w:top w:val="none" w:sz="0" w:space="0" w:color="auto"/>
                                    <w:left w:val="none" w:sz="0" w:space="0" w:color="auto"/>
                                    <w:bottom w:val="none" w:sz="0" w:space="0" w:color="auto"/>
                                    <w:right w:val="none" w:sz="0" w:space="0" w:color="auto"/>
                                  </w:divBdr>
                                  <w:divsChild>
                                    <w:div w:id="504631077">
                                      <w:marLeft w:val="0"/>
                                      <w:marRight w:val="0"/>
                                      <w:marTop w:val="0"/>
                                      <w:marBottom w:val="0"/>
                                      <w:divBdr>
                                        <w:top w:val="none" w:sz="0" w:space="0" w:color="auto"/>
                                        <w:left w:val="none" w:sz="0" w:space="0" w:color="auto"/>
                                        <w:bottom w:val="none" w:sz="0" w:space="0" w:color="auto"/>
                                        <w:right w:val="none" w:sz="0" w:space="0" w:color="auto"/>
                                      </w:divBdr>
                                      <w:divsChild>
                                        <w:div w:id="167330352">
                                          <w:marLeft w:val="0"/>
                                          <w:marRight w:val="0"/>
                                          <w:marTop w:val="0"/>
                                          <w:marBottom w:val="0"/>
                                          <w:divBdr>
                                            <w:top w:val="none" w:sz="0" w:space="0" w:color="auto"/>
                                            <w:left w:val="none" w:sz="0" w:space="0" w:color="auto"/>
                                            <w:bottom w:val="none" w:sz="0" w:space="0" w:color="auto"/>
                                            <w:right w:val="none" w:sz="0" w:space="0" w:color="auto"/>
                                          </w:divBdr>
                                        </w:div>
                                        <w:div w:id="186454081">
                                          <w:marLeft w:val="0"/>
                                          <w:marRight w:val="0"/>
                                          <w:marTop w:val="0"/>
                                          <w:marBottom w:val="0"/>
                                          <w:divBdr>
                                            <w:top w:val="none" w:sz="0" w:space="0" w:color="auto"/>
                                            <w:left w:val="none" w:sz="0" w:space="0" w:color="auto"/>
                                            <w:bottom w:val="none" w:sz="0" w:space="0" w:color="auto"/>
                                            <w:right w:val="none" w:sz="0" w:space="0" w:color="auto"/>
                                          </w:divBdr>
                                        </w:div>
                                        <w:div w:id="241570179">
                                          <w:marLeft w:val="0"/>
                                          <w:marRight w:val="0"/>
                                          <w:marTop w:val="0"/>
                                          <w:marBottom w:val="0"/>
                                          <w:divBdr>
                                            <w:top w:val="none" w:sz="0" w:space="0" w:color="auto"/>
                                            <w:left w:val="none" w:sz="0" w:space="0" w:color="auto"/>
                                            <w:bottom w:val="none" w:sz="0" w:space="0" w:color="auto"/>
                                            <w:right w:val="none" w:sz="0" w:space="0" w:color="auto"/>
                                          </w:divBdr>
                                        </w:div>
                                        <w:div w:id="304893652">
                                          <w:marLeft w:val="0"/>
                                          <w:marRight w:val="0"/>
                                          <w:marTop w:val="0"/>
                                          <w:marBottom w:val="0"/>
                                          <w:divBdr>
                                            <w:top w:val="none" w:sz="0" w:space="0" w:color="auto"/>
                                            <w:left w:val="none" w:sz="0" w:space="0" w:color="auto"/>
                                            <w:bottom w:val="none" w:sz="0" w:space="0" w:color="auto"/>
                                            <w:right w:val="none" w:sz="0" w:space="0" w:color="auto"/>
                                          </w:divBdr>
                                        </w:div>
                                        <w:div w:id="493641348">
                                          <w:marLeft w:val="0"/>
                                          <w:marRight w:val="0"/>
                                          <w:marTop w:val="0"/>
                                          <w:marBottom w:val="0"/>
                                          <w:divBdr>
                                            <w:top w:val="none" w:sz="0" w:space="0" w:color="auto"/>
                                            <w:left w:val="none" w:sz="0" w:space="0" w:color="auto"/>
                                            <w:bottom w:val="none" w:sz="0" w:space="0" w:color="auto"/>
                                            <w:right w:val="none" w:sz="0" w:space="0" w:color="auto"/>
                                          </w:divBdr>
                                        </w:div>
                                        <w:div w:id="679091467">
                                          <w:marLeft w:val="0"/>
                                          <w:marRight w:val="0"/>
                                          <w:marTop w:val="0"/>
                                          <w:marBottom w:val="0"/>
                                          <w:divBdr>
                                            <w:top w:val="none" w:sz="0" w:space="0" w:color="auto"/>
                                            <w:left w:val="none" w:sz="0" w:space="0" w:color="auto"/>
                                            <w:bottom w:val="none" w:sz="0" w:space="0" w:color="auto"/>
                                            <w:right w:val="none" w:sz="0" w:space="0" w:color="auto"/>
                                          </w:divBdr>
                                        </w:div>
                                        <w:div w:id="729883977">
                                          <w:marLeft w:val="0"/>
                                          <w:marRight w:val="0"/>
                                          <w:marTop w:val="0"/>
                                          <w:marBottom w:val="0"/>
                                          <w:divBdr>
                                            <w:top w:val="none" w:sz="0" w:space="0" w:color="auto"/>
                                            <w:left w:val="none" w:sz="0" w:space="0" w:color="auto"/>
                                            <w:bottom w:val="none" w:sz="0" w:space="0" w:color="auto"/>
                                            <w:right w:val="none" w:sz="0" w:space="0" w:color="auto"/>
                                          </w:divBdr>
                                        </w:div>
                                        <w:div w:id="815805496">
                                          <w:marLeft w:val="0"/>
                                          <w:marRight w:val="0"/>
                                          <w:marTop w:val="0"/>
                                          <w:marBottom w:val="0"/>
                                          <w:divBdr>
                                            <w:top w:val="none" w:sz="0" w:space="0" w:color="auto"/>
                                            <w:left w:val="none" w:sz="0" w:space="0" w:color="auto"/>
                                            <w:bottom w:val="none" w:sz="0" w:space="0" w:color="auto"/>
                                            <w:right w:val="none" w:sz="0" w:space="0" w:color="auto"/>
                                          </w:divBdr>
                                        </w:div>
                                        <w:div w:id="923996625">
                                          <w:marLeft w:val="0"/>
                                          <w:marRight w:val="0"/>
                                          <w:marTop w:val="0"/>
                                          <w:marBottom w:val="0"/>
                                          <w:divBdr>
                                            <w:top w:val="none" w:sz="0" w:space="0" w:color="auto"/>
                                            <w:left w:val="none" w:sz="0" w:space="0" w:color="auto"/>
                                            <w:bottom w:val="none" w:sz="0" w:space="0" w:color="auto"/>
                                            <w:right w:val="none" w:sz="0" w:space="0" w:color="auto"/>
                                          </w:divBdr>
                                        </w:div>
                                        <w:div w:id="959066864">
                                          <w:marLeft w:val="0"/>
                                          <w:marRight w:val="0"/>
                                          <w:marTop w:val="0"/>
                                          <w:marBottom w:val="0"/>
                                          <w:divBdr>
                                            <w:top w:val="none" w:sz="0" w:space="0" w:color="auto"/>
                                            <w:left w:val="none" w:sz="0" w:space="0" w:color="auto"/>
                                            <w:bottom w:val="none" w:sz="0" w:space="0" w:color="auto"/>
                                            <w:right w:val="none" w:sz="0" w:space="0" w:color="auto"/>
                                          </w:divBdr>
                                        </w:div>
                                        <w:div w:id="963345698">
                                          <w:marLeft w:val="0"/>
                                          <w:marRight w:val="0"/>
                                          <w:marTop w:val="0"/>
                                          <w:marBottom w:val="0"/>
                                          <w:divBdr>
                                            <w:top w:val="none" w:sz="0" w:space="0" w:color="auto"/>
                                            <w:left w:val="none" w:sz="0" w:space="0" w:color="auto"/>
                                            <w:bottom w:val="none" w:sz="0" w:space="0" w:color="auto"/>
                                            <w:right w:val="none" w:sz="0" w:space="0" w:color="auto"/>
                                          </w:divBdr>
                                        </w:div>
                                        <w:div w:id="1193415989">
                                          <w:marLeft w:val="0"/>
                                          <w:marRight w:val="0"/>
                                          <w:marTop w:val="0"/>
                                          <w:marBottom w:val="0"/>
                                          <w:divBdr>
                                            <w:top w:val="none" w:sz="0" w:space="0" w:color="auto"/>
                                            <w:left w:val="none" w:sz="0" w:space="0" w:color="auto"/>
                                            <w:bottom w:val="none" w:sz="0" w:space="0" w:color="auto"/>
                                            <w:right w:val="none" w:sz="0" w:space="0" w:color="auto"/>
                                          </w:divBdr>
                                        </w:div>
                                        <w:div w:id="1310282467">
                                          <w:marLeft w:val="0"/>
                                          <w:marRight w:val="0"/>
                                          <w:marTop w:val="0"/>
                                          <w:marBottom w:val="0"/>
                                          <w:divBdr>
                                            <w:top w:val="none" w:sz="0" w:space="0" w:color="auto"/>
                                            <w:left w:val="none" w:sz="0" w:space="0" w:color="auto"/>
                                            <w:bottom w:val="none" w:sz="0" w:space="0" w:color="auto"/>
                                            <w:right w:val="none" w:sz="0" w:space="0" w:color="auto"/>
                                          </w:divBdr>
                                        </w:div>
                                        <w:div w:id="1330135777">
                                          <w:marLeft w:val="0"/>
                                          <w:marRight w:val="0"/>
                                          <w:marTop w:val="0"/>
                                          <w:marBottom w:val="0"/>
                                          <w:divBdr>
                                            <w:top w:val="none" w:sz="0" w:space="0" w:color="auto"/>
                                            <w:left w:val="none" w:sz="0" w:space="0" w:color="auto"/>
                                            <w:bottom w:val="none" w:sz="0" w:space="0" w:color="auto"/>
                                            <w:right w:val="none" w:sz="0" w:space="0" w:color="auto"/>
                                          </w:divBdr>
                                        </w:div>
                                        <w:div w:id="1468157596">
                                          <w:marLeft w:val="0"/>
                                          <w:marRight w:val="0"/>
                                          <w:marTop w:val="0"/>
                                          <w:marBottom w:val="0"/>
                                          <w:divBdr>
                                            <w:top w:val="none" w:sz="0" w:space="0" w:color="auto"/>
                                            <w:left w:val="none" w:sz="0" w:space="0" w:color="auto"/>
                                            <w:bottom w:val="none" w:sz="0" w:space="0" w:color="auto"/>
                                            <w:right w:val="none" w:sz="0" w:space="0" w:color="auto"/>
                                          </w:divBdr>
                                        </w:div>
                                        <w:div w:id="1569999408">
                                          <w:marLeft w:val="0"/>
                                          <w:marRight w:val="0"/>
                                          <w:marTop w:val="0"/>
                                          <w:marBottom w:val="0"/>
                                          <w:divBdr>
                                            <w:top w:val="none" w:sz="0" w:space="0" w:color="auto"/>
                                            <w:left w:val="none" w:sz="0" w:space="0" w:color="auto"/>
                                            <w:bottom w:val="none" w:sz="0" w:space="0" w:color="auto"/>
                                            <w:right w:val="none" w:sz="0" w:space="0" w:color="auto"/>
                                          </w:divBdr>
                                        </w:div>
                                        <w:div w:id="1685326732">
                                          <w:marLeft w:val="0"/>
                                          <w:marRight w:val="0"/>
                                          <w:marTop w:val="0"/>
                                          <w:marBottom w:val="0"/>
                                          <w:divBdr>
                                            <w:top w:val="none" w:sz="0" w:space="0" w:color="auto"/>
                                            <w:left w:val="none" w:sz="0" w:space="0" w:color="auto"/>
                                            <w:bottom w:val="none" w:sz="0" w:space="0" w:color="auto"/>
                                            <w:right w:val="none" w:sz="0" w:space="0" w:color="auto"/>
                                          </w:divBdr>
                                        </w:div>
                                        <w:div w:id="1760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872960">
      <w:bodyDiv w:val="1"/>
      <w:marLeft w:val="0"/>
      <w:marRight w:val="0"/>
      <w:marTop w:val="0"/>
      <w:marBottom w:val="0"/>
      <w:divBdr>
        <w:top w:val="none" w:sz="0" w:space="0" w:color="auto"/>
        <w:left w:val="none" w:sz="0" w:space="0" w:color="auto"/>
        <w:bottom w:val="none" w:sz="0" w:space="0" w:color="auto"/>
        <w:right w:val="none" w:sz="0" w:space="0" w:color="auto"/>
      </w:divBdr>
    </w:div>
    <w:div w:id="944313832">
      <w:bodyDiv w:val="1"/>
      <w:marLeft w:val="0"/>
      <w:marRight w:val="0"/>
      <w:marTop w:val="0"/>
      <w:marBottom w:val="0"/>
      <w:divBdr>
        <w:top w:val="none" w:sz="0" w:space="0" w:color="auto"/>
        <w:left w:val="none" w:sz="0" w:space="0" w:color="auto"/>
        <w:bottom w:val="none" w:sz="0" w:space="0" w:color="auto"/>
        <w:right w:val="none" w:sz="0" w:space="0" w:color="auto"/>
      </w:divBdr>
      <w:divsChild>
        <w:div w:id="203520473">
          <w:marLeft w:val="0"/>
          <w:marRight w:val="0"/>
          <w:marTop w:val="0"/>
          <w:marBottom w:val="0"/>
          <w:divBdr>
            <w:top w:val="none" w:sz="0" w:space="0" w:color="auto"/>
            <w:left w:val="none" w:sz="0" w:space="0" w:color="auto"/>
            <w:bottom w:val="none" w:sz="0" w:space="0" w:color="auto"/>
            <w:right w:val="none" w:sz="0" w:space="0" w:color="auto"/>
          </w:divBdr>
          <w:divsChild>
            <w:div w:id="1688095673">
              <w:marLeft w:val="0"/>
              <w:marRight w:val="0"/>
              <w:marTop w:val="0"/>
              <w:marBottom w:val="0"/>
              <w:divBdr>
                <w:top w:val="none" w:sz="0" w:space="0" w:color="auto"/>
                <w:left w:val="none" w:sz="0" w:space="0" w:color="auto"/>
                <w:bottom w:val="none" w:sz="0" w:space="0" w:color="auto"/>
                <w:right w:val="none" w:sz="0" w:space="0" w:color="auto"/>
              </w:divBdr>
              <w:divsChild>
                <w:div w:id="1813478645">
                  <w:marLeft w:val="0"/>
                  <w:marRight w:val="0"/>
                  <w:marTop w:val="0"/>
                  <w:marBottom w:val="0"/>
                  <w:divBdr>
                    <w:top w:val="none" w:sz="0" w:space="0" w:color="auto"/>
                    <w:left w:val="none" w:sz="0" w:space="0" w:color="auto"/>
                    <w:bottom w:val="none" w:sz="0" w:space="0" w:color="auto"/>
                    <w:right w:val="none" w:sz="0" w:space="0" w:color="auto"/>
                  </w:divBdr>
                  <w:divsChild>
                    <w:div w:id="903682449">
                      <w:marLeft w:val="0"/>
                      <w:marRight w:val="0"/>
                      <w:marTop w:val="0"/>
                      <w:marBottom w:val="0"/>
                      <w:divBdr>
                        <w:top w:val="none" w:sz="0" w:space="0" w:color="auto"/>
                        <w:left w:val="none" w:sz="0" w:space="0" w:color="auto"/>
                        <w:bottom w:val="none" w:sz="0" w:space="0" w:color="auto"/>
                        <w:right w:val="none" w:sz="0" w:space="0" w:color="auto"/>
                      </w:divBdr>
                      <w:divsChild>
                        <w:div w:id="1612394994">
                          <w:marLeft w:val="0"/>
                          <w:marRight w:val="0"/>
                          <w:marTop w:val="0"/>
                          <w:marBottom w:val="0"/>
                          <w:divBdr>
                            <w:top w:val="none" w:sz="0" w:space="0" w:color="auto"/>
                            <w:left w:val="none" w:sz="0" w:space="0" w:color="auto"/>
                            <w:bottom w:val="none" w:sz="0" w:space="0" w:color="auto"/>
                            <w:right w:val="none" w:sz="0" w:space="0" w:color="auto"/>
                          </w:divBdr>
                          <w:divsChild>
                            <w:div w:id="1961760422">
                              <w:marLeft w:val="0"/>
                              <w:marRight w:val="0"/>
                              <w:marTop w:val="0"/>
                              <w:marBottom w:val="0"/>
                              <w:divBdr>
                                <w:top w:val="none" w:sz="0" w:space="0" w:color="auto"/>
                                <w:left w:val="none" w:sz="0" w:space="0" w:color="auto"/>
                                <w:bottom w:val="none" w:sz="0" w:space="0" w:color="auto"/>
                                <w:right w:val="none" w:sz="0" w:space="0" w:color="auto"/>
                              </w:divBdr>
                              <w:divsChild>
                                <w:div w:id="1235821256">
                                  <w:marLeft w:val="0"/>
                                  <w:marRight w:val="0"/>
                                  <w:marTop w:val="0"/>
                                  <w:marBottom w:val="0"/>
                                  <w:divBdr>
                                    <w:top w:val="none" w:sz="0" w:space="0" w:color="auto"/>
                                    <w:left w:val="none" w:sz="0" w:space="0" w:color="auto"/>
                                    <w:bottom w:val="none" w:sz="0" w:space="0" w:color="auto"/>
                                    <w:right w:val="none" w:sz="0" w:space="0" w:color="auto"/>
                                  </w:divBdr>
                                  <w:divsChild>
                                    <w:div w:id="638072858">
                                      <w:marLeft w:val="0"/>
                                      <w:marRight w:val="0"/>
                                      <w:marTop w:val="0"/>
                                      <w:marBottom w:val="0"/>
                                      <w:divBdr>
                                        <w:top w:val="none" w:sz="0" w:space="0" w:color="auto"/>
                                        <w:left w:val="none" w:sz="0" w:space="0" w:color="auto"/>
                                        <w:bottom w:val="none" w:sz="0" w:space="0" w:color="auto"/>
                                        <w:right w:val="none" w:sz="0" w:space="0" w:color="auto"/>
                                      </w:divBdr>
                                      <w:divsChild>
                                        <w:div w:id="54790667">
                                          <w:marLeft w:val="0"/>
                                          <w:marRight w:val="0"/>
                                          <w:marTop w:val="0"/>
                                          <w:marBottom w:val="0"/>
                                          <w:divBdr>
                                            <w:top w:val="none" w:sz="0" w:space="0" w:color="auto"/>
                                            <w:left w:val="none" w:sz="0" w:space="0" w:color="auto"/>
                                            <w:bottom w:val="none" w:sz="0" w:space="0" w:color="auto"/>
                                            <w:right w:val="none" w:sz="0" w:space="0" w:color="auto"/>
                                          </w:divBdr>
                                        </w:div>
                                        <w:div w:id="144595198">
                                          <w:marLeft w:val="0"/>
                                          <w:marRight w:val="0"/>
                                          <w:marTop w:val="0"/>
                                          <w:marBottom w:val="0"/>
                                          <w:divBdr>
                                            <w:top w:val="none" w:sz="0" w:space="0" w:color="auto"/>
                                            <w:left w:val="none" w:sz="0" w:space="0" w:color="auto"/>
                                            <w:bottom w:val="none" w:sz="0" w:space="0" w:color="auto"/>
                                            <w:right w:val="none" w:sz="0" w:space="0" w:color="auto"/>
                                          </w:divBdr>
                                        </w:div>
                                        <w:div w:id="515920801">
                                          <w:marLeft w:val="0"/>
                                          <w:marRight w:val="0"/>
                                          <w:marTop w:val="0"/>
                                          <w:marBottom w:val="0"/>
                                          <w:divBdr>
                                            <w:top w:val="none" w:sz="0" w:space="0" w:color="auto"/>
                                            <w:left w:val="none" w:sz="0" w:space="0" w:color="auto"/>
                                            <w:bottom w:val="none" w:sz="0" w:space="0" w:color="auto"/>
                                            <w:right w:val="none" w:sz="0" w:space="0" w:color="auto"/>
                                          </w:divBdr>
                                        </w:div>
                                        <w:div w:id="580792111">
                                          <w:marLeft w:val="0"/>
                                          <w:marRight w:val="0"/>
                                          <w:marTop w:val="0"/>
                                          <w:marBottom w:val="0"/>
                                          <w:divBdr>
                                            <w:top w:val="none" w:sz="0" w:space="0" w:color="auto"/>
                                            <w:left w:val="none" w:sz="0" w:space="0" w:color="auto"/>
                                            <w:bottom w:val="none" w:sz="0" w:space="0" w:color="auto"/>
                                            <w:right w:val="none" w:sz="0" w:space="0" w:color="auto"/>
                                          </w:divBdr>
                                        </w:div>
                                        <w:div w:id="636880239">
                                          <w:marLeft w:val="0"/>
                                          <w:marRight w:val="0"/>
                                          <w:marTop w:val="0"/>
                                          <w:marBottom w:val="0"/>
                                          <w:divBdr>
                                            <w:top w:val="none" w:sz="0" w:space="0" w:color="auto"/>
                                            <w:left w:val="none" w:sz="0" w:space="0" w:color="auto"/>
                                            <w:bottom w:val="none" w:sz="0" w:space="0" w:color="auto"/>
                                            <w:right w:val="none" w:sz="0" w:space="0" w:color="auto"/>
                                          </w:divBdr>
                                        </w:div>
                                        <w:div w:id="639266905">
                                          <w:marLeft w:val="0"/>
                                          <w:marRight w:val="0"/>
                                          <w:marTop w:val="0"/>
                                          <w:marBottom w:val="0"/>
                                          <w:divBdr>
                                            <w:top w:val="none" w:sz="0" w:space="0" w:color="auto"/>
                                            <w:left w:val="none" w:sz="0" w:space="0" w:color="auto"/>
                                            <w:bottom w:val="none" w:sz="0" w:space="0" w:color="auto"/>
                                            <w:right w:val="none" w:sz="0" w:space="0" w:color="auto"/>
                                          </w:divBdr>
                                        </w:div>
                                        <w:div w:id="672562581">
                                          <w:marLeft w:val="0"/>
                                          <w:marRight w:val="0"/>
                                          <w:marTop w:val="0"/>
                                          <w:marBottom w:val="0"/>
                                          <w:divBdr>
                                            <w:top w:val="none" w:sz="0" w:space="0" w:color="auto"/>
                                            <w:left w:val="none" w:sz="0" w:space="0" w:color="auto"/>
                                            <w:bottom w:val="none" w:sz="0" w:space="0" w:color="auto"/>
                                            <w:right w:val="none" w:sz="0" w:space="0" w:color="auto"/>
                                          </w:divBdr>
                                        </w:div>
                                        <w:div w:id="677773957">
                                          <w:marLeft w:val="0"/>
                                          <w:marRight w:val="0"/>
                                          <w:marTop w:val="0"/>
                                          <w:marBottom w:val="0"/>
                                          <w:divBdr>
                                            <w:top w:val="none" w:sz="0" w:space="0" w:color="auto"/>
                                            <w:left w:val="none" w:sz="0" w:space="0" w:color="auto"/>
                                            <w:bottom w:val="none" w:sz="0" w:space="0" w:color="auto"/>
                                            <w:right w:val="none" w:sz="0" w:space="0" w:color="auto"/>
                                          </w:divBdr>
                                        </w:div>
                                        <w:div w:id="715467126">
                                          <w:marLeft w:val="0"/>
                                          <w:marRight w:val="0"/>
                                          <w:marTop w:val="0"/>
                                          <w:marBottom w:val="0"/>
                                          <w:divBdr>
                                            <w:top w:val="none" w:sz="0" w:space="0" w:color="auto"/>
                                            <w:left w:val="none" w:sz="0" w:space="0" w:color="auto"/>
                                            <w:bottom w:val="none" w:sz="0" w:space="0" w:color="auto"/>
                                            <w:right w:val="none" w:sz="0" w:space="0" w:color="auto"/>
                                          </w:divBdr>
                                        </w:div>
                                        <w:div w:id="950359946">
                                          <w:marLeft w:val="0"/>
                                          <w:marRight w:val="0"/>
                                          <w:marTop w:val="0"/>
                                          <w:marBottom w:val="0"/>
                                          <w:divBdr>
                                            <w:top w:val="none" w:sz="0" w:space="0" w:color="auto"/>
                                            <w:left w:val="none" w:sz="0" w:space="0" w:color="auto"/>
                                            <w:bottom w:val="none" w:sz="0" w:space="0" w:color="auto"/>
                                            <w:right w:val="none" w:sz="0" w:space="0" w:color="auto"/>
                                          </w:divBdr>
                                        </w:div>
                                        <w:div w:id="959074284">
                                          <w:marLeft w:val="0"/>
                                          <w:marRight w:val="0"/>
                                          <w:marTop w:val="0"/>
                                          <w:marBottom w:val="0"/>
                                          <w:divBdr>
                                            <w:top w:val="none" w:sz="0" w:space="0" w:color="auto"/>
                                            <w:left w:val="none" w:sz="0" w:space="0" w:color="auto"/>
                                            <w:bottom w:val="none" w:sz="0" w:space="0" w:color="auto"/>
                                            <w:right w:val="none" w:sz="0" w:space="0" w:color="auto"/>
                                          </w:divBdr>
                                        </w:div>
                                        <w:div w:id="1077051228">
                                          <w:marLeft w:val="0"/>
                                          <w:marRight w:val="0"/>
                                          <w:marTop w:val="0"/>
                                          <w:marBottom w:val="0"/>
                                          <w:divBdr>
                                            <w:top w:val="none" w:sz="0" w:space="0" w:color="auto"/>
                                            <w:left w:val="none" w:sz="0" w:space="0" w:color="auto"/>
                                            <w:bottom w:val="none" w:sz="0" w:space="0" w:color="auto"/>
                                            <w:right w:val="none" w:sz="0" w:space="0" w:color="auto"/>
                                          </w:divBdr>
                                        </w:div>
                                        <w:div w:id="1444576132">
                                          <w:marLeft w:val="0"/>
                                          <w:marRight w:val="0"/>
                                          <w:marTop w:val="0"/>
                                          <w:marBottom w:val="0"/>
                                          <w:divBdr>
                                            <w:top w:val="none" w:sz="0" w:space="0" w:color="auto"/>
                                            <w:left w:val="none" w:sz="0" w:space="0" w:color="auto"/>
                                            <w:bottom w:val="none" w:sz="0" w:space="0" w:color="auto"/>
                                            <w:right w:val="none" w:sz="0" w:space="0" w:color="auto"/>
                                          </w:divBdr>
                                        </w:div>
                                        <w:div w:id="1538856696">
                                          <w:marLeft w:val="0"/>
                                          <w:marRight w:val="0"/>
                                          <w:marTop w:val="0"/>
                                          <w:marBottom w:val="0"/>
                                          <w:divBdr>
                                            <w:top w:val="none" w:sz="0" w:space="0" w:color="auto"/>
                                            <w:left w:val="none" w:sz="0" w:space="0" w:color="auto"/>
                                            <w:bottom w:val="none" w:sz="0" w:space="0" w:color="auto"/>
                                            <w:right w:val="none" w:sz="0" w:space="0" w:color="auto"/>
                                          </w:divBdr>
                                        </w:div>
                                        <w:div w:id="1688754538">
                                          <w:marLeft w:val="0"/>
                                          <w:marRight w:val="0"/>
                                          <w:marTop w:val="0"/>
                                          <w:marBottom w:val="0"/>
                                          <w:divBdr>
                                            <w:top w:val="none" w:sz="0" w:space="0" w:color="auto"/>
                                            <w:left w:val="none" w:sz="0" w:space="0" w:color="auto"/>
                                            <w:bottom w:val="none" w:sz="0" w:space="0" w:color="auto"/>
                                            <w:right w:val="none" w:sz="0" w:space="0" w:color="auto"/>
                                          </w:divBdr>
                                        </w:div>
                                        <w:div w:id="1785928565">
                                          <w:marLeft w:val="0"/>
                                          <w:marRight w:val="0"/>
                                          <w:marTop w:val="0"/>
                                          <w:marBottom w:val="0"/>
                                          <w:divBdr>
                                            <w:top w:val="none" w:sz="0" w:space="0" w:color="auto"/>
                                            <w:left w:val="none" w:sz="0" w:space="0" w:color="auto"/>
                                            <w:bottom w:val="none" w:sz="0" w:space="0" w:color="auto"/>
                                            <w:right w:val="none" w:sz="0" w:space="0" w:color="auto"/>
                                          </w:divBdr>
                                        </w:div>
                                        <w:div w:id="1807117212">
                                          <w:marLeft w:val="0"/>
                                          <w:marRight w:val="0"/>
                                          <w:marTop w:val="0"/>
                                          <w:marBottom w:val="0"/>
                                          <w:divBdr>
                                            <w:top w:val="none" w:sz="0" w:space="0" w:color="auto"/>
                                            <w:left w:val="none" w:sz="0" w:space="0" w:color="auto"/>
                                            <w:bottom w:val="none" w:sz="0" w:space="0" w:color="auto"/>
                                            <w:right w:val="none" w:sz="0" w:space="0" w:color="auto"/>
                                          </w:divBdr>
                                        </w:div>
                                        <w:div w:id="2034070150">
                                          <w:marLeft w:val="0"/>
                                          <w:marRight w:val="0"/>
                                          <w:marTop w:val="0"/>
                                          <w:marBottom w:val="0"/>
                                          <w:divBdr>
                                            <w:top w:val="none" w:sz="0" w:space="0" w:color="auto"/>
                                            <w:left w:val="none" w:sz="0" w:space="0" w:color="auto"/>
                                            <w:bottom w:val="none" w:sz="0" w:space="0" w:color="auto"/>
                                            <w:right w:val="none" w:sz="0" w:space="0" w:color="auto"/>
                                          </w:divBdr>
                                        </w:div>
                                        <w:div w:id="20341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6810202">
      <w:bodyDiv w:val="1"/>
      <w:marLeft w:val="0"/>
      <w:marRight w:val="0"/>
      <w:marTop w:val="0"/>
      <w:marBottom w:val="0"/>
      <w:divBdr>
        <w:top w:val="none" w:sz="0" w:space="0" w:color="auto"/>
        <w:left w:val="none" w:sz="0" w:space="0" w:color="auto"/>
        <w:bottom w:val="none" w:sz="0" w:space="0" w:color="auto"/>
        <w:right w:val="none" w:sz="0" w:space="0" w:color="auto"/>
      </w:divBdr>
    </w:div>
    <w:div w:id="1079057112">
      <w:bodyDiv w:val="1"/>
      <w:marLeft w:val="0"/>
      <w:marRight w:val="0"/>
      <w:marTop w:val="0"/>
      <w:marBottom w:val="0"/>
      <w:divBdr>
        <w:top w:val="none" w:sz="0" w:space="0" w:color="auto"/>
        <w:left w:val="none" w:sz="0" w:space="0" w:color="auto"/>
        <w:bottom w:val="none" w:sz="0" w:space="0" w:color="auto"/>
        <w:right w:val="none" w:sz="0" w:space="0" w:color="auto"/>
      </w:divBdr>
      <w:divsChild>
        <w:div w:id="724450130">
          <w:marLeft w:val="0"/>
          <w:marRight w:val="0"/>
          <w:marTop w:val="0"/>
          <w:marBottom w:val="0"/>
          <w:divBdr>
            <w:top w:val="none" w:sz="0" w:space="0" w:color="auto"/>
            <w:left w:val="none" w:sz="0" w:space="0" w:color="auto"/>
            <w:bottom w:val="none" w:sz="0" w:space="0" w:color="auto"/>
            <w:right w:val="none" w:sz="0" w:space="0" w:color="auto"/>
          </w:divBdr>
          <w:divsChild>
            <w:div w:id="513113084">
              <w:marLeft w:val="0"/>
              <w:marRight w:val="0"/>
              <w:marTop w:val="0"/>
              <w:marBottom w:val="0"/>
              <w:divBdr>
                <w:top w:val="none" w:sz="0" w:space="0" w:color="auto"/>
                <w:left w:val="none" w:sz="0" w:space="0" w:color="auto"/>
                <w:bottom w:val="none" w:sz="0" w:space="0" w:color="auto"/>
                <w:right w:val="none" w:sz="0" w:space="0" w:color="auto"/>
              </w:divBdr>
              <w:divsChild>
                <w:div w:id="770201860">
                  <w:marLeft w:val="0"/>
                  <w:marRight w:val="0"/>
                  <w:marTop w:val="0"/>
                  <w:marBottom w:val="0"/>
                  <w:divBdr>
                    <w:top w:val="none" w:sz="0" w:space="0" w:color="auto"/>
                    <w:left w:val="none" w:sz="0" w:space="0" w:color="auto"/>
                    <w:bottom w:val="none" w:sz="0" w:space="0" w:color="auto"/>
                    <w:right w:val="none" w:sz="0" w:space="0" w:color="auto"/>
                  </w:divBdr>
                  <w:divsChild>
                    <w:div w:id="561792847">
                      <w:marLeft w:val="0"/>
                      <w:marRight w:val="0"/>
                      <w:marTop w:val="0"/>
                      <w:marBottom w:val="0"/>
                      <w:divBdr>
                        <w:top w:val="none" w:sz="0" w:space="0" w:color="auto"/>
                        <w:left w:val="none" w:sz="0" w:space="0" w:color="auto"/>
                        <w:bottom w:val="none" w:sz="0" w:space="0" w:color="auto"/>
                        <w:right w:val="none" w:sz="0" w:space="0" w:color="auto"/>
                      </w:divBdr>
                      <w:divsChild>
                        <w:div w:id="347560750">
                          <w:marLeft w:val="0"/>
                          <w:marRight w:val="0"/>
                          <w:marTop w:val="0"/>
                          <w:marBottom w:val="0"/>
                          <w:divBdr>
                            <w:top w:val="none" w:sz="0" w:space="0" w:color="auto"/>
                            <w:left w:val="none" w:sz="0" w:space="0" w:color="auto"/>
                            <w:bottom w:val="none" w:sz="0" w:space="0" w:color="auto"/>
                            <w:right w:val="none" w:sz="0" w:space="0" w:color="auto"/>
                          </w:divBdr>
                          <w:divsChild>
                            <w:div w:id="1278369782">
                              <w:marLeft w:val="0"/>
                              <w:marRight w:val="0"/>
                              <w:marTop w:val="0"/>
                              <w:marBottom w:val="0"/>
                              <w:divBdr>
                                <w:top w:val="none" w:sz="0" w:space="0" w:color="auto"/>
                                <w:left w:val="none" w:sz="0" w:space="0" w:color="auto"/>
                                <w:bottom w:val="none" w:sz="0" w:space="0" w:color="auto"/>
                                <w:right w:val="none" w:sz="0" w:space="0" w:color="auto"/>
                              </w:divBdr>
                              <w:divsChild>
                                <w:div w:id="1487742724">
                                  <w:marLeft w:val="0"/>
                                  <w:marRight w:val="0"/>
                                  <w:marTop w:val="0"/>
                                  <w:marBottom w:val="0"/>
                                  <w:divBdr>
                                    <w:top w:val="none" w:sz="0" w:space="0" w:color="auto"/>
                                    <w:left w:val="none" w:sz="0" w:space="0" w:color="auto"/>
                                    <w:bottom w:val="none" w:sz="0" w:space="0" w:color="auto"/>
                                    <w:right w:val="none" w:sz="0" w:space="0" w:color="auto"/>
                                  </w:divBdr>
                                  <w:divsChild>
                                    <w:div w:id="1838379912">
                                      <w:marLeft w:val="0"/>
                                      <w:marRight w:val="0"/>
                                      <w:marTop w:val="0"/>
                                      <w:marBottom w:val="0"/>
                                      <w:divBdr>
                                        <w:top w:val="none" w:sz="0" w:space="0" w:color="auto"/>
                                        <w:left w:val="none" w:sz="0" w:space="0" w:color="auto"/>
                                        <w:bottom w:val="none" w:sz="0" w:space="0" w:color="auto"/>
                                        <w:right w:val="none" w:sz="0" w:space="0" w:color="auto"/>
                                      </w:divBdr>
                                      <w:divsChild>
                                        <w:div w:id="86972737">
                                          <w:marLeft w:val="0"/>
                                          <w:marRight w:val="0"/>
                                          <w:marTop w:val="0"/>
                                          <w:marBottom w:val="0"/>
                                          <w:divBdr>
                                            <w:top w:val="none" w:sz="0" w:space="0" w:color="auto"/>
                                            <w:left w:val="none" w:sz="0" w:space="0" w:color="auto"/>
                                            <w:bottom w:val="none" w:sz="0" w:space="0" w:color="auto"/>
                                            <w:right w:val="none" w:sz="0" w:space="0" w:color="auto"/>
                                          </w:divBdr>
                                        </w:div>
                                        <w:div w:id="247665694">
                                          <w:marLeft w:val="0"/>
                                          <w:marRight w:val="0"/>
                                          <w:marTop w:val="0"/>
                                          <w:marBottom w:val="0"/>
                                          <w:divBdr>
                                            <w:top w:val="none" w:sz="0" w:space="0" w:color="auto"/>
                                            <w:left w:val="none" w:sz="0" w:space="0" w:color="auto"/>
                                            <w:bottom w:val="none" w:sz="0" w:space="0" w:color="auto"/>
                                            <w:right w:val="none" w:sz="0" w:space="0" w:color="auto"/>
                                          </w:divBdr>
                                        </w:div>
                                        <w:div w:id="540675980">
                                          <w:marLeft w:val="0"/>
                                          <w:marRight w:val="0"/>
                                          <w:marTop w:val="0"/>
                                          <w:marBottom w:val="0"/>
                                          <w:divBdr>
                                            <w:top w:val="none" w:sz="0" w:space="0" w:color="auto"/>
                                            <w:left w:val="none" w:sz="0" w:space="0" w:color="auto"/>
                                            <w:bottom w:val="none" w:sz="0" w:space="0" w:color="auto"/>
                                            <w:right w:val="none" w:sz="0" w:space="0" w:color="auto"/>
                                          </w:divBdr>
                                        </w:div>
                                        <w:div w:id="740910863">
                                          <w:marLeft w:val="0"/>
                                          <w:marRight w:val="0"/>
                                          <w:marTop w:val="0"/>
                                          <w:marBottom w:val="0"/>
                                          <w:divBdr>
                                            <w:top w:val="none" w:sz="0" w:space="0" w:color="auto"/>
                                            <w:left w:val="none" w:sz="0" w:space="0" w:color="auto"/>
                                            <w:bottom w:val="none" w:sz="0" w:space="0" w:color="auto"/>
                                            <w:right w:val="none" w:sz="0" w:space="0" w:color="auto"/>
                                          </w:divBdr>
                                        </w:div>
                                        <w:div w:id="902376039">
                                          <w:marLeft w:val="0"/>
                                          <w:marRight w:val="0"/>
                                          <w:marTop w:val="0"/>
                                          <w:marBottom w:val="0"/>
                                          <w:divBdr>
                                            <w:top w:val="none" w:sz="0" w:space="0" w:color="auto"/>
                                            <w:left w:val="none" w:sz="0" w:space="0" w:color="auto"/>
                                            <w:bottom w:val="none" w:sz="0" w:space="0" w:color="auto"/>
                                            <w:right w:val="none" w:sz="0" w:space="0" w:color="auto"/>
                                          </w:divBdr>
                                        </w:div>
                                        <w:div w:id="915673996">
                                          <w:marLeft w:val="0"/>
                                          <w:marRight w:val="0"/>
                                          <w:marTop w:val="0"/>
                                          <w:marBottom w:val="0"/>
                                          <w:divBdr>
                                            <w:top w:val="none" w:sz="0" w:space="0" w:color="auto"/>
                                            <w:left w:val="none" w:sz="0" w:space="0" w:color="auto"/>
                                            <w:bottom w:val="none" w:sz="0" w:space="0" w:color="auto"/>
                                            <w:right w:val="none" w:sz="0" w:space="0" w:color="auto"/>
                                          </w:divBdr>
                                        </w:div>
                                        <w:div w:id="957831259">
                                          <w:marLeft w:val="0"/>
                                          <w:marRight w:val="0"/>
                                          <w:marTop w:val="0"/>
                                          <w:marBottom w:val="0"/>
                                          <w:divBdr>
                                            <w:top w:val="none" w:sz="0" w:space="0" w:color="auto"/>
                                            <w:left w:val="none" w:sz="0" w:space="0" w:color="auto"/>
                                            <w:bottom w:val="none" w:sz="0" w:space="0" w:color="auto"/>
                                            <w:right w:val="none" w:sz="0" w:space="0" w:color="auto"/>
                                          </w:divBdr>
                                        </w:div>
                                        <w:div w:id="975765535">
                                          <w:marLeft w:val="0"/>
                                          <w:marRight w:val="0"/>
                                          <w:marTop w:val="0"/>
                                          <w:marBottom w:val="0"/>
                                          <w:divBdr>
                                            <w:top w:val="none" w:sz="0" w:space="0" w:color="auto"/>
                                            <w:left w:val="none" w:sz="0" w:space="0" w:color="auto"/>
                                            <w:bottom w:val="none" w:sz="0" w:space="0" w:color="auto"/>
                                            <w:right w:val="none" w:sz="0" w:space="0" w:color="auto"/>
                                          </w:divBdr>
                                        </w:div>
                                        <w:div w:id="1134716680">
                                          <w:marLeft w:val="0"/>
                                          <w:marRight w:val="0"/>
                                          <w:marTop w:val="0"/>
                                          <w:marBottom w:val="0"/>
                                          <w:divBdr>
                                            <w:top w:val="none" w:sz="0" w:space="0" w:color="auto"/>
                                            <w:left w:val="none" w:sz="0" w:space="0" w:color="auto"/>
                                            <w:bottom w:val="none" w:sz="0" w:space="0" w:color="auto"/>
                                            <w:right w:val="none" w:sz="0" w:space="0" w:color="auto"/>
                                          </w:divBdr>
                                        </w:div>
                                        <w:div w:id="1151218763">
                                          <w:marLeft w:val="0"/>
                                          <w:marRight w:val="0"/>
                                          <w:marTop w:val="0"/>
                                          <w:marBottom w:val="0"/>
                                          <w:divBdr>
                                            <w:top w:val="none" w:sz="0" w:space="0" w:color="auto"/>
                                            <w:left w:val="none" w:sz="0" w:space="0" w:color="auto"/>
                                            <w:bottom w:val="none" w:sz="0" w:space="0" w:color="auto"/>
                                            <w:right w:val="none" w:sz="0" w:space="0" w:color="auto"/>
                                          </w:divBdr>
                                        </w:div>
                                        <w:div w:id="1282229973">
                                          <w:marLeft w:val="0"/>
                                          <w:marRight w:val="0"/>
                                          <w:marTop w:val="0"/>
                                          <w:marBottom w:val="0"/>
                                          <w:divBdr>
                                            <w:top w:val="none" w:sz="0" w:space="0" w:color="auto"/>
                                            <w:left w:val="none" w:sz="0" w:space="0" w:color="auto"/>
                                            <w:bottom w:val="none" w:sz="0" w:space="0" w:color="auto"/>
                                            <w:right w:val="none" w:sz="0" w:space="0" w:color="auto"/>
                                          </w:divBdr>
                                        </w:div>
                                        <w:div w:id="1324746438">
                                          <w:marLeft w:val="0"/>
                                          <w:marRight w:val="0"/>
                                          <w:marTop w:val="0"/>
                                          <w:marBottom w:val="0"/>
                                          <w:divBdr>
                                            <w:top w:val="none" w:sz="0" w:space="0" w:color="auto"/>
                                            <w:left w:val="none" w:sz="0" w:space="0" w:color="auto"/>
                                            <w:bottom w:val="none" w:sz="0" w:space="0" w:color="auto"/>
                                            <w:right w:val="none" w:sz="0" w:space="0" w:color="auto"/>
                                          </w:divBdr>
                                        </w:div>
                                        <w:div w:id="1348217771">
                                          <w:marLeft w:val="0"/>
                                          <w:marRight w:val="0"/>
                                          <w:marTop w:val="0"/>
                                          <w:marBottom w:val="0"/>
                                          <w:divBdr>
                                            <w:top w:val="none" w:sz="0" w:space="0" w:color="auto"/>
                                            <w:left w:val="none" w:sz="0" w:space="0" w:color="auto"/>
                                            <w:bottom w:val="none" w:sz="0" w:space="0" w:color="auto"/>
                                            <w:right w:val="none" w:sz="0" w:space="0" w:color="auto"/>
                                          </w:divBdr>
                                        </w:div>
                                        <w:div w:id="1585259020">
                                          <w:marLeft w:val="0"/>
                                          <w:marRight w:val="0"/>
                                          <w:marTop w:val="0"/>
                                          <w:marBottom w:val="0"/>
                                          <w:divBdr>
                                            <w:top w:val="none" w:sz="0" w:space="0" w:color="auto"/>
                                            <w:left w:val="none" w:sz="0" w:space="0" w:color="auto"/>
                                            <w:bottom w:val="none" w:sz="0" w:space="0" w:color="auto"/>
                                            <w:right w:val="none" w:sz="0" w:space="0" w:color="auto"/>
                                          </w:divBdr>
                                        </w:div>
                                        <w:div w:id="1680886870">
                                          <w:marLeft w:val="0"/>
                                          <w:marRight w:val="0"/>
                                          <w:marTop w:val="0"/>
                                          <w:marBottom w:val="0"/>
                                          <w:divBdr>
                                            <w:top w:val="none" w:sz="0" w:space="0" w:color="auto"/>
                                            <w:left w:val="none" w:sz="0" w:space="0" w:color="auto"/>
                                            <w:bottom w:val="none" w:sz="0" w:space="0" w:color="auto"/>
                                            <w:right w:val="none" w:sz="0" w:space="0" w:color="auto"/>
                                          </w:divBdr>
                                        </w:div>
                                        <w:div w:id="1802769965">
                                          <w:marLeft w:val="0"/>
                                          <w:marRight w:val="0"/>
                                          <w:marTop w:val="0"/>
                                          <w:marBottom w:val="0"/>
                                          <w:divBdr>
                                            <w:top w:val="none" w:sz="0" w:space="0" w:color="auto"/>
                                            <w:left w:val="none" w:sz="0" w:space="0" w:color="auto"/>
                                            <w:bottom w:val="none" w:sz="0" w:space="0" w:color="auto"/>
                                            <w:right w:val="none" w:sz="0" w:space="0" w:color="auto"/>
                                          </w:divBdr>
                                        </w:div>
                                        <w:div w:id="1831166526">
                                          <w:marLeft w:val="0"/>
                                          <w:marRight w:val="0"/>
                                          <w:marTop w:val="0"/>
                                          <w:marBottom w:val="0"/>
                                          <w:divBdr>
                                            <w:top w:val="none" w:sz="0" w:space="0" w:color="auto"/>
                                            <w:left w:val="none" w:sz="0" w:space="0" w:color="auto"/>
                                            <w:bottom w:val="none" w:sz="0" w:space="0" w:color="auto"/>
                                            <w:right w:val="none" w:sz="0" w:space="0" w:color="auto"/>
                                          </w:divBdr>
                                        </w:div>
                                        <w:div w:id="1907377701">
                                          <w:marLeft w:val="0"/>
                                          <w:marRight w:val="0"/>
                                          <w:marTop w:val="0"/>
                                          <w:marBottom w:val="0"/>
                                          <w:divBdr>
                                            <w:top w:val="none" w:sz="0" w:space="0" w:color="auto"/>
                                            <w:left w:val="none" w:sz="0" w:space="0" w:color="auto"/>
                                            <w:bottom w:val="none" w:sz="0" w:space="0" w:color="auto"/>
                                            <w:right w:val="none" w:sz="0" w:space="0" w:color="auto"/>
                                          </w:divBdr>
                                        </w:div>
                                        <w:div w:id="1991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451531">
      <w:bodyDiv w:val="1"/>
      <w:marLeft w:val="0"/>
      <w:marRight w:val="0"/>
      <w:marTop w:val="0"/>
      <w:marBottom w:val="0"/>
      <w:divBdr>
        <w:top w:val="none" w:sz="0" w:space="0" w:color="auto"/>
        <w:left w:val="none" w:sz="0" w:space="0" w:color="auto"/>
        <w:bottom w:val="none" w:sz="0" w:space="0" w:color="auto"/>
        <w:right w:val="none" w:sz="0" w:space="0" w:color="auto"/>
      </w:divBdr>
      <w:divsChild>
        <w:div w:id="98450872">
          <w:marLeft w:val="0"/>
          <w:marRight w:val="0"/>
          <w:marTop w:val="0"/>
          <w:marBottom w:val="0"/>
          <w:divBdr>
            <w:top w:val="none" w:sz="0" w:space="0" w:color="auto"/>
            <w:left w:val="none" w:sz="0" w:space="0" w:color="auto"/>
            <w:bottom w:val="none" w:sz="0" w:space="0" w:color="auto"/>
            <w:right w:val="none" w:sz="0" w:space="0" w:color="auto"/>
          </w:divBdr>
          <w:divsChild>
            <w:div w:id="1514805560">
              <w:marLeft w:val="0"/>
              <w:marRight w:val="0"/>
              <w:marTop w:val="0"/>
              <w:marBottom w:val="0"/>
              <w:divBdr>
                <w:top w:val="none" w:sz="0" w:space="0" w:color="auto"/>
                <w:left w:val="none" w:sz="0" w:space="0" w:color="auto"/>
                <w:bottom w:val="none" w:sz="0" w:space="0" w:color="auto"/>
                <w:right w:val="none" w:sz="0" w:space="0" w:color="auto"/>
              </w:divBdr>
              <w:divsChild>
                <w:div w:id="819343576">
                  <w:marLeft w:val="0"/>
                  <w:marRight w:val="0"/>
                  <w:marTop w:val="0"/>
                  <w:marBottom w:val="0"/>
                  <w:divBdr>
                    <w:top w:val="none" w:sz="0" w:space="0" w:color="auto"/>
                    <w:left w:val="none" w:sz="0" w:space="0" w:color="auto"/>
                    <w:bottom w:val="none" w:sz="0" w:space="0" w:color="auto"/>
                    <w:right w:val="none" w:sz="0" w:space="0" w:color="auto"/>
                  </w:divBdr>
                  <w:divsChild>
                    <w:div w:id="1784687390">
                      <w:marLeft w:val="0"/>
                      <w:marRight w:val="0"/>
                      <w:marTop w:val="0"/>
                      <w:marBottom w:val="0"/>
                      <w:divBdr>
                        <w:top w:val="none" w:sz="0" w:space="0" w:color="auto"/>
                        <w:left w:val="none" w:sz="0" w:space="0" w:color="auto"/>
                        <w:bottom w:val="none" w:sz="0" w:space="0" w:color="auto"/>
                        <w:right w:val="none" w:sz="0" w:space="0" w:color="auto"/>
                      </w:divBdr>
                      <w:divsChild>
                        <w:div w:id="2096052768">
                          <w:marLeft w:val="0"/>
                          <w:marRight w:val="0"/>
                          <w:marTop w:val="0"/>
                          <w:marBottom w:val="0"/>
                          <w:divBdr>
                            <w:top w:val="none" w:sz="0" w:space="0" w:color="auto"/>
                            <w:left w:val="none" w:sz="0" w:space="0" w:color="auto"/>
                            <w:bottom w:val="none" w:sz="0" w:space="0" w:color="auto"/>
                            <w:right w:val="none" w:sz="0" w:space="0" w:color="auto"/>
                          </w:divBdr>
                          <w:divsChild>
                            <w:div w:id="1127436317">
                              <w:marLeft w:val="0"/>
                              <w:marRight w:val="0"/>
                              <w:marTop w:val="0"/>
                              <w:marBottom w:val="0"/>
                              <w:divBdr>
                                <w:top w:val="none" w:sz="0" w:space="0" w:color="auto"/>
                                <w:left w:val="none" w:sz="0" w:space="0" w:color="auto"/>
                                <w:bottom w:val="none" w:sz="0" w:space="0" w:color="auto"/>
                                <w:right w:val="none" w:sz="0" w:space="0" w:color="auto"/>
                              </w:divBdr>
                              <w:divsChild>
                                <w:div w:id="1649631587">
                                  <w:marLeft w:val="0"/>
                                  <w:marRight w:val="0"/>
                                  <w:marTop w:val="0"/>
                                  <w:marBottom w:val="0"/>
                                  <w:divBdr>
                                    <w:top w:val="none" w:sz="0" w:space="0" w:color="auto"/>
                                    <w:left w:val="none" w:sz="0" w:space="0" w:color="auto"/>
                                    <w:bottom w:val="none" w:sz="0" w:space="0" w:color="auto"/>
                                    <w:right w:val="none" w:sz="0" w:space="0" w:color="auto"/>
                                  </w:divBdr>
                                  <w:divsChild>
                                    <w:div w:id="1027021315">
                                      <w:marLeft w:val="0"/>
                                      <w:marRight w:val="0"/>
                                      <w:marTop w:val="0"/>
                                      <w:marBottom w:val="0"/>
                                      <w:divBdr>
                                        <w:top w:val="none" w:sz="0" w:space="0" w:color="auto"/>
                                        <w:left w:val="none" w:sz="0" w:space="0" w:color="auto"/>
                                        <w:bottom w:val="none" w:sz="0" w:space="0" w:color="auto"/>
                                        <w:right w:val="none" w:sz="0" w:space="0" w:color="auto"/>
                                      </w:divBdr>
                                      <w:divsChild>
                                        <w:div w:id="15467752">
                                          <w:marLeft w:val="0"/>
                                          <w:marRight w:val="0"/>
                                          <w:marTop w:val="0"/>
                                          <w:marBottom w:val="0"/>
                                          <w:divBdr>
                                            <w:top w:val="none" w:sz="0" w:space="0" w:color="auto"/>
                                            <w:left w:val="none" w:sz="0" w:space="0" w:color="auto"/>
                                            <w:bottom w:val="none" w:sz="0" w:space="0" w:color="auto"/>
                                            <w:right w:val="none" w:sz="0" w:space="0" w:color="auto"/>
                                          </w:divBdr>
                                        </w:div>
                                        <w:div w:id="76445971">
                                          <w:marLeft w:val="0"/>
                                          <w:marRight w:val="0"/>
                                          <w:marTop w:val="0"/>
                                          <w:marBottom w:val="0"/>
                                          <w:divBdr>
                                            <w:top w:val="none" w:sz="0" w:space="0" w:color="auto"/>
                                            <w:left w:val="none" w:sz="0" w:space="0" w:color="auto"/>
                                            <w:bottom w:val="none" w:sz="0" w:space="0" w:color="auto"/>
                                            <w:right w:val="none" w:sz="0" w:space="0" w:color="auto"/>
                                          </w:divBdr>
                                        </w:div>
                                        <w:div w:id="311495463">
                                          <w:marLeft w:val="0"/>
                                          <w:marRight w:val="0"/>
                                          <w:marTop w:val="0"/>
                                          <w:marBottom w:val="0"/>
                                          <w:divBdr>
                                            <w:top w:val="none" w:sz="0" w:space="0" w:color="auto"/>
                                            <w:left w:val="none" w:sz="0" w:space="0" w:color="auto"/>
                                            <w:bottom w:val="none" w:sz="0" w:space="0" w:color="auto"/>
                                            <w:right w:val="none" w:sz="0" w:space="0" w:color="auto"/>
                                          </w:divBdr>
                                        </w:div>
                                        <w:div w:id="369191717">
                                          <w:marLeft w:val="0"/>
                                          <w:marRight w:val="0"/>
                                          <w:marTop w:val="0"/>
                                          <w:marBottom w:val="0"/>
                                          <w:divBdr>
                                            <w:top w:val="none" w:sz="0" w:space="0" w:color="auto"/>
                                            <w:left w:val="none" w:sz="0" w:space="0" w:color="auto"/>
                                            <w:bottom w:val="none" w:sz="0" w:space="0" w:color="auto"/>
                                            <w:right w:val="none" w:sz="0" w:space="0" w:color="auto"/>
                                          </w:divBdr>
                                        </w:div>
                                        <w:div w:id="494879121">
                                          <w:marLeft w:val="0"/>
                                          <w:marRight w:val="0"/>
                                          <w:marTop w:val="0"/>
                                          <w:marBottom w:val="0"/>
                                          <w:divBdr>
                                            <w:top w:val="none" w:sz="0" w:space="0" w:color="auto"/>
                                            <w:left w:val="none" w:sz="0" w:space="0" w:color="auto"/>
                                            <w:bottom w:val="none" w:sz="0" w:space="0" w:color="auto"/>
                                            <w:right w:val="none" w:sz="0" w:space="0" w:color="auto"/>
                                          </w:divBdr>
                                        </w:div>
                                        <w:div w:id="808060466">
                                          <w:marLeft w:val="0"/>
                                          <w:marRight w:val="0"/>
                                          <w:marTop w:val="0"/>
                                          <w:marBottom w:val="0"/>
                                          <w:divBdr>
                                            <w:top w:val="none" w:sz="0" w:space="0" w:color="auto"/>
                                            <w:left w:val="none" w:sz="0" w:space="0" w:color="auto"/>
                                            <w:bottom w:val="none" w:sz="0" w:space="0" w:color="auto"/>
                                            <w:right w:val="none" w:sz="0" w:space="0" w:color="auto"/>
                                          </w:divBdr>
                                        </w:div>
                                        <w:div w:id="871302707">
                                          <w:marLeft w:val="0"/>
                                          <w:marRight w:val="0"/>
                                          <w:marTop w:val="0"/>
                                          <w:marBottom w:val="0"/>
                                          <w:divBdr>
                                            <w:top w:val="none" w:sz="0" w:space="0" w:color="auto"/>
                                            <w:left w:val="none" w:sz="0" w:space="0" w:color="auto"/>
                                            <w:bottom w:val="none" w:sz="0" w:space="0" w:color="auto"/>
                                            <w:right w:val="none" w:sz="0" w:space="0" w:color="auto"/>
                                          </w:divBdr>
                                        </w:div>
                                        <w:div w:id="954364985">
                                          <w:marLeft w:val="0"/>
                                          <w:marRight w:val="0"/>
                                          <w:marTop w:val="0"/>
                                          <w:marBottom w:val="0"/>
                                          <w:divBdr>
                                            <w:top w:val="none" w:sz="0" w:space="0" w:color="auto"/>
                                            <w:left w:val="none" w:sz="0" w:space="0" w:color="auto"/>
                                            <w:bottom w:val="none" w:sz="0" w:space="0" w:color="auto"/>
                                            <w:right w:val="none" w:sz="0" w:space="0" w:color="auto"/>
                                          </w:divBdr>
                                        </w:div>
                                        <w:div w:id="975716262">
                                          <w:marLeft w:val="0"/>
                                          <w:marRight w:val="0"/>
                                          <w:marTop w:val="0"/>
                                          <w:marBottom w:val="0"/>
                                          <w:divBdr>
                                            <w:top w:val="none" w:sz="0" w:space="0" w:color="auto"/>
                                            <w:left w:val="none" w:sz="0" w:space="0" w:color="auto"/>
                                            <w:bottom w:val="none" w:sz="0" w:space="0" w:color="auto"/>
                                            <w:right w:val="none" w:sz="0" w:space="0" w:color="auto"/>
                                          </w:divBdr>
                                        </w:div>
                                        <w:div w:id="996954229">
                                          <w:marLeft w:val="0"/>
                                          <w:marRight w:val="0"/>
                                          <w:marTop w:val="0"/>
                                          <w:marBottom w:val="0"/>
                                          <w:divBdr>
                                            <w:top w:val="none" w:sz="0" w:space="0" w:color="auto"/>
                                            <w:left w:val="none" w:sz="0" w:space="0" w:color="auto"/>
                                            <w:bottom w:val="none" w:sz="0" w:space="0" w:color="auto"/>
                                            <w:right w:val="none" w:sz="0" w:space="0" w:color="auto"/>
                                          </w:divBdr>
                                        </w:div>
                                        <w:div w:id="1049572090">
                                          <w:marLeft w:val="0"/>
                                          <w:marRight w:val="0"/>
                                          <w:marTop w:val="0"/>
                                          <w:marBottom w:val="0"/>
                                          <w:divBdr>
                                            <w:top w:val="none" w:sz="0" w:space="0" w:color="auto"/>
                                            <w:left w:val="none" w:sz="0" w:space="0" w:color="auto"/>
                                            <w:bottom w:val="none" w:sz="0" w:space="0" w:color="auto"/>
                                            <w:right w:val="none" w:sz="0" w:space="0" w:color="auto"/>
                                          </w:divBdr>
                                        </w:div>
                                        <w:div w:id="1387610156">
                                          <w:marLeft w:val="0"/>
                                          <w:marRight w:val="0"/>
                                          <w:marTop w:val="0"/>
                                          <w:marBottom w:val="0"/>
                                          <w:divBdr>
                                            <w:top w:val="none" w:sz="0" w:space="0" w:color="auto"/>
                                            <w:left w:val="none" w:sz="0" w:space="0" w:color="auto"/>
                                            <w:bottom w:val="none" w:sz="0" w:space="0" w:color="auto"/>
                                            <w:right w:val="none" w:sz="0" w:space="0" w:color="auto"/>
                                          </w:divBdr>
                                        </w:div>
                                        <w:div w:id="1596472433">
                                          <w:marLeft w:val="0"/>
                                          <w:marRight w:val="0"/>
                                          <w:marTop w:val="0"/>
                                          <w:marBottom w:val="0"/>
                                          <w:divBdr>
                                            <w:top w:val="none" w:sz="0" w:space="0" w:color="auto"/>
                                            <w:left w:val="none" w:sz="0" w:space="0" w:color="auto"/>
                                            <w:bottom w:val="none" w:sz="0" w:space="0" w:color="auto"/>
                                            <w:right w:val="none" w:sz="0" w:space="0" w:color="auto"/>
                                          </w:divBdr>
                                        </w:div>
                                        <w:div w:id="1748528717">
                                          <w:marLeft w:val="0"/>
                                          <w:marRight w:val="0"/>
                                          <w:marTop w:val="0"/>
                                          <w:marBottom w:val="0"/>
                                          <w:divBdr>
                                            <w:top w:val="none" w:sz="0" w:space="0" w:color="auto"/>
                                            <w:left w:val="none" w:sz="0" w:space="0" w:color="auto"/>
                                            <w:bottom w:val="none" w:sz="0" w:space="0" w:color="auto"/>
                                            <w:right w:val="none" w:sz="0" w:space="0" w:color="auto"/>
                                          </w:divBdr>
                                        </w:div>
                                        <w:div w:id="1752848096">
                                          <w:marLeft w:val="0"/>
                                          <w:marRight w:val="0"/>
                                          <w:marTop w:val="0"/>
                                          <w:marBottom w:val="0"/>
                                          <w:divBdr>
                                            <w:top w:val="none" w:sz="0" w:space="0" w:color="auto"/>
                                            <w:left w:val="none" w:sz="0" w:space="0" w:color="auto"/>
                                            <w:bottom w:val="none" w:sz="0" w:space="0" w:color="auto"/>
                                            <w:right w:val="none" w:sz="0" w:space="0" w:color="auto"/>
                                          </w:divBdr>
                                        </w:div>
                                        <w:div w:id="1762021180">
                                          <w:marLeft w:val="0"/>
                                          <w:marRight w:val="0"/>
                                          <w:marTop w:val="0"/>
                                          <w:marBottom w:val="0"/>
                                          <w:divBdr>
                                            <w:top w:val="none" w:sz="0" w:space="0" w:color="auto"/>
                                            <w:left w:val="none" w:sz="0" w:space="0" w:color="auto"/>
                                            <w:bottom w:val="none" w:sz="0" w:space="0" w:color="auto"/>
                                            <w:right w:val="none" w:sz="0" w:space="0" w:color="auto"/>
                                          </w:divBdr>
                                        </w:div>
                                        <w:div w:id="1774090457">
                                          <w:marLeft w:val="0"/>
                                          <w:marRight w:val="0"/>
                                          <w:marTop w:val="0"/>
                                          <w:marBottom w:val="0"/>
                                          <w:divBdr>
                                            <w:top w:val="none" w:sz="0" w:space="0" w:color="auto"/>
                                            <w:left w:val="none" w:sz="0" w:space="0" w:color="auto"/>
                                            <w:bottom w:val="none" w:sz="0" w:space="0" w:color="auto"/>
                                            <w:right w:val="none" w:sz="0" w:space="0" w:color="auto"/>
                                          </w:divBdr>
                                        </w:div>
                                        <w:div w:id="1898320117">
                                          <w:marLeft w:val="0"/>
                                          <w:marRight w:val="0"/>
                                          <w:marTop w:val="0"/>
                                          <w:marBottom w:val="0"/>
                                          <w:divBdr>
                                            <w:top w:val="none" w:sz="0" w:space="0" w:color="auto"/>
                                            <w:left w:val="none" w:sz="0" w:space="0" w:color="auto"/>
                                            <w:bottom w:val="none" w:sz="0" w:space="0" w:color="auto"/>
                                            <w:right w:val="none" w:sz="0" w:space="0" w:color="auto"/>
                                          </w:divBdr>
                                        </w:div>
                                        <w:div w:id="19856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236">
      <w:bodyDiv w:val="1"/>
      <w:marLeft w:val="0"/>
      <w:marRight w:val="0"/>
      <w:marTop w:val="0"/>
      <w:marBottom w:val="0"/>
      <w:divBdr>
        <w:top w:val="none" w:sz="0" w:space="0" w:color="auto"/>
        <w:left w:val="none" w:sz="0" w:space="0" w:color="auto"/>
        <w:bottom w:val="none" w:sz="0" w:space="0" w:color="auto"/>
        <w:right w:val="none" w:sz="0" w:space="0" w:color="auto"/>
      </w:divBdr>
      <w:divsChild>
        <w:div w:id="482239996">
          <w:marLeft w:val="0"/>
          <w:marRight w:val="0"/>
          <w:marTop w:val="0"/>
          <w:marBottom w:val="0"/>
          <w:divBdr>
            <w:top w:val="none" w:sz="0" w:space="0" w:color="auto"/>
            <w:left w:val="none" w:sz="0" w:space="0" w:color="auto"/>
            <w:bottom w:val="none" w:sz="0" w:space="0" w:color="auto"/>
            <w:right w:val="none" w:sz="0" w:space="0" w:color="auto"/>
          </w:divBdr>
          <w:divsChild>
            <w:div w:id="1496653970">
              <w:marLeft w:val="0"/>
              <w:marRight w:val="0"/>
              <w:marTop w:val="0"/>
              <w:marBottom w:val="0"/>
              <w:divBdr>
                <w:top w:val="none" w:sz="0" w:space="0" w:color="auto"/>
                <w:left w:val="none" w:sz="0" w:space="0" w:color="auto"/>
                <w:bottom w:val="none" w:sz="0" w:space="0" w:color="auto"/>
                <w:right w:val="none" w:sz="0" w:space="0" w:color="auto"/>
              </w:divBdr>
              <w:divsChild>
                <w:div w:id="511795422">
                  <w:marLeft w:val="0"/>
                  <w:marRight w:val="0"/>
                  <w:marTop w:val="0"/>
                  <w:marBottom w:val="0"/>
                  <w:divBdr>
                    <w:top w:val="none" w:sz="0" w:space="0" w:color="auto"/>
                    <w:left w:val="none" w:sz="0" w:space="0" w:color="auto"/>
                    <w:bottom w:val="none" w:sz="0" w:space="0" w:color="auto"/>
                    <w:right w:val="none" w:sz="0" w:space="0" w:color="auto"/>
                  </w:divBdr>
                  <w:divsChild>
                    <w:div w:id="949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9386">
      <w:bodyDiv w:val="1"/>
      <w:marLeft w:val="0"/>
      <w:marRight w:val="0"/>
      <w:marTop w:val="0"/>
      <w:marBottom w:val="0"/>
      <w:divBdr>
        <w:top w:val="none" w:sz="0" w:space="0" w:color="auto"/>
        <w:left w:val="none" w:sz="0" w:space="0" w:color="auto"/>
        <w:bottom w:val="none" w:sz="0" w:space="0" w:color="auto"/>
        <w:right w:val="none" w:sz="0" w:space="0" w:color="auto"/>
      </w:divBdr>
      <w:divsChild>
        <w:div w:id="143085962">
          <w:marLeft w:val="0"/>
          <w:marRight w:val="0"/>
          <w:marTop w:val="0"/>
          <w:marBottom w:val="0"/>
          <w:divBdr>
            <w:top w:val="none" w:sz="0" w:space="0" w:color="auto"/>
            <w:left w:val="none" w:sz="0" w:space="0" w:color="auto"/>
            <w:bottom w:val="none" w:sz="0" w:space="0" w:color="auto"/>
            <w:right w:val="none" w:sz="0" w:space="0" w:color="auto"/>
          </w:divBdr>
          <w:divsChild>
            <w:div w:id="190731640">
              <w:marLeft w:val="0"/>
              <w:marRight w:val="0"/>
              <w:marTop w:val="0"/>
              <w:marBottom w:val="0"/>
              <w:divBdr>
                <w:top w:val="none" w:sz="0" w:space="0" w:color="auto"/>
                <w:left w:val="none" w:sz="0" w:space="0" w:color="auto"/>
                <w:bottom w:val="none" w:sz="0" w:space="0" w:color="auto"/>
                <w:right w:val="none" w:sz="0" w:space="0" w:color="auto"/>
              </w:divBdr>
              <w:divsChild>
                <w:div w:id="1997489694">
                  <w:marLeft w:val="0"/>
                  <w:marRight w:val="0"/>
                  <w:marTop w:val="0"/>
                  <w:marBottom w:val="0"/>
                  <w:divBdr>
                    <w:top w:val="none" w:sz="0" w:space="0" w:color="auto"/>
                    <w:left w:val="none" w:sz="0" w:space="0" w:color="auto"/>
                    <w:bottom w:val="none" w:sz="0" w:space="0" w:color="auto"/>
                    <w:right w:val="none" w:sz="0" w:space="0" w:color="auto"/>
                  </w:divBdr>
                  <w:divsChild>
                    <w:div w:id="550307166">
                      <w:marLeft w:val="0"/>
                      <w:marRight w:val="0"/>
                      <w:marTop w:val="0"/>
                      <w:marBottom w:val="0"/>
                      <w:divBdr>
                        <w:top w:val="none" w:sz="0" w:space="0" w:color="auto"/>
                        <w:left w:val="none" w:sz="0" w:space="0" w:color="auto"/>
                        <w:bottom w:val="none" w:sz="0" w:space="0" w:color="auto"/>
                        <w:right w:val="none" w:sz="0" w:space="0" w:color="auto"/>
                      </w:divBdr>
                      <w:divsChild>
                        <w:div w:id="1461725471">
                          <w:marLeft w:val="0"/>
                          <w:marRight w:val="0"/>
                          <w:marTop w:val="0"/>
                          <w:marBottom w:val="0"/>
                          <w:divBdr>
                            <w:top w:val="none" w:sz="0" w:space="0" w:color="auto"/>
                            <w:left w:val="none" w:sz="0" w:space="0" w:color="auto"/>
                            <w:bottom w:val="none" w:sz="0" w:space="0" w:color="auto"/>
                            <w:right w:val="none" w:sz="0" w:space="0" w:color="auto"/>
                          </w:divBdr>
                          <w:divsChild>
                            <w:div w:id="662244522">
                              <w:marLeft w:val="0"/>
                              <w:marRight w:val="0"/>
                              <w:marTop w:val="0"/>
                              <w:marBottom w:val="0"/>
                              <w:divBdr>
                                <w:top w:val="none" w:sz="0" w:space="0" w:color="auto"/>
                                <w:left w:val="none" w:sz="0" w:space="0" w:color="auto"/>
                                <w:bottom w:val="none" w:sz="0" w:space="0" w:color="auto"/>
                                <w:right w:val="none" w:sz="0" w:space="0" w:color="auto"/>
                              </w:divBdr>
                              <w:divsChild>
                                <w:div w:id="1289777087">
                                  <w:marLeft w:val="0"/>
                                  <w:marRight w:val="0"/>
                                  <w:marTop w:val="0"/>
                                  <w:marBottom w:val="0"/>
                                  <w:divBdr>
                                    <w:top w:val="none" w:sz="0" w:space="0" w:color="auto"/>
                                    <w:left w:val="none" w:sz="0" w:space="0" w:color="auto"/>
                                    <w:bottom w:val="none" w:sz="0" w:space="0" w:color="auto"/>
                                    <w:right w:val="none" w:sz="0" w:space="0" w:color="auto"/>
                                  </w:divBdr>
                                  <w:divsChild>
                                    <w:div w:id="18941437">
                                      <w:marLeft w:val="0"/>
                                      <w:marRight w:val="0"/>
                                      <w:marTop w:val="0"/>
                                      <w:marBottom w:val="0"/>
                                      <w:divBdr>
                                        <w:top w:val="none" w:sz="0" w:space="0" w:color="auto"/>
                                        <w:left w:val="none" w:sz="0" w:space="0" w:color="auto"/>
                                        <w:bottom w:val="none" w:sz="0" w:space="0" w:color="auto"/>
                                        <w:right w:val="none" w:sz="0" w:space="0" w:color="auto"/>
                                      </w:divBdr>
                                      <w:divsChild>
                                        <w:div w:id="178007409">
                                          <w:marLeft w:val="0"/>
                                          <w:marRight w:val="0"/>
                                          <w:marTop w:val="0"/>
                                          <w:marBottom w:val="0"/>
                                          <w:divBdr>
                                            <w:top w:val="none" w:sz="0" w:space="0" w:color="auto"/>
                                            <w:left w:val="none" w:sz="0" w:space="0" w:color="auto"/>
                                            <w:bottom w:val="none" w:sz="0" w:space="0" w:color="auto"/>
                                            <w:right w:val="none" w:sz="0" w:space="0" w:color="auto"/>
                                          </w:divBdr>
                                        </w:div>
                                        <w:div w:id="537477744">
                                          <w:marLeft w:val="0"/>
                                          <w:marRight w:val="0"/>
                                          <w:marTop w:val="0"/>
                                          <w:marBottom w:val="0"/>
                                          <w:divBdr>
                                            <w:top w:val="none" w:sz="0" w:space="0" w:color="auto"/>
                                            <w:left w:val="none" w:sz="0" w:space="0" w:color="auto"/>
                                            <w:bottom w:val="none" w:sz="0" w:space="0" w:color="auto"/>
                                            <w:right w:val="none" w:sz="0" w:space="0" w:color="auto"/>
                                          </w:divBdr>
                                        </w:div>
                                        <w:div w:id="556548368">
                                          <w:marLeft w:val="0"/>
                                          <w:marRight w:val="0"/>
                                          <w:marTop w:val="0"/>
                                          <w:marBottom w:val="0"/>
                                          <w:divBdr>
                                            <w:top w:val="none" w:sz="0" w:space="0" w:color="auto"/>
                                            <w:left w:val="none" w:sz="0" w:space="0" w:color="auto"/>
                                            <w:bottom w:val="none" w:sz="0" w:space="0" w:color="auto"/>
                                            <w:right w:val="none" w:sz="0" w:space="0" w:color="auto"/>
                                          </w:divBdr>
                                        </w:div>
                                        <w:div w:id="611279634">
                                          <w:marLeft w:val="0"/>
                                          <w:marRight w:val="0"/>
                                          <w:marTop w:val="0"/>
                                          <w:marBottom w:val="0"/>
                                          <w:divBdr>
                                            <w:top w:val="none" w:sz="0" w:space="0" w:color="auto"/>
                                            <w:left w:val="none" w:sz="0" w:space="0" w:color="auto"/>
                                            <w:bottom w:val="none" w:sz="0" w:space="0" w:color="auto"/>
                                            <w:right w:val="none" w:sz="0" w:space="0" w:color="auto"/>
                                          </w:divBdr>
                                        </w:div>
                                        <w:div w:id="824593474">
                                          <w:marLeft w:val="0"/>
                                          <w:marRight w:val="0"/>
                                          <w:marTop w:val="0"/>
                                          <w:marBottom w:val="0"/>
                                          <w:divBdr>
                                            <w:top w:val="none" w:sz="0" w:space="0" w:color="auto"/>
                                            <w:left w:val="none" w:sz="0" w:space="0" w:color="auto"/>
                                            <w:bottom w:val="none" w:sz="0" w:space="0" w:color="auto"/>
                                            <w:right w:val="none" w:sz="0" w:space="0" w:color="auto"/>
                                          </w:divBdr>
                                        </w:div>
                                        <w:div w:id="1074350588">
                                          <w:marLeft w:val="0"/>
                                          <w:marRight w:val="0"/>
                                          <w:marTop w:val="0"/>
                                          <w:marBottom w:val="0"/>
                                          <w:divBdr>
                                            <w:top w:val="none" w:sz="0" w:space="0" w:color="auto"/>
                                            <w:left w:val="none" w:sz="0" w:space="0" w:color="auto"/>
                                            <w:bottom w:val="none" w:sz="0" w:space="0" w:color="auto"/>
                                            <w:right w:val="none" w:sz="0" w:space="0" w:color="auto"/>
                                          </w:divBdr>
                                        </w:div>
                                        <w:div w:id="1087964954">
                                          <w:marLeft w:val="0"/>
                                          <w:marRight w:val="0"/>
                                          <w:marTop w:val="0"/>
                                          <w:marBottom w:val="0"/>
                                          <w:divBdr>
                                            <w:top w:val="none" w:sz="0" w:space="0" w:color="auto"/>
                                            <w:left w:val="none" w:sz="0" w:space="0" w:color="auto"/>
                                            <w:bottom w:val="none" w:sz="0" w:space="0" w:color="auto"/>
                                            <w:right w:val="none" w:sz="0" w:space="0" w:color="auto"/>
                                          </w:divBdr>
                                        </w:div>
                                        <w:div w:id="1092821751">
                                          <w:marLeft w:val="0"/>
                                          <w:marRight w:val="0"/>
                                          <w:marTop w:val="0"/>
                                          <w:marBottom w:val="0"/>
                                          <w:divBdr>
                                            <w:top w:val="none" w:sz="0" w:space="0" w:color="auto"/>
                                            <w:left w:val="none" w:sz="0" w:space="0" w:color="auto"/>
                                            <w:bottom w:val="none" w:sz="0" w:space="0" w:color="auto"/>
                                            <w:right w:val="none" w:sz="0" w:space="0" w:color="auto"/>
                                          </w:divBdr>
                                        </w:div>
                                        <w:div w:id="1272123348">
                                          <w:marLeft w:val="0"/>
                                          <w:marRight w:val="0"/>
                                          <w:marTop w:val="0"/>
                                          <w:marBottom w:val="0"/>
                                          <w:divBdr>
                                            <w:top w:val="none" w:sz="0" w:space="0" w:color="auto"/>
                                            <w:left w:val="none" w:sz="0" w:space="0" w:color="auto"/>
                                            <w:bottom w:val="none" w:sz="0" w:space="0" w:color="auto"/>
                                            <w:right w:val="none" w:sz="0" w:space="0" w:color="auto"/>
                                          </w:divBdr>
                                        </w:div>
                                        <w:div w:id="1319310995">
                                          <w:marLeft w:val="0"/>
                                          <w:marRight w:val="0"/>
                                          <w:marTop w:val="0"/>
                                          <w:marBottom w:val="0"/>
                                          <w:divBdr>
                                            <w:top w:val="none" w:sz="0" w:space="0" w:color="auto"/>
                                            <w:left w:val="none" w:sz="0" w:space="0" w:color="auto"/>
                                            <w:bottom w:val="none" w:sz="0" w:space="0" w:color="auto"/>
                                            <w:right w:val="none" w:sz="0" w:space="0" w:color="auto"/>
                                          </w:divBdr>
                                        </w:div>
                                        <w:div w:id="1493108087">
                                          <w:marLeft w:val="0"/>
                                          <w:marRight w:val="0"/>
                                          <w:marTop w:val="0"/>
                                          <w:marBottom w:val="0"/>
                                          <w:divBdr>
                                            <w:top w:val="none" w:sz="0" w:space="0" w:color="auto"/>
                                            <w:left w:val="none" w:sz="0" w:space="0" w:color="auto"/>
                                            <w:bottom w:val="none" w:sz="0" w:space="0" w:color="auto"/>
                                            <w:right w:val="none" w:sz="0" w:space="0" w:color="auto"/>
                                          </w:divBdr>
                                        </w:div>
                                        <w:div w:id="1554152245">
                                          <w:marLeft w:val="0"/>
                                          <w:marRight w:val="0"/>
                                          <w:marTop w:val="0"/>
                                          <w:marBottom w:val="0"/>
                                          <w:divBdr>
                                            <w:top w:val="none" w:sz="0" w:space="0" w:color="auto"/>
                                            <w:left w:val="none" w:sz="0" w:space="0" w:color="auto"/>
                                            <w:bottom w:val="none" w:sz="0" w:space="0" w:color="auto"/>
                                            <w:right w:val="none" w:sz="0" w:space="0" w:color="auto"/>
                                          </w:divBdr>
                                        </w:div>
                                        <w:div w:id="1642880762">
                                          <w:marLeft w:val="0"/>
                                          <w:marRight w:val="0"/>
                                          <w:marTop w:val="0"/>
                                          <w:marBottom w:val="0"/>
                                          <w:divBdr>
                                            <w:top w:val="none" w:sz="0" w:space="0" w:color="auto"/>
                                            <w:left w:val="none" w:sz="0" w:space="0" w:color="auto"/>
                                            <w:bottom w:val="none" w:sz="0" w:space="0" w:color="auto"/>
                                            <w:right w:val="none" w:sz="0" w:space="0" w:color="auto"/>
                                          </w:divBdr>
                                        </w:div>
                                        <w:div w:id="1715082812">
                                          <w:marLeft w:val="0"/>
                                          <w:marRight w:val="0"/>
                                          <w:marTop w:val="0"/>
                                          <w:marBottom w:val="0"/>
                                          <w:divBdr>
                                            <w:top w:val="none" w:sz="0" w:space="0" w:color="auto"/>
                                            <w:left w:val="none" w:sz="0" w:space="0" w:color="auto"/>
                                            <w:bottom w:val="none" w:sz="0" w:space="0" w:color="auto"/>
                                            <w:right w:val="none" w:sz="0" w:space="0" w:color="auto"/>
                                          </w:divBdr>
                                        </w:div>
                                        <w:div w:id="1828663164">
                                          <w:marLeft w:val="0"/>
                                          <w:marRight w:val="0"/>
                                          <w:marTop w:val="0"/>
                                          <w:marBottom w:val="0"/>
                                          <w:divBdr>
                                            <w:top w:val="none" w:sz="0" w:space="0" w:color="auto"/>
                                            <w:left w:val="none" w:sz="0" w:space="0" w:color="auto"/>
                                            <w:bottom w:val="none" w:sz="0" w:space="0" w:color="auto"/>
                                            <w:right w:val="none" w:sz="0" w:space="0" w:color="auto"/>
                                          </w:divBdr>
                                        </w:div>
                                        <w:div w:id="1835291935">
                                          <w:marLeft w:val="0"/>
                                          <w:marRight w:val="0"/>
                                          <w:marTop w:val="0"/>
                                          <w:marBottom w:val="0"/>
                                          <w:divBdr>
                                            <w:top w:val="none" w:sz="0" w:space="0" w:color="auto"/>
                                            <w:left w:val="none" w:sz="0" w:space="0" w:color="auto"/>
                                            <w:bottom w:val="none" w:sz="0" w:space="0" w:color="auto"/>
                                            <w:right w:val="none" w:sz="0" w:space="0" w:color="auto"/>
                                          </w:divBdr>
                                        </w:div>
                                        <w:div w:id="1838767236">
                                          <w:marLeft w:val="0"/>
                                          <w:marRight w:val="0"/>
                                          <w:marTop w:val="0"/>
                                          <w:marBottom w:val="0"/>
                                          <w:divBdr>
                                            <w:top w:val="none" w:sz="0" w:space="0" w:color="auto"/>
                                            <w:left w:val="none" w:sz="0" w:space="0" w:color="auto"/>
                                            <w:bottom w:val="none" w:sz="0" w:space="0" w:color="auto"/>
                                            <w:right w:val="none" w:sz="0" w:space="0" w:color="auto"/>
                                          </w:divBdr>
                                        </w:div>
                                        <w:div w:id="20397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646141">
      <w:bodyDiv w:val="1"/>
      <w:marLeft w:val="0"/>
      <w:marRight w:val="0"/>
      <w:marTop w:val="0"/>
      <w:marBottom w:val="0"/>
      <w:divBdr>
        <w:top w:val="none" w:sz="0" w:space="0" w:color="auto"/>
        <w:left w:val="none" w:sz="0" w:space="0" w:color="auto"/>
        <w:bottom w:val="none" w:sz="0" w:space="0" w:color="auto"/>
        <w:right w:val="none" w:sz="0" w:space="0" w:color="auto"/>
      </w:divBdr>
      <w:divsChild>
        <w:div w:id="1762988305">
          <w:marLeft w:val="0"/>
          <w:marRight w:val="0"/>
          <w:marTop w:val="0"/>
          <w:marBottom w:val="0"/>
          <w:divBdr>
            <w:top w:val="none" w:sz="0" w:space="0" w:color="auto"/>
            <w:left w:val="none" w:sz="0" w:space="0" w:color="auto"/>
            <w:bottom w:val="none" w:sz="0" w:space="0" w:color="auto"/>
            <w:right w:val="none" w:sz="0" w:space="0" w:color="auto"/>
          </w:divBdr>
          <w:divsChild>
            <w:div w:id="1197621092">
              <w:marLeft w:val="0"/>
              <w:marRight w:val="0"/>
              <w:marTop w:val="0"/>
              <w:marBottom w:val="0"/>
              <w:divBdr>
                <w:top w:val="none" w:sz="0" w:space="0" w:color="auto"/>
                <w:left w:val="none" w:sz="0" w:space="0" w:color="auto"/>
                <w:bottom w:val="none" w:sz="0" w:space="0" w:color="auto"/>
                <w:right w:val="none" w:sz="0" w:space="0" w:color="auto"/>
              </w:divBdr>
              <w:divsChild>
                <w:div w:id="1789008609">
                  <w:marLeft w:val="0"/>
                  <w:marRight w:val="0"/>
                  <w:marTop w:val="0"/>
                  <w:marBottom w:val="0"/>
                  <w:divBdr>
                    <w:top w:val="none" w:sz="0" w:space="0" w:color="auto"/>
                    <w:left w:val="none" w:sz="0" w:space="0" w:color="auto"/>
                    <w:bottom w:val="none" w:sz="0" w:space="0" w:color="auto"/>
                    <w:right w:val="none" w:sz="0" w:space="0" w:color="auto"/>
                  </w:divBdr>
                  <w:divsChild>
                    <w:div w:id="937106917">
                      <w:marLeft w:val="0"/>
                      <w:marRight w:val="0"/>
                      <w:marTop w:val="0"/>
                      <w:marBottom w:val="0"/>
                      <w:divBdr>
                        <w:top w:val="none" w:sz="0" w:space="0" w:color="auto"/>
                        <w:left w:val="none" w:sz="0" w:space="0" w:color="auto"/>
                        <w:bottom w:val="none" w:sz="0" w:space="0" w:color="auto"/>
                        <w:right w:val="none" w:sz="0" w:space="0" w:color="auto"/>
                      </w:divBdr>
                      <w:divsChild>
                        <w:div w:id="1771775994">
                          <w:marLeft w:val="0"/>
                          <w:marRight w:val="0"/>
                          <w:marTop w:val="0"/>
                          <w:marBottom w:val="0"/>
                          <w:divBdr>
                            <w:top w:val="none" w:sz="0" w:space="0" w:color="auto"/>
                            <w:left w:val="none" w:sz="0" w:space="0" w:color="auto"/>
                            <w:bottom w:val="none" w:sz="0" w:space="0" w:color="auto"/>
                            <w:right w:val="none" w:sz="0" w:space="0" w:color="auto"/>
                          </w:divBdr>
                          <w:divsChild>
                            <w:div w:id="1798598336">
                              <w:marLeft w:val="0"/>
                              <w:marRight w:val="0"/>
                              <w:marTop w:val="0"/>
                              <w:marBottom w:val="0"/>
                              <w:divBdr>
                                <w:top w:val="none" w:sz="0" w:space="0" w:color="auto"/>
                                <w:left w:val="none" w:sz="0" w:space="0" w:color="auto"/>
                                <w:bottom w:val="none" w:sz="0" w:space="0" w:color="auto"/>
                                <w:right w:val="none" w:sz="0" w:space="0" w:color="auto"/>
                              </w:divBdr>
                              <w:divsChild>
                                <w:div w:id="783496479">
                                  <w:marLeft w:val="0"/>
                                  <w:marRight w:val="0"/>
                                  <w:marTop w:val="0"/>
                                  <w:marBottom w:val="0"/>
                                  <w:divBdr>
                                    <w:top w:val="none" w:sz="0" w:space="0" w:color="auto"/>
                                    <w:left w:val="none" w:sz="0" w:space="0" w:color="auto"/>
                                    <w:bottom w:val="none" w:sz="0" w:space="0" w:color="auto"/>
                                    <w:right w:val="none" w:sz="0" w:space="0" w:color="auto"/>
                                  </w:divBdr>
                                  <w:divsChild>
                                    <w:div w:id="571890515">
                                      <w:marLeft w:val="0"/>
                                      <w:marRight w:val="0"/>
                                      <w:marTop w:val="0"/>
                                      <w:marBottom w:val="0"/>
                                      <w:divBdr>
                                        <w:top w:val="none" w:sz="0" w:space="0" w:color="auto"/>
                                        <w:left w:val="none" w:sz="0" w:space="0" w:color="auto"/>
                                        <w:bottom w:val="none" w:sz="0" w:space="0" w:color="auto"/>
                                        <w:right w:val="none" w:sz="0" w:space="0" w:color="auto"/>
                                      </w:divBdr>
                                      <w:divsChild>
                                        <w:div w:id="256601962">
                                          <w:marLeft w:val="0"/>
                                          <w:marRight w:val="0"/>
                                          <w:marTop w:val="0"/>
                                          <w:marBottom w:val="0"/>
                                          <w:divBdr>
                                            <w:top w:val="none" w:sz="0" w:space="0" w:color="auto"/>
                                            <w:left w:val="none" w:sz="0" w:space="0" w:color="auto"/>
                                            <w:bottom w:val="none" w:sz="0" w:space="0" w:color="auto"/>
                                            <w:right w:val="none" w:sz="0" w:space="0" w:color="auto"/>
                                          </w:divBdr>
                                        </w:div>
                                        <w:div w:id="496574316">
                                          <w:marLeft w:val="0"/>
                                          <w:marRight w:val="0"/>
                                          <w:marTop w:val="0"/>
                                          <w:marBottom w:val="0"/>
                                          <w:divBdr>
                                            <w:top w:val="none" w:sz="0" w:space="0" w:color="auto"/>
                                            <w:left w:val="none" w:sz="0" w:space="0" w:color="auto"/>
                                            <w:bottom w:val="none" w:sz="0" w:space="0" w:color="auto"/>
                                            <w:right w:val="none" w:sz="0" w:space="0" w:color="auto"/>
                                          </w:divBdr>
                                        </w:div>
                                        <w:div w:id="581450422">
                                          <w:marLeft w:val="0"/>
                                          <w:marRight w:val="0"/>
                                          <w:marTop w:val="0"/>
                                          <w:marBottom w:val="0"/>
                                          <w:divBdr>
                                            <w:top w:val="none" w:sz="0" w:space="0" w:color="auto"/>
                                            <w:left w:val="none" w:sz="0" w:space="0" w:color="auto"/>
                                            <w:bottom w:val="none" w:sz="0" w:space="0" w:color="auto"/>
                                            <w:right w:val="none" w:sz="0" w:space="0" w:color="auto"/>
                                          </w:divBdr>
                                        </w:div>
                                        <w:div w:id="686368592">
                                          <w:marLeft w:val="0"/>
                                          <w:marRight w:val="0"/>
                                          <w:marTop w:val="0"/>
                                          <w:marBottom w:val="0"/>
                                          <w:divBdr>
                                            <w:top w:val="none" w:sz="0" w:space="0" w:color="auto"/>
                                            <w:left w:val="none" w:sz="0" w:space="0" w:color="auto"/>
                                            <w:bottom w:val="none" w:sz="0" w:space="0" w:color="auto"/>
                                            <w:right w:val="none" w:sz="0" w:space="0" w:color="auto"/>
                                          </w:divBdr>
                                        </w:div>
                                        <w:div w:id="953513557">
                                          <w:marLeft w:val="0"/>
                                          <w:marRight w:val="0"/>
                                          <w:marTop w:val="0"/>
                                          <w:marBottom w:val="0"/>
                                          <w:divBdr>
                                            <w:top w:val="none" w:sz="0" w:space="0" w:color="auto"/>
                                            <w:left w:val="none" w:sz="0" w:space="0" w:color="auto"/>
                                            <w:bottom w:val="none" w:sz="0" w:space="0" w:color="auto"/>
                                            <w:right w:val="none" w:sz="0" w:space="0" w:color="auto"/>
                                          </w:divBdr>
                                        </w:div>
                                        <w:div w:id="1479690489">
                                          <w:marLeft w:val="0"/>
                                          <w:marRight w:val="0"/>
                                          <w:marTop w:val="0"/>
                                          <w:marBottom w:val="0"/>
                                          <w:divBdr>
                                            <w:top w:val="none" w:sz="0" w:space="0" w:color="auto"/>
                                            <w:left w:val="none" w:sz="0" w:space="0" w:color="auto"/>
                                            <w:bottom w:val="none" w:sz="0" w:space="0" w:color="auto"/>
                                            <w:right w:val="none" w:sz="0" w:space="0" w:color="auto"/>
                                          </w:divBdr>
                                        </w:div>
                                        <w:div w:id="1588997587">
                                          <w:marLeft w:val="0"/>
                                          <w:marRight w:val="0"/>
                                          <w:marTop w:val="0"/>
                                          <w:marBottom w:val="0"/>
                                          <w:divBdr>
                                            <w:top w:val="none" w:sz="0" w:space="0" w:color="auto"/>
                                            <w:left w:val="none" w:sz="0" w:space="0" w:color="auto"/>
                                            <w:bottom w:val="none" w:sz="0" w:space="0" w:color="auto"/>
                                            <w:right w:val="none" w:sz="0" w:space="0" w:color="auto"/>
                                          </w:divBdr>
                                        </w:div>
                                        <w:div w:id="1693727207">
                                          <w:marLeft w:val="0"/>
                                          <w:marRight w:val="0"/>
                                          <w:marTop w:val="0"/>
                                          <w:marBottom w:val="0"/>
                                          <w:divBdr>
                                            <w:top w:val="none" w:sz="0" w:space="0" w:color="auto"/>
                                            <w:left w:val="none" w:sz="0" w:space="0" w:color="auto"/>
                                            <w:bottom w:val="none" w:sz="0" w:space="0" w:color="auto"/>
                                            <w:right w:val="none" w:sz="0" w:space="0" w:color="auto"/>
                                          </w:divBdr>
                                        </w:div>
                                        <w:div w:id="1891652152">
                                          <w:marLeft w:val="0"/>
                                          <w:marRight w:val="0"/>
                                          <w:marTop w:val="0"/>
                                          <w:marBottom w:val="0"/>
                                          <w:divBdr>
                                            <w:top w:val="none" w:sz="0" w:space="0" w:color="auto"/>
                                            <w:left w:val="none" w:sz="0" w:space="0" w:color="auto"/>
                                            <w:bottom w:val="none" w:sz="0" w:space="0" w:color="auto"/>
                                            <w:right w:val="none" w:sz="0" w:space="0" w:color="auto"/>
                                          </w:divBdr>
                                        </w:div>
                                        <w:div w:id="1920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164448">
      <w:bodyDiv w:val="1"/>
      <w:marLeft w:val="0"/>
      <w:marRight w:val="0"/>
      <w:marTop w:val="0"/>
      <w:marBottom w:val="0"/>
      <w:divBdr>
        <w:top w:val="none" w:sz="0" w:space="0" w:color="auto"/>
        <w:left w:val="none" w:sz="0" w:space="0" w:color="auto"/>
        <w:bottom w:val="none" w:sz="0" w:space="0" w:color="auto"/>
        <w:right w:val="none" w:sz="0" w:space="0" w:color="auto"/>
      </w:divBdr>
    </w:div>
    <w:div w:id="1430079354">
      <w:bodyDiv w:val="1"/>
      <w:marLeft w:val="0"/>
      <w:marRight w:val="0"/>
      <w:marTop w:val="0"/>
      <w:marBottom w:val="0"/>
      <w:divBdr>
        <w:top w:val="none" w:sz="0" w:space="0" w:color="auto"/>
        <w:left w:val="none" w:sz="0" w:space="0" w:color="auto"/>
        <w:bottom w:val="none" w:sz="0" w:space="0" w:color="auto"/>
        <w:right w:val="none" w:sz="0" w:space="0" w:color="auto"/>
      </w:divBdr>
      <w:divsChild>
        <w:div w:id="1307857731">
          <w:marLeft w:val="0"/>
          <w:marRight w:val="0"/>
          <w:marTop w:val="0"/>
          <w:marBottom w:val="0"/>
          <w:divBdr>
            <w:top w:val="none" w:sz="0" w:space="0" w:color="auto"/>
            <w:left w:val="none" w:sz="0" w:space="0" w:color="auto"/>
            <w:bottom w:val="none" w:sz="0" w:space="0" w:color="auto"/>
            <w:right w:val="none" w:sz="0" w:space="0" w:color="auto"/>
          </w:divBdr>
          <w:divsChild>
            <w:div w:id="1419979898">
              <w:marLeft w:val="0"/>
              <w:marRight w:val="0"/>
              <w:marTop w:val="0"/>
              <w:marBottom w:val="0"/>
              <w:divBdr>
                <w:top w:val="none" w:sz="0" w:space="0" w:color="auto"/>
                <w:left w:val="none" w:sz="0" w:space="0" w:color="auto"/>
                <w:bottom w:val="none" w:sz="0" w:space="0" w:color="auto"/>
                <w:right w:val="none" w:sz="0" w:space="0" w:color="auto"/>
              </w:divBdr>
              <w:divsChild>
                <w:div w:id="695080136">
                  <w:marLeft w:val="0"/>
                  <w:marRight w:val="0"/>
                  <w:marTop w:val="0"/>
                  <w:marBottom w:val="0"/>
                  <w:divBdr>
                    <w:top w:val="none" w:sz="0" w:space="0" w:color="auto"/>
                    <w:left w:val="none" w:sz="0" w:space="0" w:color="auto"/>
                    <w:bottom w:val="none" w:sz="0" w:space="0" w:color="auto"/>
                    <w:right w:val="none" w:sz="0" w:space="0" w:color="auto"/>
                  </w:divBdr>
                  <w:divsChild>
                    <w:div w:id="1811824799">
                      <w:marLeft w:val="0"/>
                      <w:marRight w:val="0"/>
                      <w:marTop w:val="0"/>
                      <w:marBottom w:val="0"/>
                      <w:divBdr>
                        <w:top w:val="none" w:sz="0" w:space="0" w:color="auto"/>
                        <w:left w:val="none" w:sz="0" w:space="0" w:color="auto"/>
                        <w:bottom w:val="none" w:sz="0" w:space="0" w:color="auto"/>
                        <w:right w:val="none" w:sz="0" w:space="0" w:color="auto"/>
                      </w:divBdr>
                      <w:divsChild>
                        <w:div w:id="2110656753">
                          <w:marLeft w:val="0"/>
                          <w:marRight w:val="0"/>
                          <w:marTop w:val="0"/>
                          <w:marBottom w:val="0"/>
                          <w:divBdr>
                            <w:top w:val="none" w:sz="0" w:space="0" w:color="auto"/>
                            <w:left w:val="none" w:sz="0" w:space="0" w:color="auto"/>
                            <w:bottom w:val="none" w:sz="0" w:space="0" w:color="auto"/>
                            <w:right w:val="none" w:sz="0" w:space="0" w:color="auto"/>
                          </w:divBdr>
                          <w:divsChild>
                            <w:div w:id="490365832">
                              <w:marLeft w:val="0"/>
                              <w:marRight w:val="0"/>
                              <w:marTop w:val="0"/>
                              <w:marBottom w:val="0"/>
                              <w:divBdr>
                                <w:top w:val="none" w:sz="0" w:space="0" w:color="auto"/>
                                <w:left w:val="none" w:sz="0" w:space="0" w:color="auto"/>
                                <w:bottom w:val="none" w:sz="0" w:space="0" w:color="auto"/>
                                <w:right w:val="none" w:sz="0" w:space="0" w:color="auto"/>
                              </w:divBdr>
                              <w:divsChild>
                                <w:div w:id="969744704">
                                  <w:marLeft w:val="0"/>
                                  <w:marRight w:val="0"/>
                                  <w:marTop w:val="0"/>
                                  <w:marBottom w:val="0"/>
                                  <w:divBdr>
                                    <w:top w:val="none" w:sz="0" w:space="0" w:color="auto"/>
                                    <w:left w:val="none" w:sz="0" w:space="0" w:color="auto"/>
                                    <w:bottom w:val="none" w:sz="0" w:space="0" w:color="auto"/>
                                    <w:right w:val="none" w:sz="0" w:space="0" w:color="auto"/>
                                  </w:divBdr>
                                  <w:divsChild>
                                    <w:div w:id="1015157079">
                                      <w:marLeft w:val="0"/>
                                      <w:marRight w:val="0"/>
                                      <w:marTop w:val="0"/>
                                      <w:marBottom w:val="0"/>
                                      <w:divBdr>
                                        <w:top w:val="none" w:sz="0" w:space="0" w:color="auto"/>
                                        <w:left w:val="none" w:sz="0" w:space="0" w:color="auto"/>
                                        <w:bottom w:val="none" w:sz="0" w:space="0" w:color="auto"/>
                                        <w:right w:val="none" w:sz="0" w:space="0" w:color="auto"/>
                                      </w:divBdr>
                                      <w:divsChild>
                                        <w:div w:id="7684144">
                                          <w:marLeft w:val="0"/>
                                          <w:marRight w:val="0"/>
                                          <w:marTop w:val="0"/>
                                          <w:marBottom w:val="0"/>
                                          <w:divBdr>
                                            <w:top w:val="none" w:sz="0" w:space="0" w:color="auto"/>
                                            <w:left w:val="none" w:sz="0" w:space="0" w:color="auto"/>
                                            <w:bottom w:val="none" w:sz="0" w:space="0" w:color="auto"/>
                                            <w:right w:val="none" w:sz="0" w:space="0" w:color="auto"/>
                                          </w:divBdr>
                                        </w:div>
                                        <w:div w:id="262809208">
                                          <w:marLeft w:val="0"/>
                                          <w:marRight w:val="0"/>
                                          <w:marTop w:val="0"/>
                                          <w:marBottom w:val="0"/>
                                          <w:divBdr>
                                            <w:top w:val="none" w:sz="0" w:space="0" w:color="auto"/>
                                            <w:left w:val="none" w:sz="0" w:space="0" w:color="auto"/>
                                            <w:bottom w:val="none" w:sz="0" w:space="0" w:color="auto"/>
                                            <w:right w:val="none" w:sz="0" w:space="0" w:color="auto"/>
                                          </w:divBdr>
                                        </w:div>
                                        <w:div w:id="405998523">
                                          <w:marLeft w:val="0"/>
                                          <w:marRight w:val="0"/>
                                          <w:marTop w:val="0"/>
                                          <w:marBottom w:val="0"/>
                                          <w:divBdr>
                                            <w:top w:val="none" w:sz="0" w:space="0" w:color="auto"/>
                                            <w:left w:val="none" w:sz="0" w:space="0" w:color="auto"/>
                                            <w:bottom w:val="none" w:sz="0" w:space="0" w:color="auto"/>
                                            <w:right w:val="none" w:sz="0" w:space="0" w:color="auto"/>
                                          </w:divBdr>
                                        </w:div>
                                        <w:div w:id="493766608">
                                          <w:marLeft w:val="0"/>
                                          <w:marRight w:val="0"/>
                                          <w:marTop w:val="0"/>
                                          <w:marBottom w:val="0"/>
                                          <w:divBdr>
                                            <w:top w:val="none" w:sz="0" w:space="0" w:color="auto"/>
                                            <w:left w:val="none" w:sz="0" w:space="0" w:color="auto"/>
                                            <w:bottom w:val="none" w:sz="0" w:space="0" w:color="auto"/>
                                            <w:right w:val="none" w:sz="0" w:space="0" w:color="auto"/>
                                          </w:divBdr>
                                        </w:div>
                                        <w:div w:id="615871365">
                                          <w:marLeft w:val="0"/>
                                          <w:marRight w:val="0"/>
                                          <w:marTop w:val="0"/>
                                          <w:marBottom w:val="0"/>
                                          <w:divBdr>
                                            <w:top w:val="none" w:sz="0" w:space="0" w:color="auto"/>
                                            <w:left w:val="none" w:sz="0" w:space="0" w:color="auto"/>
                                            <w:bottom w:val="none" w:sz="0" w:space="0" w:color="auto"/>
                                            <w:right w:val="none" w:sz="0" w:space="0" w:color="auto"/>
                                          </w:divBdr>
                                        </w:div>
                                        <w:div w:id="616760054">
                                          <w:marLeft w:val="0"/>
                                          <w:marRight w:val="0"/>
                                          <w:marTop w:val="0"/>
                                          <w:marBottom w:val="0"/>
                                          <w:divBdr>
                                            <w:top w:val="none" w:sz="0" w:space="0" w:color="auto"/>
                                            <w:left w:val="none" w:sz="0" w:space="0" w:color="auto"/>
                                            <w:bottom w:val="none" w:sz="0" w:space="0" w:color="auto"/>
                                            <w:right w:val="none" w:sz="0" w:space="0" w:color="auto"/>
                                          </w:divBdr>
                                        </w:div>
                                        <w:div w:id="1479958081">
                                          <w:marLeft w:val="0"/>
                                          <w:marRight w:val="0"/>
                                          <w:marTop w:val="0"/>
                                          <w:marBottom w:val="0"/>
                                          <w:divBdr>
                                            <w:top w:val="none" w:sz="0" w:space="0" w:color="auto"/>
                                            <w:left w:val="none" w:sz="0" w:space="0" w:color="auto"/>
                                            <w:bottom w:val="none" w:sz="0" w:space="0" w:color="auto"/>
                                            <w:right w:val="none" w:sz="0" w:space="0" w:color="auto"/>
                                          </w:divBdr>
                                        </w:div>
                                        <w:div w:id="1626349000">
                                          <w:marLeft w:val="0"/>
                                          <w:marRight w:val="0"/>
                                          <w:marTop w:val="0"/>
                                          <w:marBottom w:val="0"/>
                                          <w:divBdr>
                                            <w:top w:val="none" w:sz="0" w:space="0" w:color="auto"/>
                                            <w:left w:val="none" w:sz="0" w:space="0" w:color="auto"/>
                                            <w:bottom w:val="none" w:sz="0" w:space="0" w:color="auto"/>
                                            <w:right w:val="none" w:sz="0" w:space="0" w:color="auto"/>
                                          </w:divBdr>
                                        </w:div>
                                        <w:div w:id="2040280969">
                                          <w:marLeft w:val="0"/>
                                          <w:marRight w:val="0"/>
                                          <w:marTop w:val="0"/>
                                          <w:marBottom w:val="0"/>
                                          <w:divBdr>
                                            <w:top w:val="none" w:sz="0" w:space="0" w:color="auto"/>
                                            <w:left w:val="none" w:sz="0" w:space="0" w:color="auto"/>
                                            <w:bottom w:val="none" w:sz="0" w:space="0" w:color="auto"/>
                                            <w:right w:val="none" w:sz="0" w:space="0" w:color="auto"/>
                                          </w:divBdr>
                                        </w:div>
                                        <w:div w:id="2101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3660">
      <w:bodyDiv w:val="1"/>
      <w:marLeft w:val="0"/>
      <w:marRight w:val="0"/>
      <w:marTop w:val="0"/>
      <w:marBottom w:val="0"/>
      <w:divBdr>
        <w:top w:val="none" w:sz="0" w:space="0" w:color="auto"/>
        <w:left w:val="none" w:sz="0" w:space="0" w:color="auto"/>
        <w:bottom w:val="none" w:sz="0" w:space="0" w:color="auto"/>
        <w:right w:val="none" w:sz="0" w:space="0" w:color="auto"/>
      </w:divBdr>
      <w:divsChild>
        <w:div w:id="1689677621">
          <w:marLeft w:val="0"/>
          <w:marRight w:val="0"/>
          <w:marTop w:val="0"/>
          <w:marBottom w:val="0"/>
          <w:divBdr>
            <w:top w:val="none" w:sz="0" w:space="0" w:color="auto"/>
            <w:left w:val="none" w:sz="0" w:space="0" w:color="auto"/>
            <w:bottom w:val="none" w:sz="0" w:space="0" w:color="auto"/>
            <w:right w:val="none" w:sz="0" w:space="0" w:color="auto"/>
          </w:divBdr>
          <w:divsChild>
            <w:div w:id="297496993">
              <w:marLeft w:val="0"/>
              <w:marRight w:val="0"/>
              <w:marTop w:val="0"/>
              <w:marBottom w:val="0"/>
              <w:divBdr>
                <w:top w:val="none" w:sz="0" w:space="0" w:color="auto"/>
                <w:left w:val="none" w:sz="0" w:space="0" w:color="auto"/>
                <w:bottom w:val="none" w:sz="0" w:space="0" w:color="auto"/>
                <w:right w:val="none" w:sz="0" w:space="0" w:color="auto"/>
              </w:divBdr>
              <w:divsChild>
                <w:div w:id="902106797">
                  <w:marLeft w:val="0"/>
                  <w:marRight w:val="0"/>
                  <w:marTop w:val="0"/>
                  <w:marBottom w:val="0"/>
                  <w:divBdr>
                    <w:top w:val="none" w:sz="0" w:space="0" w:color="auto"/>
                    <w:left w:val="none" w:sz="0" w:space="0" w:color="auto"/>
                    <w:bottom w:val="none" w:sz="0" w:space="0" w:color="auto"/>
                    <w:right w:val="none" w:sz="0" w:space="0" w:color="auto"/>
                  </w:divBdr>
                  <w:divsChild>
                    <w:div w:id="865096294">
                      <w:marLeft w:val="0"/>
                      <w:marRight w:val="0"/>
                      <w:marTop w:val="0"/>
                      <w:marBottom w:val="0"/>
                      <w:divBdr>
                        <w:top w:val="none" w:sz="0" w:space="0" w:color="auto"/>
                        <w:left w:val="none" w:sz="0" w:space="0" w:color="auto"/>
                        <w:bottom w:val="none" w:sz="0" w:space="0" w:color="auto"/>
                        <w:right w:val="none" w:sz="0" w:space="0" w:color="auto"/>
                      </w:divBdr>
                      <w:divsChild>
                        <w:div w:id="1305235263">
                          <w:marLeft w:val="0"/>
                          <w:marRight w:val="0"/>
                          <w:marTop w:val="0"/>
                          <w:marBottom w:val="0"/>
                          <w:divBdr>
                            <w:top w:val="none" w:sz="0" w:space="0" w:color="auto"/>
                            <w:left w:val="none" w:sz="0" w:space="0" w:color="auto"/>
                            <w:bottom w:val="none" w:sz="0" w:space="0" w:color="auto"/>
                            <w:right w:val="none" w:sz="0" w:space="0" w:color="auto"/>
                          </w:divBdr>
                          <w:divsChild>
                            <w:div w:id="86972766">
                              <w:marLeft w:val="0"/>
                              <w:marRight w:val="0"/>
                              <w:marTop w:val="0"/>
                              <w:marBottom w:val="0"/>
                              <w:divBdr>
                                <w:top w:val="none" w:sz="0" w:space="0" w:color="auto"/>
                                <w:left w:val="none" w:sz="0" w:space="0" w:color="auto"/>
                                <w:bottom w:val="none" w:sz="0" w:space="0" w:color="auto"/>
                                <w:right w:val="none" w:sz="0" w:space="0" w:color="auto"/>
                              </w:divBdr>
                              <w:divsChild>
                                <w:div w:id="812017564">
                                  <w:marLeft w:val="0"/>
                                  <w:marRight w:val="0"/>
                                  <w:marTop w:val="0"/>
                                  <w:marBottom w:val="0"/>
                                  <w:divBdr>
                                    <w:top w:val="none" w:sz="0" w:space="0" w:color="auto"/>
                                    <w:left w:val="none" w:sz="0" w:space="0" w:color="auto"/>
                                    <w:bottom w:val="none" w:sz="0" w:space="0" w:color="auto"/>
                                    <w:right w:val="none" w:sz="0" w:space="0" w:color="auto"/>
                                  </w:divBdr>
                                  <w:divsChild>
                                    <w:div w:id="577831040">
                                      <w:marLeft w:val="0"/>
                                      <w:marRight w:val="0"/>
                                      <w:marTop w:val="0"/>
                                      <w:marBottom w:val="0"/>
                                      <w:divBdr>
                                        <w:top w:val="none" w:sz="0" w:space="0" w:color="auto"/>
                                        <w:left w:val="none" w:sz="0" w:space="0" w:color="auto"/>
                                        <w:bottom w:val="none" w:sz="0" w:space="0" w:color="auto"/>
                                        <w:right w:val="none" w:sz="0" w:space="0" w:color="auto"/>
                                      </w:divBdr>
                                      <w:divsChild>
                                        <w:div w:id="44835029">
                                          <w:marLeft w:val="0"/>
                                          <w:marRight w:val="0"/>
                                          <w:marTop w:val="0"/>
                                          <w:marBottom w:val="0"/>
                                          <w:divBdr>
                                            <w:top w:val="none" w:sz="0" w:space="0" w:color="auto"/>
                                            <w:left w:val="none" w:sz="0" w:space="0" w:color="auto"/>
                                            <w:bottom w:val="none" w:sz="0" w:space="0" w:color="auto"/>
                                            <w:right w:val="none" w:sz="0" w:space="0" w:color="auto"/>
                                          </w:divBdr>
                                        </w:div>
                                        <w:div w:id="231350915">
                                          <w:marLeft w:val="0"/>
                                          <w:marRight w:val="0"/>
                                          <w:marTop w:val="0"/>
                                          <w:marBottom w:val="0"/>
                                          <w:divBdr>
                                            <w:top w:val="none" w:sz="0" w:space="0" w:color="auto"/>
                                            <w:left w:val="none" w:sz="0" w:space="0" w:color="auto"/>
                                            <w:bottom w:val="none" w:sz="0" w:space="0" w:color="auto"/>
                                            <w:right w:val="none" w:sz="0" w:space="0" w:color="auto"/>
                                          </w:divBdr>
                                        </w:div>
                                        <w:div w:id="246960508">
                                          <w:marLeft w:val="0"/>
                                          <w:marRight w:val="0"/>
                                          <w:marTop w:val="0"/>
                                          <w:marBottom w:val="0"/>
                                          <w:divBdr>
                                            <w:top w:val="none" w:sz="0" w:space="0" w:color="auto"/>
                                            <w:left w:val="none" w:sz="0" w:space="0" w:color="auto"/>
                                            <w:bottom w:val="none" w:sz="0" w:space="0" w:color="auto"/>
                                            <w:right w:val="none" w:sz="0" w:space="0" w:color="auto"/>
                                          </w:divBdr>
                                        </w:div>
                                        <w:div w:id="263389644">
                                          <w:marLeft w:val="0"/>
                                          <w:marRight w:val="0"/>
                                          <w:marTop w:val="0"/>
                                          <w:marBottom w:val="0"/>
                                          <w:divBdr>
                                            <w:top w:val="none" w:sz="0" w:space="0" w:color="auto"/>
                                            <w:left w:val="none" w:sz="0" w:space="0" w:color="auto"/>
                                            <w:bottom w:val="none" w:sz="0" w:space="0" w:color="auto"/>
                                            <w:right w:val="none" w:sz="0" w:space="0" w:color="auto"/>
                                          </w:divBdr>
                                        </w:div>
                                        <w:div w:id="298532649">
                                          <w:marLeft w:val="0"/>
                                          <w:marRight w:val="0"/>
                                          <w:marTop w:val="0"/>
                                          <w:marBottom w:val="0"/>
                                          <w:divBdr>
                                            <w:top w:val="none" w:sz="0" w:space="0" w:color="auto"/>
                                            <w:left w:val="none" w:sz="0" w:space="0" w:color="auto"/>
                                            <w:bottom w:val="none" w:sz="0" w:space="0" w:color="auto"/>
                                            <w:right w:val="none" w:sz="0" w:space="0" w:color="auto"/>
                                          </w:divBdr>
                                        </w:div>
                                        <w:div w:id="373845316">
                                          <w:marLeft w:val="0"/>
                                          <w:marRight w:val="0"/>
                                          <w:marTop w:val="0"/>
                                          <w:marBottom w:val="0"/>
                                          <w:divBdr>
                                            <w:top w:val="none" w:sz="0" w:space="0" w:color="auto"/>
                                            <w:left w:val="none" w:sz="0" w:space="0" w:color="auto"/>
                                            <w:bottom w:val="none" w:sz="0" w:space="0" w:color="auto"/>
                                            <w:right w:val="none" w:sz="0" w:space="0" w:color="auto"/>
                                          </w:divBdr>
                                        </w:div>
                                        <w:div w:id="526675402">
                                          <w:marLeft w:val="0"/>
                                          <w:marRight w:val="0"/>
                                          <w:marTop w:val="0"/>
                                          <w:marBottom w:val="0"/>
                                          <w:divBdr>
                                            <w:top w:val="none" w:sz="0" w:space="0" w:color="auto"/>
                                            <w:left w:val="none" w:sz="0" w:space="0" w:color="auto"/>
                                            <w:bottom w:val="none" w:sz="0" w:space="0" w:color="auto"/>
                                            <w:right w:val="none" w:sz="0" w:space="0" w:color="auto"/>
                                          </w:divBdr>
                                        </w:div>
                                        <w:div w:id="527567131">
                                          <w:marLeft w:val="0"/>
                                          <w:marRight w:val="0"/>
                                          <w:marTop w:val="0"/>
                                          <w:marBottom w:val="0"/>
                                          <w:divBdr>
                                            <w:top w:val="none" w:sz="0" w:space="0" w:color="auto"/>
                                            <w:left w:val="none" w:sz="0" w:space="0" w:color="auto"/>
                                            <w:bottom w:val="none" w:sz="0" w:space="0" w:color="auto"/>
                                            <w:right w:val="none" w:sz="0" w:space="0" w:color="auto"/>
                                          </w:divBdr>
                                        </w:div>
                                        <w:div w:id="1373572027">
                                          <w:marLeft w:val="0"/>
                                          <w:marRight w:val="0"/>
                                          <w:marTop w:val="0"/>
                                          <w:marBottom w:val="0"/>
                                          <w:divBdr>
                                            <w:top w:val="none" w:sz="0" w:space="0" w:color="auto"/>
                                            <w:left w:val="none" w:sz="0" w:space="0" w:color="auto"/>
                                            <w:bottom w:val="none" w:sz="0" w:space="0" w:color="auto"/>
                                            <w:right w:val="none" w:sz="0" w:space="0" w:color="auto"/>
                                          </w:divBdr>
                                        </w:div>
                                        <w:div w:id="19877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77665">
      <w:bodyDiv w:val="1"/>
      <w:marLeft w:val="0"/>
      <w:marRight w:val="0"/>
      <w:marTop w:val="0"/>
      <w:marBottom w:val="0"/>
      <w:divBdr>
        <w:top w:val="none" w:sz="0" w:space="0" w:color="auto"/>
        <w:left w:val="none" w:sz="0" w:space="0" w:color="auto"/>
        <w:bottom w:val="none" w:sz="0" w:space="0" w:color="auto"/>
        <w:right w:val="none" w:sz="0" w:space="0" w:color="auto"/>
      </w:divBdr>
    </w:div>
    <w:div w:id="1851606661">
      <w:bodyDiv w:val="1"/>
      <w:marLeft w:val="0"/>
      <w:marRight w:val="0"/>
      <w:marTop w:val="0"/>
      <w:marBottom w:val="0"/>
      <w:divBdr>
        <w:top w:val="none" w:sz="0" w:space="0" w:color="auto"/>
        <w:left w:val="none" w:sz="0" w:space="0" w:color="auto"/>
        <w:bottom w:val="none" w:sz="0" w:space="0" w:color="auto"/>
        <w:right w:val="none" w:sz="0" w:space="0" w:color="auto"/>
      </w:divBdr>
    </w:div>
    <w:div w:id="1872456485">
      <w:bodyDiv w:val="1"/>
      <w:marLeft w:val="0"/>
      <w:marRight w:val="0"/>
      <w:marTop w:val="0"/>
      <w:marBottom w:val="0"/>
      <w:divBdr>
        <w:top w:val="none" w:sz="0" w:space="0" w:color="auto"/>
        <w:left w:val="none" w:sz="0" w:space="0" w:color="auto"/>
        <w:bottom w:val="none" w:sz="0" w:space="0" w:color="auto"/>
        <w:right w:val="none" w:sz="0" w:space="0" w:color="auto"/>
      </w:divBdr>
      <w:divsChild>
        <w:div w:id="1206603721">
          <w:marLeft w:val="0"/>
          <w:marRight w:val="0"/>
          <w:marTop w:val="0"/>
          <w:marBottom w:val="0"/>
          <w:divBdr>
            <w:top w:val="none" w:sz="0" w:space="0" w:color="auto"/>
            <w:left w:val="none" w:sz="0" w:space="0" w:color="auto"/>
            <w:bottom w:val="none" w:sz="0" w:space="0" w:color="auto"/>
            <w:right w:val="none" w:sz="0" w:space="0" w:color="auto"/>
          </w:divBdr>
          <w:divsChild>
            <w:div w:id="1648826768">
              <w:marLeft w:val="0"/>
              <w:marRight w:val="0"/>
              <w:marTop w:val="0"/>
              <w:marBottom w:val="0"/>
              <w:divBdr>
                <w:top w:val="none" w:sz="0" w:space="0" w:color="auto"/>
                <w:left w:val="none" w:sz="0" w:space="0" w:color="auto"/>
                <w:bottom w:val="none" w:sz="0" w:space="0" w:color="auto"/>
                <w:right w:val="none" w:sz="0" w:space="0" w:color="auto"/>
              </w:divBdr>
              <w:divsChild>
                <w:div w:id="44499297">
                  <w:marLeft w:val="0"/>
                  <w:marRight w:val="0"/>
                  <w:marTop w:val="0"/>
                  <w:marBottom w:val="0"/>
                  <w:divBdr>
                    <w:top w:val="none" w:sz="0" w:space="0" w:color="auto"/>
                    <w:left w:val="none" w:sz="0" w:space="0" w:color="auto"/>
                    <w:bottom w:val="none" w:sz="0" w:space="0" w:color="auto"/>
                    <w:right w:val="none" w:sz="0" w:space="0" w:color="auto"/>
                  </w:divBdr>
                  <w:divsChild>
                    <w:div w:id="352000329">
                      <w:marLeft w:val="0"/>
                      <w:marRight w:val="0"/>
                      <w:marTop w:val="0"/>
                      <w:marBottom w:val="0"/>
                      <w:divBdr>
                        <w:top w:val="none" w:sz="0" w:space="0" w:color="auto"/>
                        <w:left w:val="none" w:sz="0" w:space="0" w:color="auto"/>
                        <w:bottom w:val="none" w:sz="0" w:space="0" w:color="auto"/>
                        <w:right w:val="none" w:sz="0" w:space="0" w:color="auto"/>
                      </w:divBdr>
                      <w:divsChild>
                        <w:div w:id="632758124">
                          <w:marLeft w:val="0"/>
                          <w:marRight w:val="0"/>
                          <w:marTop w:val="0"/>
                          <w:marBottom w:val="0"/>
                          <w:divBdr>
                            <w:top w:val="none" w:sz="0" w:space="0" w:color="auto"/>
                            <w:left w:val="none" w:sz="0" w:space="0" w:color="auto"/>
                            <w:bottom w:val="none" w:sz="0" w:space="0" w:color="auto"/>
                            <w:right w:val="none" w:sz="0" w:space="0" w:color="auto"/>
                          </w:divBdr>
                          <w:divsChild>
                            <w:div w:id="486826425">
                              <w:marLeft w:val="0"/>
                              <w:marRight w:val="0"/>
                              <w:marTop w:val="0"/>
                              <w:marBottom w:val="0"/>
                              <w:divBdr>
                                <w:top w:val="none" w:sz="0" w:space="0" w:color="auto"/>
                                <w:left w:val="none" w:sz="0" w:space="0" w:color="auto"/>
                                <w:bottom w:val="none" w:sz="0" w:space="0" w:color="auto"/>
                                <w:right w:val="none" w:sz="0" w:space="0" w:color="auto"/>
                              </w:divBdr>
                              <w:divsChild>
                                <w:div w:id="1373113926">
                                  <w:marLeft w:val="0"/>
                                  <w:marRight w:val="0"/>
                                  <w:marTop w:val="0"/>
                                  <w:marBottom w:val="0"/>
                                  <w:divBdr>
                                    <w:top w:val="none" w:sz="0" w:space="0" w:color="auto"/>
                                    <w:left w:val="none" w:sz="0" w:space="0" w:color="auto"/>
                                    <w:bottom w:val="none" w:sz="0" w:space="0" w:color="auto"/>
                                    <w:right w:val="none" w:sz="0" w:space="0" w:color="auto"/>
                                  </w:divBdr>
                                  <w:divsChild>
                                    <w:div w:id="441653268">
                                      <w:marLeft w:val="0"/>
                                      <w:marRight w:val="0"/>
                                      <w:marTop w:val="0"/>
                                      <w:marBottom w:val="0"/>
                                      <w:divBdr>
                                        <w:top w:val="none" w:sz="0" w:space="0" w:color="auto"/>
                                        <w:left w:val="none" w:sz="0" w:space="0" w:color="auto"/>
                                        <w:bottom w:val="none" w:sz="0" w:space="0" w:color="auto"/>
                                        <w:right w:val="none" w:sz="0" w:space="0" w:color="auto"/>
                                      </w:divBdr>
                                      <w:divsChild>
                                        <w:div w:id="327172739">
                                          <w:marLeft w:val="0"/>
                                          <w:marRight w:val="0"/>
                                          <w:marTop w:val="0"/>
                                          <w:marBottom w:val="0"/>
                                          <w:divBdr>
                                            <w:top w:val="none" w:sz="0" w:space="0" w:color="auto"/>
                                            <w:left w:val="none" w:sz="0" w:space="0" w:color="auto"/>
                                            <w:bottom w:val="none" w:sz="0" w:space="0" w:color="auto"/>
                                            <w:right w:val="none" w:sz="0" w:space="0" w:color="auto"/>
                                          </w:divBdr>
                                        </w:div>
                                        <w:div w:id="345983250">
                                          <w:marLeft w:val="0"/>
                                          <w:marRight w:val="0"/>
                                          <w:marTop w:val="0"/>
                                          <w:marBottom w:val="0"/>
                                          <w:divBdr>
                                            <w:top w:val="none" w:sz="0" w:space="0" w:color="auto"/>
                                            <w:left w:val="none" w:sz="0" w:space="0" w:color="auto"/>
                                            <w:bottom w:val="none" w:sz="0" w:space="0" w:color="auto"/>
                                            <w:right w:val="none" w:sz="0" w:space="0" w:color="auto"/>
                                          </w:divBdr>
                                        </w:div>
                                        <w:div w:id="508566816">
                                          <w:marLeft w:val="0"/>
                                          <w:marRight w:val="0"/>
                                          <w:marTop w:val="0"/>
                                          <w:marBottom w:val="0"/>
                                          <w:divBdr>
                                            <w:top w:val="none" w:sz="0" w:space="0" w:color="auto"/>
                                            <w:left w:val="none" w:sz="0" w:space="0" w:color="auto"/>
                                            <w:bottom w:val="none" w:sz="0" w:space="0" w:color="auto"/>
                                            <w:right w:val="none" w:sz="0" w:space="0" w:color="auto"/>
                                          </w:divBdr>
                                        </w:div>
                                        <w:div w:id="575940924">
                                          <w:marLeft w:val="0"/>
                                          <w:marRight w:val="0"/>
                                          <w:marTop w:val="0"/>
                                          <w:marBottom w:val="0"/>
                                          <w:divBdr>
                                            <w:top w:val="none" w:sz="0" w:space="0" w:color="auto"/>
                                            <w:left w:val="none" w:sz="0" w:space="0" w:color="auto"/>
                                            <w:bottom w:val="none" w:sz="0" w:space="0" w:color="auto"/>
                                            <w:right w:val="none" w:sz="0" w:space="0" w:color="auto"/>
                                          </w:divBdr>
                                        </w:div>
                                        <w:div w:id="743917931">
                                          <w:marLeft w:val="0"/>
                                          <w:marRight w:val="0"/>
                                          <w:marTop w:val="0"/>
                                          <w:marBottom w:val="0"/>
                                          <w:divBdr>
                                            <w:top w:val="none" w:sz="0" w:space="0" w:color="auto"/>
                                            <w:left w:val="none" w:sz="0" w:space="0" w:color="auto"/>
                                            <w:bottom w:val="none" w:sz="0" w:space="0" w:color="auto"/>
                                            <w:right w:val="none" w:sz="0" w:space="0" w:color="auto"/>
                                          </w:divBdr>
                                        </w:div>
                                        <w:div w:id="825974347">
                                          <w:marLeft w:val="0"/>
                                          <w:marRight w:val="0"/>
                                          <w:marTop w:val="0"/>
                                          <w:marBottom w:val="0"/>
                                          <w:divBdr>
                                            <w:top w:val="none" w:sz="0" w:space="0" w:color="auto"/>
                                            <w:left w:val="none" w:sz="0" w:space="0" w:color="auto"/>
                                            <w:bottom w:val="none" w:sz="0" w:space="0" w:color="auto"/>
                                            <w:right w:val="none" w:sz="0" w:space="0" w:color="auto"/>
                                          </w:divBdr>
                                        </w:div>
                                        <w:div w:id="839278036">
                                          <w:marLeft w:val="0"/>
                                          <w:marRight w:val="0"/>
                                          <w:marTop w:val="0"/>
                                          <w:marBottom w:val="0"/>
                                          <w:divBdr>
                                            <w:top w:val="none" w:sz="0" w:space="0" w:color="auto"/>
                                            <w:left w:val="none" w:sz="0" w:space="0" w:color="auto"/>
                                            <w:bottom w:val="none" w:sz="0" w:space="0" w:color="auto"/>
                                            <w:right w:val="none" w:sz="0" w:space="0" w:color="auto"/>
                                          </w:divBdr>
                                        </w:div>
                                        <w:div w:id="882522257">
                                          <w:marLeft w:val="0"/>
                                          <w:marRight w:val="0"/>
                                          <w:marTop w:val="0"/>
                                          <w:marBottom w:val="0"/>
                                          <w:divBdr>
                                            <w:top w:val="none" w:sz="0" w:space="0" w:color="auto"/>
                                            <w:left w:val="none" w:sz="0" w:space="0" w:color="auto"/>
                                            <w:bottom w:val="none" w:sz="0" w:space="0" w:color="auto"/>
                                            <w:right w:val="none" w:sz="0" w:space="0" w:color="auto"/>
                                          </w:divBdr>
                                        </w:div>
                                        <w:div w:id="895822797">
                                          <w:marLeft w:val="0"/>
                                          <w:marRight w:val="0"/>
                                          <w:marTop w:val="0"/>
                                          <w:marBottom w:val="0"/>
                                          <w:divBdr>
                                            <w:top w:val="none" w:sz="0" w:space="0" w:color="auto"/>
                                            <w:left w:val="none" w:sz="0" w:space="0" w:color="auto"/>
                                            <w:bottom w:val="none" w:sz="0" w:space="0" w:color="auto"/>
                                            <w:right w:val="none" w:sz="0" w:space="0" w:color="auto"/>
                                          </w:divBdr>
                                        </w:div>
                                        <w:div w:id="948702699">
                                          <w:marLeft w:val="0"/>
                                          <w:marRight w:val="0"/>
                                          <w:marTop w:val="0"/>
                                          <w:marBottom w:val="0"/>
                                          <w:divBdr>
                                            <w:top w:val="none" w:sz="0" w:space="0" w:color="auto"/>
                                            <w:left w:val="none" w:sz="0" w:space="0" w:color="auto"/>
                                            <w:bottom w:val="none" w:sz="0" w:space="0" w:color="auto"/>
                                            <w:right w:val="none" w:sz="0" w:space="0" w:color="auto"/>
                                          </w:divBdr>
                                        </w:div>
                                        <w:div w:id="1248230800">
                                          <w:marLeft w:val="0"/>
                                          <w:marRight w:val="0"/>
                                          <w:marTop w:val="0"/>
                                          <w:marBottom w:val="0"/>
                                          <w:divBdr>
                                            <w:top w:val="none" w:sz="0" w:space="0" w:color="auto"/>
                                            <w:left w:val="none" w:sz="0" w:space="0" w:color="auto"/>
                                            <w:bottom w:val="none" w:sz="0" w:space="0" w:color="auto"/>
                                            <w:right w:val="none" w:sz="0" w:space="0" w:color="auto"/>
                                          </w:divBdr>
                                        </w:div>
                                        <w:div w:id="1322271265">
                                          <w:marLeft w:val="0"/>
                                          <w:marRight w:val="0"/>
                                          <w:marTop w:val="0"/>
                                          <w:marBottom w:val="0"/>
                                          <w:divBdr>
                                            <w:top w:val="none" w:sz="0" w:space="0" w:color="auto"/>
                                            <w:left w:val="none" w:sz="0" w:space="0" w:color="auto"/>
                                            <w:bottom w:val="none" w:sz="0" w:space="0" w:color="auto"/>
                                            <w:right w:val="none" w:sz="0" w:space="0" w:color="auto"/>
                                          </w:divBdr>
                                        </w:div>
                                        <w:div w:id="1378551804">
                                          <w:marLeft w:val="0"/>
                                          <w:marRight w:val="0"/>
                                          <w:marTop w:val="0"/>
                                          <w:marBottom w:val="0"/>
                                          <w:divBdr>
                                            <w:top w:val="none" w:sz="0" w:space="0" w:color="auto"/>
                                            <w:left w:val="none" w:sz="0" w:space="0" w:color="auto"/>
                                            <w:bottom w:val="none" w:sz="0" w:space="0" w:color="auto"/>
                                            <w:right w:val="none" w:sz="0" w:space="0" w:color="auto"/>
                                          </w:divBdr>
                                        </w:div>
                                        <w:div w:id="1387799199">
                                          <w:marLeft w:val="0"/>
                                          <w:marRight w:val="0"/>
                                          <w:marTop w:val="0"/>
                                          <w:marBottom w:val="0"/>
                                          <w:divBdr>
                                            <w:top w:val="none" w:sz="0" w:space="0" w:color="auto"/>
                                            <w:left w:val="none" w:sz="0" w:space="0" w:color="auto"/>
                                            <w:bottom w:val="none" w:sz="0" w:space="0" w:color="auto"/>
                                            <w:right w:val="none" w:sz="0" w:space="0" w:color="auto"/>
                                          </w:divBdr>
                                        </w:div>
                                        <w:div w:id="1775976600">
                                          <w:marLeft w:val="0"/>
                                          <w:marRight w:val="0"/>
                                          <w:marTop w:val="0"/>
                                          <w:marBottom w:val="0"/>
                                          <w:divBdr>
                                            <w:top w:val="none" w:sz="0" w:space="0" w:color="auto"/>
                                            <w:left w:val="none" w:sz="0" w:space="0" w:color="auto"/>
                                            <w:bottom w:val="none" w:sz="0" w:space="0" w:color="auto"/>
                                            <w:right w:val="none" w:sz="0" w:space="0" w:color="auto"/>
                                          </w:divBdr>
                                        </w:div>
                                        <w:div w:id="1794858200">
                                          <w:marLeft w:val="0"/>
                                          <w:marRight w:val="0"/>
                                          <w:marTop w:val="0"/>
                                          <w:marBottom w:val="0"/>
                                          <w:divBdr>
                                            <w:top w:val="none" w:sz="0" w:space="0" w:color="auto"/>
                                            <w:left w:val="none" w:sz="0" w:space="0" w:color="auto"/>
                                            <w:bottom w:val="none" w:sz="0" w:space="0" w:color="auto"/>
                                            <w:right w:val="none" w:sz="0" w:space="0" w:color="auto"/>
                                          </w:divBdr>
                                        </w:div>
                                        <w:div w:id="1932275166">
                                          <w:marLeft w:val="0"/>
                                          <w:marRight w:val="0"/>
                                          <w:marTop w:val="0"/>
                                          <w:marBottom w:val="0"/>
                                          <w:divBdr>
                                            <w:top w:val="none" w:sz="0" w:space="0" w:color="auto"/>
                                            <w:left w:val="none" w:sz="0" w:space="0" w:color="auto"/>
                                            <w:bottom w:val="none" w:sz="0" w:space="0" w:color="auto"/>
                                            <w:right w:val="none" w:sz="0" w:space="0" w:color="auto"/>
                                          </w:divBdr>
                                        </w:div>
                                        <w:div w:id="1983651228">
                                          <w:marLeft w:val="0"/>
                                          <w:marRight w:val="0"/>
                                          <w:marTop w:val="0"/>
                                          <w:marBottom w:val="0"/>
                                          <w:divBdr>
                                            <w:top w:val="none" w:sz="0" w:space="0" w:color="auto"/>
                                            <w:left w:val="none" w:sz="0" w:space="0" w:color="auto"/>
                                            <w:bottom w:val="none" w:sz="0" w:space="0" w:color="auto"/>
                                            <w:right w:val="none" w:sz="0" w:space="0" w:color="auto"/>
                                          </w:divBdr>
                                        </w:div>
                                        <w:div w:id="2087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679540">
      <w:bodyDiv w:val="1"/>
      <w:marLeft w:val="0"/>
      <w:marRight w:val="0"/>
      <w:marTop w:val="0"/>
      <w:marBottom w:val="0"/>
      <w:divBdr>
        <w:top w:val="none" w:sz="0" w:space="0" w:color="auto"/>
        <w:left w:val="none" w:sz="0" w:space="0" w:color="auto"/>
        <w:bottom w:val="none" w:sz="0" w:space="0" w:color="auto"/>
        <w:right w:val="none" w:sz="0" w:space="0" w:color="auto"/>
      </w:divBdr>
    </w:div>
    <w:div w:id="2017266481">
      <w:bodyDiv w:val="1"/>
      <w:marLeft w:val="0"/>
      <w:marRight w:val="0"/>
      <w:marTop w:val="0"/>
      <w:marBottom w:val="0"/>
      <w:divBdr>
        <w:top w:val="none" w:sz="0" w:space="0" w:color="auto"/>
        <w:left w:val="none" w:sz="0" w:space="0" w:color="auto"/>
        <w:bottom w:val="none" w:sz="0" w:space="0" w:color="auto"/>
        <w:right w:val="none" w:sz="0" w:space="0" w:color="auto"/>
      </w:divBdr>
    </w:div>
    <w:div w:id="2050034691">
      <w:bodyDiv w:val="1"/>
      <w:marLeft w:val="0"/>
      <w:marRight w:val="0"/>
      <w:marTop w:val="0"/>
      <w:marBottom w:val="0"/>
      <w:divBdr>
        <w:top w:val="none" w:sz="0" w:space="0" w:color="auto"/>
        <w:left w:val="none" w:sz="0" w:space="0" w:color="auto"/>
        <w:bottom w:val="none" w:sz="0" w:space="0" w:color="auto"/>
        <w:right w:val="none" w:sz="0" w:space="0" w:color="auto"/>
      </w:divBdr>
      <w:divsChild>
        <w:div w:id="1284842178">
          <w:marLeft w:val="0"/>
          <w:marRight w:val="0"/>
          <w:marTop w:val="0"/>
          <w:marBottom w:val="0"/>
          <w:divBdr>
            <w:top w:val="none" w:sz="0" w:space="0" w:color="auto"/>
            <w:left w:val="none" w:sz="0" w:space="0" w:color="auto"/>
            <w:bottom w:val="none" w:sz="0" w:space="0" w:color="auto"/>
            <w:right w:val="none" w:sz="0" w:space="0" w:color="auto"/>
          </w:divBdr>
          <w:divsChild>
            <w:div w:id="1437602639">
              <w:marLeft w:val="0"/>
              <w:marRight w:val="0"/>
              <w:marTop w:val="0"/>
              <w:marBottom w:val="0"/>
              <w:divBdr>
                <w:top w:val="none" w:sz="0" w:space="0" w:color="auto"/>
                <w:left w:val="none" w:sz="0" w:space="0" w:color="auto"/>
                <w:bottom w:val="none" w:sz="0" w:space="0" w:color="auto"/>
                <w:right w:val="none" w:sz="0" w:space="0" w:color="auto"/>
              </w:divBdr>
              <w:divsChild>
                <w:div w:id="576090349">
                  <w:marLeft w:val="0"/>
                  <w:marRight w:val="0"/>
                  <w:marTop w:val="0"/>
                  <w:marBottom w:val="0"/>
                  <w:divBdr>
                    <w:top w:val="none" w:sz="0" w:space="0" w:color="auto"/>
                    <w:left w:val="none" w:sz="0" w:space="0" w:color="auto"/>
                    <w:bottom w:val="none" w:sz="0" w:space="0" w:color="auto"/>
                    <w:right w:val="none" w:sz="0" w:space="0" w:color="auto"/>
                  </w:divBdr>
                  <w:divsChild>
                    <w:div w:id="1720013984">
                      <w:marLeft w:val="0"/>
                      <w:marRight w:val="0"/>
                      <w:marTop w:val="0"/>
                      <w:marBottom w:val="0"/>
                      <w:divBdr>
                        <w:top w:val="none" w:sz="0" w:space="0" w:color="auto"/>
                        <w:left w:val="none" w:sz="0" w:space="0" w:color="auto"/>
                        <w:bottom w:val="none" w:sz="0" w:space="0" w:color="auto"/>
                        <w:right w:val="none" w:sz="0" w:space="0" w:color="auto"/>
                      </w:divBdr>
                      <w:divsChild>
                        <w:div w:id="1071193543">
                          <w:marLeft w:val="0"/>
                          <w:marRight w:val="0"/>
                          <w:marTop w:val="0"/>
                          <w:marBottom w:val="0"/>
                          <w:divBdr>
                            <w:top w:val="none" w:sz="0" w:space="0" w:color="auto"/>
                            <w:left w:val="none" w:sz="0" w:space="0" w:color="auto"/>
                            <w:bottom w:val="none" w:sz="0" w:space="0" w:color="auto"/>
                            <w:right w:val="none" w:sz="0" w:space="0" w:color="auto"/>
                          </w:divBdr>
                          <w:divsChild>
                            <w:div w:id="948123460">
                              <w:marLeft w:val="0"/>
                              <w:marRight w:val="0"/>
                              <w:marTop w:val="0"/>
                              <w:marBottom w:val="0"/>
                              <w:divBdr>
                                <w:top w:val="none" w:sz="0" w:space="0" w:color="auto"/>
                                <w:left w:val="none" w:sz="0" w:space="0" w:color="auto"/>
                                <w:bottom w:val="none" w:sz="0" w:space="0" w:color="auto"/>
                                <w:right w:val="none" w:sz="0" w:space="0" w:color="auto"/>
                              </w:divBdr>
                              <w:divsChild>
                                <w:div w:id="1019046484">
                                  <w:marLeft w:val="0"/>
                                  <w:marRight w:val="0"/>
                                  <w:marTop w:val="0"/>
                                  <w:marBottom w:val="0"/>
                                  <w:divBdr>
                                    <w:top w:val="none" w:sz="0" w:space="0" w:color="auto"/>
                                    <w:left w:val="none" w:sz="0" w:space="0" w:color="auto"/>
                                    <w:bottom w:val="none" w:sz="0" w:space="0" w:color="auto"/>
                                    <w:right w:val="none" w:sz="0" w:space="0" w:color="auto"/>
                                  </w:divBdr>
                                  <w:divsChild>
                                    <w:div w:id="1759254828">
                                      <w:marLeft w:val="0"/>
                                      <w:marRight w:val="0"/>
                                      <w:marTop w:val="0"/>
                                      <w:marBottom w:val="0"/>
                                      <w:divBdr>
                                        <w:top w:val="none" w:sz="0" w:space="0" w:color="auto"/>
                                        <w:left w:val="none" w:sz="0" w:space="0" w:color="auto"/>
                                        <w:bottom w:val="none" w:sz="0" w:space="0" w:color="auto"/>
                                        <w:right w:val="none" w:sz="0" w:space="0" w:color="auto"/>
                                      </w:divBdr>
                                      <w:divsChild>
                                        <w:div w:id="92291330">
                                          <w:marLeft w:val="0"/>
                                          <w:marRight w:val="0"/>
                                          <w:marTop w:val="0"/>
                                          <w:marBottom w:val="0"/>
                                          <w:divBdr>
                                            <w:top w:val="none" w:sz="0" w:space="0" w:color="auto"/>
                                            <w:left w:val="none" w:sz="0" w:space="0" w:color="auto"/>
                                            <w:bottom w:val="none" w:sz="0" w:space="0" w:color="auto"/>
                                            <w:right w:val="none" w:sz="0" w:space="0" w:color="auto"/>
                                          </w:divBdr>
                                        </w:div>
                                        <w:div w:id="186604845">
                                          <w:marLeft w:val="0"/>
                                          <w:marRight w:val="0"/>
                                          <w:marTop w:val="0"/>
                                          <w:marBottom w:val="0"/>
                                          <w:divBdr>
                                            <w:top w:val="none" w:sz="0" w:space="0" w:color="auto"/>
                                            <w:left w:val="none" w:sz="0" w:space="0" w:color="auto"/>
                                            <w:bottom w:val="none" w:sz="0" w:space="0" w:color="auto"/>
                                            <w:right w:val="none" w:sz="0" w:space="0" w:color="auto"/>
                                          </w:divBdr>
                                        </w:div>
                                        <w:div w:id="213274994">
                                          <w:marLeft w:val="0"/>
                                          <w:marRight w:val="0"/>
                                          <w:marTop w:val="0"/>
                                          <w:marBottom w:val="0"/>
                                          <w:divBdr>
                                            <w:top w:val="none" w:sz="0" w:space="0" w:color="auto"/>
                                            <w:left w:val="none" w:sz="0" w:space="0" w:color="auto"/>
                                            <w:bottom w:val="none" w:sz="0" w:space="0" w:color="auto"/>
                                            <w:right w:val="none" w:sz="0" w:space="0" w:color="auto"/>
                                          </w:divBdr>
                                        </w:div>
                                        <w:div w:id="435831587">
                                          <w:marLeft w:val="0"/>
                                          <w:marRight w:val="0"/>
                                          <w:marTop w:val="0"/>
                                          <w:marBottom w:val="0"/>
                                          <w:divBdr>
                                            <w:top w:val="none" w:sz="0" w:space="0" w:color="auto"/>
                                            <w:left w:val="none" w:sz="0" w:space="0" w:color="auto"/>
                                            <w:bottom w:val="none" w:sz="0" w:space="0" w:color="auto"/>
                                            <w:right w:val="none" w:sz="0" w:space="0" w:color="auto"/>
                                          </w:divBdr>
                                        </w:div>
                                        <w:div w:id="559825167">
                                          <w:marLeft w:val="0"/>
                                          <w:marRight w:val="0"/>
                                          <w:marTop w:val="0"/>
                                          <w:marBottom w:val="0"/>
                                          <w:divBdr>
                                            <w:top w:val="none" w:sz="0" w:space="0" w:color="auto"/>
                                            <w:left w:val="none" w:sz="0" w:space="0" w:color="auto"/>
                                            <w:bottom w:val="none" w:sz="0" w:space="0" w:color="auto"/>
                                            <w:right w:val="none" w:sz="0" w:space="0" w:color="auto"/>
                                          </w:divBdr>
                                        </w:div>
                                        <w:div w:id="634336373">
                                          <w:marLeft w:val="0"/>
                                          <w:marRight w:val="0"/>
                                          <w:marTop w:val="0"/>
                                          <w:marBottom w:val="0"/>
                                          <w:divBdr>
                                            <w:top w:val="none" w:sz="0" w:space="0" w:color="auto"/>
                                            <w:left w:val="none" w:sz="0" w:space="0" w:color="auto"/>
                                            <w:bottom w:val="none" w:sz="0" w:space="0" w:color="auto"/>
                                            <w:right w:val="none" w:sz="0" w:space="0" w:color="auto"/>
                                          </w:divBdr>
                                        </w:div>
                                        <w:div w:id="685835235">
                                          <w:marLeft w:val="0"/>
                                          <w:marRight w:val="0"/>
                                          <w:marTop w:val="0"/>
                                          <w:marBottom w:val="0"/>
                                          <w:divBdr>
                                            <w:top w:val="none" w:sz="0" w:space="0" w:color="auto"/>
                                            <w:left w:val="none" w:sz="0" w:space="0" w:color="auto"/>
                                            <w:bottom w:val="none" w:sz="0" w:space="0" w:color="auto"/>
                                            <w:right w:val="none" w:sz="0" w:space="0" w:color="auto"/>
                                          </w:divBdr>
                                        </w:div>
                                        <w:div w:id="739863524">
                                          <w:marLeft w:val="0"/>
                                          <w:marRight w:val="0"/>
                                          <w:marTop w:val="0"/>
                                          <w:marBottom w:val="0"/>
                                          <w:divBdr>
                                            <w:top w:val="none" w:sz="0" w:space="0" w:color="auto"/>
                                            <w:left w:val="none" w:sz="0" w:space="0" w:color="auto"/>
                                            <w:bottom w:val="none" w:sz="0" w:space="0" w:color="auto"/>
                                            <w:right w:val="none" w:sz="0" w:space="0" w:color="auto"/>
                                          </w:divBdr>
                                        </w:div>
                                        <w:div w:id="795022318">
                                          <w:marLeft w:val="0"/>
                                          <w:marRight w:val="0"/>
                                          <w:marTop w:val="0"/>
                                          <w:marBottom w:val="0"/>
                                          <w:divBdr>
                                            <w:top w:val="none" w:sz="0" w:space="0" w:color="auto"/>
                                            <w:left w:val="none" w:sz="0" w:space="0" w:color="auto"/>
                                            <w:bottom w:val="none" w:sz="0" w:space="0" w:color="auto"/>
                                            <w:right w:val="none" w:sz="0" w:space="0" w:color="auto"/>
                                          </w:divBdr>
                                        </w:div>
                                        <w:div w:id="1078556222">
                                          <w:marLeft w:val="0"/>
                                          <w:marRight w:val="0"/>
                                          <w:marTop w:val="0"/>
                                          <w:marBottom w:val="0"/>
                                          <w:divBdr>
                                            <w:top w:val="none" w:sz="0" w:space="0" w:color="auto"/>
                                            <w:left w:val="none" w:sz="0" w:space="0" w:color="auto"/>
                                            <w:bottom w:val="none" w:sz="0" w:space="0" w:color="auto"/>
                                            <w:right w:val="none" w:sz="0" w:space="0" w:color="auto"/>
                                          </w:divBdr>
                                        </w:div>
                                        <w:div w:id="1093356802">
                                          <w:marLeft w:val="0"/>
                                          <w:marRight w:val="0"/>
                                          <w:marTop w:val="0"/>
                                          <w:marBottom w:val="0"/>
                                          <w:divBdr>
                                            <w:top w:val="none" w:sz="0" w:space="0" w:color="auto"/>
                                            <w:left w:val="none" w:sz="0" w:space="0" w:color="auto"/>
                                            <w:bottom w:val="none" w:sz="0" w:space="0" w:color="auto"/>
                                            <w:right w:val="none" w:sz="0" w:space="0" w:color="auto"/>
                                          </w:divBdr>
                                        </w:div>
                                        <w:div w:id="1536892310">
                                          <w:marLeft w:val="0"/>
                                          <w:marRight w:val="0"/>
                                          <w:marTop w:val="0"/>
                                          <w:marBottom w:val="0"/>
                                          <w:divBdr>
                                            <w:top w:val="none" w:sz="0" w:space="0" w:color="auto"/>
                                            <w:left w:val="none" w:sz="0" w:space="0" w:color="auto"/>
                                            <w:bottom w:val="none" w:sz="0" w:space="0" w:color="auto"/>
                                            <w:right w:val="none" w:sz="0" w:space="0" w:color="auto"/>
                                          </w:divBdr>
                                        </w:div>
                                        <w:div w:id="1615748783">
                                          <w:marLeft w:val="0"/>
                                          <w:marRight w:val="0"/>
                                          <w:marTop w:val="0"/>
                                          <w:marBottom w:val="0"/>
                                          <w:divBdr>
                                            <w:top w:val="none" w:sz="0" w:space="0" w:color="auto"/>
                                            <w:left w:val="none" w:sz="0" w:space="0" w:color="auto"/>
                                            <w:bottom w:val="none" w:sz="0" w:space="0" w:color="auto"/>
                                            <w:right w:val="none" w:sz="0" w:space="0" w:color="auto"/>
                                          </w:divBdr>
                                        </w:div>
                                        <w:div w:id="1794865390">
                                          <w:marLeft w:val="0"/>
                                          <w:marRight w:val="0"/>
                                          <w:marTop w:val="0"/>
                                          <w:marBottom w:val="0"/>
                                          <w:divBdr>
                                            <w:top w:val="none" w:sz="0" w:space="0" w:color="auto"/>
                                            <w:left w:val="none" w:sz="0" w:space="0" w:color="auto"/>
                                            <w:bottom w:val="none" w:sz="0" w:space="0" w:color="auto"/>
                                            <w:right w:val="none" w:sz="0" w:space="0" w:color="auto"/>
                                          </w:divBdr>
                                        </w:div>
                                        <w:div w:id="1857890029">
                                          <w:marLeft w:val="0"/>
                                          <w:marRight w:val="0"/>
                                          <w:marTop w:val="0"/>
                                          <w:marBottom w:val="0"/>
                                          <w:divBdr>
                                            <w:top w:val="none" w:sz="0" w:space="0" w:color="auto"/>
                                            <w:left w:val="none" w:sz="0" w:space="0" w:color="auto"/>
                                            <w:bottom w:val="none" w:sz="0" w:space="0" w:color="auto"/>
                                            <w:right w:val="none" w:sz="0" w:space="0" w:color="auto"/>
                                          </w:divBdr>
                                        </w:div>
                                        <w:div w:id="1943299229">
                                          <w:marLeft w:val="0"/>
                                          <w:marRight w:val="0"/>
                                          <w:marTop w:val="0"/>
                                          <w:marBottom w:val="0"/>
                                          <w:divBdr>
                                            <w:top w:val="none" w:sz="0" w:space="0" w:color="auto"/>
                                            <w:left w:val="none" w:sz="0" w:space="0" w:color="auto"/>
                                            <w:bottom w:val="none" w:sz="0" w:space="0" w:color="auto"/>
                                            <w:right w:val="none" w:sz="0" w:space="0" w:color="auto"/>
                                          </w:divBdr>
                                        </w:div>
                                        <w:div w:id="2031837141">
                                          <w:marLeft w:val="0"/>
                                          <w:marRight w:val="0"/>
                                          <w:marTop w:val="0"/>
                                          <w:marBottom w:val="0"/>
                                          <w:divBdr>
                                            <w:top w:val="none" w:sz="0" w:space="0" w:color="auto"/>
                                            <w:left w:val="none" w:sz="0" w:space="0" w:color="auto"/>
                                            <w:bottom w:val="none" w:sz="0" w:space="0" w:color="auto"/>
                                            <w:right w:val="none" w:sz="0" w:space="0" w:color="auto"/>
                                          </w:divBdr>
                                        </w:div>
                                        <w:div w:id="21388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3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hyperlink" Target="consultantplus://offline/ref=0944ADBEBACE930895A4A76EDE7801F047ECE8803A6958D67CBC66965DDF0C750BABC1298DC90892LDg9N"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45;STP.ru"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10" Type="http://schemas.openxmlformats.org/officeDocument/2006/relationships/hyperlink" Target="http://www.&#1045;STP.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pik.mosreg.ru" TargetMode="External"/><Relationship Id="rId4" Type="http://schemas.openxmlformats.org/officeDocument/2006/relationships/settings" Target="settings.xml"/><Relationship Id="rId9" Type="http://schemas.openxmlformats.org/officeDocument/2006/relationships/hyperlink" Target="http://www.&#1045;STP.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8" Type="http://schemas.openxmlformats.org/officeDocument/2006/relationships/hyperlink" Target="http://www.zakupki.gov.ru"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9C29E-B8A5-496F-BA90-EFD235AE2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5689</TotalTime>
  <Pages>79</Pages>
  <Words>21748</Words>
  <Characters>123968</Characters>
  <Application>Microsoft Office Word</Application>
  <DocSecurity>0</DocSecurity>
  <Lines>1033</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Закупок</dc:creator>
  <cp:lastModifiedBy>Светлана</cp:lastModifiedBy>
  <cp:revision>832</cp:revision>
  <cp:lastPrinted>2021-05-24T12:51:00Z</cp:lastPrinted>
  <dcterms:created xsi:type="dcterms:W3CDTF">2019-02-14T11:21:00Z</dcterms:created>
  <dcterms:modified xsi:type="dcterms:W3CDTF">2021-07-15T09:19:00Z</dcterms:modified>
</cp:coreProperties>
</file>