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7051E" w14:textId="77777777" w:rsidR="00F64077" w:rsidRPr="00363FFC" w:rsidRDefault="00F64077" w:rsidP="00F64077">
      <w:pPr>
        <w:pStyle w:val="21"/>
        <w:numPr>
          <w:ilvl w:val="0"/>
          <w:numId w:val="0"/>
        </w:numPr>
        <w:ind w:left="1440" w:hanging="360"/>
        <w:jc w:val="center"/>
        <w:rPr>
          <w:b w:val="0"/>
          <w:sz w:val="24"/>
        </w:rPr>
      </w:pPr>
      <w:r w:rsidRPr="00363FFC">
        <w:rPr>
          <w:b w:val="0"/>
          <w:sz w:val="24"/>
        </w:rPr>
        <w:t>Министерство социальной политики Свердловской области</w:t>
      </w:r>
    </w:p>
    <w:p w14:paraId="537C459C" w14:textId="77777777" w:rsidR="00F64077" w:rsidRPr="00F64077" w:rsidRDefault="00F64077" w:rsidP="00F64077">
      <w:pPr>
        <w:pStyle w:val="aff5"/>
        <w:jc w:val="center"/>
        <w:rPr>
          <w:rFonts w:ascii="Times New Roman" w:hAnsi="Times New Roman"/>
          <w:b/>
        </w:rPr>
      </w:pPr>
      <w:r w:rsidRPr="00F64077">
        <w:rPr>
          <w:rFonts w:ascii="Times New Roman" w:hAnsi="Times New Roman"/>
          <w:b/>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61875939" w14:textId="77777777" w:rsidR="00F64077" w:rsidRDefault="00F64077" w:rsidP="00F64077">
      <w:pPr>
        <w:pStyle w:val="aff5"/>
        <w:tabs>
          <w:tab w:val="left" w:pos="7230"/>
        </w:tabs>
        <w:rPr>
          <w:rFonts w:ascii="Times New Roman" w:hAnsi="Times New Roman"/>
          <w:b/>
          <w:sz w:val="24"/>
          <w:szCs w:val="24"/>
          <w:lang w:eastAsia="ru-RU"/>
        </w:rPr>
      </w:pPr>
      <w:r>
        <w:rPr>
          <w:rFonts w:ascii="Times New Roman" w:hAnsi="Times New Roman"/>
          <w:b/>
          <w:sz w:val="24"/>
          <w:szCs w:val="24"/>
          <w:lang w:eastAsia="ru-RU"/>
        </w:rPr>
        <w:tab/>
      </w:r>
    </w:p>
    <w:p w14:paraId="2076BA99" w14:textId="77777777" w:rsidR="00F64077" w:rsidRDefault="00F64077" w:rsidP="00F64077">
      <w:pPr>
        <w:pStyle w:val="aff5"/>
        <w:tabs>
          <w:tab w:val="left" w:pos="7230"/>
        </w:tabs>
        <w:rPr>
          <w:rFonts w:ascii="Times New Roman" w:hAnsi="Times New Roman"/>
          <w:b/>
          <w:sz w:val="24"/>
          <w:szCs w:val="24"/>
          <w:lang w:eastAsia="ru-RU"/>
        </w:rPr>
      </w:pPr>
    </w:p>
    <w:p w14:paraId="05E13FB9" w14:textId="77777777" w:rsidR="00F64077" w:rsidRDefault="00F64077" w:rsidP="00F64077">
      <w:pPr>
        <w:pStyle w:val="aff5"/>
        <w:tabs>
          <w:tab w:val="left" w:pos="7230"/>
        </w:tabs>
        <w:rPr>
          <w:rFonts w:ascii="Times New Roman" w:hAnsi="Times New Roman"/>
          <w:b/>
          <w:sz w:val="24"/>
          <w:szCs w:val="24"/>
          <w:lang w:eastAsia="ru-RU"/>
        </w:rPr>
      </w:pPr>
    </w:p>
    <w:p w14:paraId="2D566244" w14:textId="77777777" w:rsidR="00C03775" w:rsidRPr="008C29E7" w:rsidRDefault="0063254D" w:rsidP="00E12CB8">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 xml:space="preserve">                                                                            </w:t>
      </w:r>
      <w:r w:rsidR="008333C9" w:rsidRPr="008C29E7">
        <w:rPr>
          <w:rFonts w:ascii="Times New Roman" w:hAnsi="Times New Roman"/>
          <w:b/>
          <w:sz w:val="24"/>
          <w:szCs w:val="24"/>
          <w:lang w:eastAsia="ru-RU"/>
        </w:rPr>
        <w:t xml:space="preserve">УТВЕРЖДАЮ </w:t>
      </w:r>
    </w:p>
    <w:p w14:paraId="66049E2C" w14:textId="77777777" w:rsidR="0063254D" w:rsidRPr="008C29E7" w:rsidRDefault="0063254D" w:rsidP="00E12CB8">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 xml:space="preserve">                                                                                         </w:t>
      </w:r>
      <w:r w:rsidR="0073024D">
        <w:rPr>
          <w:rFonts w:ascii="Times New Roman" w:hAnsi="Times New Roman"/>
          <w:b/>
          <w:sz w:val="24"/>
          <w:szCs w:val="24"/>
          <w:lang w:eastAsia="ru-RU"/>
        </w:rPr>
        <w:t xml:space="preserve">                              </w:t>
      </w:r>
      <w:r w:rsidR="008333C9" w:rsidRPr="008C29E7">
        <w:rPr>
          <w:rFonts w:ascii="Times New Roman" w:hAnsi="Times New Roman"/>
          <w:b/>
          <w:sz w:val="24"/>
          <w:szCs w:val="24"/>
          <w:lang w:eastAsia="ru-RU"/>
        </w:rPr>
        <w:t xml:space="preserve">Директор ГАУ </w:t>
      </w:r>
      <w:r w:rsidRPr="008C29E7">
        <w:rPr>
          <w:rFonts w:ascii="Times New Roman" w:hAnsi="Times New Roman"/>
          <w:b/>
          <w:sz w:val="24"/>
          <w:szCs w:val="24"/>
          <w:lang w:eastAsia="ru-RU"/>
        </w:rPr>
        <w:t xml:space="preserve">                                                                                                                                                             </w:t>
      </w:r>
    </w:p>
    <w:p w14:paraId="5A34E529" w14:textId="77777777" w:rsidR="0073024D" w:rsidRPr="008C29E7" w:rsidRDefault="0063254D" w:rsidP="0073024D">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 xml:space="preserve">                                                                                     </w:t>
      </w:r>
      <w:r w:rsidR="0073024D">
        <w:rPr>
          <w:rFonts w:ascii="Times New Roman" w:hAnsi="Times New Roman"/>
          <w:b/>
          <w:sz w:val="24"/>
          <w:szCs w:val="24"/>
          <w:lang w:eastAsia="ru-RU"/>
        </w:rPr>
        <w:t xml:space="preserve">                             </w:t>
      </w:r>
      <w:r w:rsidRPr="008C29E7">
        <w:rPr>
          <w:rFonts w:ascii="Times New Roman" w:hAnsi="Times New Roman"/>
          <w:b/>
          <w:sz w:val="24"/>
          <w:szCs w:val="24"/>
          <w:lang w:eastAsia="ru-RU"/>
        </w:rPr>
        <w:t xml:space="preserve">    «Алтынайский СДИ»</w:t>
      </w:r>
    </w:p>
    <w:p w14:paraId="3A48344E" w14:textId="77777777" w:rsidR="008333C9" w:rsidRPr="008C29E7" w:rsidRDefault="0063254D" w:rsidP="00E12CB8">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 xml:space="preserve">                                                                                  </w:t>
      </w:r>
      <w:r w:rsidR="0073024D">
        <w:rPr>
          <w:rFonts w:ascii="Times New Roman" w:hAnsi="Times New Roman"/>
          <w:b/>
          <w:sz w:val="24"/>
          <w:szCs w:val="24"/>
          <w:lang w:eastAsia="ru-RU"/>
        </w:rPr>
        <w:t xml:space="preserve">                    </w:t>
      </w:r>
      <w:r w:rsidR="008333C9" w:rsidRPr="008C29E7">
        <w:rPr>
          <w:rFonts w:ascii="Times New Roman" w:hAnsi="Times New Roman"/>
          <w:b/>
          <w:sz w:val="24"/>
          <w:szCs w:val="24"/>
          <w:lang w:eastAsia="ru-RU"/>
        </w:rPr>
        <w:t>___</w:t>
      </w:r>
      <w:r w:rsidR="0073024D">
        <w:rPr>
          <w:rFonts w:ascii="Times New Roman" w:hAnsi="Times New Roman"/>
          <w:b/>
          <w:sz w:val="24"/>
          <w:szCs w:val="24"/>
          <w:lang w:eastAsia="ru-RU"/>
        </w:rPr>
        <w:t>_</w:t>
      </w:r>
      <w:r w:rsidR="008333C9" w:rsidRPr="008C29E7">
        <w:rPr>
          <w:rFonts w:ascii="Times New Roman" w:hAnsi="Times New Roman"/>
          <w:b/>
          <w:sz w:val="24"/>
          <w:szCs w:val="24"/>
          <w:lang w:eastAsia="ru-RU"/>
        </w:rPr>
        <w:t>_____</w:t>
      </w:r>
      <w:r w:rsidR="0073024D">
        <w:rPr>
          <w:rFonts w:ascii="Times New Roman" w:hAnsi="Times New Roman"/>
          <w:b/>
          <w:sz w:val="24"/>
          <w:szCs w:val="24"/>
          <w:lang w:eastAsia="ru-RU"/>
        </w:rPr>
        <w:t>___</w:t>
      </w:r>
      <w:r w:rsidR="008333C9" w:rsidRPr="008C29E7">
        <w:rPr>
          <w:rFonts w:ascii="Times New Roman" w:hAnsi="Times New Roman"/>
          <w:b/>
          <w:sz w:val="24"/>
          <w:szCs w:val="24"/>
          <w:lang w:eastAsia="ru-RU"/>
        </w:rPr>
        <w:t>__</w:t>
      </w:r>
      <w:proofErr w:type="gramStart"/>
      <w:r w:rsidR="008333C9" w:rsidRPr="008C29E7">
        <w:rPr>
          <w:rFonts w:ascii="Times New Roman" w:hAnsi="Times New Roman"/>
          <w:b/>
          <w:sz w:val="24"/>
          <w:szCs w:val="24"/>
          <w:lang w:eastAsia="ru-RU"/>
        </w:rPr>
        <w:t>_  Е.</w:t>
      </w:r>
      <w:r w:rsidR="002B5AFE" w:rsidRPr="008C29E7">
        <w:rPr>
          <w:rFonts w:ascii="Times New Roman" w:hAnsi="Times New Roman"/>
          <w:b/>
          <w:sz w:val="24"/>
          <w:szCs w:val="24"/>
          <w:lang w:eastAsia="ru-RU"/>
        </w:rPr>
        <w:t>А</w:t>
      </w:r>
      <w:r w:rsidR="008333C9" w:rsidRPr="008C29E7">
        <w:rPr>
          <w:rFonts w:ascii="Times New Roman" w:hAnsi="Times New Roman"/>
          <w:b/>
          <w:sz w:val="24"/>
          <w:szCs w:val="24"/>
          <w:lang w:eastAsia="ru-RU"/>
        </w:rPr>
        <w:t>.</w:t>
      </w:r>
      <w:proofErr w:type="gramEnd"/>
      <w:r w:rsidR="008333C9" w:rsidRPr="008C29E7">
        <w:rPr>
          <w:rFonts w:ascii="Times New Roman" w:hAnsi="Times New Roman"/>
          <w:b/>
          <w:sz w:val="24"/>
          <w:szCs w:val="24"/>
          <w:lang w:eastAsia="ru-RU"/>
        </w:rPr>
        <w:t xml:space="preserve"> </w:t>
      </w:r>
      <w:r w:rsidR="002B5AFE" w:rsidRPr="008C29E7">
        <w:rPr>
          <w:rFonts w:ascii="Times New Roman" w:hAnsi="Times New Roman"/>
          <w:b/>
          <w:sz w:val="24"/>
          <w:szCs w:val="24"/>
          <w:lang w:eastAsia="ru-RU"/>
        </w:rPr>
        <w:t>Борисов</w:t>
      </w:r>
    </w:p>
    <w:p w14:paraId="7F0B6914" w14:textId="0A71C345" w:rsidR="008333C9" w:rsidRPr="008C29E7" w:rsidRDefault="008333C9" w:rsidP="00E12CB8">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w:t>
      </w:r>
      <w:r w:rsidR="00B70A06">
        <w:rPr>
          <w:rFonts w:ascii="Times New Roman" w:hAnsi="Times New Roman"/>
          <w:b/>
          <w:sz w:val="24"/>
          <w:szCs w:val="24"/>
          <w:lang w:eastAsia="ru-RU"/>
        </w:rPr>
        <w:t>2</w:t>
      </w:r>
      <w:r w:rsidR="00620ACE">
        <w:rPr>
          <w:rFonts w:ascii="Times New Roman" w:hAnsi="Times New Roman"/>
          <w:b/>
          <w:sz w:val="24"/>
          <w:szCs w:val="24"/>
          <w:lang w:eastAsia="ru-RU"/>
        </w:rPr>
        <w:t>1</w:t>
      </w:r>
      <w:r w:rsidRPr="008C29E7">
        <w:rPr>
          <w:rFonts w:ascii="Times New Roman" w:hAnsi="Times New Roman"/>
          <w:b/>
          <w:sz w:val="24"/>
          <w:szCs w:val="24"/>
          <w:lang w:eastAsia="ru-RU"/>
        </w:rPr>
        <w:t xml:space="preserve">» </w:t>
      </w:r>
      <w:r w:rsidR="00DD7992">
        <w:rPr>
          <w:rFonts w:ascii="Times New Roman" w:hAnsi="Times New Roman"/>
          <w:b/>
          <w:sz w:val="24"/>
          <w:szCs w:val="24"/>
          <w:lang w:eastAsia="ru-RU"/>
        </w:rPr>
        <w:t>июня</w:t>
      </w:r>
      <w:r w:rsidR="00E12CB8">
        <w:rPr>
          <w:rFonts w:ascii="Times New Roman" w:hAnsi="Times New Roman"/>
          <w:b/>
          <w:sz w:val="24"/>
          <w:szCs w:val="24"/>
          <w:lang w:eastAsia="ru-RU"/>
        </w:rPr>
        <w:t xml:space="preserve"> 202</w:t>
      </w:r>
      <w:r w:rsidR="00DD7992">
        <w:rPr>
          <w:rFonts w:ascii="Times New Roman" w:hAnsi="Times New Roman"/>
          <w:b/>
          <w:sz w:val="24"/>
          <w:szCs w:val="24"/>
          <w:lang w:eastAsia="ru-RU"/>
        </w:rPr>
        <w:t>1</w:t>
      </w:r>
      <w:r w:rsidRPr="008C29E7">
        <w:rPr>
          <w:rFonts w:ascii="Times New Roman" w:hAnsi="Times New Roman"/>
          <w:b/>
          <w:sz w:val="24"/>
          <w:szCs w:val="24"/>
          <w:lang w:eastAsia="ru-RU"/>
        </w:rPr>
        <w:t xml:space="preserve"> год</w:t>
      </w:r>
    </w:p>
    <w:p w14:paraId="73CB0ED0" w14:textId="77777777" w:rsidR="00C03775" w:rsidRPr="008C29E7" w:rsidRDefault="00C03775" w:rsidP="00E12CB8">
      <w:pPr>
        <w:pStyle w:val="aff5"/>
        <w:jc w:val="right"/>
        <w:rPr>
          <w:rFonts w:ascii="Times New Roman" w:hAnsi="Times New Roman"/>
          <w:b/>
          <w:sz w:val="24"/>
          <w:szCs w:val="24"/>
          <w:lang w:eastAsia="ru-RU"/>
        </w:rPr>
      </w:pPr>
    </w:p>
    <w:p w14:paraId="500426CA" w14:textId="77777777" w:rsidR="00C03775" w:rsidRPr="008C29E7" w:rsidRDefault="00C03775" w:rsidP="0027244B">
      <w:pPr>
        <w:pStyle w:val="aff5"/>
        <w:jc w:val="right"/>
        <w:rPr>
          <w:rFonts w:ascii="Times New Roman" w:hAnsi="Times New Roman"/>
          <w:b/>
          <w:sz w:val="24"/>
          <w:szCs w:val="24"/>
          <w:lang w:eastAsia="ru-RU"/>
        </w:rPr>
      </w:pPr>
    </w:p>
    <w:p w14:paraId="4A50FC82" w14:textId="77777777" w:rsidR="00C03775" w:rsidRPr="008C29E7" w:rsidRDefault="00C03775" w:rsidP="0027244B">
      <w:pPr>
        <w:pStyle w:val="aff5"/>
        <w:jc w:val="right"/>
        <w:rPr>
          <w:rFonts w:ascii="Times New Roman" w:hAnsi="Times New Roman"/>
          <w:b/>
          <w:sz w:val="24"/>
          <w:szCs w:val="24"/>
          <w:lang w:eastAsia="ru-RU"/>
        </w:rPr>
      </w:pPr>
    </w:p>
    <w:p w14:paraId="1FF3DB00" w14:textId="77777777" w:rsidR="00C03775" w:rsidRDefault="00C03775" w:rsidP="0027244B">
      <w:pPr>
        <w:pStyle w:val="aff5"/>
        <w:jc w:val="right"/>
        <w:rPr>
          <w:rFonts w:ascii="Times New Roman" w:hAnsi="Times New Roman"/>
          <w:b/>
          <w:sz w:val="24"/>
          <w:szCs w:val="24"/>
          <w:lang w:eastAsia="ru-RU"/>
        </w:rPr>
      </w:pPr>
    </w:p>
    <w:p w14:paraId="69254552" w14:textId="77777777" w:rsidR="003D2280" w:rsidRDefault="003D2280" w:rsidP="0027244B">
      <w:pPr>
        <w:pStyle w:val="aff5"/>
        <w:jc w:val="right"/>
        <w:rPr>
          <w:rFonts w:ascii="Times New Roman" w:hAnsi="Times New Roman"/>
          <w:b/>
          <w:sz w:val="24"/>
          <w:szCs w:val="24"/>
          <w:lang w:eastAsia="ru-RU"/>
        </w:rPr>
      </w:pPr>
    </w:p>
    <w:p w14:paraId="55E14F14" w14:textId="77777777" w:rsidR="003D2280" w:rsidRDefault="003D2280" w:rsidP="0027244B">
      <w:pPr>
        <w:pStyle w:val="aff5"/>
        <w:jc w:val="right"/>
        <w:rPr>
          <w:rFonts w:ascii="Times New Roman" w:hAnsi="Times New Roman"/>
          <w:b/>
          <w:sz w:val="24"/>
          <w:szCs w:val="24"/>
          <w:lang w:eastAsia="ru-RU"/>
        </w:rPr>
      </w:pPr>
    </w:p>
    <w:p w14:paraId="3FA38882" w14:textId="77777777" w:rsidR="003D2280" w:rsidRDefault="003D2280" w:rsidP="0027244B">
      <w:pPr>
        <w:pStyle w:val="aff5"/>
        <w:jc w:val="right"/>
        <w:rPr>
          <w:rFonts w:ascii="Times New Roman" w:hAnsi="Times New Roman"/>
          <w:b/>
          <w:sz w:val="24"/>
          <w:szCs w:val="24"/>
          <w:lang w:eastAsia="ru-RU"/>
        </w:rPr>
      </w:pPr>
    </w:p>
    <w:p w14:paraId="7FB8BFAF" w14:textId="77777777" w:rsidR="003D2280" w:rsidRDefault="003D2280" w:rsidP="0027244B">
      <w:pPr>
        <w:pStyle w:val="aff5"/>
        <w:jc w:val="right"/>
        <w:rPr>
          <w:rFonts w:ascii="Times New Roman" w:hAnsi="Times New Roman"/>
          <w:b/>
          <w:sz w:val="24"/>
          <w:szCs w:val="24"/>
          <w:lang w:eastAsia="ru-RU"/>
        </w:rPr>
      </w:pPr>
    </w:p>
    <w:p w14:paraId="6D9EA252" w14:textId="77777777" w:rsidR="003D2280" w:rsidRPr="008C29E7" w:rsidRDefault="003D2280" w:rsidP="0027244B">
      <w:pPr>
        <w:pStyle w:val="aff5"/>
        <w:jc w:val="right"/>
        <w:rPr>
          <w:rFonts w:ascii="Times New Roman" w:hAnsi="Times New Roman"/>
          <w:b/>
          <w:sz w:val="24"/>
          <w:szCs w:val="24"/>
          <w:lang w:eastAsia="ru-RU"/>
        </w:rPr>
      </w:pPr>
    </w:p>
    <w:p w14:paraId="79C60677" w14:textId="77777777" w:rsidR="00C03775" w:rsidRPr="008C29E7" w:rsidRDefault="00C03775" w:rsidP="0027244B">
      <w:pPr>
        <w:pStyle w:val="aff5"/>
        <w:jc w:val="both"/>
        <w:rPr>
          <w:rFonts w:ascii="Times New Roman" w:hAnsi="Times New Roman"/>
          <w:b/>
          <w:sz w:val="24"/>
          <w:szCs w:val="24"/>
          <w:lang w:eastAsia="ru-RU"/>
        </w:rPr>
      </w:pPr>
    </w:p>
    <w:p w14:paraId="3CF30BFA" w14:textId="77777777" w:rsidR="008333C9" w:rsidRPr="008C29E7" w:rsidRDefault="008333C9" w:rsidP="0027244B">
      <w:pPr>
        <w:pStyle w:val="aff5"/>
        <w:jc w:val="both"/>
        <w:rPr>
          <w:rFonts w:ascii="Times New Roman" w:eastAsia="SimSun" w:hAnsi="Times New Roman"/>
          <w:b/>
          <w:sz w:val="24"/>
          <w:szCs w:val="24"/>
        </w:rPr>
      </w:pPr>
    </w:p>
    <w:p w14:paraId="531F3C54" w14:textId="77777777" w:rsidR="00C03775" w:rsidRPr="008C29E7" w:rsidRDefault="00C03775" w:rsidP="0027244B">
      <w:pPr>
        <w:pStyle w:val="aff5"/>
        <w:jc w:val="both"/>
        <w:rPr>
          <w:rFonts w:ascii="Times New Roman" w:eastAsia="SimSun" w:hAnsi="Times New Roman"/>
          <w:b/>
          <w:sz w:val="24"/>
          <w:szCs w:val="24"/>
        </w:rPr>
      </w:pPr>
    </w:p>
    <w:p w14:paraId="705A396E" w14:textId="61F8E108" w:rsidR="00E16797" w:rsidRPr="008C29E7" w:rsidRDefault="0063254D" w:rsidP="0027244B">
      <w:pPr>
        <w:pStyle w:val="aff5"/>
        <w:jc w:val="center"/>
        <w:rPr>
          <w:rFonts w:ascii="Times New Roman" w:eastAsia="SimSun" w:hAnsi="Times New Roman"/>
          <w:b/>
          <w:sz w:val="24"/>
          <w:szCs w:val="24"/>
        </w:rPr>
      </w:pPr>
      <w:r w:rsidRPr="008C29E7">
        <w:rPr>
          <w:rFonts w:ascii="Times New Roman" w:eastAsia="SimSun" w:hAnsi="Times New Roman"/>
          <w:b/>
          <w:sz w:val="24"/>
          <w:szCs w:val="24"/>
        </w:rPr>
        <w:t>ИЗВЕЩЕНИЕ</w:t>
      </w:r>
      <w:r w:rsidR="007634FB" w:rsidRPr="008C29E7">
        <w:rPr>
          <w:rFonts w:ascii="Times New Roman" w:eastAsia="SimSun" w:hAnsi="Times New Roman"/>
          <w:b/>
          <w:sz w:val="24"/>
          <w:szCs w:val="24"/>
        </w:rPr>
        <w:t xml:space="preserve"> </w:t>
      </w:r>
      <w:r w:rsidR="00830C72">
        <w:rPr>
          <w:rFonts w:ascii="Times New Roman" w:eastAsia="SimSun" w:hAnsi="Times New Roman"/>
          <w:b/>
          <w:sz w:val="24"/>
          <w:szCs w:val="24"/>
        </w:rPr>
        <w:t xml:space="preserve">№ </w:t>
      </w:r>
      <w:r w:rsidR="00DD7992">
        <w:rPr>
          <w:rFonts w:ascii="Times New Roman" w:eastAsia="SimSun" w:hAnsi="Times New Roman"/>
          <w:b/>
          <w:sz w:val="24"/>
          <w:szCs w:val="24"/>
        </w:rPr>
        <w:t>20</w:t>
      </w:r>
    </w:p>
    <w:p w14:paraId="505A25C6" w14:textId="77777777" w:rsidR="008333C9" w:rsidRPr="008C29E7" w:rsidRDefault="0063254D" w:rsidP="0027244B">
      <w:pPr>
        <w:pStyle w:val="aff5"/>
        <w:jc w:val="center"/>
        <w:rPr>
          <w:rFonts w:ascii="Times New Roman" w:eastAsia="SimSun" w:hAnsi="Times New Roman"/>
          <w:b/>
          <w:sz w:val="24"/>
          <w:szCs w:val="24"/>
        </w:rPr>
      </w:pPr>
      <w:r w:rsidRPr="008C29E7">
        <w:rPr>
          <w:rFonts w:ascii="Times New Roman" w:hAnsi="Times New Roman"/>
          <w:b/>
          <w:sz w:val="24"/>
          <w:szCs w:val="24"/>
        </w:rPr>
        <w:t>п</w:t>
      </w:r>
      <w:r w:rsidR="00585EA8" w:rsidRPr="008C29E7">
        <w:rPr>
          <w:rFonts w:ascii="Times New Roman" w:hAnsi="Times New Roman"/>
          <w:b/>
          <w:sz w:val="24"/>
          <w:szCs w:val="24"/>
        </w:rPr>
        <w:t xml:space="preserve">о </w:t>
      </w:r>
      <w:r w:rsidR="00E16797" w:rsidRPr="008C29E7">
        <w:rPr>
          <w:rFonts w:ascii="Times New Roman" w:hAnsi="Times New Roman"/>
          <w:b/>
          <w:sz w:val="24"/>
          <w:szCs w:val="24"/>
        </w:rPr>
        <w:t>з</w:t>
      </w:r>
      <w:r w:rsidR="007634FB" w:rsidRPr="008C29E7">
        <w:rPr>
          <w:rFonts w:ascii="Times New Roman" w:hAnsi="Times New Roman"/>
          <w:b/>
          <w:sz w:val="24"/>
          <w:szCs w:val="24"/>
        </w:rPr>
        <w:t>апрос</w:t>
      </w:r>
      <w:r w:rsidRPr="008C29E7">
        <w:rPr>
          <w:rFonts w:ascii="Times New Roman" w:hAnsi="Times New Roman"/>
          <w:b/>
          <w:sz w:val="24"/>
          <w:szCs w:val="24"/>
        </w:rPr>
        <w:t>у</w:t>
      </w:r>
      <w:r w:rsidR="007634FB" w:rsidRPr="008C29E7">
        <w:rPr>
          <w:rFonts w:ascii="Times New Roman" w:hAnsi="Times New Roman"/>
          <w:b/>
          <w:sz w:val="24"/>
          <w:szCs w:val="24"/>
        </w:rPr>
        <w:t xml:space="preserve"> котировок </w:t>
      </w:r>
      <w:r w:rsidR="00862D51" w:rsidRPr="008C29E7">
        <w:rPr>
          <w:rFonts w:ascii="Times New Roman" w:hAnsi="Times New Roman"/>
          <w:b/>
          <w:sz w:val="24"/>
          <w:szCs w:val="24"/>
        </w:rPr>
        <w:t>в эле</w:t>
      </w:r>
      <w:r w:rsidR="008A54FD" w:rsidRPr="008C29E7">
        <w:rPr>
          <w:rFonts w:ascii="Times New Roman" w:hAnsi="Times New Roman"/>
          <w:b/>
          <w:sz w:val="24"/>
          <w:szCs w:val="24"/>
        </w:rPr>
        <w:t xml:space="preserve">ктронной форме </w:t>
      </w:r>
    </w:p>
    <w:p w14:paraId="2D67FDAA" w14:textId="77777777" w:rsidR="0063254D" w:rsidRPr="00C5360D" w:rsidRDefault="00C03775" w:rsidP="006D45A7">
      <w:pPr>
        <w:pStyle w:val="aff5"/>
        <w:jc w:val="center"/>
        <w:rPr>
          <w:rFonts w:ascii="Times New Roman" w:hAnsi="Times New Roman"/>
          <w:b/>
          <w:sz w:val="24"/>
          <w:szCs w:val="24"/>
          <w:lang w:eastAsia="ru-RU"/>
        </w:rPr>
      </w:pPr>
      <w:r w:rsidRPr="008C29E7">
        <w:rPr>
          <w:rFonts w:ascii="Times New Roman" w:eastAsia="SimSun" w:hAnsi="Times New Roman"/>
          <w:b/>
          <w:sz w:val="24"/>
          <w:szCs w:val="24"/>
        </w:rPr>
        <w:t xml:space="preserve">на </w:t>
      </w:r>
      <w:r w:rsidR="0073024D">
        <w:rPr>
          <w:rFonts w:ascii="Times New Roman" w:eastAsia="SimSun" w:hAnsi="Times New Roman"/>
          <w:b/>
          <w:sz w:val="24"/>
          <w:szCs w:val="24"/>
        </w:rPr>
        <w:t xml:space="preserve">поставку </w:t>
      </w:r>
      <w:r w:rsidR="008C1131">
        <w:rPr>
          <w:rFonts w:ascii="Times New Roman" w:eastAsia="SimSun" w:hAnsi="Times New Roman"/>
          <w:b/>
          <w:sz w:val="24"/>
          <w:szCs w:val="24"/>
        </w:rPr>
        <w:t>хлебобулочных изделий для общественного питания</w:t>
      </w:r>
    </w:p>
    <w:p w14:paraId="097B2958" w14:textId="77777777" w:rsidR="0063254D" w:rsidRPr="008C29E7" w:rsidRDefault="0063254D" w:rsidP="0063254D">
      <w:pPr>
        <w:pStyle w:val="aff5"/>
        <w:jc w:val="center"/>
        <w:rPr>
          <w:rFonts w:ascii="Times New Roman" w:eastAsia="SimSun" w:hAnsi="Times New Roman"/>
          <w:b/>
          <w:sz w:val="24"/>
          <w:szCs w:val="24"/>
        </w:rPr>
      </w:pPr>
      <w:r w:rsidRPr="008C29E7">
        <w:rPr>
          <w:rFonts w:ascii="Times New Roman" w:eastAsia="SimSun" w:hAnsi="Times New Roman"/>
          <w:b/>
          <w:sz w:val="24"/>
          <w:szCs w:val="24"/>
        </w:rPr>
        <w:t>г. Сухой Лог</w:t>
      </w:r>
    </w:p>
    <w:p w14:paraId="54EDCC7D" w14:textId="77777777" w:rsidR="0063254D" w:rsidRPr="008C29E7" w:rsidRDefault="0063254D" w:rsidP="0063254D">
      <w:pPr>
        <w:pStyle w:val="aff5"/>
        <w:jc w:val="center"/>
        <w:rPr>
          <w:rFonts w:ascii="Times New Roman" w:hAnsi="Times New Roman"/>
          <w:b/>
          <w:bCs/>
          <w:spacing w:val="13"/>
          <w:sz w:val="24"/>
          <w:szCs w:val="24"/>
          <w:lang w:eastAsia="ru-RU"/>
        </w:rPr>
      </w:pPr>
    </w:p>
    <w:p w14:paraId="41CAC81A" w14:textId="77777777" w:rsidR="00E16797" w:rsidRPr="008C29E7" w:rsidRDefault="00E16797" w:rsidP="0027244B">
      <w:pPr>
        <w:pStyle w:val="aff5"/>
        <w:jc w:val="center"/>
        <w:rPr>
          <w:rFonts w:ascii="Times New Roman" w:eastAsia="SimSun" w:hAnsi="Times New Roman"/>
          <w:b/>
          <w:sz w:val="24"/>
          <w:szCs w:val="24"/>
          <w:lang w:eastAsia="ru-RU"/>
        </w:rPr>
      </w:pPr>
    </w:p>
    <w:p w14:paraId="1B6B6E7B" w14:textId="77777777" w:rsidR="00C03775" w:rsidRPr="008C29E7" w:rsidRDefault="00C03775" w:rsidP="0027244B">
      <w:pPr>
        <w:pStyle w:val="aff5"/>
        <w:jc w:val="both"/>
        <w:rPr>
          <w:rFonts w:ascii="Times New Roman" w:eastAsia="SimSun" w:hAnsi="Times New Roman"/>
          <w:sz w:val="24"/>
          <w:szCs w:val="24"/>
        </w:rPr>
      </w:pPr>
    </w:p>
    <w:p w14:paraId="037A20C8" w14:textId="77777777" w:rsidR="00586522" w:rsidRPr="008C29E7" w:rsidRDefault="00586522" w:rsidP="0027244B">
      <w:pPr>
        <w:pStyle w:val="aff5"/>
        <w:jc w:val="both"/>
        <w:rPr>
          <w:rFonts w:ascii="Times New Roman" w:eastAsia="SimSun" w:hAnsi="Times New Roman"/>
          <w:sz w:val="24"/>
          <w:szCs w:val="24"/>
        </w:rPr>
      </w:pPr>
    </w:p>
    <w:p w14:paraId="7F483FB1" w14:textId="77777777" w:rsidR="00C03775" w:rsidRDefault="00C03775" w:rsidP="0027244B">
      <w:pPr>
        <w:pStyle w:val="aff5"/>
        <w:jc w:val="both"/>
        <w:rPr>
          <w:rFonts w:ascii="Times New Roman" w:eastAsia="SimSun" w:hAnsi="Times New Roman"/>
          <w:sz w:val="24"/>
          <w:szCs w:val="24"/>
        </w:rPr>
      </w:pPr>
    </w:p>
    <w:p w14:paraId="11C05B7F" w14:textId="77777777" w:rsidR="00505976" w:rsidRPr="008C29E7" w:rsidRDefault="00505976" w:rsidP="0027244B">
      <w:pPr>
        <w:pStyle w:val="aff5"/>
        <w:jc w:val="both"/>
        <w:rPr>
          <w:rFonts w:ascii="Times New Roman" w:eastAsia="SimSun" w:hAnsi="Times New Roman"/>
          <w:sz w:val="24"/>
          <w:szCs w:val="24"/>
        </w:rPr>
      </w:pPr>
    </w:p>
    <w:p w14:paraId="1B82C3B9" w14:textId="77777777" w:rsidR="00C03775" w:rsidRDefault="00C03775" w:rsidP="0027244B">
      <w:pPr>
        <w:pStyle w:val="aff5"/>
        <w:jc w:val="both"/>
        <w:rPr>
          <w:rFonts w:ascii="Times New Roman" w:hAnsi="Times New Roman"/>
          <w:sz w:val="24"/>
          <w:szCs w:val="24"/>
          <w:lang w:eastAsia="ru-RU"/>
        </w:rPr>
      </w:pPr>
    </w:p>
    <w:p w14:paraId="029B469C" w14:textId="77777777" w:rsidR="00782FF5" w:rsidRPr="008C29E7" w:rsidRDefault="00782FF5" w:rsidP="0027244B">
      <w:pPr>
        <w:pStyle w:val="aff5"/>
        <w:jc w:val="both"/>
        <w:rPr>
          <w:rFonts w:ascii="Times New Roman" w:hAnsi="Times New Roman"/>
          <w:sz w:val="24"/>
          <w:szCs w:val="24"/>
          <w:lang w:eastAsia="ru-RU"/>
        </w:rPr>
      </w:pPr>
    </w:p>
    <w:p w14:paraId="19F07D34" w14:textId="77777777" w:rsidR="00C03775" w:rsidRDefault="00C03775" w:rsidP="0027244B">
      <w:pPr>
        <w:pStyle w:val="aff5"/>
        <w:jc w:val="both"/>
        <w:rPr>
          <w:rFonts w:ascii="Times New Roman" w:hAnsi="Times New Roman"/>
          <w:sz w:val="24"/>
          <w:szCs w:val="24"/>
          <w:lang w:eastAsia="ru-RU"/>
        </w:rPr>
      </w:pPr>
    </w:p>
    <w:p w14:paraId="3A000604" w14:textId="77777777" w:rsidR="003D2280" w:rsidRPr="008C29E7" w:rsidRDefault="003D2280" w:rsidP="0027244B">
      <w:pPr>
        <w:pStyle w:val="aff5"/>
        <w:jc w:val="both"/>
        <w:rPr>
          <w:rFonts w:ascii="Times New Roman" w:hAnsi="Times New Roman"/>
          <w:sz w:val="24"/>
          <w:szCs w:val="24"/>
          <w:lang w:eastAsia="ru-RU"/>
        </w:rPr>
      </w:pPr>
    </w:p>
    <w:p w14:paraId="2DF394EE" w14:textId="77777777" w:rsidR="00C03775" w:rsidRPr="008C29E7" w:rsidRDefault="00C03775" w:rsidP="0027244B">
      <w:pPr>
        <w:pStyle w:val="aff5"/>
        <w:jc w:val="both"/>
        <w:rPr>
          <w:rFonts w:ascii="Times New Roman" w:hAnsi="Times New Roman"/>
          <w:sz w:val="24"/>
          <w:szCs w:val="24"/>
          <w:lang w:eastAsia="ru-RU"/>
        </w:rPr>
      </w:pPr>
    </w:p>
    <w:p w14:paraId="74A54141" w14:textId="77777777" w:rsidR="00C03775" w:rsidRPr="008C29E7" w:rsidRDefault="00C03775" w:rsidP="0027244B">
      <w:pPr>
        <w:pStyle w:val="aff5"/>
        <w:jc w:val="both"/>
        <w:rPr>
          <w:rFonts w:ascii="Times New Roman" w:hAnsi="Times New Roman"/>
          <w:sz w:val="24"/>
          <w:szCs w:val="24"/>
          <w:lang w:eastAsia="ru-RU"/>
        </w:rPr>
      </w:pPr>
    </w:p>
    <w:p w14:paraId="02C54FCE" w14:textId="77777777" w:rsidR="0063254D" w:rsidRPr="008C29E7" w:rsidRDefault="0063254D" w:rsidP="0027244B">
      <w:pPr>
        <w:pStyle w:val="aff5"/>
        <w:jc w:val="both"/>
        <w:rPr>
          <w:rFonts w:ascii="Times New Roman" w:hAnsi="Times New Roman"/>
          <w:sz w:val="24"/>
          <w:szCs w:val="24"/>
          <w:lang w:eastAsia="ru-RU"/>
        </w:rPr>
      </w:pPr>
    </w:p>
    <w:p w14:paraId="6693489B" w14:textId="77777777" w:rsidR="0063254D" w:rsidRPr="008C29E7" w:rsidRDefault="0063254D" w:rsidP="0027244B">
      <w:pPr>
        <w:pStyle w:val="aff5"/>
        <w:jc w:val="both"/>
        <w:rPr>
          <w:rFonts w:ascii="Times New Roman" w:hAnsi="Times New Roman"/>
          <w:sz w:val="24"/>
          <w:szCs w:val="24"/>
          <w:lang w:eastAsia="ru-RU"/>
        </w:rPr>
      </w:pPr>
    </w:p>
    <w:p w14:paraId="3B555A0C" w14:textId="77777777" w:rsidR="0063254D" w:rsidRPr="008C29E7" w:rsidRDefault="0063254D" w:rsidP="0027244B">
      <w:pPr>
        <w:pStyle w:val="aff5"/>
        <w:jc w:val="both"/>
        <w:rPr>
          <w:rFonts w:ascii="Times New Roman" w:hAnsi="Times New Roman"/>
          <w:sz w:val="24"/>
          <w:szCs w:val="24"/>
          <w:lang w:eastAsia="ru-RU"/>
        </w:rPr>
      </w:pPr>
    </w:p>
    <w:p w14:paraId="546C52E1" w14:textId="77777777" w:rsidR="0073024D" w:rsidRDefault="0073024D" w:rsidP="0027244B">
      <w:pPr>
        <w:pStyle w:val="aff5"/>
        <w:jc w:val="both"/>
        <w:rPr>
          <w:rFonts w:ascii="Times New Roman" w:hAnsi="Times New Roman"/>
          <w:sz w:val="24"/>
          <w:szCs w:val="24"/>
          <w:lang w:eastAsia="ru-RU"/>
        </w:rPr>
      </w:pPr>
    </w:p>
    <w:p w14:paraId="5AB45761" w14:textId="77777777" w:rsidR="00F64077" w:rsidRPr="008C29E7" w:rsidRDefault="00F64077" w:rsidP="0027244B">
      <w:pPr>
        <w:pStyle w:val="aff5"/>
        <w:jc w:val="both"/>
        <w:rPr>
          <w:rFonts w:ascii="Times New Roman" w:hAnsi="Times New Roman"/>
          <w:sz w:val="24"/>
          <w:szCs w:val="24"/>
          <w:lang w:eastAsia="ru-RU"/>
        </w:rPr>
      </w:pPr>
    </w:p>
    <w:p w14:paraId="538915AE" w14:textId="77777777" w:rsidR="0063254D" w:rsidRPr="008C29E7" w:rsidRDefault="0063254D" w:rsidP="0027244B">
      <w:pPr>
        <w:pStyle w:val="aff5"/>
        <w:jc w:val="both"/>
        <w:rPr>
          <w:rFonts w:ascii="Times New Roman" w:hAnsi="Times New Roman"/>
          <w:sz w:val="24"/>
          <w:szCs w:val="24"/>
          <w:lang w:eastAsia="ru-RU"/>
        </w:rPr>
      </w:pPr>
    </w:p>
    <w:p w14:paraId="4D118E33" w14:textId="77777777" w:rsidR="0063254D" w:rsidRDefault="0063254D" w:rsidP="0027244B">
      <w:pPr>
        <w:pStyle w:val="aff5"/>
        <w:jc w:val="both"/>
        <w:rPr>
          <w:rFonts w:ascii="Times New Roman" w:hAnsi="Times New Roman"/>
          <w:sz w:val="24"/>
          <w:szCs w:val="24"/>
          <w:lang w:eastAsia="ru-RU"/>
        </w:rPr>
      </w:pPr>
    </w:p>
    <w:p w14:paraId="35891A23" w14:textId="77777777" w:rsidR="00E12CB8" w:rsidRDefault="00E12CB8" w:rsidP="0027244B">
      <w:pPr>
        <w:pStyle w:val="aff5"/>
        <w:jc w:val="both"/>
        <w:rPr>
          <w:rFonts w:ascii="Times New Roman" w:hAnsi="Times New Roman"/>
          <w:sz w:val="24"/>
          <w:szCs w:val="24"/>
          <w:lang w:eastAsia="ru-RU"/>
        </w:rPr>
      </w:pPr>
    </w:p>
    <w:p w14:paraId="67BC81DC" w14:textId="77777777" w:rsidR="006D45A7" w:rsidRDefault="006D45A7" w:rsidP="0027244B">
      <w:pPr>
        <w:pStyle w:val="aff5"/>
        <w:jc w:val="both"/>
        <w:rPr>
          <w:rFonts w:ascii="Times New Roman" w:hAnsi="Times New Roman"/>
          <w:sz w:val="24"/>
          <w:szCs w:val="24"/>
          <w:lang w:eastAsia="ru-RU"/>
        </w:rPr>
      </w:pPr>
    </w:p>
    <w:p w14:paraId="45CECA42" w14:textId="77777777" w:rsidR="006D45A7" w:rsidRPr="008C29E7" w:rsidRDefault="006D45A7" w:rsidP="0027244B">
      <w:pPr>
        <w:pStyle w:val="aff5"/>
        <w:jc w:val="both"/>
        <w:rPr>
          <w:rFonts w:ascii="Times New Roman" w:hAnsi="Times New Roman"/>
          <w:sz w:val="24"/>
          <w:szCs w:val="24"/>
          <w:lang w:eastAsia="ru-RU"/>
        </w:rPr>
      </w:pPr>
    </w:p>
    <w:p w14:paraId="2932310D" w14:textId="77777777" w:rsidR="0063254D" w:rsidRPr="008C29E7" w:rsidRDefault="0063254D" w:rsidP="0027244B">
      <w:pPr>
        <w:pStyle w:val="aff5"/>
        <w:jc w:val="both"/>
        <w:rPr>
          <w:rFonts w:ascii="Times New Roman" w:hAnsi="Times New Roman"/>
          <w:sz w:val="24"/>
          <w:szCs w:val="24"/>
          <w:lang w:eastAsia="ru-RU"/>
        </w:rPr>
      </w:pPr>
    </w:p>
    <w:p w14:paraId="059088DB" w14:textId="77777777" w:rsidR="0063254D" w:rsidRPr="008C29E7" w:rsidRDefault="0063254D" w:rsidP="0027244B">
      <w:pPr>
        <w:pStyle w:val="aff5"/>
        <w:jc w:val="both"/>
        <w:rPr>
          <w:rFonts w:ascii="Times New Roman" w:hAnsi="Times New Roman"/>
          <w:sz w:val="24"/>
          <w:szCs w:val="24"/>
          <w:lang w:eastAsia="ru-RU"/>
        </w:rPr>
      </w:pPr>
    </w:p>
    <w:p w14:paraId="14DEF7D4" w14:textId="77777777" w:rsidR="0063254D" w:rsidRPr="008C29E7" w:rsidRDefault="0063254D" w:rsidP="0027244B">
      <w:pPr>
        <w:pStyle w:val="aff5"/>
        <w:jc w:val="both"/>
        <w:rPr>
          <w:rFonts w:ascii="Times New Roman" w:hAnsi="Times New Roman"/>
          <w:sz w:val="24"/>
          <w:szCs w:val="24"/>
          <w:lang w:eastAsia="ru-RU"/>
        </w:rPr>
      </w:pPr>
    </w:p>
    <w:p w14:paraId="48D63151" w14:textId="77777777" w:rsidR="00C03775" w:rsidRPr="008C29E7" w:rsidRDefault="00C03775" w:rsidP="0027244B">
      <w:pPr>
        <w:pStyle w:val="aff5"/>
        <w:jc w:val="both"/>
        <w:rPr>
          <w:rFonts w:ascii="Times New Roman" w:hAnsi="Times New Roman"/>
          <w:sz w:val="24"/>
          <w:szCs w:val="24"/>
          <w:lang w:eastAsia="ar-SA"/>
        </w:rPr>
      </w:pPr>
    </w:p>
    <w:tbl>
      <w:tblPr>
        <w:tblW w:w="0" w:type="auto"/>
        <w:tblInd w:w="108" w:type="dxa"/>
        <w:tblLayout w:type="fixed"/>
        <w:tblLook w:val="0000" w:firstRow="0" w:lastRow="0" w:firstColumn="0" w:lastColumn="0" w:noHBand="0" w:noVBand="0"/>
      </w:tblPr>
      <w:tblGrid>
        <w:gridCol w:w="1134"/>
        <w:gridCol w:w="8798"/>
      </w:tblGrid>
      <w:tr w:rsidR="00C03775" w:rsidRPr="008C29E7" w14:paraId="13CB972F"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5C2EDE32"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lastRenderedPageBreak/>
              <w:t>Пункт 1</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0D0F01FA" w14:textId="77777777" w:rsidR="00C03775" w:rsidRPr="006D45A7" w:rsidRDefault="00C03775" w:rsidP="008C1131">
            <w:pPr>
              <w:pStyle w:val="aff5"/>
              <w:ind w:left="34"/>
              <w:jc w:val="both"/>
              <w:rPr>
                <w:rFonts w:ascii="Times New Roman" w:hAnsi="Times New Roman"/>
                <w:b/>
                <w:sz w:val="24"/>
                <w:szCs w:val="24"/>
                <w:lang w:eastAsia="ru-RU"/>
              </w:rPr>
            </w:pPr>
            <w:r w:rsidRPr="008C29E7">
              <w:rPr>
                <w:rFonts w:ascii="Times New Roman" w:hAnsi="Times New Roman"/>
                <w:b/>
                <w:sz w:val="24"/>
                <w:szCs w:val="24"/>
                <w:u w:val="single"/>
                <w:lang w:eastAsia="ru-RU"/>
              </w:rPr>
              <w:t>Способ и форма закупки</w:t>
            </w:r>
            <w:r w:rsidR="008C1131">
              <w:rPr>
                <w:rFonts w:ascii="Times New Roman" w:hAnsi="Times New Roman"/>
                <w:b/>
                <w:bCs/>
                <w:sz w:val="24"/>
                <w:szCs w:val="24"/>
                <w:u w:val="single"/>
                <w:lang w:eastAsia="ru-RU"/>
              </w:rPr>
              <w:t>:</w:t>
            </w:r>
            <w:r w:rsidR="008C1131">
              <w:rPr>
                <w:rFonts w:ascii="Times New Roman" w:hAnsi="Times New Roman"/>
                <w:b/>
                <w:bCs/>
                <w:sz w:val="24"/>
                <w:szCs w:val="24"/>
                <w:lang w:eastAsia="ru-RU"/>
              </w:rPr>
              <w:t xml:space="preserve"> </w:t>
            </w:r>
            <w:r w:rsidR="008C1131">
              <w:rPr>
                <w:rFonts w:ascii="Times New Roman" w:hAnsi="Times New Roman"/>
                <w:bCs/>
                <w:sz w:val="24"/>
                <w:szCs w:val="24"/>
                <w:lang w:eastAsia="ru-RU"/>
              </w:rPr>
              <w:t>З</w:t>
            </w:r>
            <w:r w:rsidR="00E16797" w:rsidRPr="008C29E7">
              <w:rPr>
                <w:rFonts w:ascii="Times New Roman" w:hAnsi="Times New Roman"/>
                <w:sz w:val="24"/>
                <w:szCs w:val="24"/>
                <w:lang w:eastAsia="ar-SA"/>
              </w:rPr>
              <w:t xml:space="preserve">апрос котировок в электронной форме по выбору </w:t>
            </w:r>
            <w:r w:rsidR="00DE4FDE">
              <w:rPr>
                <w:rFonts w:ascii="Times New Roman" w:hAnsi="Times New Roman"/>
                <w:sz w:val="24"/>
                <w:szCs w:val="24"/>
                <w:lang w:eastAsia="ar-SA"/>
              </w:rPr>
              <w:t xml:space="preserve">поставщика на поставку </w:t>
            </w:r>
            <w:r w:rsidR="008C1131">
              <w:rPr>
                <w:rFonts w:ascii="Times New Roman" w:eastAsia="SimSun" w:hAnsi="Times New Roman"/>
                <w:sz w:val="24"/>
                <w:szCs w:val="24"/>
              </w:rPr>
              <w:t>хлебобулочных изделий для общественного питания</w:t>
            </w:r>
            <w:r w:rsidR="008C1131">
              <w:rPr>
                <w:rFonts w:ascii="Times New Roman" w:hAnsi="Times New Roman"/>
                <w:b/>
                <w:sz w:val="24"/>
                <w:szCs w:val="24"/>
                <w:lang w:eastAsia="ru-RU"/>
              </w:rPr>
              <w:t xml:space="preserve"> </w:t>
            </w:r>
            <w:r w:rsidR="00E16797" w:rsidRPr="008C29E7">
              <w:rPr>
                <w:rFonts w:ascii="Times New Roman" w:hAnsi="Times New Roman"/>
                <w:sz w:val="24"/>
                <w:szCs w:val="24"/>
                <w:lang w:eastAsia="ar-SA"/>
              </w:rPr>
              <w:t>(далее закупка)</w:t>
            </w:r>
            <w:r w:rsidR="006D45A7">
              <w:rPr>
                <w:rFonts w:ascii="Times New Roman" w:hAnsi="Times New Roman"/>
                <w:sz w:val="24"/>
                <w:szCs w:val="24"/>
                <w:lang w:eastAsia="ar-SA"/>
              </w:rPr>
              <w:t>.</w:t>
            </w:r>
          </w:p>
        </w:tc>
      </w:tr>
      <w:tr w:rsidR="00C03775" w:rsidRPr="008C29E7" w14:paraId="181DD993"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0473A4DE"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Пункт 2</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6388945D" w14:textId="77777777" w:rsidR="00C03775" w:rsidRPr="008C29E7" w:rsidRDefault="00C03775" w:rsidP="0027244B">
            <w:pPr>
              <w:pStyle w:val="aff5"/>
              <w:jc w:val="both"/>
              <w:rPr>
                <w:rFonts w:ascii="Times New Roman" w:hAnsi="Times New Roman"/>
                <w:spacing w:val="18"/>
                <w:sz w:val="24"/>
                <w:szCs w:val="24"/>
                <w:lang w:eastAsia="ru-RU"/>
              </w:rPr>
            </w:pPr>
            <w:r w:rsidRPr="008C29E7">
              <w:rPr>
                <w:rFonts w:ascii="Times New Roman" w:hAnsi="Times New Roman"/>
                <w:b/>
                <w:sz w:val="24"/>
                <w:szCs w:val="24"/>
                <w:u w:val="single"/>
                <w:lang w:eastAsia="ru-RU"/>
              </w:rPr>
              <w:t>Наименование:</w:t>
            </w:r>
            <w:r w:rsidRPr="008C29E7">
              <w:rPr>
                <w:rFonts w:ascii="Times New Roman" w:hAnsi="Times New Roman"/>
                <w:b/>
                <w:sz w:val="24"/>
                <w:szCs w:val="24"/>
                <w:lang w:eastAsia="ru-RU"/>
              </w:rPr>
              <w:t xml:space="preserve"> </w:t>
            </w:r>
            <w:r w:rsidR="007634FB" w:rsidRPr="008C29E7">
              <w:rPr>
                <w:rFonts w:ascii="Times New Roman" w:hAnsi="Times New Roman"/>
                <w:sz w:val="24"/>
                <w:szCs w:val="24"/>
                <w:lang w:eastAsia="ru-RU"/>
              </w:rPr>
              <w:t>Государственное автономное стационарное учреждение социального обслуживания Свердловской области «Алтынайский специальный дом – интернат для престарелых и инвалидов»</w:t>
            </w:r>
            <w:r w:rsidR="007634FB" w:rsidRPr="008C29E7">
              <w:rPr>
                <w:rFonts w:ascii="Times New Roman" w:hAnsi="Times New Roman"/>
                <w:spacing w:val="18"/>
                <w:sz w:val="24"/>
                <w:szCs w:val="24"/>
                <w:lang w:eastAsia="ru-RU"/>
              </w:rPr>
              <w:t xml:space="preserve"> </w:t>
            </w:r>
            <w:r w:rsidRPr="008C29E7">
              <w:rPr>
                <w:rFonts w:ascii="Times New Roman" w:hAnsi="Times New Roman"/>
                <w:sz w:val="24"/>
                <w:szCs w:val="24"/>
                <w:lang w:eastAsia="ru-RU"/>
              </w:rPr>
              <w:t>(</w:t>
            </w:r>
            <w:r w:rsidR="007634FB" w:rsidRPr="008C29E7">
              <w:rPr>
                <w:rFonts w:ascii="Times New Roman" w:hAnsi="Times New Roman"/>
                <w:sz w:val="24"/>
                <w:szCs w:val="24"/>
                <w:lang w:eastAsia="ru-RU"/>
              </w:rPr>
              <w:t>Г</w:t>
            </w:r>
            <w:r w:rsidR="00544212" w:rsidRPr="008C29E7">
              <w:rPr>
                <w:rFonts w:ascii="Times New Roman" w:hAnsi="Times New Roman"/>
                <w:sz w:val="24"/>
                <w:szCs w:val="24"/>
                <w:lang w:eastAsia="ru-RU"/>
              </w:rPr>
              <w:t>А</w:t>
            </w:r>
            <w:r w:rsidR="007634FB" w:rsidRPr="008C29E7">
              <w:rPr>
                <w:rFonts w:ascii="Times New Roman" w:hAnsi="Times New Roman"/>
                <w:sz w:val="24"/>
                <w:szCs w:val="24"/>
                <w:lang w:eastAsia="ru-RU"/>
              </w:rPr>
              <w:t>У «Алтынайский СДИ»)</w:t>
            </w:r>
          </w:p>
          <w:p w14:paraId="09B0AB13" w14:textId="77777777" w:rsidR="00C03775"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Место нахождения:</w:t>
            </w:r>
            <w:r w:rsidRPr="008C29E7">
              <w:rPr>
                <w:rFonts w:ascii="Times New Roman" w:hAnsi="Times New Roman"/>
                <w:sz w:val="24"/>
                <w:szCs w:val="24"/>
                <w:lang w:eastAsia="ru-RU"/>
              </w:rPr>
              <w:t xml:space="preserve"> </w:t>
            </w:r>
            <w:r w:rsidRPr="008C29E7">
              <w:rPr>
                <w:rFonts w:ascii="Times New Roman" w:hAnsi="Times New Roman"/>
                <w:sz w:val="24"/>
                <w:szCs w:val="24"/>
              </w:rPr>
              <w:t>6</w:t>
            </w:r>
            <w:r w:rsidR="007634FB" w:rsidRPr="008C29E7">
              <w:rPr>
                <w:rFonts w:ascii="Times New Roman" w:hAnsi="Times New Roman"/>
                <w:sz w:val="24"/>
                <w:szCs w:val="24"/>
              </w:rPr>
              <w:t>24825</w:t>
            </w:r>
            <w:r w:rsidRPr="008C29E7">
              <w:rPr>
                <w:rFonts w:ascii="Times New Roman" w:hAnsi="Times New Roman"/>
                <w:sz w:val="24"/>
                <w:szCs w:val="24"/>
              </w:rPr>
              <w:t xml:space="preserve">, </w:t>
            </w:r>
            <w:r w:rsidR="007634FB" w:rsidRPr="008C29E7">
              <w:rPr>
                <w:rFonts w:ascii="Times New Roman" w:hAnsi="Times New Roman"/>
                <w:sz w:val="24"/>
                <w:szCs w:val="24"/>
              </w:rPr>
              <w:t>Свердловская обл</w:t>
            </w:r>
            <w:r w:rsidR="00585EA8" w:rsidRPr="008C29E7">
              <w:rPr>
                <w:rFonts w:ascii="Times New Roman" w:hAnsi="Times New Roman"/>
                <w:sz w:val="24"/>
                <w:szCs w:val="24"/>
              </w:rPr>
              <w:t>асть</w:t>
            </w:r>
            <w:r w:rsidR="007634FB" w:rsidRPr="008C29E7">
              <w:rPr>
                <w:rFonts w:ascii="Times New Roman" w:hAnsi="Times New Roman"/>
                <w:sz w:val="24"/>
                <w:szCs w:val="24"/>
              </w:rPr>
              <w:t>, Сухоложский р-н, п. Алтынай, ул. Вокзальная, 33</w:t>
            </w:r>
          </w:p>
          <w:p w14:paraId="599FB1F8" w14:textId="77777777" w:rsidR="007634FB"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 xml:space="preserve"> Почтовый адрес: </w:t>
            </w:r>
            <w:r w:rsidR="007634FB" w:rsidRPr="008C29E7">
              <w:rPr>
                <w:rFonts w:ascii="Times New Roman" w:hAnsi="Times New Roman"/>
                <w:sz w:val="24"/>
                <w:szCs w:val="24"/>
              </w:rPr>
              <w:t>624825, Свердловская обл</w:t>
            </w:r>
            <w:r w:rsidR="00585EA8" w:rsidRPr="008C29E7">
              <w:rPr>
                <w:rFonts w:ascii="Times New Roman" w:hAnsi="Times New Roman"/>
                <w:sz w:val="24"/>
                <w:szCs w:val="24"/>
              </w:rPr>
              <w:t>асть</w:t>
            </w:r>
            <w:r w:rsidR="007634FB" w:rsidRPr="008C29E7">
              <w:rPr>
                <w:rFonts w:ascii="Times New Roman" w:hAnsi="Times New Roman"/>
                <w:sz w:val="24"/>
                <w:szCs w:val="24"/>
              </w:rPr>
              <w:t>, Сухоложский р-н, п. Алтынай, ул. Вокзальная, 33</w:t>
            </w:r>
          </w:p>
          <w:p w14:paraId="5E7B6E87"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
                <w:sz w:val="24"/>
                <w:szCs w:val="24"/>
                <w:u w:val="single"/>
                <w:lang w:eastAsia="ru-RU"/>
              </w:rPr>
              <w:t>Адрес электронной почты:</w:t>
            </w:r>
            <w:r w:rsidRPr="008C29E7">
              <w:rPr>
                <w:rFonts w:ascii="Times New Roman" w:hAnsi="Times New Roman"/>
                <w:sz w:val="24"/>
                <w:szCs w:val="24"/>
                <w:lang w:eastAsia="ar-SA"/>
              </w:rPr>
              <w:t xml:space="preserve"> </w:t>
            </w:r>
            <w:hyperlink r:id="rId8" w:history="1">
              <w:r w:rsidR="007634FB" w:rsidRPr="008C29E7">
                <w:rPr>
                  <w:rStyle w:val="ae"/>
                  <w:rFonts w:ascii="Times New Roman" w:hAnsi="Times New Roman"/>
                  <w:sz w:val="24"/>
                  <w:szCs w:val="24"/>
                  <w:lang w:val="en-US"/>
                </w:rPr>
                <w:t>alt</w:t>
              </w:r>
              <w:r w:rsidR="007634FB" w:rsidRPr="008C29E7">
                <w:rPr>
                  <w:rStyle w:val="ae"/>
                  <w:rFonts w:ascii="Times New Roman" w:hAnsi="Times New Roman"/>
                  <w:sz w:val="24"/>
                  <w:szCs w:val="24"/>
                </w:rPr>
                <w:t>-</w:t>
              </w:r>
              <w:r w:rsidR="007634FB" w:rsidRPr="008C29E7">
                <w:rPr>
                  <w:rStyle w:val="ae"/>
                  <w:rFonts w:ascii="Times New Roman" w:hAnsi="Times New Roman"/>
                  <w:sz w:val="24"/>
                  <w:szCs w:val="24"/>
                  <w:lang w:val="en-US"/>
                </w:rPr>
                <w:t>sdi</w:t>
              </w:r>
              <w:r w:rsidR="007634FB" w:rsidRPr="008C29E7">
                <w:rPr>
                  <w:rStyle w:val="ae"/>
                  <w:rFonts w:ascii="Times New Roman" w:hAnsi="Times New Roman"/>
                  <w:sz w:val="24"/>
                  <w:szCs w:val="24"/>
                </w:rPr>
                <w:t>@</w:t>
              </w:r>
              <w:r w:rsidR="007634FB" w:rsidRPr="008C29E7">
                <w:rPr>
                  <w:rStyle w:val="ae"/>
                  <w:rFonts w:ascii="Times New Roman" w:hAnsi="Times New Roman"/>
                  <w:sz w:val="24"/>
                  <w:szCs w:val="24"/>
                  <w:lang w:val="en-US"/>
                </w:rPr>
                <w:t>mail</w:t>
              </w:r>
              <w:r w:rsidR="007634FB" w:rsidRPr="008C29E7">
                <w:rPr>
                  <w:rStyle w:val="ae"/>
                  <w:rFonts w:ascii="Times New Roman" w:hAnsi="Times New Roman"/>
                  <w:sz w:val="24"/>
                  <w:szCs w:val="24"/>
                </w:rPr>
                <w:t>.</w:t>
              </w:r>
              <w:r w:rsidR="007634FB" w:rsidRPr="008C29E7">
                <w:rPr>
                  <w:rStyle w:val="ae"/>
                  <w:rFonts w:ascii="Times New Roman" w:hAnsi="Times New Roman"/>
                  <w:sz w:val="24"/>
                  <w:szCs w:val="24"/>
                  <w:lang w:val="en-US"/>
                </w:rPr>
                <w:t>ru</w:t>
              </w:r>
            </w:hyperlink>
            <w:r w:rsidR="00715896" w:rsidRPr="008C29E7">
              <w:rPr>
                <w:rStyle w:val="ae"/>
                <w:rFonts w:ascii="Times New Roman" w:hAnsi="Times New Roman"/>
                <w:sz w:val="24"/>
                <w:szCs w:val="24"/>
              </w:rPr>
              <w:t xml:space="preserve"> </w:t>
            </w:r>
          </w:p>
          <w:p w14:paraId="404C1F6A"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
                <w:sz w:val="24"/>
                <w:szCs w:val="24"/>
                <w:u w:val="single"/>
                <w:lang w:eastAsia="ru-RU"/>
              </w:rPr>
              <w:t>Номер контактного телефона Заказчика:</w:t>
            </w:r>
          </w:p>
          <w:p w14:paraId="435DEE57" w14:textId="379086B5" w:rsidR="007634FB" w:rsidRPr="008C29E7" w:rsidRDefault="00C03775" w:rsidP="0027244B">
            <w:pPr>
              <w:pStyle w:val="aff5"/>
              <w:jc w:val="both"/>
              <w:rPr>
                <w:rFonts w:ascii="Times New Roman" w:hAnsi="Times New Roman"/>
                <w:sz w:val="24"/>
                <w:szCs w:val="24"/>
                <w:lang w:eastAsia="ar-SA"/>
              </w:rPr>
            </w:pPr>
            <w:r w:rsidRPr="008C29E7">
              <w:rPr>
                <w:rFonts w:ascii="Times New Roman" w:hAnsi="Times New Roman"/>
                <w:sz w:val="24"/>
                <w:szCs w:val="24"/>
                <w:lang w:eastAsia="ru-RU"/>
              </w:rPr>
              <w:t>Контактное лицо:</w:t>
            </w:r>
            <w:r w:rsidR="00FB2D6C">
              <w:rPr>
                <w:rFonts w:ascii="Times New Roman" w:hAnsi="Times New Roman"/>
                <w:sz w:val="24"/>
                <w:szCs w:val="24"/>
                <w:lang w:eastAsia="ru-RU"/>
              </w:rPr>
              <w:t xml:space="preserve"> </w:t>
            </w:r>
            <w:r w:rsidR="00DD7992">
              <w:rPr>
                <w:rFonts w:ascii="Times New Roman" w:hAnsi="Times New Roman"/>
                <w:sz w:val="24"/>
                <w:szCs w:val="24"/>
                <w:lang w:eastAsia="ru-RU"/>
              </w:rPr>
              <w:t>Мансурова Наталья Сергеевна</w:t>
            </w:r>
            <w:r w:rsidR="00FB2D6C">
              <w:rPr>
                <w:rFonts w:ascii="Times New Roman" w:hAnsi="Times New Roman"/>
                <w:sz w:val="24"/>
                <w:szCs w:val="24"/>
                <w:lang w:eastAsia="ru-RU"/>
              </w:rPr>
              <w:t xml:space="preserve"> </w:t>
            </w:r>
          </w:p>
          <w:p w14:paraId="058D485D" w14:textId="77777777" w:rsidR="00C03775" w:rsidRPr="008C29E7" w:rsidRDefault="00C03775" w:rsidP="0027244B">
            <w:pPr>
              <w:pStyle w:val="aff5"/>
              <w:jc w:val="both"/>
              <w:rPr>
                <w:rFonts w:ascii="Times New Roman" w:hAnsi="Times New Roman"/>
                <w:sz w:val="24"/>
                <w:szCs w:val="24"/>
                <w:lang w:eastAsia="ru-RU"/>
              </w:rPr>
            </w:pPr>
            <w:r w:rsidRPr="008C29E7">
              <w:rPr>
                <w:rFonts w:ascii="Times New Roman" w:hAnsi="Times New Roman"/>
                <w:sz w:val="24"/>
                <w:szCs w:val="24"/>
                <w:lang w:eastAsia="ru-RU"/>
              </w:rPr>
              <w:t>Телефон: (</w:t>
            </w:r>
            <w:r w:rsidR="007634FB" w:rsidRPr="008C29E7">
              <w:rPr>
                <w:rFonts w:ascii="Times New Roman" w:hAnsi="Times New Roman"/>
                <w:sz w:val="24"/>
                <w:szCs w:val="24"/>
                <w:lang w:eastAsia="ru-RU"/>
              </w:rPr>
              <w:t>34373</w:t>
            </w:r>
            <w:r w:rsidRPr="008C29E7">
              <w:rPr>
                <w:rFonts w:ascii="Times New Roman" w:hAnsi="Times New Roman"/>
                <w:sz w:val="24"/>
                <w:szCs w:val="24"/>
                <w:lang w:eastAsia="ru-RU"/>
              </w:rPr>
              <w:t xml:space="preserve">) </w:t>
            </w:r>
            <w:r w:rsidR="007634FB" w:rsidRPr="008C29E7">
              <w:rPr>
                <w:rFonts w:ascii="Times New Roman" w:hAnsi="Times New Roman"/>
                <w:sz w:val="24"/>
                <w:szCs w:val="24"/>
                <w:lang w:eastAsia="ru-RU"/>
              </w:rPr>
              <w:t>93288</w:t>
            </w:r>
          </w:p>
        </w:tc>
      </w:tr>
      <w:tr w:rsidR="00C03775" w:rsidRPr="008C29E7" w14:paraId="410C4CA0"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4C30A24F"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 </w:t>
            </w:r>
            <w:r w:rsidR="008A54FD" w:rsidRPr="008C29E7">
              <w:rPr>
                <w:rFonts w:ascii="Times New Roman" w:hAnsi="Times New Roman"/>
                <w:sz w:val="24"/>
                <w:szCs w:val="24"/>
              </w:rPr>
              <w:t>Пункт 3</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00CF9C9A" w14:textId="77777777" w:rsidR="00ED4E27"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Предмет договора с указанием количества поставляемого товара, объема выполняемых работ, оказываемых услуг:</w:t>
            </w:r>
            <w:r w:rsidRPr="008C29E7">
              <w:rPr>
                <w:rFonts w:ascii="Times New Roman" w:hAnsi="Times New Roman"/>
                <w:sz w:val="24"/>
                <w:szCs w:val="24"/>
                <w:lang w:eastAsia="ru-RU"/>
              </w:rPr>
              <w:t xml:space="preserve"> </w:t>
            </w:r>
          </w:p>
          <w:p w14:paraId="37B762A3" w14:textId="77777777" w:rsidR="00F749E9" w:rsidRPr="00C5360D" w:rsidRDefault="0073024D" w:rsidP="00F749E9">
            <w:pPr>
              <w:pStyle w:val="aff5"/>
              <w:jc w:val="both"/>
              <w:rPr>
                <w:rFonts w:ascii="Times New Roman" w:hAnsi="Times New Roman"/>
                <w:b/>
                <w:sz w:val="24"/>
                <w:szCs w:val="24"/>
                <w:lang w:eastAsia="ru-RU"/>
              </w:rPr>
            </w:pPr>
            <w:r>
              <w:rPr>
                <w:rStyle w:val="aff6"/>
                <w:rFonts w:ascii="Times New Roman" w:hAnsi="Times New Roman"/>
                <w:sz w:val="24"/>
                <w:szCs w:val="24"/>
              </w:rPr>
              <w:t xml:space="preserve">Поставка </w:t>
            </w:r>
            <w:r w:rsidR="008C1131">
              <w:rPr>
                <w:rFonts w:ascii="Times New Roman" w:eastAsia="SimSun" w:hAnsi="Times New Roman"/>
                <w:sz w:val="24"/>
                <w:szCs w:val="24"/>
              </w:rPr>
              <w:t>хлебобулочных изделий для общественного питания</w:t>
            </w:r>
            <w:r w:rsidR="00F749E9">
              <w:rPr>
                <w:rFonts w:ascii="Times New Roman" w:eastAsia="SimSun" w:hAnsi="Times New Roman"/>
                <w:sz w:val="24"/>
                <w:szCs w:val="24"/>
              </w:rPr>
              <w:t>.</w:t>
            </w:r>
          </w:p>
          <w:p w14:paraId="114FE4E1" w14:textId="77777777" w:rsidR="00C03775" w:rsidRPr="008C29E7" w:rsidRDefault="00E16797" w:rsidP="00734B31">
            <w:pPr>
              <w:pStyle w:val="aff5"/>
              <w:jc w:val="both"/>
              <w:rPr>
                <w:rFonts w:ascii="Times New Roman" w:hAnsi="Times New Roman"/>
                <w:sz w:val="24"/>
                <w:szCs w:val="24"/>
              </w:rPr>
            </w:pPr>
            <w:r w:rsidRPr="008C29E7">
              <w:rPr>
                <w:rFonts w:ascii="Times New Roman" w:hAnsi="Times New Roman"/>
                <w:sz w:val="24"/>
                <w:szCs w:val="24"/>
                <w:lang w:eastAsia="ar-SA"/>
              </w:rPr>
              <w:t xml:space="preserve"> </w:t>
            </w:r>
            <w:r w:rsidR="00C03775" w:rsidRPr="008C29E7">
              <w:rPr>
                <w:rFonts w:ascii="Times New Roman" w:hAnsi="Times New Roman"/>
                <w:sz w:val="24"/>
                <w:szCs w:val="24"/>
              </w:rPr>
              <w:t xml:space="preserve">Наименование </w:t>
            </w:r>
            <w:r w:rsidR="0073024D">
              <w:rPr>
                <w:rFonts w:ascii="Times New Roman" w:hAnsi="Times New Roman"/>
                <w:sz w:val="24"/>
                <w:szCs w:val="24"/>
              </w:rPr>
              <w:t>поставляемого товара</w:t>
            </w:r>
            <w:r w:rsidR="00C03775" w:rsidRPr="008C29E7">
              <w:rPr>
                <w:rFonts w:ascii="Times New Roman" w:hAnsi="Times New Roman"/>
                <w:sz w:val="24"/>
                <w:szCs w:val="24"/>
              </w:rPr>
              <w:t xml:space="preserve"> (</w:t>
            </w:r>
            <w:r w:rsidR="0073024D">
              <w:rPr>
                <w:rFonts w:ascii="Times New Roman" w:hAnsi="Times New Roman"/>
                <w:sz w:val="24"/>
                <w:szCs w:val="24"/>
              </w:rPr>
              <w:t xml:space="preserve">услуг, </w:t>
            </w:r>
            <w:r w:rsidR="00C03775" w:rsidRPr="008C29E7">
              <w:rPr>
                <w:rFonts w:ascii="Times New Roman" w:hAnsi="Times New Roman"/>
                <w:sz w:val="24"/>
                <w:szCs w:val="24"/>
              </w:rPr>
              <w:t>работ), количество поставляемого товара</w:t>
            </w:r>
            <w:r w:rsidR="0073024D">
              <w:rPr>
                <w:rFonts w:ascii="Times New Roman" w:hAnsi="Times New Roman"/>
                <w:sz w:val="24"/>
                <w:szCs w:val="24"/>
              </w:rPr>
              <w:t xml:space="preserve"> (</w:t>
            </w:r>
            <w:r w:rsidR="00C03775" w:rsidRPr="008C29E7">
              <w:rPr>
                <w:rFonts w:ascii="Times New Roman" w:hAnsi="Times New Roman"/>
                <w:sz w:val="24"/>
                <w:szCs w:val="24"/>
              </w:rPr>
              <w:t xml:space="preserve">объем выполняемых работ, оказываемых </w:t>
            </w:r>
            <w:r w:rsidR="0073024D">
              <w:rPr>
                <w:rFonts w:ascii="Times New Roman" w:hAnsi="Times New Roman"/>
                <w:sz w:val="24"/>
                <w:szCs w:val="24"/>
              </w:rPr>
              <w:t>услуг)</w:t>
            </w:r>
            <w:r w:rsidR="001B2313" w:rsidRPr="008C29E7">
              <w:rPr>
                <w:rFonts w:ascii="Times New Roman" w:hAnsi="Times New Roman"/>
                <w:sz w:val="24"/>
                <w:szCs w:val="24"/>
              </w:rPr>
              <w:t xml:space="preserve"> указаны</w:t>
            </w:r>
            <w:r w:rsidR="00C03775" w:rsidRPr="008C29E7">
              <w:rPr>
                <w:rFonts w:ascii="Times New Roman" w:hAnsi="Times New Roman"/>
                <w:sz w:val="24"/>
                <w:szCs w:val="24"/>
              </w:rPr>
              <w:t xml:space="preserve"> в Техническом задании (Приложение №1 к </w:t>
            </w:r>
            <w:r w:rsidR="00734B31">
              <w:rPr>
                <w:rFonts w:ascii="Times New Roman" w:hAnsi="Times New Roman"/>
                <w:sz w:val="24"/>
                <w:szCs w:val="24"/>
              </w:rPr>
              <w:t>извещению</w:t>
            </w:r>
            <w:r w:rsidR="00C03775" w:rsidRPr="008C29E7">
              <w:rPr>
                <w:rFonts w:ascii="Times New Roman" w:hAnsi="Times New Roman"/>
                <w:sz w:val="24"/>
                <w:szCs w:val="24"/>
              </w:rPr>
              <w:t xml:space="preserve"> о проведении </w:t>
            </w:r>
            <w:r w:rsidRPr="008C29E7">
              <w:rPr>
                <w:rFonts w:ascii="Times New Roman" w:hAnsi="Times New Roman"/>
                <w:sz w:val="24"/>
                <w:szCs w:val="24"/>
              </w:rPr>
              <w:t>закупки</w:t>
            </w:r>
            <w:r w:rsidR="00C03775" w:rsidRPr="008C29E7">
              <w:rPr>
                <w:rFonts w:ascii="Times New Roman" w:hAnsi="Times New Roman"/>
                <w:sz w:val="24"/>
                <w:szCs w:val="24"/>
              </w:rPr>
              <w:t>).</w:t>
            </w:r>
          </w:p>
        </w:tc>
      </w:tr>
      <w:tr w:rsidR="00C03775" w:rsidRPr="008C29E7" w14:paraId="2201A72D"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0FE47B82" w14:textId="77777777" w:rsidR="00C03775" w:rsidRPr="008C29E7" w:rsidRDefault="00C03775" w:rsidP="0027244B">
            <w:pPr>
              <w:pStyle w:val="aff5"/>
              <w:jc w:val="both"/>
              <w:rPr>
                <w:rFonts w:ascii="Times New Roman" w:hAnsi="Times New Roman"/>
                <w:b/>
                <w:sz w:val="24"/>
                <w:szCs w:val="24"/>
                <w:u w:val="single"/>
              </w:rPr>
            </w:pPr>
            <w:r w:rsidRPr="008C29E7">
              <w:rPr>
                <w:rFonts w:ascii="Times New Roman" w:hAnsi="Times New Roman"/>
                <w:sz w:val="24"/>
                <w:szCs w:val="24"/>
              </w:rPr>
              <w:t>Пункт 4</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4B62D47C" w14:textId="77777777" w:rsidR="00ED4E27" w:rsidRPr="008C29E7" w:rsidRDefault="00C03775" w:rsidP="0027244B">
            <w:pPr>
              <w:pStyle w:val="aff5"/>
              <w:jc w:val="both"/>
              <w:rPr>
                <w:rFonts w:ascii="Times New Roman" w:hAnsi="Times New Roman"/>
                <w:b/>
                <w:sz w:val="24"/>
                <w:szCs w:val="24"/>
              </w:rPr>
            </w:pPr>
            <w:r w:rsidRPr="008C29E7">
              <w:rPr>
                <w:rFonts w:ascii="Times New Roman" w:hAnsi="Times New Roman"/>
                <w:b/>
                <w:sz w:val="24"/>
                <w:szCs w:val="24"/>
                <w:u w:val="single"/>
              </w:rPr>
              <w:t>Место поставки товара (выполнения работ, оказания услуг)</w:t>
            </w:r>
            <w:r w:rsidRPr="008C29E7">
              <w:rPr>
                <w:rFonts w:ascii="Times New Roman" w:hAnsi="Times New Roman"/>
                <w:b/>
                <w:sz w:val="24"/>
                <w:szCs w:val="24"/>
              </w:rPr>
              <w:t xml:space="preserve">: </w:t>
            </w:r>
          </w:p>
          <w:p w14:paraId="297E83F9" w14:textId="77777777" w:rsidR="00C03775" w:rsidRDefault="00E16797" w:rsidP="00734B31">
            <w:pPr>
              <w:pStyle w:val="aff5"/>
              <w:tabs>
                <w:tab w:val="left" w:pos="7800"/>
              </w:tabs>
              <w:jc w:val="both"/>
              <w:rPr>
                <w:rFonts w:ascii="Times New Roman" w:hAnsi="Times New Roman"/>
                <w:sz w:val="24"/>
                <w:szCs w:val="24"/>
              </w:rPr>
            </w:pPr>
            <w:r w:rsidRPr="008C29E7">
              <w:rPr>
                <w:rFonts w:ascii="Times New Roman" w:hAnsi="Times New Roman"/>
                <w:sz w:val="24"/>
                <w:szCs w:val="24"/>
              </w:rPr>
              <w:t xml:space="preserve">624825, </w:t>
            </w:r>
            <w:r w:rsidR="00ED4E27" w:rsidRPr="008C29E7">
              <w:rPr>
                <w:rFonts w:ascii="Times New Roman" w:hAnsi="Times New Roman"/>
                <w:sz w:val="24"/>
                <w:szCs w:val="24"/>
              </w:rPr>
              <w:t>Свердловская обл</w:t>
            </w:r>
            <w:r w:rsidR="00585EA8" w:rsidRPr="008C29E7">
              <w:rPr>
                <w:rFonts w:ascii="Times New Roman" w:hAnsi="Times New Roman"/>
                <w:sz w:val="24"/>
                <w:szCs w:val="24"/>
              </w:rPr>
              <w:t>асть, Сухоложский р-н</w:t>
            </w:r>
            <w:r w:rsidR="00ED4E27" w:rsidRPr="008C29E7">
              <w:rPr>
                <w:rFonts w:ascii="Times New Roman" w:hAnsi="Times New Roman"/>
                <w:sz w:val="24"/>
                <w:szCs w:val="24"/>
              </w:rPr>
              <w:t>, п. Алтынай, ул. Вокзальная, 33</w:t>
            </w:r>
            <w:r w:rsidR="007E27AB" w:rsidRPr="008C29E7">
              <w:rPr>
                <w:rFonts w:ascii="Times New Roman" w:hAnsi="Times New Roman"/>
                <w:sz w:val="24"/>
                <w:szCs w:val="24"/>
              </w:rPr>
              <w:tab/>
            </w:r>
          </w:p>
          <w:p w14:paraId="7599A2A6" w14:textId="77777777" w:rsidR="008C1131" w:rsidRPr="008C29E7" w:rsidRDefault="008C1131" w:rsidP="00734B31">
            <w:pPr>
              <w:pStyle w:val="aff5"/>
              <w:tabs>
                <w:tab w:val="left" w:pos="7800"/>
              </w:tabs>
              <w:jc w:val="both"/>
              <w:rPr>
                <w:rFonts w:ascii="Times New Roman" w:hAnsi="Times New Roman"/>
                <w:sz w:val="24"/>
                <w:szCs w:val="24"/>
                <w:lang w:eastAsia="ru-RU"/>
              </w:rPr>
            </w:pPr>
            <w:r w:rsidRPr="00B84A39">
              <w:rPr>
                <w:rFonts w:ascii="Times New Roman" w:hAnsi="Times New Roman"/>
                <w:bCs/>
                <w:sz w:val="24"/>
                <w:szCs w:val="24"/>
              </w:rPr>
              <w:t>624829, Свердловская область, Сухоложский район, с. Новопышминское, ул. Пушкина, 55</w:t>
            </w:r>
          </w:p>
        </w:tc>
      </w:tr>
      <w:tr w:rsidR="00C03775" w:rsidRPr="008C29E7" w14:paraId="2C3B23D6"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34774057"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Пункт 5</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5DEC1F06" w14:textId="77777777" w:rsidR="00ED4E27"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Сведения о начальной (максимальной) цене договора (цене лота):</w:t>
            </w:r>
            <w:r w:rsidRPr="008C29E7">
              <w:rPr>
                <w:rFonts w:ascii="Times New Roman" w:hAnsi="Times New Roman"/>
                <w:sz w:val="24"/>
                <w:szCs w:val="24"/>
                <w:lang w:eastAsia="ru-RU"/>
              </w:rPr>
              <w:t xml:space="preserve"> </w:t>
            </w:r>
          </w:p>
          <w:p w14:paraId="466F05B7" w14:textId="325B7171" w:rsidR="00C03775" w:rsidRPr="008C29E7" w:rsidRDefault="00DD7992" w:rsidP="008C1131">
            <w:pPr>
              <w:pStyle w:val="aff5"/>
              <w:rPr>
                <w:rFonts w:ascii="Times New Roman" w:hAnsi="Times New Roman"/>
                <w:sz w:val="24"/>
                <w:szCs w:val="24"/>
              </w:rPr>
            </w:pPr>
            <w:r>
              <w:rPr>
                <w:rFonts w:ascii="Times New Roman" w:hAnsi="Times New Roman"/>
                <w:sz w:val="24"/>
                <w:szCs w:val="24"/>
              </w:rPr>
              <w:t>264 295</w:t>
            </w:r>
            <w:r w:rsidR="00D4473C">
              <w:rPr>
                <w:rFonts w:ascii="Times New Roman" w:hAnsi="Times New Roman"/>
                <w:sz w:val="24"/>
                <w:szCs w:val="24"/>
              </w:rPr>
              <w:t xml:space="preserve"> (</w:t>
            </w:r>
            <w:r>
              <w:rPr>
                <w:rFonts w:ascii="Times New Roman" w:hAnsi="Times New Roman"/>
                <w:sz w:val="24"/>
                <w:szCs w:val="24"/>
              </w:rPr>
              <w:t>Двести шестьдесят четыре тысячи двести девяносто пять</w:t>
            </w:r>
            <w:r w:rsidR="00E12CB8">
              <w:rPr>
                <w:rFonts w:ascii="Times New Roman" w:hAnsi="Times New Roman"/>
                <w:sz w:val="24"/>
                <w:szCs w:val="24"/>
              </w:rPr>
              <w:t xml:space="preserve">) рублей </w:t>
            </w:r>
            <w:r>
              <w:rPr>
                <w:rFonts w:ascii="Times New Roman" w:hAnsi="Times New Roman"/>
                <w:sz w:val="24"/>
                <w:szCs w:val="24"/>
              </w:rPr>
              <w:t>20</w:t>
            </w:r>
            <w:r w:rsidR="00D4473C">
              <w:rPr>
                <w:rFonts w:ascii="Times New Roman" w:hAnsi="Times New Roman"/>
                <w:sz w:val="24"/>
                <w:szCs w:val="24"/>
              </w:rPr>
              <w:t xml:space="preserve"> копеек.</w:t>
            </w:r>
          </w:p>
        </w:tc>
      </w:tr>
      <w:tr w:rsidR="008A54FD" w:rsidRPr="008C29E7" w14:paraId="7935334A" w14:textId="77777777" w:rsidTr="00FB2D6C">
        <w:trPr>
          <w:trHeight w:val="2267"/>
        </w:trPr>
        <w:tc>
          <w:tcPr>
            <w:tcW w:w="1134" w:type="dxa"/>
            <w:tcBorders>
              <w:top w:val="single" w:sz="4" w:space="0" w:color="000000"/>
              <w:left w:val="single" w:sz="4" w:space="0" w:color="000000"/>
              <w:bottom w:val="single" w:sz="4" w:space="0" w:color="000000"/>
            </w:tcBorders>
            <w:shd w:val="clear" w:color="auto" w:fill="auto"/>
          </w:tcPr>
          <w:p w14:paraId="73DA80DC" w14:textId="77777777" w:rsidR="008A54FD" w:rsidRPr="008C29E7" w:rsidRDefault="008A54FD" w:rsidP="008A54FD">
            <w:pPr>
              <w:pStyle w:val="aff5"/>
              <w:jc w:val="both"/>
              <w:rPr>
                <w:rFonts w:ascii="Times New Roman" w:hAnsi="Times New Roman"/>
                <w:sz w:val="24"/>
                <w:szCs w:val="24"/>
                <w:lang w:eastAsia="ar-SA"/>
              </w:rPr>
            </w:pPr>
            <w:r w:rsidRPr="008C29E7">
              <w:rPr>
                <w:rFonts w:ascii="Times New Roman" w:hAnsi="Times New Roman"/>
                <w:sz w:val="24"/>
                <w:szCs w:val="24"/>
                <w:lang w:eastAsia="ar-SA"/>
              </w:rPr>
              <w:t>Пункт 6</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208E7A00" w14:textId="6380D67F" w:rsidR="00E12CB8" w:rsidRPr="00FB2D6C" w:rsidRDefault="008A54FD" w:rsidP="00E12CB8">
            <w:pPr>
              <w:pStyle w:val="aff5"/>
              <w:jc w:val="both"/>
              <w:rPr>
                <w:rFonts w:ascii="Times New Roman" w:hAnsi="Times New Roman"/>
                <w:i/>
                <w:kern w:val="3"/>
                <w:sz w:val="24"/>
                <w:szCs w:val="24"/>
                <w:lang w:bidi="hi-IN"/>
              </w:rPr>
            </w:pPr>
            <w:r w:rsidRPr="00E12CB8">
              <w:rPr>
                <w:rFonts w:ascii="Times New Roman" w:hAnsi="Times New Roman"/>
                <w:sz w:val="24"/>
                <w:szCs w:val="24"/>
                <w:lang w:eastAsia="ar-SA"/>
              </w:rPr>
              <w:t>Адрес электронной площадки в информационно-телекоммуникационной сети «Интернет»:</w:t>
            </w:r>
            <w:r w:rsidR="00FB2D6C">
              <w:rPr>
                <w:rFonts w:ascii="Times New Roman" w:hAnsi="Times New Roman"/>
                <w:i/>
                <w:kern w:val="3"/>
                <w:sz w:val="24"/>
                <w:szCs w:val="24"/>
                <w:lang w:bidi="hi-IN"/>
              </w:rPr>
              <w:t xml:space="preserve"> </w:t>
            </w:r>
            <w:r w:rsidR="00E12CB8" w:rsidRPr="00E12CB8">
              <w:rPr>
                <w:rFonts w:ascii="Times New Roman" w:hAnsi="Times New Roman"/>
                <w:kern w:val="3"/>
                <w:sz w:val="24"/>
                <w:szCs w:val="24"/>
                <w:lang w:bidi="hi-IN"/>
              </w:rPr>
              <w:t>Универсальная электронная торговая площадка Общество с ограниченной ответственностью «Единая система торговых процедур» (ООО «</w:t>
            </w:r>
            <w:r w:rsidR="00DD7992">
              <w:rPr>
                <w:rFonts w:ascii="Times New Roman" w:hAnsi="Times New Roman"/>
                <w:kern w:val="3"/>
                <w:sz w:val="24"/>
                <w:szCs w:val="24"/>
                <w:lang w:bidi="hi-IN"/>
              </w:rPr>
              <w:t>ESTP</w:t>
            </w:r>
            <w:r w:rsidR="00E12CB8" w:rsidRPr="00E12CB8">
              <w:rPr>
                <w:rFonts w:ascii="Times New Roman" w:hAnsi="Times New Roman"/>
                <w:kern w:val="3"/>
                <w:sz w:val="24"/>
                <w:szCs w:val="24"/>
                <w:lang w:bidi="hi-IN"/>
              </w:rPr>
              <w:t xml:space="preserve">») </w:t>
            </w:r>
          </w:p>
          <w:p w14:paraId="14EB1211" w14:textId="77777777" w:rsidR="00E12CB8" w:rsidRPr="00E12CB8" w:rsidRDefault="00E12CB8" w:rsidP="00E12CB8">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115035, г. Москва, ул. Садовническая, д. 12, стр. 2, офис 422</w:t>
            </w:r>
          </w:p>
          <w:p w14:paraId="1920D545" w14:textId="77777777" w:rsidR="00E12CB8" w:rsidRPr="00E12CB8" w:rsidRDefault="00E12CB8" w:rsidP="00E12CB8">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bidi="hi-IN"/>
              </w:rPr>
              <w:t>тел</w:t>
            </w:r>
            <w:r w:rsidRPr="00E12CB8">
              <w:rPr>
                <w:rFonts w:ascii="Times New Roman" w:hAnsi="Times New Roman"/>
                <w:kern w:val="3"/>
                <w:sz w:val="24"/>
                <w:szCs w:val="24"/>
                <w:lang w:val="en-US" w:bidi="hi-IN"/>
              </w:rPr>
              <w:t xml:space="preserve">.: +7 (495) 419-06-01 / 8-800-555-20-83  </w:t>
            </w:r>
          </w:p>
          <w:p w14:paraId="1BA2694C" w14:textId="77777777" w:rsidR="00E12CB8" w:rsidRPr="00E12CB8" w:rsidRDefault="00E12CB8" w:rsidP="00E12CB8">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val="en-US" w:bidi="hi-IN"/>
              </w:rPr>
              <w:t xml:space="preserve">E-mail: </w:t>
            </w:r>
            <w:hyperlink r:id="rId9" w:history="1">
              <w:r w:rsidRPr="00E12CB8">
                <w:rPr>
                  <w:rStyle w:val="ae"/>
                  <w:rFonts w:ascii="Times New Roman" w:hAnsi="Times New Roman"/>
                  <w:kern w:val="3"/>
                  <w:sz w:val="24"/>
                  <w:szCs w:val="24"/>
                  <w:lang w:val="en-US" w:bidi="hi-IN"/>
                </w:rPr>
                <w:t>support@estp.ru</w:t>
              </w:r>
            </w:hyperlink>
            <w:r w:rsidRPr="00E12CB8">
              <w:rPr>
                <w:rFonts w:ascii="Times New Roman" w:hAnsi="Times New Roman"/>
                <w:kern w:val="3"/>
                <w:sz w:val="24"/>
                <w:szCs w:val="24"/>
                <w:lang w:val="en-US" w:bidi="hi-IN"/>
              </w:rPr>
              <w:t xml:space="preserve">   </w:t>
            </w:r>
          </w:p>
          <w:p w14:paraId="40AE490C" w14:textId="77777777" w:rsidR="008A54FD" w:rsidRPr="00E12CB8" w:rsidRDefault="00675FF7" w:rsidP="00E12CB8">
            <w:pPr>
              <w:pStyle w:val="aff5"/>
              <w:jc w:val="both"/>
              <w:rPr>
                <w:rFonts w:ascii="Times New Roman" w:hAnsi="Times New Roman"/>
                <w:i/>
                <w:sz w:val="24"/>
                <w:szCs w:val="24"/>
                <w:lang w:eastAsia="ar-SA"/>
              </w:rPr>
            </w:pPr>
            <w:hyperlink r:id="rId10" w:history="1">
              <w:r w:rsidR="00E12CB8" w:rsidRPr="00E12CB8">
                <w:rPr>
                  <w:rStyle w:val="ae"/>
                  <w:rFonts w:ascii="Times New Roman" w:hAnsi="Times New Roman"/>
                  <w:kern w:val="3"/>
                  <w:sz w:val="24"/>
                  <w:szCs w:val="24"/>
                  <w:lang w:val="en-US" w:bidi="hi-IN"/>
                </w:rPr>
                <w:t>http://estp.ru/</w:t>
              </w:r>
            </w:hyperlink>
            <w:r w:rsidR="00E12CB8" w:rsidRPr="00E12CB8">
              <w:rPr>
                <w:rFonts w:ascii="Times New Roman" w:hAnsi="Times New Roman"/>
                <w:kern w:val="3"/>
                <w:sz w:val="24"/>
                <w:szCs w:val="24"/>
                <w:lang w:val="en-US" w:bidi="hi-IN"/>
              </w:rPr>
              <w:t xml:space="preserve">  </w:t>
            </w:r>
          </w:p>
        </w:tc>
      </w:tr>
      <w:tr w:rsidR="00C03775" w:rsidRPr="008C29E7" w14:paraId="6965C7F7"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08FD873C"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sz w:val="24"/>
                <w:szCs w:val="24"/>
              </w:rPr>
              <w:t>Пункт 7</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0139CB43" w14:textId="0D114E7B" w:rsidR="00EF71CD" w:rsidRPr="008C29E7" w:rsidRDefault="00EF71CD" w:rsidP="00EF71CD">
            <w:pPr>
              <w:pStyle w:val="aff5"/>
              <w:jc w:val="both"/>
              <w:rPr>
                <w:rFonts w:ascii="Times New Roman" w:hAnsi="Times New Roman"/>
                <w:sz w:val="24"/>
                <w:szCs w:val="24"/>
              </w:rPr>
            </w:pPr>
            <w:r w:rsidRPr="008C29E7">
              <w:rPr>
                <w:rFonts w:ascii="Times New Roman" w:hAnsi="Times New Roman"/>
                <w:b/>
                <w:sz w:val="24"/>
                <w:szCs w:val="24"/>
              </w:rPr>
              <w:t xml:space="preserve">Дата </w:t>
            </w:r>
            <w:r w:rsidR="0063254D" w:rsidRPr="008C29E7">
              <w:rPr>
                <w:rFonts w:ascii="Times New Roman" w:hAnsi="Times New Roman"/>
                <w:b/>
                <w:sz w:val="24"/>
                <w:szCs w:val="24"/>
              </w:rPr>
              <w:t xml:space="preserve">и время </w:t>
            </w:r>
            <w:r w:rsidRPr="008C29E7">
              <w:rPr>
                <w:rFonts w:ascii="Times New Roman" w:hAnsi="Times New Roman"/>
                <w:b/>
                <w:sz w:val="24"/>
                <w:szCs w:val="24"/>
              </w:rPr>
              <w:t xml:space="preserve">начала срока подачи </w:t>
            </w:r>
            <w:proofErr w:type="gramStart"/>
            <w:r w:rsidRPr="008C29E7">
              <w:rPr>
                <w:rFonts w:ascii="Times New Roman" w:hAnsi="Times New Roman"/>
                <w:b/>
                <w:sz w:val="24"/>
                <w:szCs w:val="24"/>
              </w:rPr>
              <w:t>заявок:</w:t>
            </w:r>
            <w:r w:rsidRPr="008C29E7">
              <w:rPr>
                <w:rFonts w:ascii="Times New Roman" w:hAnsi="Times New Roman"/>
                <w:sz w:val="24"/>
                <w:szCs w:val="24"/>
              </w:rPr>
              <w:t xml:space="preserve">  </w:t>
            </w:r>
            <w:r w:rsidR="001B0512">
              <w:rPr>
                <w:rFonts w:ascii="Times New Roman" w:hAnsi="Times New Roman"/>
                <w:sz w:val="24"/>
                <w:szCs w:val="24"/>
              </w:rPr>
              <w:t>2</w:t>
            </w:r>
            <w:r w:rsidR="00620ACE">
              <w:rPr>
                <w:rFonts w:ascii="Times New Roman" w:hAnsi="Times New Roman"/>
                <w:sz w:val="24"/>
                <w:szCs w:val="24"/>
              </w:rPr>
              <w:t>3</w:t>
            </w:r>
            <w:r w:rsidRPr="008C29E7">
              <w:rPr>
                <w:rFonts w:ascii="Times New Roman" w:hAnsi="Times New Roman"/>
                <w:sz w:val="24"/>
                <w:szCs w:val="24"/>
              </w:rPr>
              <w:t>.</w:t>
            </w:r>
            <w:r w:rsidR="00DD7992" w:rsidRPr="00DD7992">
              <w:rPr>
                <w:rFonts w:ascii="Times New Roman" w:hAnsi="Times New Roman"/>
                <w:sz w:val="24"/>
                <w:szCs w:val="24"/>
              </w:rPr>
              <w:t>06</w:t>
            </w:r>
            <w:r w:rsidRPr="008C29E7">
              <w:rPr>
                <w:rFonts w:ascii="Times New Roman" w:hAnsi="Times New Roman"/>
                <w:sz w:val="24"/>
                <w:szCs w:val="24"/>
              </w:rPr>
              <w:t>.20</w:t>
            </w:r>
            <w:r w:rsidR="00974723">
              <w:rPr>
                <w:rFonts w:ascii="Times New Roman" w:hAnsi="Times New Roman"/>
                <w:sz w:val="24"/>
                <w:szCs w:val="24"/>
              </w:rPr>
              <w:t>2</w:t>
            </w:r>
            <w:r w:rsidR="00DD7992" w:rsidRPr="00DD7992">
              <w:rPr>
                <w:rFonts w:ascii="Times New Roman" w:hAnsi="Times New Roman"/>
                <w:sz w:val="24"/>
                <w:szCs w:val="24"/>
              </w:rPr>
              <w:t>1</w:t>
            </w:r>
            <w:proofErr w:type="gramEnd"/>
            <w:r w:rsidRPr="008C29E7">
              <w:rPr>
                <w:rFonts w:ascii="Times New Roman" w:hAnsi="Times New Roman"/>
                <w:sz w:val="24"/>
                <w:szCs w:val="24"/>
              </w:rPr>
              <w:t xml:space="preserve"> г.</w:t>
            </w:r>
            <w:r w:rsidR="0063254D" w:rsidRPr="008C29E7">
              <w:rPr>
                <w:rFonts w:ascii="Times New Roman" w:hAnsi="Times New Roman"/>
                <w:sz w:val="24"/>
                <w:szCs w:val="24"/>
              </w:rPr>
              <w:t xml:space="preserve"> с </w:t>
            </w:r>
            <w:r w:rsidR="00830C72">
              <w:rPr>
                <w:rFonts w:ascii="Times New Roman" w:hAnsi="Times New Roman"/>
                <w:sz w:val="24"/>
                <w:szCs w:val="24"/>
              </w:rPr>
              <w:t>1</w:t>
            </w:r>
            <w:r w:rsidR="00DD7992" w:rsidRPr="00DD7992">
              <w:rPr>
                <w:rFonts w:ascii="Times New Roman" w:hAnsi="Times New Roman"/>
                <w:sz w:val="24"/>
                <w:szCs w:val="24"/>
              </w:rPr>
              <w:t>8</w:t>
            </w:r>
            <w:r w:rsidR="0063254D" w:rsidRPr="008C29E7">
              <w:rPr>
                <w:rFonts w:ascii="Times New Roman" w:hAnsi="Times New Roman"/>
                <w:sz w:val="24"/>
                <w:szCs w:val="24"/>
              </w:rPr>
              <w:t>:00 часов</w:t>
            </w:r>
            <w:r w:rsidR="00FE58C8">
              <w:rPr>
                <w:rFonts w:ascii="Times New Roman" w:hAnsi="Times New Roman"/>
                <w:sz w:val="24"/>
                <w:szCs w:val="24"/>
              </w:rPr>
              <w:t xml:space="preserve"> (местное время).</w:t>
            </w:r>
          </w:p>
          <w:p w14:paraId="2137813D" w14:textId="7A74A680" w:rsidR="00C03775" w:rsidRPr="008C29E7" w:rsidRDefault="00EF71CD" w:rsidP="00FB2D6C">
            <w:pPr>
              <w:pStyle w:val="aff5"/>
              <w:jc w:val="both"/>
              <w:rPr>
                <w:rFonts w:ascii="Times New Roman" w:hAnsi="Times New Roman"/>
                <w:sz w:val="24"/>
                <w:szCs w:val="24"/>
              </w:rPr>
            </w:pPr>
            <w:r w:rsidRPr="008C29E7">
              <w:rPr>
                <w:rFonts w:ascii="Times New Roman" w:hAnsi="Times New Roman"/>
                <w:b/>
                <w:sz w:val="24"/>
                <w:szCs w:val="24"/>
              </w:rPr>
              <w:t>Дата и время окончания срока подачи заявок:</w:t>
            </w:r>
            <w:r w:rsidRPr="008C29E7">
              <w:rPr>
                <w:rFonts w:ascii="Times New Roman" w:hAnsi="Times New Roman"/>
                <w:sz w:val="24"/>
                <w:szCs w:val="24"/>
              </w:rPr>
              <w:t xml:space="preserve"> </w:t>
            </w:r>
            <w:r w:rsidR="00620ACE">
              <w:rPr>
                <w:rFonts w:ascii="Times New Roman" w:hAnsi="Times New Roman"/>
                <w:sz w:val="24"/>
                <w:szCs w:val="24"/>
              </w:rPr>
              <w:t>05</w:t>
            </w:r>
            <w:r w:rsidR="00FE58C8">
              <w:rPr>
                <w:rFonts w:ascii="Times New Roman" w:hAnsi="Times New Roman"/>
                <w:sz w:val="24"/>
                <w:szCs w:val="24"/>
              </w:rPr>
              <w:t>.</w:t>
            </w:r>
            <w:r w:rsidR="00DD7992" w:rsidRPr="00DD7992">
              <w:rPr>
                <w:rFonts w:ascii="Times New Roman" w:hAnsi="Times New Roman"/>
                <w:sz w:val="24"/>
                <w:szCs w:val="24"/>
              </w:rPr>
              <w:t>0</w:t>
            </w:r>
            <w:r w:rsidR="00620ACE">
              <w:rPr>
                <w:rFonts w:ascii="Times New Roman" w:hAnsi="Times New Roman"/>
                <w:sz w:val="24"/>
                <w:szCs w:val="24"/>
              </w:rPr>
              <w:t>7</w:t>
            </w:r>
            <w:r w:rsidR="00CB7997">
              <w:rPr>
                <w:rFonts w:ascii="Times New Roman" w:hAnsi="Times New Roman"/>
                <w:sz w:val="24"/>
                <w:szCs w:val="24"/>
              </w:rPr>
              <w:t>.202</w:t>
            </w:r>
            <w:r w:rsidR="00DD7992" w:rsidRPr="00DD7992">
              <w:rPr>
                <w:rFonts w:ascii="Times New Roman" w:hAnsi="Times New Roman"/>
                <w:sz w:val="24"/>
                <w:szCs w:val="24"/>
              </w:rPr>
              <w:t>1</w:t>
            </w:r>
            <w:r w:rsidRPr="008C29E7">
              <w:rPr>
                <w:rFonts w:ascii="Times New Roman" w:hAnsi="Times New Roman"/>
                <w:sz w:val="24"/>
                <w:szCs w:val="24"/>
              </w:rPr>
              <w:t xml:space="preserve"> г. в </w:t>
            </w:r>
            <w:r w:rsidR="00DD7992" w:rsidRPr="00DD7992">
              <w:rPr>
                <w:rFonts w:ascii="Times New Roman" w:hAnsi="Times New Roman"/>
                <w:sz w:val="24"/>
                <w:szCs w:val="24"/>
              </w:rPr>
              <w:t>18</w:t>
            </w:r>
            <w:r w:rsidRPr="008C29E7">
              <w:rPr>
                <w:rFonts w:ascii="Times New Roman" w:hAnsi="Times New Roman"/>
                <w:sz w:val="24"/>
                <w:szCs w:val="24"/>
              </w:rPr>
              <w:t xml:space="preserve">:00 часов </w:t>
            </w:r>
            <w:r w:rsidR="00FE58C8">
              <w:rPr>
                <w:rFonts w:ascii="Times New Roman" w:hAnsi="Times New Roman"/>
                <w:sz w:val="24"/>
                <w:szCs w:val="24"/>
              </w:rPr>
              <w:t>(местное время).</w:t>
            </w:r>
          </w:p>
        </w:tc>
      </w:tr>
      <w:tr w:rsidR="00C03775" w:rsidRPr="008C29E7" w14:paraId="2F34BFBE" w14:textId="77777777" w:rsidTr="00DE27F8">
        <w:trPr>
          <w:trHeight w:val="2690"/>
        </w:trPr>
        <w:tc>
          <w:tcPr>
            <w:tcW w:w="1134" w:type="dxa"/>
            <w:tcBorders>
              <w:top w:val="single" w:sz="4" w:space="0" w:color="000000"/>
              <w:left w:val="single" w:sz="4" w:space="0" w:color="000000"/>
              <w:bottom w:val="single" w:sz="4" w:space="0" w:color="000000"/>
            </w:tcBorders>
            <w:shd w:val="clear" w:color="auto" w:fill="auto"/>
            <w:vAlign w:val="center"/>
          </w:tcPr>
          <w:p w14:paraId="00B54D07"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Пункт 8</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4658ABC2" w14:textId="77777777" w:rsidR="00C03775"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 xml:space="preserve">Срок, место и порядок предоставления документации о закупке: </w:t>
            </w:r>
          </w:p>
          <w:p w14:paraId="52C1FD61" w14:textId="77777777" w:rsidR="00C03775" w:rsidRPr="008C29E7" w:rsidRDefault="00235253" w:rsidP="0027244B">
            <w:pPr>
              <w:pStyle w:val="aff5"/>
              <w:jc w:val="both"/>
              <w:rPr>
                <w:rFonts w:ascii="Times New Roman" w:hAnsi="Times New Roman"/>
                <w:b/>
                <w:sz w:val="24"/>
                <w:szCs w:val="24"/>
                <w:u w:val="single"/>
                <w:lang w:eastAsia="ru-RU"/>
              </w:rPr>
            </w:pPr>
            <w:r w:rsidRPr="00235253">
              <w:rPr>
                <w:rFonts w:ascii="Times New Roman" w:hAnsi="Times New Roman"/>
                <w:sz w:val="24"/>
                <w:szCs w:val="24"/>
              </w:rPr>
              <w:t xml:space="preserve">Документация об аукционе в электронной форме доступна для ознакомления на официальном сайте Единой информационной системы в сфере закупок </w:t>
            </w:r>
            <w:hyperlink r:id="rId11" w:history="1">
              <w:r w:rsidRPr="00235253">
                <w:rPr>
                  <w:rStyle w:val="ae"/>
                  <w:rFonts w:ascii="Times New Roman" w:hAnsi="Times New Roman"/>
                  <w:sz w:val="24"/>
                  <w:szCs w:val="24"/>
                </w:rPr>
                <w:t>www.zakupki.gov.ru</w:t>
              </w:r>
            </w:hyperlink>
            <w:r w:rsidRPr="00235253">
              <w:rPr>
                <w:rFonts w:ascii="Times New Roman" w:hAnsi="Times New Roman"/>
                <w:sz w:val="24"/>
                <w:szCs w:val="24"/>
              </w:rPr>
              <w:t xml:space="preserve"> (далее – официальный сайт) начиная со дня размещения настоящего извещения на официальном сайте</w:t>
            </w:r>
            <w:r w:rsidR="00C03775" w:rsidRPr="00235253">
              <w:rPr>
                <w:rFonts w:ascii="Times New Roman" w:hAnsi="Times New Roman"/>
                <w:b/>
                <w:sz w:val="24"/>
                <w:szCs w:val="24"/>
              </w:rPr>
              <w:t>.</w:t>
            </w:r>
            <w:r w:rsidR="00C03775" w:rsidRPr="008C29E7">
              <w:rPr>
                <w:rFonts w:ascii="Times New Roman" w:hAnsi="Times New Roman"/>
                <w:sz w:val="24"/>
                <w:szCs w:val="24"/>
              </w:rPr>
              <w:t xml:space="preserve"> Документация предоставляется для скачивания с момента её размещения на сайте и далее неограниченный срок.</w:t>
            </w:r>
          </w:p>
          <w:p w14:paraId="7722579D"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Размер, порядок и сроки внесения платы, взимаемой Заказчиком за предоставление документации:</w:t>
            </w:r>
          </w:p>
          <w:p w14:paraId="7B881905"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sz w:val="24"/>
                <w:szCs w:val="24"/>
              </w:rPr>
              <w:t>Плата за предоставление документации о закупке не установлена.</w:t>
            </w:r>
          </w:p>
        </w:tc>
      </w:tr>
      <w:tr w:rsidR="00C03775" w:rsidRPr="008C29E7" w14:paraId="0C331BD0" w14:textId="77777777" w:rsidTr="00DE27F8">
        <w:trPr>
          <w:trHeight w:val="2819"/>
        </w:trPr>
        <w:tc>
          <w:tcPr>
            <w:tcW w:w="1134" w:type="dxa"/>
            <w:tcBorders>
              <w:top w:val="single" w:sz="4" w:space="0" w:color="000000"/>
              <w:left w:val="single" w:sz="4" w:space="0" w:color="000000"/>
              <w:bottom w:val="single" w:sz="4" w:space="0" w:color="000000"/>
            </w:tcBorders>
            <w:shd w:val="clear" w:color="auto" w:fill="auto"/>
            <w:vAlign w:val="center"/>
          </w:tcPr>
          <w:p w14:paraId="15AC974B"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lastRenderedPageBreak/>
              <w:t>Пункт 9</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1934E5BA" w14:textId="77777777" w:rsidR="00C03775" w:rsidRPr="008C29E7" w:rsidRDefault="00C03775" w:rsidP="0027244B">
            <w:pPr>
              <w:pStyle w:val="aff5"/>
              <w:jc w:val="both"/>
              <w:rPr>
                <w:rFonts w:ascii="Times New Roman" w:hAnsi="Times New Roman"/>
                <w:sz w:val="24"/>
                <w:szCs w:val="24"/>
                <w:u w:val="single"/>
              </w:rPr>
            </w:pPr>
            <w:r w:rsidRPr="008C29E7">
              <w:rPr>
                <w:rFonts w:ascii="Times New Roman" w:hAnsi="Times New Roman"/>
                <w:b/>
                <w:sz w:val="24"/>
                <w:szCs w:val="24"/>
                <w:u w:val="single"/>
                <w:lang w:eastAsia="ru-RU"/>
              </w:rPr>
              <w:t>Место и дата рассмотрения предложений (заявок) участников закупки и подведения итогов закупки:</w:t>
            </w:r>
          </w:p>
          <w:p w14:paraId="1D5DBD01" w14:textId="77777777" w:rsidR="008C29E7" w:rsidRPr="008C29E7" w:rsidRDefault="00C03775" w:rsidP="0027244B">
            <w:pPr>
              <w:pStyle w:val="aff5"/>
              <w:jc w:val="both"/>
              <w:rPr>
                <w:rFonts w:ascii="Times New Roman" w:hAnsi="Times New Roman"/>
                <w:sz w:val="24"/>
                <w:szCs w:val="24"/>
                <w:u w:val="single"/>
              </w:rPr>
            </w:pPr>
            <w:r w:rsidRPr="008C29E7">
              <w:rPr>
                <w:rFonts w:ascii="Times New Roman" w:hAnsi="Times New Roman"/>
                <w:sz w:val="24"/>
                <w:szCs w:val="24"/>
                <w:u w:val="single"/>
              </w:rPr>
              <w:t>Дата</w:t>
            </w:r>
            <w:r w:rsidR="0063254D" w:rsidRPr="008C29E7">
              <w:rPr>
                <w:rFonts w:ascii="Times New Roman" w:hAnsi="Times New Roman"/>
                <w:sz w:val="24"/>
                <w:szCs w:val="24"/>
                <w:u w:val="single"/>
              </w:rPr>
              <w:t xml:space="preserve"> </w:t>
            </w:r>
            <w:r w:rsidRPr="008C29E7">
              <w:rPr>
                <w:rFonts w:ascii="Times New Roman" w:hAnsi="Times New Roman"/>
                <w:sz w:val="24"/>
                <w:szCs w:val="24"/>
                <w:u w:val="single"/>
              </w:rPr>
              <w:t>рассмотрения заявок участников закупки:</w:t>
            </w:r>
          </w:p>
          <w:p w14:paraId="30289E30" w14:textId="793B9D48" w:rsidR="00C03775" w:rsidRPr="008C29E7" w:rsidRDefault="00C03775" w:rsidP="0027244B">
            <w:pPr>
              <w:pStyle w:val="aff5"/>
              <w:jc w:val="both"/>
              <w:rPr>
                <w:rFonts w:ascii="Times New Roman" w:hAnsi="Times New Roman"/>
                <w:b/>
                <w:sz w:val="24"/>
                <w:szCs w:val="24"/>
              </w:rPr>
            </w:pPr>
            <w:r w:rsidRPr="008C29E7">
              <w:rPr>
                <w:rFonts w:ascii="Times New Roman" w:hAnsi="Times New Roman"/>
                <w:sz w:val="24"/>
                <w:szCs w:val="24"/>
              </w:rPr>
              <w:t xml:space="preserve"> </w:t>
            </w:r>
            <w:r w:rsidR="00620ACE" w:rsidRPr="00620ACE">
              <w:rPr>
                <w:rFonts w:ascii="Times New Roman" w:hAnsi="Times New Roman"/>
                <w:b/>
                <w:bCs/>
                <w:sz w:val="24"/>
                <w:szCs w:val="24"/>
              </w:rPr>
              <w:t>06</w:t>
            </w:r>
            <w:r w:rsidR="004D3441" w:rsidRPr="00620ACE">
              <w:rPr>
                <w:rFonts w:ascii="Times New Roman" w:hAnsi="Times New Roman"/>
                <w:b/>
                <w:bCs/>
                <w:sz w:val="24"/>
                <w:szCs w:val="24"/>
              </w:rPr>
              <w:t>.</w:t>
            </w:r>
            <w:r w:rsidR="00DD7992" w:rsidRPr="00620ACE">
              <w:rPr>
                <w:rFonts w:ascii="Times New Roman" w:hAnsi="Times New Roman"/>
                <w:b/>
                <w:bCs/>
                <w:sz w:val="24"/>
                <w:szCs w:val="24"/>
              </w:rPr>
              <w:t>0</w:t>
            </w:r>
            <w:r w:rsidR="00620ACE" w:rsidRPr="00620ACE">
              <w:rPr>
                <w:rFonts w:ascii="Times New Roman" w:hAnsi="Times New Roman"/>
                <w:b/>
                <w:bCs/>
                <w:sz w:val="24"/>
                <w:szCs w:val="24"/>
              </w:rPr>
              <w:t>7</w:t>
            </w:r>
            <w:r w:rsidRPr="008C29E7">
              <w:rPr>
                <w:rFonts w:ascii="Times New Roman" w:hAnsi="Times New Roman"/>
                <w:b/>
                <w:sz w:val="24"/>
                <w:szCs w:val="24"/>
              </w:rPr>
              <w:t>.20</w:t>
            </w:r>
            <w:r w:rsidR="00235253">
              <w:rPr>
                <w:rFonts w:ascii="Times New Roman" w:hAnsi="Times New Roman"/>
                <w:b/>
                <w:sz w:val="24"/>
                <w:szCs w:val="24"/>
              </w:rPr>
              <w:t>2</w:t>
            </w:r>
            <w:r w:rsidR="00DD7992" w:rsidRPr="00DD7992">
              <w:rPr>
                <w:rFonts w:ascii="Times New Roman" w:hAnsi="Times New Roman"/>
                <w:b/>
                <w:sz w:val="24"/>
                <w:szCs w:val="24"/>
              </w:rPr>
              <w:t>1</w:t>
            </w:r>
            <w:r w:rsidRPr="008C29E7">
              <w:rPr>
                <w:rFonts w:ascii="Times New Roman" w:hAnsi="Times New Roman"/>
                <w:b/>
                <w:sz w:val="24"/>
                <w:szCs w:val="24"/>
              </w:rPr>
              <w:t xml:space="preserve"> г. </w:t>
            </w:r>
            <w:r w:rsidR="008C29E7" w:rsidRPr="008C29E7">
              <w:rPr>
                <w:rFonts w:ascii="Times New Roman" w:hAnsi="Times New Roman"/>
                <w:b/>
                <w:sz w:val="24"/>
                <w:szCs w:val="24"/>
              </w:rPr>
              <w:t xml:space="preserve">в </w:t>
            </w:r>
            <w:r w:rsidR="00FE58C8">
              <w:rPr>
                <w:rFonts w:ascii="Times New Roman" w:hAnsi="Times New Roman"/>
                <w:b/>
                <w:sz w:val="24"/>
                <w:szCs w:val="24"/>
              </w:rPr>
              <w:t>1</w:t>
            </w:r>
            <w:r w:rsidR="00DD7992" w:rsidRPr="000302D1">
              <w:rPr>
                <w:rFonts w:ascii="Times New Roman" w:hAnsi="Times New Roman"/>
                <w:b/>
                <w:sz w:val="24"/>
                <w:szCs w:val="24"/>
              </w:rPr>
              <w:t>0</w:t>
            </w:r>
            <w:r w:rsidR="0063254D" w:rsidRPr="008C29E7">
              <w:rPr>
                <w:rFonts w:ascii="Times New Roman" w:hAnsi="Times New Roman"/>
                <w:b/>
                <w:sz w:val="24"/>
                <w:szCs w:val="24"/>
              </w:rPr>
              <w:t>:</w:t>
            </w:r>
            <w:r w:rsidR="00AF371F">
              <w:rPr>
                <w:rFonts w:ascii="Times New Roman" w:hAnsi="Times New Roman"/>
                <w:b/>
                <w:sz w:val="24"/>
                <w:szCs w:val="24"/>
              </w:rPr>
              <w:t>0</w:t>
            </w:r>
            <w:r w:rsidR="0063254D" w:rsidRPr="008C29E7">
              <w:rPr>
                <w:rFonts w:ascii="Times New Roman" w:hAnsi="Times New Roman"/>
                <w:b/>
                <w:sz w:val="24"/>
                <w:szCs w:val="24"/>
              </w:rPr>
              <w:t>0 часов</w:t>
            </w:r>
            <w:r w:rsidR="00FE58C8">
              <w:rPr>
                <w:rFonts w:ascii="Times New Roman" w:hAnsi="Times New Roman"/>
                <w:b/>
                <w:sz w:val="24"/>
                <w:szCs w:val="24"/>
              </w:rPr>
              <w:t xml:space="preserve"> </w:t>
            </w:r>
            <w:r w:rsidR="00FE58C8">
              <w:rPr>
                <w:rFonts w:ascii="Times New Roman" w:hAnsi="Times New Roman"/>
                <w:sz w:val="24"/>
                <w:szCs w:val="24"/>
              </w:rPr>
              <w:t>(местное время)</w:t>
            </w:r>
          </w:p>
          <w:p w14:paraId="21497493" w14:textId="77777777" w:rsidR="00C004AF" w:rsidRPr="008C29E7" w:rsidRDefault="00C03775" w:rsidP="0027244B">
            <w:pPr>
              <w:pStyle w:val="aff5"/>
              <w:jc w:val="both"/>
              <w:rPr>
                <w:rFonts w:ascii="Times New Roman" w:hAnsi="Times New Roman"/>
                <w:spacing w:val="18"/>
                <w:sz w:val="24"/>
                <w:szCs w:val="24"/>
                <w:lang w:eastAsia="ru-RU"/>
              </w:rPr>
            </w:pPr>
            <w:r w:rsidRPr="008C29E7">
              <w:rPr>
                <w:rFonts w:ascii="Times New Roman" w:hAnsi="Times New Roman"/>
                <w:sz w:val="24"/>
                <w:szCs w:val="24"/>
                <w:u w:val="single"/>
              </w:rPr>
              <w:t>Место рассмотрения заявок участников закупки и подведения итогов закупки:</w:t>
            </w:r>
            <w:r w:rsidRPr="008C29E7">
              <w:rPr>
                <w:rFonts w:ascii="Times New Roman" w:hAnsi="Times New Roman"/>
                <w:sz w:val="24"/>
                <w:szCs w:val="24"/>
              </w:rPr>
              <w:t xml:space="preserve"> </w:t>
            </w:r>
            <w:r w:rsidR="00C004AF" w:rsidRPr="008C29E7">
              <w:rPr>
                <w:rFonts w:ascii="Times New Roman" w:hAnsi="Times New Roman"/>
                <w:sz w:val="24"/>
                <w:szCs w:val="24"/>
                <w:lang w:eastAsia="ru-RU"/>
              </w:rPr>
              <w:t>Государственное автономное стационарное учреждение социального обслуживания Свердловской области «Алтынайский специальный дом – интернат для престарелых и инвалидов»</w:t>
            </w:r>
            <w:r w:rsidR="00C004AF" w:rsidRPr="008C29E7">
              <w:rPr>
                <w:rFonts w:ascii="Times New Roman" w:hAnsi="Times New Roman"/>
                <w:spacing w:val="18"/>
                <w:sz w:val="24"/>
                <w:szCs w:val="24"/>
                <w:lang w:eastAsia="ru-RU"/>
              </w:rPr>
              <w:t xml:space="preserve"> </w:t>
            </w:r>
            <w:r w:rsidR="00C004AF" w:rsidRPr="008C29E7">
              <w:rPr>
                <w:rFonts w:ascii="Times New Roman" w:hAnsi="Times New Roman"/>
                <w:sz w:val="24"/>
                <w:szCs w:val="24"/>
                <w:lang w:eastAsia="ru-RU"/>
              </w:rPr>
              <w:t>(</w:t>
            </w:r>
            <w:r w:rsidR="00544212" w:rsidRPr="008C29E7">
              <w:rPr>
                <w:rFonts w:ascii="Times New Roman" w:hAnsi="Times New Roman"/>
                <w:sz w:val="24"/>
                <w:szCs w:val="24"/>
                <w:lang w:eastAsia="ru-RU"/>
              </w:rPr>
              <w:t>ГА</w:t>
            </w:r>
            <w:r w:rsidR="00C004AF" w:rsidRPr="008C29E7">
              <w:rPr>
                <w:rFonts w:ascii="Times New Roman" w:hAnsi="Times New Roman"/>
                <w:sz w:val="24"/>
                <w:szCs w:val="24"/>
                <w:lang w:eastAsia="ru-RU"/>
              </w:rPr>
              <w:t>У «Алтынайский СДИ»)</w:t>
            </w:r>
          </w:p>
          <w:p w14:paraId="1A09FCC7" w14:textId="77777777" w:rsidR="00C03775" w:rsidRPr="008C29E7" w:rsidRDefault="00C004AF" w:rsidP="0027244B">
            <w:pPr>
              <w:pStyle w:val="aff5"/>
              <w:jc w:val="both"/>
              <w:rPr>
                <w:rFonts w:ascii="Times New Roman" w:hAnsi="Times New Roman"/>
                <w:sz w:val="24"/>
                <w:szCs w:val="24"/>
                <w:lang w:eastAsia="ru-RU"/>
              </w:rPr>
            </w:pPr>
            <w:r w:rsidRPr="008C29E7">
              <w:rPr>
                <w:rFonts w:ascii="Times New Roman" w:hAnsi="Times New Roman"/>
                <w:sz w:val="24"/>
                <w:szCs w:val="24"/>
              </w:rPr>
              <w:t>624825, Свердловская обл</w:t>
            </w:r>
            <w:r w:rsidR="00585EA8" w:rsidRPr="008C29E7">
              <w:rPr>
                <w:rFonts w:ascii="Times New Roman" w:hAnsi="Times New Roman"/>
                <w:sz w:val="24"/>
                <w:szCs w:val="24"/>
              </w:rPr>
              <w:t>асть</w:t>
            </w:r>
            <w:r w:rsidRPr="008C29E7">
              <w:rPr>
                <w:rFonts w:ascii="Times New Roman" w:hAnsi="Times New Roman"/>
                <w:sz w:val="24"/>
                <w:szCs w:val="24"/>
              </w:rPr>
              <w:t>, Сухоложский р-н, п. Алтынай, ул. Вокзальная, 33</w:t>
            </w:r>
          </w:p>
        </w:tc>
      </w:tr>
    </w:tbl>
    <w:p w14:paraId="1FBEB2E9" w14:textId="77777777" w:rsidR="00782FF5" w:rsidRDefault="00782FF5" w:rsidP="00B976F5">
      <w:pPr>
        <w:pStyle w:val="aff5"/>
        <w:ind w:right="-284"/>
        <w:jc w:val="center"/>
        <w:rPr>
          <w:rFonts w:ascii="Times New Roman" w:eastAsia="SimSun" w:hAnsi="Times New Roman"/>
          <w:b/>
          <w:sz w:val="24"/>
          <w:szCs w:val="24"/>
          <w:lang w:eastAsia="ru-RU"/>
        </w:rPr>
      </w:pPr>
    </w:p>
    <w:p w14:paraId="71E25EE5" w14:textId="77777777" w:rsidR="00782FF5" w:rsidRDefault="00782FF5" w:rsidP="00B976F5">
      <w:pPr>
        <w:pStyle w:val="aff5"/>
        <w:ind w:right="-284"/>
        <w:jc w:val="center"/>
        <w:rPr>
          <w:rFonts w:ascii="Times New Roman" w:eastAsia="SimSun" w:hAnsi="Times New Roman"/>
          <w:b/>
          <w:sz w:val="24"/>
          <w:szCs w:val="24"/>
          <w:lang w:eastAsia="ru-RU"/>
        </w:rPr>
      </w:pPr>
    </w:p>
    <w:p w14:paraId="145F779F" w14:textId="77777777" w:rsidR="00782FF5" w:rsidRDefault="00782FF5" w:rsidP="00B976F5">
      <w:pPr>
        <w:pStyle w:val="aff5"/>
        <w:ind w:right="-284"/>
        <w:jc w:val="center"/>
        <w:rPr>
          <w:rFonts w:ascii="Times New Roman" w:eastAsia="SimSun" w:hAnsi="Times New Roman"/>
          <w:b/>
          <w:sz w:val="24"/>
          <w:szCs w:val="24"/>
          <w:lang w:eastAsia="ru-RU"/>
        </w:rPr>
      </w:pPr>
    </w:p>
    <w:p w14:paraId="2D7CCF20" w14:textId="77777777" w:rsidR="00782FF5" w:rsidRDefault="00782FF5" w:rsidP="00B976F5">
      <w:pPr>
        <w:pStyle w:val="aff5"/>
        <w:ind w:right="-284"/>
        <w:jc w:val="center"/>
        <w:rPr>
          <w:rFonts w:ascii="Times New Roman" w:eastAsia="SimSun" w:hAnsi="Times New Roman"/>
          <w:b/>
          <w:sz w:val="24"/>
          <w:szCs w:val="24"/>
          <w:lang w:eastAsia="ru-RU"/>
        </w:rPr>
      </w:pPr>
    </w:p>
    <w:p w14:paraId="2822D997" w14:textId="77777777" w:rsidR="00782FF5" w:rsidRDefault="00782FF5" w:rsidP="00B976F5">
      <w:pPr>
        <w:pStyle w:val="aff5"/>
        <w:ind w:right="-284"/>
        <w:jc w:val="center"/>
        <w:rPr>
          <w:rFonts w:ascii="Times New Roman" w:eastAsia="SimSun" w:hAnsi="Times New Roman"/>
          <w:b/>
          <w:sz w:val="24"/>
          <w:szCs w:val="24"/>
          <w:lang w:eastAsia="ru-RU"/>
        </w:rPr>
      </w:pPr>
    </w:p>
    <w:p w14:paraId="5C023CF6" w14:textId="77777777" w:rsidR="00782FF5" w:rsidRDefault="00782FF5" w:rsidP="00B976F5">
      <w:pPr>
        <w:pStyle w:val="aff5"/>
        <w:ind w:right="-284"/>
        <w:jc w:val="center"/>
        <w:rPr>
          <w:rFonts w:ascii="Times New Roman" w:eastAsia="SimSun" w:hAnsi="Times New Roman"/>
          <w:b/>
          <w:sz w:val="24"/>
          <w:szCs w:val="24"/>
          <w:lang w:eastAsia="ru-RU"/>
        </w:rPr>
      </w:pPr>
    </w:p>
    <w:p w14:paraId="5CE991AA" w14:textId="77777777" w:rsidR="00782FF5" w:rsidRDefault="00782FF5" w:rsidP="00B976F5">
      <w:pPr>
        <w:pStyle w:val="aff5"/>
        <w:ind w:right="-284"/>
        <w:jc w:val="center"/>
        <w:rPr>
          <w:rFonts w:ascii="Times New Roman" w:eastAsia="SimSun" w:hAnsi="Times New Roman"/>
          <w:b/>
          <w:sz w:val="24"/>
          <w:szCs w:val="24"/>
          <w:lang w:eastAsia="ru-RU"/>
        </w:rPr>
      </w:pPr>
    </w:p>
    <w:p w14:paraId="078620F8" w14:textId="77777777" w:rsidR="00782FF5" w:rsidRDefault="00782FF5" w:rsidP="00B976F5">
      <w:pPr>
        <w:pStyle w:val="aff5"/>
        <w:ind w:right="-284"/>
        <w:jc w:val="center"/>
        <w:rPr>
          <w:rFonts w:ascii="Times New Roman" w:eastAsia="SimSun" w:hAnsi="Times New Roman"/>
          <w:b/>
          <w:sz w:val="24"/>
          <w:szCs w:val="24"/>
          <w:lang w:eastAsia="ru-RU"/>
        </w:rPr>
      </w:pPr>
    </w:p>
    <w:p w14:paraId="3FAB8763" w14:textId="77777777" w:rsidR="00782FF5" w:rsidRDefault="00782FF5" w:rsidP="00B976F5">
      <w:pPr>
        <w:pStyle w:val="aff5"/>
        <w:ind w:right="-284"/>
        <w:jc w:val="center"/>
        <w:rPr>
          <w:rFonts w:ascii="Times New Roman" w:eastAsia="SimSun" w:hAnsi="Times New Roman"/>
          <w:b/>
          <w:sz w:val="24"/>
          <w:szCs w:val="24"/>
          <w:lang w:eastAsia="ru-RU"/>
        </w:rPr>
      </w:pPr>
    </w:p>
    <w:p w14:paraId="3275AAC5" w14:textId="77777777" w:rsidR="00782FF5" w:rsidRDefault="00782FF5" w:rsidP="00B976F5">
      <w:pPr>
        <w:pStyle w:val="aff5"/>
        <w:ind w:right="-284"/>
        <w:jc w:val="center"/>
        <w:rPr>
          <w:rFonts w:ascii="Times New Roman" w:eastAsia="SimSun" w:hAnsi="Times New Roman"/>
          <w:b/>
          <w:sz w:val="24"/>
          <w:szCs w:val="24"/>
          <w:lang w:eastAsia="ru-RU"/>
        </w:rPr>
      </w:pPr>
    </w:p>
    <w:p w14:paraId="67251E2E" w14:textId="77777777" w:rsidR="00782FF5" w:rsidRDefault="00782FF5" w:rsidP="00B976F5">
      <w:pPr>
        <w:pStyle w:val="aff5"/>
        <w:ind w:right="-284"/>
        <w:jc w:val="center"/>
        <w:rPr>
          <w:rFonts w:ascii="Times New Roman" w:eastAsia="SimSun" w:hAnsi="Times New Roman"/>
          <w:b/>
          <w:sz w:val="24"/>
          <w:szCs w:val="24"/>
          <w:lang w:eastAsia="ru-RU"/>
        </w:rPr>
      </w:pPr>
    </w:p>
    <w:p w14:paraId="1603CA04" w14:textId="77777777" w:rsidR="00505976" w:rsidRDefault="00505976" w:rsidP="00B976F5">
      <w:pPr>
        <w:pStyle w:val="aff5"/>
        <w:ind w:right="-284"/>
        <w:jc w:val="center"/>
        <w:rPr>
          <w:rFonts w:ascii="Times New Roman" w:eastAsia="SimSun" w:hAnsi="Times New Roman"/>
          <w:b/>
          <w:sz w:val="24"/>
          <w:szCs w:val="24"/>
          <w:lang w:eastAsia="ru-RU"/>
        </w:rPr>
      </w:pPr>
    </w:p>
    <w:p w14:paraId="2A69C63C" w14:textId="77777777" w:rsidR="00782FF5" w:rsidRDefault="00782FF5" w:rsidP="00B976F5">
      <w:pPr>
        <w:pStyle w:val="aff5"/>
        <w:ind w:right="-284"/>
        <w:jc w:val="center"/>
        <w:rPr>
          <w:rFonts w:ascii="Times New Roman" w:eastAsia="SimSun" w:hAnsi="Times New Roman"/>
          <w:b/>
          <w:sz w:val="24"/>
          <w:szCs w:val="24"/>
          <w:lang w:eastAsia="ru-RU"/>
        </w:rPr>
      </w:pPr>
    </w:p>
    <w:p w14:paraId="36E6A9EA" w14:textId="77777777" w:rsidR="00782FF5" w:rsidRDefault="00782FF5" w:rsidP="00B976F5">
      <w:pPr>
        <w:pStyle w:val="aff5"/>
        <w:ind w:right="-284"/>
        <w:jc w:val="center"/>
        <w:rPr>
          <w:rFonts w:ascii="Times New Roman" w:eastAsia="SimSun" w:hAnsi="Times New Roman"/>
          <w:b/>
          <w:sz w:val="24"/>
          <w:szCs w:val="24"/>
          <w:lang w:eastAsia="ru-RU"/>
        </w:rPr>
      </w:pPr>
    </w:p>
    <w:p w14:paraId="4A113FBD" w14:textId="77777777" w:rsidR="00782FF5" w:rsidRDefault="00782FF5" w:rsidP="00B976F5">
      <w:pPr>
        <w:pStyle w:val="aff5"/>
        <w:ind w:right="-284"/>
        <w:jc w:val="center"/>
        <w:rPr>
          <w:rFonts w:ascii="Times New Roman" w:eastAsia="SimSun" w:hAnsi="Times New Roman"/>
          <w:b/>
          <w:sz w:val="24"/>
          <w:szCs w:val="24"/>
          <w:lang w:eastAsia="ru-RU"/>
        </w:rPr>
      </w:pPr>
    </w:p>
    <w:p w14:paraId="12C70550" w14:textId="77777777" w:rsidR="00782FF5" w:rsidRDefault="00782FF5" w:rsidP="00B976F5">
      <w:pPr>
        <w:pStyle w:val="aff5"/>
        <w:ind w:right="-284"/>
        <w:jc w:val="center"/>
        <w:rPr>
          <w:rFonts w:ascii="Times New Roman" w:eastAsia="SimSun" w:hAnsi="Times New Roman"/>
          <w:b/>
          <w:sz w:val="24"/>
          <w:szCs w:val="24"/>
          <w:lang w:eastAsia="ru-RU"/>
        </w:rPr>
      </w:pPr>
    </w:p>
    <w:p w14:paraId="782384C2" w14:textId="77777777" w:rsidR="00782FF5" w:rsidRDefault="00782FF5" w:rsidP="00B976F5">
      <w:pPr>
        <w:pStyle w:val="aff5"/>
        <w:ind w:right="-284"/>
        <w:jc w:val="center"/>
        <w:rPr>
          <w:rFonts w:ascii="Times New Roman" w:eastAsia="SimSun" w:hAnsi="Times New Roman"/>
          <w:b/>
          <w:sz w:val="24"/>
          <w:szCs w:val="24"/>
          <w:lang w:eastAsia="ru-RU"/>
        </w:rPr>
      </w:pPr>
    </w:p>
    <w:p w14:paraId="05A8F73F" w14:textId="77777777" w:rsidR="00782FF5" w:rsidRDefault="00782FF5" w:rsidP="00B976F5">
      <w:pPr>
        <w:pStyle w:val="aff5"/>
        <w:ind w:right="-284"/>
        <w:jc w:val="center"/>
        <w:rPr>
          <w:rFonts w:ascii="Times New Roman" w:eastAsia="SimSun" w:hAnsi="Times New Roman"/>
          <w:b/>
          <w:sz w:val="24"/>
          <w:szCs w:val="24"/>
          <w:lang w:eastAsia="ru-RU"/>
        </w:rPr>
      </w:pPr>
    </w:p>
    <w:p w14:paraId="3E21ED99" w14:textId="77777777" w:rsidR="00782FF5" w:rsidRDefault="00782FF5" w:rsidP="00B976F5">
      <w:pPr>
        <w:pStyle w:val="aff5"/>
        <w:ind w:right="-284"/>
        <w:jc w:val="center"/>
        <w:rPr>
          <w:rFonts w:ascii="Times New Roman" w:eastAsia="SimSun" w:hAnsi="Times New Roman"/>
          <w:b/>
          <w:sz w:val="24"/>
          <w:szCs w:val="24"/>
          <w:lang w:eastAsia="ru-RU"/>
        </w:rPr>
      </w:pPr>
    </w:p>
    <w:p w14:paraId="36A4EBE3" w14:textId="77777777" w:rsidR="00782FF5" w:rsidRDefault="00782FF5" w:rsidP="00B976F5">
      <w:pPr>
        <w:pStyle w:val="aff5"/>
        <w:ind w:right="-284"/>
        <w:jc w:val="center"/>
        <w:rPr>
          <w:rFonts w:ascii="Times New Roman" w:eastAsia="SimSun" w:hAnsi="Times New Roman"/>
          <w:b/>
          <w:sz w:val="24"/>
          <w:szCs w:val="24"/>
          <w:lang w:eastAsia="ru-RU"/>
        </w:rPr>
      </w:pPr>
    </w:p>
    <w:p w14:paraId="6FFA2D1E" w14:textId="77777777" w:rsidR="00782FF5" w:rsidRDefault="00782FF5" w:rsidP="00B976F5">
      <w:pPr>
        <w:pStyle w:val="aff5"/>
        <w:ind w:right="-284"/>
        <w:jc w:val="center"/>
        <w:rPr>
          <w:rFonts w:ascii="Times New Roman" w:eastAsia="SimSun" w:hAnsi="Times New Roman"/>
          <w:b/>
          <w:sz w:val="24"/>
          <w:szCs w:val="24"/>
          <w:lang w:eastAsia="ru-RU"/>
        </w:rPr>
      </w:pPr>
    </w:p>
    <w:p w14:paraId="6BA1C6F1" w14:textId="77777777" w:rsidR="00782FF5" w:rsidRDefault="00782FF5" w:rsidP="00B976F5">
      <w:pPr>
        <w:pStyle w:val="aff5"/>
        <w:ind w:right="-284"/>
        <w:jc w:val="center"/>
        <w:rPr>
          <w:rFonts w:ascii="Times New Roman" w:eastAsia="SimSun" w:hAnsi="Times New Roman"/>
          <w:b/>
          <w:sz w:val="24"/>
          <w:szCs w:val="24"/>
          <w:lang w:eastAsia="ru-RU"/>
        </w:rPr>
      </w:pPr>
    </w:p>
    <w:p w14:paraId="3859ECE2" w14:textId="77777777" w:rsidR="00782FF5" w:rsidRDefault="00782FF5" w:rsidP="00B976F5">
      <w:pPr>
        <w:pStyle w:val="aff5"/>
        <w:ind w:right="-284"/>
        <w:jc w:val="center"/>
        <w:rPr>
          <w:rFonts w:ascii="Times New Roman" w:eastAsia="SimSun" w:hAnsi="Times New Roman"/>
          <w:b/>
          <w:sz w:val="24"/>
          <w:szCs w:val="24"/>
          <w:lang w:eastAsia="ru-RU"/>
        </w:rPr>
      </w:pPr>
    </w:p>
    <w:p w14:paraId="6CE17224" w14:textId="77777777" w:rsidR="00782FF5" w:rsidRDefault="00782FF5" w:rsidP="00B976F5">
      <w:pPr>
        <w:pStyle w:val="aff5"/>
        <w:ind w:right="-284"/>
        <w:jc w:val="center"/>
        <w:rPr>
          <w:rFonts w:ascii="Times New Roman" w:eastAsia="SimSun" w:hAnsi="Times New Roman"/>
          <w:b/>
          <w:sz w:val="24"/>
          <w:szCs w:val="24"/>
          <w:lang w:eastAsia="ru-RU"/>
        </w:rPr>
      </w:pPr>
    </w:p>
    <w:p w14:paraId="1FE4B954" w14:textId="77777777" w:rsidR="00782FF5" w:rsidRDefault="00782FF5" w:rsidP="00B976F5">
      <w:pPr>
        <w:pStyle w:val="aff5"/>
        <w:ind w:right="-284"/>
        <w:jc w:val="center"/>
        <w:rPr>
          <w:rFonts w:ascii="Times New Roman" w:eastAsia="SimSun" w:hAnsi="Times New Roman"/>
          <w:b/>
          <w:sz w:val="24"/>
          <w:szCs w:val="24"/>
          <w:lang w:eastAsia="ru-RU"/>
        </w:rPr>
      </w:pPr>
    </w:p>
    <w:p w14:paraId="24A694DF" w14:textId="77777777" w:rsidR="00FE58C8" w:rsidRDefault="00FE58C8" w:rsidP="00B976F5">
      <w:pPr>
        <w:pStyle w:val="aff5"/>
        <w:ind w:right="-284"/>
        <w:jc w:val="center"/>
        <w:rPr>
          <w:rFonts w:ascii="Times New Roman" w:eastAsia="SimSun" w:hAnsi="Times New Roman"/>
          <w:b/>
          <w:sz w:val="24"/>
          <w:szCs w:val="24"/>
          <w:lang w:eastAsia="ru-RU"/>
        </w:rPr>
      </w:pPr>
    </w:p>
    <w:p w14:paraId="25AA022F" w14:textId="77777777" w:rsidR="00FE58C8" w:rsidRDefault="00FE58C8" w:rsidP="00B976F5">
      <w:pPr>
        <w:pStyle w:val="aff5"/>
        <w:ind w:right="-284"/>
        <w:jc w:val="center"/>
        <w:rPr>
          <w:rFonts w:ascii="Times New Roman" w:eastAsia="SimSun" w:hAnsi="Times New Roman"/>
          <w:b/>
          <w:sz w:val="24"/>
          <w:szCs w:val="24"/>
          <w:lang w:eastAsia="ru-RU"/>
        </w:rPr>
      </w:pPr>
    </w:p>
    <w:p w14:paraId="06229062" w14:textId="77777777" w:rsidR="00782FF5" w:rsidRDefault="00782FF5" w:rsidP="00B976F5">
      <w:pPr>
        <w:pStyle w:val="aff5"/>
        <w:ind w:right="-284"/>
        <w:jc w:val="center"/>
        <w:rPr>
          <w:rFonts w:ascii="Times New Roman" w:eastAsia="SimSun" w:hAnsi="Times New Roman"/>
          <w:b/>
          <w:sz w:val="24"/>
          <w:szCs w:val="24"/>
          <w:lang w:eastAsia="ru-RU"/>
        </w:rPr>
      </w:pPr>
    </w:p>
    <w:p w14:paraId="7709A1C4" w14:textId="77777777" w:rsidR="00782FF5" w:rsidRDefault="00782FF5" w:rsidP="00B976F5">
      <w:pPr>
        <w:pStyle w:val="aff5"/>
        <w:ind w:right="-284"/>
        <w:jc w:val="center"/>
        <w:rPr>
          <w:rFonts w:ascii="Times New Roman" w:eastAsia="SimSun" w:hAnsi="Times New Roman"/>
          <w:b/>
          <w:sz w:val="24"/>
          <w:szCs w:val="24"/>
          <w:lang w:eastAsia="ru-RU"/>
        </w:rPr>
      </w:pPr>
    </w:p>
    <w:p w14:paraId="478FD5D0" w14:textId="77777777" w:rsidR="00782FF5" w:rsidRDefault="00782FF5" w:rsidP="00B976F5">
      <w:pPr>
        <w:pStyle w:val="aff5"/>
        <w:ind w:right="-284"/>
        <w:jc w:val="center"/>
        <w:rPr>
          <w:rFonts w:ascii="Times New Roman" w:eastAsia="SimSun" w:hAnsi="Times New Roman"/>
          <w:b/>
          <w:sz w:val="24"/>
          <w:szCs w:val="24"/>
          <w:lang w:eastAsia="ru-RU"/>
        </w:rPr>
      </w:pPr>
    </w:p>
    <w:p w14:paraId="740A5EE8" w14:textId="77777777" w:rsidR="00782FF5" w:rsidRDefault="00782FF5" w:rsidP="00B976F5">
      <w:pPr>
        <w:pStyle w:val="aff5"/>
        <w:ind w:right="-284"/>
        <w:jc w:val="center"/>
        <w:rPr>
          <w:rFonts w:ascii="Times New Roman" w:eastAsia="SimSun" w:hAnsi="Times New Roman"/>
          <w:b/>
          <w:sz w:val="24"/>
          <w:szCs w:val="24"/>
          <w:lang w:eastAsia="ru-RU"/>
        </w:rPr>
      </w:pPr>
    </w:p>
    <w:p w14:paraId="4CE7DC06" w14:textId="77777777" w:rsidR="00782FF5" w:rsidRDefault="00782FF5" w:rsidP="00B976F5">
      <w:pPr>
        <w:pStyle w:val="aff5"/>
        <w:ind w:right="-284"/>
        <w:jc w:val="center"/>
        <w:rPr>
          <w:rFonts w:ascii="Times New Roman" w:eastAsia="SimSun" w:hAnsi="Times New Roman"/>
          <w:b/>
          <w:sz w:val="24"/>
          <w:szCs w:val="24"/>
          <w:lang w:eastAsia="ru-RU"/>
        </w:rPr>
      </w:pPr>
    </w:p>
    <w:p w14:paraId="75F0A1D3" w14:textId="77777777" w:rsidR="00782FF5" w:rsidRDefault="00782FF5" w:rsidP="00B976F5">
      <w:pPr>
        <w:pStyle w:val="aff5"/>
        <w:ind w:right="-284"/>
        <w:jc w:val="center"/>
        <w:rPr>
          <w:rFonts w:ascii="Times New Roman" w:eastAsia="SimSun" w:hAnsi="Times New Roman"/>
          <w:b/>
          <w:sz w:val="24"/>
          <w:szCs w:val="24"/>
          <w:lang w:eastAsia="ru-RU"/>
        </w:rPr>
      </w:pPr>
    </w:p>
    <w:p w14:paraId="2B7D1F14" w14:textId="77777777" w:rsidR="00782FF5" w:rsidRDefault="00782FF5" w:rsidP="00B976F5">
      <w:pPr>
        <w:pStyle w:val="aff5"/>
        <w:ind w:right="-284"/>
        <w:jc w:val="center"/>
        <w:rPr>
          <w:rFonts w:ascii="Times New Roman" w:eastAsia="SimSun" w:hAnsi="Times New Roman"/>
          <w:b/>
          <w:sz w:val="24"/>
          <w:szCs w:val="24"/>
          <w:lang w:eastAsia="ru-RU"/>
        </w:rPr>
      </w:pPr>
    </w:p>
    <w:p w14:paraId="7A1E0CD1" w14:textId="77777777" w:rsidR="00505976" w:rsidRDefault="00505976" w:rsidP="00B976F5">
      <w:pPr>
        <w:pStyle w:val="aff5"/>
        <w:ind w:right="-284"/>
        <w:jc w:val="center"/>
        <w:rPr>
          <w:rFonts w:ascii="Times New Roman" w:eastAsia="SimSun" w:hAnsi="Times New Roman"/>
          <w:b/>
          <w:sz w:val="24"/>
          <w:szCs w:val="24"/>
          <w:lang w:eastAsia="ru-RU"/>
        </w:rPr>
      </w:pPr>
    </w:p>
    <w:p w14:paraId="6DDEA3DC" w14:textId="77777777" w:rsidR="00782FF5" w:rsidRDefault="00782FF5" w:rsidP="00B976F5">
      <w:pPr>
        <w:pStyle w:val="aff5"/>
        <w:ind w:right="-284"/>
        <w:jc w:val="center"/>
        <w:rPr>
          <w:rFonts w:ascii="Times New Roman" w:eastAsia="SimSun" w:hAnsi="Times New Roman"/>
          <w:b/>
          <w:sz w:val="24"/>
          <w:szCs w:val="24"/>
          <w:lang w:eastAsia="ru-RU"/>
        </w:rPr>
      </w:pPr>
    </w:p>
    <w:p w14:paraId="11412B88" w14:textId="77777777" w:rsidR="00782FF5" w:rsidRDefault="00782FF5" w:rsidP="00B976F5">
      <w:pPr>
        <w:pStyle w:val="aff5"/>
        <w:ind w:right="-284"/>
        <w:jc w:val="center"/>
        <w:rPr>
          <w:rFonts w:ascii="Times New Roman" w:eastAsia="SimSun" w:hAnsi="Times New Roman"/>
          <w:b/>
          <w:sz w:val="24"/>
          <w:szCs w:val="24"/>
          <w:lang w:eastAsia="ru-RU"/>
        </w:rPr>
      </w:pPr>
    </w:p>
    <w:p w14:paraId="0C2FB695" w14:textId="77777777" w:rsidR="00782FF5" w:rsidRDefault="00782FF5" w:rsidP="00B976F5">
      <w:pPr>
        <w:pStyle w:val="aff5"/>
        <w:ind w:right="-284"/>
        <w:jc w:val="center"/>
        <w:rPr>
          <w:rFonts w:ascii="Times New Roman" w:eastAsia="SimSun" w:hAnsi="Times New Roman"/>
          <w:b/>
          <w:sz w:val="24"/>
          <w:szCs w:val="24"/>
          <w:lang w:eastAsia="ru-RU"/>
        </w:rPr>
      </w:pPr>
    </w:p>
    <w:p w14:paraId="1D7C321F" w14:textId="77777777" w:rsidR="00782FF5" w:rsidRDefault="00782FF5" w:rsidP="00B976F5">
      <w:pPr>
        <w:pStyle w:val="aff5"/>
        <w:ind w:right="-284"/>
        <w:jc w:val="center"/>
        <w:rPr>
          <w:rFonts w:ascii="Times New Roman" w:eastAsia="SimSun" w:hAnsi="Times New Roman"/>
          <w:b/>
          <w:sz w:val="24"/>
          <w:szCs w:val="24"/>
          <w:lang w:eastAsia="ru-RU"/>
        </w:rPr>
      </w:pPr>
    </w:p>
    <w:p w14:paraId="409B8762" w14:textId="77777777" w:rsidR="00782FF5" w:rsidRDefault="00782FF5" w:rsidP="00B976F5">
      <w:pPr>
        <w:pStyle w:val="aff5"/>
        <w:ind w:right="-284"/>
        <w:jc w:val="center"/>
        <w:rPr>
          <w:rFonts w:ascii="Times New Roman" w:eastAsia="SimSun" w:hAnsi="Times New Roman"/>
          <w:b/>
          <w:sz w:val="24"/>
          <w:szCs w:val="24"/>
          <w:lang w:eastAsia="ru-RU"/>
        </w:rPr>
      </w:pPr>
    </w:p>
    <w:p w14:paraId="29A59651" w14:textId="77777777" w:rsidR="00782FF5" w:rsidRDefault="00782FF5" w:rsidP="00B976F5">
      <w:pPr>
        <w:pStyle w:val="aff5"/>
        <w:ind w:right="-284"/>
        <w:jc w:val="center"/>
        <w:rPr>
          <w:rFonts w:ascii="Times New Roman" w:eastAsia="SimSun" w:hAnsi="Times New Roman"/>
          <w:b/>
          <w:sz w:val="24"/>
          <w:szCs w:val="24"/>
          <w:lang w:eastAsia="ru-RU"/>
        </w:rPr>
      </w:pPr>
    </w:p>
    <w:p w14:paraId="5084617D" w14:textId="77777777" w:rsidR="00782FF5" w:rsidRDefault="00782FF5" w:rsidP="00B976F5">
      <w:pPr>
        <w:pStyle w:val="aff5"/>
        <w:ind w:right="-284"/>
        <w:jc w:val="center"/>
        <w:rPr>
          <w:rFonts w:ascii="Times New Roman" w:eastAsia="SimSun" w:hAnsi="Times New Roman"/>
          <w:b/>
          <w:sz w:val="24"/>
          <w:szCs w:val="24"/>
          <w:lang w:eastAsia="ru-RU"/>
        </w:rPr>
      </w:pPr>
    </w:p>
    <w:p w14:paraId="019CDDDE" w14:textId="77777777" w:rsidR="00782FF5" w:rsidRDefault="00782FF5" w:rsidP="00B976F5">
      <w:pPr>
        <w:pStyle w:val="aff5"/>
        <w:ind w:right="-284"/>
        <w:jc w:val="center"/>
        <w:rPr>
          <w:rFonts w:ascii="Times New Roman" w:eastAsia="SimSun" w:hAnsi="Times New Roman"/>
          <w:b/>
          <w:sz w:val="24"/>
          <w:szCs w:val="24"/>
          <w:lang w:eastAsia="ru-RU"/>
        </w:rPr>
      </w:pPr>
    </w:p>
    <w:p w14:paraId="79F83EE0" w14:textId="77777777" w:rsidR="00C03775" w:rsidRPr="008C29E7" w:rsidRDefault="0051196E" w:rsidP="005607BD">
      <w:pPr>
        <w:pStyle w:val="aff5"/>
        <w:jc w:val="center"/>
        <w:rPr>
          <w:rFonts w:ascii="Times New Roman" w:eastAsia="SimSun" w:hAnsi="Times New Roman"/>
          <w:b/>
          <w:sz w:val="24"/>
          <w:szCs w:val="24"/>
          <w:lang w:eastAsia="ru-RU"/>
        </w:rPr>
      </w:pPr>
      <w:r>
        <w:rPr>
          <w:rFonts w:ascii="Times New Roman" w:eastAsia="SimSun" w:hAnsi="Times New Roman"/>
          <w:b/>
          <w:sz w:val="24"/>
          <w:szCs w:val="24"/>
          <w:lang w:eastAsia="ru-RU"/>
        </w:rPr>
        <w:lastRenderedPageBreak/>
        <w:t xml:space="preserve">Извещение </w:t>
      </w:r>
      <w:r w:rsidR="00F67530" w:rsidRPr="008C29E7">
        <w:rPr>
          <w:rFonts w:ascii="Times New Roman" w:eastAsia="SimSun" w:hAnsi="Times New Roman"/>
          <w:b/>
          <w:sz w:val="24"/>
          <w:szCs w:val="24"/>
          <w:lang w:eastAsia="ru-RU"/>
        </w:rPr>
        <w:t>п</w:t>
      </w:r>
      <w:r w:rsidR="00BA4479" w:rsidRPr="008C29E7">
        <w:rPr>
          <w:rFonts w:ascii="Times New Roman" w:eastAsia="SimSun" w:hAnsi="Times New Roman"/>
          <w:b/>
          <w:sz w:val="24"/>
          <w:szCs w:val="24"/>
          <w:lang w:eastAsia="ru-RU"/>
        </w:rPr>
        <w:t xml:space="preserve">о </w:t>
      </w:r>
      <w:r w:rsidR="00F67530" w:rsidRPr="008C29E7">
        <w:rPr>
          <w:rFonts w:ascii="Times New Roman" w:eastAsia="SimSun" w:hAnsi="Times New Roman"/>
          <w:b/>
          <w:sz w:val="24"/>
          <w:szCs w:val="24"/>
          <w:lang w:eastAsia="ru-RU"/>
        </w:rPr>
        <w:t>открытому запросу</w:t>
      </w:r>
      <w:r w:rsidR="00BA4479" w:rsidRPr="008C29E7">
        <w:rPr>
          <w:rFonts w:ascii="Times New Roman" w:eastAsia="SimSun" w:hAnsi="Times New Roman"/>
          <w:b/>
          <w:sz w:val="24"/>
          <w:szCs w:val="24"/>
          <w:lang w:eastAsia="ru-RU"/>
        </w:rPr>
        <w:t xml:space="preserve"> котировок в электронной форме</w:t>
      </w:r>
    </w:p>
    <w:p w14:paraId="4390FE2E" w14:textId="77777777" w:rsidR="00C03775" w:rsidRPr="00C66FBE" w:rsidRDefault="00C66FBE" w:rsidP="005607BD">
      <w:pPr>
        <w:pStyle w:val="aff5"/>
        <w:jc w:val="center"/>
        <w:rPr>
          <w:rFonts w:ascii="Times New Roman" w:hAnsi="Times New Roman"/>
          <w:b/>
          <w:sz w:val="24"/>
          <w:szCs w:val="24"/>
        </w:rPr>
      </w:pPr>
      <w:r>
        <w:rPr>
          <w:rFonts w:ascii="Times New Roman" w:hAnsi="Times New Roman"/>
          <w:b/>
          <w:sz w:val="24"/>
          <w:szCs w:val="24"/>
        </w:rPr>
        <w:t>1. Общая часть</w:t>
      </w:r>
    </w:p>
    <w:p w14:paraId="2C73F1D2" w14:textId="77777777" w:rsidR="00541A2F" w:rsidRDefault="00541A2F" w:rsidP="00541A2F">
      <w:pPr>
        <w:pStyle w:val="aff5"/>
        <w:jc w:val="both"/>
        <w:rPr>
          <w:rFonts w:ascii="Times New Roman" w:hAnsi="Times New Roman"/>
          <w:sz w:val="24"/>
          <w:szCs w:val="24"/>
        </w:rPr>
      </w:pPr>
      <w:r w:rsidRPr="00F47416">
        <w:rPr>
          <w:rFonts w:ascii="Times New Roman" w:hAnsi="Times New Roman"/>
          <w:sz w:val="24"/>
          <w:szCs w:val="24"/>
          <w:lang w:eastAsia="ru-RU"/>
        </w:rPr>
        <w:t xml:space="preserve">     Государственное автономное стационарное учреждение социального обслуживания Свердловской области «Алтынайский специальный дом – интернат для престарелых и инвалидов»</w:t>
      </w:r>
      <w:r w:rsidRPr="00F47416">
        <w:rPr>
          <w:rFonts w:ascii="Times New Roman" w:hAnsi="Times New Roman"/>
          <w:spacing w:val="18"/>
          <w:sz w:val="24"/>
          <w:szCs w:val="24"/>
          <w:lang w:eastAsia="ru-RU"/>
        </w:rPr>
        <w:t xml:space="preserve"> </w:t>
      </w:r>
      <w:r w:rsidRPr="00F47416">
        <w:rPr>
          <w:rFonts w:ascii="Times New Roman" w:hAnsi="Times New Roman"/>
          <w:sz w:val="24"/>
          <w:szCs w:val="24"/>
          <w:lang w:eastAsia="ru-RU"/>
        </w:rPr>
        <w:t xml:space="preserve">(ГАУ «Алтынайский СДИ») </w:t>
      </w:r>
      <w:r w:rsidRPr="00F47416">
        <w:rPr>
          <w:rFonts w:ascii="Times New Roman" w:hAnsi="Times New Roman"/>
          <w:sz w:val="24"/>
          <w:szCs w:val="24"/>
        </w:rPr>
        <w:t>624825, Свердловская область, Сухоложский р-н, п. Алтынай, ул. Вокзальная, 33</w:t>
      </w:r>
      <w:r w:rsidRPr="00F47416">
        <w:rPr>
          <w:rFonts w:ascii="Times New Roman" w:hAnsi="Times New Roman"/>
          <w:sz w:val="24"/>
          <w:szCs w:val="24"/>
          <w:lang w:eastAsia="ru-RU"/>
        </w:rPr>
        <w:t xml:space="preserve">, </w:t>
      </w:r>
      <w:r w:rsidRPr="00F47416">
        <w:rPr>
          <w:rFonts w:ascii="Times New Roman" w:hAnsi="Times New Roman"/>
          <w:sz w:val="24"/>
          <w:szCs w:val="24"/>
        </w:rPr>
        <w:t>в дальнейшем именуемое Заказчик, осуществляет закупку путем проведения запроса котировок в электронной форме.</w:t>
      </w:r>
    </w:p>
    <w:p w14:paraId="7710C739" w14:textId="77777777" w:rsidR="00541A2F" w:rsidRPr="00021D66" w:rsidRDefault="00541A2F" w:rsidP="00541A2F">
      <w:pPr>
        <w:pStyle w:val="aff5"/>
        <w:jc w:val="both"/>
        <w:rPr>
          <w:rFonts w:ascii="Times New Roman" w:hAnsi="Times New Roman"/>
          <w:kern w:val="3"/>
          <w:sz w:val="24"/>
          <w:szCs w:val="24"/>
          <w:lang w:bidi="hi-IN"/>
        </w:rPr>
      </w:pPr>
      <w:r>
        <w:rPr>
          <w:rFonts w:ascii="Times New Roman" w:hAnsi="Times New Roman"/>
          <w:sz w:val="24"/>
          <w:szCs w:val="24"/>
        </w:rPr>
        <w:t xml:space="preserve">    </w:t>
      </w:r>
      <w:r w:rsidRPr="00021D66">
        <w:rPr>
          <w:rFonts w:ascii="Times New Roman" w:hAnsi="Times New Roman"/>
          <w:sz w:val="24"/>
          <w:szCs w:val="24"/>
        </w:rPr>
        <w:t xml:space="preserve">Настоящее извещение подготовлено в соответствии с Гражданским Кодексом РФ, Федеральным законом от 18.07.2011 № 223-ФЗ «О закупках товаров, работ, услуг отдельными видами юридических лиц», Положением о закупке товаров, работ, услуг </w:t>
      </w:r>
      <w:r w:rsidRPr="00021D66">
        <w:rPr>
          <w:rFonts w:ascii="Times New Roman" w:hAnsi="Times New Roman"/>
          <w:sz w:val="24"/>
          <w:szCs w:val="24"/>
          <w:lang w:eastAsia="ru-RU"/>
        </w:rPr>
        <w:t xml:space="preserve">для нужд государственного автономного стационарного учреждения социального обслуживания Свердловской области «Алтынайский специальный дом – интернат для престарелых и инвалидов», </w:t>
      </w:r>
      <w:r w:rsidRPr="00021D66">
        <w:rPr>
          <w:rFonts w:ascii="Times New Roman" w:hAnsi="Times New Roman"/>
          <w:sz w:val="24"/>
          <w:szCs w:val="24"/>
        </w:rPr>
        <w:t>утвержденное Протоколом наблюдательного со</w:t>
      </w:r>
      <w:r>
        <w:rPr>
          <w:rFonts w:ascii="Times New Roman" w:hAnsi="Times New Roman"/>
          <w:sz w:val="24"/>
          <w:szCs w:val="24"/>
        </w:rPr>
        <w:t>вета ГАУ «Алтынайский СДИ» от «17</w:t>
      </w:r>
      <w:r w:rsidRPr="00021D66">
        <w:rPr>
          <w:rFonts w:ascii="Times New Roman" w:hAnsi="Times New Roman"/>
          <w:sz w:val="24"/>
          <w:szCs w:val="24"/>
        </w:rPr>
        <w:t xml:space="preserve">» </w:t>
      </w:r>
      <w:r>
        <w:rPr>
          <w:rFonts w:ascii="Times New Roman" w:hAnsi="Times New Roman"/>
          <w:sz w:val="24"/>
          <w:szCs w:val="24"/>
        </w:rPr>
        <w:t>июля 2020 года № 7</w:t>
      </w:r>
      <w:r w:rsidRPr="00021D66">
        <w:rPr>
          <w:rFonts w:ascii="Times New Roman" w:hAnsi="Times New Roman"/>
          <w:sz w:val="24"/>
          <w:szCs w:val="24"/>
        </w:rPr>
        <w:t>, Федеральным законом от 26 июля 2006 № 135-ФЗ «О защите конкуренции», регламентом работы у</w:t>
      </w:r>
      <w:r w:rsidRPr="00021D66">
        <w:rPr>
          <w:rFonts w:ascii="Times New Roman" w:hAnsi="Times New Roman"/>
          <w:kern w:val="3"/>
          <w:sz w:val="24"/>
          <w:szCs w:val="24"/>
          <w:lang w:bidi="hi-IN"/>
        </w:rPr>
        <w:t>ниверсально</w:t>
      </w:r>
      <w:r>
        <w:rPr>
          <w:rFonts w:ascii="Times New Roman" w:hAnsi="Times New Roman"/>
          <w:kern w:val="3"/>
          <w:sz w:val="24"/>
          <w:szCs w:val="24"/>
          <w:lang w:bidi="hi-IN"/>
        </w:rPr>
        <w:t>й электронной торговой площадки.</w:t>
      </w:r>
    </w:p>
    <w:p w14:paraId="59B7CFEA" w14:textId="77777777" w:rsidR="00541A2F" w:rsidRPr="00F47416" w:rsidRDefault="00541A2F" w:rsidP="00541A2F">
      <w:pPr>
        <w:pStyle w:val="aff5"/>
        <w:jc w:val="both"/>
        <w:rPr>
          <w:rFonts w:ascii="Times New Roman" w:hAnsi="Times New Roman"/>
          <w:sz w:val="24"/>
          <w:szCs w:val="24"/>
        </w:rPr>
      </w:pPr>
      <w:r w:rsidRPr="00235253">
        <w:rPr>
          <w:rFonts w:ascii="Times New Roman" w:hAnsi="Times New Roman"/>
          <w:sz w:val="24"/>
          <w:szCs w:val="24"/>
        </w:rPr>
        <w:t xml:space="preserve">   </w:t>
      </w:r>
      <w:r w:rsidRPr="00F47416">
        <w:rPr>
          <w:rFonts w:ascii="Times New Roman" w:hAnsi="Times New Roman"/>
          <w:sz w:val="24"/>
          <w:szCs w:val="24"/>
        </w:rPr>
        <w:t xml:space="preserve">  Заказчик </w:t>
      </w:r>
      <w:r>
        <w:rPr>
          <w:rFonts w:ascii="Times New Roman" w:hAnsi="Times New Roman"/>
          <w:sz w:val="24"/>
          <w:szCs w:val="24"/>
        </w:rPr>
        <w:t xml:space="preserve">размещает </w:t>
      </w:r>
      <w:r w:rsidRPr="00564EA4">
        <w:rPr>
          <w:rFonts w:ascii="Times New Roman" w:hAnsi="Times New Roman"/>
          <w:sz w:val="24"/>
          <w:szCs w:val="24"/>
        </w:rPr>
        <w:t>извещение</w:t>
      </w:r>
      <w:r>
        <w:rPr>
          <w:rFonts w:ascii="Times New Roman" w:hAnsi="Times New Roman"/>
          <w:sz w:val="24"/>
          <w:szCs w:val="24"/>
        </w:rPr>
        <w:t xml:space="preserve"> </w:t>
      </w:r>
      <w:r w:rsidRPr="00564EA4">
        <w:rPr>
          <w:rFonts w:ascii="Times New Roman" w:hAnsi="Times New Roman"/>
          <w:sz w:val="24"/>
          <w:szCs w:val="24"/>
        </w:rPr>
        <w:t xml:space="preserve">о проведении запроса котировок </w:t>
      </w:r>
      <w:r>
        <w:rPr>
          <w:rFonts w:ascii="Times New Roman" w:hAnsi="Times New Roman"/>
          <w:sz w:val="24"/>
          <w:szCs w:val="24"/>
        </w:rPr>
        <w:t>на</w:t>
      </w:r>
      <w:r w:rsidRPr="00564EA4">
        <w:rPr>
          <w:rFonts w:ascii="Times New Roman" w:hAnsi="Times New Roman"/>
          <w:sz w:val="24"/>
          <w:szCs w:val="24"/>
        </w:rPr>
        <w:t xml:space="preserve"> ЕИС не менее чем за пять рабочих дней до дня истечения срока подачи заявок на участие в запросе котировок.</w:t>
      </w:r>
    </w:p>
    <w:p w14:paraId="7BB027BC" w14:textId="77777777" w:rsidR="00541A2F" w:rsidRPr="00AE1B0B" w:rsidRDefault="00541A2F" w:rsidP="00541A2F">
      <w:pPr>
        <w:pStyle w:val="aff5"/>
        <w:jc w:val="both"/>
        <w:rPr>
          <w:rFonts w:ascii="Times New Roman" w:hAnsi="Times New Roman"/>
          <w:sz w:val="24"/>
          <w:szCs w:val="24"/>
        </w:rPr>
      </w:pPr>
      <w:r w:rsidRPr="00F47416">
        <w:rPr>
          <w:rFonts w:ascii="Times New Roman" w:hAnsi="Times New Roman"/>
          <w:sz w:val="24"/>
          <w:szCs w:val="24"/>
        </w:rPr>
        <w:t xml:space="preserve">   </w:t>
      </w:r>
      <w:r>
        <w:rPr>
          <w:rFonts w:ascii="Times New Roman" w:hAnsi="Times New Roman"/>
          <w:sz w:val="24"/>
          <w:szCs w:val="24"/>
        </w:rPr>
        <w:t xml:space="preserve">   </w:t>
      </w:r>
      <w:r w:rsidRPr="00AE1B0B">
        <w:rPr>
          <w:rFonts w:ascii="Times New Roman" w:hAnsi="Times New Roman"/>
          <w:sz w:val="24"/>
          <w:szCs w:val="24"/>
        </w:rPr>
        <w:t>Любой участник закупки вправе направить заказчику запрос о даче разъяснений положений извещения о проведении закупки.</w:t>
      </w:r>
      <w:r>
        <w:rPr>
          <w:rFonts w:ascii="Times New Roman" w:hAnsi="Times New Roman"/>
          <w:sz w:val="24"/>
          <w:szCs w:val="24"/>
        </w:rPr>
        <w:t xml:space="preserve"> </w:t>
      </w:r>
      <w:r w:rsidRPr="00AE1B0B">
        <w:rPr>
          <w:rFonts w:ascii="Times New Roman" w:hAnsi="Times New Roman"/>
          <w:sz w:val="24"/>
          <w:szCs w:val="24"/>
        </w:rPr>
        <w:t>В течение трех рабочих дней с даты поступления запроса, заказчик осуществляет разъяснение положений документации о закупке и размещает его в ЕИС с указанием предмета запроса, но без указания участника закупки, от которого поступил указанный запрос. При этом заказчик вправе не осуществлять разъяснение в случае, если указанный запрос поступил позднее</w:t>
      </w:r>
      <w:r>
        <w:rPr>
          <w:rFonts w:ascii="Times New Roman" w:hAnsi="Times New Roman"/>
          <w:sz w:val="24"/>
          <w:szCs w:val="24"/>
        </w:rPr>
        <w:t>,</w:t>
      </w:r>
      <w:r w:rsidRPr="00AE1B0B">
        <w:rPr>
          <w:rFonts w:ascii="Times New Roman" w:hAnsi="Times New Roman"/>
          <w:sz w:val="24"/>
          <w:szCs w:val="24"/>
        </w:rPr>
        <w:t xml:space="preserve"> чем за три рабочих дня до даты окончания срока подачи заявок на участие в закупке. </w:t>
      </w:r>
    </w:p>
    <w:p w14:paraId="2FF14E6F" w14:textId="77777777" w:rsidR="00541A2F" w:rsidRPr="00F47416" w:rsidRDefault="00541A2F" w:rsidP="00541A2F">
      <w:pPr>
        <w:pStyle w:val="aff5"/>
        <w:jc w:val="both"/>
        <w:rPr>
          <w:rFonts w:ascii="Times New Roman" w:eastAsia="SimSun" w:hAnsi="Times New Roman"/>
          <w:bCs/>
          <w:sz w:val="24"/>
          <w:szCs w:val="24"/>
          <w:lang w:eastAsia="ru-RU"/>
        </w:rPr>
      </w:pPr>
      <w:r>
        <w:rPr>
          <w:rFonts w:ascii="Times New Roman" w:hAnsi="Times New Roman"/>
          <w:bCs/>
          <w:sz w:val="24"/>
          <w:szCs w:val="24"/>
        </w:rPr>
        <w:t xml:space="preserve">   </w:t>
      </w:r>
      <w:r w:rsidRPr="00F47416">
        <w:rPr>
          <w:rFonts w:ascii="Times New Roman" w:hAnsi="Times New Roman"/>
          <w:bCs/>
          <w:sz w:val="24"/>
          <w:szCs w:val="24"/>
        </w:rPr>
        <w:t>Правоотношения Заказчика и участников закупки в части, не регламентированной извещением и документацией о закупке, определяются в соответствии с Положением о закупке.</w:t>
      </w:r>
    </w:p>
    <w:p w14:paraId="575ACAF8" w14:textId="77777777" w:rsidR="00541A2F" w:rsidRPr="00C66FBE" w:rsidRDefault="00541A2F" w:rsidP="00541A2F">
      <w:pPr>
        <w:pStyle w:val="aff5"/>
        <w:jc w:val="center"/>
        <w:rPr>
          <w:rFonts w:ascii="Times New Roman" w:eastAsia="SimSun" w:hAnsi="Times New Roman"/>
          <w:b/>
          <w:sz w:val="24"/>
          <w:szCs w:val="24"/>
          <w:lang w:eastAsia="ru-RU"/>
        </w:rPr>
      </w:pPr>
      <w:r w:rsidRPr="008C29E7">
        <w:rPr>
          <w:rFonts w:ascii="Times New Roman" w:eastAsia="SimSun" w:hAnsi="Times New Roman"/>
          <w:b/>
          <w:sz w:val="24"/>
          <w:szCs w:val="24"/>
        </w:rPr>
        <w:t>2. Требования к участникам закупки</w:t>
      </w:r>
    </w:p>
    <w:p w14:paraId="51297358" w14:textId="77777777" w:rsidR="00541A2F" w:rsidRPr="007B1610" w:rsidRDefault="00541A2F" w:rsidP="00541A2F">
      <w:pPr>
        <w:pStyle w:val="aff5"/>
        <w:jc w:val="both"/>
        <w:rPr>
          <w:rFonts w:ascii="Times New Roman" w:hAnsi="Times New Roman"/>
          <w:sz w:val="24"/>
          <w:szCs w:val="24"/>
        </w:rPr>
      </w:pPr>
      <w:r>
        <w:rPr>
          <w:rFonts w:ascii="Times New Roman" w:hAnsi="Times New Roman"/>
          <w:sz w:val="24"/>
          <w:szCs w:val="24"/>
        </w:rPr>
        <w:t xml:space="preserve">1. </w:t>
      </w:r>
      <w:r w:rsidRPr="007B1610">
        <w:rPr>
          <w:rFonts w:ascii="Times New Roman" w:hAnsi="Times New Roman"/>
          <w:sz w:val="24"/>
          <w:szCs w:val="24"/>
        </w:rPr>
        <w:t>Требования к участникам закупки:</w:t>
      </w:r>
    </w:p>
    <w:p w14:paraId="3E3ADC59"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732412F4"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49F80590"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3) 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4AFA46F2"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w:t>
      </w:r>
      <w:r>
        <w:rPr>
          <w:rFonts w:ascii="Times New Roman" w:hAnsi="Times New Roman"/>
          <w:sz w:val="24"/>
          <w:szCs w:val="24"/>
        </w:rPr>
        <w:t xml:space="preserve"> закупки </w:t>
      </w:r>
      <w:r w:rsidRPr="00536FB8">
        <w:rPr>
          <w:rFonts w:ascii="Times New Roman" w:hAnsi="Times New Roman"/>
          <w:sz w:val="24"/>
          <w:szCs w:val="24"/>
        </w:rPr>
        <w:t xml:space="preserve">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14:paraId="7E807F63"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536FB8">
        <w:rPr>
          <w:rFonts w:ascii="Times New Roman" w:hAnsi="Times New Roman"/>
          <w:sz w:val="24"/>
          <w:szCs w:val="24"/>
          <w:vertAlign w:val="superscript"/>
        </w:rPr>
        <w:t>1</w:t>
      </w:r>
      <w:r w:rsidRPr="00536FB8">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w:t>
      </w:r>
      <w:r w:rsidRPr="00536FB8">
        <w:rPr>
          <w:rFonts w:ascii="Times New Roman" w:hAnsi="Times New Roman"/>
          <w:sz w:val="24"/>
          <w:szCs w:val="24"/>
        </w:rPr>
        <w:br/>
        <w:t xml:space="preserve">или заниматься определенной деятельностью, которые связаны с поставкой товара, </w:t>
      </w:r>
      <w:r w:rsidRPr="00536FB8">
        <w:rPr>
          <w:rFonts w:ascii="Times New Roman" w:hAnsi="Times New Roman"/>
          <w:sz w:val="24"/>
          <w:szCs w:val="24"/>
        </w:rPr>
        <w:lastRenderedPageBreak/>
        <w:t>выполнением работы, оказанием услуги, являющихся предметом осуществляемой закупки, и административного наказания в виде дисквалификации;</w:t>
      </w:r>
    </w:p>
    <w:p w14:paraId="22A3F220"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6)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Pr="00536FB8">
        <w:rPr>
          <w:rFonts w:ascii="Times New Roman" w:hAnsi="Times New Roman"/>
          <w:sz w:val="24"/>
          <w:szCs w:val="24"/>
          <w:vertAlign w:val="superscript"/>
        </w:rPr>
        <w:t>28</w:t>
      </w:r>
      <w:r w:rsidRPr="00536FB8">
        <w:rPr>
          <w:rFonts w:ascii="Times New Roman" w:hAnsi="Times New Roman"/>
          <w:sz w:val="24"/>
          <w:szCs w:val="24"/>
        </w:rPr>
        <w:t xml:space="preserve"> Кодекса Российской Федерации об административных правонарушениях;</w:t>
      </w:r>
    </w:p>
    <w:p w14:paraId="068C8487"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14:paraId="57C4ECC8"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8). Отсутствие сведений об участнике закупки в реестре недобросовестных поставщиков, предусмотренном Федеральным законом от 18 июля 2011 года № 223-ФЗ;</w:t>
      </w:r>
    </w:p>
    <w:p w14:paraId="38BCA845"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9).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38904352"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2. Участник закупки, подавший заявку на участие в закупке, не допускается комиссией к участию в закупке в следующих случаях:</w:t>
      </w:r>
    </w:p>
    <w:p w14:paraId="11737BFB"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1) не предоставление информации и документов, предусмотренных документацией о закупке либо наличие в таких документах недостоверных сведений;</w:t>
      </w:r>
    </w:p>
    <w:p w14:paraId="166801D6"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2) несоответствие информации и документов, предусмотренных документацией о закупке, требованиям такой документации, либо наличие в таких документах и информации недостоверных сведений;</w:t>
      </w:r>
    </w:p>
    <w:p w14:paraId="2F1B2451"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3) несоответствие участника закупки требованиям, установленным документацией, либо предоставление недостоверных сведений в отношении своего соответствия данным требованиям;</w:t>
      </w:r>
    </w:p>
    <w:p w14:paraId="3F4D0C65" w14:textId="77777777" w:rsidR="00541A2F" w:rsidRDefault="00541A2F" w:rsidP="00541A2F">
      <w:pPr>
        <w:pStyle w:val="aff5"/>
        <w:jc w:val="both"/>
        <w:rPr>
          <w:rFonts w:ascii="Times New Roman" w:hAnsi="Times New Roman"/>
          <w:sz w:val="24"/>
          <w:szCs w:val="24"/>
        </w:rPr>
      </w:pPr>
      <w:r w:rsidRPr="00536FB8">
        <w:rPr>
          <w:rFonts w:ascii="Times New Roman" w:hAnsi="Times New Roman"/>
          <w:sz w:val="24"/>
          <w:szCs w:val="24"/>
        </w:rPr>
        <w:t>3. В случае установления недостоверности сведений, содержащихся в информации или документах, представленных участником закупки, установления факта несоответствия требова</w:t>
      </w:r>
      <w:r>
        <w:rPr>
          <w:rFonts w:ascii="Times New Roman" w:hAnsi="Times New Roman"/>
          <w:sz w:val="24"/>
          <w:szCs w:val="24"/>
        </w:rPr>
        <w:t xml:space="preserve">ниям, указанным в документации </w:t>
      </w:r>
      <w:r w:rsidRPr="00536FB8">
        <w:rPr>
          <w:rFonts w:ascii="Times New Roman" w:hAnsi="Times New Roman"/>
          <w:sz w:val="24"/>
          <w:szCs w:val="24"/>
        </w:rPr>
        <w:t>о закупке, комиссия отстраняет такого участника от участия в закупке на любом этапе ее проведения, в том числе в любой момент до заключения договора.</w:t>
      </w:r>
    </w:p>
    <w:p w14:paraId="09E157C9" w14:textId="77777777" w:rsidR="00541A2F" w:rsidRDefault="00541A2F" w:rsidP="00541A2F">
      <w:pPr>
        <w:pStyle w:val="aff5"/>
        <w:jc w:val="center"/>
        <w:rPr>
          <w:rFonts w:ascii="Times New Roman" w:hAnsi="Times New Roman"/>
          <w:b/>
          <w:bCs/>
          <w:sz w:val="24"/>
          <w:szCs w:val="24"/>
        </w:rPr>
      </w:pPr>
      <w:r w:rsidRPr="008C29E7">
        <w:rPr>
          <w:rFonts w:ascii="Times New Roman" w:hAnsi="Times New Roman"/>
          <w:b/>
          <w:sz w:val="24"/>
          <w:szCs w:val="24"/>
        </w:rPr>
        <w:t>3. Т</w:t>
      </w:r>
      <w:r w:rsidRPr="008C29E7">
        <w:rPr>
          <w:rFonts w:ascii="Times New Roman" w:hAnsi="Times New Roman"/>
          <w:b/>
          <w:bCs/>
          <w:sz w:val="24"/>
          <w:szCs w:val="24"/>
        </w:rPr>
        <w:t>ребования к содержанию, форме, оформлению и составу заявки</w:t>
      </w:r>
    </w:p>
    <w:p w14:paraId="24F16C60" w14:textId="77777777" w:rsidR="00541A2F" w:rsidRDefault="00541A2F" w:rsidP="00541A2F">
      <w:pPr>
        <w:pStyle w:val="aff5"/>
        <w:jc w:val="center"/>
        <w:rPr>
          <w:rFonts w:ascii="Times New Roman" w:hAnsi="Times New Roman"/>
          <w:b/>
          <w:bCs/>
          <w:sz w:val="24"/>
          <w:szCs w:val="24"/>
        </w:rPr>
      </w:pPr>
      <w:r w:rsidRPr="008C29E7">
        <w:rPr>
          <w:rFonts w:ascii="Times New Roman" w:hAnsi="Times New Roman"/>
          <w:b/>
          <w:bCs/>
          <w:sz w:val="24"/>
          <w:szCs w:val="24"/>
        </w:rPr>
        <w:t>на участие в закупке</w:t>
      </w:r>
    </w:p>
    <w:p w14:paraId="5CD754BF"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1</w:t>
      </w:r>
      <w:r w:rsidRPr="004600D9">
        <w:rPr>
          <w:rFonts w:ascii="Times New Roman" w:hAnsi="Times New Roman"/>
          <w:sz w:val="24"/>
          <w:szCs w:val="24"/>
        </w:rPr>
        <w:t>. Заявка на участие в запросе котировок должна содержать следующие сведения:</w:t>
      </w:r>
    </w:p>
    <w:p w14:paraId="4BDB143A"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t>1)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w:t>
      </w:r>
    </w:p>
    <w:p w14:paraId="2EA3E40A"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t>2)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14:paraId="60702DD8"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lastRenderedPageBreak/>
        <w:t>3) согласие участника закупки исполнить условия извещения о проведении запроса котировок с указанием предлагаемых характеристик предмета закупки, конкретных показателей, установленных в извещении о проведении запроса котировок;</w:t>
      </w:r>
    </w:p>
    <w:p w14:paraId="4A9BABFB"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t>4) цену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p>
    <w:p w14:paraId="5121A755" w14:textId="77777777" w:rsidR="00541A2F" w:rsidRDefault="00541A2F" w:rsidP="00541A2F">
      <w:pPr>
        <w:pStyle w:val="aff5"/>
        <w:jc w:val="both"/>
        <w:rPr>
          <w:rFonts w:ascii="Times New Roman" w:hAnsi="Times New Roman"/>
          <w:sz w:val="24"/>
          <w:szCs w:val="24"/>
        </w:rPr>
      </w:pPr>
      <w:r w:rsidRPr="004600D9">
        <w:rPr>
          <w:rFonts w:ascii="Times New Roman" w:hAnsi="Times New Roman"/>
          <w:sz w:val="24"/>
          <w:szCs w:val="24"/>
        </w:rPr>
        <w:t>5) декларацию о соответствии участника закупки единым требованиям</w:t>
      </w:r>
      <w:r>
        <w:rPr>
          <w:rFonts w:ascii="Times New Roman" w:hAnsi="Times New Roman"/>
          <w:sz w:val="24"/>
          <w:szCs w:val="24"/>
        </w:rPr>
        <w:t>:</w:t>
      </w:r>
    </w:p>
    <w:p w14:paraId="131D37FB"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1</w:t>
      </w:r>
      <w:r>
        <w:rPr>
          <w:rFonts w:ascii="Times New Roman" w:hAnsi="Times New Roman"/>
          <w:sz w:val="24"/>
          <w:szCs w:val="24"/>
        </w:rPr>
        <w:t>)</w:t>
      </w:r>
      <w:r w:rsidRPr="004600D9">
        <w:rPr>
          <w:rFonts w:ascii="Times New Roman" w:hAnsi="Times New Roman"/>
          <w:sz w:val="24"/>
          <w:szCs w:val="24"/>
        </w:rPr>
        <w:t xml:space="preserve"> соответствие участников закупки требованиям, установленным </w:t>
      </w:r>
      <w:r>
        <w:rPr>
          <w:rFonts w:ascii="Times New Roman" w:hAnsi="Times New Roman"/>
          <w:sz w:val="24"/>
          <w:szCs w:val="24"/>
        </w:rPr>
        <w:t xml:space="preserve">в соответствии с </w:t>
      </w:r>
      <w:r w:rsidRPr="004600D9">
        <w:rPr>
          <w:rFonts w:ascii="Times New Roman" w:hAnsi="Times New Roman"/>
          <w:sz w:val="24"/>
          <w:szCs w:val="24"/>
        </w:rPr>
        <w:t>законодательством Российской Федерации к лицам, о</w:t>
      </w:r>
      <w:r>
        <w:rPr>
          <w:rFonts w:ascii="Times New Roman" w:hAnsi="Times New Roman"/>
          <w:sz w:val="24"/>
          <w:szCs w:val="24"/>
        </w:rPr>
        <w:t xml:space="preserve">существляющим поставки товаров, </w:t>
      </w:r>
      <w:r w:rsidRPr="004600D9">
        <w:rPr>
          <w:rFonts w:ascii="Times New Roman" w:hAnsi="Times New Roman"/>
          <w:sz w:val="24"/>
          <w:szCs w:val="24"/>
        </w:rPr>
        <w:t>выполнение работ, оказание услуг, являющихся предметом закупки;</w:t>
      </w:r>
    </w:p>
    <w:p w14:paraId="62F95253"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2</w:t>
      </w:r>
      <w:r>
        <w:rPr>
          <w:rFonts w:ascii="Times New Roman" w:hAnsi="Times New Roman"/>
          <w:sz w:val="24"/>
          <w:szCs w:val="24"/>
        </w:rPr>
        <w:t>)</w:t>
      </w:r>
      <w:r w:rsidRPr="004600D9">
        <w:rPr>
          <w:rFonts w:ascii="Times New Roman" w:hAnsi="Times New Roman"/>
          <w:sz w:val="24"/>
          <w:szCs w:val="24"/>
        </w:rPr>
        <w:t>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11D8388F"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3</w:t>
      </w:r>
      <w:r>
        <w:rPr>
          <w:rFonts w:ascii="Times New Roman" w:hAnsi="Times New Roman"/>
          <w:sz w:val="24"/>
          <w:szCs w:val="24"/>
        </w:rPr>
        <w:t>)</w:t>
      </w:r>
      <w:r w:rsidRPr="004600D9">
        <w:rPr>
          <w:rFonts w:ascii="Times New Roman" w:hAnsi="Times New Roman"/>
          <w:sz w:val="24"/>
          <w:szCs w:val="24"/>
        </w:rPr>
        <w:t> не приостановление деятельности участника зак</w:t>
      </w:r>
      <w:r>
        <w:rPr>
          <w:rFonts w:ascii="Times New Roman" w:hAnsi="Times New Roman"/>
          <w:sz w:val="24"/>
          <w:szCs w:val="24"/>
        </w:rPr>
        <w:t xml:space="preserve">упки в порядке, предусмотренном </w:t>
      </w:r>
      <w:r w:rsidRPr="004600D9">
        <w:rPr>
          <w:rFonts w:ascii="Times New Roman" w:hAnsi="Times New Roman"/>
          <w:sz w:val="24"/>
          <w:szCs w:val="24"/>
        </w:rPr>
        <w:t>Кодексом Российской Федерации об административных правонарушениях, на день подачи заявки на участие в закупке;</w:t>
      </w:r>
    </w:p>
    <w:p w14:paraId="2EFE89D6"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4</w:t>
      </w:r>
      <w:r>
        <w:rPr>
          <w:rFonts w:ascii="Times New Roman" w:hAnsi="Times New Roman"/>
          <w:sz w:val="24"/>
          <w:szCs w:val="24"/>
        </w:rPr>
        <w:t>)</w:t>
      </w:r>
      <w:r w:rsidRPr="004600D9">
        <w:rPr>
          <w:rFonts w:ascii="Times New Roman" w:hAnsi="Times New Roman"/>
          <w:sz w:val="24"/>
          <w:szCs w:val="24"/>
        </w:rPr>
        <w:t xml:space="preserve">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14:paraId="75FA9FF2"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5</w:t>
      </w:r>
      <w:r>
        <w:rPr>
          <w:rFonts w:ascii="Times New Roman" w:hAnsi="Times New Roman"/>
          <w:sz w:val="24"/>
          <w:szCs w:val="24"/>
        </w:rPr>
        <w:t>)</w:t>
      </w:r>
      <w:r w:rsidRPr="004600D9">
        <w:rPr>
          <w:rFonts w:ascii="Times New Roman" w:hAnsi="Times New Roman"/>
          <w:sz w:val="24"/>
          <w:szCs w:val="24"/>
        </w:rPr>
        <w:t xml:space="preserve"> отсутствие у участника закупки – физического л</w:t>
      </w:r>
      <w:r>
        <w:rPr>
          <w:rFonts w:ascii="Times New Roman" w:hAnsi="Times New Roman"/>
          <w:sz w:val="24"/>
          <w:szCs w:val="24"/>
        </w:rPr>
        <w:t xml:space="preserve">ица либо у руководителя, членов </w:t>
      </w:r>
      <w:r w:rsidRPr="004600D9">
        <w:rPr>
          <w:rFonts w:ascii="Times New Roman" w:hAnsi="Times New Roman"/>
          <w:sz w:val="24"/>
          <w:szCs w:val="24"/>
        </w:rPr>
        <w:t>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4600D9">
        <w:rPr>
          <w:rFonts w:ascii="Times New Roman" w:hAnsi="Times New Roman"/>
          <w:sz w:val="24"/>
          <w:szCs w:val="24"/>
          <w:vertAlign w:val="superscript"/>
        </w:rPr>
        <w:t>1</w:t>
      </w:r>
      <w:r w:rsidRPr="004600D9">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w:t>
      </w:r>
      <w:r w:rsidRPr="004600D9">
        <w:rPr>
          <w:rFonts w:ascii="Times New Roman" w:hAnsi="Times New Roman"/>
          <w:sz w:val="24"/>
          <w:szCs w:val="24"/>
        </w:rPr>
        <w:br/>
        <w:t>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AD6F283"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6</w:t>
      </w:r>
      <w:r>
        <w:rPr>
          <w:rFonts w:ascii="Times New Roman" w:hAnsi="Times New Roman"/>
          <w:sz w:val="24"/>
          <w:szCs w:val="24"/>
        </w:rPr>
        <w:t>)</w:t>
      </w:r>
      <w:r w:rsidRPr="004600D9">
        <w:rPr>
          <w:rFonts w:ascii="Times New Roman" w:hAnsi="Times New Roman"/>
          <w:sz w:val="24"/>
          <w:szCs w:val="24"/>
        </w:rPr>
        <w:t>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Pr="004600D9">
        <w:rPr>
          <w:rFonts w:ascii="Times New Roman" w:hAnsi="Times New Roman"/>
          <w:sz w:val="24"/>
          <w:szCs w:val="24"/>
          <w:vertAlign w:val="superscript"/>
        </w:rPr>
        <w:t>28</w:t>
      </w:r>
      <w:r w:rsidRPr="004600D9">
        <w:rPr>
          <w:rFonts w:ascii="Times New Roman" w:hAnsi="Times New Roman"/>
          <w:sz w:val="24"/>
          <w:szCs w:val="24"/>
        </w:rPr>
        <w:t xml:space="preserve"> Кодекса Российской Федерации об административных правонарушениях;</w:t>
      </w:r>
    </w:p>
    <w:p w14:paraId="13225F23"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7</w:t>
      </w:r>
      <w:r>
        <w:rPr>
          <w:rFonts w:ascii="Times New Roman" w:hAnsi="Times New Roman"/>
          <w:sz w:val="24"/>
          <w:szCs w:val="24"/>
        </w:rPr>
        <w:t>)</w:t>
      </w:r>
      <w:r w:rsidRPr="004600D9">
        <w:rPr>
          <w:rFonts w:ascii="Times New Roman" w:hAnsi="Times New Roman"/>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w:t>
      </w:r>
      <w:r w:rsidRPr="004600D9">
        <w:rPr>
          <w:rFonts w:ascii="Times New Roman" w:hAnsi="Times New Roman"/>
          <w:sz w:val="24"/>
          <w:szCs w:val="24"/>
        </w:rPr>
        <w:br/>
        <w:t>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14:paraId="28A8897F"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lastRenderedPageBreak/>
        <w:t xml:space="preserve">2. Для участия в запросе котировок участник должен подать заявку 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документов, указанных в </w:t>
      </w:r>
      <w:r>
        <w:rPr>
          <w:rFonts w:ascii="Times New Roman" w:hAnsi="Times New Roman"/>
          <w:sz w:val="24"/>
          <w:szCs w:val="24"/>
        </w:rPr>
        <w:t>извещении</w:t>
      </w:r>
      <w:r w:rsidRPr="004600D9">
        <w:rPr>
          <w:rFonts w:ascii="Times New Roman" w:hAnsi="Times New Roman"/>
          <w:sz w:val="24"/>
          <w:szCs w:val="24"/>
        </w:rPr>
        <w:t xml:space="preserve"> о проведении запроса котировок.</w:t>
      </w:r>
    </w:p>
    <w:p w14:paraId="64AFA76C"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3</w:t>
      </w:r>
      <w:r w:rsidRPr="004600D9">
        <w:rPr>
          <w:rFonts w:ascii="Times New Roman" w:hAnsi="Times New Roman"/>
          <w:sz w:val="24"/>
          <w:szCs w:val="24"/>
        </w:rPr>
        <w:t>. Заявка на участие в запросе котировок подается участником закуп</w:t>
      </w:r>
      <w:r>
        <w:rPr>
          <w:rFonts w:ascii="Times New Roman" w:hAnsi="Times New Roman"/>
          <w:sz w:val="24"/>
          <w:szCs w:val="24"/>
        </w:rPr>
        <w:t xml:space="preserve">ки </w:t>
      </w:r>
      <w:r w:rsidRPr="004600D9">
        <w:rPr>
          <w:rFonts w:ascii="Times New Roman" w:hAnsi="Times New Roman"/>
          <w:sz w:val="24"/>
          <w:szCs w:val="24"/>
        </w:rPr>
        <w:t>в срок, указанный в извещении о проведении запроса котировок, по форме, указанной в извещении о проведении запроса котировок.</w:t>
      </w:r>
    </w:p>
    <w:p w14:paraId="10F55FA2" w14:textId="77777777" w:rsidR="00541A2F" w:rsidRPr="008C29E7" w:rsidRDefault="00541A2F" w:rsidP="00541A2F">
      <w:pPr>
        <w:pStyle w:val="aff5"/>
        <w:jc w:val="center"/>
        <w:rPr>
          <w:rFonts w:ascii="Times New Roman" w:hAnsi="Times New Roman"/>
          <w:sz w:val="24"/>
          <w:szCs w:val="24"/>
        </w:rPr>
      </w:pPr>
      <w:bookmarkStart w:id="0" w:name="Par823"/>
      <w:bookmarkEnd w:id="0"/>
      <w:r w:rsidRPr="008C29E7">
        <w:rPr>
          <w:rFonts w:ascii="Times New Roman" w:hAnsi="Times New Roman"/>
          <w:b/>
          <w:sz w:val="24"/>
          <w:szCs w:val="24"/>
        </w:rPr>
        <w:t>4. Условия допуска к участию в закупке</w:t>
      </w:r>
    </w:p>
    <w:p w14:paraId="306272C4" w14:textId="77777777" w:rsidR="00541A2F" w:rsidRPr="00EE7936" w:rsidRDefault="00541A2F" w:rsidP="00541A2F">
      <w:pPr>
        <w:pStyle w:val="aff5"/>
        <w:jc w:val="both"/>
        <w:rPr>
          <w:rFonts w:ascii="Times New Roman" w:hAnsi="Times New Roman"/>
          <w:sz w:val="24"/>
          <w:szCs w:val="24"/>
        </w:rPr>
      </w:pPr>
      <w:r>
        <w:rPr>
          <w:rFonts w:ascii="Times New Roman" w:hAnsi="Times New Roman"/>
          <w:sz w:val="24"/>
          <w:szCs w:val="24"/>
        </w:rPr>
        <w:t>1.</w:t>
      </w:r>
      <w:r w:rsidRPr="00EE7936">
        <w:rPr>
          <w:rFonts w:ascii="Times New Roman" w:hAnsi="Times New Roman"/>
          <w:sz w:val="24"/>
          <w:szCs w:val="24"/>
        </w:rPr>
        <w:t xml:space="preserve"> Условиями допуска к участию в закупке являются:</w:t>
      </w:r>
    </w:p>
    <w:p w14:paraId="4BD9836C" w14:textId="77777777" w:rsidR="00541A2F" w:rsidRPr="00EE7936" w:rsidRDefault="00541A2F" w:rsidP="00541A2F">
      <w:pPr>
        <w:pStyle w:val="aff5"/>
        <w:jc w:val="both"/>
        <w:rPr>
          <w:rFonts w:ascii="Times New Roman" w:hAnsi="Times New Roman"/>
          <w:sz w:val="24"/>
          <w:szCs w:val="24"/>
        </w:rPr>
      </w:pPr>
      <w:r>
        <w:rPr>
          <w:rFonts w:ascii="Times New Roman" w:hAnsi="Times New Roman"/>
          <w:sz w:val="24"/>
          <w:szCs w:val="24"/>
        </w:rPr>
        <w:t xml:space="preserve">1) </w:t>
      </w:r>
      <w:r w:rsidRPr="00EE7936">
        <w:rPr>
          <w:rFonts w:ascii="Times New Roman" w:hAnsi="Times New Roman"/>
          <w:sz w:val="24"/>
          <w:szCs w:val="24"/>
        </w:rPr>
        <w:t>соответствие участника закупки требованиям, установленным настоящей документацией;</w:t>
      </w:r>
    </w:p>
    <w:p w14:paraId="7293A53E" w14:textId="77777777" w:rsidR="00541A2F" w:rsidRDefault="00541A2F" w:rsidP="00541A2F">
      <w:pPr>
        <w:pStyle w:val="aff5"/>
        <w:jc w:val="both"/>
        <w:rPr>
          <w:rFonts w:ascii="Times New Roman" w:hAnsi="Times New Roman"/>
          <w:sz w:val="24"/>
          <w:szCs w:val="24"/>
        </w:rPr>
      </w:pPr>
      <w:r>
        <w:rPr>
          <w:rFonts w:ascii="Times New Roman" w:hAnsi="Times New Roman"/>
          <w:sz w:val="24"/>
          <w:szCs w:val="24"/>
        </w:rPr>
        <w:t>2) к</w:t>
      </w:r>
      <w:r w:rsidRPr="00EE7936">
        <w:rPr>
          <w:rFonts w:ascii="Times New Roman" w:hAnsi="Times New Roman"/>
          <w:sz w:val="24"/>
          <w:szCs w:val="24"/>
        </w:rPr>
        <w:t>омиссия по закупкам отказывает участнику закупки в допуске к участию в процедуре закупки в следующих случаях:</w:t>
      </w:r>
    </w:p>
    <w:p w14:paraId="253721A7" w14:textId="77777777" w:rsidR="00541A2F" w:rsidRPr="00FE5DEA" w:rsidRDefault="00541A2F" w:rsidP="00541A2F">
      <w:pPr>
        <w:pStyle w:val="aff5"/>
        <w:jc w:val="both"/>
        <w:rPr>
          <w:rFonts w:ascii="Times New Roman" w:hAnsi="Times New Roman"/>
          <w:sz w:val="24"/>
          <w:szCs w:val="24"/>
        </w:rPr>
      </w:pPr>
      <w:r>
        <w:rPr>
          <w:rFonts w:ascii="Times New Roman" w:hAnsi="Times New Roman"/>
          <w:sz w:val="24"/>
          <w:szCs w:val="24"/>
        </w:rPr>
        <w:t>-</w:t>
      </w:r>
      <w:r w:rsidRPr="00FE5DEA">
        <w:rPr>
          <w:rFonts w:ascii="Times New Roman" w:hAnsi="Times New Roman"/>
          <w:sz w:val="24"/>
          <w:szCs w:val="24"/>
        </w:rPr>
        <w:t xml:space="preserve"> не предоставление информации и(или) документов, предусмотренных </w:t>
      </w:r>
      <w:r>
        <w:rPr>
          <w:rFonts w:ascii="Times New Roman" w:hAnsi="Times New Roman"/>
          <w:sz w:val="24"/>
          <w:szCs w:val="24"/>
        </w:rPr>
        <w:t>извещением</w:t>
      </w:r>
      <w:r w:rsidRPr="00FE5DEA">
        <w:rPr>
          <w:rFonts w:ascii="Times New Roman" w:hAnsi="Times New Roman"/>
          <w:sz w:val="24"/>
          <w:szCs w:val="24"/>
        </w:rPr>
        <w:t xml:space="preserve"> о закупке либо наличие в таких документах недостоверных сведений;</w:t>
      </w:r>
    </w:p>
    <w:p w14:paraId="4F12CD52" w14:textId="77777777" w:rsidR="00541A2F" w:rsidRPr="00FE5DEA" w:rsidRDefault="00541A2F" w:rsidP="00541A2F">
      <w:pPr>
        <w:pStyle w:val="aff5"/>
        <w:jc w:val="both"/>
        <w:rPr>
          <w:rFonts w:ascii="Times New Roman" w:hAnsi="Times New Roman"/>
          <w:sz w:val="24"/>
          <w:szCs w:val="24"/>
        </w:rPr>
      </w:pPr>
      <w:r>
        <w:rPr>
          <w:rFonts w:ascii="Times New Roman" w:hAnsi="Times New Roman"/>
          <w:sz w:val="24"/>
          <w:szCs w:val="24"/>
        </w:rPr>
        <w:t>-</w:t>
      </w:r>
      <w:r w:rsidRPr="00FE5DEA">
        <w:rPr>
          <w:rFonts w:ascii="Times New Roman" w:hAnsi="Times New Roman"/>
          <w:sz w:val="24"/>
          <w:szCs w:val="24"/>
        </w:rPr>
        <w:t xml:space="preserve"> несоответствие информации и(или) документов, предусмотренных </w:t>
      </w:r>
      <w:r>
        <w:rPr>
          <w:rFonts w:ascii="Times New Roman" w:hAnsi="Times New Roman"/>
          <w:sz w:val="24"/>
          <w:szCs w:val="24"/>
        </w:rPr>
        <w:t>извещением</w:t>
      </w:r>
      <w:r w:rsidRPr="00FE5DEA">
        <w:rPr>
          <w:rFonts w:ascii="Times New Roman" w:hAnsi="Times New Roman"/>
          <w:sz w:val="24"/>
          <w:szCs w:val="24"/>
        </w:rPr>
        <w:t xml:space="preserve"> о закупке</w:t>
      </w:r>
      <w:r>
        <w:rPr>
          <w:rFonts w:ascii="Times New Roman" w:hAnsi="Times New Roman"/>
          <w:sz w:val="24"/>
          <w:szCs w:val="24"/>
        </w:rPr>
        <w:t xml:space="preserve">, требованиям такого извещения </w:t>
      </w:r>
      <w:r w:rsidRPr="00FE5DEA">
        <w:rPr>
          <w:rFonts w:ascii="Times New Roman" w:hAnsi="Times New Roman"/>
          <w:sz w:val="24"/>
          <w:szCs w:val="24"/>
        </w:rPr>
        <w:t>либо наличие в таких документах и(или) информации недостоверных сведений;</w:t>
      </w:r>
    </w:p>
    <w:p w14:paraId="1F5BB1D6" w14:textId="77777777" w:rsidR="00541A2F" w:rsidRPr="00FE5DEA" w:rsidRDefault="00541A2F" w:rsidP="00541A2F">
      <w:pPr>
        <w:pStyle w:val="aff5"/>
        <w:jc w:val="both"/>
        <w:rPr>
          <w:rFonts w:ascii="Times New Roman" w:hAnsi="Times New Roman"/>
          <w:sz w:val="24"/>
          <w:szCs w:val="24"/>
        </w:rPr>
      </w:pPr>
      <w:r>
        <w:rPr>
          <w:rFonts w:ascii="Times New Roman" w:hAnsi="Times New Roman"/>
          <w:sz w:val="24"/>
          <w:szCs w:val="24"/>
        </w:rPr>
        <w:t>-</w:t>
      </w:r>
      <w:r w:rsidRPr="00FE5DEA">
        <w:rPr>
          <w:rFonts w:ascii="Times New Roman" w:hAnsi="Times New Roman"/>
          <w:sz w:val="24"/>
          <w:szCs w:val="24"/>
        </w:rPr>
        <w:t xml:space="preserve"> несоответствие участника закупки тр</w:t>
      </w:r>
      <w:r>
        <w:rPr>
          <w:rFonts w:ascii="Times New Roman" w:hAnsi="Times New Roman"/>
          <w:sz w:val="24"/>
          <w:szCs w:val="24"/>
        </w:rPr>
        <w:t>ебованиям, установленным разделом</w:t>
      </w:r>
      <w:r w:rsidRPr="00FE5DEA">
        <w:rPr>
          <w:rFonts w:ascii="Times New Roman" w:hAnsi="Times New Roman"/>
          <w:sz w:val="24"/>
          <w:szCs w:val="24"/>
        </w:rPr>
        <w:t xml:space="preserve"> </w:t>
      </w:r>
      <w:r>
        <w:rPr>
          <w:rFonts w:ascii="Times New Roman" w:hAnsi="Times New Roman"/>
          <w:sz w:val="24"/>
          <w:szCs w:val="24"/>
        </w:rPr>
        <w:t>2</w:t>
      </w:r>
      <w:r w:rsidRPr="00FE5DEA">
        <w:rPr>
          <w:rFonts w:ascii="Times New Roman" w:hAnsi="Times New Roman"/>
          <w:sz w:val="24"/>
          <w:szCs w:val="24"/>
        </w:rPr>
        <w:t xml:space="preserve"> настоящего </w:t>
      </w:r>
      <w:r>
        <w:rPr>
          <w:rFonts w:ascii="Times New Roman" w:hAnsi="Times New Roman"/>
          <w:sz w:val="24"/>
          <w:szCs w:val="24"/>
        </w:rPr>
        <w:t xml:space="preserve">извещения </w:t>
      </w:r>
      <w:r w:rsidRPr="00FE5DEA">
        <w:rPr>
          <w:rFonts w:ascii="Times New Roman" w:hAnsi="Times New Roman"/>
          <w:sz w:val="24"/>
          <w:szCs w:val="24"/>
        </w:rPr>
        <w:t>и своего соответствия данным требованиям;</w:t>
      </w:r>
    </w:p>
    <w:p w14:paraId="1BC21990" w14:textId="77777777" w:rsidR="00541A2F" w:rsidRPr="00FE5DEA" w:rsidRDefault="00541A2F" w:rsidP="00541A2F">
      <w:pPr>
        <w:pStyle w:val="aff5"/>
        <w:jc w:val="both"/>
        <w:rPr>
          <w:rFonts w:ascii="Times New Roman" w:hAnsi="Times New Roman"/>
          <w:sz w:val="24"/>
          <w:szCs w:val="24"/>
        </w:rPr>
      </w:pPr>
      <w:r>
        <w:rPr>
          <w:rFonts w:ascii="Times New Roman" w:hAnsi="Times New Roman"/>
          <w:sz w:val="24"/>
          <w:szCs w:val="24"/>
        </w:rPr>
        <w:t>-</w:t>
      </w:r>
      <w:r w:rsidRPr="00FE5DEA">
        <w:rPr>
          <w:rFonts w:ascii="Times New Roman" w:hAnsi="Times New Roman"/>
          <w:sz w:val="24"/>
          <w:szCs w:val="24"/>
        </w:rPr>
        <w:t> 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документацией о закупке</w:t>
      </w:r>
      <w:r>
        <w:rPr>
          <w:rFonts w:ascii="Times New Roman" w:hAnsi="Times New Roman"/>
          <w:sz w:val="24"/>
          <w:szCs w:val="24"/>
        </w:rPr>
        <w:t>.</w:t>
      </w:r>
    </w:p>
    <w:p w14:paraId="005B7359" w14:textId="77777777" w:rsidR="00541A2F" w:rsidRPr="00EE7936" w:rsidRDefault="00541A2F" w:rsidP="00541A2F">
      <w:pPr>
        <w:pStyle w:val="aff5"/>
        <w:jc w:val="both"/>
        <w:rPr>
          <w:rFonts w:ascii="Times New Roman" w:hAnsi="Times New Roman"/>
          <w:sz w:val="24"/>
          <w:szCs w:val="24"/>
        </w:rPr>
      </w:pPr>
      <w:r>
        <w:rPr>
          <w:rFonts w:ascii="Times New Roman" w:hAnsi="Times New Roman"/>
          <w:sz w:val="24"/>
          <w:szCs w:val="24"/>
        </w:rPr>
        <w:t xml:space="preserve">2. </w:t>
      </w:r>
      <w:r w:rsidRPr="00EE7936">
        <w:rPr>
          <w:rFonts w:ascii="Times New Roman" w:hAnsi="Times New Roman"/>
          <w:sz w:val="24"/>
          <w:szCs w:val="24"/>
        </w:rPr>
        <w:t>Если выявлен хотя бы один из фактов, указанных в</w:t>
      </w:r>
      <w:r>
        <w:rPr>
          <w:rFonts w:ascii="Times New Roman" w:hAnsi="Times New Roman"/>
          <w:sz w:val="24"/>
          <w:szCs w:val="24"/>
        </w:rPr>
        <w:t>ыше</w:t>
      </w:r>
      <w:r w:rsidRPr="00EE7936">
        <w:rPr>
          <w:rFonts w:ascii="Times New Roman" w:hAnsi="Times New Roman"/>
          <w:sz w:val="24"/>
          <w:szCs w:val="24"/>
        </w:rPr>
        <w:t>, комиссия по закупкам обязана отстранить участника от процедуры закупки на любом этапе ее проведения до момента заключения договора.</w:t>
      </w:r>
    </w:p>
    <w:p w14:paraId="4F64BC20" w14:textId="77777777" w:rsidR="00541A2F" w:rsidRDefault="00541A2F" w:rsidP="00541A2F">
      <w:pPr>
        <w:pStyle w:val="aff5"/>
        <w:jc w:val="both"/>
        <w:rPr>
          <w:rFonts w:ascii="Times New Roman" w:hAnsi="Times New Roman"/>
          <w:sz w:val="24"/>
          <w:szCs w:val="24"/>
        </w:rPr>
      </w:pPr>
      <w:r>
        <w:rPr>
          <w:rFonts w:ascii="Times New Roman" w:hAnsi="Times New Roman"/>
          <w:sz w:val="24"/>
          <w:szCs w:val="24"/>
        </w:rPr>
        <w:t xml:space="preserve">3. </w:t>
      </w:r>
      <w:r w:rsidRPr="00EE7936">
        <w:rPr>
          <w:rFonts w:ascii="Times New Roman" w:hAnsi="Times New Roman"/>
          <w:sz w:val="24"/>
          <w:szCs w:val="24"/>
        </w:rPr>
        <w:t>В случае выявления фактов, предусмотренных в</w:t>
      </w:r>
      <w:r>
        <w:rPr>
          <w:rFonts w:ascii="Times New Roman" w:hAnsi="Times New Roman"/>
          <w:sz w:val="24"/>
          <w:szCs w:val="24"/>
        </w:rPr>
        <w:t>ыше</w:t>
      </w:r>
      <w:r w:rsidRPr="00EE7936">
        <w:rPr>
          <w:rFonts w:ascii="Times New Roman" w:hAnsi="Times New Roman"/>
          <w:sz w:val="24"/>
          <w:szCs w:val="24"/>
        </w:rPr>
        <w:t>,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p w14:paraId="66920A90" w14:textId="77777777" w:rsidR="00541A2F" w:rsidRDefault="00541A2F" w:rsidP="00541A2F">
      <w:pPr>
        <w:pStyle w:val="aff5"/>
        <w:jc w:val="center"/>
        <w:rPr>
          <w:rFonts w:ascii="Times New Roman" w:hAnsi="Times New Roman"/>
          <w:b/>
          <w:sz w:val="24"/>
          <w:szCs w:val="24"/>
          <w:lang w:eastAsia="ru-RU"/>
        </w:rPr>
      </w:pPr>
      <w:r w:rsidRPr="008C29E7">
        <w:rPr>
          <w:rFonts w:ascii="Times New Roman" w:hAnsi="Times New Roman"/>
          <w:b/>
          <w:sz w:val="24"/>
          <w:szCs w:val="24"/>
          <w:lang w:eastAsia="ru-RU"/>
        </w:rPr>
        <w:t>5. Порядок рассмотрения, оценки и сопоставления заявок на участие в закупке</w:t>
      </w:r>
    </w:p>
    <w:p w14:paraId="0BAC36F8"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1. 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w:t>
      </w:r>
    </w:p>
    <w:p w14:paraId="68C576D9"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 xml:space="preserve">2. 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и в которой указано наиболее низкое предложение о цене договора, цене единицы товара, работы, услуги. </w:t>
      </w:r>
    </w:p>
    <w:p w14:paraId="7A6D49DB" w14:textId="77777777" w:rsidR="00541A2F" w:rsidRPr="00397643" w:rsidRDefault="00541A2F" w:rsidP="00541A2F">
      <w:pPr>
        <w:pStyle w:val="aff5"/>
        <w:jc w:val="both"/>
        <w:rPr>
          <w:rFonts w:ascii="Times New Roman" w:hAnsi="Times New Roman"/>
          <w:sz w:val="24"/>
          <w:szCs w:val="24"/>
        </w:rPr>
      </w:pPr>
      <w:r>
        <w:rPr>
          <w:rFonts w:ascii="Times New Roman" w:hAnsi="Times New Roman"/>
          <w:sz w:val="24"/>
          <w:szCs w:val="24"/>
        </w:rPr>
        <w:t>3</w:t>
      </w:r>
      <w:r w:rsidRPr="00397643">
        <w:rPr>
          <w:rFonts w:ascii="Times New Roman" w:hAnsi="Times New Roman"/>
          <w:sz w:val="24"/>
          <w:szCs w:val="24"/>
        </w:rPr>
        <w:t>. На основании результатов рассмотрения заявок на участие в запросе котировок комиссией принимается решение о признании заявок на участие в запросе котировок соответствующими требованиям, установленным в извещении о проведении запроса котировок, или об отклонении заявок</w:t>
      </w:r>
      <w:r>
        <w:rPr>
          <w:rFonts w:ascii="Times New Roman" w:hAnsi="Times New Roman"/>
          <w:sz w:val="24"/>
          <w:szCs w:val="24"/>
        </w:rPr>
        <w:t xml:space="preserve"> на участие в запросе котировок.</w:t>
      </w:r>
      <w:r w:rsidRPr="00397643">
        <w:rPr>
          <w:rFonts w:ascii="Times New Roman" w:hAnsi="Times New Roman"/>
          <w:sz w:val="24"/>
          <w:szCs w:val="24"/>
        </w:rPr>
        <w:t xml:space="preserve"> </w:t>
      </w:r>
      <w:r>
        <w:rPr>
          <w:rFonts w:ascii="Times New Roman" w:hAnsi="Times New Roman"/>
          <w:sz w:val="24"/>
          <w:szCs w:val="24"/>
        </w:rPr>
        <w:t>Затем</w:t>
      </w:r>
      <w:r w:rsidRPr="00397643">
        <w:rPr>
          <w:rFonts w:ascii="Times New Roman" w:hAnsi="Times New Roman"/>
          <w:sz w:val="24"/>
          <w:szCs w:val="24"/>
        </w:rPr>
        <w:t xml:space="preserve"> оформляется протокол, который подписывается всеми присутствующими на заседании членами комиссии и размещаются заказчиком на электронной площадке и в ЕИС. </w:t>
      </w:r>
    </w:p>
    <w:p w14:paraId="4DB74D65" w14:textId="77777777" w:rsidR="00541A2F" w:rsidRDefault="00541A2F" w:rsidP="00541A2F">
      <w:pPr>
        <w:pStyle w:val="aff5"/>
        <w:jc w:val="both"/>
        <w:rPr>
          <w:rFonts w:ascii="Times New Roman" w:hAnsi="Times New Roman"/>
          <w:sz w:val="24"/>
          <w:szCs w:val="24"/>
        </w:rPr>
      </w:pPr>
      <w:r>
        <w:rPr>
          <w:rFonts w:ascii="Times New Roman" w:hAnsi="Times New Roman"/>
          <w:sz w:val="24"/>
          <w:szCs w:val="24"/>
        </w:rPr>
        <w:t>4</w:t>
      </w:r>
      <w:r w:rsidRPr="00397643">
        <w:rPr>
          <w:rFonts w:ascii="Times New Roman" w:hAnsi="Times New Roman"/>
          <w:sz w:val="24"/>
          <w:szCs w:val="24"/>
        </w:rPr>
        <w:t>. Протокол рассмотрения заявок на участие в запросе котировок или протокол рассмотрения единственной заявки на участие в запросе котировок, должен содержать:</w:t>
      </w:r>
    </w:p>
    <w:p w14:paraId="0C20F8D5"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дату подписания протокола;</w:t>
      </w:r>
    </w:p>
    <w:p w14:paraId="67F6AE63"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shd w:val="clear" w:color="auto" w:fill="FFFFFF"/>
        </w:rPr>
        <w:t>2) количество поданных заявок на участие в закупке, а также дату и время регистрации каждой такой заявки;</w:t>
      </w:r>
    </w:p>
    <w:p w14:paraId="7D8CEFD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shd w:val="clear" w:color="auto" w:fill="FFFFFF"/>
        </w:rPr>
        <w:t xml:space="preserve">3)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w:t>
      </w:r>
      <w:r w:rsidRPr="003B1353">
        <w:rPr>
          <w:rFonts w:ascii="Times New Roman" w:hAnsi="Times New Roman"/>
          <w:sz w:val="24"/>
          <w:szCs w:val="24"/>
          <w:shd w:val="clear" w:color="auto" w:fill="FFFFFF"/>
        </w:rPr>
        <w:lastRenderedPageBreak/>
        <w:t>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22DA102E" w14:textId="77777777" w:rsidR="00541A2F" w:rsidRPr="003B1353" w:rsidRDefault="00541A2F" w:rsidP="00541A2F">
      <w:pPr>
        <w:pStyle w:val="aff5"/>
        <w:jc w:val="both"/>
        <w:rPr>
          <w:rFonts w:ascii="Times New Roman" w:hAnsi="Times New Roman"/>
          <w:sz w:val="24"/>
          <w:szCs w:val="24"/>
        </w:rPr>
      </w:pPr>
      <w:r>
        <w:rPr>
          <w:rFonts w:ascii="Times New Roman" w:hAnsi="Times New Roman"/>
          <w:sz w:val="24"/>
          <w:szCs w:val="24"/>
        </w:rPr>
        <w:t>4</w:t>
      </w:r>
      <w:r w:rsidRPr="003B1353">
        <w:rPr>
          <w:rFonts w:ascii="Times New Roman" w:hAnsi="Times New Roman"/>
          <w:sz w:val="24"/>
          <w:szCs w:val="24"/>
        </w:rPr>
        <w:t>)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предусмотрено рассмотрение таких заявок, окончательных предложений и возможность их отклонения) с указанием в том числе:</w:t>
      </w:r>
    </w:p>
    <w:p w14:paraId="22AB7EF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количества заявок на участие в закупке, окончательных предложений, которые отклонены;</w:t>
      </w:r>
    </w:p>
    <w:p w14:paraId="2832A3CC"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14:paraId="39C28953" w14:textId="77777777" w:rsidR="00541A2F" w:rsidRPr="003B1353" w:rsidRDefault="00541A2F" w:rsidP="00541A2F">
      <w:pPr>
        <w:pStyle w:val="aff5"/>
        <w:jc w:val="both"/>
        <w:rPr>
          <w:rFonts w:ascii="Times New Roman" w:hAnsi="Times New Roman"/>
          <w:sz w:val="24"/>
          <w:szCs w:val="24"/>
        </w:rPr>
      </w:pPr>
      <w:r>
        <w:rPr>
          <w:rFonts w:ascii="Times New Roman" w:hAnsi="Times New Roman"/>
          <w:sz w:val="24"/>
          <w:szCs w:val="24"/>
        </w:rPr>
        <w:t>5</w:t>
      </w:r>
      <w:r w:rsidRPr="003B1353">
        <w:rPr>
          <w:rFonts w:ascii="Times New Roman" w:hAnsi="Times New Roman"/>
          <w:sz w:val="24"/>
          <w:szCs w:val="24"/>
        </w:rPr>
        <w:t>)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771B022D" w14:textId="77777777" w:rsidR="00541A2F" w:rsidRPr="003B1353" w:rsidRDefault="00541A2F" w:rsidP="00541A2F">
      <w:pPr>
        <w:pStyle w:val="aff5"/>
        <w:jc w:val="both"/>
        <w:rPr>
          <w:rFonts w:ascii="Times New Roman" w:hAnsi="Times New Roman"/>
          <w:sz w:val="24"/>
          <w:szCs w:val="24"/>
        </w:rPr>
      </w:pPr>
      <w:r>
        <w:rPr>
          <w:rFonts w:ascii="Times New Roman" w:hAnsi="Times New Roman"/>
          <w:sz w:val="24"/>
          <w:szCs w:val="24"/>
        </w:rPr>
        <w:t>6</w:t>
      </w:r>
      <w:r w:rsidRPr="003B1353">
        <w:rPr>
          <w:rFonts w:ascii="Times New Roman" w:hAnsi="Times New Roman"/>
          <w:sz w:val="24"/>
          <w:szCs w:val="24"/>
        </w:rPr>
        <w:t>) причины, по которым закупка признана несостоявшейся (в случае, если по итогам закупки договор будет заключен с участником, подавшим единственную заявку, которая соответствует требованиям, установленным в документации о закупке, или если по окончании срока подачи заявок не подано ни одной заявки на участие в закупке, или если комиссией принято решение об отклонении всех заявок, поданных на участие в закупке)</w:t>
      </w:r>
      <w:r>
        <w:rPr>
          <w:rFonts w:ascii="Times New Roman" w:hAnsi="Times New Roman"/>
          <w:sz w:val="24"/>
          <w:szCs w:val="24"/>
        </w:rPr>
        <w:t>.</w:t>
      </w:r>
    </w:p>
    <w:p w14:paraId="622F6E0F" w14:textId="77777777" w:rsidR="00541A2F" w:rsidRPr="00397643" w:rsidRDefault="00541A2F" w:rsidP="00541A2F">
      <w:pPr>
        <w:pStyle w:val="aff5"/>
        <w:jc w:val="both"/>
        <w:rPr>
          <w:rFonts w:ascii="Times New Roman" w:hAnsi="Times New Roman"/>
          <w:sz w:val="24"/>
          <w:szCs w:val="24"/>
        </w:rPr>
      </w:pPr>
      <w:r>
        <w:rPr>
          <w:rFonts w:ascii="Times New Roman" w:hAnsi="Times New Roman"/>
          <w:sz w:val="24"/>
          <w:szCs w:val="24"/>
        </w:rPr>
        <w:t>В том числе следующие сведения:</w:t>
      </w:r>
    </w:p>
    <w:p w14:paraId="509E1D13"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1) сведения о заказчике;</w:t>
      </w:r>
    </w:p>
    <w:p w14:paraId="5CCE43C2"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2) предложение о наиболее низком предложении, о цене договора, цене единицы товара, работы, услуги;</w:t>
      </w:r>
    </w:p>
    <w:p w14:paraId="700A4BDB"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3) об участниках запроса котировок, заявки на участие в запросе котировок которых были рассмотрены;</w:t>
      </w:r>
    </w:p>
    <w:p w14:paraId="560CFD5A"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4) сведения о победителе в проведении запроса котировок, об участнике закупки, предложившем в заявке цену такую же, как и победитель в проведении запроса котировок, или об участнике закупки, предложение о цене договора, цене единицы товара, работы, услуги, которого содержит лучшие условия по цене договора, следующие после предложенных победителем в проведении запроса котировок условий.</w:t>
      </w:r>
    </w:p>
    <w:p w14:paraId="4B605C02" w14:textId="77777777" w:rsidR="00541A2F" w:rsidRPr="006319E1" w:rsidRDefault="00541A2F" w:rsidP="00541A2F">
      <w:pPr>
        <w:spacing w:after="0" w:line="240" w:lineRule="auto"/>
        <w:jc w:val="both"/>
        <w:rPr>
          <w:rFonts w:ascii="Liberation Serif" w:hAnsi="Liberation Serif" w:cs="Liberation Serif"/>
          <w:sz w:val="28"/>
          <w:szCs w:val="28"/>
        </w:rPr>
      </w:pPr>
      <w:r>
        <w:rPr>
          <w:rStyle w:val="aff6"/>
          <w:rFonts w:ascii="Times New Roman" w:hAnsi="Times New Roman"/>
          <w:sz w:val="24"/>
          <w:szCs w:val="24"/>
        </w:rPr>
        <w:t>5</w:t>
      </w:r>
      <w:r w:rsidRPr="003B1353">
        <w:rPr>
          <w:rStyle w:val="aff6"/>
          <w:rFonts w:ascii="Times New Roman" w:hAnsi="Times New Roman"/>
          <w:sz w:val="24"/>
          <w:szCs w:val="24"/>
        </w:rPr>
        <w:t>. Заказчик в течение семи дней со дня подписания указанного протокола направляет победителю в проведении запроса котировок проект договора, который составляется путем включения в него условий исполнения договора, предусмотренных в извещении о проведении запроса котировок, и цены, предложенной победителем запроса котировок в заявке на участие в запросе котировок</w:t>
      </w:r>
      <w:r w:rsidRPr="006319E1">
        <w:rPr>
          <w:rFonts w:ascii="Liberation Serif" w:hAnsi="Liberation Serif" w:cs="Liberation Serif"/>
          <w:sz w:val="28"/>
          <w:szCs w:val="28"/>
        </w:rPr>
        <w:t>.</w:t>
      </w:r>
    </w:p>
    <w:p w14:paraId="4AB68B4C" w14:textId="77777777" w:rsidR="00541A2F" w:rsidRPr="003B1353" w:rsidRDefault="00541A2F" w:rsidP="00541A2F">
      <w:pPr>
        <w:pStyle w:val="aff5"/>
        <w:jc w:val="both"/>
        <w:rPr>
          <w:rFonts w:ascii="Times New Roman" w:hAnsi="Times New Roman"/>
          <w:sz w:val="24"/>
          <w:szCs w:val="24"/>
        </w:rPr>
      </w:pPr>
      <w:r>
        <w:rPr>
          <w:rFonts w:ascii="Times New Roman" w:hAnsi="Times New Roman"/>
          <w:sz w:val="24"/>
          <w:szCs w:val="24"/>
        </w:rPr>
        <w:t>6</w:t>
      </w:r>
      <w:r w:rsidRPr="003B1353">
        <w:rPr>
          <w:rFonts w:ascii="Times New Roman" w:hAnsi="Times New Roman"/>
          <w:sz w:val="24"/>
          <w:szCs w:val="24"/>
        </w:rPr>
        <w:t>. Запрос котировок признается несостоявшимся в случае, если:</w:t>
      </w:r>
    </w:p>
    <w:p w14:paraId="580AC2E4"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не подано ни одной заявки на участие в запросе котировок;</w:t>
      </w:r>
    </w:p>
    <w:p w14:paraId="2FE38E54"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 подана только одна заявка на участие в запросе котировок;</w:t>
      </w:r>
    </w:p>
    <w:p w14:paraId="47D7FCC4"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3) на основании результатов рассмотрения комиссией заявок на участие в запросе котировок принято решение об отклонении всех заявок на участие в запросе котировок или о допуске к участию в запросе котировок единственного участника закупки из всех подавших заявки.</w:t>
      </w:r>
    </w:p>
    <w:p w14:paraId="4408B349" w14:textId="77777777" w:rsidR="00541A2F" w:rsidRDefault="00541A2F" w:rsidP="00541A2F">
      <w:pPr>
        <w:pStyle w:val="aff5"/>
        <w:jc w:val="both"/>
        <w:rPr>
          <w:rFonts w:ascii="Times New Roman" w:hAnsi="Times New Roman"/>
          <w:sz w:val="24"/>
          <w:szCs w:val="24"/>
        </w:rPr>
      </w:pPr>
      <w:r w:rsidRPr="003B1353">
        <w:rPr>
          <w:rFonts w:ascii="Times New Roman" w:hAnsi="Times New Roman"/>
          <w:sz w:val="24"/>
          <w:szCs w:val="24"/>
        </w:rPr>
        <w:t>В случае если, на основании результатов рассмотрения заявок на участие в запросе котировок комиссией принято решение о допуске к участию в запросе котировок единственного участника закупки, заказчик заключает договор с таким участником.</w:t>
      </w:r>
    </w:p>
    <w:p w14:paraId="1CD2C752" w14:textId="77777777" w:rsidR="00541A2F" w:rsidRPr="00EB4C41" w:rsidRDefault="00541A2F" w:rsidP="00541A2F">
      <w:pPr>
        <w:pStyle w:val="aff5"/>
        <w:jc w:val="center"/>
        <w:rPr>
          <w:rFonts w:ascii="Times New Roman" w:hAnsi="Times New Roman"/>
          <w:b/>
          <w:sz w:val="24"/>
          <w:szCs w:val="24"/>
        </w:rPr>
      </w:pPr>
      <w:r w:rsidRPr="00EB4C41">
        <w:rPr>
          <w:rFonts w:ascii="Times New Roman" w:hAnsi="Times New Roman"/>
          <w:b/>
          <w:sz w:val="24"/>
          <w:szCs w:val="24"/>
        </w:rPr>
        <w:t>6.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5D35596C" w14:textId="77777777" w:rsidR="00541A2F" w:rsidRPr="00247C14" w:rsidRDefault="00541A2F" w:rsidP="00541A2F">
      <w:pPr>
        <w:pStyle w:val="aff5"/>
        <w:jc w:val="both"/>
        <w:rPr>
          <w:rFonts w:ascii="Times New Roman" w:hAnsi="Times New Roman"/>
          <w:b/>
          <w:sz w:val="24"/>
          <w:szCs w:val="24"/>
        </w:rPr>
      </w:pPr>
      <w:r w:rsidRPr="00EB4C41">
        <w:rPr>
          <w:rFonts w:ascii="Times New Roman" w:hAnsi="Times New Roman"/>
          <w:sz w:val="24"/>
          <w:szCs w:val="24"/>
        </w:rPr>
        <w:lastRenderedPageBreak/>
        <w:t xml:space="preserve">Установлены в соответствии с </w:t>
      </w:r>
      <w:hyperlink r:id="rId12" w:history="1">
        <w:r w:rsidRPr="00EB4C41">
          <w:rPr>
            <w:rFonts w:ascii="Times New Roman" w:hAnsi="Times New Roman"/>
            <w:sz w:val="24"/>
            <w:szCs w:val="24"/>
          </w:rPr>
          <w:t>Постановлением</w:t>
        </w:r>
      </w:hyperlink>
      <w:r w:rsidRPr="00EB4C41">
        <w:rPr>
          <w:rFonts w:ascii="Times New Roman" w:hAnsi="Times New Roman"/>
          <w:sz w:val="24"/>
          <w:szCs w:val="24"/>
        </w:rPr>
        <w:t xml:space="preserve">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rFonts w:ascii="Times New Roman" w:hAnsi="Times New Roman"/>
          <w:sz w:val="24"/>
          <w:szCs w:val="24"/>
        </w:rPr>
        <w:t xml:space="preserve"> </w:t>
      </w:r>
      <w:r>
        <w:rPr>
          <w:rFonts w:ascii="Times New Roman" w:hAnsi="Times New Roman"/>
          <w:b/>
          <w:sz w:val="24"/>
          <w:szCs w:val="24"/>
        </w:rPr>
        <w:t xml:space="preserve">Применяется с учетом п. 8 </w:t>
      </w:r>
      <w:hyperlink r:id="rId13" w:history="1">
        <w:r w:rsidRPr="00247C14">
          <w:rPr>
            <w:rFonts w:ascii="Times New Roman" w:hAnsi="Times New Roman"/>
            <w:b/>
            <w:sz w:val="24"/>
            <w:szCs w:val="24"/>
          </w:rPr>
          <w:t>Постановления</w:t>
        </w:r>
      </w:hyperlink>
      <w:r w:rsidRPr="00247C14">
        <w:rPr>
          <w:rFonts w:ascii="Times New Roman" w:hAnsi="Times New Roman"/>
          <w:b/>
          <w:sz w:val="24"/>
          <w:szCs w:val="24"/>
        </w:rPr>
        <w:t xml:space="preserve"> Правительства Российской Федерации от 16.09.2016 № 925</w:t>
      </w:r>
      <w:r>
        <w:rPr>
          <w:rFonts w:ascii="Times New Roman" w:hAnsi="Times New Roman"/>
          <w:b/>
          <w:sz w:val="24"/>
          <w:szCs w:val="24"/>
        </w:rPr>
        <w:t>.</w:t>
      </w:r>
    </w:p>
    <w:p w14:paraId="62B46CC2" w14:textId="77777777" w:rsidR="00541A2F" w:rsidRPr="00C66FBE" w:rsidRDefault="00541A2F" w:rsidP="00541A2F">
      <w:pPr>
        <w:keepNext/>
        <w:keepLines/>
        <w:widowControl w:val="0"/>
        <w:suppressLineNumbers/>
        <w:suppressAutoHyphens/>
        <w:spacing w:after="0"/>
        <w:contextualSpacing/>
        <w:jc w:val="center"/>
        <w:rPr>
          <w:rFonts w:ascii="Times New Roman" w:hAnsi="Times New Roman"/>
          <w:b/>
          <w:sz w:val="24"/>
          <w:szCs w:val="24"/>
        </w:rPr>
      </w:pPr>
      <w:r>
        <w:rPr>
          <w:rFonts w:ascii="Times New Roman" w:hAnsi="Times New Roman"/>
          <w:b/>
          <w:sz w:val="24"/>
          <w:szCs w:val="24"/>
        </w:rPr>
        <w:t>7</w:t>
      </w:r>
      <w:r w:rsidRPr="008C29E7">
        <w:rPr>
          <w:rFonts w:ascii="Times New Roman" w:hAnsi="Times New Roman"/>
          <w:b/>
          <w:sz w:val="24"/>
          <w:szCs w:val="24"/>
        </w:rPr>
        <w:t>. Порядок заключения и исполне</w:t>
      </w:r>
      <w:r>
        <w:rPr>
          <w:rFonts w:ascii="Times New Roman" w:hAnsi="Times New Roman"/>
          <w:b/>
          <w:sz w:val="24"/>
          <w:szCs w:val="24"/>
        </w:rPr>
        <w:t>ния договора</w:t>
      </w:r>
    </w:p>
    <w:p w14:paraId="3EBD373A"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p w14:paraId="7BFC835C"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2. 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w:t>
      </w:r>
    </w:p>
    <w:p w14:paraId="214851B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3. 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закупки и заявкой участника такой закупки, с которым заключается договор. Изменение существенных условий договора после проведения конкурентной закупки не допускается, за исключением случаев, указанных в пункте 13 радела 6 настоящего </w:t>
      </w:r>
      <w:r w:rsidRPr="003B1353">
        <w:rPr>
          <w:rFonts w:ascii="Times New Roman" w:eastAsia="Times New Roman" w:hAnsi="Times New Roman"/>
          <w:sz w:val="24"/>
          <w:szCs w:val="24"/>
          <w:lang w:eastAsia="ru-RU"/>
        </w:rPr>
        <w:t xml:space="preserve">  </w:t>
      </w:r>
      <w:r w:rsidRPr="003B1353">
        <w:rPr>
          <w:rFonts w:ascii="Times New Roman" w:hAnsi="Times New Roman"/>
          <w:sz w:val="24"/>
          <w:szCs w:val="24"/>
        </w:rPr>
        <w:t>извещения.</w:t>
      </w:r>
    </w:p>
    <w:p w14:paraId="6E73A58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4. Заказчик в течение семи дней со дня подписания протокола, составленного по итогам конкурентной закупки, направляет победителю закупки, с которым заключается договор или участнику закупки, заявке которого присвоен второй порядковый номер или третий порядковый номер в случае, предусмотренном пунктом 9 раздела 6 настоящего извещения, с использованием программно-аппаратных средств электронной площадки проект договора без своей подписи.</w:t>
      </w:r>
    </w:p>
    <w:p w14:paraId="65A23A41"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5. 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получив проект договора в течение четырех дней с момента его получения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w:t>
      </w:r>
    </w:p>
    <w:p w14:paraId="1BA1C68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5.1. Протокол разногласий составляется в форме электронного документа. Указанный протокол должен содержать следующие сведения:</w:t>
      </w:r>
    </w:p>
    <w:p w14:paraId="2849E6A3"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место и дату составления протокола;</w:t>
      </w:r>
    </w:p>
    <w:p w14:paraId="3621BA8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 наименование предмета закупки и номер закупки;</w:t>
      </w:r>
    </w:p>
    <w:p w14:paraId="46FDB98A"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3) положения договора, в которых, по мнению победителя закупки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содержатся неточности, технические ошибки, опечатки, несоответствие условиям, предложенным в заявке указанных лиц;</w:t>
      </w:r>
    </w:p>
    <w:p w14:paraId="0EC3BD93" w14:textId="516FD7E4"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4) </w:t>
      </w:r>
      <w:r w:rsidR="001B0512" w:rsidRPr="003B1353">
        <w:rPr>
          <w:rFonts w:ascii="Times New Roman" w:hAnsi="Times New Roman"/>
          <w:sz w:val="24"/>
          <w:szCs w:val="24"/>
        </w:rPr>
        <w:t>предложения победителя закупки,</w:t>
      </w:r>
      <w:r w:rsidRPr="003B1353">
        <w:rPr>
          <w:rFonts w:ascii="Times New Roman" w:hAnsi="Times New Roman"/>
          <w:sz w:val="24"/>
          <w:szCs w:val="24"/>
        </w:rPr>
        <w:t xml:space="preserve">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по изменению таких условий договора.</w:t>
      </w:r>
    </w:p>
    <w:p w14:paraId="064C6D19"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lastRenderedPageBreak/>
        <w:t>5.1.1. Подписанный победителем закупки, с которым заключается договор или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протокол разногласий в тот же день направляется Заказчику с использованием программно-аппаратных средств электронной площадки.</w:t>
      </w:r>
    </w:p>
    <w:p w14:paraId="3D021081"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5.1.2. Заказчик рассматривает протокол разногласий в течение </w:t>
      </w:r>
      <w:r>
        <w:rPr>
          <w:rFonts w:ascii="Times New Roman" w:hAnsi="Times New Roman"/>
          <w:sz w:val="24"/>
          <w:szCs w:val="24"/>
        </w:rPr>
        <w:t>четырех</w:t>
      </w:r>
      <w:r w:rsidRPr="003B1353">
        <w:rPr>
          <w:rFonts w:ascii="Times New Roman" w:hAnsi="Times New Roman"/>
          <w:sz w:val="24"/>
          <w:szCs w:val="24"/>
        </w:rPr>
        <w:t xml:space="preserve"> дней со дня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 </w:t>
      </w:r>
    </w:p>
    <w:p w14:paraId="133FF61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6.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в течение четырех дней со дня его получения проекта договора от заказчика, подписывает договор и размещает его вместе с обеспечением исполнения договора, если данное требование установлено в извещении об осуществлении закупки и (или) документации о закупке.</w:t>
      </w:r>
    </w:p>
    <w:p w14:paraId="17D07FF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7. В течение трех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 проведении закупки и (или) документации о закупке, обеспечения исполнения договора, но не ранее срока, установленного в пункте 1 раздела 6 настоящего извещения, заказчик обязан разместить в ЕИС и на электронной площадке подписанный договор от имени заказчика.</w:t>
      </w:r>
    </w:p>
    <w:p w14:paraId="34C8DAC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8. Победитель закупки считается уклонившимся от заключения договора при наступлении любого из следующих событий:</w:t>
      </w:r>
    </w:p>
    <w:p w14:paraId="187DCDCD"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представление письменного отказа от заключения договора;</w:t>
      </w:r>
    </w:p>
    <w:p w14:paraId="2D4CEC3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 непредставление в срок, предусмотренный пунктом 6 раздела 6 настоящего извещения, подписанного со своей стороны проекта договора;</w:t>
      </w:r>
    </w:p>
    <w:p w14:paraId="7B0EE36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3) непредставление обеспечения исполнения договора в соответствии с указанными в извещении о проведении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закупки и (или) документации о закупке.</w:t>
      </w:r>
    </w:p>
    <w:p w14:paraId="0536D611"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9.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14:paraId="23BEF02B"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9.1. 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его уклонившимся от заключения договора. </w:t>
      </w:r>
    </w:p>
    <w:p w14:paraId="6F10589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9.2. В случае отказа второго участника закупки от заключения договора, заказчик вправе заключить договор с участником закупки, заявке на участие в закупке которого присвоен третий порядковый номер. Такой 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14:paraId="61248BAD"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lastRenderedPageBreak/>
        <w:t>9.3. 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14:paraId="520F437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10. В договор, заключаемый по результатам конкурентной закупки, включаются обязательные условия об ответственности поставщика (подрядчика, исполнителя):</w:t>
      </w:r>
    </w:p>
    <w:p w14:paraId="2E9B067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за нарушение сроков выполнения обязательств, в том числе гарантийных, предусмотренных договором;</w:t>
      </w:r>
    </w:p>
    <w:p w14:paraId="0C54CB5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2) за нарушение сроков устранения замечаний, установленных заказчиком в договоре; </w:t>
      </w:r>
    </w:p>
    <w:p w14:paraId="2C09B1F5"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3) за невыполнение (ненадлежащее выполнение) иных обязательств, предусмотренных договором; </w:t>
      </w:r>
    </w:p>
    <w:p w14:paraId="0AFCC652"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4) за отказ от исполнения обязательств, предусмотренных договором (за исключением случаев, когда такой отказ вызван неисполнением предусмотренных договором обязательств заказчиком), а также в случае расторжения договора в связи с неисполнением либо ненадлежащим исполнением поставщиком (подрядчиком, исполнителем) договора.</w:t>
      </w:r>
    </w:p>
    <w:p w14:paraId="1E50E1C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10.1. 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1FF151CD"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10.2. 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w:t>
      </w:r>
    </w:p>
    <w:p w14:paraId="07DBF12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Конкретный размер неустоек (штрафов, пеней) и порядок их расчета должен быть указан заказчиком в договоре.</w:t>
      </w:r>
    </w:p>
    <w:p w14:paraId="1BBF2A2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11. В случае ненадлежащего исполнения обязательств (гарантийных обязательств) по договору поставщиком (подрядчиком, исполнителем) порядок взыскания неустоек (штрафов, пеней) из средств обеспечения исполнения договора (обеспечения гарантийных обязательств) определяется в соответствии с договором.</w:t>
      </w:r>
    </w:p>
    <w:p w14:paraId="0FC1E55B"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12. В договор, заключаемый по результатам конкурентной закупки,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8881D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13. Изменение существенных условий договора при его исполнении не допускается, за исключением их изменения по соглашению сторон в случае, если возможность таких изменений была предусмотрена договором. По соглашению сторон допускается изменить следующие существенные условия договора:</w:t>
      </w:r>
    </w:p>
    <w:p w14:paraId="3BE9EE45"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w:t>
      </w:r>
      <w:r w:rsidRPr="003B1353">
        <w:rPr>
          <w:rFonts w:ascii="Times New Roman" w:hAnsi="Times New Roman"/>
          <w:sz w:val="24"/>
          <w:szCs w:val="24"/>
        </w:rPr>
        <w:lastRenderedPageBreak/>
        <w:t>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14:paraId="1866ACC1"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14:paraId="35FE19D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 сроки исполнения обязательств сторон по договору не более чем на 30% от первоначально предусмотренных сроков;</w:t>
      </w:r>
    </w:p>
    <w:p w14:paraId="7033248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3) цену договора:</w:t>
      </w:r>
    </w:p>
    <w:p w14:paraId="750C2DF2"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14:paraId="6F4B890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в случае, указанном в подпункте 1 настоящего пункта;</w:t>
      </w:r>
    </w:p>
    <w:p w14:paraId="3FD4FC4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в случае изменения в соответствии с законодательством Российской Федерации регулируемых государством цен (тарифов);</w:t>
      </w:r>
    </w:p>
    <w:p w14:paraId="68E014AD"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4)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p>
    <w:p w14:paraId="7786109A"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5)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 </w:t>
      </w:r>
    </w:p>
    <w:p w14:paraId="6D37E964"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14. При заключении или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p w14:paraId="15018E8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w:t>
      </w:r>
    </w:p>
    <w:p w14:paraId="77C4910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15.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или наблюдательным советом учреждения, и может быть заключен только после получения соответствующего согласования. В случае неполучения согласования заказчик обязан отказаться от заключения договора.</w:t>
      </w:r>
    </w:p>
    <w:p w14:paraId="4AFB984C" w14:textId="77777777" w:rsidR="00541A2F" w:rsidRPr="003B1353" w:rsidRDefault="00541A2F" w:rsidP="00541A2F">
      <w:pPr>
        <w:pStyle w:val="aff5"/>
        <w:jc w:val="both"/>
        <w:rPr>
          <w:rFonts w:ascii="Times New Roman" w:eastAsia="Times New Roman" w:hAnsi="Times New Roman"/>
          <w:sz w:val="24"/>
          <w:szCs w:val="24"/>
        </w:rPr>
      </w:pPr>
      <w:r w:rsidRPr="003B1353">
        <w:rPr>
          <w:rFonts w:ascii="Times New Roman" w:eastAsia="Times New Roman" w:hAnsi="Times New Roman"/>
          <w:sz w:val="24"/>
          <w:szCs w:val="24"/>
        </w:rPr>
        <w:t xml:space="preserve">16.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14:paraId="310E79A5" w14:textId="77777777" w:rsidR="00541A2F" w:rsidRPr="003B1353" w:rsidRDefault="00541A2F" w:rsidP="00541A2F">
      <w:pPr>
        <w:pStyle w:val="aff5"/>
        <w:jc w:val="both"/>
        <w:rPr>
          <w:rFonts w:ascii="Times New Roman" w:eastAsia="Times New Roman" w:hAnsi="Times New Roman"/>
          <w:sz w:val="24"/>
          <w:szCs w:val="24"/>
        </w:rPr>
      </w:pPr>
      <w:r w:rsidRPr="003B1353">
        <w:rPr>
          <w:rFonts w:ascii="Times New Roman" w:eastAsia="Times New Roman" w:hAnsi="Times New Roman"/>
          <w:sz w:val="24"/>
          <w:szCs w:val="24"/>
        </w:rPr>
        <w:lastRenderedPageBreak/>
        <w:t xml:space="preserve">17. Приемка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14:paraId="135D8736" w14:textId="77777777" w:rsidR="00541A2F" w:rsidRPr="003B1353" w:rsidRDefault="00541A2F" w:rsidP="00541A2F">
      <w:pPr>
        <w:pStyle w:val="aff5"/>
        <w:jc w:val="both"/>
        <w:rPr>
          <w:rFonts w:ascii="Times New Roman" w:eastAsia="Times New Roman" w:hAnsi="Times New Roman"/>
          <w:sz w:val="24"/>
          <w:szCs w:val="24"/>
        </w:rPr>
      </w:pPr>
      <w:r w:rsidRPr="003B1353">
        <w:rPr>
          <w:rFonts w:ascii="Times New Roman" w:eastAsia="Times New Roman" w:hAnsi="Times New Roman"/>
          <w:sz w:val="24"/>
          <w:szCs w:val="24"/>
        </w:rPr>
        <w:t xml:space="preserve">18. Заказчик, приемочная комиссия отказывают в приемке товара (выполненных работ, оказанных услуг) по договору в случае несоответствия представленных результатов условиям договора, за исключением случая несущественного отклонения таких результатов от требований договора, которые были устранены </w:t>
      </w:r>
      <w:r w:rsidRPr="003B1353">
        <w:rPr>
          <w:rFonts w:ascii="Times New Roman" w:hAnsi="Times New Roman"/>
          <w:sz w:val="24"/>
          <w:szCs w:val="24"/>
        </w:rPr>
        <w:t xml:space="preserve">поставщиком (подрядчиком, исполнителем) </w:t>
      </w:r>
      <w:r w:rsidRPr="003B1353">
        <w:rPr>
          <w:rFonts w:ascii="Times New Roman" w:eastAsia="Times New Roman" w:hAnsi="Times New Roman"/>
          <w:sz w:val="24"/>
          <w:szCs w:val="24"/>
        </w:rPr>
        <w:t>договора в указанный заказчиком срок.</w:t>
      </w:r>
    </w:p>
    <w:p w14:paraId="0618D50C" w14:textId="77777777" w:rsidR="00541A2F" w:rsidRPr="003B1353" w:rsidRDefault="00541A2F" w:rsidP="00541A2F">
      <w:pPr>
        <w:pStyle w:val="aff5"/>
        <w:jc w:val="both"/>
        <w:rPr>
          <w:rFonts w:ascii="Times New Roman" w:eastAsia="Times New Roman" w:hAnsi="Times New Roman"/>
          <w:sz w:val="24"/>
          <w:szCs w:val="24"/>
        </w:rPr>
      </w:pPr>
      <w:r w:rsidRPr="003B1353">
        <w:rPr>
          <w:rFonts w:ascii="Times New Roman" w:eastAsia="Times New Roman" w:hAnsi="Times New Roman"/>
          <w:sz w:val="24"/>
          <w:szCs w:val="24"/>
        </w:rPr>
        <w:t xml:space="preserve">19. 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14:paraId="01B1EA35"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20.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172934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w:t>
      </w:r>
      <w:proofErr w:type="gramStart"/>
      <w:r w:rsidRPr="003B1353">
        <w:rPr>
          <w:rFonts w:ascii="Times New Roman" w:hAnsi="Times New Roman"/>
          <w:sz w:val="24"/>
          <w:szCs w:val="24"/>
        </w:rPr>
        <w:t>обязательств, при условии, если</w:t>
      </w:r>
      <w:proofErr w:type="gramEnd"/>
      <w:r w:rsidRPr="003B1353">
        <w:rPr>
          <w:rFonts w:ascii="Times New Roman" w:hAnsi="Times New Roman"/>
          <w:sz w:val="24"/>
          <w:szCs w:val="24"/>
        </w:rPr>
        <w:t xml:space="preserve"> это было предусмотрено договором.</w:t>
      </w:r>
    </w:p>
    <w:p w14:paraId="4387C73C" w14:textId="77777777" w:rsidR="00541A2F" w:rsidRPr="003B1353" w:rsidRDefault="00541A2F" w:rsidP="00541A2F">
      <w:pPr>
        <w:pStyle w:val="aff5"/>
        <w:jc w:val="both"/>
        <w:rPr>
          <w:rFonts w:ascii="Times New Roman" w:hAnsi="Times New Roman"/>
          <w:b/>
          <w:sz w:val="24"/>
          <w:szCs w:val="24"/>
        </w:rPr>
      </w:pPr>
      <w:r w:rsidRPr="003B1353">
        <w:rPr>
          <w:rFonts w:ascii="Times New Roman" w:hAnsi="Times New Roman"/>
          <w:sz w:val="24"/>
          <w:szCs w:val="24"/>
        </w:rPr>
        <w:t>При расторжении договора в связи с односторонним отказом заказчика от исполнения договора по вине поставщика (подрядчика, исполнителя) заказчик вправе потребовать от поставщика (подрядчика, исполнителя) возмещения причиненных убытков.</w:t>
      </w:r>
    </w:p>
    <w:p w14:paraId="4AF31021" w14:textId="77777777" w:rsidR="00505976" w:rsidRPr="003B1353" w:rsidRDefault="00505976" w:rsidP="003B1353">
      <w:pPr>
        <w:pStyle w:val="aff5"/>
        <w:jc w:val="both"/>
        <w:rPr>
          <w:rFonts w:ascii="Times New Roman" w:hAnsi="Times New Roman"/>
          <w:b/>
          <w:sz w:val="24"/>
          <w:szCs w:val="24"/>
        </w:rPr>
      </w:pPr>
    </w:p>
    <w:p w14:paraId="69BE98D4" w14:textId="77777777" w:rsidR="00C03775" w:rsidRPr="008C29E7" w:rsidRDefault="006D28F6" w:rsidP="00AF371F">
      <w:pPr>
        <w:pStyle w:val="aff5"/>
        <w:jc w:val="center"/>
        <w:rPr>
          <w:rFonts w:ascii="Times New Roman" w:hAnsi="Times New Roman"/>
          <w:b/>
          <w:sz w:val="24"/>
          <w:szCs w:val="24"/>
        </w:rPr>
      </w:pPr>
      <w:r>
        <w:rPr>
          <w:rFonts w:ascii="Times New Roman" w:hAnsi="Times New Roman"/>
          <w:b/>
          <w:sz w:val="24"/>
          <w:szCs w:val="24"/>
        </w:rPr>
        <w:t>7. Информационная карта</w:t>
      </w:r>
    </w:p>
    <w:tbl>
      <w:tblPr>
        <w:tblW w:w="0" w:type="auto"/>
        <w:tblInd w:w="108" w:type="dxa"/>
        <w:tblLayout w:type="fixed"/>
        <w:tblLook w:val="0000" w:firstRow="0" w:lastRow="0" w:firstColumn="0" w:lastColumn="0" w:noHBand="0" w:noVBand="0"/>
      </w:tblPr>
      <w:tblGrid>
        <w:gridCol w:w="1277"/>
        <w:gridCol w:w="8646"/>
      </w:tblGrid>
      <w:tr w:rsidR="00C03775" w:rsidRPr="008C29E7" w14:paraId="2C735EA2" w14:textId="77777777" w:rsidTr="00805C2F">
        <w:tc>
          <w:tcPr>
            <w:tcW w:w="1277" w:type="dxa"/>
            <w:tcBorders>
              <w:top w:val="single" w:sz="4" w:space="0" w:color="000000"/>
              <w:left w:val="single" w:sz="4" w:space="0" w:color="000000"/>
              <w:bottom w:val="single" w:sz="4" w:space="0" w:color="000000"/>
            </w:tcBorders>
            <w:shd w:val="clear" w:color="auto" w:fill="auto"/>
            <w:vAlign w:val="center"/>
          </w:tcPr>
          <w:p w14:paraId="4FF9EADC"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Пункт 1</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41B3DEB3" w14:textId="77777777" w:rsidR="00C03775" w:rsidRPr="008C29E7" w:rsidRDefault="00C03775" w:rsidP="006D28F6">
            <w:pPr>
              <w:pStyle w:val="aff5"/>
              <w:jc w:val="both"/>
              <w:rPr>
                <w:rFonts w:ascii="Times New Roman" w:hAnsi="Times New Roman"/>
                <w:sz w:val="24"/>
                <w:szCs w:val="24"/>
              </w:rPr>
            </w:pPr>
            <w:r w:rsidRPr="008C29E7">
              <w:rPr>
                <w:rFonts w:ascii="Times New Roman" w:hAnsi="Times New Roman"/>
                <w:b/>
                <w:sz w:val="24"/>
                <w:szCs w:val="24"/>
                <w:u w:val="single"/>
                <w:lang w:eastAsia="ru-RU"/>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w:t>
            </w:r>
            <w:r w:rsidR="00585EA8" w:rsidRPr="008C29E7">
              <w:rPr>
                <w:rFonts w:ascii="Times New Roman" w:hAnsi="Times New Roman"/>
                <w:b/>
                <w:sz w:val="24"/>
                <w:szCs w:val="24"/>
                <w:u w:val="single"/>
                <w:lang w:eastAsia="ru-RU"/>
              </w:rPr>
              <w:t>. К</w:t>
            </w:r>
            <w:r w:rsidRPr="008C29E7">
              <w:rPr>
                <w:rFonts w:ascii="Times New Roman" w:hAnsi="Times New Roman"/>
                <w:b/>
                <w:sz w:val="24"/>
                <w:szCs w:val="24"/>
                <w:u w:val="single"/>
                <w:lang w:eastAsia="ru-RU"/>
              </w:rPr>
              <w:t xml:space="preserve">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w:t>
            </w:r>
            <w:r w:rsidRPr="008C29E7">
              <w:rPr>
                <w:rFonts w:ascii="Times New Roman" w:hAnsi="Times New Roman"/>
                <w:sz w:val="24"/>
                <w:szCs w:val="24"/>
                <w:lang w:eastAsia="ru-RU"/>
              </w:rPr>
              <w:t>установлены в техническом задании (Приложение №</w:t>
            </w:r>
            <w:r w:rsidR="00302C60" w:rsidRPr="008C29E7">
              <w:rPr>
                <w:rFonts w:ascii="Times New Roman" w:hAnsi="Times New Roman"/>
                <w:sz w:val="24"/>
                <w:szCs w:val="24"/>
                <w:lang w:eastAsia="ru-RU"/>
              </w:rPr>
              <w:t xml:space="preserve"> </w:t>
            </w:r>
            <w:r w:rsidRPr="008C29E7">
              <w:rPr>
                <w:rFonts w:ascii="Times New Roman" w:hAnsi="Times New Roman"/>
                <w:sz w:val="24"/>
                <w:szCs w:val="24"/>
                <w:lang w:eastAsia="ru-RU"/>
              </w:rPr>
              <w:t xml:space="preserve">1 к </w:t>
            </w:r>
            <w:r w:rsidR="006D28F6">
              <w:rPr>
                <w:rFonts w:ascii="Times New Roman" w:hAnsi="Times New Roman"/>
                <w:sz w:val="24"/>
                <w:szCs w:val="24"/>
                <w:lang w:eastAsia="ru-RU"/>
              </w:rPr>
              <w:t>извещению</w:t>
            </w:r>
            <w:r w:rsidR="000162DF" w:rsidRPr="008C29E7">
              <w:rPr>
                <w:rFonts w:ascii="Times New Roman" w:hAnsi="Times New Roman"/>
                <w:sz w:val="24"/>
                <w:szCs w:val="24"/>
                <w:lang w:eastAsia="ru-RU"/>
              </w:rPr>
              <w:t xml:space="preserve"> о закупке</w:t>
            </w:r>
            <w:r w:rsidRPr="008C29E7">
              <w:rPr>
                <w:rFonts w:ascii="Times New Roman" w:hAnsi="Times New Roman"/>
                <w:sz w:val="24"/>
                <w:szCs w:val="24"/>
                <w:lang w:eastAsia="ru-RU"/>
              </w:rPr>
              <w:t>).</w:t>
            </w:r>
          </w:p>
        </w:tc>
      </w:tr>
      <w:tr w:rsidR="00C03775" w:rsidRPr="008C29E7" w14:paraId="7C365CDE"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61022C04"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Cs/>
                <w:kern w:val="1"/>
                <w:sz w:val="24"/>
                <w:szCs w:val="24"/>
                <w:lang w:eastAsia="ru-RU"/>
              </w:rPr>
              <w:t>Пункт 2</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2B5F7404" w14:textId="77777777" w:rsidR="005607BD" w:rsidRDefault="00C03775" w:rsidP="006D28F6">
            <w:pPr>
              <w:pStyle w:val="aff5"/>
              <w:jc w:val="both"/>
              <w:rPr>
                <w:rFonts w:ascii="Times New Roman" w:hAnsi="Times New Roman"/>
                <w:b/>
                <w:sz w:val="24"/>
                <w:szCs w:val="24"/>
                <w:u w:val="single"/>
                <w:lang w:eastAsia="ru-RU"/>
              </w:rPr>
            </w:pPr>
            <w:r w:rsidRPr="008C29E7">
              <w:rPr>
                <w:rFonts w:ascii="Times New Roman" w:hAnsi="Times New Roman"/>
                <w:b/>
                <w:sz w:val="24"/>
                <w:szCs w:val="24"/>
                <w:u w:val="single"/>
                <w:lang w:eastAsia="ru-RU"/>
              </w:rPr>
              <w:t xml:space="preserve">Требования к содержанию, форме, оформлению и составу заявки на участие в закупке: </w:t>
            </w:r>
          </w:p>
          <w:p w14:paraId="07F279C6" w14:textId="77777777" w:rsidR="00C03775" w:rsidRPr="008C29E7" w:rsidRDefault="00C03775" w:rsidP="006D28F6">
            <w:pPr>
              <w:pStyle w:val="aff5"/>
              <w:jc w:val="both"/>
              <w:rPr>
                <w:rFonts w:ascii="Times New Roman" w:hAnsi="Times New Roman"/>
                <w:sz w:val="24"/>
                <w:szCs w:val="24"/>
                <w:lang w:eastAsia="ru-RU"/>
              </w:rPr>
            </w:pPr>
            <w:r w:rsidRPr="008C29E7">
              <w:rPr>
                <w:rFonts w:ascii="Times New Roman" w:hAnsi="Times New Roman"/>
                <w:sz w:val="24"/>
                <w:szCs w:val="24"/>
              </w:rPr>
              <w:t xml:space="preserve">установлены в </w:t>
            </w:r>
            <w:r w:rsidR="0063254D" w:rsidRPr="008C29E7">
              <w:rPr>
                <w:rFonts w:ascii="Times New Roman" w:hAnsi="Times New Roman"/>
                <w:sz w:val="24"/>
                <w:szCs w:val="24"/>
              </w:rPr>
              <w:t>разделе 3</w:t>
            </w:r>
            <w:r w:rsidRPr="008C29E7">
              <w:rPr>
                <w:rFonts w:ascii="Times New Roman" w:hAnsi="Times New Roman"/>
                <w:sz w:val="24"/>
                <w:szCs w:val="24"/>
              </w:rPr>
              <w:t xml:space="preserve"> </w:t>
            </w:r>
            <w:r w:rsidR="006D28F6">
              <w:rPr>
                <w:rFonts w:ascii="Times New Roman" w:hAnsi="Times New Roman"/>
                <w:sz w:val="24"/>
                <w:szCs w:val="24"/>
              </w:rPr>
              <w:t>извещения</w:t>
            </w:r>
            <w:r w:rsidRPr="008C29E7">
              <w:rPr>
                <w:rFonts w:ascii="Times New Roman" w:hAnsi="Times New Roman"/>
                <w:sz w:val="24"/>
                <w:szCs w:val="24"/>
              </w:rPr>
              <w:t xml:space="preserve"> о </w:t>
            </w:r>
            <w:r w:rsidR="00DE5555" w:rsidRPr="008C29E7">
              <w:rPr>
                <w:rFonts w:ascii="Times New Roman" w:hAnsi="Times New Roman"/>
                <w:sz w:val="24"/>
                <w:szCs w:val="24"/>
              </w:rPr>
              <w:t>закупке</w:t>
            </w:r>
            <w:r w:rsidRPr="008C29E7">
              <w:rPr>
                <w:rFonts w:ascii="Times New Roman" w:hAnsi="Times New Roman"/>
                <w:sz w:val="24"/>
                <w:szCs w:val="24"/>
              </w:rPr>
              <w:t>.</w:t>
            </w:r>
          </w:p>
        </w:tc>
      </w:tr>
      <w:tr w:rsidR="00C03775" w:rsidRPr="008C29E7" w14:paraId="1B98686B"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4C95BCD7"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Cs/>
                <w:kern w:val="1"/>
                <w:sz w:val="24"/>
                <w:szCs w:val="24"/>
                <w:lang w:eastAsia="ru-RU"/>
              </w:rPr>
              <w:t>Пункт 3</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277A5840" w14:textId="77777777" w:rsidR="00C03775" w:rsidRPr="008C29E7" w:rsidRDefault="00C03775" w:rsidP="006D28F6">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 </w:t>
            </w:r>
            <w:r w:rsidR="00302C60" w:rsidRPr="008C29E7">
              <w:rPr>
                <w:rFonts w:ascii="Times New Roman" w:hAnsi="Times New Roman"/>
                <w:sz w:val="24"/>
                <w:szCs w:val="24"/>
              </w:rPr>
              <w:t xml:space="preserve">установлены в </w:t>
            </w:r>
            <w:r w:rsidR="0063254D" w:rsidRPr="008C29E7">
              <w:rPr>
                <w:rFonts w:ascii="Times New Roman" w:hAnsi="Times New Roman"/>
                <w:sz w:val="24"/>
                <w:szCs w:val="24"/>
              </w:rPr>
              <w:t>разделе</w:t>
            </w:r>
            <w:r w:rsidR="00302C60" w:rsidRPr="008C29E7">
              <w:rPr>
                <w:rFonts w:ascii="Times New Roman" w:hAnsi="Times New Roman"/>
                <w:sz w:val="24"/>
                <w:szCs w:val="24"/>
              </w:rPr>
              <w:t xml:space="preserve"> </w:t>
            </w:r>
            <w:r w:rsidR="006D28F6" w:rsidRPr="008C29E7">
              <w:rPr>
                <w:rFonts w:ascii="Times New Roman" w:hAnsi="Times New Roman"/>
                <w:sz w:val="24"/>
                <w:szCs w:val="24"/>
              </w:rPr>
              <w:t xml:space="preserve">3 </w:t>
            </w:r>
            <w:r w:rsidR="006D28F6">
              <w:rPr>
                <w:rFonts w:ascii="Times New Roman" w:hAnsi="Times New Roman"/>
                <w:sz w:val="24"/>
                <w:szCs w:val="24"/>
              </w:rPr>
              <w:t>извещения</w:t>
            </w:r>
            <w:r w:rsidR="00302C60" w:rsidRPr="008C29E7">
              <w:rPr>
                <w:rFonts w:ascii="Times New Roman" w:hAnsi="Times New Roman"/>
                <w:sz w:val="24"/>
                <w:szCs w:val="24"/>
              </w:rPr>
              <w:t xml:space="preserve"> о </w:t>
            </w:r>
            <w:r w:rsidR="00DE5555" w:rsidRPr="008C29E7">
              <w:rPr>
                <w:rFonts w:ascii="Times New Roman" w:hAnsi="Times New Roman"/>
                <w:sz w:val="24"/>
                <w:szCs w:val="24"/>
              </w:rPr>
              <w:t>закупке</w:t>
            </w:r>
            <w:r w:rsidR="00302C60" w:rsidRPr="008C29E7">
              <w:rPr>
                <w:rFonts w:ascii="Times New Roman" w:hAnsi="Times New Roman"/>
                <w:sz w:val="24"/>
                <w:szCs w:val="24"/>
              </w:rPr>
              <w:t>.</w:t>
            </w:r>
          </w:p>
        </w:tc>
      </w:tr>
      <w:tr w:rsidR="00C03775" w:rsidRPr="008C29E7" w14:paraId="69EE4EE5" w14:textId="77777777" w:rsidTr="00805C2F">
        <w:trPr>
          <w:trHeight w:val="1401"/>
        </w:trPr>
        <w:tc>
          <w:tcPr>
            <w:tcW w:w="1277" w:type="dxa"/>
            <w:tcBorders>
              <w:top w:val="single" w:sz="4" w:space="0" w:color="000000"/>
              <w:left w:val="single" w:sz="4" w:space="0" w:color="000000"/>
              <w:bottom w:val="single" w:sz="4" w:space="0" w:color="000000"/>
            </w:tcBorders>
            <w:shd w:val="clear" w:color="auto" w:fill="auto"/>
            <w:vAlign w:val="center"/>
          </w:tcPr>
          <w:p w14:paraId="40EA8A31"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sz w:val="24"/>
                <w:szCs w:val="24"/>
              </w:rPr>
              <w:t>Пункт 4</w:t>
            </w:r>
          </w:p>
          <w:p w14:paraId="00C451EC"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06876F3A" w14:textId="77777777" w:rsidR="00C03775" w:rsidRPr="002B005D" w:rsidRDefault="00C03775" w:rsidP="002B005D">
            <w:pPr>
              <w:pStyle w:val="aff5"/>
              <w:jc w:val="both"/>
              <w:rPr>
                <w:rFonts w:ascii="Times New Roman" w:hAnsi="Times New Roman"/>
                <w:b/>
                <w:sz w:val="24"/>
                <w:szCs w:val="24"/>
              </w:rPr>
            </w:pPr>
            <w:r w:rsidRPr="002B005D">
              <w:rPr>
                <w:rFonts w:ascii="Times New Roman" w:hAnsi="Times New Roman"/>
                <w:b/>
                <w:sz w:val="24"/>
                <w:szCs w:val="24"/>
                <w:lang w:eastAsia="ru-RU"/>
              </w:rPr>
              <w:t>Место, условия и сроки (периоды) поставки товара, выполнения работы, оказания услуги:</w:t>
            </w:r>
          </w:p>
          <w:p w14:paraId="14C2C929" w14:textId="77777777" w:rsidR="00C03775" w:rsidRPr="002B005D" w:rsidRDefault="00C03775" w:rsidP="002B005D">
            <w:pPr>
              <w:pStyle w:val="aff5"/>
              <w:jc w:val="both"/>
              <w:rPr>
                <w:rFonts w:ascii="Times New Roman" w:hAnsi="Times New Roman"/>
                <w:b/>
                <w:sz w:val="24"/>
                <w:szCs w:val="24"/>
              </w:rPr>
            </w:pPr>
            <w:r w:rsidRPr="002B005D">
              <w:rPr>
                <w:rFonts w:ascii="Times New Roman" w:hAnsi="Times New Roman"/>
                <w:b/>
                <w:sz w:val="24"/>
                <w:szCs w:val="24"/>
              </w:rPr>
              <w:t xml:space="preserve">Место поставки товара (выполнения работ, оказания услуг): </w:t>
            </w:r>
          </w:p>
          <w:p w14:paraId="0FABD4A4" w14:textId="77777777" w:rsidR="00001041" w:rsidRDefault="00001041" w:rsidP="002B005D">
            <w:pPr>
              <w:pStyle w:val="aff5"/>
              <w:jc w:val="both"/>
              <w:rPr>
                <w:rFonts w:ascii="Times New Roman" w:hAnsi="Times New Roman"/>
                <w:sz w:val="24"/>
                <w:szCs w:val="24"/>
              </w:rPr>
            </w:pPr>
            <w:r w:rsidRPr="002B005D">
              <w:rPr>
                <w:rFonts w:ascii="Times New Roman" w:hAnsi="Times New Roman"/>
                <w:sz w:val="24"/>
                <w:szCs w:val="24"/>
              </w:rPr>
              <w:t>624825, Свердловская обл</w:t>
            </w:r>
            <w:r w:rsidR="00AB369A" w:rsidRPr="002B005D">
              <w:rPr>
                <w:rFonts w:ascii="Times New Roman" w:hAnsi="Times New Roman"/>
                <w:sz w:val="24"/>
                <w:szCs w:val="24"/>
              </w:rPr>
              <w:t>асть</w:t>
            </w:r>
            <w:r w:rsidRPr="002B005D">
              <w:rPr>
                <w:rFonts w:ascii="Times New Roman" w:hAnsi="Times New Roman"/>
                <w:sz w:val="24"/>
                <w:szCs w:val="24"/>
              </w:rPr>
              <w:t>, Сухоложский р-н, п. Алтынай, ул. Вокзальная, 33</w:t>
            </w:r>
          </w:p>
          <w:p w14:paraId="4E094843" w14:textId="77777777" w:rsidR="00AF371F" w:rsidRPr="002B005D" w:rsidRDefault="00AF371F" w:rsidP="002B005D">
            <w:pPr>
              <w:pStyle w:val="aff5"/>
              <w:jc w:val="both"/>
              <w:rPr>
                <w:rFonts w:ascii="Times New Roman" w:hAnsi="Times New Roman"/>
                <w:sz w:val="24"/>
                <w:szCs w:val="24"/>
              </w:rPr>
            </w:pPr>
            <w:r w:rsidRPr="00B84A39">
              <w:rPr>
                <w:rFonts w:ascii="Times New Roman" w:hAnsi="Times New Roman"/>
                <w:bCs/>
                <w:sz w:val="24"/>
                <w:szCs w:val="24"/>
              </w:rPr>
              <w:t>624829, Свердловская область, Сухоложский район, с. Новопышминское, ул. Пушкина, 55</w:t>
            </w:r>
          </w:p>
          <w:p w14:paraId="55261693" w14:textId="77777777" w:rsidR="00012C65" w:rsidRPr="002B005D" w:rsidRDefault="00C03775" w:rsidP="002B005D">
            <w:pPr>
              <w:pStyle w:val="aff5"/>
              <w:jc w:val="both"/>
              <w:rPr>
                <w:rFonts w:ascii="Times New Roman" w:hAnsi="Times New Roman"/>
                <w:b/>
                <w:sz w:val="24"/>
                <w:szCs w:val="24"/>
                <w:lang w:eastAsia="ru-RU"/>
              </w:rPr>
            </w:pPr>
            <w:r w:rsidRPr="002B005D">
              <w:rPr>
                <w:rFonts w:ascii="Times New Roman" w:hAnsi="Times New Roman"/>
                <w:b/>
                <w:sz w:val="24"/>
                <w:szCs w:val="24"/>
              </w:rPr>
              <w:t xml:space="preserve">Условия </w:t>
            </w:r>
            <w:r w:rsidR="006D28F6" w:rsidRPr="002B005D">
              <w:rPr>
                <w:rFonts w:ascii="Times New Roman" w:hAnsi="Times New Roman"/>
                <w:b/>
                <w:sz w:val="24"/>
                <w:szCs w:val="24"/>
              </w:rPr>
              <w:t>поставки товара (выполнения работ, оказания услуг)</w:t>
            </w:r>
            <w:r w:rsidRPr="002B005D">
              <w:rPr>
                <w:rFonts w:ascii="Times New Roman" w:hAnsi="Times New Roman"/>
                <w:b/>
                <w:sz w:val="24"/>
                <w:szCs w:val="24"/>
              </w:rPr>
              <w:t>:</w:t>
            </w:r>
          </w:p>
          <w:p w14:paraId="313CE875" w14:textId="77777777" w:rsidR="00AF371F" w:rsidRPr="0093245A" w:rsidRDefault="00AF371F" w:rsidP="00AF371F">
            <w:pPr>
              <w:pStyle w:val="aff5"/>
              <w:jc w:val="both"/>
              <w:rPr>
                <w:rFonts w:ascii="Times New Roman" w:hAnsi="Times New Roman"/>
                <w:sz w:val="24"/>
                <w:szCs w:val="24"/>
              </w:rPr>
            </w:pPr>
            <w:r w:rsidRPr="00B84A39">
              <w:rPr>
                <w:rFonts w:ascii="Times New Roman" w:hAnsi="Times New Roman"/>
                <w:sz w:val="24"/>
                <w:szCs w:val="24"/>
              </w:rPr>
              <w:t>Поставщик в момент передачи Товара передает Заказчику товарную накладную, счет, счет-фактуру, копию декларации о соответствии или сертификаты соответствия и</w:t>
            </w:r>
            <w:r w:rsidRPr="00B84A39">
              <w:rPr>
                <w:rFonts w:ascii="Times New Roman" w:hAnsi="Times New Roman"/>
                <w:sz w:val="24"/>
                <w:szCs w:val="24"/>
                <w:lang w:val="en-US"/>
              </w:rPr>
              <w:t> </w:t>
            </w:r>
            <w:r w:rsidRPr="00B84A39">
              <w:rPr>
                <w:rFonts w:ascii="Times New Roman" w:hAnsi="Times New Roman"/>
                <w:sz w:val="24"/>
                <w:szCs w:val="24"/>
              </w:rPr>
              <w:t>качества</w:t>
            </w:r>
            <w:r>
              <w:rPr>
                <w:rFonts w:ascii="Times New Roman" w:hAnsi="Times New Roman"/>
                <w:sz w:val="24"/>
                <w:szCs w:val="24"/>
              </w:rPr>
              <w:t>, удостоверение качества</w:t>
            </w:r>
            <w:r w:rsidRPr="00B84A39">
              <w:rPr>
                <w:rFonts w:ascii="Times New Roman" w:hAnsi="Times New Roman"/>
                <w:sz w:val="24"/>
                <w:szCs w:val="24"/>
              </w:rPr>
              <w:t>, если данный товар подлежит обязательному декларированию или</w:t>
            </w:r>
            <w:r w:rsidRPr="00B84A39">
              <w:rPr>
                <w:rFonts w:ascii="Times New Roman" w:hAnsi="Times New Roman"/>
                <w:sz w:val="24"/>
                <w:szCs w:val="24"/>
                <w:lang w:val="en-US"/>
              </w:rPr>
              <w:t> </w:t>
            </w:r>
            <w:r w:rsidRPr="00B84A39">
              <w:rPr>
                <w:rFonts w:ascii="Times New Roman" w:hAnsi="Times New Roman"/>
                <w:sz w:val="24"/>
                <w:szCs w:val="24"/>
              </w:rPr>
              <w:t>сертификации в соответствии с</w:t>
            </w:r>
            <w:r w:rsidRPr="00B84A39">
              <w:rPr>
                <w:rFonts w:ascii="Times New Roman" w:hAnsi="Times New Roman"/>
                <w:sz w:val="24"/>
                <w:szCs w:val="24"/>
                <w:lang w:val="en-US"/>
              </w:rPr>
              <w:t> </w:t>
            </w:r>
            <w:r w:rsidRPr="00B84A39">
              <w:rPr>
                <w:rFonts w:ascii="Times New Roman" w:hAnsi="Times New Roman"/>
                <w:sz w:val="24"/>
                <w:szCs w:val="24"/>
              </w:rPr>
              <w:t xml:space="preserve">законодательством Российской Федерации, подписанный акт приемки-передачи </w:t>
            </w:r>
            <w:r w:rsidRPr="00B84A39">
              <w:rPr>
                <w:rFonts w:ascii="Times New Roman" w:hAnsi="Times New Roman"/>
                <w:sz w:val="24"/>
                <w:szCs w:val="24"/>
              </w:rPr>
              <w:lastRenderedPageBreak/>
              <w:t>товара.</w:t>
            </w:r>
          </w:p>
          <w:p w14:paraId="08AEAF4B" w14:textId="77777777" w:rsidR="00AF371F" w:rsidRPr="00AF371F" w:rsidRDefault="00AF371F" w:rsidP="00AF371F">
            <w:pPr>
              <w:pStyle w:val="aff5"/>
              <w:jc w:val="both"/>
              <w:rPr>
                <w:rFonts w:ascii="Times New Roman" w:hAnsi="Times New Roman"/>
                <w:b/>
                <w:sz w:val="24"/>
                <w:szCs w:val="24"/>
              </w:rPr>
            </w:pPr>
            <w:r w:rsidRPr="00AF371F">
              <w:rPr>
                <w:rFonts w:ascii="Times New Roman" w:hAnsi="Times New Roman"/>
                <w:b/>
                <w:sz w:val="24"/>
                <w:szCs w:val="24"/>
              </w:rPr>
              <w:t xml:space="preserve">Сроки </w:t>
            </w:r>
            <w:r w:rsidR="00830C72">
              <w:rPr>
                <w:rFonts w:ascii="Times New Roman" w:hAnsi="Times New Roman"/>
                <w:b/>
                <w:sz w:val="24"/>
                <w:szCs w:val="24"/>
              </w:rPr>
              <w:t xml:space="preserve">поставки товара (оказания услуг, </w:t>
            </w:r>
            <w:r w:rsidRPr="00AF371F">
              <w:rPr>
                <w:rFonts w:ascii="Times New Roman" w:hAnsi="Times New Roman"/>
                <w:b/>
                <w:sz w:val="24"/>
                <w:szCs w:val="24"/>
              </w:rPr>
              <w:t>выполнения работ):</w:t>
            </w:r>
          </w:p>
          <w:p w14:paraId="30877B1B" w14:textId="3B1148C9" w:rsidR="00AF371F" w:rsidRPr="00B84A39" w:rsidRDefault="00AF371F" w:rsidP="00AF371F">
            <w:pPr>
              <w:pStyle w:val="aff5"/>
              <w:jc w:val="both"/>
              <w:rPr>
                <w:rFonts w:ascii="Times New Roman" w:hAnsi="Times New Roman"/>
                <w:bCs/>
                <w:sz w:val="24"/>
                <w:szCs w:val="24"/>
              </w:rPr>
            </w:pPr>
            <w:r w:rsidRPr="00B84A39">
              <w:rPr>
                <w:rFonts w:ascii="Times New Roman" w:hAnsi="Times New Roman"/>
                <w:bCs/>
                <w:sz w:val="24"/>
                <w:szCs w:val="24"/>
              </w:rPr>
              <w:t xml:space="preserve">С момента заключения договора </w:t>
            </w:r>
            <w:r>
              <w:rPr>
                <w:rFonts w:ascii="Times New Roman" w:hAnsi="Times New Roman"/>
                <w:bCs/>
                <w:sz w:val="24"/>
                <w:szCs w:val="24"/>
              </w:rPr>
              <w:t>д</w:t>
            </w:r>
            <w:r w:rsidRPr="00B84A39">
              <w:rPr>
                <w:rFonts w:ascii="Times New Roman" w:hAnsi="Times New Roman"/>
                <w:bCs/>
                <w:sz w:val="24"/>
                <w:szCs w:val="24"/>
              </w:rPr>
              <w:t>о 3</w:t>
            </w:r>
            <w:r w:rsidR="000302D1" w:rsidRPr="000302D1">
              <w:rPr>
                <w:rFonts w:ascii="Times New Roman" w:hAnsi="Times New Roman"/>
                <w:bCs/>
                <w:sz w:val="24"/>
                <w:szCs w:val="24"/>
              </w:rPr>
              <w:t xml:space="preserve">0 </w:t>
            </w:r>
            <w:r w:rsidR="000302D1">
              <w:rPr>
                <w:rFonts w:ascii="Times New Roman" w:hAnsi="Times New Roman"/>
                <w:bCs/>
                <w:sz w:val="24"/>
                <w:szCs w:val="24"/>
              </w:rPr>
              <w:t>ноября</w:t>
            </w:r>
            <w:r w:rsidR="00830C72">
              <w:rPr>
                <w:rFonts w:ascii="Times New Roman" w:hAnsi="Times New Roman"/>
                <w:bCs/>
                <w:sz w:val="24"/>
                <w:szCs w:val="24"/>
              </w:rPr>
              <w:t xml:space="preserve"> 2021</w:t>
            </w:r>
            <w:r w:rsidRPr="00B84A39">
              <w:rPr>
                <w:rFonts w:ascii="Times New Roman" w:hAnsi="Times New Roman"/>
                <w:bCs/>
                <w:sz w:val="24"/>
                <w:szCs w:val="24"/>
              </w:rPr>
              <w:t xml:space="preserve"> года. Поставка товара осуществляется </w:t>
            </w:r>
            <w:r>
              <w:rPr>
                <w:rFonts w:ascii="Times New Roman" w:hAnsi="Times New Roman"/>
                <w:bCs/>
                <w:sz w:val="24"/>
                <w:szCs w:val="24"/>
              </w:rPr>
              <w:t>через день</w:t>
            </w:r>
            <w:r w:rsidRPr="00B84A39">
              <w:rPr>
                <w:rFonts w:ascii="Times New Roman" w:hAnsi="Times New Roman"/>
                <w:bCs/>
                <w:sz w:val="24"/>
                <w:szCs w:val="24"/>
              </w:rPr>
              <w:t>. Прием товара с 08-00 до 15-00 часов.</w:t>
            </w:r>
          </w:p>
          <w:p w14:paraId="588A90C0" w14:textId="77777777" w:rsidR="00AF371F" w:rsidRPr="00AF371F" w:rsidRDefault="00AF371F" w:rsidP="00AF371F">
            <w:pPr>
              <w:pStyle w:val="aff5"/>
              <w:jc w:val="both"/>
              <w:rPr>
                <w:rFonts w:ascii="Times New Roman" w:hAnsi="Times New Roman"/>
                <w:b/>
                <w:bCs/>
                <w:sz w:val="24"/>
                <w:szCs w:val="24"/>
              </w:rPr>
            </w:pPr>
            <w:r w:rsidRPr="00AF371F">
              <w:rPr>
                <w:rFonts w:ascii="Times New Roman" w:hAnsi="Times New Roman"/>
                <w:b/>
                <w:bCs/>
                <w:sz w:val="24"/>
                <w:szCs w:val="24"/>
              </w:rPr>
              <w:t>Срок действия договора:</w:t>
            </w:r>
          </w:p>
          <w:p w14:paraId="56DFFCB3" w14:textId="6A8B02D0" w:rsidR="00C03775" w:rsidRPr="002B005D" w:rsidRDefault="00AF371F" w:rsidP="00AF371F">
            <w:pPr>
              <w:pStyle w:val="aff5"/>
              <w:jc w:val="both"/>
              <w:rPr>
                <w:rFonts w:ascii="Times New Roman" w:hAnsi="Times New Roman"/>
                <w:bCs/>
                <w:sz w:val="24"/>
                <w:szCs w:val="24"/>
              </w:rPr>
            </w:pPr>
            <w:r w:rsidRPr="00B84A39">
              <w:rPr>
                <w:rFonts w:ascii="Times New Roman" w:hAnsi="Times New Roman"/>
                <w:bCs/>
                <w:sz w:val="24"/>
                <w:szCs w:val="24"/>
              </w:rPr>
              <w:t xml:space="preserve">С </w:t>
            </w:r>
            <w:r>
              <w:rPr>
                <w:rFonts w:ascii="Times New Roman" w:hAnsi="Times New Roman"/>
                <w:bCs/>
                <w:sz w:val="24"/>
                <w:szCs w:val="24"/>
              </w:rPr>
              <w:t>момента заключения договора до 3</w:t>
            </w:r>
            <w:r w:rsidR="000302D1">
              <w:rPr>
                <w:rFonts w:ascii="Times New Roman" w:hAnsi="Times New Roman"/>
                <w:bCs/>
                <w:sz w:val="24"/>
                <w:szCs w:val="24"/>
              </w:rPr>
              <w:t>0 ноября</w:t>
            </w:r>
            <w:r>
              <w:rPr>
                <w:rFonts w:ascii="Times New Roman" w:hAnsi="Times New Roman"/>
                <w:bCs/>
                <w:sz w:val="24"/>
                <w:szCs w:val="24"/>
              </w:rPr>
              <w:t xml:space="preserve"> </w:t>
            </w:r>
            <w:r w:rsidRPr="00B84A39">
              <w:rPr>
                <w:rFonts w:ascii="Times New Roman" w:hAnsi="Times New Roman"/>
                <w:bCs/>
                <w:sz w:val="24"/>
                <w:szCs w:val="24"/>
              </w:rPr>
              <w:t>20</w:t>
            </w:r>
            <w:r w:rsidR="00830C72">
              <w:rPr>
                <w:rFonts w:ascii="Times New Roman" w:hAnsi="Times New Roman"/>
                <w:bCs/>
                <w:sz w:val="24"/>
                <w:szCs w:val="24"/>
              </w:rPr>
              <w:t>21</w:t>
            </w:r>
            <w:r w:rsidRPr="00B84A39">
              <w:rPr>
                <w:rFonts w:ascii="Times New Roman" w:hAnsi="Times New Roman"/>
                <w:bCs/>
                <w:sz w:val="24"/>
                <w:szCs w:val="24"/>
              </w:rPr>
              <w:t xml:space="preserve"> года</w:t>
            </w:r>
            <w:r>
              <w:rPr>
                <w:rFonts w:ascii="Times New Roman" w:hAnsi="Times New Roman"/>
                <w:bCs/>
                <w:sz w:val="24"/>
                <w:szCs w:val="24"/>
              </w:rPr>
              <w:t>,</w:t>
            </w:r>
            <w:r w:rsidRPr="00F81D96">
              <w:t xml:space="preserve"> </w:t>
            </w:r>
            <w:r w:rsidRPr="002C3129">
              <w:rPr>
                <w:rFonts w:ascii="Times New Roman" w:hAnsi="Times New Roman"/>
                <w:sz w:val="24"/>
                <w:szCs w:val="24"/>
              </w:rPr>
              <w:t>но в любом случае до полного исполнения Сторонами своих обязательств по Договору в полном объеме</w:t>
            </w:r>
            <w:r w:rsidRPr="00B84A39">
              <w:rPr>
                <w:rFonts w:ascii="Times New Roman" w:hAnsi="Times New Roman"/>
                <w:bCs/>
                <w:sz w:val="24"/>
                <w:szCs w:val="24"/>
              </w:rPr>
              <w:t>.</w:t>
            </w:r>
          </w:p>
        </w:tc>
      </w:tr>
      <w:tr w:rsidR="00C03775" w:rsidRPr="008C29E7" w14:paraId="6C2C444B" w14:textId="77777777" w:rsidTr="005F658C">
        <w:trPr>
          <w:trHeight w:val="699"/>
        </w:trPr>
        <w:tc>
          <w:tcPr>
            <w:tcW w:w="1277" w:type="dxa"/>
            <w:tcBorders>
              <w:top w:val="single" w:sz="4" w:space="0" w:color="000000"/>
              <w:left w:val="single" w:sz="4" w:space="0" w:color="000000"/>
              <w:bottom w:val="single" w:sz="4" w:space="0" w:color="000000"/>
            </w:tcBorders>
            <w:shd w:val="clear" w:color="auto" w:fill="auto"/>
            <w:vAlign w:val="center"/>
          </w:tcPr>
          <w:p w14:paraId="7655884C" w14:textId="77777777" w:rsidR="00C03775" w:rsidRPr="008C29E7" w:rsidRDefault="00C03775" w:rsidP="0027244B">
            <w:pPr>
              <w:pStyle w:val="aff5"/>
              <w:jc w:val="both"/>
              <w:rPr>
                <w:rFonts w:ascii="Times New Roman" w:hAnsi="Times New Roman"/>
                <w:strike/>
                <w:color w:val="FF0000"/>
                <w:sz w:val="24"/>
                <w:szCs w:val="24"/>
              </w:rPr>
            </w:pPr>
            <w:r w:rsidRPr="008C29E7">
              <w:rPr>
                <w:rFonts w:ascii="Times New Roman" w:hAnsi="Times New Roman"/>
                <w:sz w:val="24"/>
                <w:szCs w:val="24"/>
              </w:rPr>
              <w:lastRenderedPageBreak/>
              <w:t xml:space="preserve">Пункт 5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4A5AB508"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Сведения о начальной (максимальной) цене договора (цене лота):</w:t>
            </w:r>
          </w:p>
          <w:p w14:paraId="14DFE3A1" w14:textId="2509C214" w:rsidR="00C03775" w:rsidRPr="008C29E7" w:rsidRDefault="000302D1" w:rsidP="005F658C">
            <w:pPr>
              <w:widowControl w:val="0"/>
              <w:jc w:val="both"/>
              <w:rPr>
                <w:rFonts w:ascii="Times New Roman" w:hAnsi="Times New Roman"/>
                <w:sz w:val="24"/>
                <w:szCs w:val="24"/>
              </w:rPr>
            </w:pPr>
            <w:r>
              <w:rPr>
                <w:rFonts w:ascii="Times New Roman" w:hAnsi="Times New Roman"/>
                <w:sz w:val="24"/>
                <w:szCs w:val="24"/>
              </w:rPr>
              <w:t>264 295 (Двести шестьдесят четыре тысячи двести девяносто пять) рублей 20 копеек</w:t>
            </w:r>
          </w:p>
        </w:tc>
      </w:tr>
      <w:tr w:rsidR="00C03775" w:rsidRPr="008C29E7" w14:paraId="7A523717" w14:textId="77777777" w:rsidTr="005607BD">
        <w:trPr>
          <w:trHeight w:val="751"/>
        </w:trPr>
        <w:tc>
          <w:tcPr>
            <w:tcW w:w="1277" w:type="dxa"/>
            <w:tcBorders>
              <w:top w:val="single" w:sz="4" w:space="0" w:color="000000"/>
              <w:left w:val="single" w:sz="4" w:space="0" w:color="000000"/>
              <w:bottom w:val="single" w:sz="4" w:space="0" w:color="000000"/>
            </w:tcBorders>
            <w:shd w:val="clear" w:color="auto" w:fill="auto"/>
            <w:vAlign w:val="center"/>
          </w:tcPr>
          <w:p w14:paraId="7944E2E9" w14:textId="77777777" w:rsidR="00C03775" w:rsidRPr="008C29E7" w:rsidRDefault="00C03775" w:rsidP="0027244B">
            <w:pPr>
              <w:pStyle w:val="aff5"/>
              <w:jc w:val="both"/>
              <w:rPr>
                <w:rFonts w:ascii="Times New Roman" w:hAnsi="Times New Roman"/>
                <w:strike/>
                <w:sz w:val="24"/>
                <w:szCs w:val="24"/>
              </w:rPr>
            </w:pPr>
            <w:r w:rsidRPr="008C29E7">
              <w:rPr>
                <w:rFonts w:ascii="Times New Roman" w:hAnsi="Times New Roman"/>
                <w:sz w:val="24"/>
                <w:szCs w:val="24"/>
              </w:rPr>
              <w:t xml:space="preserve">Пункт 6 </w:t>
            </w:r>
          </w:p>
          <w:p w14:paraId="62C1F39D" w14:textId="77777777" w:rsidR="00C03775" w:rsidRPr="008C29E7" w:rsidRDefault="00C03775" w:rsidP="0027244B">
            <w:pPr>
              <w:pStyle w:val="aff5"/>
              <w:jc w:val="both"/>
              <w:rPr>
                <w:rFonts w:ascii="Times New Roman" w:hAnsi="Times New Roman"/>
                <w:sz w:val="24"/>
                <w:szCs w:val="24"/>
              </w:rPr>
            </w:pP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45ABA853" w14:textId="77777777" w:rsidR="00C03775" w:rsidRPr="008C29E7" w:rsidRDefault="00012C65" w:rsidP="0027244B">
            <w:pPr>
              <w:pStyle w:val="aff5"/>
              <w:jc w:val="both"/>
              <w:rPr>
                <w:rFonts w:ascii="Times New Roman" w:hAnsi="Times New Roman"/>
                <w:b/>
                <w:sz w:val="24"/>
                <w:szCs w:val="24"/>
                <w:u w:val="single"/>
                <w:lang w:eastAsia="ru-RU"/>
              </w:rPr>
            </w:pPr>
            <w:r w:rsidRPr="008C29E7">
              <w:rPr>
                <w:rFonts w:ascii="Times New Roman" w:hAnsi="Times New Roman"/>
                <w:b/>
                <w:sz w:val="24"/>
                <w:szCs w:val="24"/>
                <w:u w:val="single"/>
                <w:lang w:eastAsia="ru-RU"/>
              </w:rPr>
              <w:t>Источник финансирования:</w:t>
            </w:r>
          </w:p>
          <w:p w14:paraId="65654D45" w14:textId="77777777" w:rsidR="00012C65" w:rsidRPr="008C29E7" w:rsidRDefault="00544212" w:rsidP="0027244B">
            <w:pPr>
              <w:pStyle w:val="aff5"/>
              <w:jc w:val="both"/>
              <w:rPr>
                <w:rFonts w:ascii="Times New Roman" w:hAnsi="Times New Roman"/>
                <w:sz w:val="24"/>
                <w:szCs w:val="24"/>
                <w:lang w:eastAsia="ru-RU"/>
              </w:rPr>
            </w:pPr>
            <w:r w:rsidRPr="008C29E7">
              <w:rPr>
                <w:rFonts w:ascii="Times New Roman" w:hAnsi="Times New Roman"/>
                <w:sz w:val="24"/>
                <w:szCs w:val="24"/>
                <w:lang w:eastAsia="ru-RU"/>
              </w:rPr>
              <w:t>Средства учреждения</w:t>
            </w:r>
          </w:p>
        </w:tc>
      </w:tr>
      <w:tr w:rsidR="00C03775" w:rsidRPr="008C29E7" w14:paraId="22C9C0BA" w14:textId="77777777" w:rsidTr="00805C2F">
        <w:trPr>
          <w:trHeight w:val="409"/>
        </w:trPr>
        <w:tc>
          <w:tcPr>
            <w:tcW w:w="1277" w:type="dxa"/>
            <w:tcBorders>
              <w:top w:val="single" w:sz="4" w:space="0" w:color="000000"/>
              <w:left w:val="single" w:sz="4" w:space="0" w:color="000000"/>
              <w:bottom w:val="single" w:sz="4" w:space="0" w:color="000000"/>
            </w:tcBorders>
            <w:shd w:val="clear" w:color="auto" w:fill="auto"/>
            <w:vAlign w:val="center"/>
          </w:tcPr>
          <w:p w14:paraId="3F186431" w14:textId="77777777" w:rsidR="00C03775" w:rsidRPr="008C29E7" w:rsidRDefault="00C03775" w:rsidP="0027244B">
            <w:pPr>
              <w:pStyle w:val="aff5"/>
              <w:jc w:val="both"/>
              <w:rPr>
                <w:rFonts w:ascii="Times New Roman" w:hAnsi="Times New Roman"/>
                <w:strike/>
                <w:sz w:val="24"/>
                <w:szCs w:val="24"/>
              </w:rPr>
            </w:pPr>
            <w:r w:rsidRPr="008C29E7">
              <w:rPr>
                <w:rFonts w:ascii="Times New Roman" w:hAnsi="Times New Roman"/>
                <w:sz w:val="24"/>
                <w:szCs w:val="24"/>
              </w:rPr>
              <w:t xml:space="preserve">Пункт 7 </w:t>
            </w:r>
          </w:p>
          <w:p w14:paraId="25C888F0" w14:textId="77777777" w:rsidR="00C03775" w:rsidRPr="008C29E7" w:rsidRDefault="00C03775" w:rsidP="0027244B">
            <w:pPr>
              <w:pStyle w:val="aff5"/>
              <w:jc w:val="both"/>
              <w:rPr>
                <w:rFonts w:ascii="Times New Roman" w:hAnsi="Times New Roman"/>
                <w:strike/>
                <w:sz w:val="24"/>
                <w:szCs w:val="24"/>
              </w:rPr>
            </w:pP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193A3090" w14:textId="77777777" w:rsidR="00C03775" w:rsidRPr="008C29E7" w:rsidRDefault="00C03775" w:rsidP="0027244B">
            <w:pPr>
              <w:pStyle w:val="aff5"/>
              <w:jc w:val="both"/>
              <w:rPr>
                <w:rFonts w:ascii="Times New Roman" w:hAnsi="Times New Roman"/>
                <w:b/>
                <w:bCs/>
                <w:sz w:val="24"/>
                <w:szCs w:val="24"/>
                <w:u w:val="single"/>
                <w:lang w:eastAsia="ru-RU"/>
              </w:rPr>
            </w:pPr>
            <w:r w:rsidRPr="008C29E7">
              <w:rPr>
                <w:rFonts w:ascii="Times New Roman" w:hAnsi="Times New Roman"/>
                <w:b/>
                <w:sz w:val="24"/>
                <w:szCs w:val="24"/>
                <w:u w:val="single"/>
                <w:lang w:eastAsia="ru-RU"/>
              </w:rPr>
              <w:t>Форма, сроки и порядок оплаты товара, работы, услуги</w:t>
            </w:r>
            <w:r w:rsidRPr="008C29E7">
              <w:rPr>
                <w:rFonts w:ascii="Times New Roman" w:hAnsi="Times New Roman"/>
                <w:b/>
                <w:bCs/>
                <w:sz w:val="24"/>
                <w:szCs w:val="24"/>
                <w:u w:val="single"/>
                <w:lang w:eastAsia="ru-RU"/>
              </w:rPr>
              <w:t>:</w:t>
            </w:r>
          </w:p>
          <w:p w14:paraId="6865C1D4" w14:textId="77777777" w:rsidR="00C03775" w:rsidRPr="007F6CE6" w:rsidRDefault="005607BD" w:rsidP="007F6CE6">
            <w:pPr>
              <w:spacing w:after="0" w:line="240" w:lineRule="auto"/>
              <w:jc w:val="both"/>
              <w:rPr>
                <w:rFonts w:ascii="Times New Roman" w:eastAsia="Times New Roman" w:hAnsi="Times New Roman"/>
                <w:sz w:val="24"/>
                <w:szCs w:val="24"/>
              </w:rPr>
            </w:pPr>
            <w:r w:rsidRPr="00B84A39">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ежемесячно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w:t>
            </w:r>
            <w:r>
              <w:rPr>
                <w:rFonts w:ascii="Times New Roman" w:hAnsi="Times New Roman"/>
                <w:sz w:val="24"/>
                <w:szCs w:val="24"/>
              </w:rPr>
              <w:t>перевозка) (далее – Накладная).</w:t>
            </w:r>
          </w:p>
        </w:tc>
      </w:tr>
      <w:tr w:rsidR="00C03775" w:rsidRPr="008C29E7" w14:paraId="5152787A"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30F369D3"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Пункт 8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052F9DB8" w14:textId="77777777" w:rsidR="00012C6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r w:rsidRPr="008C29E7">
              <w:rPr>
                <w:rFonts w:ascii="Times New Roman" w:hAnsi="Times New Roman"/>
                <w:sz w:val="24"/>
                <w:szCs w:val="24"/>
              </w:rPr>
              <w:t xml:space="preserve">  </w:t>
            </w:r>
          </w:p>
          <w:p w14:paraId="0EC25C10" w14:textId="77777777" w:rsidR="00C03775" w:rsidRPr="008C29E7" w:rsidRDefault="00AF371F" w:rsidP="005607BD">
            <w:pPr>
              <w:widowControl w:val="0"/>
              <w:suppressAutoHyphens/>
              <w:spacing w:after="0" w:line="240" w:lineRule="auto"/>
              <w:jc w:val="both"/>
              <w:rPr>
                <w:rFonts w:ascii="Times New Roman" w:hAnsi="Times New Roman"/>
                <w:sz w:val="24"/>
                <w:szCs w:val="24"/>
              </w:rPr>
            </w:pPr>
            <w:r w:rsidRPr="00B84A39">
              <w:rPr>
                <w:rFonts w:ascii="Times New Roman" w:hAnsi="Times New Roman"/>
                <w:sz w:val="24"/>
                <w:szCs w:val="24"/>
                <w:lang w:eastAsia="ar-SA"/>
              </w:rPr>
              <w:t>Начальная (максимальная) цена договора включает</w:t>
            </w:r>
            <w:r>
              <w:rPr>
                <w:rFonts w:ascii="Times New Roman" w:hAnsi="Times New Roman"/>
                <w:sz w:val="24"/>
                <w:szCs w:val="24"/>
                <w:lang w:eastAsia="ar-SA"/>
              </w:rPr>
              <w:t xml:space="preserve"> в себя</w:t>
            </w:r>
            <w:r w:rsidRPr="00B84A39">
              <w:rPr>
                <w:rFonts w:ascii="Times New Roman" w:hAnsi="Times New Roman"/>
                <w:sz w:val="24"/>
                <w:szCs w:val="24"/>
                <w:lang w:eastAsia="ar-SA"/>
              </w:rPr>
              <w:t xml:space="preserve"> стоимость и доставку товара, транспортные расходы, погрузочно-разгрузочные работы, затраты на уплату налогов, таможенных пошлин и</w:t>
            </w:r>
            <w:r w:rsidRPr="00B84A39">
              <w:rPr>
                <w:rFonts w:ascii="Times New Roman" w:hAnsi="Times New Roman"/>
                <w:sz w:val="24"/>
                <w:szCs w:val="24"/>
                <w:lang w:val="en-US" w:eastAsia="ar-SA"/>
              </w:rPr>
              <w:t> </w:t>
            </w:r>
            <w:r w:rsidRPr="00B84A39">
              <w:rPr>
                <w:rFonts w:ascii="Times New Roman" w:hAnsi="Times New Roman"/>
                <w:sz w:val="24"/>
                <w:szCs w:val="24"/>
                <w:lang w:eastAsia="ar-SA"/>
              </w:rPr>
              <w:t>других налогов и сборов, утвержденные действующим законодательством, а также иные расходы, связанные с исполнением договора</w:t>
            </w:r>
            <w:r w:rsidR="005607BD" w:rsidRPr="00184904">
              <w:rPr>
                <w:rFonts w:ascii="Times New Roman" w:hAnsi="Times New Roman"/>
                <w:sz w:val="24"/>
                <w:szCs w:val="24"/>
                <w:lang w:eastAsia="ar-SA"/>
              </w:rPr>
              <w:t>.</w:t>
            </w:r>
            <w:r>
              <w:rPr>
                <w:rFonts w:ascii="Times New Roman" w:hAnsi="Times New Roman"/>
                <w:sz w:val="24"/>
                <w:szCs w:val="24"/>
                <w:lang w:eastAsia="ar-SA"/>
              </w:rPr>
              <w:t xml:space="preserve"> </w:t>
            </w:r>
          </w:p>
        </w:tc>
      </w:tr>
      <w:tr w:rsidR="00C03775" w:rsidRPr="008C29E7" w14:paraId="4F3D2548"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63E4AFAB"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Пункт 9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57341AAC" w14:textId="77777777" w:rsidR="00C03775" w:rsidRPr="008C29E7" w:rsidRDefault="00C03775" w:rsidP="0027244B">
            <w:pPr>
              <w:pStyle w:val="aff5"/>
              <w:jc w:val="both"/>
              <w:rPr>
                <w:rFonts w:ascii="Times New Roman" w:hAnsi="Times New Roman"/>
                <w:sz w:val="24"/>
                <w:szCs w:val="24"/>
                <w:u w:val="single"/>
                <w:lang w:eastAsia="ru-RU"/>
              </w:rPr>
            </w:pPr>
            <w:r w:rsidRPr="008C29E7">
              <w:rPr>
                <w:rFonts w:ascii="Times New Roman" w:hAnsi="Times New Roman"/>
                <w:b/>
                <w:sz w:val="24"/>
                <w:szCs w:val="24"/>
                <w:u w:val="single"/>
                <w:lang w:eastAsia="ru-RU"/>
              </w:rPr>
              <w:t xml:space="preserve">Порядок, место, дата начала и дата окончания срока подачи заявок на участие в закупке: </w:t>
            </w:r>
          </w:p>
          <w:p w14:paraId="04F01360" w14:textId="77777777" w:rsidR="00756D4C" w:rsidRPr="00B96738" w:rsidRDefault="00C03775" w:rsidP="00756D4C">
            <w:pPr>
              <w:pStyle w:val="aff5"/>
              <w:jc w:val="both"/>
              <w:rPr>
                <w:rFonts w:ascii="Times New Roman" w:hAnsi="Times New Roman"/>
                <w:sz w:val="24"/>
                <w:szCs w:val="24"/>
              </w:rPr>
            </w:pPr>
            <w:r w:rsidRPr="008C29E7">
              <w:rPr>
                <w:rFonts w:ascii="Times New Roman" w:hAnsi="Times New Roman"/>
                <w:sz w:val="24"/>
                <w:szCs w:val="24"/>
                <w:u w:val="single"/>
              </w:rPr>
              <w:t>Порядок подачи заявок на участие в закупке:</w:t>
            </w:r>
            <w:r w:rsidRPr="008C29E7">
              <w:rPr>
                <w:rFonts w:ascii="Times New Roman" w:hAnsi="Times New Roman"/>
                <w:sz w:val="24"/>
                <w:szCs w:val="24"/>
              </w:rPr>
              <w:t xml:space="preserve"> </w:t>
            </w:r>
            <w:r w:rsidR="00756D4C">
              <w:rPr>
                <w:rFonts w:ascii="Times New Roman" w:hAnsi="Times New Roman"/>
                <w:sz w:val="24"/>
                <w:szCs w:val="24"/>
              </w:rPr>
              <w:t xml:space="preserve">заявка подается согласно </w:t>
            </w:r>
            <w:r w:rsidR="00B96738">
              <w:rPr>
                <w:rFonts w:ascii="Times New Roman" w:hAnsi="Times New Roman"/>
                <w:sz w:val="24"/>
                <w:szCs w:val="24"/>
              </w:rPr>
              <w:t xml:space="preserve">требованиям данного извещения </w:t>
            </w:r>
            <w:r w:rsidR="00B976F5">
              <w:rPr>
                <w:rFonts w:ascii="Times New Roman" w:hAnsi="Times New Roman"/>
                <w:sz w:val="24"/>
                <w:szCs w:val="24"/>
              </w:rPr>
              <w:t>по адресу</w:t>
            </w:r>
            <w:r w:rsidR="00756D4C" w:rsidRPr="00E12CB8">
              <w:rPr>
                <w:rFonts w:ascii="Times New Roman" w:hAnsi="Times New Roman"/>
                <w:sz w:val="24"/>
                <w:szCs w:val="24"/>
                <w:lang w:eastAsia="ar-SA"/>
              </w:rPr>
              <w:t xml:space="preserve"> электронной площадки в информационно-телекоммуникационной сети «Интернет»:</w:t>
            </w:r>
          </w:p>
          <w:p w14:paraId="09240A04" w14:textId="77777777" w:rsidR="00756D4C" w:rsidRPr="00E12CB8" w:rsidRDefault="00756D4C" w:rsidP="00756D4C">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 xml:space="preserve">Универсальная электронная торговая площадка </w:t>
            </w:r>
          </w:p>
          <w:p w14:paraId="46A10183" w14:textId="1C2D2AA5" w:rsidR="00756D4C" w:rsidRPr="00E12CB8" w:rsidRDefault="00756D4C" w:rsidP="00756D4C">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Общество с ограниченной ответственностью «Единая система торговых процедур» (ООО «</w:t>
            </w:r>
            <w:r w:rsidR="00DD7992">
              <w:rPr>
                <w:rFonts w:ascii="Times New Roman" w:hAnsi="Times New Roman"/>
                <w:kern w:val="3"/>
                <w:sz w:val="24"/>
                <w:szCs w:val="24"/>
                <w:lang w:bidi="hi-IN"/>
              </w:rPr>
              <w:t>ESTP</w:t>
            </w:r>
            <w:r w:rsidRPr="00E12CB8">
              <w:rPr>
                <w:rFonts w:ascii="Times New Roman" w:hAnsi="Times New Roman"/>
                <w:kern w:val="3"/>
                <w:sz w:val="24"/>
                <w:szCs w:val="24"/>
                <w:lang w:bidi="hi-IN"/>
              </w:rPr>
              <w:t xml:space="preserve">») </w:t>
            </w:r>
          </w:p>
          <w:p w14:paraId="29C3D210" w14:textId="77777777" w:rsidR="00756D4C" w:rsidRPr="00E12CB8" w:rsidRDefault="00756D4C" w:rsidP="00756D4C">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115035, г. Москва, ул. Садовническая, д. 12, стр. 2, офис 422</w:t>
            </w:r>
          </w:p>
          <w:p w14:paraId="585E70A0" w14:textId="77777777" w:rsidR="00756D4C" w:rsidRPr="00E12CB8" w:rsidRDefault="00756D4C" w:rsidP="00756D4C">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bidi="hi-IN"/>
              </w:rPr>
              <w:t>тел</w:t>
            </w:r>
            <w:r w:rsidRPr="00E12CB8">
              <w:rPr>
                <w:rFonts w:ascii="Times New Roman" w:hAnsi="Times New Roman"/>
                <w:kern w:val="3"/>
                <w:sz w:val="24"/>
                <w:szCs w:val="24"/>
                <w:lang w:val="en-US" w:bidi="hi-IN"/>
              </w:rPr>
              <w:t xml:space="preserve">.: +7 (495) 419-06-01 / 8-800-555-20-83  </w:t>
            </w:r>
          </w:p>
          <w:p w14:paraId="3A138889" w14:textId="77777777" w:rsidR="00756D4C" w:rsidRPr="00E12CB8" w:rsidRDefault="00756D4C" w:rsidP="00756D4C">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val="en-US" w:bidi="hi-IN"/>
              </w:rPr>
              <w:t xml:space="preserve">E-mail: </w:t>
            </w:r>
            <w:hyperlink r:id="rId14" w:history="1">
              <w:r w:rsidRPr="00E12CB8">
                <w:rPr>
                  <w:rStyle w:val="ae"/>
                  <w:rFonts w:ascii="Times New Roman" w:hAnsi="Times New Roman"/>
                  <w:kern w:val="3"/>
                  <w:sz w:val="24"/>
                  <w:szCs w:val="24"/>
                  <w:lang w:val="en-US" w:bidi="hi-IN"/>
                </w:rPr>
                <w:t>support@estp.ru</w:t>
              </w:r>
            </w:hyperlink>
            <w:r w:rsidRPr="00E12CB8">
              <w:rPr>
                <w:rFonts w:ascii="Times New Roman" w:hAnsi="Times New Roman"/>
                <w:kern w:val="3"/>
                <w:sz w:val="24"/>
                <w:szCs w:val="24"/>
                <w:lang w:val="en-US" w:bidi="hi-IN"/>
              </w:rPr>
              <w:t xml:space="preserve">   </w:t>
            </w:r>
          </w:p>
          <w:p w14:paraId="1A69C484" w14:textId="77777777" w:rsidR="00B976F5" w:rsidRDefault="00675FF7" w:rsidP="00756D4C">
            <w:pPr>
              <w:pStyle w:val="aff5"/>
              <w:jc w:val="both"/>
              <w:rPr>
                <w:rFonts w:ascii="Times New Roman" w:hAnsi="Times New Roman"/>
                <w:kern w:val="3"/>
                <w:sz w:val="24"/>
                <w:szCs w:val="24"/>
                <w:lang w:bidi="hi-IN"/>
              </w:rPr>
            </w:pPr>
            <w:hyperlink r:id="rId15" w:history="1">
              <w:r w:rsidR="00756D4C" w:rsidRPr="00E12CB8">
                <w:rPr>
                  <w:rStyle w:val="ae"/>
                  <w:rFonts w:ascii="Times New Roman" w:hAnsi="Times New Roman"/>
                  <w:kern w:val="3"/>
                  <w:sz w:val="24"/>
                  <w:szCs w:val="24"/>
                  <w:lang w:val="en-US" w:bidi="hi-IN"/>
                </w:rPr>
                <w:t>http</w:t>
              </w:r>
              <w:r w:rsidR="00756D4C" w:rsidRPr="00756D4C">
                <w:rPr>
                  <w:rStyle w:val="ae"/>
                  <w:rFonts w:ascii="Times New Roman" w:hAnsi="Times New Roman"/>
                  <w:kern w:val="3"/>
                  <w:sz w:val="24"/>
                  <w:szCs w:val="24"/>
                  <w:lang w:bidi="hi-IN"/>
                </w:rPr>
                <w:t>://</w:t>
              </w:r>
              <w:proofErr w:type="spellStart"/>
              <w:r w:rsidR="00756D4C" w:rsidRPr="00E12CB8">
                <w:rPr>
                  <w:rStyle w:val="ae"/>
                  <w:rFonts w:ascii="Times New Roman" w:hAnsi="Times New Roman"/>
                  <w:kern w:val="3"/>
                  <w:sz w:val="24"/>
                  <w:szCs w:val="24"/>
                  <w:lang w:val="en-US" w:bidi="hi-IN"/>
                </w:rPr>
                <w:t>estp</w:t>
              </w:r>
              <w:proofErr w:type="spellEnd"/>
              <w:r w:rsidR="00756D4C" w:rsidRPr="00756D4C">
                <w:rPr>
                  <w:rStyle w:val="ae"/>
                  <w:rFonts w:ascii="Times New Roman" w:hAnsi="Times New Roman"/>
                  <w:kern w:val="3"/>
                  <w:sz w:val="24"/>
                  <w:szCs w:val="24"/>
                  <w:lang w:bidi="hi-IN"/>
                </w:rPr>
                <w:t>.</w:t>
              </w:r>
              <w:r w:rsidR="00756D4C" w:rsidRPr="00E12CB8">
                <w:rPr>
                  <w:rStyle w:val="ae"/>
                  <w:rFonts w:ascii="Times New Roman" w:hAnsi="Times New Roman"/>
                  <w:kern w:val="3"/>
                  <w:sz w:val="24"/>
                  <w:szCs w:val="24"/>
                  <w:lang w:val="en-US" w:bidi="hi-IN"/>
                </w:rPr>
                <w:t>ru</w:t>
              </w:r>
              <w:r w:rsidR="00756D4C" w:rsidRPr="00756D4C">
                <w:rPr>
                  <w:rStyle w:val="ae"/>
                  <w:rFonts w:ascii="Times New Roman" w:hAnsi="Times New Roman"/>
                  <w:kern w:val="3"/>
                  <w:sz w:val="24"/>
                  <w:szCs w:val="24"/>
                  <w:lang w:bidi="hi-IN"/>
                </w:rPr>
                <w:t>/</w:t>
              </w:r>
            </w:hyperlink>
            <w:r w:rsidR="00756D4C" w:rsidRPr="00756D4C">
              <w:rPr>
                <w:rFonts w:ascii="Times New Roman" w:hAnsi="Times New Roman"/>
                <w:kern w:val="3"/>
                <w:sz w:val="24"/>
                <w:szCs w:val="24"/>
                <w:lang w:bidi="hi-IN"/>
              </w:rPr>
              <w:t xml:space="preserve">  </w:t>
            </w:r>
          </w:p>
          <w:p w14:paraId="66A4C023" w14:textId="3CE8E4DE" w:rsidR="00C03775" w:rsidRPr="008C29E7" w:rsidRDefault="00C03775" w:rsidP="00756D4C">
            <w:pPr>
              <w:pStyle w:val="aff5"/>
              <w:jc w:val="both"/>
              <w:rPr>
                <w:rFonts w:ascii="Times New Roman" w:eastAsia="SimSun" w:hAnsi="Times New Roman"/>
                <w:sz w:val="24"/>
                <w:szCs w:val="24"/>
              </w:rPr>
            </w:pPr>
            <w:r w:rsidRPr="008C29E7">
              <w:rPr>
                <w:rFonts w:ascii="Times New Roman" w:eastAsia="SimSun" w:hAnsi="Times New Roman"/>
                <w:sz w:val="24"/>
                <w:szCs w:val="24"/>
              </w:rPr>
              <w:t xml:space="preserve">Контактное лицо: </w:t>
            </w:r>
            <w:r w:rsidR="000302D1">
              <w:rPr>
                <w:rFonts w:ascii="Times New Roman" w:eastAsia="SimSun" w:hAnsi="Times New Roman"/>
                <w:sz w:val="24"/>
                <w:szCs w:val="24"/>
              </w:rPr>
              <w:t>Мансурова Наталья Сергеевна</w:t>
            </w:r>
          </w:p>
          <w:p w14:paraId="596BE3CB" w14:textId="77777777" w:rsidR="00C03775" w:rsidRPr="008C29E7" w:rsidRDefault="00C03775" w:rsidP="0027244B">
            <w:pPr>
              <w:pStyle w:val="aff5"/>
              <w:jc w:val="both"/>
              <w:rPr>
                <w:rFonts w:ascii="Times New Roman" w:eastAsia="SimSun" w:hAnsi="Times New Roman"/>
                <w:sz w:val="24"/>
                <w:szCs w:val="24"/>
              </w:rPr>
            </w:pPr>
            <w:r w:rsidRPr="008C29E7">
              <w:rPr>
                <w:rFonts w:ascii="Times New Roman" w:eastAsia="SimSun" w:hAnsi="Times New Roman"/>
                <w:sz w:val="24"/>
                <w:szCs w:val="24"/>
              </w:rPr>
              <w:t>Телефон контактного лица: (</w:t>
            </w:r>
            <w:r w:rsidR="00012C65" w:rsidRPr="008C29E7">
              <w:rPr>
                <w:rFonts w:ascii="Times New Roman" w:eastAsia="SimSun" w:hAnsi="Times New Roman"/>
                <w:sz w:val="24"/>
                <w:szCs w:val="24"/>
              </w:rPr>
              <w:t>34373</w:t>
            </w:r>
            <w:r w:rsidRPr="008C29E7">
              <w:rPr>
                <w:rFonts w:ascii="Times New Roman" w:eastAsia="SimSun" w:hAnsi="Times New Roman"/>
                <w:sz w:val="24"/>
                <w:szCs w:val="24"/>
              </w:rPr>
              <w:t xml:space="preserve">) </w:t>
            </w:r>
            <w:r w:rsidR="00012C65" w:rsidRPr="008C29E7">
              <w:rPr>
                <w:rFonts w:ascii="Times New Roman" w:eastAsia="SimSun" w:hAnsi="Times New Roman"/>
                <w:sz w:val="24"/>
                <w:szCs w:val="24"/>
              </w:rPr>
              <w:t>93288</w:t>
            </w:r>
          </w:p>
          <w:p w14:paraId="1B0EBDDD" w14:textId="77777777" w:rsidR="00C03775" w:rsidRPr="008C29E7" w:rsidRDefault="00C03775" w:rsidP="0027244B">
            <w:pPr>
              <w:pStyle w:val="aff5"/>
              <w:jc w:val="both"/>
              <w:rPr>
                <w:rFonts w:ascii="Times New Roman" w:eastAsia="SimSun" w:hAnsi="Times New Roman"/>
                <w:sz w:val="24"/>
                <w:szCs w:val="24"/>
              </w:rPr>
            </w:pPr>
            <w:r w:rsidRPr="008C29E7">
              <w:rPr>
                <w:rFonts w:ascii="Times New Roman" w:eastAsia="SimSun" w:hAnsi="Times New Roman"/>
                <w:sz w:val="24"/>
                <w:szCs w:val="24"/>
              </w:rPr>
              <w:t xml:space="preserve">Адрес электронной почты контактного лица: </w:t>
            </w:r>
            <w:hyperlink r:id="rId16" w:history="1">
              <w:r w:rsidR="00012C65" w:rsidRPr="008C29E7">
                <w:rPr>
                  <w:rFonts w:ascii="Times New Roman" w:hAnsi="Times New Roman"/>
                  <w:color w:val="0000FF"/>
                  <w:sz w:val="24"/>
                  <w:szCs w:val="24"/>
                  <w:u w:val="single"/>
                  <w:lang w:val="en-US"/>
                </w:rPr>
                <w:t>alt</w:t>
              </w:r>
              <w:r w:rsidR="00012C65" w:rsidRPr="008C29E7">
                <w:rPr>
                  <w:rFonts w:ascii="Times New Roman" w:hAnsi="Times New Roman"/>
                  <w:color w:val="0000FF"/>
                  <w:sz w:val="24"/>
                  <w:szCs w:val="24"/>
                  <w:u w:val="single"/>
                </w:rPr>
                <w:t>-</w:t>
              </w:r>
              <w:r w:rsidR="00012C65" w:rsidRPr="008C29E7">
                <w:rPr>
                  <w:rFonts w:ascii="Times New Roman" w:hAnsi="Times New Roman"/>
                  <w:color w:val="0000FF"/>
                  <w:sz w:val="24"/>
                  <w:szCs w:val="24"/>
                  <w:u w:val="single"/>
                  <w:lang w:val="en-US"/>
                </w:rPr>
                <w:t>sdi</w:t>
              </w:r>
              <w:r w:rsidR="00012C65" w:rsidRPr="008C29E7">
                <w:rPr>
                  <w:rFonts w:ascii="Times New Roman" w:hAnsi="Times New Roman"/>
                  <w:color w:val="0000FF"/>
                  <w:sz w:val="24"/>
                  <w:szCs w:val="24"/>
                  <w:u w:val="single"/>
                </w:rPr>
                <w:t>@</w:t>
              </w:r>
              <w:r w:rsidR="00012C65" w:rsidRPr="008C29E7">
                <w:rPr>
                  <w:rFonts w:ascii="Times New Roman" w:hAnsi="Times New Roman"/>
                  <w:color w:val="0000FF"/>
                  <w:sz w:val="24"/>
                  <w:szCs w:val="24"/>
                  <w:u w:val="single"/>
                  <w:lang w:val="en-US"/>
                </w:rPr>
                <w:t>mail</w:t>
              </w:r>
              <w:r w:rsidR="00012C65" w:rsidRPr="008C29E7">
                <w:rPr>
                  <w:rFonts w:ascii="Times New Roman" w:hAnsi="Times New Roman"/>
                  <w:color w:val="0000FF"/>
                  <w:sz w:val="24"/>
                  <w:szCs w:val="24"/>
                  <w:u w:val="single"/>
                </w:rPr>
                <w:t>.</w:t>
              </w:r>
              <w:r w:rsidR="00012C65" w:rsidRPr="008C29E7">
                <w:rPr>
                  <w:rFonts w:ascii="Times New Roman" w:hAnsi="Times New Roman"/>
                  <w:color w:val="0000FF"/>
                  <w:sz w:val="24"/>
                  <w:szCs w:val="24"/>
                  <w:u w:val="single"/>
                  <w:lang w:val="en-US"/>
                </w:rPr>
                <w:t>ru</w:t>
              </w:r>
            </w:hyperlink>
          </w:p>
          <w:p w14:paraId="1F9675F8" w14:textId="77777777" w:rsidR="008C29E7" w:rsidRPr="008C29E7" w:rsidRDefault="00C03775" w:rsidP="0027244B">
            <w:pPr>
              <w:pStyle w:val="aff5"/>
              <w:jc w:val="both"/>
              <w:rPr>
                <w:rFonts w:ascii="Times New Roman" w:eastAsia="SimSun" w:hAnsi="Times New Roman"/>
                <w:b/>
                <w:i/>
                <w:sz w:val="24"/>
                <w:szCs w:val="24"/>
                <w:u w:val="single"/>
                <w:lang w:eastAsia="ru-RU"/>
              </w:rPr>
            </w:pPr>
            <w:r w:rsidRPr="008C29E7">
              <w:rPr>
                <w:rFonts w:ascii="Times New Roman" w:eastAsia="SimSun" w:hAnsi="Times New Roman"/>
                <w:b/>
                <w:i/>
                <w:sz w:val="24"/>
                <w:szCs w:val="24"/>
                <w:u w:val="single"/>
                <w:lang w:eastAsia="ru-RU"/>
              </w:rPr>
              <w:t xml:space="preserve">Дата начала подачи заявок на участие в запросе котировок: </w:t>
            </w:r>
          </w:p>
          <w:p w14:paraId="6A3864C9" w14:textId="4EDCF47A" w:rsidR="00C03775" w:rsidRPr="008C29E7" w:rsidRDefault="002C04FE" w:rsidP="0027244B">
            <w:pPr>
              <w:pStyle w:val="aff5"/>
              <w:jc w:val="both"/>
              <w:rPr>
                <w:rFonts w:ascii="Times New Roman" w:eastAsia="SimSun" w:hAnsi="Times New Roman"/>
                <w:sz w:val="24"/>
                <w:szCs w:val="24"/>
                <w:lang w:eastAsia="ru-RU"/>
              </w:rPr>
            </w:pPr>
            <w:r>
              <w:rPr>
                <w:rFonts w:ascii="Times New Roman" w:eastAsia="SimSun" w:hAnsi="Times New Roman"/>
                <w:b/>
                <w:i/>
                <w:color w:val="FF0000"/>
                <w:sz w:val="24"/>
                <w:szCs w:val="24"/>
                <w:lang w:eastAsia="ru-RU"/>
              </w:rPr>
              <w:t>2</w:t>
            </w:r>
            <w:r w:rsidR="00620ACE">
              <w:rPr>
                <w:rFonts w:ascii="Times New Roman" w:eastAsia="SimSun" w:hAnsi="Times New Roman"/>
                <w:b/>
                <w:i/>
                <w:color w:val="FF0000"/>
                <w:sz w:val="24"/>
                <w:szCs w:val="24"/>
                <w:lang w:eastAsia="ru-RU"/>
              </w:rPr>
              <w:t>3</w:t>
            </w:r>
            <w:r w:rsidR="007F6CE6">
              <w:rPr>
                <w:rFonts w:ascii="Times New Roman" w:eastAsia="SimSun" w:hAnsi="Times New Roman"/>
                <w:b/>
                <w:i/>
                <w:color w:val="FF0000"/>
                <w:sz w:val="24"/>
                <w:szCs w:val="24"/>
                <w:lang w:eastAsia="ru-RU"/>
              </w:rPr>
              <w:t>.</w:t>
            </w:r>
            <w:r w:rsidR="000302D1">
              <w:rPr>
                <w:rFonts w:ascii="Times New Roman" w:eastAsia="SimSun" w:hAnsi="Times New Roman"/>
                <w:b/>
                <w:i/>
                <w:color w:val="FF0000"/>
                <w:sz w:val="24"/>
                <w:szCs w:val="24"/>
                <w:lang w:eastAsia="ru-RU"/>
              </w:rPr>
              <w:t>06</w:t>
            </w:r>
            <w:r w:rsidR="00C03775" w:rsidRPr="008C29E7">
              <w:rPr>
                <w:rFonts w:ascii="Times New Roman" w:eastAsia="SimSun" w:hAnsi="Times New Roman"/>
                <w:b/>
                <w:i/>
                <w:color w:val="FF0000"/>
                <w:sz w:val="24"/>
                <w:szCs w:val="24"/>
                <w:lang w:eastAsia="ru-RU"/>
              </w:rPr>
              <w:t>.20</w:t>
            </w:r>
            <w:r w:rsidR="00B976F5">
              <w:rPr>
                <w:rFonts w:ascii="Times New Roman" w:eastAsia="SimSun" w:hAnsi="Times New Roman"/>
                <w:b/>
                <w:i/>
                <w:color w:val="FF0000"/>
                <w:sz w:val="24"/>
                <w:szCs w:val="24"/>
                <w:lang w:eastAsia="ru-RU"/>
              </w:rPr>
              <w:t>2</w:t>
            </w:r>
            <w:r w:rsidR="000302D1">
              <w:rPr>
                <w:rFonts w:ascii="Times New Roman" w:eastAsia="SimSun" w:hAnsi="Times New Roman"/>
                <w:b/>
                <w:i/>
                <w:color w:val="FF0000"/>
                <w:sz w:val="24"/>
                <w:szCs w:val="24"/>
                <w:lang w:eastAsia="ru-RU"/>
              </w:rPr>
              <w:t>1</w:t>
            </w:r>
            <w:r w:rsidR="00C03775" w:rsidRPr="008C29E7">
              <w:rPr>
                <w:rFonts w:ascii="Times New Roman" w:eastAsia="SimSun" w:hAnsi="Times New Roman"/>
                <w:b/>
                <w:i/>
                <w:color w:val="FF0000"/>
                <w:sz w:val="24"/>
                <w:szCs w:val="24"/>
                <w:lang w:eastAsia="ru-RU"/>
              </w:rPr>
              <w:t xml:space="preserve"> г.</w:t>
            </w:r>
            <w:r w:rsidR="0047170A">
              <w:rPr>
                <w:rFonts w:ascii="Times New Roman" w:eastAsia="SimSun" w:hAnsi="Times New Roman"/>
                <w:b/>
                <w:i/>
                <w:color w:val="FF0000"/>
                <w:sz w:val="24"/>
                <w:szCs w:val="24"/>
                <w:lang w:eastAsia="ru-RU"/>
              </w:rPr>
              <w:t xml:space="preserve"> 1</w:t>
            </w:r>
            <w:r w:rsidR="000302D1">
              <w:rPr>
                <w:rFonts w:ascii="Times New Roman" w:eastAsia="SimSun" w:hAnsi="Times New Roman"/>
                <w:b/>
                <w:i/>
                <w:color w:val="FF0000"/>
                <w:sz w:val="24"/>
                <w:szCs w:val="24"/>
                <w:lang w:eastAsia="ru-RU"/>
              </w:rPr>
              <w:t>8</w:t>
            </w:r>
            <w:r w:rsidR="008C29E7" w:rsidRPr="008C29E7">
              <w:rPr>
                <w:rFonts w:ascii="Times New Roman" w:eastAsia="SimSun" w:hAnsi="Times New Roman"/>
                <w:b/>
                <w:i/>
                <w:color w:val="FF0000"/>
                <w:sz w:val="24"/>
                <w:szCs w:val="24"/>
                <w:lang w:eastAsia="ru-RU"/>
              </w:rPr>
              <w:t xml:space="preserve"> ч. 00 мин</w:t>
            </w:r>
            <w:r w:rsidR="00FE58C8">
              <w:rPr>
                <w:rFonts w:ascii="Times New Roman" w:eastAsia="SimSun" w:hAnsi="Times New Roman"/>
                <w:b/>
                <w:i/>
                <w:color w:val="FF0000"/>
                <w:sz w:val="24"/>
                <w:szCs w:val="24"/>
                <w:lang w:eastAsia="ru-RU"/>
              </w:rPr>
              <w:t xml:space="preserve"> </w:t>
            </w:r>
            <w:r w:rsidR="00FE58C8">
              <w:rPr>
                <w:rFonts w:ascii="Times New Roman" w:hAnsi="Times New Roman"/>
                <w:sz w:val="24"/>
                <w:szCs w:val="24"/>
              </w:rPr>
              <w:t>(местное время)</w:t>
            </w:r>
            <w:r w:rsidR="008C29E7" w:rsidRPr="008C29E7">
              <w:rPr>
                <w:rFonts w:ascii="Times New Roman" w:eastAsia="SimSun" w:hAnsi="Times New Roman"/>
                <w:b/>
                <w:i/>
                <w:color w:val="FF0000"/>
                <w:sz w:val="24"/>
                <w:szCs w:val="24"/>
                <w:lang w:eastAsia="ru-RU"/>
              </w:rPr>
              <w:t>.</w:t>
            </w:r>
          </w:p>
          <w:p w14:paraId="107F6DFB" w14:textId="77777777" w:rsidR="00F310F6" w:rsidRPr="008C29E7" w:rsidRDefault="00C03775" w:rsidP="0027244B">
            <w:pPr>
              <w:pStyle w:val="aff5"/>
              <w:jc w:val="both"/>
              <w:rPr>
                <w:rFonts w:ascii="Times New Roman" w:eastAsia="SimSun" w:hAnsi="Times New Roman"/>
                <w:b/>
                <w:i/>
                <w:sz w:val="24"/>
                <w:szCs w:val="24"/>
                <w:u w:val="single"/>
                <w:lang w:eastAsia="ru-RU"/>
              </w:rPr>
            </w:pPr>
            <w:r w:rsidRPr="008C29E7">
              <w:rPr>
                <w:rFonts w:ascii="Times New Roman" w:eastAsia="SimSun" w:hAnsi="Times New Roman"/>
                <w:b/>
                <w:i/>
                <w:sz w:val="24"/>
                <w:szCs w:val="24"/>
                <w:u w:val="single"/>
                <w:lang w:eastAsia="ru-RU"/>
              </w:rPr>
              <w:t xml:space="preserve">Дата окончания подачи заявок на участие в запросе котировок: </w:t>
            </w:r>
          </w:p>
          <w:p w14:paraId="03AAEC70" w14:textId="5923564F" w:rsidR="00C03775" w:rsidRPr="008C29E7" w:rsidRDefault="00620ACE" w:rsidP="00FB2D6C">
            <w:pPr>
              <w:pStyle w:val="aff5"/>
              <w:jc w:val="both"/>
              <w:rPr>
                <w:rFonts w:ascii="Times New Roman" w:hAnsi="Times New Roman"/>
                <w:b/>
                <w:sz w:val="24"/>
                <w:szCs w:val="24"/>
                <w:lang w:eastAsia="ru-RU"/>
              </w:rPr>
            </w:pPr>
            <w:r>
              <w:rPr>
                <w:rFonts w:ascii="Times New Roman" w:eastAsia="SimSun" w:hAnsi="Times New Roman"/>
                <w:b/>
                <w:i/>
                <w:color w:val="FF0000"/>
                <w:sz w:val="24"/>
                <w:szCs w:val="24"/>
                <w:lang w:eastAsia="ru-RU"/>
              </w:rPr>
              <w:t>05</w:t>
            </w:r>
            <w:r w:rsidR="00EB14DA" w:rsidRPr="008C29E7">
              <w:rPr>
                <w:rFonts w:ascii="Times New Roman" w:eastAsia="SimSun" w:hAnsi="Times New Roman"/>
                <w:b/>
                <w:i/>
                <w:color w:val="FF0000"/>
                <w:sz w:val="24"/>
                <w:szCs w:val="24"/>
                <w:lang w:eastAsia="ru-RU"/>
              </w:rPr>
              <w:t>.</w:t>
            </w:r>
            <w:r w:rsidR="000302D1">
              <w:rPr>
                <w:rFonts w:ascii="Times New Roman" w:eastAsia="SimSun" w:hAnsi="Times New Roman"/>
                <w:b/>
                <w:i/>
                <w:color w:val="FF0000"/>
                <w:sz w:val="24"/>
                <w:szCs w:val="24"/>
                <w:lang w:eastAsia="ru-RU"/>
              </w:rPr>
              <w:t>06</w:t>
            </w:r>
            <w:r w:rsidR="00B976F5">
              <w:rPr>
                <w:rFonts w:ascii="Times New Roman" w:eastAsia="SimSun" w:hAnsi="Times New Roman"/>
                <w:b/>
                <w:i/>
                <w:color w:val="FF0000"/>
                <w:sz w:val="24"/>
                <w:szCs w:val="24"/>
                <w:lang w:eastAsia="ru-RU"/>
              </w:rPr>
              <w:t>.202</w:t>
            </w:r>
            <w:r w:rsidR="000302D1">
              <w:rPr>
                <w:rFonts w:ascii="Times New Roman" w:eastAsia="SimSun" w:hAnsi="Times New Roman"/>
                <w:b/>
                <w:i/>
                <w:color w:val="FF0000"/>
                <w:sz w:val="24"/>
                <w:szCs w:val="24"/>
                <w:lang w:eastAsia="ru-RU"/>
              </w:rPr>
              <w:t>1</w:t>
            </w:r>
            <w:r w:rsidR="00C03775" w:rsidRPr="008C29E7">
              <w:rPr>
                <w:rFonts w:ascii="Times New Roman" w:eastAsia="SimSun" w:hAnsi="Times New Roman"/>
                <w:b/>
                <w:i/>
                <w:color w:val="FF0000"/>
                <w:sz w:val="24"/>
                <w:szCs w:val="24"/>
                <w:lang w:eastAsia="ru-RU"/>
              </w:rPr>
              <w:t xml:space="preserve"> г. </w:t>
            </w:r>
            <w:r w:rsidR="000302D1">
              <w:rPr>
                <w:rFonts w:ascii="Times New Roman" w:eastAsia="SimSun" w:hAnsi="Times New Roman"/>
                <w:b/>
                <w:i/>
                <w:color w:val="FF0000"/>
                <w:sz w:val="24"/>
                <w:szCs w:val="24"/>
                <w:lang w:eastAsia="ru-RU"/>
              </w:rPr>
              <w:t>18</w:t>
            </w:r>
            <w:r w:rsidR="00C03775" w:rsidRPr="008C29E7">
              <w:rPr>
                <w:rFonts w:ascii="Times New Roman" w:eastAsia="SimSun" w:hAnsi="Times New Roman"/>
                <w:b/>
                <w:i/>
                <w:color w:val="FF0000"/>
                <w:sz w:val="24"/>
                <w:szCs w:val="24"/>
                <w:lang w:eastAsia="ru-RU"/>
              </w:rPr>
              <w:t xml:space="preserve"> ч.</w:t>
            </w:r>
            <w:r w:rsidR="00C075F1" w:rsidRPr="008C29E7">
              <w:rPr>
                <w:rFonts w:ascii="Times New Roman" w:eastAsia="SimSun" w:hAnsi="Times New Roman"/>
                <w:b/>
                <w:i/>
                <w:color w:val="FF0000"/>
                <w:sz w:val="24"/>
                <w:szCs w:val="24"/>
                <w:lang w:eastAsia="ru-RU"/>
              </w:rPr>
              <w:t xml:space="preserve"> </w:t>
            </w:r>
            <w:r w:rsidR="00401472" w:rsidRPr="008C29E7">
              <w:rPr>
                <w:rFonts w:ascii="Times New Roman" w:eastAsia="SimSun" w:hAnsi="Times New Roman"/>
                <w:b/>
                <w:i/>
                <w:color w:val="FF0000"/>
                <w:sz w:val="24"/>
                <w:szCs w:val="24"/>
                <w:lang w:eastAsia="ru-RU"/>
              </w:rPr>
              <w:t>0</w:t>
            </w:r>
            <w:r w:rsidR="00C03775" w:rsidRPr="008C29E7">
              <w:rPr>
                <w:rFonts w:ascii="Times New Roman" w:eastAsia="SimSun" w:hAnsi="Times New Roman"/>
                <w:b/>
                <w:i/>
                <w:color w:val="FF0000"/>
                <w:sz w:val="24"/>
                <w:szCs w:val="24"/>
                <w:lang w:eastAsia="ru-RU"/>
              </w:rPr>
              <w:t>0 мин.</w:t>
            </w:r>
            <w:r w:rsidR="00FE58C8">
              <w:rPr>
                <w:rFonts w:ascii="Times New Roman" w:eastAsia="SimSun" w:hAnsi="Times New Roman"/>
                <w:b/>
                <w:i/>
                <w:color w:val="FF0000"/>
                <w:sz w:val="24"/>
                <w:szCs w:val="24"/>
                <w:lang w:eastAsia="ru-RU"/>
              </w:rPr>
              <w:t xml:space="preserve"> </w:t>
            </w:r>
            <w:r w:rsidR="00FE58C8">
              <w:rPr>
                <w:rFonts w:ascii="Times New Roman" w:hAnsi="Times New Roman"/>
                <w:sz w:val="24"/>
                <w:szCs w:val="24"/>
              </w:rPr>
              <w:t xml:space="preserve">(местное время) </w:t>
            </w:r>
            <w:r w:rsidR="00C03775" w:rsidRPr="008C29E7">
              <w:rPr>
                <w:rFonts w:ascii="Times New Roman" w:eastAsia="SimSun" w:hAnsi="Times New Roman"/>
                <w:b/>
                <w:i/>
                <w:color w:val="FF0000"/>
                <w:sz w:val="24"/>
                <w:szCs w:val="24"/>
                <w:lang w:eastAsia="ru-RU"/>
              </w:rPr>
              <w:t xml:space="preserve"> </w:t>
            </w:r>
          </w:p>
        </w:tc>
      </w:tr>
      <w:tr w:rsidR="00C03775" w:rsidRPr="00A51A64" w14:paraId="6D81F630" w14:textId="77777777" w:rsidTr="00DD10EE">
        <w:trPr>
          <w:trHeight w:val="843"/>
        </w:trPr>
        <w:tc>
          <w:tcPr>
            <w:tcW w:w="1277" w:type="dxa"/>
            <w:tcBorders>
              <w:top w:val="single" w:sz="4" w:space="0" w:color="000000"/>
              <w:left w:val="single" w:sz="4" w:space="0" w:color="000000"/>
              <w:bottom w:val="single" w:sz="4" w:space="0" w:color="000000"/>
            </w:tcBorders>
            <w:shd w:val="clear" w:color="auto" w:fill="auto"/>
            <w:vAlign w:val="center"/>
          </w:tcPr>
          <w:p w14:paraId="77CC1584"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Пункт 10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6B626B67" w14:textId="77777777" w:rsidR="00C03775" w:rsidRPr="008C29E7" w:rsidRDefault="00C03775" w:rsidP="0027244B">
            <w:pPr>
              <w:pStyle w:val="aff5"/>
              <w:jc w:val="both"/>
              <w:rPr>
                <w:rFonts w:ascii="Times New Roman" w:hAnsi="Times New Roman"/>
                <w:sz w:val="24"/>
                <w:szCs w:val="24"/>
                <w:u w:val="single"/>
              </w:rPr>
            </w:pPr>
            <w:r w:rsidRPr="008C29E7">
              <w:rPr>
                <w:rFonts w:ascii="Times New Roman" w:hAnsi="Times New Roman"/>
                <w:b/>
                <w:sz w:val="24"/>
                <w:szCs w:val="24"/>
                <w:u w:val="single"/>
                <w:lang w:eastAsia="ru-RU"/>
              </w:rPr>
              <w:t xml:space="preserve">Место и дата рассмотрения предложений участников закупки и подведения итогов закупки </w:t>
            </w:r>
            <w:r w:rsidRPr="008C29E7">
              <w:rPr>
                <w:rFonts w:ascii="Times New Roman" w:hAnsi="Times New Roman"/>
                <w:sz w:val="24"/>
                <w:szCs w:val="24"/>
                <w:lang w:eastAsia="ru-RU"/>
              </w:rPr>
              <w:t>(рассмотрение заявок на участие в закупке, рассмотрение предложений участников запроса котировок, оценка и сопоставление предложений на участие)</w:t>
            </w:r>
          </w:p>
          <w:p w14:paraId="39BF3166" w14:textId="77777777" w:rsidR="008C29E7" w:rsidRPr="008C29E7" w:rsidRDefault="00C03775" w:rsidP="0027244B">
            <w:pPr>
              <w:pStyle w:val="aff5"/>
              <w:jc w:val="both"/>
              <w:rPr>
                <w:rFonts w:ascii="Times New Roman" w:hAnsi="Times New Roman"/>
                <w:b/>
                <w:i/>
                <w:sz w:val="24"/>
                <w:szCs w:val="24"/>
              </w:rPr>
            </w:pPr>
            <w:r w:rsidRPr="008C29E7">
              <w:rPr>
                <w:rFonts w:ascii="Times New Roman" w:hAnsi="Times New Roman"/>
                <w:sz w:val="24"/>
                <w:szCs w:val="24"/>
                <w:u w:val="single"/>
              </w:rPr>
              <w:lastRenderedPageBreak/>
              <w:t>Дата рассмотрения заявок участников закупки:</w:t>
            </w:r>
            <w:r w:rsidRPr="008C29E7">
              <w:rPr>
                <w:rFonts w:ascii="Times New Roman" w:hAnsi="Times New Roman"/>
                <w:b/>
                <w:i/>
                <w:sz w:val="24"/>
                <w:szCs w:val="24"/>
              </w:rPr>
              <w:t xml:space="preserve"> </w:t>
            </w:r>
          </w:p>
          <w:p w14:paraId="76D6EDF1" w14:textId="7025E866" w:rsidR="00C03775" w:rsidRPr="008C29E7" w:rsidRDefault="00620ACE" w:rsidP="0027244B">
            <w:pPr>
              <w:pStyle w:val="aff5"/>
              <w:jc w:val="both"/>
              <w:rPr>
                <w:rFonts w:ascii="Times New Roman" w:hAnsi="Times New Roman"/>
                <w:b/>
                <w:i/>
                <w:color w:val="FF0000"/>
                <w:sz w:val="24"/>
                <w:szCs w:val="24"/>
              </w:rPr>
            </w:pPr>
            <w:r>
              <w:rPr>
                <w:rFonts w:ascii="Times New Roman" w:hAnsi="Times New Roman"/>
                <w:b/>
                <w:i/>
                <w:color w:val="FF0000"/>
                <w:sz w:val="24"/>
                <w:szCs w:val="24"/>
              </w:rPr>
              <w:t>06</w:t>
            </w:r>
            <w:r w:rsidR="0047170A">
              <w:rPr>
                <w:rFonts w:ascii="Times New Roman" w:hAnsi="Times New Roman"/>
                <w:b/>
                <w:i/>
                <w:color w:val="FF0000"/>
                <w:sz w:val="24"/>
                <w:szCs w:val="24"/>
              </w:rPr>
              <w:t>.</w:t>
            </w:r>
            <w:r w:rsidR="000302D1">
              <w:rPr>
                <w:rFonts w:ascii="Times New Roman" w:hAnsi="Times New Roman"/>
                <w:b/>
                <w:i/>
                <w:color w:val="FF0000"/>
                <w:sz w:val="24"/>
                <w:szCs w:val="24"/>
              </w:rPr>
              <w:t>0</w:t>
            </w:r>
            <w:r>
              <w:rPr>
                <w:rFonts w:ascii="Times New Roman" w:hAnsi="Times New Roman"/>
                <w:b/>
                <w:i/>
                <w:color w:val="FF0000"/>
                <w:sz w:val="24"/>
                <w:szCs w:val="24"/>
              </w:rPr>
              <w:t>7</w:t>
            </w:r>
            <w:r w:rsidR="00C03775" w:rsidRPr="008C29E7">
              <w:rPr>
                <w:rFonts w:ascii="Times New Roman" w:hAnsi="Times New Roman"/>
                <w:b/>
                <w:i/>
                <w:color w:val="FF0000"/>
                <w:sz w:val="24"/>
                <w:szCs w:val="24"/>
              </w:rPr>
              <w:t>.</w:t>
            </w:r>
            <w:r w:rsidR="007F6CE6">
              <w:rPr>
                <w:rFonts w:ascii="Times New Roman" w:hAnsi="Times New Roman"/>
                <w:b/>
                <w:i/>
                <w:color w:val="FF0000"/>
                <w:sz w:val="24"/>
                <w:szCs w:val="24"/>
              </w:rPr>
              <w:t>20</w:t>
            </w:r>
            <w:r w:rsidR="00B976F5">
              <w:rPr>
                <w:rFonts w:ascii="Times New Roman" w:hAnsi="Times New Roman"/>
                <w:b/>
                <w:i/>
                <w:color w:val="FF0000"/>
                <w:sz w:val="24"/>
                <w:szCs w:val="24"/>
              </w:rPr>
              <w:t>2</w:t>
            </w:r>
            <w:r w:rsidR="000302D1">
              <w:rPr>
                <w:rFonts w:ascii="Times New Roman" w:hAnsi="Times New Roman"/>
                <w:b/>
                <w:i/>
                <w:color w:val="FF0000"/>
                <w:sz w:val="24"/>
                <w:szCs w:val="24"/>
              </w:rPr>
              <w:t>1</w:t>
            </w:r>
            <w:r w:rsidR="00FE58C8">
              <w:rPr>
                <w:rFonts w:ascii="Times New Roman" w:hAnsi="Times New Roman"/>
                <w:b/>
                <w:i/>
                <w:color w:val="FF0000"/>
                <w:sz w:val="24"/>
                <w:szCs w:val="24"/>
              </w:rPr>
              <w:t xml:space="preserve"> г. 1</w:t>
            </w:r>
            <w:r w:rsidR="000302D1">
              <w:rPr>
                <w:rFonts w:ascii="Times New Roman" w:hAnsi="Times New Roman"/>
                <w:b/>
                <w:i/>
                <w:color w:val="FF0000"/>
                <w:sz w:val="24"/>
                <w:szCs w:val="24"/>
              </w:rPr>
              <w:t>0</w:t>
            </w:r>
            <w:r w:rsidR="002B005D">
              <w:rPr>
                <w:rFonts w:ascii="Times New Roman" w:hAnsi="Times New Roman"/>
                <w:b/>
                <w:i/>
                <w:color w:val="FF0000"/>
                <w:sz w:val="24"/>
                <w:szCs w:val="24"/>
              </w:rPr>
              <w:t>:</w:t>
            </w:r>
            <w:r w:rsidR="00AF371F">
              <w:rPr>
                <w:rFonts w:ascii="Times New Roman" w:hAnsi="Times New Roman"/>
                <w:b/>
                <w:i/>
                <w:color w:val="FF0000"/>
                <w:sz w:val="24"/>
                <w:szCs w:val="24"/>
              </w:rPr>
              <w:t>0</w:t>
            </w:r>
            <w:r w:rsidR="00F310F6" w:rsidRPr="008C29E7">
              <w:rPr>
                <w:rFonts w:ascii="Times New Roman" w:hAnsi="Times New Roman"/>
                <w:b/>
                <w:i/>
                <w:color w:val="FF0000"/>
                <w:sz w:val="24"/>
                <w:szCs w:val="24"/>
              </w:rPr>
              <w:t>0 часов</w:t>
            </w:r>
            <w:r w:rsidR="00FE58C8">
              <w:rPr>
                <w:rFonts w:ascii="Times New Roman" w:hAnsi="Times New Roman"/>
                <w:b/>
                <w:i/>
                <w:color w:val="FF0000"/>
                <w:sz w:val="24"/>
                <w:szCs w:val="24"/>
              </w:rPr>
              <w:t xml:space="preserve"> </w:t>
            </w:r>
            <w:r w:rsidR="00FE58C8">
              <w:rPr>
                <w:rFonts w:ascii="Times New Roman" w:hAnsi="Times New Roman"/>
                <w:sz w:val="24"/>
                <w:szCs w:val="24"/>
              </w:rPr>
              <w:t>(местное время)</w:t>
            </w:r>
          </w:p>
          <w:p w14:paraId="2E73393A" w14:textId="77777777" w:rsidR="008C29E7" w:rsidRPr="008C29E7" w:rsidRDefault="008C29E7" w:rsidP="0027244B">
            <w:pPr>
              <w:pStyle w:val="aff5"/>
              <w:jc w:val="both"/>
              <w:rPr>
                <w:rFonts w:ascii="Times New Roman" w:hAnsi="Times New Roman"/>
                <w:sz w:val="24"/>
                <w:szCs w:val="24"/>
                <w:u w:val="single"/>
              </w:rPr>
            </w:pPr>
            <w:r w:rsidRPr="008C29E7">
              <w:rPr>
                <w:rFonts w:ascii="Times New Roman" w:hAnsi="Times New Roman"/>
                <w:sz w:val="24"/>
                <w:szCs w:val="24"/>
                <w:u w:val="single"/>
              </w:rPr>
              <w:t>Дата подведения итогов закупки:</w:t>
            </w:r>
          </w:p>
          <w:p w14:paraId="15673785" w14:textId="45DEAC71" w:rsidR="008C29E7" w:rsidRPr="008C29E7" w:rsidRDefault="00620ACE" w:rsidP="0027244B">
            <w:pPr>
              <w:pStyle w:val="aff5"/>
              <w:jc w:val="both"/>
              <w:rPr>
                <w:rFonts w:ascii="Times New Roman" w:hAnsi="Times New Roman"/>
                <w:b/>
                <w:i/>
                <w:color w:val="FF0000"/>
                <w:sz w:val="24"/>
                <w:szCs w:val="24"/>
              </w:rPr>
            </w:pPr>
            <w:r>
              <w:rPr>
                <w:rFonts w:ascii="Times New Roman" w:hAnsi="Times New Roman"/>
                <w:b/>
                <w:i/>
                <w:color w:val="FF0000"/>
                <w:sz w:val="24"/>
                <w:szCs w:val="24"/>
              </w:rPr>
              <w:t>06</w:t>
            </w:r>
            <w:r w:rsidR="0047170A">
              <w:rPr>
                <w:rFonts w:ascii="Times New Roman" w:hAnsi="Times New Roman"/>
                <w:b/>
                <w:i/>
                <w:color w:val="FF0000"/>
                <w:sz w:val="24"/>
                <w:szCs w:val="24"/>
              </w:rPr>
              <w:t>.</w:t>
            </w:r>
            <w:r w:rsidR="000302D1">
              <w:rPr>
                <w:rFonts w:ascii="Times New Roman" w:hAnsi="Times New Roman"/>
                <w:b/>
                <w:i/>
                <w:color w:val="FF0000"/>
                <w:sz w:val="24"/>
                <w:szCs w:val="24"/>
              </w:rPr>
              <w:t>0</w:t>
            </w:r>
            <w:r>
              <w:rPr>
                <w:rFonts w:ascii="Times New Roman" w:hAnsi="Times New Roman"/>
                <w:b/>
                <w:i/>
                <w:color w:val="FF0000"/>
                <w:sz w:val="24"/>
                <w:szCs w:val="24"/>
              </w:rPr>
              <w:t>7</w:t>
            </w:r>
            <w:r w:rsidR="00B976F5">
              <w:rPr>
                <w:rFonts w:ascii="Times New Roman" w:hAnsi="Times New Roman"/>
                <w:b/>
                <w:i/>
                <w:color w:val="FF0000"/>
                <w:sz w:val="24"/>
                <w:szCs w:val="24"/>
              </w:rPr>
              <w:t>.202</w:t>
            </w:r>
            <w:r w:rsidR="000302D1">
              <w:rPr>
                <w:rFonts w:ascii="Times New Roman" w:hAnsi="Times New Roman"/>
                <w:b/>
                <w:i/>
                <w:color w:val="FF0000"/>
                <w:sz w:val="24"/>
                <w:szCs w:val="24"/>
              </w:rPr>
              <w:t>1</w:t>
            </w:r>
            <w:r w:rsidR="008C29E7" w:rsidRPr="008C29E7">
              <w:rPr>
                <w:rFonts w:ascii="Times New Roman" w:hAnsi="Times New Roman"/>
                <w:b/>
                <w:i/>
                <w:color w:val="FF0000"/>
                <w:sz w:val="24"/>
                <w:szCs w:val="24"/>
              </w:rPr>
              <w:t xml:space="preserve"> г. 1</w:t>
            </w:r>
            <w:r w:rsidR="000302D1">
              <w:rPr>
                <w:rFonts w:ascii="Times New Roman" w:hAnsi="Times New Roman"/>
                <w:b/>
                <w:i/>
                <w:color w:val="FF0000"/>
                <w:sz w:val="24"/>
                <w:szCs w:val="24"/>
              </w:rPr>
              <w:t>0</w:t>
            </w:r>
            <w:r w:rsidR="008C29E7" w:rsidRPr="008C29E7">
              <w:rPr>
                <w:rFonts w:ascii="Times New Roman" w:hAnsi="Times New Roman"/>
                <w:b/>
                <w:i/>
                <w:color w:val="FF0000"/>
                <w:sz w:val="24"/>
                <w:szCs w:val="24"/>
              </w:rPr>
              <w:t>:</w:t>
            </w:r>
            <w:r w:rsidR="00AF371F">
              <w:rPr>
                <w:rFonts w:ascii="Times New Roman" w:hAnsi="Times New Roman"/>
                <w:b/>
                <w:i/>
                <w:color w:val="FF0000"/>
                <w:sz w:val="24"/>
                <w:szCs w:val="24"/>
              </w:rPr>
              <w:t>0</w:t>
            </w:r>
            <w:r w:rsidR="008C29E7" w:rsidRPr="008C29E7">
              <w:rPr>
                <w:rFonts w:ascii="Times New Roman" w:hAnsi="Times New Roman"/>
                <w:b/>
                <w:i/>
                <w:color w:val="FF0000"/>
                <w:sz w:val="24"/>
                <w:szCs w:val="24"/>
              </w:rPr>
              <w:t>0 часов</w:t>
            </w:r>
            <w:r w:rsidR="00FE58C8">
              <w:rPr>
                <w:rFonts w:ascii="Times New Roman" w:hAnsi="Times New Roman"/>
                <w:b/>
                <w:i/>
                <w:color w:val="FF0000"/>
                <w:sz w:val="24"/>
                <w:szCs w:val="24"/>
              </w:rPr>
              <w:t xml:space="preserve"> </w:t>
            </w:r>
            <w:r w:rsidR="00FE58C8">
              <w:rPr>
                <w:rFonts w:ascii="Times New Roman" w:hAnsi="Times New Roman"/>
                <w:sz w:val="24"/>
                <w:szCs w:val="24"/>
              </w:rPr>
              <w:t xml:space="preserve">(местное время) </w:t>
            </w:r>
          </w:p>
          <w:p w14:paraId="33C9ADCD" w14:textId="77777777" w:rsidR="00C03775" w:rsidRDefault="00C03775" w:rsidP="0027244B">
            <w:pPr>
              <w:pStyle w:val="aff5"/>
              <w:jc w:val="both"/>
              <w:rPr>
                <w:rFonts w:ascii="Times New Roman" w:hAnsi="Times New Roman"/>
                <w:sz w:val="24"/>
                <w:szCs w:val="24"/>
              </w:rPr>
            </w:pPr>
            <w:r w:rsidRPr="008C29E7">
              <w:rPr>
                <w:rFonts w:ascii="Times New Roman" w:hAnsi="Times New Roman"/>
                <w:sz w:val="24"/>
                <w:szCs w:val="24"/>
                <w:u w:val="single"/>
              </w:rPr>
              <w:t>Место рассмотрения заявок участников закупки и подведения итогов закупки:</w:t>
            </w:r>
            <w:r w:rsidRPr="008C29E7">
              <w:rPr>
                <w:rFonts w:ascii="Times New Roman" w:hAnsi="Times New Roman"/>
                <w:sz w:val="24"/>
                <w:szCs w:val="24"/>
              </w:rPr>
              <w:t xml:space="preserve"> </w:t>
            </w:r>
            <w:r w:rsidR="00CD15FB" w:rsidRPr="008C29E7">
              <w:rPr>
                <w:rFonts w:ascii="Times New Roman" w:hAnsi="Times New Roman"/>
                <w:sz w:val="24"/>
                <w:szCs w:val="24"/>
              </w:rPr>
              <w:t>624825, Свердловская область, Сухоложский район,</w:t>
            </w:r>
            <w:r w:rsidR="00F310F6" w:rsidRPr="008C29E7">
              <w:rPr>
                <w:rFonts w:ascii="Times New Roman" w:hAnsi="Times New Roman"/>
                <w:sz w:val="24"/>
                <w:szCs w:val="24"/>
              </w:rPr>
              <w:t xml:space="preserve"> п. Алтынай, ул. Вокзальная, 33</w:t>
            </w:r>
          </w:p>
          <w:p w14:paraId="5B1D6C0F" w14:textId="57663EFC" w:rsidR="00DD10EE" w:rsidRPr="00DD10EE" w:rsidRDefault="00DD10EE" w:rsidP="00DD10EE">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Универсальная электронная торговая площадка Общество с ограниченной ответственностью «Единая система т</w:t>
            </w:r>
            <w:r>
              <w:rPr>
                <w:rFonts w:ascii="Times New Roman" w:hAnsi="Times New Roman"/>
                <w:kern w:val="3"/>
                <w:sz w:val="24"/>
                <w:szCs w:val="24"/>
                <w:lang w:bidi="hi-IN"/>
              </w:rPr>
              <w:t>орговых процедур» (ООО «</w:t>
            </w:r>
            <w:r w:rsidR="00DD7992">
              <w:rPr>
                <w:rFonts w:ascii="Times New Roman" w:hAnsi="Times New Roman"/>
                <w:kern w:val="3"/>
                <w:sz w:val="24"/>
                <w:szCs w:val="24"/>
                <w:lang w:bidi="hi-IN"/>
              </w:rPr>
              <w:t>ESTP</w:t>
            </w:r>
            <w:r>
              <w:rPr>
                <w:rFonts w:ascii="Times New Roman" w:hAnsi="Times New Roman"/>
                <w:kern w:val="3"/>
                <w:sz w:val="24"/>
                <w:szCs w:val="24"/>
                <w:lang w:bidi="hi-IN"/>
              </w:rPr>
              <w:t xml:space="preserve">») </w:t>
            </w:r>
            <w:r w:rsidRPr="00DD10EE">
              <w:rPr>
                <w:rFonts w:ascii="Times New Roman" w:hAnsi="Times New Roman"/>
                <w:kern w:val="3"/>
                <w:sz w:val="24"/>
                <w:szCs w:val="24"/>
                <w:lang w:bidi="hi-IN"/>
              </w:rPr>
              <w:t xml:space="preserve"> </w:t>
            </w:r>
          </w:p>
          <w:p w14:paraId="12C76C72" w14:textId="77777777" w:rsidR="00DD10EE" w:rsidRPr="00620ACE" w:rsidRDefault="00DD10EE" w:rsidP="00DD10EE">
            <w:pPr>
              <w:pStyle w:val="aff5"/>
              <w:jc w:val="both"/>
              <w:rPr>
                <w:rFonts w:ascii="Times New Roman" w:hAnsi="Times New Roman"/>
                <w:kern w:val="3"/>
                <w:sz w:val="24"/>
                <w:szCs w:val="24"/>
                <w:lang w:bidi="hi-IN"/>
              </w:rPr>
            </w:pPr>
            <w:r w:rsidRPr="00E12CB8">
              <w:rPr>
                <w:rFonts w:ascii="Times New Roman" w:hAnsi="Times New Roman"/>
                <w:kern w:val="3"/>
                <w:sz w:val="24"/>
                <w:szCs w:val="24"/>
                <w:lang w:val="en-US" w:bidi="hi-IN"/>
              </w:rPr>
              <w:t>E</w:t>
            </w:r>
            <w:r w:rsidRPr="00620ACE">
              <w:rPr>
                <w:rFonts w:ascii="Times New Roman" w:hAnsi="Times New Roman"/>
                <w:kern w:val="3"/>
                <w:sz w:val="24"/>
                <w:szCs w:val="24"/>
                <w:lang w:bidi="hi-IN"/>
              </w:rPr>
              <w:t>-</w:t>
            </w:r>
            <w:r w:rsidRPr="00E12CB8">
              <w:rPr>
                <w:rFonts w:ascii="Times New Roman" w:hAnsi="Times New Roman"/>
                <w:kern w:val="3"/>
                <w:sz w:val="24"/>
                <w:szCs w:val="24"/>
                <w:lang w:val="en-US" w:bidi="hi-IN"/>
              </w:rPr>
              <w:t>mail</w:t>
            </w:r>
            <w:r w:rsidRPr="00620ACE">
              <w:rPr>
                <w:rFonts w:ascii="Times New Roman" w:hAnsi="Times New Roman"/>
                <w:kern w:val="3"/>
                <w:sz w:val="24"/>
                <w:szCs w:val="24"/>
                <w:lang w:bidi="hi-IN"/>
              </w:rPr>
              <w:t xml:space="preserve">: </w:t>
            </w:r>
            <w:hyperlink r:id="rId17" w:history="1">
              <w:r w:rsidRPr="00E12CB8">
                <w:rPr>
                  <w:rStyle w:val="ae"/>
                  <w:rFonts w:ascii="Times New Roman" w:hAnsi="Times New Roman"/>
                  <w:kern w:val="3"/>
                  <w:sz w:val="24"/>
                  <w:szCs w:val="24"/>
                  <w:lang w:val="en-US" w:bidi="hi-IN"/>
                </w:rPr>
                <w:t>support</w:t>
              </w:r>
              <w:r w:rsidRPr="00620ACE">
                <w:rPr>
                  <w:rStyle w:val="ae"/>
                  <w:rFonts w:ascii="Times New Roman" w:hAnsi="Times New Roman"/>
                  <w:kern w:val="3"/>
                  <w:sz w:val="24"/>
                  <w:szCs w:val="24"/>
                  <w:lang w:bidi="hi-IN"/>
                </w:rPr>
                <w:t>@</w:t>
              </w:r>
              <w:proofErr w:type="spellStart"/>
              <w:r w:rsidRPr="00E12CB8">
                <w:rPr>
                  <w:rStyle w:val="ae"/>
                  <w:rFonts w:ascii="Times New Roman" w:hAnsi="Times New Roman"/>
                  <w:kern w:val="3"/>
                  <w:sz w:val="24"/>
                  <w:szCs w:val="24"/>
                  <w:lang w:val="en-US" w:bidi="hi-IN"/>
                </w:rPr>
                <w:t>estp</w:t>
              </w:r>
              <w:proofErr w:type="spellEnd"/>
              <w:r w:rsidRPr="00620ACE">
                <w:rPr>
                  <w:rStyle w:val="ae"/>
                  <w:rFonts w:ascii="Times New Roman" w:hAnsi="Times New Roman"/>
                  <w:kern w:val="3"/>
                  <w:sz w:val="24"/>
                  <w:szCs w:val="24"/>
                  <w:lang w:bidi="hi-IN"/>
                </w:rPr>
                <w:t>.</w:t>
              </w:r>
              <w:r w:rsidRPr="00E12CB8">
                <w:rPr>
                  <w:rStyle w:val="ae"/>
                  <w:rFonts w:ascii="Times New Roman" w:hAnsi="Times New Roman"/>
                  <w:kern w:val="3"/>
                  <w:sz w:val="24"/>
                  <w:szCs w:val="24"/>
                  <w:lang w:val="en-US" w:bidi="hi-IN"/>
                </w:rPr>
                <w:t>ru</w:t>
              </w:r>
            </w:hyperlink>
            <w:r w:rsidRPr="00620ACE">
              <w:rPr>
                <w:rFonts w:ascii="Times New Roman" w:hAnsi="Times New Roman"/>
                <w:kern w:val="3"/>
                <w:sz w:val="24"/>
                <w:szCs w:val="24"/>
                <w:lang w:bidi="hi-IN"/>
              </w:rPr>
              <w:t xml:space="preserve">   </w:t>
            </w:r>
          </w:p>
          <w:p w14:paraId="07980199" w14:textId="77777777" w:rsidR="00DD10EE" w:rsidRPr="009758ED" w:rsidRDefault="00675FF7" w:rsidP="0027244B">
            <w:pPr>
              <w:pStyle w:val="aff5"/>
              <w:jc w:val="both"/>
              <w:rPr>
                <w:rFonts w:ascii="Times New Roman" w:hAnsi="Times New Roman"/>
                <w:kern w:val="3"/>
                <w:sz w:val="24"/>
                <w:szCs w:val="24"/>
                <w:lang w:val="en-US" w:bidi="hi-IN"/>
              </w:rPr>
            </w:pPr>
            <w:hyperlink r:id="rId18" w:history="1">
              <w:r w:rsidR="00DD10EE" w:rsidRPr="00E12CB8">
                <w:rPr>
                  <w:rStyle w:val="ae"/>
                  <w:rFonts w:ascii="Times New Roman" w:hAnsi="Times New Roman"/>
                  <w:kern w:val="3"/>
                  <w:sz w:val="24"/>
                  <w:szCs w:val="24"/>
                  <w:lang w:val="en-US" w:bidi="hi-IN"/>
                </w:rPr>
                <w:t>http</w:t>
              </w:r>
              <w:r w:rsidR="00DD10EE" w:rsidRPr="009758ED">
                <w:rPr>
                  <w:rStyle w:val="ae"/>
                  <w:rFonts w:ascii="Times New Roman" w:hAnsi="Times New Roman"/>
                  <w:kern w:val="3"/>
                  <w:sz w:val="24"/>
                  <w:szCs w:val="24"/>
                  <w:lang w:val="en-US" w:bidi="hi-IN"/>
                </w:rPr>
                <w:t>://</w:t>
              </w:r>
              <w:r w:rsidR="00DD10EE" w:rsidRPr="00E12CB8">
                <w:rPr>
                  <w:rStyle w:val="ae"/>
                  <w:rFonts w:ascii="Times New Roman" w:hAnsi="Times New Roman"/>
                  <w:kern w:val="3"/>
                  <w:sz w:val="24"/>
                  <w:szCs w:val="24"/>
                  <w:lang w:val="en-US" w:bidi="hi-IN"/>
                </w:rPr>
                <w:t>estp</w:t>
              </w:r>
              <w:r w:rsidR="00DD10EE" w:rsidRPr="009758ED">
                <w:rPr>
                  <w:rStyle w:val="ae"/>
                  <w:rFonts w:ascii="Times New Roman" w:hAnsi="Times New Roman"/>
                  <w:kern w:val="3"/>
                  <w:sz w:val="24"/>
                  <w:szCs w:val="24"/>
                  <w:lang w:val="en-US" w:bidi="hi-IN"/>
                </w:rPr>
                <w:t>.</w:t>
              </w:r>
              <w:r w:rsidR="00DD10EE" w:rsidRPr="00E12CB8">
                <w:rPr>
                  <w:rStyle w:val="ae"/>
                  <w:rFonts w:ascii="Times New Roman" w:hAnsi="Times New Roman"/>
                  <w:kern w:val="3"/>
                  <w:sz w:val="24"/>
                  <w:szCs w:val="24"/>
                  <w:lang w:val="en-US" w:bidi="hi-IN"/>
                </w:rPr>
                <w:t>ru</w:t>
              </w:r>
              <w:r w:rsidR="00DD10EE" w:rsidRPr="009758ED">
                <w:rPr>
                  <w:rStyle w:val="ae"/>
                  <w:rFonts w:ascii="Times New Roman" w:hAnsi="Times New Roman"/>
                  <w:kern w:val="3"/>
                  <w:sz w:val="24"/>
                  <w:szCs w:val="24"/>
                  <w:lang w:val="en-US" w:bidi="hi-IN"/>
                </w:rPr>
                <w:t>/</w:t>
              </w:r>
            </w:hyperlink>
            <w:r w:rsidR="00DD10EE" w:rsidRPr="009758ED">
              <w:rPr>
                <w:rFonts w:ascii="Times New Roman" w:hAnsi="Times New Roman"/>
                <w:kern w:val="3"/>
                <w:sz w:val="24"/>
                <w:szCs w:val="24"/>
                <w:lang w:val="en-US" w:bidi="hi-IN"/>
              </w:rPr>
              <w:t xml:space="preserve">  </w:t>
            </w:r>
          </w:p>
        </w:tc>
      </w:tr>
      <w:tr w:rsidR="00C03775" w:rsidRPr="008C29E7" w14:paraId="03D40BEC"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2DCE84B4"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lastRenderedPageBreak/>
              <w:t>Пункт 11</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66C5AB34" w14:textId="77777777" w:rsidR="00C03775" w:rsidRPr="008C29E7" w:rsidRDefault="00C03775" w:rsidP="0027244B">
            <w:pPr>
              <w:pStyle w:val="aff5"/>
              <w:jc w:val="both"/>
              <w:rPr>
                <w:rFonts w:ascii="Times New Roman" w:hAnsi="Times New Roman"/>
                <w:b/>
                <w:sz w:val="24"/>
                <w:szCs w:val="24"/>
                <w:lang w:eastAsia="ru-RU"/>
              </w:rPr>
            </w:pPr>
            <w:r w:rsidRPr="008C29E7">
              <w:rPr>
                <w:rFonts w:ascii="Times New Roman" w:hAnsi="Times New Roman"/>
                <w:b/>
                <w:sz w:val="24"/>
                <w:szCs w:val="24"/>
                <w:u w:val="single"/>
                <w:lang w:eastAsia="ru-RU"/>
              </w:rPr>
              <w:t xml:space="preserve">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 </w:t>
            </w:r>
          </w:p>
          <w:p w14:paraId="4845E479"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lang w:eastAsia="ru-RU"/>
              </w:rPr>
              <w:t xml:space="preserve">- </w:t>
            </w:r>
            <w:r w:rsidRPr="008C29E7">
              <w:rPr>
                <w:rFonts w:ascii="Times New Roman" w:hAnsi="Times New Roman"/>
                <w:sz w:val="24"/>
                <w:szCs w:val="24"/>
                <w:lang w:eastAsia="ru-RU"/>
              </w:rPr>
              <w:t xml:space="preserve">требования к участникам закупки установлены в </w:t>
            </w:r>
            <w:r w:rsidR="00CD15FB" w:rsidRPr="008C29E7">
              <w:rPr>
                <w:rFonts w:ascii="Times New Roman" w:hAnsi="Times New Roman"/>
                <w:sz w:val="24"/>
                <w:szCs w:val="24"/>
                <w:lang w:eastAsia="ru-RU"/>
              </w:rPr>
              <w:t>разделе</w:t>
            </w:r>
            <w:r w:rsidRPr="008C29E7">
              <w:rPr>
                <w:rFonts w:ascii="Times New Roman" w:hAnsi="Times New Roman"/>
                <w:sz w:val="24"/>
                <w:szCs w:val="24"/>
                <w:lang w:eastAsia="ru-RU"/>
              </w:rPr>
              <w:t xml:space="preserve"> 2 </w:t>
            </w:r>
            <w:r w:rsidR="007F6CE6">
              <w:rPr>
                <w:rFonts w:ascii="Times New Roman" w:hAnsi="Times New Roman"/>
                <w:sz w:val="24"/>
                <w:szCs w:val="24"/>
                <w:lang w:eastAsia="ru-RU"/>
              </w:rPr>
              <w:t>извещения</w:t>
            </w:r>
            <w:r w:rsidRPr="008C29E7">
              <w:rPr>
                <w:rFonts w:ascii="Times New Roman" w:hAnsi="Times New Roman"/>
                <w:sz w:val="24"/>
                <w:szCs w:val="24"/>
                <w:lang w:eastAsia="ru-RU"/>
              </w:rPr>
              <w:t xml:space="preserve"> о </w:t>
            </w:r>
            <w:r w:rsidR="00001041" w:rsidRPr="008C29E7">
              <w:rPr>
                <w:rFonts w:ascii="Times New Roman" w:hAnsi="Times New Roman"/>
                <w:sz w:val="24"/>
                <w:szCs w:val="24"/>
                <w:lang w:eastAsia="ru-RU"/>
              </w:rPr>
              <w:t>закупке</w:t>
            </w:r>
            <w:r w:rsidRPr="008C29E7">
              <w:rPr>
                <w:rFonts w:ascii="Times New Roman" w:hAnsi="Times New Roman"/>
                <w:sz w:val="24"/>
                <w:szCs w:val="24"/>
                <w:lang w:eastAsia="ru-RU"/>
              </w:rPr>
              <w:t xml:space="preserve">; </w:t>
            </w:r>
          </w:p>
          <w:p w14:paraId="3C5AD617" w14:textId="77777777" w:rsidR="00C03775" w:rsidRPr="008C29E7" w:rsidRDefault="00C03775" w:rsidP="007F6CE6">
            <w:pPr>
              <w:pStyle w:val="aff5"/>
              <w:jc w:val="both"/>
              <w:rPr>
                <w:rFonts w:ascii="Times New Roman" w:hAnsi="Times New Roman"/>
                <w:sz w:val="24"/>
                <w:szCs w:val="24"/>
              </w:rPr>
            </w:pPr>
            <w:r w:rsidRPr="008C29E7">
              <w:rPr>
                <w:rFonts w:ascii="Times New Roman" w:hAnsi="Times New Roman"/>
                <w:sz w:val="24"/>
                <w:szCs w:val="24"/>
              </w:rPr>
              <w:t xml:space="preserve"> - документом, представляемым участником закупки в качестве</w:t>
            </w:r>
            <w:r w:rsidRPr="008C29E7">
              <w:rPr>
                <w:rFonts w:ascii="Times New Roman" w:hAnsi="Times New Roman"/>
                <w:b/>
                <w:sz w:val="24"/>
                <w:szCs w:val="24"/>
              </w:rPr>
              <w:t xml:space="preserve"> </w:t>
            </w:r>
            <w:r w:rsidRPr="008C29E7">
              <w:rPr>
                <w:rFonts w:ascii="Times New Roman" w:hAnsi="Times New Roman"/>
                <w:sz w:val="24"/>
                <w:szCs w:val="24"/>
              </w:rPr>
              <w:t xml:space="preserve">подтверждения </w:t>
            </w:r>
            <w:proofErr w:type="gramStart"/>
            <w:r w:rsidRPr="008C29E7">
              <w:rPr>
                <w:rFonts w:ascii="Times New Roman" w:hAnsi="Times New Roman"/>
                <w:sz w:val="24"/>
                <w:szCs w:val="24"/>
              </w:rPr>
              <w:t>его  соответствия</w:t>
            </w:r>
            <w:proofErr w:type="gramEnd"/>
            <w:r w:rsidRPr="008C29E7">
              <w:rPr>
                <w:rFonts w:ascii="Times New Roman" w:hAnsi="Times New Roman"/>
                <w:sz w:val="24"/>
                <w:szCs w:val="24"/>
              </w:rPr>
              <w:t xml:space="preserve"> установленным </w:t>
            </w:r>
            <w:r w:rsidR="007F6CE6">
              <w:rPr>
                <w:rFonts w:ascii="Times New Roman" w:hAnsi="Times New Roman"/>
                <w:sz w:val="24"/>
                <w:szCs w:val="24"/>
              </w:rPr>
              <w:t>извещением</w:t>
            </w:r>
            <w:r w:rsidRPr="008C29E7">
              <w:rPr>
                <w:rFonts w:ascii="Times New Roman" w:hAnsi="Times New Roman"/>
                <w:sz w:val="24"/>
                <w:szCs w:val="24"/>
              </w:rPr>
              <w:t xml:space="preserve"> о запросе котировок</w:t>
            </w:r>
            <w:r w:rsidR="00C075F1" w:rsidRPr="008C29E7">
              <w:rPr>
                <w:rFonts w:ascii="Times New Roman" w:hAnsi="Times New Roman"/>
                <w:sz w:val="24"/>
                <w:szCs w:val="24"/>
              </w:rPr>
              <w:t xml:space="preserve"> в электронной форме </w:t>
            </w:r>
            <w:r w:rsidRPr="008C29E7">
              <w:rPr>
                <w:rFonts w:ascii="Times New Roman" w:hAnsi="Times New Roman"/>
                <w:sz w:val="24"/>
                <w:szCs w:val="24"/>
              </w:rPr>
              <w:t xml:space="preserve">требованиям, является декларация, оформленная в соответствии с </w:t>
            </w:r>
            <w:r w:rsidR="00544212" w:rsidRPr="008C29E7">
              <w:rPr>
                <w:rFonts w:ascii="Times New Roman" w:hAnsi="Times New Roman"/>
                <w:sz w:val="24"/>
                <w:szCs w:val="24"/>
              </w:rPr>
              <w:t xml:space="preserve">приложением </w:t>
            </w:r>
            <w:r w:rsidR="00856FC6" w:rsidRPr="008C29E7">
              <w:rPr>
                <w:rFonts w:ascii="Times New Roman" w:hAnsi="Times New Roman"/>
                <w:sz w:val="24"/>
                <w:szCs w:val="24"/>
              </w:rPr>
              <w:t xml:space="preserve">3 </w:t>
            </w:r>
            <w:r w:rsidR="00544212" w:rsidRPr="008C29E7">
              <w:rPr>
                <w:rFonts w:ascii="Times New Roman" w:hAnsi="Times New Roman"/>
                <w:sz w:val="24"/>
                <w:szCs w:val="24"/>
              </w:rPr>
              <w:t>к документации.</w:t>
            </w:r>
            <w:r w:rsidRPr="008C29E7">
              <w:rPr>
                <w:rFonts w:ascii="Times New Roman" w:hAnsi="Times New Roman"/>
                <w:color w:val="FF0000"/>
                <w:sz w:val="24"/>
                <w:szCs w:val="24"/>
              </w:rPr>
              <w:t xml:space="preserve"> </w:t>
            </w:r>
          </w:p>
        </w:tc>
      </w:tr>
      <w:tr w:rsidR="00C03775" w:rsidRPr="008C29E7" w14:paraId="383E1901" w14:textId="77777777" w:rsidTr="00805C2F">
        <w:trPr>
          <w:trHeight w:val="70"/>
        </w:trPr>
        <w:tc>
          <w:tcPr>
            <w:tcW w:w="1277" w:type="dxa"/>
            <w:tcBorders>
              <w:top w:val="single" w:sz="4" w:space="0" w:color="000000"/>
              <w:left w:val="single" w:sz="4" w:space="0" w:color="000000"/>
              <w:bottom w:val="single" w:sz="4" w:space="0" w:color="000000"/>
            </w:tcBorders>
            <w:shd w:val="clear" w:color="auto" w:fill="auto"/>
            <w:vAlign w:val="center"/>
          </w:tcPr>
          <w:p w14:paraId="78DA0EDC"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Cs/>
                <w:kern w:val="1"/>
                <w:sz w:val="24"/>
                <w:szCs w:val="24"/>
                <w:lang w:eastAsia="ru-RU"/>
              </w:rPr>
              <w:t xml:space="preserve">Пункт 12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6078FB9E"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Критерии оценки и сопоставления заявок на участие в закупке:</w:t>
            </w:r>
          </w:p>
          <w:p w14:paraId="1C59B33E"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sz w:val="24"/>
                <w:szCs w:val="24"/>
              </w:rPr>
              <w:t>«цена договора».</w:t>
            </w:r>
          </w:p>
        </w:tc>
      </w:tr>
      <w:tr w:rsidR="00C03775" w:rsidRPr="008C29E7" w14:paraId="08BA0339" w14:textId="77777777" w:rsidTr="00805C2F">
        <w:trPr>
          <w:trHeight w:val="70"/>
        </w:trPr>
        <w:tc>
          <w:tcPr>
            <w:tcW w:w="1277" w:type="dxa"/>
            <w:tcBorders>
              <w:top w:val="single" w:sz="4" w:space="0" w:color="000000"/>
              <w:left w:val="single" w:sz="4" w:space="0" w:color="000000"/>
              <w:bottom w:val="single" w:sz="4" w:space="0" w:color="000000"/>
            </w:tcBorders>
            <w:shd w:val="clear" w:color="auto" w:fill="auto"/>
            <w:vAlign w:val="center"/>
          </w:tcPr>
          <w:p w14:paraId="41522024"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Cs/>
                <w:kern w:val="1"/>
                <w:sz w:val="24"/>
                <w:szCs w:val="24"/>
                <w:lang w:eastAsia="ru-RU"/>
              </w:rPr>
              <w:t xml:space="preserve">Пункт 13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06A7EAAF"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 xml:space="preserve">Порядок оценки и сопоставления заявок на участие в закупке: </w:t>
            </w:r>
          </w:p>
          <w:p w14:paraId="72E2FABC" w14:textId="77777777" w:rsidR="00C03775" w:rsidRPr="008C29E7" w:rsidRDefault="00CD15FB" w:rsidP="007F6CE6">
            <w:pPr>
              <w:pStyle w:val="aff5"/>
              <w:jc w:val="both"/>
              <w:rPr>
                <w:rFonts w:ascii="Times New Roman" w:hAnsi="Times New Roman"/>
                <w:b/>
                <w:bCs/>
                <w:sz w:val="24"/>
                <w:szCs w:val="24"/>
                <w:lang w:eastAsia="ru-RU"/>
              </w:rPr>
            </w:pPr>
            <w:r w:rsidRPr="008C29E7">
              <w:rPr>
                <w:rFonts w:ascii="Times New Roman" w:hAnsi="Times New Roman"/>
                <w:sz w:val="24"/>
                <w:szCs w:val="24"/>
              </w:rPr>
              <w:t>установлены в разделе</w:t>
            </w:r>
            <w:r w:rsidR="00F310F6" w:rsidRPr="008C29E7">
              <w:rPr>
                <w:rFonts w:ascii="Times New Roman" w:hAnsi="Times New Roman"/>
                <w:sz w:val="24"/>
                <w:szCs w:val="24"/>
              </w:rPr>
              <w:t xml:space="preserve"> </w:t>
            </w:r>
            <w:proofErr w:type="gramStart"/>
            <w:r w:rsidR="00F310F6" w:rsidRPr="008C29E7">
              <w:rPr>
                <w:rFonts w:ascii="Times New Roman" w:hAnsi="Times New Roman"/>
                <w:sz w:val="24"/>
                <w:szCs w:val="24"/>
              </w:rPr>
              <w:t>5</w:t>
            </w:r>
            <w:r w:rsidR="00C03775" w:rsidRPr="008C29E7">
              <w:rPr>
                <w:rFonts w:ascii="Times New Roman" w:hAnsi="Times New Roman"/>
                <w:sz w:val="24"/>
                <w:szCs w:val="24"/>
              </w:rPr>
              <w:t xml:space="preserve">  </w:t>
            </w:r>
            <w:r w:rsidR="007F6CE6">
              <w:rPr>
                <w:rFonts w:ascii="Times New Roman" w:hAnsi="Times New Roman"/>
                <w:sz w:val="24"/>
                <w:szCs w:val="24"/>
              </w:rPr>
              <w:t>извещения</w:t>
            </w:r>
            <w:proofErr w:type="gramEnd"/>
            <w:r w:rsidR="00C03775" w:rsidRPr="008C29E7">
              <w:rPr>
                <w:rFonts w:ascii="Times New Roman" w:hAnsi="Times New Roman"/>
                <w:sz w:val="24"/>
                <w:szCs w:val="24"/>
              </w:rPr>
              <w:t xml:space="preserve"> о </w:t>
            </w:r>
            <w:r w:rsidR="00001041" w:rsidRPr="008C29E7">
              <w:rPr>
                <w:rFonts w:ascii="Times New Roman" w:hAnsi="Times New Roman"/>
                <w:sz w:val="24"/>
                <w:szCs w:val="24"/>
              </w:rPr>
              <w:t>закупке.</w:t>
            </w:r>
          </w:p>
        </w:tc>
      </w:tr>
      <w:tr w:rsidR="00C03775" w:rsidRPr="008C29E7" w14:paraId="61DEB759" w14:textId="77777777" w:rsidTr="00805C2F">
        <w:trPr>
          <w:trHeight w:val="70"/>
        </w:trPr>
        <w:tc>
          <w:tcPr>
            <w:tcW w:w="1277" w:type="dxa"/>
            <w:tcBorders>
              <w:top w:val="single" w:sz="4" w:space="0" w:color="000000"/>
              <w:left w:val="single" w:sz="4" w:space="0" w:color="000000"/>
              <w:bottom w:val="single" w:sz="4" w:space="0" w:color="000000"/>
            </w:tcBorders>
            <w:shd w:val="clear" w:color="auto" w:fill="auto"/>
            <w:vAlign w:val="center"/>
          </w:tcPr>
          <w:p w14:paraId="631A5E2C" w14:textId="77777777" w:rsidR="00C03775" w:rsidRPr="008C29E7" w:rsidRDefault="00C03775" w:rsidP="0027244B">
            <w:pPr>
              <w:pStyle w:val="aff5"/>
              <w:jc w:val="both"/>
              <w:rPr>
                <w:rFonts w:ascii="Times New Roman" w:hAnsi="Times New Roman"/>
                <w:b/>
                <w:sz w:val="24"/>
                <w:szCs w:val="24"/>
                <w:u w:val="single"/>
              </w:rPr>
            </w:pPr>
            <w:r w:rsidRPr="008C29E7">
              <w:rPr>
                <w:rFonts w:ascii="Times New Roman" w:hAnsi="Times New Roman"/>
                <w:sz w:val="24"/>
                <w:szCs w:val="24"/>
              </w:rPr>
              <w:t>Пункт 14</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059BAE3B"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rPr>
              <w:t>Дата начала и дата окончания срока предоставления участникам закупки разъяснений положений документации о закупке:</w:t>
            </w:r>
          </w:p>
          <w:p w14:paraId="4DC035D9" w14:textId="3962653E" w:rsidR="00C03775" w:rsidRPr="007F6CE6" w:rsidRDefault="00C03775" w:rsidP="00343CC6">
            <w:pPr>
              <w:pStyle w:val="aff5"/>
              <w:jc w:val="both"/>
              <w:rPr>
                <w:rFonts w:ascii="Times New Roman" w:hAnsi="Times New Roman"/>
                <w:color w:val="FF0000"/>
                <w:sz w:val="24"/>
                <w:szCs w:val="24"/>
              </w:rPr>
            </w:pPr>
            <w:r w:rsidRPr="008C29E7">
              <w:rPr>
                <w:rFonts w:ascii="Times New Roman" w:hAnsi="Times New Roman"/>
                <w:sz w:val="24"/>
                <w:szCs w:val="24"/>
              </w:rPr>
              <w:t xml:space="preserve"> дата </w:t>
            </w:r>
            <w:r w:rsidR="00F24BFB" w:rsidRPr="008C29E7">
              <w:rPr>
                <w:rFonts w:ascii="Times New Roman" w:hAnsi="Times New Roman"/>
                <w:sz w:val="24"/>
                <w:szCs w:val="24"/>
              </w:rPr>
              <w:t>начала срока</w:t>
            </w:r>
            <w:r w:rsidRPr="008C29E7">
              <w:rPr>
                <w:rFonts w:ascii="Times New Roman" w:hAnsi="Times New Roman"/>
                <w:sz w:val="24"/>
                <w:szCs w:val="24"/>
              </w:rPr>
              <w:t xml:space="preserve"> предоставления участникам закупки разъяснений положений документации о закупке </w:t>
            </w:r>
            <w:r w:rsidR="00343CC6">
              <w:rPr>
                <w:rFonts w:ascii="Times New Roman" w:hAnsi="Times New Roman"/>
                <w:color w:val="FF0000"/>
                <w:sz w:val="24"/>
                <w:szCs w:val="24"/>
              </w:rPr>
              <w:t>2</w:t>
            </w:r>
            <w:r w:rsidR="00620ACE">
              <w:rPr>
                <w:rFonts w:ascii="Times New Roman" w:hAnsi="Times New Roman"/>
                <w:color w:val="FF0000"/>
                <w:sz w:val="24"/>
                <w:szCs w:val="24"/>
              </w:rPr>
              <w:t>1</w:t>
            </w:r>
            <w:r w:rsidR="0047170A">
              <w:rPr>
                <w:rFonts w:ascii="Times New Roman" w:hAnsi="Times New Roman"/>
                <w:color w:val="FF0000"/>
                <w:sz w:val="24"/>
                <w:szCs w:val="24"/>
              </w:rPr>
              <w:t>.</w:t>
            </w:r>
            <w:r w:rsidR="000302D1">
              <w:rPr>
                <w:rFonts w:ascii="Times New Roman" w:hAnsi="Times New Roman"/>
                <w:color w:val="FF0000"/>
                <w:sz w:val="24"/>
                <w:szCs w:val="24"/>
              </w:rPr>
              <w:t>06</w:t>
            </w:r>
            <w:r w:rsidRPr="008C29E7">
              <w:rPr>
                <w:rFonts w:ascii="Times New Roman" w:hAnsi="Times New Roman"/>
                <w:color w:val="FF0000"/>
                <w:sz w:val="24"/>
                <w:szCs w:val="24"/>
              </w:rPr>
              <w:t>.20</w:t>
            </w:r>
            <w:r w:rsidR="00B976F5">
              <w:rPr>
                <w:rFonts w:ascii="Times New Roman" w:hAnsi="Times New Roman"/>
                <w:color w:val="FF0000"/>
                <w:sz w:val="24"/>
                <w:szCs w:val="24"/>
              </w:rPr>
              <w:t>2</w:t>
            </w:r>
            <w:r w:rsidR="000302D1">
              <w:rPr>
                <w:rFonts w:ascii="Times New Roman" w:hAnsi="Times New Roman"/>
                <w:color w:val="FF0000"/>
                <w:sz w:val="24"/>
                <w:szCs w:val="24"/>
              </w:rPr>
              <w:t>1</w:t>
            </w:r>
            <w:r w:rsidRPr="008C29E7">
              <w:rPr>
                <w:rFonts w:ascii="Times New Roman" w:hAnsi="Times New Roman"/>
                <w:color w:val="FF0000"/>
                <w:sz w:val="24"/>
                <w:szCs w:val="24"/>
              </w:rPr>
              <w:t>г.</w:t>
            </w:r>
            <w:r w:rsidR="00343CC6">
              <w:rPr>
                <w:rFonts w:ascii="Times New Roman" w:hAnsi="Times New Roman"/>
                <w:color w:val="FF0000"/>
                <w:sz w:val="24"/>
                <w:szCs w:val="24"/>
              </w:rPr>
              <w:t xml:space="preserve"> </w:t>
            </w:r>
            <w:r w:rsidRPr="008C29E7">
              <w:rPr>
                <w:rFonts w:ascii="Times New Roman" w:hAnsi="Times New Roman"/>
                <w:sz w:val="24"/>
                <w:szCs w:val="24"/>
              </w:rPr>
              <w:t xml:space="preserve">дата окончания срока предоставления участникам закупки разъяснений положений документации о закупке </w:t>
            </w:r>
            <w:r w:rsidR="00620ACE" w:rsidRPr="00620ACE">
              <w:rPr>
                <w:rFonts w:ascii="Times New Roman" w:hAnsi="Times New Roman"/>
                <w:color w:val="FF0000"/>
                <w:sz w:val="24"/>
                <w:szCs w:val="24"/>
              </w:rPr>
              <w:t>02</w:t>
            </w:r>
            <w:r w:rsidR="0047170A">
              <w:rPr>
                <w:rFonts w:ascii="Times New Roman" w:hAnsi="Times New Roman"/>
                <w:color w:val="FF0000"/>
                <w:sz w:val="24"/>
                <w:szCs w:val="24"/>
              </w:rPr>
              <w:t>.</w:t>
            </w:r>
            <w:r w:rsidR="00F24BFB">
              <w:rPr>
                <w:rFonts w:ascii="Times New Roman" w:hAnsi="Times New Roman"/>
                <w:color w:val="FF0000"/>
                <w:sz w:val="24"/>
                <w:szCs w:val="24"/>
              </w:rPr>
              <w:t>0</w:t>
            </w:r>
            <w:r w:rsidR="00620ACE">
              <w:rPr>
                <w:rFonts w:ascii="Times New Roman" w:hAnsi="Times New Roman"/>
                <w:color w:val="FF0000"/>
                <w:sz w:val="24"/>
                <w:szCs w:val="24"/>
              </w:rPr>
              <w:t>7</w:t>
            </w:r>
            <w:r w:rsidR="00CD15FB" w:rsidRPr="008C29E7">
              <w:rPr>
                <w:rFonts w:ascii="Times New Roman" w:hAnsi="Times New Roman"/>
                <w:color w:val="FF0000"/>
                <w:sz w:val="24"/>
                <w:szCs w:val="24"/>
              </w:rPr>
              <w:t>.20</w:t>
            </w:r>
            <w:r w:rsidR="00B976F5">
              <w:rPr>
                <w:rFonts w:ascii="Times New Roman" w:hAnsi="Times New Roman"/>
                <w:color w:val="FF0000"/>
                <w:sz w:val="24"/>
                <w:szCs w:val="24"/>
              </w:rPr>
              <w:t>2</w:t>
            </w:r>
            <w:r w:rsidR="00F24BFB">
              <w:rPr>
                <w:rFonts w:ascii="Times New Roman" w:hAnsi="Times New Roman"/>
                <w:color w:val="FF0000"/>
                <w:sz w:val="24"/>
                <w:szCs w:val="24"/>
              </w:rPr>
              <w:t>1</w:t>
            </w:r>
            <w:r w:rsidRPr="008C29E7">
              <w:rPr>
                <w:rFonts w:ascii="Times New Roman" w:hAnsi="Times New Roman"/>
                <w:color w:val="FF0000"/>
                <w:sz w:val="24"/>
                <w:szCs w:val="24"/>
              </w:rPr>
              <w:t>г.</w:t>
            </w:r>
          </w:p>
        </w:tc>
      </w:tr>
    </w:tbl>
    <w:p w14:paraId="382CB24A" w14:textId="77777777" w:rsidR="00632439" w:rsidRPr="008C29E7" w:rsidRDefault="00632439" w:rsidP="00C66FBE">
      <w:pPr>
        <w:pStyle w:val="aff5"/>
        <w:rPr>
          <w:rFonts w:ascii="Times New Roman" w:hAnsi="Times New Roman"/>
          <w:b/>
          <w:sz w:val="24"/>
          <w:szCs w:val="24"/>
        </w:rPr>
      </w:pPr>
    </w:p>
    <w:p w14:paraId="25C09C5F" w14:textId="77777777" w:rsidR="00632439" w:rsidRPr="008C29E7" w:rsidRDefault="00632439" w:rsidP="00BA4479">
      <w:pPr>
        <w:pStyle w:val="aff5"/>
        <w:jc w:val="right"/>
        <w:rPr>
          <w:rFonts w:ascii="Times New Roman" w:hAnsi="Times New Roman"/>
          <w:b/>
          <w:sz w:val="24"/>
          <w:szCs w:val="24"/>
        </w:rPr>
      </w:pPr>
    </w:p>
    <w:p w14:paraId="693BBA08" w14:textId="77777777" w:rsidR="00001041" w:rsidRPr="008C29E7" w:rsidRDefault="00001041" w:rsidP="00001041">
      <w:pPr>
        <w:pStyle w:val="aff5"/>
        <w:rPr>
          <w:rFonts w:ascii="Times New Roman" w:hAnsi="Times New Roman"/>
          <w:i/>
          <w:sz w:val="24"/>
          <w:szCs w:val="24"/>
        </w:rPr>
      </w:pPr>
      <w:r w:rsidRPr="008C29E7">
        <w:rPr>
          <w:rFonts w:ascii="Times New Roman" w:hAnsi="Times New Roman"/>
          <w:i/>
          <w:sz w:val="24"/>
          <w:szCs w:val="24"/>
        </w:rPr>
        <w:t xml:space="preserve">Приложения к </w:t>
      </w:r>
      <w:r w:rsidR="007F6CE6">
        <w:rPr>
          <w:rFonts w:ascii="Times New Roman" w:hAnsi="Times New Roman"/>
          <w:i/>
          <w:sz w:val="24"/>
          <w:szCs w:val="24"/>
        </w:rPr>
        <w:t>извещению</w:t>
      </w:r>
      <w:r w:rsidRPr="008C29E7">
        <w:rPr>
          <w:rFonts w:ascii="Times New Roman" w:hAnsi="Times New Roman"/>
          <w:i/>
          <w:sz w:val="24"/>
          <w:szCs w:val="24"/>
        </w:rPr>
        <w:t xml:space="preserve">, являющиеся неотъемлемой частью </w:t>
      </w:r>
      <w:r w:rsidR="007F6CE6">
        <w:rPr>
          <w:rFonts w:ascii="Times New Roman" w:hAnsi="Times New Roman"/>
          <w:i/>
          <w:sz w:val="24"/>
          <w:szCs w:val="24"/>
        </w:rPr>
        <w:t>извещения</w:t>
      </w:r>
      <w:r w:rsidRPr="008C29E7">
        <w:rPr>
          <w:rFonts w:ascii="Times New Roman" w:hAnsi="Times New Roman"/>
          <w:i/>
          <w:sz w:val="24"/>
          <w:szCs w:val="24"/>
        </w:rPr>
        <w:t>:</w:t>
      </w:r>
      <w:r w:rsidRPr="008C29E7">
        <w:rPr>
          <w:rFonts w:ascii="Times New Roman" w:hAnsi="Times New Roman"/>
          <w:i/>
          <w:sz w:val="24"/>
          <w:szCs w:val="24"/>
        </w:rPr>
        <w:tab/>
      </w:r>
    </w:p>
    <w:p w14:paraId="335CB6B9" w14:textId="77777777" w:rsidR="00001041" w:rsidRPr="008C29E7" w:rsidRDefault="00001041" w:rsidP="00001041">
      <w:pPr>
        <w:pStyle w:val="aff5"/>
        <w:rPr>
          <w:rFonts w:ascii="Times New Roman" w:hAnsi="Times New Roman"/>
          <w:i/>
          <w:sz w:val="24"/>
          <w:szCs w:val="24"/>
        </w:rPr>
      </w:pPr>
      <w:r w:rsidRPr="008C29E7">
        <w:rPr>
          <w:rFonts w:ascii="Times New Roman" w:hAnsi="Times New Roman"/>
          <w:i/>
          <w:sz w:val="24"/>
          <w:szCs w:val="24"/>
        </w:rPr>
        <w:t>П</w:t>
      </w:r>
      <w:r w:rsidR="0051196E">
        <w:rPr>
          <w:rFonts w:ascii="Times New Roman" w:hAnsi="Times New Roman"/>
          <w:i/>
          <w:sz w:val="24"/>
          <w:szCs w:val="24"/>
        </w:rPr>
        <w:t>риложение № 1 Техническое задани</w:t>
      </w:r>
      <w:r w:rsidRPr="008C29E7">
        <w:rPr>
          <w:rFonts w:ascii="Times New Roman" w:hAnsi="Times New Roman"/>
          <w:i/>
          <w:sz w:val="24"/>
          <w:szCs w:val="24"/>
        </w:rPr>
        <w:t>е</w:t>
      </w:r>
      <w:r w:rsidR="0051196E">
        <w:rPr>
          <w:rFonts w:ascii="Times New Roman" w:hAnsi="Times New Roman"/>
          <w:i/>
          <w:sz w:val="24"/>
          <w:szCs w:val="24"/>
        </w:rPr>
        <w:t>;</w:t>
      </w:r>
    </w:p>
    <w:p w14:paraId="06DAADAE" w14:textId="77777777" w:rsidR="00001041" w:rsidRPr="008C29E7" w:rsidRDefault="00001041" w:rsidP="00001041">
      <w:pPr>
        <w:pStyle w:val="aff5"/>
        <w:rPr>
          <w:rFonts w:ascii="Times New Roman" w:hAnsi="Times New Roman"/>
          <w:i/>
          <w:sz w:val="24"/>
          <w:szCs w:val="24"/>
        </w:rPr>
      </w:pPr>
      <w:r w:rsidRPr="008C29E7">
        <w:rPr>
          <w:rFonts w:ascii="Times New Roman" w:hAnsi="Times New Roman"/>
          <w:i/>
          <w:sz w:val="24"/>
          <w:szCs w:val="24"/>
        </w:rPr>
        <w:t>Приложение № 2 Обоснование начальн</w:t>
      </w:r>
      <w:r w:rsidR="0051196E">
        <w:rPr>
          <w:rFonts w:ascii="Times New Roman" w:hAnsi="Times New Roman"/>
          <w:i/>
          <w:sz w:val="24"/>
          <w:szCs w:val="24"/>
        </w:rPr>
        <w:t>ой (максимальной) цены договора;</w:t>
      </w:r>
    </w:p>
    <w:p w14:paraId="0E4590DB" w14:textId="77777777" w:rsidR="00001041" w:rsidRDefault="00001041" w:rsidP="00001041">
      <w:pPr>
        <w:pStyle w:val="aff5"/>
        <w:rPr>
          <w:rFonts w:ascii="Times New Roman" w:hAnsi="Times New Roman"/>
          <w:i/>
          <w:sz w:val="24"/>
          <w:szCs w:val="24"/>
        </w:rPr>
      </w:pPr>
      <w:r w:rsidRPr="008C29E7">
        <w:rPr>
          <w:rFonts w:ascii="Times New Roman" w:hAnsi="Times New Roman"/>
          <w:i/>
          <w:sz w:val="24"/>
          <w:szCs w:val="24"/>
        </w:rPr>
        <w:t>Приложение № 3 Форма заявки</w:t>
      </w:r>
      <w:r w:rsidR="00552D9E">
        <w:rPr>
          <w:rFonts w:ascii="Times New Roman" w:hAnsi="Times New Roman"/>
          <w:i/>
          <w:sz w:val="24"/>
          <w:szCs w:val="24"/>
        </w:rPr>
        <w:t>, доверен</w:t>
      </w:r>
      <w:r w:rsidR="006F5729">
        <w:rPr>
          <w:rFonts w:ascii="Times New Roman" w:hAnsi="Times New Roman"/>
          <w:i/>
          <w:sz w:val="24"/>
          <w:szCs w:val="24"/>
        </w:rPr>
        <w:t>н</w:t>
      </w:r>
      <w:r w:rsidR="00552D9E">
        <w:rPr>
          <w:rFonts w:ascii="Times New Roman" w:hAnsi="Times New Roman"/>
          <w:i/>
          <w:sz w:val="24"/>
          <w:szCs w:val="24"/>
        </w:rPr>
        <w:t>ости, декларации и сведения об участнике</w:t>
      </w:r>
      <w:r w:rsidR="0051196E">
        <w:rPr>
          <w:rFonts w:ascii="Times New Roman" w:hAnsi="Times New Roman"/>
          <w:i/>
          <w:sz w:val="24"/>
          <w:szCs w:val="24"/>
        </w:rPr>
        <w:t xml:space="preserve"> </w:t>
      </w:r>
      <w:r w:rsidR="00552D9E">
        <w:rPr>
          <w:rFonts w:ascii="Times New Roman" w:hAnsi="Times New Roman"/>
          <w:i/>
          <w:sz w:val="24"/>
          <w:szCs w:val="24"/>
        </w:rPr>
        <w:t>в запросе котировок</w:t>
      </w:r>
      <w:r w:rsidR="0051196E">
        <w:rPr>
          <w:rFonts w:ascii="Times New Roman" w:hAnsi="Times New Roman"/>
          <w:i/>
          <w:sz w:val="24"/>
          <w:szCs w:val="24"/>
        </w:rPr>
        <w:t>;</w:t>
      </w:r>
    </w:p>
    <w:p w14:paraId="1DD2CE38" w14:textId="77777777" w:rsidR="0051196E" w:rsidRPr="008C29E7" w:rsidRDefault="0051196E" w:rsidP="00001041">
      <w:pPr>
        <w:pStyle w:val="aff5"/>
        <w:rPr>
          <w:rFonts w:ascii="Times New Roman" w:hAnsi="Times New Roman"/>
          <w:i/>
          <w:sz w:val="24"/>
          <w:szCs w:val="24"/>
        </w:rPr>
      </w:pPr>
      <w:r>
        <w:rPr>
          <w:rFonts w:ascii="Times New Roman" w:hAnsi="Times New Roman"/>
          <w:i/>
          <w:sz w:val="24"/>
          <w:szCs w:val="24"/>
        </w:rPr>
        <w:t>Приложение № 4 Проект договора.</w:t>
      </w:r>
    </w:p>
    <w:p w14:paraId="3B3DF7B6" w14:textId="77777777" w:rsidR="00632439" w:rsidRPr="008C29E7" w:rsidRDefault="00632439" w:rsidP="00BA4479">
      <w:pPr>
        <w:pStyle w:val="aff5"/>
        <w:jc w:val="right"/>
        <w:rPr>
          <w:rFonts w:ascii="Times New Roman" w:hAnsi="Times New Roman"/>
          <w:b/>
          <w:sz w:val="24"/>
          <w:szCs w:val="24"/>
        </w:rPr>
      </w:pPr>
    </w:p>
    <w:p w14:paraId="5354D1E4" w14:textId="77777777" w:rsidR="00632439" w:rsidRDefault="00632439" w:rsidP="00BA4479">
      <w:pPr>
        <w:pStyle w:val="aff5"/>
        <w:jc w:val="right"/>
        <w:rPr>
          <w:rFonts w:ascii="Times New Roman" w:hAnsi="Times New Roman"/>
          <w:b/>
          <w:sz w:val="24"/>
          <w:szCs w:val="24"/>
        </w:rPr>
      </w:pPr>
    </w:p>
    <w:p w14:paraId="7804EA52" w14:textId="77777777" w:rsidR="00B976F5" w:rsidRDefault="00B976F5" w:rsidP="00BA4479">
      <w:pPr>
        <w:pStyle w:val="aff5"/>
        <w:jc w:val="right"/>
        <w:rPr>
          <w:rFonts w:ascii="Times New Roman" w:hAnsi="Times New Roman"/>
          <w:b/>
          <w:sz w:val="24"/>
          <w:szCs w:val="24"/>
        </w:rPr>
      </w:pPr>
    </w:p>
    <w:p w14:paraId="6F9E4B77" w14:textId="77777777" w:rsidR="00B976F5" w:rsidRDefault="00B976F5" w:rsidP="00BA4479">
      <w:pPr>
        <w:pStyle w:val="aff5"/>
        <w:jc w:val="right"/>
        <w:rPr>
          <w:rFonts w:ascii="Times New Roman" w:hAnsi="Times New Roman"/>
          <w:b/>
          <w:sz w:val="24"/>
          <w:szCs w:val="24"/>
        </w:rPr>
      </w:pPr>
    </w:p>
    <w:p w14:paraId="26C201DA" w14:textId="77777777" w:rsidR="00B976F5" w:rsidRDefault="00B976F5" w:rsidP="00BA4479">
      <w:pPr>
        <w:pStyle w:val="aff5"/>
        <w:jc w:val="right"/>
        <w:rPr>
          <w:rFonts w:ascii="Times New Roman" w:hAnsi="Times New Roman"/>
          <w:b/>
          <w:sz w:val="24"/>
          <w:szCs w:val="24"/>
        </w:rPr>
      </w:pPr>
    </w:p>
    <w:p w14:paraId="7BCDD824" w14:textId="77777777" w:rsidR="00B976F5" w:rsidRDefault="00B976F5" w:rsidP="00BA4479">
      <w:pPr>
        <w:pStyle w:val="aff5"/>
        <w:jc w:val="right"/>
        <w:rPr>
          <w:rFonts w:ascii="Times New Roman" w:hAnsi="Times New Roman"/>
          <w:b/>
          <w:sz w:val="24"/>
          <w:szCs w:val="24"/>
        </w:rPr>
      </w:pPr>
    </w:p>
    <w:p w14:paraId="22E9D604" w14:textId="77777777" w:rsidR="00167AE3" w:rsidRDefault="00167AE3" w:rsidP="00167AE3">
      <w:pPr>
        <w:pStyle w:val="aff5"/>
        <w:jc w:val="center"/>
        <w:rPr>
          <w:rFonts w:ascii="Times New Roman" w:hAnsi="Times New Roman"/>
          <w:b/>
          <w:sz w:val="24"/>
          <w:szCs w:val="24"/>
        </w:rPr>
      </w:pPr>
    </w:p>
    <w:p w14:paraId="7FC41185" w14:textId="77777777" w:rsidR="00B976F5" w:rsidRDefault="00B976F5" w:rsidP="00BA4479">
      <w:pPr>
        <w:pStyle w:val="aff5"/>
        <w:jc w:val="right"/>
        <w:rPr>
          <w:rFonts w:ascii="Times New Roman" w:hAnsi="Times New Roman"/>
          <w:b/>
          <w:sz w:val="24"/>
          <w:szCs w:val="24"/>
        </w:rPr>
      </w:pPr>
    </w:p>
    <w:p w14:paraId="1FE112C1" w14:textId="77777777" w:rsidR="00505976" w:rsidRDefault="00505976" w:rsidP="00BA4479">
      <w:pPr>
        <w:pStyle w:val="aff5"/>
        <w:jc w:val="right"/>
        <w:rPr>
          <w:rFonts w:ascii="Times New Roman" w:hAnsi="Times New Roman"/>
          <w:b/>
          <w:sz w:val="24"/>
          <w:szCs w:val="24"/>
        </w:rPr>
      </w:pPr>
    </w:p>
    <w:p w14:paraId="18993E46" w14:textId="77777777" w:rsidR="00B976F5" w:rsidRDefault="00B976F5" w:rsidP="00BA4479">
      <w:pPr>
        <w:pStyle w:val="aff5"/>
        <w:jc w:val="right"/>
        <w:rPr>
          <w:rFonts w:ascii="Times New Roman" w:hAnsi="Times New Roman"/>
          <w:b/>
          <w:sz w:val="24"/>
          <w:szCs w:val="24"/>
        </w:rPr>
      </w:pPr>
    </w:p>
    <w:p w14:paraId="49F6B3D5" w14:textId="77777777" w:rsidR="005607BD" w:rsidRDefault="005607BD" w:rsidP="00BA4479">
      <w:pPr>
        <w:pStyle w:val="aff5"/>
        <w:jc w:val="right"/>
        <w:rPr>
          <w:rFonts w:ascii="Times New Roman" w:hAnsi="Times New Roman"/>
          <w:b/>
          <w:sz w:val="24"/>
          <w:szCs w:val="24"/>
        </w:rPr>
      </w:pPr>
    </w:p>
    <w:p w14:paraId="185DD942" w14:textId="77777777" w:rsidR="005607BD" w:rsidRDefault="005607BD" w:rsidP="00BA4479">
      <w:pPr>
        <w:pStyle w:val="aff5"/>
        <w:jc w:val="right"/>
        <w:rPr>
          <w:rFonts w:ascii="Times New Roman" w:hAnsi="Times New Roman"/>
          <w:b/>
          <w:sz w:val="24"/>
          <w:szCs w:val="24"/>
        </w:rPr>
      </w:pPr>
    </w:p>
    <w:p w14:paraId="63647B83" w14:textId="77777777" w:rsidR="005607BD" w:rsidRDefault="005607BD" w:rsidP="00BA4479">
      <w:pPr>
        <w:pStyle w:val="aff5"/>
        <w:jc w:val="right"/>
        <w:rPr>
          <w:rFonts w:ascii="Times New Roman" w:hAnsi="Times New Roman"/>
          <w:b/>
          <w:sz w:val="24"/>
          <w:szCs w:val="24"/>
        </w:rPr>
      </w:pPr>
    </w:p>
    <w:p w14:paraId="20E335D2" w14:textId="77777777" w:rsidR="005607BD" w:rsidRDefault="005607BD" w:rsidP="00BA4479">
      <w:pPr>
        <w:pStyle w:val="aff5"/>
        <w:jc w:val="right"/>
        <w:rPr>
          <w:rFonts w:ascii="Times New Roman" w:hAnsi="Times New Roman"/>
          <w:b/>
          <w:sz w:val="24"/>
          <w:szCs w:val="24"/>
        </w:rPr>
      </w:pPr>
    </w:p>
    <w:p w14:paraId="47947BFA" w14:textId="77777777" w:rsidR="005607BD" w:rsidRDefault="005607BD" w:rsidP="00BA4479">
      <w:pPr>
        <w:pStyle w:val="aff5"/>
        <w:jc w:val="right"/>
        <w:rPr>
          <w:rFonts w:ascii="Times New Roman" w:hAnsi="Times New Roman"/>
          <w:b/>
          <w:sz w:val="24"/>
          <w:szCs w:val="24"/>
        </w:rPr>
      </w:pPr>
    </w:p>
    <w:p w14:paraId="2664F2A0" w14:textId="77777777" w:rsidR="005607BD" w:rsidRDefault="005607BD" w:rsidP="00BA4479">
      <w:pPr>
        <w:pStyle w:val="aff5"/>
        <w:jc w:val="right"/>
        <w:rPr>
          <w:rFonts w:ascii="Times New Roman" w:hAnsi="Times New Roman"/>
          <w:b/>
          <w:sz w:val="24"/>
          <w:szCs w:val="24"/>
        </w:rPr>
      </w:pPr>
    </w:p>
    <w:p w14:paraId="1F155544" w14:textId="77777777" w:rsidR="00001041" w:rsidRPr="008C29E7" w:rsidRDefault="00001041" w:rsidP="005607BD">
      <w:pPr>
        <w:pStyle w:val="ConsPlusNormal"/>
        <w:widowControl/>
        <w:ind w:left="-540" w:firstLine="540"/>
        <w:jc w:val="right"/>
        <w:rPr>
          <w:rFonts w:ascii="Times New Roman" w:hAnsi="Times New Roman" w:cs="Times New Roman"/>
          <w:b/>
          <w:bCs/>
          <w:i/>
          <w:color w:val="000000"/>
          <w:sz w:val="24"/>
          <w:szCs w:val="24"/>
        </w:rPr>
      </w:pPr>
      <w:r w:rsidRPr="008C29E7">
        <w:rPr>
          <w:rFonts w:ascii="Times New Roman" w:hAnsi="Times New Roman" w:cs="Times New Roman"/>
          <w:b/>
          <w:bCs/>
          <w:i/>
          <w:color w:val="000000"/>
          <w:sz w:val="24"/>
          <w:szCs w:val="24"/>
        </w:rPr>
        <w:lastRenderedPageBreak/>
        <w:t>Приложение № 1</w:t>
      </w:r>
    </w:p>
    <w:p w14:paraId="1074DE95" w14:textId="77777777" w:rsidR="00001041" w:rsidRPr="008C29E7" w:rsidRDefault="00001041" w:rsidP="005607BD">
      <w:pPr>
        <w:pStyle w:val="ConsPlusNormal"/>
        <w:widowControl/>
        <w:ind w:left="-540" w:firstLine="540"/>
        <w:jc w:val="right"/>
        <w:rPr>
          <w:rFonts w:ascii="Times New Roman" w:hAnsi="Times New Roman" w:cs="Times New Roman"/>
          <w:b/>
          <w:i/>
          <w:color w:val="000000"/>
          <w:sz w:val="24"/>
          <w:szCs w:val="24"/>
        </w:rPr>
      </w:pPr>
      <w:r w:rsidRPr="008C29E7">
        <w:rPr>
          <w:rFonts w:ascii="Times New Roman" w:hAnsi="Times New Roman" w:cs="Times New Roman"/>
          <w:b/>
          <w:bCs/>
          <w:i/>
          <w:color w:val="000000"/>
          <w:sz w:val="24"/>
          <w:szCs w:val="24"/>
        </w:rPr>
        <w:t xml:space="preserve">к </w:t>
      </w:r>
      <w:r w:rsidR="0051196E">
        <w:rPr>
          <w:rFonts w:ascii="Times New Roman" w:hAnsi="Times New Roman" w:cs="Times New Roman"/>
          <w:b/>
          <w:i/>
          <w:sz w:val="24"/>
          <w:szCs w:val="24"/>
        </w:rPr>
        <w:t>извещению</w:t>
      </w:r>
      <w:r w:rsidRPr="008C29E7">
        <w:rPr>
          <w:rFonts w:ascii="Times New Roman" w:hAnsi="Times New Roman" w:cs="Times New Roman"/>
          <w:b/>
          <w:i/>
          <w:sz w:val="24"/>
          <w:szCs w:val="24"/>
        </w:rPr>
        <w:t xml:space="preserve"> о </w:t>
      </w:r>
      <w:r w:rsidRPr="008C29E7">
        <w:rPr>
          <w:rFonts w:ascii="Times New Roman" w:hAnsi="Times New Roman" w:cs="Times New Roman"/>
          <w:b/>
          <w:i/>
          <w:color w:val="000000"/>
          <w:sz w:val="24"/>
          <w:szCs w:val="24"/>
        </w:rPr>
        <w:t>закупке</w:t>
      </w:r>
    </w:p>
    <w:p w14:paraId="6E8BBB8A" w14:textId="77777777" w:rsidR="007F2B51" w:rsidRPr="008C29E7" w:rsidRDefault="00523A3A" w:rsidP="005607BD">
      <w:pPr>
        <w:keepNext/>
        <w:spacing w:before="240" w:after="60"/>
        <w:jc w:val="center"/>
        <w:outlineLvl w:val="1"/>
        <w:rPr>
          <w:rFonts w:ascii="Times New Roman" w:hAnsi="Times New Roman"/>
          <w:b/>
          <w:bCs/>
          <w:iCs/>
          <w:sz w:val="24"/>
          <w:szCs w:val="24"/>
        </w:rPr>
      </w:pPr>
      <w:r w:rsidRPr="008C29E7">
        <w:rPr>
          <w:rFonts w:ascii="Times New Roman" w:hAnsi="Times New Roman"/>
          <w:b/>
          <w:bCs/>
          <w:iCs/>
          <w:sz w:val="24"/>
          <w:szCs w:val="24"/>
        </w:rPr>
        <w:t>ТЕХНИЧЕСКОЕ ЗАДАНИЕ</w:t>
      </w:r>
    </w:p>
    <w:p w14:paraId="01A68CEE"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hAnsi="Times New Roman"/>
          <w:b/>
          <w:sz w:val="24"/>
          <w:szCs w:val="24"/>
        </w:rPr>
        <w:t>1. Объект закупки:</w:t>
      </w:r>
      <w:r w:rsidRPr="00B84A39">
        <w:rPr>
          <w:rFonts w:ascii="Times New Roman" w:hAnsi="Times New Roman"/>
          <w:sz w:val="24"/>
          <w:szCs w:val="24"/>
        </w:rPr>
        <w:t xml:space="preserve"> Поставка </w:t>
      </w:r>
      <w:r>
        <w:rPr>
          <w:rFonts w:ascii="Times New Roman" w:hAnsi="Times New Roman"/>
          <w:sz w:val="24"/>
          <w:szCs w:val="24"/>
        </w:rPr>
        <w:t xml:space="preserve">хлебобулочных изделий </w:t>
      </w:r>
      <w:r w:rsidRPr="00B84A39">
        <w:rPr>
          <w:rFonts w:ascii="Times New Roman" w:hAnsi="Times New Roman"/>
          <w:sz w:val="24"/>
          <w:szCs w:val="24"/>
        </w:rPr>
        <w:t>для общественного питания.</w:t>
      </w:r>
    </w:p>
    <w:p w14:paraId="6D793A3C"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hAnsi="Times New Roman"/>
          <w:b/>
          <w:sz w:val="24"/>
          <w:szCs w:val="24"/>
        </w:rPr>
        <w:t>2. Заказчик:</w:t>
      </w:r>
      <w:r w:rsidRPr="00B84A39">
        <w:rPr>
          <w:rFonts w:ascii="Times New Roman" w:hAnsi="Times New Roman"/>
          <w:sz w:val="24"/>
          <w:szCs w:val="24"/>
        </w:rPr>
        <w:t xml:space="preserve"> 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5EBBFD57" w14:textId="7C722B04" w:rsidR="00EF6A38" w:rsidRPr="00B84A39" w:rsidRDefault="00EF6A38" w:rsidP="00EF6A38">
      <w:pPr>
        <w:widowControl w:val="0"/>
        <w:suppressAutoHyphens/>
        <w:spacing w:after="0" w:line="240" w:lineRule="auto"/>
        <w:ind w:left="-142" w:right="-142"/>
        <w:jc w:val="both"/>
        <w:rPr>
          <w:rFonts w:ascii="Times New Roman" w:hAnsi="Times New Roman"/>
          <w:sz w:val="24"/>
          <w:szCs w:val="24"/>
        </w:rPr>
      </w:pPr>
      <w:r w:rsidRPr="00B84A39">
        <w:rPr>
          <w:rFonts w:ascii="Times New Roman" w:hAnsi="Times New Roman"/>
          <w:b/>
          <w:sz w:val="24"/>
          <w:szCs w:val="24"/>
        </w:rPr>
        <w:t xml:space="preserve">3. Начальная (максимальная) цена договора: </w:t>
      </w:r>
      <w:r w:rsidR="00F24BFB">
        <w:rPr>
          <w:rFonts w:ascii="Times New Roman" w:hAnsi="Times New Roman"/>
          <w:sz w:val="24"/>
          <w:szCs w:val="24"/>
        </w:rPr>
        <w:t>264 295 (Двести шестьдесят четыре тысячи двести девяносто пять) рублей 20 копеек</w:t>
      </w:r>
      <w:r w:rsidRPr="00B84A39">
        <w:rPr>
          <w:rFonts w:ascii="Times New Roman" w:hAnsi="Times New Roman"/>
          <w:sz w:val="24"/>
          <w:szCs w:val="24"/>
        </w:rPr>
        <w:t xml:space="preserve">. </w:t>
      </w:r>
      <w:r w:rsidRPr="00B84A39">
        <w:rPr>
          <w:rFonts w:ascii="Times New Roman" w:hAnsi="Times New Roman"/>
          <w:sz w:val="24"/>
          <w:szCs w:val="24"/>
          <w:lang w:eastAsia="ar-SA"/>
        </w:rPr>
        <w:t>Начальная (максимальная) цена договора включает</w:t>
      </w:r>
      <w:r>
        <w:rPr>
          <w:rFonts w:ascii="Times New Roman" w:hAnsi="Times New Roman"/>
          <w:sz w:val="24"/>
          <w:szCs w:val="24"/>
          <w:lang w:eastAsia="ar-SA"/>
        </w:rPr>
        <w:t xml:space="preserve"> в себя</w:t>
      </w:r>
      <w:r w:rsidRPr="00B84A39">
        <w:rPr>
          <w:rFonts w:ascii="Times New Roman" w:hAnsi="Times New Roman"/>
          <w:sz w:val="24"/>
          <w:szCs w:val="24"/>
          <w:lang w:eastAsia="ar-SA"/>
        </w:rPr>
        <w:t xml:space="preserve"> стоимость и доставку товара, транспортные расходы, погрузочно-разгрузочные работы, затраты на уплату налогов, таможенных пошлин и</w:t>
      </w:r>
      <w:r w:rsidRPr="00B84A39">
        <w:rPr>
          <w:rFonts w:ascii="Times New Roman" w:hAnsi="Times New Roman"/>
          <w:sz w:val="24"/>
          <w:szCs w:val="24"/>
          <w:lang w:val="en-US" w:eastAsia="ar-SA"/>
        </w:rPr>
        <w:t> </w:t>
      </w:r>
      <w:r w:rsidRPr="00B84A39">
        <w:rPr>
          <w:rFonts w:ascii="Times New Roman" w:hAnsi="Times New Roman"/>
          <w:sz w:val="24"/>
          <w:szCs w:val="24"/>
          <w:lang w:eastAsia="ar-SA"/>
        </w:rPr>
        <w:t>других налогов и сборов, утвержденные действующим законодательством, а также иные расходы, связанные с исполнением договора.</w:t>
      </w:r>
    </w:p>
    <w:p w14:paraId="6CF2ED69" w14:textId="77777777" w:rsidR="00EF6A38" w:rsidRPr="00B84A39" w:rsidRDefault="00EF6A38" w:rsidP="00EF6A38">
      <w:pPr>
        <w:pStyle w:val="aff5"/>
        <w:ind w:left="-142" w:right="-142"/>
        <w:rPr>
          <w:rFonts w:ascii="Times New Roman" w:hAnsi="Times New Roman"/>
          <w:sz w:val="24"/>
          <w:szCs w:val="24"/>
        </w:rPr>
      </w:pPr>
      <w:r w:rsidRPr="00B84A39">
        <w:rPr>
          <w:rFonts w:ascii="Times New Roman" w:hAnsi="Times New Roman"/>
          <w:b/>
          <w:sz w:val="24"/>
          <w:szCs w:val="24"/>
        </w:rPr>
        <w:t>4. Источник финансирования:</w:t>
      </w:r>
      <w:r w:rsidRPr="00B84A39">
        <w:rPr>
          <w:rFonts w:ascii="Times New Roman" w:hAnsi="Times New Roman"/>
          <w:sz w:val="24"/>
          <w:szCs w:val="24"/>
        </w:rPr>
        <w:t xml:space="preserve"> </w:t>
      </w:r>
      <w:r>
        <w:rPr>
          <w:rFonts w:ascii="Times New Roman" w:hAnsi="Times New Roman"/>
          <w:sz w:val="24"/>
          <w:szCs w:val="24"/>
        </w:rPr>
        <w:t>средства учреждения</w:t>
      </w:r>
    </w:p>
    <w:p w14:paraId="3E8ACA2F" w14:textId="77777777" w:rsidR="00EF6A38" w:rsidRPr="00B84A39" w:rsidRDefault="00EF6A38" w:rsidP="00EF6A38">
      <w:pPr>
        <w:pStyle w:val="aff5"/>
        <w:ind w:left="-142" w:right="-142"/>
        <w:rPr>
          <w:rFonts w:ascii="Times New Roman" w:hAnsi="Times New Roman"/>
          <w:sz w:val="24"/>
          <w:szCs w:val="24"/>
        </w:rPr>
      </w:pPr>
      <w:r w:rsidRPr="00B84A39">
        <w:rPr>
          <w:rFonts w:ascii="Times New Roman" w:hAnsi="Times New Roman"/>
          <w:b/>
          <w:sz w:val="24"/>
          <w:szCs w:val="24"/>
        </w:rPr>
        <w:t>5. Коды ОКПД</w:t>
      </w:r>
      <w:r>
        <w:rPr>
          <w:rFonts w:ascii="Times New Roman" w:hAnsi="Times New Roman"/>
          <w:b/>
          <w:sz w:val="24"/>
          <w:szCs w:val="24"/>
        </w:rPr>
        <w:t xml:space="preserve"> 2</w:t>
      </w:r>
      <w:r w:rsidRPr="00B84A39">
        <w:rPr>
          <w:rFonts w:ascii="Times New Roman" w:hAnsi="Times New Roman"/>
          <w:b/>
          <w:sz w:val="24"/>
          <w:szCs w:val="24"/>
        </w:rPr>
        <w:t>:</w:t>
      </w:r>
      <w:r w:rsidRPr="00B84A39">
        <w:rPr>
          <w:rFonts w:ascii="Times New Roman" w:hAnsi="Times New Roman"/>
          <w:sz w:val="24"/>
          <w:szCs w:val="24"/>
        </w:rPr>
        <w:t xml:space="preserve"> 10</w:t>
      </w:r>
      <w:r w:rsidRPr="00B84A39">
        <w:rPr>
          <w:rFonts w:ascii="Times New Roman" w:hAnsi="Times New Roman"/>
          <w:sz w:val="24"/>
          <w:szCs w:val="24"/>
          <w:shd w:val="clear" w:color="auto" w:fill="FFFFFF"/>
        </w:rPr>
        <w:t>.</w:t>
      </w:r>
      <w:r>
        <w:rPr>
          <w:rFonts w:ascii="Times New Roman" w:hAnsi="Times New Roman"/>
          <w:sz w:val="24"/>
          <w:szCs w:val="24"/>
          <w:shd w:val="clear" w:color="auto" w:fill="FFFFFF"/>
        </w:rPr>
        <w:t>71</w:t>
      </w:r>
      <w:r w:rsidRPr="00B84A39">
        <w:rPr>
          <w:rFonts w:ascii="Times New Roman" w:hAnsi="Times New Roman"/>
          <w:sz w:val="24"/>
          <w:szCs w:val="24"/>
          <w:shd w:val="clear" w:color="auto" w:fill="FFFFFF"/>
        </w:rPr>
        <w:t>.</w:t>
      </w:r>
      <w:r>
        <w:rPr>
          <w:rFonts w:ascii="Times New Roman" w:hAnsi="Times New Roman"/>
          <w:sz w:val="24"/>
          <w:szCs w:val="24"/>
          <w:shd w:val="clear" w:color="auto" w:fill="FFFFFF"/>
        </w:rPr>
        <w:t>11.111; 10.71.11.112</w:t>
      </w:r>
    </w:p>
    <w:p w14:paraId="6D7B3C6C" w14:textId="77777777" w:rsidR="00EF6A38" w:rsidRPr="00EC0F91" w:rsidRDefault="00EF6A38" w:rsidP="00EF6A38">
      <w:pPr>
        <w:pStyle w:val="aff5"/>
        <w:ind w:left="-142" w:right="-142"/>
        <w:rPr>
          <w:rFonts w:ascii="Times New Roman" w:hAnsi="Times New Roman"/>
          <w:b/>
          <w:sz w:val="24"/>
          <w:szCs w:val="24"/>
        </w:rPr>
      </w:pPr>
      <w:r w:rsidRPr="00B84A39">
        <w:rPr>
          <w:rFonts w:ascii="Times New Roman" w:hAnsi="Times New Roman"/>
          <w:b/>
          <w:sz w:val="24"/>
          <w:szCs w:val="24"/>
        </w:rPr>
        <w:t>6. Характеристики и количество товара:</w:t>
      </w: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1822"/>
        <w:gridCol w:w="1499"/>
        <w:gridCol w:w="1368"/>
        <w:gridCol w:w="4877"/>
      </w:tblGrid>
      <w:tr w:rsidR="00EF6A38" w:rsidRPr="00B22703" w14:paraId="59C1C995" w14:textId="77777777" w:rsidTr="002F3254">
        <w:trPr>
          <w:trHeight w:val="345"/>
          <w:jc w:val="center"/>
        </w:trPr>
        <w:tc>
          <w:tcPr>
            <w:tcW w:w="560" w:type="dxa"/>
            <w:vAlign w:val="center"/>
          </w:tcPr>
          <w:p w14:paraId="2BC9E2C9"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w:t>
            </w:r>
          </w:p>
          <w:p w14:paraId="7B0E140E"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п/п</w:t>
            </w:r>
          </w:p>
        </w:tc>
        <w:tc>
          <w:tcPr>
            <w:tcW w:w="1822" w:type="dxa"/>
            <w:shd w:val="clear" w:color="auto" w:fill="auto"/>
            <w:vAlign w:val="center"/>
          </w:tcPr>
          <w:p w14:paraId="66245186"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Наименование товара</w:t>
            </w:r>
          </w:p>
        </w:tc>
        <w:tc>
          <w:tcPr>
            <w:tcW w:w="1499" w:type="dxa"/>
            <w:shd w:val="clear" w:color="auto" w:fill="auto"/>
            <w:vAlign w:val="center"/>
          </w:tcPr>
          <w:p w14:paraId="1A586603"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Количество товара</w:t>
            </w:r>
          </w:p>
        </w:tc>
        <w:tc>
          <w:tcPr>
            <w:tcW w:w="1368" w:type="dxa"/>
            <w:shd w:val="clear" w:color="auto" w:fill="auto"/>
            <w:vAlign w:val="center"/>
          </w:tcPr>
          <w:p w14:paraId="4C4E3CE2"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Единица измерения</w:t>
            </w:r>
          </w:p>
        </w:tc>
        <w:tc>
          <w:tcPr>
            <w:tcW w:w="4877" w:type="dxa"/>
            <w:shd w:val="clear" w:color="auto" w:fill="auto"/>
          </w:tcPr>
          <w:p w14:paraId="708281FD"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Характеристика товара</w:t>
            </w:r>
          </w:p>
        </w:tc>
      </w:tr>
      <w:tr w:rsidR="00871F58" w:rsidRPr="00B22703" w14:paraId="75CF2132" w14:textId="77777777" w:rsidTr="002F3254">
        <w:trPr>
          <w:trHeight w:val="345"/>
          <w:jc w:val="center"/>
        </w:trPr>
        <w:tc>
          <w:tcPr>
            <w:tcW w:w="560" w:type="dxa"/>
            <w:vAlign w:val="center"/>
          </w:tcPr>
          <w:p w14:paraId="7A5F50F0" w14:textId="77777777" w:rsidR="00871F58" w:rsidRPr="00B22703" w:rsidRDefault="00871F58" w:rsidP="00871F58">
            <w:pPr>
              <w:pStyle w:val="aff5"/>
              <w:jc w:val="center"/>
              <w:rPr>
                <w:rFonts w:ascii="Times New Roman" w:hAnsi="Times New Roman"/>
                <w:sz w:val="24"/>
                <w:szCs w:val="24"/>
              </w:rPr>
            </w:pPr>
            <w:r w:rsidRPr="00B22703">
              <w:rPr>
                <w:rFonts w:ascii="Times New Roman" w:hAnsi="Times New Roman"/>
                <w:sz w:val="24"/>
                <w:szCs w:val="24"/>
              </w:rPr>
              <w:t>1</w:t>
            </w:r>
          </w:p>
          <w:p w14:paraId="35B0F209" w14:textId="77777777" w:rsidR="00871F58" w:rsidRPr="00B22703" w:rsidRDefault="00871F58" w:rsidP="00871F58">
            <w:pPr>
              <w:pStyle w:val="aff5"/>
              <w:jc w:val="both"/>
              <w:rPr>
                <w:rFonts w:ascii="Times New Roman" w:hAnsi="Times New Roman"/>
                <w:sz w:val="24"/>
                <w:szCs w:val="24"/>
              </w:rPr>
            </w:pPr>
          </w:p>
        </w:tc>
        <w:tc>
          <w:tcPr>
            <w:tcW w:w="1822" w:type="dxa"/>
            <w:shd w:val="clear" w:color="auto" w:fill="auto"/>
            <w:vAlign w:val="center"/>
          </w:tcPr>
          <w:p w14:paraId="60421E02" w14:textId="77777777" w:rsidR="00871F58" w:rsidRPr="00813C4A" w:rsidRDefault="00871F58" w:rsidP="00871F58">
            <w:pPr>
              <w:pStyle w:val="aff5"/>
              <w:jc w:val="center"/>
              <w:rPr>
                <w:rFonts w:ascii="Times New Roman" w:hAnsi="Times New Roman"/>
                <w:sz w:val="24"/>
                <w:szCs w:val="24"/>
              </w:rPr>
            </w:pPr>
            <w:r w:rsidRPr="00813C4A">
              <w:rPr>
                <w:rFonts w:ascii="Times New Roman" w:hAnsi="Times New Roman"/>
                <w:sz w:val="24"/>
                <w:szCs w:val="24"/>
              </w:rPr>
              <w:t>Хлеб</w:t>
            </w:r>
            <w:r>
              <w:rPr>
                <w:rFonts w:ascii="Times New Roman" w:hAnsi="Times New Roman"/>
                <w:sz w:val="24"/>
                <w:szCs w:val="24"/>
              </w:rPr>
              <w:t>, формовой 1 сорт</w:t>
            </w:r>
          </w:p>
        </w:tc>
        <w:tc>
          <w:tcPr>
            <w:tcW w:w="1499" w:type="dxa"/>
            <w:shd w:val="clear" w:color="auto" w:fill="auto"/>
            <w:vAlign w:val="center"/>
          </w:tcPr>
          <w:p w14:paraId="63860B4A" w14:textId="42063A74" w:rsidR="00871F58" w:rsidRPr="00B22703" w:rsidRDefault="00871F58" w:rsidP="00871F58">
            <w:pPr>
              <w:pStyle w:val="aff5"/>
              <w:jc w:val="center"/>
              <w:rPr>
                <w:rFonts w:ascii="Times New Roman" w:hAnsi="Times New Roman"/>
                <w:sz w:val="24"/>
                <w:szCs w:val="24"/>
              </w:rPr>
            </w:pPr>
            <w:r>
              <w:rPr>
                <w:rFonts w:ascii="Times New Roman" w:hAnsi="Times New Roman"/>
                <w:sz w:val="24"/>
                <w:szCs w:val="24"/>
              </w:rPr>
              <w:t>5910</w:t>
            </w:r>
          </w:p>
        </w:tc>
        <w:tc>
          <w:tcPr>
            <w:tcW w:w="1368" w:type="dxa"/>
            <w:shd w:val="clear" w:color="auto" w:fill="auto"/>
            <w:vAlign w:val="center"/>
          </w:tcPr>
          <w:p w14:paraId="286C0A8C" w14:textId="77777777" w:rsidR="00871F58" w:rsidRPr="00B22703" w:rsidRDefault="00871F58" w:rsidP="00871F58">
            <w:pPr>
              <w:pStyle w:val="aff5"/>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4877" w:type="dxa"/>
            <w:shd w:val="clear" w:color="auto" w:fill="auto"/>
          </w:tcPr>
          <w:p w14:paraId="0AF7F7A0"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 кг.</w:t>
            </w:r>
          </w:p>
          <w:p w14:paraId="65E35EA2"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Состав: мука пшеничная хлебопекарная 1 сорт, вода питьевая, соль поваренная пищевая, дрожжи хлебопекарные, смесь витаминно-минеральная (мука в/с, кальций углекислый, витаминно-</w:t>
            </w:r>
            <w:proofErr w:type="gramStart"/>
            <w:r w:rsidRPr="00717AB0">
              <w:rPr>
                <w:rFonts w:ascii="Times New Roman" w:hAnsi="Times New Roman"/>
                <w:sz w:val="24"/>
                <w:szCs w:val="24"/>
              </w:rPr>
              <w:t>минеральный  премикс</w:t>
            </w:r>
            <w:proofErr w:type="gramEnd"/>
            <w:r w:rsidRPr="00717AB0">
              <w:rPr>
                <w:rFonts w:ascii="Times New Roman" w:hAnsi="Times New Roman"/>
                <w:sz w:val="24"/>
                <w:szCs w:val="24"/>
              </w:rPr>
              <w:t>);</w:t>
            </w:r>
          </w:p>
          <w:p w14:paraId="5EB25ED1"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236 ккал/988 кДж;</w:t>
            </w:r>
          </w:p>
          <w:p w14:paraId="7BEC5C54"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359EEBA4"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43D24C8A" w14:textId="2CC2C66D" w:rsidR="00871F58" w:rsidRPr="00343CC6" w:rsidRDefault="00871F58" w:rsidP="00871F58">
            <w:pPr>
              <w:pStyle w:val="aff5"/>
              <w:jc w:val="both"/>
              <w:rPr>
                <w:rFonts w:ascii="Times New Roman" w:hAnsi="Times New Roman"/>
              </w:rPr>
            </w:pPr>
            <w:r w:rsidRPr="00717AB0">
              <w:rPr>
                <w:rFonts w:ascii="Times New Roman" w:hAnsi="Times New Roman"/>
                <w:sz w:val="24"/>
                <w:szCs w:val="24"/>
              </w:rPr>
              <w:t>ГОСТ 31805-2018 «Изделия хлебобулочные из пшеничной муки. Общие технические условия».</w:t>
            </w:r>
          </w:p>
        </w:tc>
      </w:tr>
      <w:tr w:rsidR="00871F58" w:rsidRPr="00B22703" w14:paraId="759B42E3" w14:textId="77777777" w:rsidTr="002F3254">
        <w:trPr>
          <w:trHeight w:val="345"/>
          <w:jc w:val="center"/>
        </w:trPr>
        <w:tc>
          <w:tcPr>
            <w:tcW w:w="560" w:type="dxa"/>
            <w:vAlign w:val="center"/>
          </w:tcPr>
          <w:p w14:paraId="26397DEA" w14:textId="77777777" w:rsidR="00871F58" w:rsidRPr="00B22703" w:rsidRDefault="00871F58" w:rsidP="00871F58">
            <w:pPr>
              <w:pStyle w:val="aff5"/>
              <w:jc w:val="center"/>
              <w:rPr>
                <w:rFonts w:ascii="Times New Roman" w:hAnsi="Times New Roman"/>
                <w:sz w:val="24"/>
                <w:szCs w:val="24"/>
              </w:rPr>
            </w:pPr>
            <w:r>
              <w:rPr>
                <w:rFonts w:ascii="Times New Roman" w:hAnsi="Times New Roman"/>
                <w:sz w:val="24"/>
                <w:szCs w:val="24"/>
              </w:rPr>
              <w:t>2</w:t>
            </w:r>
          </w:p>
        </w:tc>
        <w:tc>
          <w:tcPr>
            <w:tcW w:w="1822" w:type="dxa"/>
            <w:shd w:val="clear" w:color="auto" w:fill="auto"/>
            <w:vAlign w:val="center"/>
          </w:tcPr>
          <w:p w14:paraId="06A05280" w14:textId="77777777" w:rsidR="00871F58" w:rsidRDefault="00871F58" w:rsidP="00871F58">
            <w:pPr>
              <w:pStyle w:val="aff5"/>
              <w:jc w:val="center"/>
              <w:rPr>
                <w:rFonts w:ascii="Times New Roman" w:hAnsi="Times New Roman"/>
                <w:sz w:val="24"/>
                <w:szCs w:val="24"/>
              </w:rPr>
            </w:pPr>
            <w:r w:rsidRPr="00813C4A">
              <w:rPr>
                <w:rFonts w:ascii="Times New Roman" w:hAnsi="Times New Roman"/>
                <w:sz w:val="24"/>
                <w:szCs w:val="24"/>
              </w:rPr>
              <w:t>Хлеб</w:t>
            </w:r>
            <w:r>
              <w:rPr>
                <w:rFonts w:ascii="Times New Roman" w:hAnsi="Times New Roman"/>
                <w:sz w:val="24"/>
                <w:szCs w:val="24"/>
              </w:rPr>
              <w:t>, формовой 2 сорт</w:t>
            </w:r>
          </w:p>
        </w:tc>
        <w:tc>
          <w:tcPr>
            <w:tcW w:w="1499" w:type="dxa"/>
            <w:shd w:val="clear" w:color="auto" w:fill="auto"/>
            <w:vAlign w:val="center"/>
          </w:tcPr>
          <w:p w14:paraId="4F89BFD5" w14:textId="6A7FDF0C" w:rsidR="00871F58" w:rsidRDefault="00871F58" w:rsidP="00871F58">
            <w:pPr>
              <w:pStyle w:val="aff5"/>
              <w:jc w:val="center"/>
              <w:rPr>
                <w:rFonts w:ascii="Times New Roman" w:hAnsi="Times New Roman"/>
                <w:sz w:val="24"/>
                <w:szCs w:val="24"/>
              </w:rPr>
            </w:pPr>
            <w:r>
              <w:rPr>
                <w:rFonts w:ascii="Times New Roman" w:hAnsi="Times New Roman"/>
                <w:sz w:val="24"/>
                <w:szCs w:val="24"/>
              </w:rPr>
              <w:t>3940</w:t>
            </w:r>
          </w:p>
        </w:tc>
        <w:tc>
          <w:tcPr>
            <w:tcW w:w="1368" w:type="dxa"/>
            <w:shd w:val="clear" w:color="auto" w:fill="auto"/>
            <w:vAlign w:val="center"/>
          </w:tcPr>
          <w:p w14:paraId="72912538" w14:textId="77777777" w:rsidR="00871F58" w:rsidRPr="00B22703" w:rsidRDefault="00871F58" w:rsidP="00871F58">
            <w:pPr>
              <w:pStyle w:val="aff5"/>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4877" w:type="dxa"/>
            <w:shd w:val="clear" w:color="auto" w:fill="auto"/>
          </w:tcPr>
          <w:p w14:paraId="7085F4A1"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0,55 кг.</w:t>
            </w:r>
          </w:p>
          <w:p w14:paraId="5E06C178"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 xml:space="preserve">Состав: мука пшеничная хлебопекарная 2 сорта, мука ржано-обдирная, соль поваренная пищевая, дрожжи прессованные хлебопекарные, вода питьевая </w:t>
            </w:r>
          </w:p>
          <w:p w14:paraId="4438F189"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212 ккал/888 кДж</w:t>
            </w:r>
          </w:p>
          <w:p w14:paraId="5796DF8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520AE256"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23C91E47" w14:textId="4D776592" w:rsidR="00871F58" w:rsidRPr="00343CC6" w:rsidRDefault="00871F58" w:rsidP="00871F58">
            <w:pPr>
              <w:pStyle w:val="aff5"/>
              <w:jc w:val="both"/>
              <w:rPr>
                <w:rFonts w:ascii="Times New Roman" w:hAnsi="Times New Roman"/>
              </w:rPr>
            </w:pPr>
            <w:r w:rsidRPr="00717AB0">
              <w:rPr>
                <w:rFonts w:ascii="Times New Roman" w:hAnsi="Times New Roman"/>
                <w:sz w:val="24"/>
                <w:szCs w:val="24"/>
              </w:rPr>
              <w:t>ГОСТ 31807-201</w:t>
            </w:r>
            <w:r w:rsidR="00A51A64">
              <w:rPr>
                <w:rFonts w:ascii="Times New Roman" w:hAnsi="Times New Roman"/>
                <w:sz w:val="24"/>
                <w:szCs w:val="24"/>
              </w:rPr>
              <w:t>8</w:t>
            </w:r>
            <w:r w:rsidRPr="00717AB0">
              <w:rPr>
                <w:rFonts w:ascii="Times New Roman" w:hAnsi="Times New Roman"/>
                <w:sz w:val="24"/>
                <w:szCs w:val="24"/>
              </w:rPr>
              <w:t xml:space="preserve"> «Изделия хлебобулочные из ржаной и смеси ржаной и пшеничной муки. Общие технические условия».</w:t>
            </w:r>
          </w:p>
        </w:tc>
      </w:tr>
    </w:tbl>
    <w:p w14:paraId="6061E80A" w14:textId="77777777" w:rsidR="00EF6A38" w:rsidRPr="00B84A39" w:rsidRDefault="00EF6A38" w:rsidP="00EF6A38">
      <w:pPr>
        <w:pStyle w:val="aff5"/>
        <w:ind w:left="-142" w:right="-142"/>
        <w:jc w:val="both"/>
        <w:rPr>
          <w:rFonts w:ascii="Times New Roman" w:eastAsia="Times New Roman" w:hAnsi="Times New Roman"/>
          <w:b/>
          <w:sz w:val="24"/>
          <w:szCs w:val="24"/>
        </w:rPr>
      </w:pPr>
      <w:r w:rsidRPr="00B84A39">
        <w:rPr>
          <w:rFonts w:ascii="Times New Roman" w:hAnsi="Times New Roman"/>
          <w:b/>
          <w:sz w:val="24"/>
          <w:szCs w:val="24"/>
        </w:rPr>
        <w:t xml:space="preserve">7. </w:t>
      </w:r>
      <w:r w:rsidRPr="00B84A39">
        <w:rPr>
          <w:rFonts w:ascii="Times New Roman" w:eastAsia="Times New Roman" w:hAnsi="Times New Roman"/>
          <w:b/>
          <w:sz w:val="24"/>
          <w:szCs w:val="24"/>
        </w:rPr>
        <w:t>Требования к товару, к его безопасности и гарантии:</w:t>
      </w:r>
    </w:p>
    <w:p w14:paraId="270F9EED"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hAnsi="Times New Roman"/>
          <w:sz w:val="24"/>
          <w:szCs w:val="24"/>
          <w:lang w:eastAsia="ar-SA"/>
        </w:rPr>
        <w:t xml:space="preserve">- Поставляемый товар по качеству </w:t>
      </w:r>
      <w:r w:rsidRPr="00B84A39">
        <w:rPr>
          <w:rFonts w:ascii="Times New Roman" w:hAnsi="Times New Roman"/>
          <w:sz w:val="24"/>
          <w:szCs w:val="24"/>
        </w:rPr>
        <w:t>должен соответствовать утвержденным стандартам и ГОСТам, сопровождаться всеми необходимыми документами (</w:t>
      </w:r>
      <w:r>
        <w:rPr>
          <w:rFonts w:ascii="Times New Roman" w:hAnsi="Times New Roman"/>
          <w:sz w:val="24"/>
          <w:szCs w:val="24"/>
        </w:rPr>
        <w:t>удостоверение качества</w:t>
      </w:r>
      <w:r w:rsidRPr="00B84A39">
        <w:rPr>
          <w:rFonts w:ascii="Times New Roman" w:hAnsi="Times New Roman"/>
          <w:sz w:val="24"/>
          <w:szCs w:val="24"/>
        </w:rPr>
        <w:t xml:space="preserve">, </w:t>
      </w:r>
      <w:proofErr w:type="gramStart"/>
      <w:r w:rsidRPr="00B84A39">
        <w:rPr>
          <w:rFonts w:ascii="Times New Roman" w:hAnsi="Times New Roman"/>
          <w:sz w:val="24"/>
          <w:szCs w:val="24"/>
        </w:rPr>
        <w:t>декларация  о</w:t>
      </w:r>
      <w:proofErr w:type="gramEnd"/>
      <w:r w:rsidRPr="00B84A39">
        <w:rPr>
          <w:rFonts w:ascii="Times New Roman" w:hAnsi="Times New Roman"/>
          <w:sz w:val="24"/>
          <w:szCs w:val="24"/>
        </w:rPr>
        <w:t xml:space="preserve"> соответствии или сертификат соответствия) подтверждающими соответствие качества и безопасности товара, в порядке, установленном законодательством Российской Федерации и в соответствии для данного вида товара стандартам или техническим условиям. </w:t>
      </w:r>
    </w:p>
    <w:p w14:paraId="1D50B507"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При поставке пищевых продуктов Поставщик обязан соблюдать требования к</w:t>
      </w:r>
      <w:r w:rsidRPr="00B84A39">
        <w:rPr>
          <w:rFonts w:ascii="Times New Roman" w:eastAsia="Times New Roman" w:hAnsi="Times New Roman"/>
          <w:sz w:val="24"/>
          <w:szCs w:val="24"/>
          <w:lang w:val="en-US" w:eastAsia="ar-SA"/>
        </w:rPr>
        <w:t> </w:t>
      </w:r>
      <w:r w:rsidRPr="00B84A39">
        <w:rPr>
          <w:rFonts w:ascii="Times New Roman" w:eastAsia="Times New Roman" w:hAnsi="Times New Roman"/>
          <w:sz w:val="24"/>
          <w:szCs w:val="24"/>
          <w:lang w:eastAsia="ar-SA"/>
        </w:rPr>
        <w:t xml:space="preserve">транспортировке пищевых продуктов, установленные СП 2.3.6.1066-01 «Санитарно-эпидемиологические </w:t>
      </w:r>
      <w:r w:rsidRPr="00B84A39">
        <w:rPr>
          <w:rFonts w:ascii="Times New Roman" w:eastAsia="Times New Roman" w:hAnsi="Times New Roman"/>
          <w:sz w:val="24"/>
          <w:szCs w:val="24"/>
          <w:lang w:eastAsia="ar-SA"/>
        </w:rPr>
        <w:lastRenderedPageBreak/>
        <w:t>требования к организациям торговли и обороту в них продовольственного сырья и пищевых продуктов».</w:t>
      </w:r>
    </w:p>
    <w:p w14:paraId="3C3D9999"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xml:space="preserve">- </w:t>
      </w:r>
      <w:r w:rsidRPr="00B84A39">
        <w:rPr>
          <w:rFonts w:ascii="Times New Roman" w:hAnsi="Times New Roman"/>
          <w:sz w:val="24"/>
          <w:szCs w:val="24"/>
        </w:rPr>
        <w:t>Продукт должен транспортироваться специализированными транспортными средствами в соответствии с правилами перевозок скоропортящихся грузов. Поставщик должен при поставке товара предоставлять Акт или Справку от ветеринарной станции о проведении профилактической дезинфекции автотранспорта.</w:t>
      </w:r>
    </w:p>
    <w:p w14:paraId="223A4412"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hAnsi="Times New Roman"/>
          <w:sz w:val="24"/>
          <w:szCs w:val="24"/>
        </w:rPr>
        <w:t xml:space="preserve">- Остаточный срок годности Товара к моменту поставки Заказчику должен быть с истекшим сроком </w:t>
      </w:r>
      <w:proofErr w:type="gramStart"/>
      <w:r w:rsidRPr="00B84A39">
        <w:rPr>
          <w:rFonts w:ascii="Times New Roman" w:hAnsi="Times New Roman"/>
          <w:sz w:val="24"/>
          <w:szCs w:val="24"/>
        </w:rPr>
        <w:t>годности  не</w:t>
      </w:r>
      <w:proofErr w:type="gramEnd"/>
      <w:r w:rsidRPr="00B84A39">
        <w:rPr>
          <w:rFonts w:ascii="Times New Roman" w:hAnsi="Times New Roman"/>
          <w:sz w:val="24"/>
          <w:szCs w:val="24"/>
        </w:rPr>
        <w:t xml:space="preserve"> более чем на ¼ часть.</w:t>
      </w:r>
    </w:p>
    <w:p w14:paraId="305236F0" w14:textId="77777777" w:rsidR="00EF6A38" w:rsidRPr="00B84A39" w:rsidRDefault="00EF6A38" w:rsidP="00EF6A38">
      <w:pPr>
        <w:pStyle w:val="aff5"/>
        <w:ind w:left="-142" w:right="-142"/>
        <w:jc w:val="both"/>
        <w:rPr>
          <w:rFonts w:ascii="Times New Roman" w:hAnsi="Times New Roman"/>
          <w:b/>
          <w:sz w:val="24"/>
          <w:szCs w:val="24"/>
        </w:rPr>
      </w:pPr>
      <w:r w:rsidRPr="00B84A39">
        <w:rPr>
          <w:rFonts w:ascii="Times New Roman" w:hAnsi="Times New Roman"/>
          <w:b/>
          <w:sz w:val="24"/>
          <w:szCs w:val="24"/>
        </w:rPr>
        <w:t>8. Требования соответствия нормативным документам:</w:t>
      </w:r>
    </w:p>
    <w:p w14:paraId="5D126B34"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xml:space="preserve">Поставщик должен гарантировать, что качество и безопасность продукции соответствует требованиям и нормам, установленным: </w:t>
      </w:r>
    </w:p>
    <w:p w14:paraId="26A797D0"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Законом от 2 января 2000 г. № 29-ФЗ «О качестве и безопасности пищевых продуктов»;</w:t>
      </w:r>
    </w:p>
    <w:p w14:paraId="0677CBF3"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СанПиН 2.3.2.1324-03 «Гигиенические требования к срокам годности и условиям хранения пищевых продуктов»;</w:t>
      </w:r>
    </w:p>
    <w:p w14:paraId="3CD7E465"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иными нормативными правовыми актами, нормативными и техническими документами, устанавливающими требования к качеству такого вида товаров, в</w:t>
      </w:r>
      <w:r w:rsidRPr="00B84A39">
        <w:rPr>
          <w:rFonts w:ascii="Times New Roman" w:eastAsia="Times New Roman" w:hAnsi="Times New Roman"/>
          <w:sz w:val="24"/>
          <w:szCs w:val="24"/>
          <w:lang w:val="en-US" w:eastAsia="ar-SA"/>
        </w:rPr>
        <w:t> </w:t>
      </w:r>
      <w:r w:rsidRPr="00B84A39">
        <w:rPr>
          <w:rFonts w:ascii="Times New Roman" w:eastAsia="Times New Roman" w:hAnsi="Times New Roman"/>
          <w:sz w:val="24"/>
          <w:szCs w:val="24"/>
          <w:lang w:eastAsia="ar-SA"/>
        </w:rPr>
        <w:t xml:space="preserve">соответствии с условиями Технического задания. </w:t>
      </w:r>
    </w:p>
    <w:p w14:paraId="4161DC98" w14:textId="77777777" w:rsidR="00EF6A38" w:rsidRPr="00B84A39" w:rsidRDefault="00EF6A38" w:rsidP="00EF6A38">
      <w:pPr>
        <w:pStyle w:val="aff5"/>
        <w:ind w:left="-142" w:right="-142"/>
        <w:jc w:val="both"/>
        <w:rPr>
          <w:rFonts w:ascii="Times New Roman" w:eastAsia="Times New Roman" w:hAnsi="Times New Roman"/>
          <w:b/>
          <w:sz w:val="24"/>
          <w:szCs w:val="24"/>
        </w:rPr>
      </w:pPr>
      <w:r w:rsidRPr="00B84A39">
        <w:rPr>
          <w:rFonts w:ascii="Times New Roman" w:eastAsia="Times New Roman" w:hAnsi="Times New Roman"/>
          <w:b/>
          <w:sz w:val="24"/>
          <w:szCs w:val="24"/>
        </w:rPr>
        <w:t>9. Требования к упаковке товара:</w:t>
      </w:r>
    </w:p>
    <w:p w14:paraId="62588E41" w14:textId="77777777" w:rsidR="00EF6A38" w:rsidRPr="00B84A39" w:rsidRDefault="00EF6A38" w:rsidP="00EF6A38">
      <w:pPr>
        <w:pStyle w:val="aff5"/>
        <w:ind w:left="-142" w:right="-142"/>
        <w:jc w:val="both"/>
        <w:rPr>
          <w:rFonts w:ascii="Times New Roman" w:eastAsia="Times New Roman" w:hAnsi="Times New Roman"/>
          <w:b/>
          <w:sz w:val="24"/>
          <w:szCs w:val="24"/>
        </w:rPr>
      </w:pPr>
      <w:r w:rsidRPr="00B84A39">
        <w:rPr>
          <w:rFonts w:ascii="Times New Roman" w:hAnsi="Times New Roman"/>
          <w:sz w:val="24"/>
          <w:szCs w:val="24"/>
        </w:rPr>
        <w:t xml:space="preserve">- Поставщик осуществляет поставку продукции в упаковке, соответствующей характеру поставляемой продукции. Упаковка должна обеспечить полную сохранность продукции от всякого рода повреждений и быть безвозвратной.   </w:t>
      </w:r>
    </w:p>
    <w:p w14:paraId="7A56480C" w14:textId="77777777" w:rsidR="00EF6A38" w:rsidRPr="00B84A39" w:rsidRDefault="00EF6A38" w:rsidP="00EF6A38">
      <w:pPr>
        <w:pStyle w:val="aff5"/>
        <w:ind w:left="-142" w:right="-142"/>
        <w:jc w:val="both"/>
        <w:rPr>
          <w:rFonts w:ascii="Times New Roman" w:eastAsia="Times New Roman" w:hAnsi="Times New Roman"/>
          <w:sz w:val="24"/>
          <w:szCs w:val="24"/>
        </w:rPr>
      </w:pPr>
      <w:r w:rsidRPr="00B84A39">
        <w:rPr>
          <w:rFonts w:ascii="Times New Roman" w:eastAsia="Times New Roman" w:hAnsi="Times New Roman"/>
          <w:spacing w:val="2"/>
          <w:sz w:val="24"/>
          <w:szCs w:val="24"/>
        </w:rPr>
        <w:t xml:space="preserve">- </w:t>
      </w:r>
      <w:r w:rsidRPr="00B84A39">
        <w:rPr>
          <w:rFonts w:ascii="Times New Roman" w:eastAsia="Times New Roman" w:hAnsi="Times New Roman"/>
          <w:sz w:val="24"/>
          <w:szCs w:val="24"/>
        </w:rPr>
        <w:t>Тара и</w:t>
      </w:r>
      <w:r w:rsidRPr="00B84A39">
        <w:rPr>
          <w:rFonts w:ascii="Times New Roman" w:eastAsia="Times New Roman" w:hAnsi="Times New Roman"/>
          <w:sz w:val="24"/>
          <w:szCs w:val="24"/>
          <w:lang w:val="en-US"/>
        </w:rPr>
        <w:t> </w:t>
      </w:r>
      <w:r w:rsidRPr="00B84A39">
        <w:rPr>
          <w:rFonts w:ascii="Times New Roman" w:eastAsia="Times New Roman" w:hAnsi="Times New Roman"/>
          <w:sz w:val="24"/>
          <w:szCs w:val="24"/>
        </w:rPr>
        <w:t xml:space="preserve">упаковка должны быть прочными, сухими, без нарушения целостности со специальной маркировкой. </w:t>
      </w:r>
    </w:p>
    <w:p w14:paraId="5B16FEE7"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eastAsia="Times New Roman" w:hAnsi="Times New Roman"/>
          <w:sz w:val="24"/>
          <w:szCs w:val="24"/>
        </w:rPr>
        <w:t xml:space="preserve">- </w:t>
      </w:r>
      <w:r w:rsidRPr="00B84A39">
        <w:rPr>
          <w:rFonts w:ascii="Times New Roman" w:hAnsi="Times New Roman"/>
          <w:sz w:val="24"/>
          <w:szCs w:val="24"/>
        </w:rPr>
        <w:t xml:space="preserve">Дата изготовления товара (срок годности) должна быть отчетливо видна на ярлычке товара и должна быть отражена в товаросопроводительных документах.   </w:t>
      </w:r>
    </w:p>
    <w:p w14:paraId="1C3DB837" w14:textId="77777777" w:rsidR="00EF6A38" w:rsidRPr="00B84A39" w:rsidRDefault="00EF6A38" w:rsidP="00EF6A38">
      <w:pPr>
        <w:pStyle w:val="aff5"/>
        <w:ind w:left="-142" w:right="-142"/>
        <w:jc w:val="both"/>
        <w:rPr>
          <w:rFonts w:ascii="Times New Roman" w:hAnsi="Times New Roman"/>
          <w:b/>
          <w:sz w:val="24"/>
          <w:szCs w:val="24"/>
        </w:rPr>
      </w:pPr>
      <w:r w:rsidRPr="00B84A39">
        <w:rPr>
          <w:rFonts w:ascii="Times New Roman" w:eastAsia="Times New Roman" w:hAnsi="Times New Roman"/>
          <w:b/>
          <w:sz w:val="24"/>
          <w:szCs w:val="24"/>
          <w:lang w:eastAsia="ar-SA"/>
        </w:rPr>
        <w:t>10. Сопутствующие работы, услуги, сроки выполнения, требования к</w:t>
      </w:r>
      <w:r w:rsidRPr="00B84A39">
        <w:rPr>
          <w:rFonts w:ascii="Times New Roman" w:eastAsia="Times New Roman" w:hAnsi="Times New Roman"/>
          <w:b/>
          <w:sz w:val="24"/>
          <w:szCs w:val="24"/>
          <w:lang w:val="en-US" w:eastAsia="ar-SA"/>
        </w:rPr>
        <w:t> </w:t>
      </w:r>
      <w:r w:rsidRPr="00B84A39">
        <w:rPr>
          <w:rFonts w:ascii="Times New Roman" w:eastAsia="Times New Roman" w:hAnsi="Times New Roman"/>
          <w:b/>
          <w:sz w:val="24"/>
          <w:szCs w:val="24"/>
          <w:lang w:eastAsia="ar-SA"/>
        </w:rPr>
        <w:t>выполнению:</w:t>
      </w:r>
    </w:p>
    <w:p w14:paraId="06D0D6B9"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xml:space="preserve">Поставщик: </w:t>
      </w:r>
    </w:p>
    <w:p w14:paraId="14CA284A"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hAnsi="Times New Roman"/>
          <w:bCs/>
          <w:sz w:val="24"/>
          <w:szCs w:val="24"/>
        </w:rPr>
        <w:t>- д</w:t>
      </w:r>
      <w:r w:rsidRPr="006F5EB3">
        <w:rPr>
          <w:rFonts w:ascii="Times New Roman" w:hAnsi="Times New Roman"/>
          <w:sz w:val="24"/>
          <w:szCs w:val="24"/>
        </w:rPr>
        <w:t>оставка, отгрузка Товара осуществляется силами и за счет средств Поставщика до места нахождения        Заказчика, согласно заявке.</w:t>
      </w:r>
    </w:p>
    <w:p w14:paraId="2A785163"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осуществляет транспортные услуги грузовым автотранспортом с соблюдением санитарного законодательства Российской Федерации;</w:t>
      </w:r>
    </w:p>
    <w:p w14:paraId="64D706C6"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несет ответственность за состояние доставляемого продукта;</w:t>
      </w:r>
    </w:p>
    <w:p w14:paraId="282BC288"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в случае выхода автомобиля из строя на линии Поставщик должен обеспечить замену автомобиля с выполнением погрузо-разгрузочных работ;</w:t>
      </w:r>
    </w:p>
    <w:p w14:paraId="31D2A4C3" w14:textId="77777777" w:rsidR="00EF6A38" w:rsidRPr="006F5EB3" w:rsidRDefault="00EF6A38" w:rsidP="00EF6A38">
      <w:pPr>
        <w:pStyle w:val="aff5"/>
        <w:ind w:left="-142" w:right="-142"/>
        <w:jc w:val="both"/>
        <w:rPr>
          <w:rFonts w:ascii="Times New Roman" w:hAnsi="Times New Roman"/>
          <w:bCs/>
          <w:sz w:val="24"/>
          <w:szCs w:val="24"/>
        </w:rPr>
      </w:pPr>
      <w:r w:rsidRPr="006F5EB3">
        <w:rPr>
          <w:rFonts w:ascii="Times New Roman" w:eastAsia="Times New Roman" w:hAnsi="Times New Roman"/>
          <w:sz w:val="24"/>
          <w:szCs w:val="24"/>
          <w:lang w:eastAsia="ar-SA"/>
        </w:rPr>
        <w:t>– обеспечивает соблюдение сроков доставки продукции;</w:t>
      </w:r>
    </w:p>
    <w:p w14:paraId="7907A002"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не допускает случаев загрузки автомашин попутными и другими грузами.</w:t>
      </w:r>
    </w:p>
    <w:p w14:paraId="34925E65" w14:textId="77777777" w:rsidR="00EF6A38" w:rsidRPr="00B84A39" w:rsidRDefault="00EF6A38" w:rsidP="00EF6A38">
      <w:pPr>
        <w:pStyle w:val="aff5"/>
        <w:ind w:left="-142" w:right="-142"/>
        <w:jc w:val="both"/>
        <w:rPr>
          <w:rFonts w:ascii="Times New Roman" w:eastAsia="Times New Roman" w:hAnsi="Times New Roman"/>
          <w:b/>
          <w:sz w:val="24"/>
          <w:szCs w:val="24"/>
          <w:lang w:eastAsia="ar-SA"/>
        </w:rPr>
      </w:pPr>
      <w:r w:rsidRPr="00B84A39">
        <w:rPr>
          <w:rFonts w:ascii="Times New Roman" w:hAnsi="Times New Roman"/>
          <w:b/>
          <w:sz w:val="24"/>
          <w:szCs w:val="24"/>
        </w:rPr>
        <w:t>11. Место поставки товара:</w:t>
      </w:r>
      <w:r>
        <w:rPr>
          <w:rFonts w:ascii="Times New Roman" w:hAnsi="Times New Roman"/>
          <w:b/>
          <w:sz w:val="24"/>
          <w:szCs w:val="24"/>
        </w:rPr>
        <w:t xml:space="preserve"> </w:t>
      </w:r>
    </w:p>
    <w:p w14:paraId="6E3C114B" w14:textId="77777777" w:rsidR="00EF6A38" w:rsidRPr="00B84A39" w:rsidRDefault="00EF6A38" w:rsidP="00EF6A38">
      <w:pPr>
        <w:pStyle w:val="aff5"/>
        <w:ind w:left="-142" w:right="-142"/>
        <w:jc w:val="both"/>
        <w:rPr>
          <w:rFonts w:ascii="Times New Roman" w:hAnsi="Times New Roman"/>
          <w:bCs/>
          <w:sz w:val="24"/>
          <w:szCs w:val="24"/>
        </w:rPr>
      </w:pPr>
      <w:r w:rsidRPr="00B84A39">
        <w:rPr>
          <w:rFonts w:ascii="Times New Roman" w:hAnsi="Times New Roman"/>
          <w:bCs/>
          <w:sz w:val="24"/>
          <w:szCs w:val="24"/>
        </w:rPr>
        <w:t xml:space="preserve">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 </w:t>
      </w:r>
    </w:p>
    <w:p w14:paraId="11706AD4" w14:textId="77777777" w:rsidR="00EF6A38" w:rsidRPr="00B84A39" w:rsidRDefault="00EF6A38" w:rsidP="00EF6A38">
      <w:pPr>
        <w:pStyle w:val="aff5"/>
        <w:ind w:left="-142" w:right="-142"/>
        <w:jc w:val="both"/>
        <w:rPr>
          <w:rFonts w:ascii="Times New Roman" w:hAnsi="Times New Roman"/>
          <w:bCs/>
          <w:sz w:val="24"/>
          <w:szCs w:val="24"/>
        </w:rPr>
      </w:pPr>
      <w:r w:rsidRPr="00B84A39">
        <w:rPr>
          <w:rFonts w:ascii="Times New Roman" w:hAnsi="Times New Roman"/>
          <w:bCs/>
          <w:sz w:val="24"/>
          <w:szCs w:val="24"/>
        </w:rPr>
        <w:t>624825, Свердловская область, Сухоложский район, п. Алтынай, ул. Вокзальная, 33</w:t>
      </w:r>
    </w:p>
    <w:p w14:paraId="20BEEECE" w14:textId="77777777" w:rsidR="00EF6A38" w:rsidRPr="00B84A39" w:rsidRDefault="00EF6A38" w:rsidP="00EF6A38">
      <w:pPr>
        <w:pStyle w:val="aff5"/>
        <w:ind w:left="-142" w:right="-142"/>
        <w:jc w:val="both"/>
        <w:rPr>
          <w:rFonts w:ascii="Times New Roman" w:hAnsi="Times New Roman"/>
          <w:bCs/>
          <w:sz w:val="24"/>
          <w:szCs w:val="24"/>
        </w:rPr>
      </w:pPr>
      <w:r w:rsidRPr="00B84A39">
        <w:rPr>
          <w:rFonts w:ascii="Times New Roman" w:hAnsi="Times New Roman"/>
          <w:bCs/>
          <w:sz w:val="24"/>
          <w:szCs w:val="24"/>
        </w:rPr>
        <w:t>624829, Свердловская область, Сухоложский район, с. Новопышминское, ул. Пушкина, 55.</w:t>
      </w:r>
    </w:p>
    <w:p w14:paraId="57DC199E" w14:textId="29CDDEFA" w:rsidR="00EF6A38" w:rsidRPr="00EF6A38" w:rsidRDefault="00EF6A38" w:rsidP="00EF6A38">
      <w:pPr>
        <w:pStyle w:val="aff5"/>
        <w:ind w:left="-142" w:right="-142"/>
        <w:jc w:val="both"/>
        <w:rPr>
          <w:rFonts w:ascii="Times New Roman" w:hAnsi="Times New Roman"/>
          <w:b/>
          <w:sz w:val="24"/>
          <w:szCs w:val="24"/>
        </w:rPr>
      </w:pPr>
      <w:r w:rsidRPr="00B84A39">
        <w:rPr>
          <w:rFonts w:ascii="Times New Roman" w:hAnsi="Times New Roman"/>
          <w:b/>
          <w:sz w:val="24"/>
          <w:szCs w:val="24"/>
        </w:rPr>
        <w:t>12. Сроки поставки товара:</w:t>
      </w:r>
      <w:r>
        <w:rPr>
          <w:rFonts w:ascii="Times New Roman" w:hAnsi="Times New Roman"/>
          <w:b/>
          <w:sz w:val="24"/>
          <w:szCs w:val="24"/>
        </w:rPr>
        <w:t xml:space="preserve"> </w:t>
      </w:r>
      <w:proofErr w:type="gramStart"/>
      <w:r>
        <w:rPr>
          <w:rFonts w:ascii="Times New Roman" w:hAnsi="Times New Roman"/>
          <w:bCs/>
          <w:sz w:val="24"/>
          <w:szCs w:val="24"/>
        </w:rPr>
        <w:t>С</w:t>
      </w:r>
      <w:proofErr w:type="gramEnd"/>
      <w:r>
        <w:rPr>
          <w:rFonts w:ascii="Times New Roman" w:hAnsi="Times New Roman"/>
          <w:bCs/>
          <w:sz w:val="24"/>
          <w:szCs w:val="24"/>
        </w:rPr>
        <w:t xml:space="preserve"> момента заключения договора д</w:t>
      </w:r>
      <w:r w:rsidRPr="00B84A39">
        <w:rPr>
          <w:rFonts w:ascii="Times New Roman" w:hAnsi="Times New Roman"/>
          <w:bCs/>
          <w:sz w:val="24"/>
          <w:szCs w:val="24"/>
        </w:rPr>
        <w:t>о 3</w:t>
      </w:r>
      <w:r w:rsidR="00F24BFB">
        <w:rPr>
          <w:rFonts w:ascii="Times New Roman" w:hAnsi="Times New Roman"/>
          <w:bCs/>
          <w:sz w:val="24"/>
          <w:szCs w:val="24"/>
        </w:rPr>
        <w:t>0 ноября</w:t>
      </w:r>
      <w:r w:rsidR="0047170A">
        <w:rPr>
          <w:rFonts w:ascii="Times New Roman" w:hAnsi="Times New Roman"/>
          <w:bCs/>
          <w:sz w:val="24"/>
          <w:szCs w:val="24"/>
        </w:rPr>
        <w:t xml:space="preserve"> </w:t>
      </w:r>
      <w:r w:rsidRPr="00B84A39">
        <w:rPr>
          <w:rFonts w:ascii="Times New Roman" w:hAnsi="Times New Roman"/>
          <w:bCs/>
          <w:sz w:val="24"/>
          <w:szCs w:val="24"/>
        </w:rPr>
        <w:t>20</w:t>
      </w:r>
      <w:r w:rsidR="0047170A">
        <w:rPr>
          <w:rFonts w:ascii="Times New Roman" w:hAnsi="Times New Roman"/>
          <w:bCs/>
          <w:sz w:val="24"/>
          <w:szCs w:val="24"/>
        </w:rPr>
        <w:t>21</w:t>
      </w:r>
      <w:r w:rsidRPr="00B84A39">
        <w:rPr>
          <w:rFonts w:ascii="Times New Roman" w:hAnsi="Times New Roman"/>
          <w:bCs/>
          <w:sz w:val="24"/>
          <w:szCs w:val="24"/>
        </w:rPr>
        <w:t xml:space="preserve"> года. Поставка товара осуществляется </w:t>
      </w:r>
      <w:r>
        <w:rPr>
          <w:rFonts w:ascii="Times New Roman" w:hAnsi="Times New Roman"/>
          <w:bCs/>
          <w:sz w:val="24"/>
          <w:szCs w:val="24"/>
        </w:rPr>
        <w:t>через день</w:t>
      </w:r>
      <w:r w:rsidRPr="00B84A39">
        <w:rPr>
          <w:rFonts w:ascii="Times New Roman" w:hAnsi="Times New Roman"/>
          <w:bCs/>
          <w:sz w:val="24"/>
          <w:szCs w:val="24"/>
        </w:rPr>
        <w:t>. Прием товара с 08-00 до 15-00 часов.</w:t>
      </w:r>
    </w:p>
    <w:p w14:paraId="31CFB8DC" w14:textId="77777777" w:rsidR="00EF6A38" w:rsidRPr="00EF6A38" w:rsidRDefault="00EF6A38" w:rsidP="00EF6A38">
      <w:pPr>
        <w:pStyle w:val="aff5"/>
        <w:ind w:left="-142" w:right="-142"/>
        <w:jc w:val="both"/>
        <w:rPr>
          <w:rFonts w:ascii="Times New Roman" w:hAnsi="Times New Roman"/>
          <w:b/>
          <w:sz w:val="24"/>
          <w:szCs w:val="24"/>
        </w:rPr>
      </w:pPr>
      <w:r w:rsidRPr="00B84A39">
        <w:rPr>
          <w:rFonts w:ascii="Times New Roman" w:hAnsi="Times New Roman"/>
          <w:b/>
          <w:sz w:val="24"/>
          <w:szCs w:val="24"/>
        </w:rPr>
        <w:t>13. Порядок приемки и оплаты поставленного товара:</w:t>
      </w:r>
      <w:r>
        <w:rPr>
          <w:rFonts w:ascii="Times New Roman" w:hAnsi="Times New Roman"/>
          <w:b/>
          <w:sz w:val="24"/>
          <w:szCs w:val="24"/>
        </w:rPr>
        <w:t xml:space="preserve"> </w:t>
      </w:r>
      <w:r w:rsidRPr="00B84A39">
        <w:rPr>
          <w:rFonts w:ascii="Times New Roman" w:hAnsi="Times New Roman"/>
          <w:sz w:val="24"/>
          <w:szCs w:val="24"/>
        </w:rPr>
        <w:t>Поставщик в момент передачи Товара передает Заказчику товарную накладную, счет, счет-фактуру, копию декларации о соответствии или сертификаты соответствия и</w:t>
      </w:r>
      <w:r w:rsidRPr="00B84A39">
        <w:rPr>
          <w:rFonts w:ascii="Times New Roman" w:hAnsi="Times New Roman"/>
          <w:sz w:val="24"/>
          <w:szCs w:val="24"/>
          <w:lang w:val="en-US"/>
        </w:rPr>
        <w:t> </w:t>
      </w:r>
      <w:r w:rsidRPr="00B84A39">
        <w:rPr>
          <w:rFonts w:ascii="Times New Roman" w:hAnsi="Times New Roman"/>
          <w:sz w:val="24"/>
          <w:szCs w:val="24"/>
        </w:rPr>
        <w:t>качества</w:t>
      </w:r>
      <w:r>
        <w:rPr>
          <w:rFonts w:ascii="Times New Roman" w:hAnsi="Times New Roman"/>
          <w:sz w:val="24"/>
          <w:szCs w:val="24"/>
        </w:rPr>
        <w:t>, удостоверение качества</w:t>
      </w:r>
      <w:r w:rsidRPr="00B84A39">
        <w:rPr>
          <w:rFonts w:ascii="Times New Roman" w:hAnsi="Times New Roman"/>
          <w:sz w:val="24"/>
          <w:szCs w:val="24"/>
        </w:rPr>
        <w:t>, если данный товар подлежит обязательному декларированию или</w:t>
      </w:r>
      <w:r w:rsidRPr="00B84A39">
        <w:rPr>
          <w:rFonts w:ascii="Times New Roman" w:hAnsi="Times New Roman"/>
          <w:sz w:val="24"/>
          <w:szCs w:val="24"/>
          <w:lang w:val="en-US"/>
        </w:rPr>
        <w:t> </w:t>
      </w:r>
      <w:r w:rsidRPr="00B84A39">
        <w:rPr>
          <w:rFonts w:ascii="Times New Roman" w:hAnsi="Times New Roman"/>
          <w:sz w:val="24"/>
          <w:szCs w:val="24"/>
        </w:rPr>
        <w:t>сертификации в соответствии с</w:t>
      </w:r>
      <w:r w:rsidRPr="00B84A39">
        <w:rPr>
          <w:rFonts w:ascii="Times New Roman" w:hAnsi="Times New Roman"/>
          <w:sz w:val="24"/>
          <w:szCs w:val="24"/>
          <w:lang w:val="en-US"/>
        </w:rPr>
        <w:t> </w:t>
      </w:r>
      <w:r w:rsidRPr="00B84A39">
        <w:rPr>
          <w:rFonts w:ascii="Times New Roman" w:hAnsi="Times New Roman"/>
          <w:sz w:val="24"/>
          <w:szCs w:val="24"/>
        </w:rPr>
        <w:t>законодательством Российской Федерации, подписанный акт приемки-передачи товара.</w:t>
      </w:r>
    </w:p>
    <w:p w14:paraId="08F3B06F" w14:textId="77777777" w:rsidR="00EF6A38" w:rsidRPr="00764205" w:rsidRDefault="00EF6A38" w:rsidP="00EF6A38">
      <w:pPr>
        <w:pStyle w:val="aff5"/>
        <w:ind w:left="-142" w:right="-142"/>
        <w:jc w:val="both"/>
        <w:rPr>
          <w:rFonts w:ascii="Times New Roman" w:hAnsi="Times New Roman"/>
          <w:sz w:val="24"/>
          <w:szCs w:val="24"/>
        </w:rPr>
      </w:pPr>
      <w:r w:rsidRPr="00B84A39">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ежемесячно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(перевозка) (далее – Накладная).</w:t>
      </w:r>
    </w:p>
    <w:p w14:paraId="07C44401" w14:textId="77777777" w:rsidR="00B57011" w:rsidRDefault="00B57011" w:rsidP="00671029">
      <w:pPr>
        <w:pStyle w:val="ConsPlusNormal"/>
        <w:widowControl/>
        <w:ind w:right="-426" w:firstLine="0"/>
        <w:jc w:val="both"/>
        <w:rPr>
          <w:rFonts w:ascii="Times New Roman" w:hAnsi="Times New Roman" w:cs="Times New Roman"/>
          <w:b/>
          <w:i/>
          <w:color w:val="000000"/>
          <w:sz w:val="24"/>
          <w:szCs w:val="24"/>
        </w:rPr>
        <w:sectPr w:rsidR="00B57011" w:rsidSect="00505976">
          <w:footerReference w:type="default" r:id="rId19"/>
          <w:pgSz w:w="11906" w:h="16838"/>
          <w:pgMar w:top="851" w:right="707" w:bottom="426" w:left="1276" w:header="709" w:footer="709" w:gutter="0"/>
          <w:cols w:space="708"/>
          <w:docGrid w:linePitch="360"/>
        </w:sectPr>
      </w:pPr>
    </w:p>
    <w:p w14:paraId="0F719E40" w14:textId="77777777" w:rsidR="00856FC6" w:rsidRPr="008C29E7" w:rsidRDefault="00856FC6" w:rsidP="00671029">
      <w:pPr>
        <w:pStyle w:val="ConsPlusNormal"/>
        <w:widowControl/>
        <w:ind w:right="-426" w:firstLine="0"/>
        <w:jc w:val="right"/>
        <w:rPr>
          <w:rFonts w:ascii="Times New Roman" w:hAnsi="Times New Roman" w:cs="Times New Roman"/>
          <w:b/>
          <w:i/>
          <w:color w:val="000000"/>
          <w:sz w:val="24"/>
          <w:szCs w:val="24"/>
        </w:rPr>
      </w:pPr>
      <w:r w:rsidRPr="00D4473C">
        <w:rPr>
          <w:rFonts w:ascii="Times New Roman" w:hAnsi="Times New Roman" w:cs="Times New Roman"/>
          <w:b/>
          <w:i/>
          <w:color w:val="000000"/>
          <w:sz w:val="24"/>
          <w:szCs w:val="24"/>
        </w:rPr>
        <w:lastRenderedPageBreak/>
        <w:t>Приложение 2</w:t>
      </w:r>
    </w:p>
    <w:p w14:paraId="14D0C675" w14:textId="77777777" w:rsidR="00856FC6" w:rsidRPr="008C29E7" w:rsidRDefault="00856FC6" w:rsidP="00B976F5">
      <w:pPr>
        <w:pStyle w:val="ConsPlusNormal"/>
        <w:widowControl/>
        <w:ind w:left="-540" w:right="-426" w:firstLine="540"/>
        <w:jc w:val="right"/>
        <w:rPr>
          <w:rFonts w:ascii="Times New Roman" w:hAnsi="Times New Roman" w:cs="Times New Roman"/>
          <w:b/>
          <w:i/>
          <w:color w:val="000000"/>
          <w:sz w:val="24"/>
          <w:szCs w:val="24"/>
        </w:rPr>
      </w:pPr>
      <w:r w:rsidRPr="008C29E7">
        <w:rPr>
          <w:rFonts w:ascii="Times New Roman" w:hAnsi="Times New Roman" w:cs="Times New Roman"/>
          <w:b/>
          <w:i/>
          <w:color w:val="000000"/>
          <w:sz w:val="24"/>
          <w:szCs w:val="24"/>
        </w:rPr>
        <w:t xml:space="preserve">к </w:t>
      </w:r>
      <w:r w:rsidR="0051196E">
        <w:rPr>
          <w:rFonts w:ascii="Times New Roman" w:hAnsi="Times New Roman" w:cs="Times New Roman"/>
          <w:b/>
          <w:i/>
          <w:color w:val="000000"/>
          <w:sz w:val="24"/>
          <w:szCs w:val="24"/>
        </w:rPr>
        <w:t>извещению</w:t>
      </w:r>
      <w:r w:rsidRPr="008C29E7">
        <w:rPr>
          <w:rFonts w:ascii="Times New Roman" w:hAnsi="Times New Roman" w:cs="Times New Roman"/>
          <w:b/>
          <w:i/>
          <w:color w:val="000000"/>
          <w:sz w:val="24"/>
          <w:szCs w:val="24"/>
        </w:rPr>
        <w:t xml:space="preserve"> о закупке</w:t>
      </w:r>
    </w:p>
    <w:p w14:paraId="285A3BBD" w14:textId="77777777" w:rsidR="00856FC6" w:rsidRPr="008C29E7" w:rsidRDefault="00856FC6" w:rsidP="00B976F5">
      <w:pPr>
        <w:pStyle w:val="aff5"/>
        <w:ind w:right="-426"/>
        <w:jc w:val="right"/>
        <w:rPr>
          <w:rFonts w:ascii="Times New Roman" w:hAnsi="Times New Roman"/>
          <w:b/>
          <w:i/>
          <w:sz w:val="24"/>
          <w:szCs w:val="24"/>
        </w:rPr>
      </w:pPr>
    </w:p>
    <w:p w14:paraId="28B29535" w14:textId="77777777" w:rsidR="00671029" w:rsidRPr="00D740E1" w:rsidRDefault="00671029" w:rsidP="00D740E1">
      <w:pPr>
        <w:pStyle w:val="aff5"/>
        <w:jc w:val="center"/>
        <w:rPr>
          <w:rFonts w:ascii="Times New Roman" w:hAnsi="Times New Roman"/>
          <w:b/>
          <w:sz w:val="24"/>
          <w:szCs w:val="24"/>
          <w:lang w:eastAsia="ar-SA"/>
        </w:rPr>
      </w:pPr>
      <w:r w:rsidRPr="00D740E1">
        <w:rPr>
          <w:rFonts w:ascii="Times New Roman" w:hAnsi="Times New Roman"/>
          <w:b/>
          <w:sz w:val="24"/>
          <w:szCs w:val="24"/>
          <w:lang w:eastAsia="ar-SA"/>
        </w:rPr>
        <w:t>Обоснование начальной (максимальной) цены договора</w:t>
      </w:r>
    </w:p>
    <w:p w14:paraId="6612DA09" w14:textId="77777777" w:rsidR="00671029" w:rsidRPr="00D740E1" w:rsidRDefault="005607BD" w:rsidP="00D740E1">
      <w:pPr>
        <w:pStyle w:val="aff5"/>
        <w:jc w:val="center"/>
        <w:rPr>
          <w:rFonts w:ascii="Times New Roman" w:hAnsi="Times New Roman"/>
          <w:b/>
          <w:color w:val="000000"/>
          <w:sz w:val="24"/>
          <w:szCs w:val="24"/>
        </w:rPr>
      </w:pPr>
      <w:r>
        <w:rPr>
          <w:rFonts w:ascii="Times New Roman" w:hAnsi="Times New Roman"/>
          <w:b/>
          <w:color w:val="000000"/>
          <w:sz w:val="24"/>
          <w:szCs w:val="24"/>
        </w:rPr>
        <w:t xml:space="preserve">Поставка </w:t>
      </w:r>
      <w:r w:rsidR="00EF6A38">
        <w:rPr>
          <w:rFonts w:ascii="Times New Roman" w:hAnsi="Times New Roman"/>
          <w:b/>
          <w:color w:val="000000"/>
          <w:sz w:val="24"/>
          <w:szCs w:val="24"/>
        </w:rPr>
        <w:t xml:space="preserve">хлебобулочных изделий для общественного питания </w:t>
      </w:r>
    </w:p>
    <w:p w14:paraId="7C43658E" w14:textId="77777777" w:rsidR="00671029" w:rsidRPr="00671029" w:rsidRDefault="00671029" w:rsidP="00D740E1">
      <w:pPr>
        <w:pStyle w:val="aff5"/>
        <w:jc w:val="center"/>
        <w:rPr>
          <w:rFonts w:ascii="Times New Roman" w:hAnsi="Times New Roman"/>
          <w:spacing w:val="-4"/>
          <w:sz w:val="24"/>
          <w:szCs w:val="24"/>
        </w:rPr>
      </w:pPr>
      <w:r w:rsidRPr="00671029">
        <w:rPr>
          <w:rFonts w:ascii="Times New Roman" w:hAnsi="Times New Roman"/>
          <w:spacing w:val="-4"/>
          <w:sz w:val="24"/>
          <w:szCs w:val="24"/>
        </w:rPr>
        <w:t>Обоснование начальной (максимальной) цены договора произведено Заказчиком на основании информации, полученной из коммерческих предложений Исполнителей.</w:t>
      </w:r>
    </w:p>
    <w:p w14:paraId="409BF411" w14:textId="77777777" w:rsidR="00671029" w:rsidRPr="00D740E1" w:rsidRDefault="00671029" w:rsidP="00D740E1">
      <w:pPr>
        <w:pStyle w:val="aff5"/>
        <w:jc w:val="center"/>
        <w:rPr>
          <w:rFonts w:ascii="Times New Roman" w:hAnsi="Times New Roman"/>
          <w:b/>
          <w:spacing w:val="-4"/>
          <w:sz w:val="24"/>
          <w:szCs w:val="24"/>
        </w:rPr>
      </w:pPr>
      <w:r w:rsidRPr="00D740E1">
        <w:rPr>
          <w:rFonts w:ascii="Times New Roman" w:hAnsi="Times New Roman"/>
          <w:b/>
          <w:spacing w:val="-4"/>
          <w:sz w:val="24"/>
          <w:szCs w:val="24"/>
        </w:rPr>
        <w:t>Расчёт начальной (максимальной) цены договора</w:t>
      </w:r>
    </w:p>
    <w:tbl>
      <w:tblPr>
        <w:tblW w:w="15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309"/>
        <w:gridCol w:w="5704"/>
        <w:gridCol w:w="850"/>
        <w:gridCol w:w="851"/>
        <w:gridCol w:w="1384"/>
        <w:gridCol w:w="1417"/>
        <w:gridCol w:w="1418"/>
        <w:gridCol w:w="1309"/>
      </w:tblGrid>
      <w:tr w:rsidR="00B9720B" w:rsidRPr="00671029" w14:paraId="4861BD8F" w14:textId="77777777" w:rsidTr="006A707D">
        <w:trPr>
          <w:trHeight w:val="618"/>
          <w:jc w:val="center"/>
        </w:trPr>
        <w:tc>
          <w:tcPr>
            <w:tcW w:w="852" w:type="dxa"/>
            <w:vMerge w:val="restart"/>
          </w:tcPr>
          <w:p w14:paraId="39EF1734"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w:t>
            </w:r>
          </w:p>
          <w:p w14:paraId="2459F65E"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п/п</w:t>
            </w:r>
          </w:p>
        </w:tc>
        <w:tc>
          <w:tcPr>
            <w:tcW w:w="1309" w:type="dxa"/>
            <w:vMerge w:val="restart"/>
          </w:tcPr>
          <w:p w14:paraId="2A4D2AC6"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Наименование товара</w:t>
            </w:r>
          </w:p>
        </w:tc>
        <w:tc>
          <w:tcPr>
            <w:tcW w:w="5704" w:type="dxa"/>
            <w:vMerge w:val="restart"/>
          </w:tcPr>
          <w:p w14:paraId="6D6EB15D"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Основные характеристики закупаемого товара, работ, услуг</w:t>
            </w:r>
          </w:p>
        </w:tc>
        <w:tc>
          <w:tcPr>
            <w:tcW w:w="850" w:type="dxa"/>
            <w:vMerge w:val="restart"/>
          </w:tcPr>
          <w:p w14:paraId="4A9728E8"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Единица измерения</w:t>
            </w:r>
          </w:p>
        </w:tc>
        <w:tc>
          <w:tcPr>
            <w:tcW w:w="851" w:type="dxa"/>
            <w:vMerge w:val="restart"/>
          </w:tcPr>
          <w:p w14:paraId="24092A51"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Количество</w:t>
            </w:r>
          </w:p>
        </w:tc>
        <w:tc>
          <w:tcPr>
            <w:tcW w:w="4219" w:type="dxa"/>
            <w:gridSpan w:val="3"/>
          </w:tcPr>
          <w:p w14:paraId="0EA93DB2"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Цена (рублей за единицу товара, работы, услуги)</w:t>
            </w:r>
          </w:p>
        </w:tc>
        <w:tc>
          <w:tcPr>
            <w:tcW w:w="1309" w:type="dxa"/>
            <w:vMerge w:val="restart"/>
          </w:tcPr>
          <w:p w14:paraId="0DB08818"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Начальная (максимальная) цена по позиции (рублей)</w:t>
            </w:r>
          </w:p>
        </w:tc>
      </w:tr>
      <w:tr w:rsidR="00B9720B" w:rsidRPr="00671029" w14:paraId="2A841F30" w14:textId="77777777" w:rsidTr="006A707D">
        <w:trPr>
          <w:trHeight w:val="1547"/>
          <w:jc w:val="center"/>
        </w:trPr>
        <w:tc>
          <w:tcPr>
            <w:tcW w:w="852" w:type="dxa"/>
            <w:vMerge/>
          </w:tcPr>
          <w:p w14:paraId="68B203AB" w14:textId="77777777" w:rsidR="00B9720B" w:rsidRPr="00671029" w:rsidRDefault="00B9720B" w:rsidP="00671029">
            <w:pPr>
              <w:pStyle w:val="aff5"/>
              <w:jc w:val="both"/>
              <w:rPr>
                <w:rFonts w:ascii="Times New Roman" w:hAnsi="Times New Roman"/>
                <w:sz w:val="24"/>
                <w:szCs w:val="24"/>
              </w:rPr>
            </w:pPr>
          </w:p>
        </w:tc>
        <w:tc>
          <w:tcPr>
            <w:tcW w:w="1309" w:type="dxa"/>
            <w:vMerge/>
          </w:tcPr>
          <w:p w14:paraId="1043A678" w14:textId="77777777" w:rsidR="00B9720B" w:rsidRPr="00671029" w:rsidRDefault="00B9720B" w:rsidP="00671029">
            <w:pPr>
              <w:pStyle w:val="aff5"/>
              <w:jc w:val="both"/>
              <w:rPr>
                <w:rFonts w:ascii="Times New Roman" w:hAnsi="Times New Roman"/>
                <w:sz w:val="24"/>
                <w:szCs w:val="24"/>
              </w:rPr>
            </w:pPr>
          </w:p>
        </w:tc>
        <w:tc>
          <w:tcPr>
            <w:tcW w:w="5704" w:type="dxa"/>
            <w:vMerge/>
          </w:tcPr>
          <w:p w14:paraId="0E55F9ED" w14:textId="77777777" w:rsidR="00B9720B" w:rsidRPr="00671029" w:rsidRDefault="00B9720B" w:rsidP="00671029">
            <w:pPr>
              <w:pStyle w:val="aff5"/>
              <w:jc w:val="both"/>
              <w:rPr>
                <w:rFonts w:ascii="Times New Roman" w:hAnsi="Times New Roman"/>
                <w:sz w:val="24"/>
                <w:szCs w:val="24"/>
              </w:rPr>
            </w:pPr>
          </w:p>
        </w:tc>
        <w:tc>
          <w:tcPr>
            <w:tcW w:w="850" w:type="dxa"/>
            <w:vMerge/>
          </w:tcPr>
          <w:p w14:paraId="1361B2A5" w14:textId="77777777" w:rsidR="00B9720B" w:rsidRPr="00671029" w:rsidRDefault="00B9720B" w:rsidP="00671029">
            <w:pPr>
              <w:pStyle w:val="aff5"/>
              <w:jc w:val="both"/>
              <w:rPr>
                <w:rFonts w:ascii="Times New Roman" w:hAnsi="Times New Roman"/>
                <w:sz w:val="24"/>
                <w:szCs w:val="24"/>
              </w:rPr>
            </w:pPr>
          </w:p>
        </w:tc>
        <w:tc>
          <w:tcPr>
            <w:tcW w:w="851" w:type="dxa"/>
            <w:vMerge/>
          </w:tcPr>
          <w:p w14:paraId="260F2A9A" w14:textId="77777777" w:rsidR="00B9720B" w:rsidRPr="00671029" w:rsidRDefault="00B9720B" w:rsidP="00671029">
            <w:pPr>
              <w:pStyle w:val="aff5"/>
              <w:jc w:val="both"/>
              <w:rPr>
                <w:rFonts w:ascii="Times New Roman" w:hAnsi="Times New Roman"/>
                <w:sz w:val="24"/>
                <w:szCs w:val="24"/>
              </w:rPr>
            </w:pPr>
          </w:p>
        </w:tc>
        <w:tc>
          <w:tcPr>
            <w:tcW w:w="1384" w:type="dxa"/>
          </w:tcPr>
          <w:p w14:paraId="2EE21470" w14:textId="77777777" w:rsidR="00B9720B" w:rsidRPr="00671029" w:rsidRDefault="00B9720B" w:rsidP="005F658C">
            <w:pPr>
              <w:pStyle w:val="aff5"/>
              <w:jc w:val="center"/>
              <w:rPr>
                <w:rFonts w:ascii="Times New Roman" w:hAnsi="Times New Roman"/>
                <w:sz w:val="24"/>
                <w:szCs w:val="24"/>
              </w:rPr>
            </w:pPr>
            <w:r w:rsidRPr="00671029">
              <w:rPr>
                <w:rFonts w:ascii="Times New Roman" w:hAnsi="Times New Roman"/>
                <w:bCs/>
                <w:sz w:val="24"/>
                <w:szCs w:val="24"/>
              </w:rPr>
              <w:t xml:space="preserve">Источник № 1, исх. № </w:t>
            </w:r>
            <w:r w:rsidR="006F2D5D">
              <w:rPr>
                <w:rFonts w:ascii="Times New Roman" w:hAnsi="Times New Roman"/>
                <w:bCs/>
                <w:sz w:val="24"/>
                <w:szCs w:val="24"/>
              </w:rPr>
              <w:t>205</w:t>
            </w:r>
            <w:r w:rsidRPr="00671029">
              <w:rPr>
                <w:rFonts w:ascii="Times New Roman" w:hAnsi="Times New Roman"/>
                <w:bCs/>
                <w:sz w:val="24"/>
                <w:szCs w:val="24"/>
              </w:rPr>
              <w:t xml:space="preserve"> от </w:t>
            </w:r>
            <w:r w:rsidR="006F2D5D">
              <w:rPr>
                <w:rFonts w:ascii="Times New Roman" w:hAnsi="Times New Roman"/>
                <w:bCs/>
                <w:sz w:val="24"/>
                <w:szCs w:val="24"/>
              </w:rPr>
              <w:t>05</w:t>
            </w:r>
            <w:r w:rsidRPr="00671029">
              <w:rPr>
                <w:rFonts w:ascii="Times New Roman" w:hAnsi="Times New Roman"/>
                <w:bCs/>
                <w:sz w:val="24"/>
                <w:szCs w:val="24"/>
              </w:rPr>
              <w:t>.</w:t>
            </w:r>
            <w:r w:rsidR="006F2D5D">
              <w:rPr>
                <w:rFonts w:ascii="Times New Roman" w:hAnsi="Times New Roman"/>
                <w:bCs/>
                <w:sz w:val="24"/>
                <w:szCs w:val="24"/>
              </w:rPr>
              <w:t>10</w:t>
            </w:r>
            <w:r w:rsidRPr="00671029">
              <w:rPr>
                <w:rFonts w:ascii="Times New Roman" w:hAnsi="Times New Roman"/>
                <w:bCs/>
                <w:sz w:val="24"/>
                <w:szCs w:val="24"/>
              </w:rPr>
              <w:t>.20</w:t>
            </w:r>
            <w:r w:rsidR="005F658C">
              <w:rPr>
                <w:rFonts w:ascii="Times New Roman" w:hAnsi="Times New Roman"/>
                <w:bCs/>
                <w:sz w:val="24"/>
                <w:szCs w:val="24"/>
              </w:rPr>
              <w:t>20</w:t>
            </w:r>
          </w:p>
        </w:tc>
        <w:tc>
          <w:tcPr>
            <w:tcW w:w="1417" w:type="dxa"/>
          </w:tcPr>
          <w:p w14:paraId="3236D2E5" w14:textId="77777777" w:rsidR="00B9720B" w:rsidRPr="00671029" w:rsidRDefault="00B9720B" w:rsidP="006F2D5D">
            <w:pPr>
              <w:pStyle w:val="aff5"/>
              <w:jc w:val="center"/>
              <w:rPr>
                <w:rFonts w:ascii="Times New Roman" w:hAnsi="Times New Roman"/>
                <w:sz w:val="24"/>
                <w:szCs w:val="24"/>
              </w:rPr>
            </w:pPr>
            <w:r w:rsidRPr="00671029">
              <w:rPr>
                <w:rFonts w:ascii="Times New Roman" w:hAnsi="Times New Roman"/>
                <w:bCs/>
                <w:sz w:val="24"/>
                <w:szCs w:val="24"/>
              </w:rPr>
              <w:t>Источник № 2</w:t>
            </w:r>
            <w:r>
              <w:rPr>
                <w:rFonts w:ascii="Times New Roman" w:hAnsi="Times New Roman"/>
                <w:bCs/>
                <w:sz w:val="24"/>
                <w:szCs w:val="24"/>
              </w:rPr>
              <w:t xml:space="preserve">, исх. № </w:t>
            </w:r>
            <w:r w:rsidR="006F2D5D">
              <w:rPr>
                <w:rFonts w:ascii="Times New Roman" w:hAnsi="Times New Roman"/>
                <w:bCs/>
                <w:sz w:val="24"/>
                <w:szCs w:val="24"/>
              </w:rPr>
              <w:t>б/н</w:t>
            </w:r>
            <w:r>
              <w:rPr>
                <w:rFonts w:ascii="Times New Roman" w:hAnsi="Times New Roman"/>
                <w:bCs/>
                <w:sz w:val="24"/>
                <w:szCs w:val="24"/>
              </w:rPr>
              <w:t xml:space="preserve"> от </w:t>
            </w:r>
            <w:r w:rsidR="006F2D5D">
              <w:rPr>
                <w:rFonts w:ascii="Times New Roman" w:hAnsi="Times New Roman"/>
                <w:bCs/>
                <w:sz w:val="24"/>
                <w:szCs w:val="24"/>
              </w:rPr>
              <w:t>05</w:t>
            </w:r>
            <w:r w:rsidR="005F658C">
              <w:rPr>
                <w:rFonts w:ascii="Times New Roman" w:hAnsi="Times New Roman"/>
                <w:bCs/>
                <w:sz w:val="24"/>
                <w:szCs w:val="24"/>
              </w:rPr>
              <w:t>.</w:t>
            </w:r>
            <w:r w:rsidR="006F2D5D">
              <w:rPr>
                <w:rFonts w:ascii="Times New Roman" w:hAnsi="Times New Roman"/>
                <w:bCs/>
                <w:sz w:val="24"/>
                <w:szCs w:val="24"/>
              </w:rPr>
              <w:t>10</w:t>
            </w:r>
            <w:r w:rsidRPr="00671029">
              <w:rPr>
                <w:rFonts w:ascii="Times New Roman" w:hAnsi="Times New Roman"/>
                <w:bCs/>
                <w:sz w:val="24"/>
                <w:szCs w:val="24"/>
              </w:rPr>
              <w:t>.20</w:t>
            </w:r>
            <w:r w:rsidR="005F658C">
              <w:rPr>
                <w:rFonts w:ascii="Times New Roman" w:hAnsi="Times New Roman"/>
                <w:bCs/>
                <w:sz w:val="24"/>
                <w:szCs w:val="24"/>
              </w:rPr>
              <w:t>20</w:t>
            </w:r>
          </w:p>
        </w:tc>
        <w:tc>
          <w:tcPr>
            <w:tcW w:w="1418" w:type="dxa"/>
          </w:tcPr>
          <w:p w14:paraId="7C457C98" w14:textId="77777777" w:rsidR="00B9720B" w:rsidRPr="00671029" w:rsidRDefault="00B9720B" w:rsidP="00206C50">
            <w:pPr>
              <w:pStyle w:val="aff5"/>
              <w:jc w:val="center"/>
              <w:rPr>
                <w:rFonts w:ascii="Times New Roman" w:hAnsi="Times New Roman"/>
                <w:sz w:val="24"/>
                <w:szCs w:val="24"/>
              </w:rPr>
            </w:pPr>
            <w:r w:rsidRPr="00671029">
              <w:rPr>
                <w:rFonts w:ascii="Times New Roman" w:hAnsi="Times New Roman"/>
                <w:bCs/>
                <w:sz w:val="24"/>
                <w:szCs w:val="24"/>
              </w:rPr>
              <w:t xml:space="preserve">Источник № </w:t>
            </w:r>
            <w:proofErr w:type="gramStart"/>
            <w:r w:rsidRPr="00671029">
              <w:rPr>
                <w:rFonts w:ascii="Times New Roman" w:hAnsi="Times New Roman"/>
                <w:bCs/>
                <w:sz w:val="24"/>
                <w:szCs w:val="24"/>
              </w:rPr>
              <w:t xml:space="preserve">3, </w:t>
            </w:r>
            <w:r w:rsidR="006F2D5D">
              <w:rPr>
                <w:rFonts w:ascii="Times New Roman" w:hAnsi="Times New Roman"/>
                <w:bCs/>
                <w:sz w:val="24"/>
                <w:szCs w:val="24"/>
              </w:rPr>
              <w:t xml:space="preserve"> исх.</w:t>
            </w:r>
            <w:proofErr w:type="gramEnd"/>
            <w:r w:rsidR="006F2D5D">
              <w:rPr>
                <w:rFonts w:ascii="Times New Roman" w:hAnsi="Times New Roman"/>
                <w:bCs/>
                <w:sz w:val="24"/>
                <w:szCs w:val="24"/>
              </w:rPr>
              <w:t xml:space="preserve"> № 63</w:t>
            </w:r>
            <w:r>
              <w:rPr>
                <w:rFonts w:ascii="Times New Roman" w:hAnsi="Times New Roman"/>
                <w:bCs/>
                <w:sz w:val="24"/>
                <w:szCs w:val="24"/>
              </w:rPr>
              <w:t xml:space="preserve"> от </w:t>
            </w:r>
            <w:r w:rsidR="0060191C">
              <w:rPr>
                <w:rFonts w:ascii="Times New Roman" w:hAnsi="Times New Roman"/>
                <w:bCs/>
                <w:sz w:val="24"/>
                <w:szCs w:val="24"/>
              </w:rPr>
              <w:t>0</w:t>
            </w:r>
            <w:r w:rsidR="006F2D5D">
              <w:rPr>
                <w:rFonts w:ascii="Times New Roman" w:hAnsi="Times New Roman"/>
                <w:bCs/>
                <w:sz w:val="24"/>
                <w:szCs w:val="24"/>
              </w:rPr>
              <w:t>5</w:t>
            </w:r>
            <w:r w:rsidRPr="00671029">
              <w:rPr>
                <w:rFonts w:ascii="Times New Roman" w:hAnsi="Times New Roman"/>
                <w:bCs/>
                <w:sz w:val="24"/>
                <w:szCs w:val="24"/>
              </w:rPr>
              <w:t>.</w:t>
            </w:r>
            <w:r w:rsidR="006F2D5D">
              <w:rPr>
                <w:rFonts w:ascii="Times New Roman" w:hAnsi="Times New Roman"/>
                <w:bCs/>
                <w:sz w:val="24"/>
                <w:szCs w:val="24"/>
              </w:rPr>
              <w:t>10</w:t>
            </w:r>
            <w:r w:rsidRPr="00671029">
              <w:rPr>
                <w:rFonts w:ascii="Times New Roman" w:hAnsi="Times New Roman"/>
                <w:bCs/>
                <w:sz w:val="24"/>
                <w:szCs w:val="24"/>
              </w:rPr>
              <w:t>.20</w:t>
            </w:r>
            <w:r w:rsidR="00206C50">
              <w:rPr>
                <w:rFonts w:ascii="Times New Roman" w:hAnsi="Times New Roman"/>
                <w:bCs/>
                <w:sz w:val="24"/>
                <w:szCs w:val="24"/>
              </w:rPr>
              <w:t>20</w:t>
            </w:r>
          </w:p>
        </w:tc>
        <w:tc>
          <w:tcPr>
            <w:tcW w:w="1309" w:type="dxa"/>
            <w:vMerge/>
          </w:tcPr>
          <w:p w14:paraId="10C9D885" w14:textId="77777777" w:rsidR="00B9720B" w:rsidRPr="00671029" w:rsidRDefault="00B9720B" w:rsidP="00671029">
            <w:pPr>
              <w:pStyle w:val="aff5"/>
              <w:jc w:val="both"/>
              <w:rPr>
                <w:rFonts w:ascii="Times New Roman" w:hAnsi="Times New Roman"/>
                <w:sz w:val="24"/>
                <w:szCs w:val="24"/>
              </w:rPr>
            </w:pPr>
          </w:p>
        </w:tc>
      </w:tr>
      <w:tr w:rsidR="00B9720B" w:rsidRPr="00671029" w14:paraId="16ABE49D" w14:textId="77777777" w:rsidTr="006A707D">
        <w:trPr>
          <w:jc w:val="center"/>
        </w:trPr>
        <w:tc>
          <w:tcPr>
            <w:tcW w:w="852" w:type="dxa"/>
          </w:tcPr>
          <w:p w14:paraId="29AD491C"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1</w:t>
            </w:r>
          </w:p>
        </w:tc>
        <w:tc>
          <w:tcPr>
            <w:tcW w:w="1309" w:type="dxa"/>
            <w:vAlign w:val="center"/>
          </w:tcPr>
          <w:p w14:paraId="77DA7463" w14:textId="77777777" w:rsidR="00D740E1" w:rsidRPr="00671029" w:rsidRDefault="00D740E1" w:rsidP="00B9720B">
            <w:pPr>
              <w:pStyle w:val="aff5"/>
              <w:jc w:val="center"/>
              <w:rPr>
                <w:rFonts w:ascii="Times New Roman" w:eastAsia="Arial Unicode MS" w:hAnsi="Times New Roman"/>
                <w:sz w:val="24"/>
                <w:szCs w:val="24"/>
                <w:lang w:eastAsia="zh-CN" w:bidi="hi-IN"/>
              </w:rPr>
            </w:pPr>
            <w:r w:rsidRPr="00671029">
              <w:rPr>
                <w:rFonts w:ascii="Times New Roman" w:eastAsia="Arial Unicode MS" w:hAnsi="Times New Roman"/>
                <w:sz w:val="24"/>
                <w:szCs w:val="24"/>
                <w:lang w:eastAsia="zh-CN" w:bidi="hi-IN"/>
              </w:rPr>
              <w:t>2</w:t>
            </w:r>
          </w:p>
        </w:tc>
        <w:tc>
          <w:tcPr>
            <w:tcW w:w="5704" w:type="dxa"/>
            <w:vAlign w:val="center"/>
          </w:tcPr>
          <w:p w14:paraId="12AFE32B" w14:textId="77777777" w:rsidR="00D740E1" w:rsidRPr="00671029" w:rsidRDefault="00D740E1" w:rsidP="00B9720B">
            <w:pPr>
              <w:pStyle w:val="aff5"/>
              <w:jc w:val="center"/>
              <w:rPr>
                <w:rFonts w:ascii="Times New Roman" w:eastAsia="Arial Unicode MS" w:hAnsi="Times New Roman"/>
                <w:sz w:val="24"/>
                <w:szCs w:val="24"/>
                <w:lang w:eastAsia="zh-CN" w:bidi="hi-IN"/>
              </w:rPr>
            </w:pPr>
            <w:r w:rsidRPr="00671029">
              <w:rPr>
                <w:rFonts w:ascii="Times New Roman" w:eastAsia="Arial Unicode MS" w:hAnsi="Times New Roman"/>
                <w:sz w:val="24"/>
                <w:szCs w:val="24"/>
                <w:lang w:eastAsia="zh-CN" w:bidi="hi-IN"/>
              </w:rPr>
              <w:t>3</w:t>
            </w:r>
          </w:p>
        </w:tc>
        <w:tc>
          <w:tcPr>
            <w:tcW w:w="850" w:type="dxa"/>
            <w:vAlign w:val="center"/>
          </w:tcPr>
          <w:p w14:paraId="00AA9D00"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4</w:t>
            </w:r>
          </w:p>
        </w:tc>
        <w:tc>
          <w:tcPr>
            <w:tcW w:w="851" w:type="dxa"/>
            <w:vAlign w:val="center"/>
          </w:tcPr>
          <w:p w14:paraId="2C55BB34"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5</w:t>
            </w:r>
          </w:p>
        </w:tc>
        <w:tc>
          <w:tcPr>
            <w:tcW w:w="1384" w:type="dxa"/>
            <w:vAlign w:val="center"/>
          </w:tcPr>
          <w:p w14:paraId="6FFB8830"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6</w:t>
            </w:r>
          </w:p>
        </w:tc>
        <w:tc>
          <w:tcPr>
            <w:tcW w:w="1417" w:type="dxa"/>
            <w:vAlign w:val="center"/>
          </w:tcPr>
          <w:p w14:paraId="1FA49E07"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7</w:t>
            </w:r>
          </w:p>
        </w:tc>
        <w:tc>
          <w:tcPr>
            <w:tcW w:w="1418" w:type="dxa"/>
            <w:vAlign w:val="center"/>
          </w:tcPr>
          <w:p w14:paraId="094F22BA"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8</w:t>
            </w:r>
          </w:p>
        </w:tc>
        <w:tc>
          <w:tcPr>
            <w:tcW w:w="1309" w:type="dxa"/>
            <w:vAlign w:val="center"/>
          </w:tcPr>
          <w:p w14:paraId="3BF3E52E"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10</w:t>
            </w:r>
          </w:p>
        </w:tc>
      </w:tr>
      <w:tr w:rsidR="00871F58" w:rsidRPr="00671029" w14:paraId="355769AF" w14:textId="77777777" w:rsidTr="006A707D">
        <w:trPr>
          <w:trHeight w:val="928"/>
          <w:jc w:val="center"/>
        </w:trPr>
        <w:tc>
          <w:tcPr>
            <w:tcW w:w="852" w:type="dxa"/>
            <w:vAlign w:val="center"/>
          </w:tcPr>
          <w:p w14:paraId="5B6E18C6" w14:textId="77777777" w:rsidR="00871F58" w:rsidRPr="00671029" w:rsidRDefault="00871F58" w:rsidP="00871F58">
            <w:pPr>
              <w:pStyle w:val="aff5"/>
              <w:jc w:val="center"/>
              <w:rPr>
                <w:rFonts w:ascii="Times New Roman" w:hAnsi="Times New Roman"/>
                <w:sz w:val="24"/>
                <w:szCs w:val="24"/>
              </w:rPr>
            </w:pPr>
            <w:r w:rsidRPr="00671029">
              <w:rPr>
                <w:rFonts w:ascii="Times New Roman" w:hAnsi="Times New Roman"/>
                <w:sz w:val="24"/>
                <w:szCs w:val="24"/>
              </w:rPr>
              <w:t>1.</w:t>
            </w:r>
          </w:p>
        </w:tc>
        <w:tc>
          <w:tcPr>
            <w:tcW w:w="1309" w:type="dxa"/>
            <w:vAlign w:val="center"/>
          </w:tcPr>
          <w:p w14:paraId="29B9578C" w14:textId="77777777" w:rsidR="00871F58" w:rsidRPr="006F3EDF" w:rsidRDefault="00871F58" w:rsidP="00871F58">
            <w:pPr>
              <w:pStyle w:val="aff5"/>
              <w:jc w:val="center"/>
              <w:rPr>
                <w:rFonts w:ascii="Times New Roman" w:eastAsia="Arial Unicode MS" w:hAnsi="Times New Roman"/>
                <w:sz w:val="24"/>
                <w:szCs w:val="24"/>
                <w:lang w:eastAsia="zh-CN" w:bidi="hi-IN"/>
              </w:rPr>
            </w:pPr>
            <w:r>
              <w:rPr>
                <w:rStyle w:val="fill"/>
                <w:rFonts w:ascii="Times New Roman" w:hAnsi="Times New Roman"/>
                <w:b w:val="0"/>
                <w:i w:val="0"/>
                <w:color w:val="auto"/>
                <w:sz w:val="24"/>
                <w:szCs w:val="24"/>
              </w:rPr>
              <w:t>Хлеб формовой, 1 сорт</w:t>
            </w:r>
          </w:p>
        </w:tc>
        <w:tc>
          <w:tcPr>
            <w:tcW w:w="5704" w:type="dxa"/>
          </w:tcPr>
          <w:p w14:paraId="318F7CA7"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 кг.</w:t>
            </w:r>
          </w:p>
          <w:p w14:paraId="68ADE7B6"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Состав: мука пшеничная хлебопекарная 1 сорт, вода питьевая, соль поваренная пищевая, дрожжи хлебопекарные, смесь витаминно-минеральная (мука в/с, кальций углекислый, витаминно-</w:t>
            </w:r>
            <w:proofErr w:type="gramStart"/>
            <w:r w:rsidRPr="00717AB0">
              <w:rPr>
                <w:rFonts w:ascii="Times New Roman" w:hAnsi="Times New Roman"/>
                <w:sz w:val="24"/>
                <w:szCs w:val="24"/>
              </w:rPr>
              <w:t>минеральный  премикс</w:t>
            </w:r>
            <w:proofErr w:type="gramEnd"/>
            <w:r w:rsidRPr="00717AB0">
              <w:rPr>
                <w:rFonts w:ascii="Times New Roman" w:hAnsi="Times New Roman"/>
                <w:sz w:val="24"/>
                <w:szCs w:val="24"/>
              </w:rPr>
              <w:t>);</w:t>
            </w:r>
          </w:p>
          <w:p w14:paraId="729F112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236 ккал/988 кДж;</w:t>
            </w:r>
          </w:p>
          <w:p w14:paraId="5B62BFF1"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766A5D3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3858357D" w14:textId="6987BB15" w:rsidR="00871F58" w:rsidRPr="00343CC6" w:rsidRDefault="00871F58" w:rsidP="00871F58">
            <w:pPr>
              <w:pStyle w:val="aff5"/>
              <w:jc w:val="both"/>
              <w:rPr>
                <w:rFonts w:ascii="Times New Roman" w:hAnsi="Times New Roman"/>
                <w:sz w:val="24"/>
                <w:szCs w:val="24"/>
              </w:rPr>
            </w:pPr>
            <w:r w:rsidRPr="00717AB0">
              <w:rPr>
                <w:rFonts w:ascii="Times New Roman" w:hAnsi="Times New Roman"/>
                <w:sz w:val="24"/>
                <w:szCs w:val="24"/>
              </w:rPr>
              <w:t>ГОСТ 31805-2018 «Изделия хлебобулочные из пшеничной муки. Общие технические условия».</w:t>
            </w:r>
          </w:p>
        </w:tc>
        <w:tc>
          <w:tcPr>
            <w:tcW w:w="850" w:type="dxa"/>
            <w:vAlign w:val="center"/>
          </w:tcPr>
          <w:p w14:paraId="2B08D101" w14:textId="77777777" w:rsidR="00871F58" w:rsidRPr="00671029" w:rsidRDefault="00871F58" w:rsidP="00871F58">
            <w:pPr>
              <w:pStyle w:val="aff5"/>
              <w:jc w:val="center"/>
              <w:rPr>
                <w:rFonts w:ascii="Times New Roman" w:eastAsia="Arial Unicode MS" w:hAnsi="Times New Roman"/>
                <w:color w:val="000000"/>
                <w:kern w:val="1"/>
                <w:sz w:val="24"/>
                <w:szCs w:val="24"/>
                <w:lang w:eastAsia="zh-CN" w:bidi="hi-IN"/>
              </w:rPr>
            </w:pPr>
            <w:proofErr w:type="spellStart"/>
            <w:r>
              <w:rPr>
                <w:rFonts w:ascii="Times New Roman" w:eastAsia="Arial Unicode MS" w:hAnsi="Times New Roman"/>
                <w:color w:val="000000"/>
                <w:kern w:val="1"/>
                <w:sz w:val="24"/>
                <w:szCs w:val="24"/>
                <w:lang w:eastAsia="zh-CN" w:bidi="hi-IN"/>
              </w:rPr>
              <w:t>шт</w:t>
            </w:r>
            <w:proofErr w:type="spellEnd"/>
          </w:p>
        </w:tc>
        <w:tc>
          <w:tcPr>
            <w:tcW w:w="851" w:type="dxa"/>
            <w:vAlign w:val="center"/>
          </w:tcPr>
          <w:p w14:paraId="0C46EFFA" w14:textId="5C0F0986" w:rsidR="00871F58" w:rsidRPr="00671029" w:rsidRDefault="00871F58" w:rsidP="00871F58">
            <w:pPr>
              <w:pStyle w:val="aff5"/>
              <w:jc w:val="center"/>
              <w:rPr>
                <w:rFonts w:ascii="Times New Roman" w:hAnsi="Times New Roman"/>
                <w:sz w:val="24"/>
                <w:szCs w:val="24"/>
              </w:rPr>
            </w:pPr>
            <w:r>
              <w:rPr>
                <w:rFonts w:ascii="Times New Roman" w:hAnsi="Times New Roman"/>
                <w:sz w:val="24"/>
                <w:szCs w:val="24"/>
              </w:rPr>
              <w:t>5910</w:t>
            </w:r>
          </w:p>
        </w:tc>
        <w:tc>
          <w:tcPr>
            <w:tcW w:w="1384" w:type="dxa"/>
            <w:vAlign w:val="center"/>
          </w:tcPr>
          <w:p w14:paraId="187110C8" w14:textId="6B243CD6"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26,00</w:t>
            </w:r>
          </w:p>
        </w:tc>
        <w:tc>
          <w:tcPr>
            <w:tcW w:w="1417" w:type="dxa"/>
            <w:vAlign w:val="center"/>
          </w:tcPr>
          <w:p w14:paraId="449D7CA8" w14:textId="4E0F07A9"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22,11</w:t>
            </w:r>
          </w:p>
        </w:tc>
        <w:tc>
          <w:tcPr>
            <w:tcW w:w="1418" w:type="dxa"/>
            <w:vAlign w:val="center"/>
          </w:tcPr>
          <w:p w14:paraId="68C4151E" w14:textId="3C3DD71E"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32,00</w:t>
            </w:r>
          </w:p>
        </w:tc>
        <w:tc>
          <w:tcPr>
            <w:tcW w:w="1309" w:type="dxa"/>
            <w:vAlign w:val="center"/>
          </w:tcPr>
          <w:p w14:paraId="456B02CE" w14:textId="2677BF6F"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157 797,00</w:t>
            </w:r>
          </w:p>
        </w:tc>
      </w:tr>
      <w:tr w:rsidR="00871F58" w:rsidRPr="00671029" w14:paraId="1D90AAB0" w14:textId="77777777" w:rsidTr="006A707D">
        <w:trPr>
          <w:trHeight w:val="928"/>
          <w:jc w:val="center"/>
        </w:trPr>
        <w:tc>
          <w:tcPr>
            <w:tcW w:w="852" w:type="dxa"/>
            <w:vAlign w:val="center"/>
          </w:tcPr>
          <w:p w14:paraId="757E3809" w14:textId="77777777" w:rsidR="00871F58" w:rsidRPr="00671029" w:rsidRDefault="00871F58" w:rsidP="00871F58">
            <w:pPr>
              <w:pStyle w:val="aff5"/>
              <w:jc w:val="center"/>
              <w:rPr>
                <w:rFonts w:ascii="Times New Roman" w:hAnsi="Times New Roman"/>
                <w:sz w:val="24"/>
                <w:szCs w:val="24"/>
              </w:rPr>
            </w:pPr>
            <w:r>
              <w:rPr>
                <w:rFonts w:ascii="Times New Roman" w:hAnsi="Times New Roman"/>
                <w:sz w:val="24"/>
                <w:szCs w:val="24"/>
              </w:rPr>
              <w:t>2.</w:t>
            </w:r>
          </w:p>
        </w:tc>
        <w:tc>
          <w:tcPr>
            <w:tcW w:w="1309" w:type="dxa"/>
            <w:vAlign w:val="center"/>
          </w:tcPr>
          <w:p w14:paraId="0638ACD5" w14:textId="77777777" w:rsidR="00871F58" w:rsidRDefault="00871F58" w:rsidP="00871F58">
            <w:pPr>
              <w:pStyle w:val="aff5"/>
              <w:jc w:val="center"/>
              <w:rPr>
                <w:rStyle w:val="fill"/>
                <w:rFonts w:ascii="Times New Roman" w:hAnsi="Times New Roman"/>
                <w:b w:val="0"/>
                <w:i w:val="0"/>
                <w:color w:val="auto"/>
                <w:sz w:val="24"/>
                <w:szCs w:val="24"/>
              </w:rPr>
            </w:pPr>
            <w:r>
              <w:rPr>
                <w:rStyle w:val="fill"/>
                <w:rFonts w:ascii="Times New Roman" w:hAnsi="Times New Roman"/>
                <w:b w:val="0"/>
                <w:i w:val="0"/>
                <w:color w:val="auto"/>
                <w:sz w:val="24"/>
                <w:szCs w:val="24"/>
              </w:rPr>
              <w:t>Хлеб формовой, 2 сорт</w:t>
            </w:r>
          </w:p>
        </w:tc>
        <w:tc>
          <w:tcPr>
            <w:tcW w:w="5704" w:type="dxa"/>
          </w:tcPr>
          <w:p w14:paraId="6A9F0742"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0,55 кг.</w:t>
            </w:r>
          </w:p>
          <w:p w14:paraId="71E64E5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 xml:space="preserve">Состав: мука пшеничная хлебопекарная 2 сорта, мука ржано-обдирная, соль поваренная пищевая, дрожжи прессованные хлебопекарные, вода питьевая </w:t>
            </w:r>
          </w:p>
          <w:p w14:paraId="2B590207"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lastRenderedPageBreak/>
              <w:t>Пищевая ценность: 212 ккал/888 кДж</w:t>
            </w:r>
          </w:p>
          <w:p w14:paraId="10AFA1E2"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3CE21EB0"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70CB6664" w14:textId="72D11BBC" w:rsidR="00871F58" w:rsidRPr="00343CC6" w:rsidRDefault="00871F58" w:rsidP="00871F58">
            <w:pPr>
              <w:pStyle w:val="aff5"/>
              <w:jc w:val="both"/>
              <w:rPr>
                <w:rFonts w:ascii="Times New Roman" w:hAnsi="Times New Roman"/>
                <w:sz w:val="24"/>
                <w:szCs w:val="24"/>
              </w:rPr>
            </w:pPr>
            <w:r w:rsidRPr="00717AB0">
              <w:rPr>
                <w:rFonts w:ascii="Times New Roman" w:hAnsi="Times New Roman"/>
                <w:sz w:val="24"/>
                <w:szCs w:val="24"/>
              </w:rPr>
              <w:t>ГОСТ 31807-201</w:t>
            </w:r>
            <w:r w:rsidR="00A51A64">
              <w:rPr>
                <w:rFonts w:ascii="Times New Roman" w:hAnsi="Times New Roman"/>
                <w:sz w:val="24"/>
                <w:szCs w:val="24"/>
              </w:rPr>
              <w:t>8</w:t>
            </w:r>
            <w:r w:rsidRPr="00717AB0">
              <w:rPr>
                <w:rFonts w:ascii="Times New Roman" w:hAnsi="Times New Roman"/>
                <w:sz w:val="24"/>
                <w:szCs w:val="24"/>
              </w:rPr>
              <w:t xml:space="preserve"> «Изделия хлебобулочные из ржаной и смеси ржаной и пшеничной муки. Общие технические условия».</w:t>
            </w:r>
          </w:p>
        </w:tc>
        <w:tc>
          <w:tcPr>
            <w:tcW w:w="850" w:type="dxa"/>
            <w:vAlign w:val="center"/>
          </w:tcPr>
          <w:p w14:paraId="4623F241" w14:textId="77777777" w:rsidR="00871F58" w:rsidRDefault="00871F58" w:rsidP="00871F58">
            <w:pPr>
              <w:pStyle w:val="aff5"/>
              <w:jc w:val="center"/>
              <w:rPr>
                <w:rFonts w:ascii="Times New Roman" w:eastAsia="Arial Unicode MS" w:hAnsi="Times New Roman"/>
                <w:color w:val="000000"/>
                <w:kern w:val="1"/>
                <w:sz w:val="24"/>
                <w:szCs w:val="24"/>
                <w:lang w:eastAsia="zh-CN" w:bidi="hi-IN"/>
              </w:rPr>
            </w:pPr>
            <w:proofErr w:type="spellStart"/>
            <w:r>
              <w:rPr>
                <w:rFonts w:ascii="Times New Roman" w:eastAsia="Arial Unicode MS" w:hAnsi="Times New Roman"/>
                <w:color w:val="000000"/>
                <w:kern w:val="1"/>
                <w:sz w:val="24"/>
                <w:szCs w:val="24"/>
                <w:lang w:eastAsia="zh-CN" w:bidi="hi-IN"/>
              </w:rPr>
              <w:lastRenderedPageBreak/>
              <w:t>шт</w:t>
            </w:r>
            <w:proofErr w:type="spellEnd"/>
          </w:p>
        </w:tc>
        <w:tc>
          <w:tcPr>
            <w:tcW w:w="851" w:type="dxa"/>
            <w:vAlign w:val="center"/>
          </w:tcPr>
          <w:p w14:paraId="6C117F0D" w14:textId="3C4EBB8E" w:rsidR="00871F58" w:rsidRDefault="00871F58" w:rsidP="00871F58">
            <w:pPr>
              <w:pStyle w:val="aff5"/>
              <w:jc w:val="center"/>
              <w:rPr>
                <w:rFonts w:ascii="Times New Roman" w:hAnsi="Times New Roman"/>
                <w:sz w:val="24"/>
                <w:szCs w:val="24"/>
              </w:rPr>
            </w:pPr>
            <w:r>
              <w:rPr>
                <w:rFonts w:ascii="Times New Roman" w:hAnsi="Times New Roman"/>
                <w:sz w:val="24"/>
                <w:szCs w:val="24"/>
              </w:rPr>
              <w:t>3940</w:t>
            </w:r>
          </w:p>
        </w:tc>
        <w:tc>
          <w:tcPr>
            <w:tcW w:w="1384" w:type="dxa"/>
            <w:vAlign w:val="center"/>
          </w:tcPr>
          <w:p w14:paraId="764414F3" w14:textId="60BACC3C"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23,00</w:t>
            </w:r>
          </w:p>
        </w:tc>
        <w:tc>
          <w:tcPr>
            <w:tcW w:w="1417" w:type="dxa"/>
            <w:vAlign w:val="center"/>
          </w:tcPr>
          <w:p w14:paraId="2CE4989A" w14:textId="4385F4DF"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24,09</w:t>
            </w:r>
          </w:p>
        </w:tc>
        <w:tc>
          <w:tcPr>
            <w:tcW w:w="1418" w:type="dxa"/>
            <w:vAlign w:val="center"/>
          </w:tcPr>
          <w:p w14:paraId="58BF1C31" w14:textId="4FFCF281"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34,00</w:t>
            </w:r>
          </w:p>
        </w:tc>
        <w:tc>
          <w:tcPr>
            <w:tcW w:w="1309" w:type="dxa"/>
            <w:vAlign w:val="center"/>
          </w:tcPr>
          <w:p w14:paraId="36A9723F" w14:textId="6CF4FC95"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106 498,20</w:t>
            </w:r>
          </w:p>
        </w:tc>
      </w:tr>
      <w:tr w:rsidR="00B9720B" w:rsidRPr="00671029" w14:paraId="683DF51A" w14:textId="77777777" w:rsidTr="006A707D">
        <w:trPr>
          <w:jc w:val="center"/>
        </w:trPr>
        <w:tc>
          <w:tcPr>
            <w:tcW w:w="13785" w:type="dxa"/>
            <w:gridSpan w:val="8"/>
          </w:tcPr>
          <w:p w14:paraId="21CA5791" w14:textId="77777777" w:rsidR="00B9720B" w:rsidRPr="00B9720B" w:rsidRDefault="00B9720B" w:rsidP="00671029">
            <w:pPr>
              <w:pStyle w:val="aff5"/>
              <w:jc w:val="both"/>
              <w:rPr>
                <w:rFonts w:ascii="Times New Roman" w:hAnsi="Times New Roman"/>
                <w:b/>
                <w:color w:val="000000"/>
                <w:sz w:val="24"/>
                <w:szCs w:val="24"/>
              </w:rPr>
            </w:pPr>
            <w:r w:rsidRPr="00B9720B">
              <w:rPr>
                <w:rFonts w:ascii="Times New Roman" w:hAnsi="Times New Roman"/>
                <w:b/>
                <w:color w:val="000000"/>
                <w:sz w:val="24"/>
                <w:szCs w:val="24"/>
              </w:rPr>
              <w:t>Итого</w:t>
            </w:r>
          </w:p>
        </w:tc>
        <w:tc>
          <w:tcPr>
            <w:tcW w:w="1309" w:type="dxa"/>
            <w:vAlign w:val="center"/>
          </w:tcPr>
          <w:p w14:paraId="6A8E180F" w14:textId="3FB834B8" w:rsidR="00B9720B" w:rsidRPr="006A707D" w:rsidRDefault="006A707D" w:rsidP="006A707D">
            <w:pPr>
              <w:jc w:val="center"/>
              <w:rPr>
                <w:rFonts w:ascii="Times New Roman" w:hAnsi="Times New Roman"/>
                <w:b/>
                <w:color w:val="000000"/>
                <w:sz w:val="24"/>
                <w:szCs w:val="24"/>
              </w:rPr>
            </w:pPr>
            <w:r w:rsidRPr="006A707D">
              <w:rPr>
                <w:rFonts w:ascii="Times New Roman" w:hAnsi="Times New Roman"/>
                <w:sz w:val="24"/>
                <w:szCs w:val="24"/>
              </w:rPr>
              <w:t>264 295,20</w:t>
            </w:r>
          </w:p>
        </w:tc>
      </w:tr>
    </w:tbl>
    <w:p w14:paraId="2BF0D7BD" w14:textId="77777777" w:rsidR="00671029" w:rsidRPr="00671029" w:rsidRDefault="00671029" w:rsidP="00671029">
      <w:pPr>
        <w:pStyle w:val="aff5"/>
        <w:jc w:val="both"/>
        <w:rPr>
          <w:rFonts w:ascii="Times New Roman" w:hAnsi="Times New Roman"/>
          <w:caps/>
          <w:color w:val="FF0000"/>
          <w:sz w:val="24"/>
          <w:szCs w:val="24"/>
        </w:rPr>
      </w:pPr>
      <w:r w:rsidRPr="00671029">
        <w:rPr>
          <w:rFonts w:ascii="Times New Roman" w:hAnsi="Times New Roman"/>
          <w:sz w:val="24"/>
          <w:szCs w:val="24"/>
        </w:rPr>
        <w:t xml:space="preserve">                                                                                                                                                  </w:t>
      </w:r>
    </w:p>
    <w:p w14:paraId="519139B6" w14:textId="7DF1A9CC" w:rsidR="00B9720B" w:rsidRDefault="00671029" w:rsidP="00505976">
      <w:pPr>
        <w:pStyle w:val="aff5"/>
        <w:ind w:left="-284" w:right="-284"/>
        <w:jc w:val="both"/>
        <w:rPr>
          <w:rFonts w:ascii="Times New Roman" w:hAnsi="Times New Roman"/>
          <w:sz w:val="24"/>
          <w:szCs w:val="24"/>
          <w:lang w:eastAsia="ar-SA"/>
        </w:rPr>
      </w:pPr>
      <w:r w:rsidRPr="00671029">
        <w:rPr>
          <w:rFonts w:ascii="Times New Roman" w:hAnsi="Times New Roman"/>
          <w:sz w:val="24"/>
          <w:szCs w:val="24"/>
        </w:rPr>
        <w:t>Итого начальная (максимал</w:t>
      </w:r>
      <w:r w:rsidR="00A17954">
        <w:rPr>
          <w:rFonts w:ascii="Times New Roman" w:hAnsi="Times New Roman"/>
          <w:sz w:val="24"/>
          <w:szCs w:val="24"/>
        </w:rPr>
        <w:t>ьная) цена договора состав</w:t>
      </w:r>
      <w:r w:rsidR="00206C50">
        <w:rPr>
          <w:rFonts w:ascii="Times New Roman" w:hAnsi="Times New Roman"/>
          <w:sz w:val="24"/>
          <w:szCs w:val="24"/>
        </w:rPr>
        <w:t xml:space="preserve">ляет </w:t>
      </w:r>
      <w:r w:rsidR="006A707D">
        <w:rPr>
          <w:rFonts w:ascii="Times New Roman" w:hAnsi="Times New Roman"/>
          <w:sz w:val="24"/>
          <w:szCs w:val="24"/>
        </w:rPr>
        <w:t>264 295 (Двести шестьдесят четыре тысячи двести девяносто пять) рублей 20 копеек</w:t>
      </w:r>
      <w:r w:rsidR="006A707D" w:rsidRPr="00671029">
        <w:rPr>
          <w:rFonts w:ascii="Times New Roman" w:hAnsi="Times New Roman"/>
          <w:sz w:val="24"/>
          <w:szCs w:val="24"/>
        </w:rPr>
        <w:t xml:space="preserve"> </w:t>
      </w:r>
      <w:r w:rsidRPr="00671029">
        <w:rPr>
          <w:rFonts w:ascii="Times New Roman" w:hAnsi="Times New Roman"/>
          <w:sz w:val="24"/>
          <w:szCs w:val="24"/>
        </w:rPr>
        <w:t>из</w:t>
      </w:r>
      <w:r w:rsidR="00B9720B">
        <w:rPr>
          <w:rFonts w:ascii="Times New Roman" w:hAnsi="Times New Roman"/>
          <w:sz w:val="24"/>
          <w:szCs w:val="24"/>
        </w:rPr>
        <w:t xml:space="preserve"> </w:t>
      </w:r>
      <w:r w:rsidRPr="00671029">
        <w:rPr>
          <w:rFonts w:ascii="Times New Roman" w:hAnsi="Times New Roman"/>
          <w:sz w:val="24"/>
          <w:szCs w:val="24"/>
        </w:rPr>
        <w:t xml:space="preserve">расчета средней цены. </w:t>
      </w:r>
      <w:r w:rsidRPr="00671029">
        <w:rPr>
          <w:rFonts w:ascii="Times New Roman" w:hAnsi="Times New Roman"/>
          <w:sz w:val="24"/>
          <w:szCs w:val="24"/>
          <w:lang w:eastAsia="ar-SA"/>
        </w:rPr>
        <w:t>Начальная (максимальная) цена договора включает в себя стоимость и доставку товара, транспортные расходы, погрузочно-разгрузочные работы, затраты на уплату налогов, таможенных пошлин и</w:t>
      </w:r>
      <w:r w:rsidRPr="00671029">
        <w:rPr>
          <w:rFonts w:ascii="Times New Roman" w:hAnsi="Times New Roman"/>
          <w:sz w:val="24"/>
          <w:szCs w:val="24"/>
          <w:lang w:val="en-US" w:eastAsia="ar-SA"/>
        </w:rPr>
        <w:t> </w:t>
      </w:r>
      <w:r w:rsidRPr="00671029">
        <w:rPr>
          <w:rFonts w:ascii="Times New Roman" w:hAnsi="Times New Roman"/>
          <w:sz w:val="24"/>
          <w:szCs w:val="24"/>
          <w:lang w:eastAsia="ar-SA"/>
        </w:rPr>
        <w:t>других налогов и сборов, утвержденные действующим законодательством, а также иные расходы, св</w:t>
      </w:r>
      <w:r w:rsidR="00505976">
        <w:rPr>
          <w:rFonts w:ascii="Times New Roman" w:hAnsi="Times New Roman"/>
          <w:sz w:val="24"/>
          <w:szCs w:val="24"/>
          <w:lang w:eastAsia="ar-SA"/>
        </w:rPr>
        <w:t>язанные с исполнением договора.</w:t>
      </w:r>
    </w:p>
    <w:p w14:paraId="4B5FE2F8" w14:textId="77777777" w:rsidR="00505976" w:rsidRDefault="00505976" w:rsidP="00505976">
      <w:pPr>
        <w:pStyle w:val="aff5"/>
        <w:ind w:left="-284" w:right="-284"/>
        <w:jc w:val="both"/>
        <w:rPr>
          <w:rFonts w:ascii="Times New Roman" w:hAnsi="Times New Roman"/>
          <w:sz w:val="24"/>
          <w:szCs w:val="24"/>
          <w:lang w:eastAsia="ar-SA"/>
        </w:rPr>
        <w:sectPr w:rsidR="00505976" w:rsidSect="00671029">
          <w:pgSz w:w="16838" w:h="11906" w:orient="landscape"/>
          <w:pgMar w:top="1133" w:right="1245" w:bottom="1276" w:left="1135" w:header="709" w:footer="709" w:gutter="0"/>
          <w:cols w:space="708"/>
          <w:docGrid w:linePitch="360"/>
        </w:sectPr>
      </w:pPr>
    </w:p>
    <w:p w14:paraId="3893147E" w14:textId="77777777" w:rsidR="00B9720B" w:rsidRPr="00B9720B" w:rsidRDefault="00671029" w:rsidP="00505976">
      <w:pPr>
        <w:pStyle w:val="aff5"/>
        <w:rPr>
          <w:rFonts w:ascii="Times New Roman" w:hAnsi="Times New Roman"/>
          <w:sz w:val="24"/>
          <w:szCs w:val="24"/>
          <w:lang w:eastAsia="ar-SA"/>
        </w:rPr>
      </w:pPr>
      <w:r>
        <w:rPr>
          <w:rFonts w:ascii="Times New Roman" w:hAnsi="Times New Roman"/>
          <w:sz w:val="24"/>
          <w:szCs w:val="24"/>
          <w:lang w:eastAsia="ar-SA"/>
        </w:rPr>
        <w:lastRenderedPageBreak/>
        <w:t xml:space="preserve">                                                 </w:t>
      </w:r>
      <w:r w:rsidR="00B9720B">
        <w:rPr>
          <w:rFonts w:ascii="Times New Roman" w:hAnsi="Times New Roman"/>
          <w:sz w:val="24"/>
          <w:szCs w:val="24"/>
          <w:lang w:eastAsia="ar-SA"/>
        </w:rPr>
        <w:t xml:space="preserve">                            </w:t>
      </w:r>
      <w:r>
        <w:rPr>
          <w:rFonts w:ascii="Times New Roman" w:hAnsi="Times New Roman"/>
          <w:sz w:val="24"/>
          <w:szCs w:val="24"/>
          <w:lang w:eastAsia="ar-SA"/>
        </w:rPr>
        <w:t xml:space="preserve">                                                   </w:t>
      </w:r>
      <w:r w:rsidR="00725469">
        <w:rPr>
          <w:rFonts w:ascii="Times New Roman" w:hAnsi="Times New Roman"/>
          <w:sz w:val="24"/>
          <w:szCs w:val="24"/>
          <w:lang w:eastAsia="ar-SA"/>
        </w:rPr>
        <w:t xml:space="preserve"> </w:t>
      </w:r>
      <w:r w:rsidR="00725469">
        <w:rPr>
          <w:rFonts w:ascii="Times New Roman" w:hAnsi="Times New Roman"/>
          <w:b/>
          <w:i/>
          <w:sz w:val="24"/>
          <w:szCs w:val="24"/>
        </w:rPr>
        <w:t xml:space="preserve">Приложение </w:t>
      </w:r>
      <w:r w:rsidR="00B9720B" w:rsidRPr="008C29E7">
        <w:rPr>
          <w:rFonts w:ascii="Times New Roman" w:hAnsi="Times New Roman"/>
          <w:b/>
          <w:i/>
          <w:sz w:val="24"/>
          <w:szCs w:val="24"/>
        </w:rPr>
        <w:t>3</w:t>
      </w:r>
    </w:p>
    <w:p w14:paraId="7D85FBCA" w14:textId="77777777" w:rsidR="00B9720B" w:rsidRPr="008C29E7" w:rsidRDefault="00B9720B" w:rsidP="00B9720B">
      <w:pPr>
        <w:pStyle w:val="aff5"/>
        <w:jc w:val="right"/>
        <w:rPr>
          <w:rFonts w:ascii="Times New Roman" w:hAnsi="Times New Roman"/>
          <w:b/>
          <w:i/>
          <w:sz w:val="24"/>
          <w:szCs w:val="24"/>
        </w:rPr>
      </w:pPr>
      <w:r w:rsidRPr="008C29E7">
        <w:rPr>
          <w:rFonts w:ascii="Times New Roman" w:hAnsi="Times New Roman"/>
          <w:b/>
          <w:i/>
          <w:sz w:val="24"/>
          <w:szCs w:val="24"/>
        </w:rPr>
        <w:t xml:space="preserve">к </w:t>
      </w:r>
      <w:r>
        <w:rPr>
          <w:rFonts w:ascii="Times New Roman" w:hAnsi="Times New Roman"/>
          <w:b/>
          <w:i/>
          <w:sz w:val="24"/>
          <w:szCs w:val="24"/>
        </w:rPr>
        <w:t>извещению</w:t>
      </w:r>
      <w:r w:rsidRPr="008C29E7">
        <w:rPr>
          <w:rFonts w:ascii="Times New Roman" w:hAnsi="Times New Roman"/>
          <w:b/>
          <w:i/>
          <w:sz w:val="24"/>
          <w:szCs w:val="24"/>
        </w:rPr>
        <w:t xml:space="preserve"> о закупке</w:t>
      </w:r>
    </w:p>
    <w:p w14:paraId="1819624E" w14:textId="77777777" w:rsidR="00B9720B" w:rsidRDefault="00B9720B" w:rsidP="00B9720B">
      <w:pPr>
        <w:pStyle w:val="aff5"/>
        <w:jc w:val="right"/>
        <w:rPr>
          <w:rFonts w:ascii="Times New Roman" w:hAnsi="Times New Roman"/>
          <w:b/>
          <w:sz w:val="24"/>
          <w:szCs w:val="24"/>
        </w:rPr>
      </w:pPr>
    </w:p>
    <w:p w14:paraId="20DD0FCC" w14:textId="77777777" w:rsidR="00552D9E" w:rsidRPr="008C29E7" w:rsidRDefault="00552D9E" w:rsidP="00F46D1E">
      <w:pPr>
        <w:pStyle w:val="aff5"/>
        <w:jc w:val="center"/>
        <w:rPr>
          <w:rFonts w:ascii="Times New Roman" w:hAnsi="Times New Roman"/>
          <w:b/>
          <w:sz w:val="24"/>
          <w:szCs w:val="24"/>
        </w:rPr>
      </w:pPr>
      <w:r>
        <w:rPr>
          <w:rFonts w:ascii="Times New Roman" w:hAnsi="Times New Roman"/>
          <w:b/>
          <w:sz w:val="24"/>
          <w:szCs w:val="24"/>
        </w:rPr>
        <w:t>Форма № 1</w:t>
      </w:r>
    </w:p>
    <w:p w14:paraId="5BB3C732" w14:textId="77777777" w:rsidR="00B9720B" w:rsidRPr="008C29E7" w:rsidRDefault="00B9720B" w:rsidP="00F46D1E">
      <w:pPr>
        <w:pStyle w:val="aff5"/>
        <w:jc w:val="center"/>
        <w:rPr>
          <w:rFonts w:ascii="Times New Roman" w:hAnsi="Times New Roman"/>
          <w:b/>
          <w:sz w:val="24"/>
          <w:szCs w:val="24"/>
        </w:rPr>
      </w:pPr>
      <w:r w:rsidRPr="008C29E7">
        <w:rPr>
          <w:rFonts w:ascii="Times New Roman" w:hAnsi="Times New Roman"/>
          <w:b/>
          <w:sz w:val="24"/>
          <w:szCs w:val="24"/>
        </w:rPr>
        <w:t>Образец заполнения заявки на участие в закупке</w:t>
      </w:r>
    </w:p>
    <w:p w14:paraId="1AEDAAF3" w14:textId="77777777" w:rsidR="00B9720B" w:rsidRDefault="00B9720B" w:rsidP="00F46D1E">
      <w:pPr>
        <w:pStyle w:val="aff5"/>
        <w:jc w:val="both"/>
        <w:rPr>
          <w:rFonts w:ascii="Times New Roman" w:hAnsi="Times New Roman"/>
          <w:sz w:val="24"/>
          <w:szCs w:val="24"/>
        </w:rPr>
      </w:pPr>
    </w:p>
    <w:p w14:paraId="2AC3E154" w14:textId="77777777" w:rsidR="00B9720B" w:rsidRPr="00630B73" w:rsidRDefault="00B9720B" w:rsidP="00F46D1E">
      <w:pPr>
        <w:pStyle w:val="aff5"/>
        <w:jc w:val="both"/>
        <w:rPr>
          <w:rFonts w:ascii="Times New Roman" w:hAnsi="Times New Roman"/>
          <w:sz w:val="24"/>
          <w:szCs w:val="24"/>
        </w:rPr>
      </w:pPr>
      <w:r w:rsidRPr="00630B73">
        <w:rPr>
          <w:rFonts w:ascii="Times New Roman" w:hAnsi="Times New Roman"/>
          <w:sz w:val="24"/>
          <w:szCs w:val="24"/>
        </w:rPr>
        <w:t xml:space="preserve">На бланке участника </w:t>
      </w:r>
    </w:p>
    <w:p w14:paraId="37A81E12" w14:textId="77777777" w:rsidR="00B9720B" w:rsidRPr="00630B73" w:rsidRDefault="00B9720B" w:rsidP="00F46D1E">
      <w:pPr>
        <w:pStyle w:val="aff5"/>
        <w:jc w:val="both"/>
        <w:rPr>
          <w:rFonts w:ascii="Times New Roman" w:hAnsi="Times New Roman"/>
          <w:sz w:val="24"/>
          <w:szCs w:val="24"/>
        </w:rPr>
      </w:pPr>
      <w:r w:rsidRPr="00630B73">
        <w:rPr>
          <w:rFonts w:ascii="Times New Roman" w:hAnsi="Times New Roman"/>
          <w:sz w:val="24"/>
          <w:szCs w:val="24"/>
        </w:rPr>
        <w:t>(по возможности)</w:t>
      </w:r>
    </w:p>
    <w:p w14:paraId="4796681D" w14:textId="77777777" w:rsidR="00B9720B" w:rsidRPr="00630B73" w:rsidRDefault="00B9720B" w:rsidP="00F46D1E">
      <w:pPr>
        <w:pStyle w:val="aff5"/>
        <w:jc w:val="both"/>
        <w:rPr>
          <w:rFonts w:ascii="Times New Roman" w:hAnsi="Times New Roman"/>
          <w:sz w:val="24"/>
          <w:szCs w:val="24"/>
        </w:rPr>
      </w:pPr>
      <w:r w:rsidRPr="00630B73">
        <w:rPr>
          <w:rFonts w:ascii="Times New Roman" w:hAnsi="Times New Roman"/>
          <w:sz w:val="24"/>
          <w:szCs w:val="24"/>
        </w:rPr>
        <w:t>Дата, исх. номер</w:t>
      </w:r>
    </w:p>
    <w:p w14:paraId="7024F6A0" w14:textId="77777777" w:rsidR="00B9720B" w:rsidRPr="00630B73" w:rsidRDefault="00B9720B" w:rsidP="00F46D1E">
      <w:pPr>
        <w:pStyle w:val="aff5"/>
        <w:jc w:val="right"/>
        <w:rPr>
          <w:rFonts w:ascii="Times New Roman" w:hAnsi="Times New Roman"/>
          <w:sz w:val="24"/>
          <w:szCs w:val="24"/>
        </w:rPr>
      </w:pPr>
      <w:r w:rsidRPr="00630B73">
        <w:rPr>
          <w:rFonts w:ascii="Times New Roman" w:hAnsi="Times New Roman"/>
          <w:sz w:val="24"/>
          <w:szCs w:val="24"/>
        </w:rPr>
        <w:t>ЗАКАЗЧИКУ:</w:t>
      </w:r>
    </w:p>
    <w:p w14:paraId="55164D03" w14:textId="77777777" w:rsidR="00B9720B" w:rsidRPr="00630B73" w:rsidRDefault="00B9720B" w:rsidP="00F46D1E">
      <w:pPr>
        <w:pStyle w:val="aff5"/>
        <w:jc w:val="right"/>
        <w:rPr>
          <w:rFonts w:ascii="Times New Roman" w:hAnsi="Times New Roman"/>
          <w:sz w:val="24"/>
          <w:szCs w:val="24"/>
        </w:rPr>
      </w:pPr>
      <w:r w:rsidRPr="00630B73">
        <w:rPr>
          <w:rFonts w:ascii="Times New Roman" w:hAnsi="Times New Roman"/>
          <w:sz w:val="24"/>
          <w:szCs w:val="24"/>
        </w:rPr>
        <w:t>ГАУ «Алтынайский СДИ»</w:t>
      </w:r>
    </w:p>
    <w:p w14:paraId="539553B7" w14:textId="77777777" w:rsidR="00B9720B" w:rsidRPr="00630B73" w:rsidRDefault="00B9720B" w:rsidP="00F46D1E">
      <w:pPr>
        <w:pStyle w:val="aff5"/>
        <w:jc w:val="both"/>
        <w:rPr>
          <w:rFonts w:ascii="Times New Roman" w:hAnsi="Times New Roman"/>
          <w:sz w:val="24"/>
          <w:szCs w:val="24"/>
        </w:rPr>
      </w:pPr>
    </w:p>
    <w:p w14:paraId="22B97557" w14:textId="77777777" w:rsidR="00B9720B" w:rsidRPr="00630B73" w:rsidRDefault="00B9720B" w:rsidP="00F46D1E">
      <w:pPr>
        <w:pStyle w:val="aff5"/>
        <w:jc w:val="center"/>
        <w:rPr>
          <w:rFonts w:ascii="Times New Roman" w:hAnsi="Times New Roman"/>
          <w:sz w:val="24"/>
          <w:szCs w:val="24"/>
        </w:rPr>
      </w:pPr>
      <w:r w:rsidRPr="00630B73">
        <w:rPr>
          <w:rFonts w:ascii="Times New Roman" w:hAnsi="Times New Roman"/>
          <w:sz w:val="24"/>
          <w:szCs w:val="24"/>
        </w:rPr>
        <w:t>ЗАЯВКА НА УЧАСТИЕ</w:t>
      </w:r>
    </w:p>
    <w:p w14:paraId="3FD746A0" w14:textId="77777777" w:rsidR="00B9720B" w:rsidRPr="00630B73" w:rsidRDefault="00B9720B" w:rsidP="00F46D1E">
      <w:pPr>
        <w:pStyle w:val="aff5"/>
        <w:jc w:val="center"/>
        <w:rPr>
          <w:rFonts w:ascii="Times New Roman" w:hAnsi="Times New Roman"/>
          <w:sz w:val="24"/>
          <w:szCs w:val="24"/>
        </w:rPr>
      </w:pPr>
    </w:p>
    <w:p w14:paraId="40BD2E8F"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в </w:t>
      </w:r>
      <w:r w:rsidR="00CB2788">
        <w:rPr>
          <w:rFonts w:ascii="Times New Roman" w:hAnsi="Times New Roman"/>
          <w:sz w:val="24"/>
          <w:szCs w:val="24"/>
        </w:rPr>
        <w:t>запросе котировок</w:t>
      </w:r>
      <w:r w:rsidRPr="00630B73">
        <w:rPr>
          <w:rFonts w:ascii="Times New Roman" w:hAnsi="Times New Roman"/>
          <w:sz w:val="24"/>
          <w:szCs w:val="24"/>
        </w:rPr>
        <w:t xml:space="preserve"> в электронной форме на право заключения договора </w:t>
      </w:r>
      <w:r w:rsidR="00CB2788">
        <w:rPr>
          <w:rFonts w:ascii="Times New Roman" w:hAnsi="Times New Roman"/>
          <w:sz w:val="24"/>
          <w:szCs w:val="24"/>
        </w:rPr>
        <w:t xml:space="preserve">на </w:t>
      </w:r>
      <w:r w:rsidR="00487329">
        <w:rPr>
          <w:rFonts w:ascii="Times New Roman" w:hAnsi="Times New Roman"/>
          <w:sz w:val="24"/>
          <w:szCs w:val="24"/>
        </w:rPr>
        <w:t xml:space="preserve">поставку </w:t>
      </w:r>
      <w:r w:rsidRPr="00630B73">
        <w:rPr>
          <w:rFonts w:ascii="Times New Roman" w:hAnsi="Times New Roman"/>
          <w:sz w:val="24"/>
          <w:szCs w:val="24"/>
        </w:rPr>
        <w:t>_______________________________________________________</w:t>
      </w:r>
      <w:r>
        <w:rPr>
          <w:rFonts w:ascii="Times New Roman" w:hAnsi="Times New Roman"/>
          <w:sz w:val="24"/>
          <w:szCs w:val="24"/>
        </w:rPr>
        <w:t>____</w:t>
      </w:r>
      <w:r w:rsidRPr="00630B73">
        <w:rPr>
          <w:rFonts w:ascii="Times New Roman" w:hAnsi="Times New Roman"/>
          <w:sz w:val="24"/>
          <w:szCs w:val="24"/>
        </w:rPr>
        <w:t>__________________</w:t>
      </w:r>
    </w:p>
    <w:p w14:paraId="34AFF3E6" w14:textId="77777777" w:rsidR="00CB2788"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1. Изучив </w:t>
      </w:r>
      <w:r w:rsidR="00CB2788">
        <w:rPr>
          <w:rFonts w:ascii="Times New Roman" w:hAnsi="Times New Roman"/>
          <w:sz w:val="24"/>
          <w:szCs w:val="24"/>
        </w:rPr>
        <w:t>извещение</w:t>
      </w:r>
      <w:r w:rsidRPr="00630B73">
        <w:rPr>
          <w:rFonts w:ascii="Times New Roman" w:hAnsi="Times New Roman"/>
          <w:sz w:val="24"/>
          <w:szCs w:val="24"/>
        </w:rPr>
        <w:t xml:space="preserve"> по проведению </w:t>
      </w:r>
      <w:r w:rsidR="00CB2788">
        <w:rPr>
          <w:rFonts w:ascii="Times New Roman" w:hAnsi="Times New Roman"/>
          <w:sz w:val="24"/>
          <w:szCs w:val="24"/>
        </w:rPr>
        <w:t>запроса котировок</w:t>
      </w:r>
      <w:r w:rsidRPr="00630B73">
        <w:rPr>
          <w:rFonts w:ascii="Times New Roman" w:hAnsi="Times New Roman"/>
          <w:sz w:val="24"/>
          <w:szCs w:val="24"/>
        </w:rPr>
        <w:t xml:space="preserve"> в электронной форме н</w:t>
      </w:r>
      <w:r>
        <w:rPr>
          <w:rFonts w:ascii="Times New Roman" w:hAnsi="Times New Roman"/>
          <w:sz w:val="24"/>
          <w:szCs w:val="24"/>
        </w:rPr>
        <w:t>а право заключения договора, мы</w:t>
      </w:r>
    </w:p>
    <w:p w14:paraId="5D2C9120" w14:textId="77777777" w:rsidR="00B9720B" w:rsidRPr="00630B73" w:rsidRDefault="00B9720B" w:rsidP="00F51BAA">
      <w:pPr>
        <w:pStyle w:val="aff5"/>
        <w:ind w:left="-142" w:right="-567"/>
        <w:jc w:val="both"/>
        <w:rPr>
          <w:rFonts w:ascii="Times New Roman" w:hAnsi="Times New Roman"/>
          <w:sz w:val="24"/>
          <w:szCs w:val="24"/>
        </w:rPr>
      </w:pPr>
      <w:r>
        <w:rPr>
          <w:rFonts w:ascii="Times New Roman" w:hAnsi="Times New Roman"/>
          <w:sz w:val="24"/>
          <w:szCs w:val="24"/>
        </w:rPr>
        <w:t xml:space="preserve"> _______</w:t>
      </w:r>
      <w:r w:rsidR="00CB2788">
        <w:rPr>
          <w:rFonts w:ascii="Times New Roman" w:hAnsi="Times New Roman"/>
          <w:sz w:val="24"/>
          <w:szCs w:val="24"/>
        </w:rPr>
        <w:t>_________</w:t>
      </w:r>
      <w:r>
        <w:rPr>
          <w:rFonts w:ascii="Times New Roman" w:hAnsi="Times New Roman"/>
          <w:sz w:val="24"/>
          <w:szCs w:val="24"/>
        </w:rPr>
        <w:t>________</w:t>
      </w:r>
      <w:r w:rsidRPr="00630B73">
        <w:rPr>
          <w:rFonts w:ascii="Times New Roman" w:hAnsi="Times New Roman"/>
          <w:sz w:val="24"/>
          <w:szCs w:val="24"/>
        </w:rPr>
        <w:t>_____________________________________________________ _____________________________________________________________</w:t>
      </w:r>
      <w:r>
        <w:rPr>
          <w:rFonts w:ascii="Times New Roman" w:hAnsi="Times New Roman"/>
          <w:sz w:val="24"/>
          <w:szCs w:val="24"/>
        </w:rPr>
        <w:t>________________</w:t>
      </w:r>
    </w:p>
    <w:p w14:paraId="11C858E9" w14:textId="77777777" w:rsidR="00B9720B" w:rsidRPr="00354DA4" w:rsidRDefault="00B9720B" w:rsidP="00F51BAA">
      <w:pPr>
        <w:pStyle w:val="aff5"/>
        <w:ind w:left="-142" w:right="-567"/>
        <w:jc w:val="center"/>
        <w:rPr>
          <w:rFonts w:ascii="Times New Roman" w:hAnsi="Times New Roman"/>
          <w:sz w:val="18"/>
          <w:szCs w:val="18"/>
        </w:rPr>
      </w:pPr>
      <w:r w:rsidRPr="00354DA4">
        <w:rPr>
          <w:rFonts w:ascii="Times New Roman" w:hAnsi="Times New Roman"/>
          <w:sz w:val="18"/>
          <w:szCs w:val="18"/>
        </w:rPr>
        <w:t xml:space="preserve">(наименование участника </w:t>
      </w:r>
      <w:r w:rsidR="00CB2788">
        <w:rPr>
          <w:rFonts w:ascii="Times New Roman" w:hAnsi="Times New Roman"/>
          <w:sz w:val="18"/>
          <w:szCs w:val="18"/>
        </w:rPr>
        <w:t>закупки</w:t>
      </w:r>
      <w:r w:rsidRPr="00354DA4">
        <w:rPr>
          <w:rFonts w:ascii="Times New Roman" w:hAnsi="Times New Roman"/>
          <w:sz w:val="18"/>
          <w:szCs w:val="18"/>
        </w:rPr>
        <w:t xml:space="preserve">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4E07A5C8" w14:textId="77777777" w:rsidR="00CB2788" w:rsidRDefault="00B9720B" w:rsidP="00F51BAA">
      <w:pPr>
        <w:pStyle w:val="aff5"/>
        <w:ind w:left="-142" w:right="-567"/>
        <w:jc w:val="both"/>
        <w:rPr>
          <w:rFonts w:ascii="Times New Roman" w:hAnsi="Times New Roman"/>
          <w:sz w:val="24"/>
          <w:szCs w:val="24"/>
        </w:rPr>
      </w:pPr>
      <w:r>
        <w:rPr>
          <w:rFonts w:ascii="Times New Roman" w:hAnsi="Times New Roman"/>
          <w:sz w:val="24"/>
          <w:szCs w:val="24"/>
        </w:rPr>
        <w:t xml:space="preserve">в лице, </w:t>
      </w:r>
    </w:p>
    <w:p w14:paraId="166FB9E8"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______________________________________________________________________</w:t>
      </w:r>
      <w:r>
        <w:rPr>
          <w:rFonts w:ascii="Times New Roman" w:hAnsi="Times New Roman"/>
          <w:sz w:val="24"/>
          <w:szCs w:val="24"/>
        </w:rPr>
        <w:t>___</w:t>
      </w:r>
      <w:r w:rsidR="00206C50">
        <w:rPr>
          <w:rFonts w:ascii="Times New Roman" w:hAnsi="Times New Roman"/>
          <w:sz w:val="24"/>
          <w:szCs w:val="24"/>
        </w:rPr>
        <w:t>____</w:t>
      </w:r>
    </w:p>
    <w:p w14:paraId="573BC15C" w14:textId="77777777" w:rsidR="00B9720B" w:rsidRPr="00354DA4" w:rsidRDefault="00B9720B" w:rsidP="00F51BAA">
      <w:pPr>
        <w:pStyle w:val="aff5"/>
        <w:ind w:left="-142" w:right="-567"/>
        <w:jc w:val="center"/>
        <w:rPr>
          <w:rFonts w:ascii="Times New Roman" w:hAnsi="Times New Roman"/>
          <w:sz w:val="18"/>
          <w:szCs w:val="18"/>
        </w:rPr>
      </w:pPr>
      <w:r>
        <w:rPr>
          <w:rFonts w:ascii="Times New Roman" w:hAnsi="Times New Roman"/>
          <w:sz w:val="18"/>
          <w:szCs w:val="18"/>
        </w:rPr>
        <w:t xml:space="preserve">         </w:t>
      </w:r>
      <w:r w:rsidRPr="00354DA4">
        <w:rPr>
          <w:rFonts w:ascii="Times New Roman" w:hAnsi="Times New Roman"/>
          <w:sz w:val="18"/>
          <w:szCs w:val="18"/>
        </w:rPr>
        <w:t>(наименование должности, Ф.И.О. руководителя, уполномоченного лица (для юридического лица))</w:t>
      </w:r>
    </w:p>
    <w:p w14:paraId="2A75DC96"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сообщаем о согласии участвовать в </w:t>
      </w:r>
      <w:r w:rsidR="00CB2788">
        <w:rPr>
          <w:rFonts w:ascii="Times New Roman" w:hAnsi="Times New Roman"/>
          <w:sz w:val="24"/>
          <w:szCs w:val="24"/>
        </w:rPr>
        <w:t>запросе котировок</w:t>
      </w:r>
      <w:r w:rsidRPr="00630B73">
        <w:rPr>
          <w:rFonts w:ascii="Times New Roman" w:hAnsi="Times New Roman"/>
          <w:sz w:val="24"/>
          <w:szCs w:val="24"/>
        </w:rPr>
        <w:t xml:space="preserve"> в электронной форме на условиях, установленных в </w:t>
      </w:r>
      <w:r w:rsidR="00CB2788">
        <w:rPr>
          <w:rFonts w:ascii="Times New Roman" w:hAnsi="Times New Roman"/>
          <w:sz w:val="24"/>
          <w:szCs w:val="24"/>
        </w:rPr>
        <w:t>извещении</w:t>
      </w:r>
      <w:r w:rsidRPr="00630B73">
        <w:rPr>
          <w:rFonts w:ascii="Times New Roman" w:hAnsi="Times New Roman"/>
          <w:sz w:val="24"/>
          <w:szCs w:val="24"/>
        </w:rPr>
        <w:t xml:space="preserve">, и направляем настоящую заявку на участие в </w:t>
      </w:r>
      <w:r w:rsidR="00CB2788">
        <w:rPr>
          <w:rFonts w:ascii="Times New Roman" w:hAnsi="Times New Roman"/>
          <w:sz w:val="24"/>
          <w:szCs w:val="24"/>
        </w:rPr>
        <w:t>запросе котировок</w:t>
      </w:r>
      <w:r w:rsidRPr="00630B73">
        <w:rPr>
          <w:rFonts w:ascii="Times New Roman" w:hAnsi="Times New Roman"/>
          <w:sz w:val="24"/>
          <w:szCs w:val="24"/>
        </w:rPr>
        <w:t xml:space="preserve"> в электронной форме.</w:t>
      </w:r>
    </w:p>
    <w:p w14:paraId="069C2B21"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2.</w:t>
      </w:r>
      <w:r w:rsidRPr="00630B73">
        <w:rPr>
          <w:rFonts w:ascii="Times New Roman" w:hAnsi="Times New Roman"/>
          <w:sz w:val="24"/>
          <w:szCs w:val="24"/>
        </w:rPr>
        <w:t xml:space="preserve"> Мы согласны </w:t>
      </w:r>
      <w:r w:rsidR="00487329">
        <w:rPr>
          <w:rFonts w:ascii="Times New Roman" w:hAnsi="Times New Roman"/>
          <w:sz w:val="24"/>
          <w:szCs w:val="24"/>
        </w:rPr>
        <w:t>поставить товар</w:t>
      </w:r>
      <w:r w:rsidRPr="00630B73">
        <w:rPr>
          <w:rFonts w:ascii="Times New Roman" w:hAnsi="Times New Roman"/>
          <w:sz w:val="24"/>
          <w:szCs w:val="24"/>
        </w:rPr>
        <w:t xml:space="preserve"> в соответствии с требованиями и условиями </w:t>
      </w:r>
      <w:r w:rsidR="00CB2788">
        <w:rPr>
          <w:rFonts w:ascii="Times New Roman" w:hAnsi="Times New Roman"/>
          <w:sz w:val="24"/>
          <w:szCs w:val="24"/>
        </w:rPr>
        <w:t>извещения о запросе котировок в</w:t>
      </w:r>
      <w:r w:rsidRPr="00630B73">
        <w:rPr>
          <w:rFonts w:ascii="Times New Roman" w:hAnsi="Times New Roman"/>
          <w:sz w:val="24"/>
          <w:szCs w:val="24"/>
        </w:rPr>
        <w:t xml:space="preserve"> электронной форме.</w:t>
      </w:r>
    </w:p>
    <w:p w14:paraId="302F5327"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3.</w:t>
      </w:r>
      <w:r w:rsidRPr="00630B73">
        <w:rPr>
          <w:rFonts w:ascii="Times New Roman" w:hAnsi="Times New Roman"/>
          <w:sz w:val="24"/>
          <w:szCs w:val="24"/>
        </w:rPr>
        <w:t xml:space="preserve"> Мы ознакомлены с материалами, содержащимися в </w:t>
      </w:r>
      <w:r w:rsidR="00CB2788">
        <w:rPr>
          <w:rFonts w:ascii="Times New Roman" w:hAnsi="Times New Roman"/>
          <w:sz w:val="24"/>
          <w:szCs w:val="24"/>
        </w:rPr>
        <w:t>извещени</w:t>
      </w:r>
      <w:r w:rsidRPr="00630B73">
        <w:rPr>
          <w:rFonts w:ascii="Times New Roman" w:hAnsi="Times New Roman"/>
          <w:sz w:val="24"/>
          <w:szCs w:val="24"/>
        </w:rPr>
        <w:t>и, в технической части, которые влияют на стоимость товара, работ, услуг.</w:t>
      </w:r>
    </w:p>
    <w:p w14:paraId="2295C18E"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4.</w:t>
      </w:r>
      <w:r w:rsidRPr="00630B73">
        <w:rPr>
          <w:rFonts w:ascii="Times New Roman" w:hAnsi="Times New Roman"/>
          <w:sz w:val="24"/>
          <w:szCs w:val="24"/>
        </w:rPr>
        <w:t xml:space="preserve"> Мы согласны с тем, что в случае, если нами при подаче предложения о цене договора на </w:t>
      </w:r>
      <w:r w:rsidR="00CB2788">
        <w:rPr>
          <w:rFonts w:ascii="Times New Roman" w:hAnsi="Times New Roman"/>
          <w:sz w:val="24"/>
          <w:szCs w:val="24"/>
        </w:rPr>
        <w:t>закупку</w:t>
      </w:r>
      <w:r w:rsidRPr="00630B73">
        <w:rPr>
          <w:rFonts w:ascii="Times New Roman" w:hAnsi="Times New Roman"/>
          <w:sz w:val="24"/>
          <w:szCs w:val="24"/>
        </w:rPr>
        <w:t xml:space="preserve"> не будут учтены какие-либо расценки на </w:t>
      </w:r>
      <w:r w:rsidR="00487329">
        <w:rPr>
          <w:rFonts w:ascii="Times New Roman" w:hAnsi="Times New Roman"/>
          <w:sz w:val="24"/>
          <w:szCs w:val="24"/>
        </w:rPr>
        <w:t>поставку товара</w:t>
      </w:r>
      <w:r w:rsidRPr="00630B73">
        <w:rPr>
          <w:rFonts w:ascii="Times New Roman" w:hAnsi="Times New Roman"/>
          <w:sz w:val="24"/>
          <w:szCs w:val="24"/>
        </w:rPr>
        <w:t>, котор</w:t>
      </w:r>
      <w:r w:rsidR="00CB2788">
        <w:rPr>
          <w:rFonts w:ascii="Times New Roman" w:hAnsi="Times New Roman"/>
          <w:sz w:val="24"/>
          <w:szCs w:val="24"/>
        </w:rPr>
        <w:t>ые</w:t>
      </w:r>
      <w:r w:rsidRPr="00630B73">
        <w:rPr>
          <w:rFonts w:ascii="Times New Roman" w:hAnsi="Times New Roman"/>
          <w:sz w:val="24"/>
          <w:szCs w:val="24"/>
        </w:rPr>
        <w:t xml:space="preserve"> должн</w:t>
      </w:r>
      <w:r w:rsidR="00CB2788">
        <w:rPr>
          <w:rFonts w:ascii="Times New Roman" w:hAnsi="Times New Roman"/>
          <w:sz w:val="24"/>
          <w:szCs w:val="24"/>
        </w:rPr>
        <w:t>ы</w:t>
      </w:r>
      <w:r w:rsidRPr="00630B73">
        <w:rPr>
          <w:rFonts w:ascii="Times New Roman" w:hAnsi="Times New Roman"/>
          <w:sz w:val="24"/>
          <w:szCs w:val="24"/>
        </w:rPr>
        <w:t xml:space="preserve"> быть выполнен</w:t>
      </w:r>
      <w:r w:rsidR="00CB2788">
        <w:rPr>
          <w:rFonts w:ascii="Times New Roman" w:hAnsi="Times New Roman"/>
          <w:sz w:val="24"/>
          <w:szCs w:val="24"/>
        </w:rPr>
        <w:t>ы</w:t>
      </w:r>
      <w:r w:rsidRPr="00630B73">
        <w:rPr>
          <w:rFonts w:ascii="Times New Roman" w:hAnsi="Times New Roman"/>
          <w:sz w:val="24"/>
          <w:szCs w:val="24"/>
        </w:rPr>
        <w:t xml:space="preserve"> в соответствии с предметом </w:t>
      </w:r>
      <w:r w:rsidR="00CB2788">
        <w:rPr>
          <w:rFonts w:ascii="Times New Roman" w:hAnsi="Times New Roman"/>
          <w:sz w:val="24"/>
          <w:szCs w:val="24"/>
        </w:rPr>
        <w:t>запроса котировок</w:t>
      </w:r>
      <w:r w:rsidRPr="00630B73">
        <w:rPr>
          <w:rFonts w:ascii="Times New Roman" w:hAnsi="Times New Roman"/>
          <w:sz w:val="24"/>
          <w:szCs w:val="24"/>
        </w:rPr>
        <w:t xml:space="preserve"> в электронной форме. </w:t>
      </w:r>
      <w:r>
        <w:rPr>
          <w:rFonts w:ascii="Times New Roman" w:hAnsi="Times New Roman"/>
          <w:sz w:val="24"/>
          <w:szCs w:val="24"/>
        </w:rPr>
        <w:t>Выполнение</w:t>
      </w:r>
      <w:r w:rsidRPr="0084478E">
        <w:rPr>
          <w:rFonts w:ascii="Times New Roman" w:hAnsi="Times New Roman"/>
          <w:sz w:val="24"/>
          <w:szCs w:val="24"/>
        </w:rPr>
        <w:t xml:space="preserve"> услуг будет</w:t>
      </w:r>
      <w:r w:rsidRPr="00630B73">
        <w:rPr>
          <w:rFonts w:ascii="Times New Roman" w:hAnsi="Times New Roman"/>
          <w:sz w:val="24"/>
          <w:szCs w:val="24"/>
        </w:rPr>
        <w:t xml:space="preserve"> в любом случае выполнен</w:t>
      </w:r>
      <w:r>
        <w:rPr>
          <w:rFonts w:ascii="Times New Roman" w:hAnsi="Times New Roman"/>
          <w:sz w:val="24"/>
          <w:szCs w:val="24"/>
        </w:rPr>
        <w:t>о</w:t>
      </w:r>
      <w:r w:rsidRPr="00630B73">
        <w:rPr>
          <w:rFonts w:ascii="Times New Roman" w:hAnsi="Times New Roman"/>
          <w:sz w:val="24"/>
          <w:szCs w:val="24"/>
        </w:rPr>
        <w:t xml:space="preserve"> в полном соответствии с требованиями </w:t>
      </w:r>
      <w:r w:rsidR="00CB2788">
        <w:rPr>
          <w:rFonts w:ascii="Times New Roman" w:hAnsi="Times New Roman"/>
          <w:sz w:val="24"/>
          <w:szCs w:val="24"/>
        </w:rPr>
        <w:t>извещения</w:t>
      </w:r>
      <w:r w:rsidRPr="00630B73">
        <w:rPr>
          <w:rFonts w:ascii="Times New Roman" w:hAnsi="Times New Roman"/>
          <w:sz w:val="24"/>
          <w:szCs w:val="24"/>
        </w:rPr>
        <w:t>, включая требования, содержащиеся в технической части</w:t>
      </w:r>
      <w:r w:rsidR="00CB2788">
        <w:rPr>
          <w:rFonts w:ascii="Times New Roman" w:hAnsi="Times New Roman"/>
          <w:sz w:val="24"/>
          <w:szCs w:val="24"/>
        </w:rPr>
        <w:t xml:space="preserve"> извещения</w:t>
      </w:r>
      <w:r w:rsidRPr="00630B73">
        <w:rPr>
          <w:rFonts w:ascii="Times New Roman" w:hAnsi="Times New Roman"/>
          <w:sz w:val="24"/>
          <w:szCs w:val="24"/>
        </w:rPr>
        <w:t>.</w:t>
      </w:r>
    </w:p>
    <w:p w14:paraId="662F3BE0"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5.</w:t>
      </w:r>
      <w:r w:rsidRPr="00630B73">
        <w:rPr>
          <w:rFonts w:ascii="Times New Roman" w:hAnsi="Times New Roman"/>
          <w:sz w:val="24"/>
          <w:szCs w:val="24"/>
        </w:rPr>
        <w:t xml:space="preserve"> Если по итогам </w:t>
      </w:r>
      <w:r w:rsidR="00CB2788">
        <w:rPr>
          <w:rFonts w:ascii="Times New Roman" w:hAnsi="Times New Roman"/>
          <w:sz w:val="24"/>
          <w:szCs w:val="24"/>
        </w:rPr>
        <w:t>запроса котировок</w:t>
      </w:r>
      <w:r w:rsidRPr="00630B73">
        <w:rPr>
          <w:rFonts w:ascii="Times New Roman" w:hAnsi="Times New Roman"/>
          <w:sz w:val="24"/>
          <w:szCs w:val="24"/>
        </w:rPr>
        <w:t xml:space="preserve"> в электронной форме Заказчик предложит нам заключить договор, мы берем на себя обязательство </w:t>
      </w:r>
      <w:r w:rsidR="00487329">
        <w:rPr>
          <w:rFonts w:ascii="Times New Roman" w:hAnsi="Times New Roman"/>
          <w:sz w:val="24"/>
          <w:szCs w:val="24"/>
        </w:rPr>
        <w:t>поставки товара</w:t>
      </w:r>
      <w:r w:rsidRPr="00630B73">
        <w:rPr>
          <w:rFonts w:ascii="Times New Roman" w:hAnsi="Times New Roman"/>
          <w:sz w:val="24"/>
          <w:szCs w:val="24"/>
        </w:rPr>
        <w:t xml:space="preserve"> на требуемых условиях, обеспечить выполнение указанных гарантийных обязательств в соответствии с требованиями </w:t>
      </w:r>
      <w:r w:rsidR="00CB2788">
        <w:rPr>
          <w:rFonts w:ascii="Times New Roman" w:hAnsi="Times New Roman"/>
          <w:sz w:val="24"/>
          <w:szCs w:val="24"/>
        </w:rPr>
        <w:t>извещения</w:t>
      </w:r>
      <w:r w:rsidRPr="00630B73">
        <w:rPr>
          <w:rFonts w:ascii="Times New Roman" w:hAnsi="Times New Roman"/>
          <w:sz w:val="24"/>
          <w:szCs w:val="24"/>
        </w:rPr>
        <w:t xml:space="preserve">, включая требования, содержащиеся в технической части </w:t>
      </w:r>
      <w:r w:rsidR="00CB2788">
        <w:rPr>
          <w:rFonts w:ascii="Times New Roman" w:hAnsi="Times New Roman"/>
          <w:sz w:val="24"/>
          <w:szCs w:val="24"/>
        </w:rPr>
        <w:t>извещения</w:t>
      </w:r>
      <w:r w:rsidRPr="00630B73">
        <w:rPr>
          <w:rFonts w:ascii="Times New Roman" w:hAnsi="Times New Roman"/>
          <w:sz w:val="24"/>
          <w:szCs w:val="24"/>
        </w:rPr>
        <w:t>.</w:t>
      </w:r>
    </w:p>
    <w:p w14:paraId="3D18F1AB"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6.</w:t>
      </w:r>
      <w:r w:rsidRPr="00630B73">
        <w:rPr>
          <w:rFonts w:ascii="Times New Roman" w:hAnsi="Times New Roman"/>
          <w:sz w:val="24"/>
          <w:szCs w:val="24"/>
        </w:rPr>
        <w:t xml:space="preserve"> Настоящей заявкой на участие в </w:t>
      </w:r>
      <w:r w:rsidR="00CB2788">
        <w:rPr>
          <w:rFonts w:ascii="Times New Roman" w:hAnsi="Times New Roman"/>
          <w:sz w:val="24"/>
          <w:szCs w:val="24"/>
        </w:rPr>
        <w:t>запросе котировок</w:t>
      </w:r>
      <w:r w:rsidRPr="00630B73">
        <w:rPr>
          <w:rFonts w:ascii="Times New Roman" w:hAnsi="Times New Roman"/>
          <w:sz w:val="24"/>
          <w:szCs w:val="24"/>
        </w:rPr>
        <w:t xml:space="preserve"> в электронной форме сообщаем, что в отношении        _______________________________________________________________________________________________</w:t>
      </w:r>
      <w:r>
        <w:rPr>
          <w:rFonts w:ascii="Times New Roman" w:hAnsi="Times New Roman"/>
          <w:sz w:val="24"/>
          <w:szCs w:val="24"/>
        </w:rPr>
        <w:t>______</w:t>
      </w:r>
      <w:r w:rsidRPr="00630B73">
        <w:rPr>
          <w:rFonts w:ascii="Times New Roman" w:hAnsi="Times New Roman"/>
          <w:sz w:val="24"/>
          <w:szCs w:val="24"/>
        </w:rPr>
        <w:t>_________________________</w:t>
      </w:r>
      <w:r>
        <w:rPr>
          <w:rFonts w:ascii="Times New Roman" w:hAnsi="Times New Roman"/>
          <w:sz w:val="24"/>
          <w:szCs w:val="24"/>
        </w:rPr>
        <w:t>____________________________</w:t>
      </w:r>
    </w:p>
    <w:p w14:paraId="00FBF92D" w14:textId="77777777" w:rsidR="00B9720B" w:rsidRPr="00354DA4" w:rsidRDefault="00B9720B" w:rsidP="00F51BAA">
      <w:pPr>
        <w:pStyle w:val="aff5"/>
        <w:ind w:left="-142" w:right="-567"/>
        <w:jc w:val="center"/>
        <w:rPr>
          <w:rFonts w:ascii="Times New Roman" w:hAnsi="Times New Roman"/>
          <w:sz w:val="18"/>
          <w:szCs w:val="18"/>
        </w:rPr>
      </w:pPr>
      <w:r w:rsidRPr="00354DA4">
        <w:rPr>
          <w:rFonts w:ascii="Times New Roman" w:hAnsi="Times New Roman"/>
          <w:sz w:val="18"/>
          <w:szCs w:val="18"/>
        </w:rPr>
        <w:t xml:space="preserve">(наименование участника </w:t>
      </w:r>
      <w:r w:rsidR="00CB2788">
        <w:rPr>
          <w:rFonts w:ascii="Times New Roman" w:hAnsi="Times New Roman"/>
          <w:sz w:val="18"/>
          <w:szCs w:val="18"/>
        </w:rPr>
        <w:t>закупки</w:t>
      </w:r>
      <w:r w:rsidRPr="00354DA4">
        <w:rPr>
          <w:rFonts w:ascii="Times New Roman" w:hAnsi="Times New Roman"/>
          <w:sz w:val="18"/>
          <w:szCs w:val="18"/>
        </w:rPr>
        <w:t xml:space="preserve"> в электронной форме (для юридических лиц), наименование индивидуального предпринимателя)</w:t>
      </w:r>
    </w:p>
    <w:p w14:paraId="5D92F4D5"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 не проводится процедура ликвидации; </w:t>
      </w:r>
    </w:p>
    <w:p w14:paraId="69C78624"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 отсутствует недоимки по налогам, сборам, задолженность по иным обязательным платежам в бюджеты бюджетной системы РФ за прошедший календарный год; </w:t>
      </w:r>
    </w:p>
    <w:p w14:paraId="2671F490"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w:t>
      </w:r>
      <w:proofErr w:type="gramStart"/>
      <w:r w:rsidRPr="00630B73">
        <w:rPr>
          <w:rFonts w:ascii="Times New Roman" w:hAnsi="Times New Roman"/>
          <w:sz w:val="24"/>
          <w:szCs w:val="24"/>
        </w:rPr>
        <w:t>превышает  балансовой</w:t>
      </w:r>
      <w:proofErr w:type="gramEnd"/>
      <w:r w:rsidRPr="00630B73">
        <w:rPr>
          <w:rFonts w:ascii="Times New Roman" w:hAnsi="Times New Roman"/>
          <w:sz w:val="24"/>
          <w:szCs w:val="24"/>
        </w:rPr>
        <w:t xml:space="preserve"> стоимости </w:t>
      </w:r>
      <w:r w:rsidRPr="00630B73">
        <w:rPr>
          <w:rFonts w:ascii="Times New Roman" w:hAnsi="Times New Roman"/>
          <w:sz w:val="24"/>
          <w:szCs w:val="24"/>
        </w:rPr>
        <w:lastRenderedPageBreak/>
        <w:t>активов участника по данным бухгалтерской отчетности за последний завершенный отчетный период.</w:t>
      </w:r>
    </w:p>
    <w:p w14:paraId="7CBFF7D9"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7. Настоящим гарантируем достоверность представленной нами информации. </w:t>
      </w:r>
    </w:p>
    <w:p w14:paraId="6B94413B"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8.</w:t>
      </w:r>
      <w:r w:rsidRPr="00630B73">
        <w:rPr>
          <w:rFonts w:ascii="Times New Roman" w:hAnsi="Times New Roman"/>
          <w:sz w:val="24"/>
          <w:szCs w:val="24"/>
        </w:rPr>
        <w:t xml:space="preserve"> В случае если по итогам </w:t>
      </w:r>
      <w:r w:rsidR="00552D9E">
        <w:rPr>
          <w:rFonts w:ascii="Times New Roman" w:hAnsi="Times New Roman"/>
          <w:sz w:val="24"/>
          <w:szCs w:val="24"/>
        </w:rPr>
        <w:t>запроса котировок</w:t>
      </w:r>
      <w:r w:rsidRPr="00630B73">
        <w:rPr>
          <w:rFonts w:ascii="Times New Roman" w:hAnsi="Times New Roman"/>
          <w:sz w:val="24"/>
          <w:szCs w:val="24"/>
        </w:rPr>
        <w:t xml:space="preserve"> в электронной форме Заказчик предложит нам заключить договор, мы берем на себя обязательства подписать договор в соответствии с требованиями </w:t>
      </w:r>
      <w:r w:rsidR="00552D9E">
        <w:rPr>
          <w:rFonts w:ascii="Times New Roman" w:hAnsi="Times New Roman"/>
          <w:sz w:val="24"/>
          <w:szCs w:val="24"/>
        </w:rPr>
        <w:t>извещения</w:t>
      </w:r>
      <w:r w:rsidRPr="00630B73">
        <w:rPr>
          <w:rFonts w:ascii="Times New Roman" w:hAnsi="Times New Roman"/>
          <w:sz w:val="24"/>
          <w:szCs w:val="24"/>
        </w:rPr>
        <w:t>.</w:t>
      </w:r>
    </w:p>
    <w:p w14:paraId="319768F3"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9.</w:t>
      </w:r>
      <w:r w:rsidRPr="00630B73">
        <w:rPr>
          <w:rFonts w:ascii="Times New Roman" w:hAnsi="Times New Roman"/>
          <w:sz w:val="24"/>
          <w:szCs w:val="24"/>
        </w:rPr>
        <w:t xml:space="preserve"> В случае если мы будем признаны участником, заявке которого присвоен 2 номер, а победитель закупки будет признан уклонившимся от заключения договора, мы обязуемся подписать данный договор на </w:t>
      </w:r>
      <w:r w:rsidR="00487329">
        <w:rPr>
          <w:rFonts w:ascii="Times New Roman" w:hAnsi="Times New Roman"/>
          <w:sz w:val="24"/>
          <w:szCs w:val="24"/>
        </w:rPr>
        <w:t>поставку товара</w:t>
      </w:r>
      <w:r w:rsidRPr="00630B73">
        <w:rPr>
          <w:rFonts w:ascii="Times New Roman" w:hAnsi="Times New Roman"/>
          <w:sz w:val="24"/>
          <w:szCs w:val="24"/>
        </w:rPr>
        <w:t xml:space="preserve"> в соответствии с требованиями </w:t>
      </w:r>
      <w:r w:rsidR="00552D9E">
        <w:rPr>
          <w:rFonts w:ascii="Times New Roman" w:hAnsi="Times New Roman"/>
          <w:sz w:val="24"/>
          <w:szCs w:val="24"/>
        </w:rPr>
        <w:t>извещения</w:t>
      </w:r>
      <w:r w:rsidRPr="00630B73">
        <w:rPr>
          <w:rFonts w:ascii="Times New Roman" w:hAnsi="Times New Roman"/>
          <w:sz w:val="24"/>
          <w:szCs w:val="24"/>
        </w:rPr>
        <w:t>.</w:t>
      </w:r>
    </w:p>
    <w:p w14:paraId="18A1F724"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10.</w:t>
      </w:r>
      <w:r w:rsidRPr="00630B73">
        <w:rPr>
          <w:rFonts w:ascii="Times New Roman" w:hAnsi="Times New Roman"/>
          <w:sz w:val="24"/>
          <w:szCs w:val="24"/>
        </w:rPr>
        <w:t xml:space="preserve"> В случае если мы будем признаны единственным участником </w:t>
      </w:r>
      <w:r w:rsidR="00552D9E">
        <w:rPr>
          <w:rFonts w:ascii="Times New Roman" w:hAnsi="Times New Roman"/>
          <w:sz w:val="24"/>
          <w:szCs w:val="24"/>
        </w:rPr>
        <w:t xml:space="preserve">запроса котировок </w:t>
      </w:r>
      <w:r w:rsidRPr="00630B73">
        <w:rPr>
          <w:rFonts w:ascii="Times New Roman" w:hAnsi="Times New Roman"/>
          <w:sz w:val="24"/>
          <w:szCs w:val="24"/>
        </w:rPr>
        <w:t xml:space="preserve">в электронной форме, мы обязуемся подписать договор на </w:t>
      </w:r>
      <w:r w:rsidR="00487329">
        <w:rPr>
          <w:rFonts w:ascii="Times New Roman" w:hAnsi="Times New Roman"/>
          <w:sz w:val="24"/>
          <w:szCs w:val="24"/>
        </w:rPr>
        <w:t>поставку товара</w:t>
      </w:r>
      <w:r w:rsidRPr="00630B73">
        <w:rPr>
          <w:rFonts w:ascii="Times New Roman" w:hAnsi="Times New Roman"/>
          <w:sz w:val="24"/>
          <w:szCs w:val="24"/>
        </w:rPr>
        <w:t xml:space="preserve"> в соответствии с требованиями </w:t>
      </w:r>
      <w:r w:rsidR="00552D9E">
        <w:rPr>
          <w:rFonts w:ascii="Times New Roman" w:hAnsi="Times New Roman"/>
          <w:sz w:val="24"/>
          <w:szCs w:val="24"/>
        </w:rPr>
        <w:t>извещения</w:t>
      </w:r>
      <w:r w:rsidRPr="00630B73">
        <w:rPr>
          <w:rFonts w:ascii="Times New Roman" w:hAnsi="Times New Roman"/>
          <w:sz w:val="24"/>
          <w:szCs w:val="24"/>
        </w:rPr>
        <w:t>.</w:t>
      </w:r>
    </w:p>
    <w:p w14:paraId="1892D0C9"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11.</w:t>
      </w:r>
      <w:r w:rsidRPr="00630B73">
        <w:rPr>
          <w:rFonts w:ascii="Times New Roman" w:hAnsi="Times New Roman"/>
          <w:sz w:val="24"/>
          <w:szCs w:val="24"/>
        </w:rPr>
        <w:t xml:space="preserve"> Сообщаем, что для оперативного уведомления нас по вопросам организационного характера и взаимодействия с Заказчиком нами уполномочен ___________________ _____________________________________________________________________________</w:t>
      </w:r>
    </w:p>
    <w:p w14:paraId="5360650B" w14:textId="77777777" w:rsidR="00B9720B" w:rsidRPr="00354DA4" w:rsidRDefault="00B9720B" w:rsidP="00F51BAA">
      <w:pPr>
        <w:pStyle w:val="aff5"/>
        <w:ind w:left="-142" w:right="-567"/>
        <w:jc w:val="center"/>
        <w:rPr>
          <w:rFonts w:ascii="Times New Roman" w:hAnsi="Times New Roman"/>
          <w:sz w:val="18"/>
          <w:szCs w:val="18"/>
        </w:rPr>
      </w:pPr>
      <w:r w:rsidRPr="00354DA4">
        <w:rPr>
          <w:rFonts w:ascii="Times New Roman" w:hAnsi="Times New Roman"/>
          <w:sz w:val="18"/>
          <w:szCs w:val="18"/>
        </w:rPr>
        <w:t>(указать Ф.И.О. полностью, должность и контактную информацию уполномоченного лица, включая телефон, факс с указанием кода города, адрес)</w:t>
      </w:r>
    </w:p>
    <w:p w14:paraId="34112F6A"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12.</w:t>
      </w:r>
      <w:r w:rsidRPr="00630B73">
        <w:rPr>
          <w:rFonts w:ascii="Times New Roman" w:hAnsi="Times New Roman"/>
          <w:sz w:val="24"/>
          <w:szCs w:val="24"/>
        </w:rPr>
        <w:t xml:space="preserve"> Банковские реквизиты участника: </w:t>
      </w:r>
    </w:p>
    <w:p w14:paraId="1254B5E0"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ИНН ____________________, КПП _________________________, </w:t>
      </w:r>
    </w:p>
    <w:p w14:paraId="56D206F9"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ОГРН __________________</w:t>
      </w:r>
    </w:p>
    <w:p w14:paraId="52626BED"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Наименование обслуживающего банка ____________________</w:t>
      </w:r>
    </w:p>
    <w:p w14:paraId="24D34B66"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Расчетный счет ____________________</w:t>
      </w:r>
    </w:p>
    <w:p w14:paraId="59005BE6"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Корреспондентский счет ____________________</w:t>
      </w:r>
    </w:p>
    <w:p w14:paraId="7DD26A35"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Код БИК ____________________</w:t>
      </w:r>
    </w:p>
    <w:p w14:paraId="0C41636D"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13.</w:t>
      </w:r>
      <w:r w:rsidRPr="00630B73">
        <w:rPr>
          <w:rFonts w:ascii="Times New Roman" w:hAnsi="Times New Roman"/>
          <w:sz w:val="24"/>
          <w:szCs w:val="24"/>
        </w:rPr>
        <w:t xml:space="preserve"> Корреспонденцию в наш адрес просим направлять по адресу: _____________________________________________________________________________</w:t>
      </w:r>
    </w:p>
    <w:p w14:paraId="438FFCED" w14:textId="77777777" w:rsidR="00B9720B" w:rsidRPr="008C29E7" w:rsidRDefault="00B9720B" w:rsidP="00F51BAA">
      <w:pPr>
        <w:pStyle w:val="aff5"/>
        <w:ind w:left="-142" w:right="-567"/>
        <w:jc w:val="both"/>
        <w:rPr>
          <w:rFonts w:ascii="Times New Roman" w:hAnsi="Times New Roman"/>
          <w:sz w:val="24"/>
          <w:szCs w:val="24"/>
        </w:rPr>
      </w:pPr>
      <w:r w:rsidRPr="008C29E7">
        <w:rPr>
          <w:rFonts w:ascii="Times New Roman" w:hAnsi="Times New Roman"/>
          <w:sz w:val="24"/>
          <w:szCs w:val="24"/>
        </w:rPr>
        <w:t xml:space="preserve">14. </w:t>
      </w:r>
      <w:r w:rsidRPr="008C29E7">
        <w:rPr>
          <w:rFonts w:ascii="Times New Roman" w:hAnsi="Times New Roman"/>
          <w:b/>
          <w:sz w:val="24"/>
          <w:szCs w:val="24"/>
        </w:rPr>
        <w:t>Коммерческое предложение:</w:t>
      </w:r>
    </w:p>
    <w:p w14:paraId="05E6F002" w14:textId="77777777" w:rsidR="00B9720B" w:rsidRPr="008C29E7" w:rsidRDefault="00B9720B" w:rsidP="00F51BAA">
      <w:pPr>
        <w:pStyle w:val="aff5"/>
        <w:ind w:left="-142" w:right="-567"/>
        <w:jc w:val="both"/>
        <w:rPr>
          <w:rFonts w:ascii="Times New Roman" w:hAnsi="Times New Roman"/>
          <w:sz w:val="24"/>
          <w:szCs w:val="24"/>
        </w:rPr>
      </w:pPr>
      <w:r w:rsidRPr="008C29E7">
        <w:rPr>
          <w:rFonts w:ascii="Times New Roman" w:hAnsi="Times New Roman"/>
          <w:sz w:val="24"/>
          <w:szCs w:val="24"/>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СТРАНЕ ПРОИСХОЖДЕНИЯ ТОВАРА, ОТГРУЗКЕ ТОВАРА И ИНЫЕ СВЕДЕНИЯ О ТОВАРЕ, ПРЕДСТАВЛЕНИЕ КОТОРЫХ ПРЕДУСМОТРЕНО ДОКУМЕНТАЦИЕЙ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560"/>
        <w:gridCol w:w="2693"/>
        <w:gridCol w:w="992"/>
        <w:gridCol w:w="851"/>
        <w:gridCol w:w="992"/>
        <w:gridCol w:w="992"/>
        <w:gridCol w:w="1276"/>
      </w:tblGrid>
      <w:tr w:rsidR="00B9720B" w:rsidRPr="008C29E7" w14:paraId="39936DE3" w14:textId="77777777" w:rsidTr="00206C50">
        <w:trPr>
          <w:trHeight w:val="1391"/>
        </w:trPr>
        <w:tc>
          <w:tcPr>
            <w:tcW w:w="567" w:type="dxa"/>
            <w:tcBorders>
              <w:top w:val="single" w:sz="4" w:space="0" w:color="auto"/>
              <w:left w:val="single" w:sz="4" w:space="0" w:color="auto"/>
              <w:bottom w:val="single" w:sz="4" w:space="0" w:color="auto"/>
              <w:right w:val="single" w:sz="4" w:space="0" w:color="auto"/>
            </w:tcBorders>
            <w:vAlign w:val="center"/>
            <w:hideMark/>
          </w:tcPr>
          <w:p w14:paraId="07924363"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 п/п</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12FEB75"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 xml:space="preserve">Наименование </w:t>
            </w:r>
            <w:r>
              <w:rPr>
                <w:rFonts w:ascii="Times New Roman" w:hAnsi="Times New Roman"/>
                <w:sz w:val="24"/>
                <w:szCs w:val="24"/>
              </w:rPr>
              <w:t>услуг</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668ADB5" w14:textId="77777777" w:rsidR="00B9720B" w:rsidRPr="008C29E7" w:rsidRDefault="00B9720B" w:rsidP="00487329">
            <w:pPr>
              <w:pStyle w:val="aff5"/>
              <w:jc w:val="center"/>
              <w:rPr>
                <w:rFonts w:ascii="Times New Roman" w:hAnsi="Times New Roman"/>
                <w:sz w:val="24"/>
                <w:szCs w:val="24"/>
              </w:rPr>
            </w:pPr>
            <w:r w:rsidRPr="008C29E7">
              <w:rPr>
                <w:rFonts w:ascii="Times New Roman" w:eastAsia="SimSun" w:hAnsi="Times New Roman"/>
                <w:bCs/>
                <w:kern w:val="2"/>
                <w:sz w:val="24"/>
                <w:szCs w:val="24"/>
                <w:lang w:eastAsia="ar-SA"/>
              </w:rPr>
              <w:t xml:space="preserve">Функциональные и качественные характеристики </w:t>
            </w:r>
            <w:r w:rsidR="00487329">
              <w:rPr>
                <w:rFonts w:ascii="Times New Roman" w:eastAsia="SimSun" w:hAnsi="Times New Roman"/>
                <w:bCs/>
                <w:kern w:val="2"/>
                <w:sz w:val="24"/>
                <w:szCs w:val="24"/>
                <w:lang w:eastAsia="ar-SA"/>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28DD0087"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Страна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69F39D"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B3AD32" w14:textId="77777777" w:rsidR="00B9720B" w:rsidRPr="008C29E7" w:rsidRDefault="00B9720B" w:rsidP="00487329">
            <w:pPr>
              <w:pStyle w:val="aff5"/>
              <w:jc w:val="center"/>
              <w:rPr>
                <w:rFonts w:ascii="Times New Roman" w:hAnsi="Times New Roman"/>
                <w:sz w:val="24"/>
                <w:szCs w:val="24"/>
              </w:rPr>
            </w:pPr>
            <w:r w:rsidRPr="008C29E7">
              <w:rPr>
                <w:rFonts w:ascii="Times New Roman" w:hAnsi="Times New Roman"/>
                <w:sz w:val="24"/>
                <w:szCs w:val="24"/>
              </w:rPr>
              <w:t>Кол-во</w:t>
            </w:r>
            <w:r>
              <w:rPr>
                <w:rFonts w:ascii="Times New Roman" w:hAnsi="Times New Roman"/>
                <w:sz w:val="24"/>
                <w:szCs w:val="24"/>
              </w:rPr>
              <w:t xml:space="preserve"> </w:t>
            </w:r>
            <w:r w:rsidR="00487329">
              <w:rPr>
                <w:rFonts w:ascii="Times New Roman" w:hAnsi="Times New Roman"/>
                <w:sz w:val="24"/>
                <w:szCs w:val="24"/>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400824DD"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Цена за единицу</w:t>
            </w:r>
          </w:p>
        </w:tc>
        <w:tc>
          <w:tcPr>
            <w:tcW w:w="1276" w:type="dxa"/>
            <w:tcBorders>
              <w:top w:val="single" w:sz="4" w:space="0" w:color="auto"/>
              <w:left w:val="single" w:sz="4" w:space="0" w:color="auto"/>
              <w:bottom w:val="single" w:sz="4" w:space="0" w:color="auto"/>
              <w:right w:val="single" w:sz="4" w:space="0" w:color="auto"/>
            </w:tcBorders>
            <w:vAlign w:val="center"/>
          </w:tcPr>
          <w:p w14:paraId="137B19FD"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Предложения участника</w:t>
            </w:r>
          </w:p>
          <w:p w14:paraId="74A0C15E" w14:textId="77777777" w:rsidR="00B9720B" w:rsidRPr="00552D9E" w:rsidRDefault="00552D9E" w:rsidP="00CB2788">
            <w:pPr>
              <w:pStyle w:val="aff5"/>
              <w:jc w:val="center"/>
              <w:rPr>
                <w:rFonts w:ascii="Times New Roman" w:hAnsi="Times New Roman"/>
                <w:sz w:val="20"/>
                <w:szCs w:val="20"/>
              </w:rPr>
            </w:pPr>
            <w:r w:rsidRPr="00552D9E">
              <w:rPr>
                <w:rFonts w:ascii="Times New Roman" w:hAnsi="Times New Roman"/>
                <w:sz w:val="20"/>
                <w:szCs w:val="20"/>
              </w:rPr>
              <w:t>(</w:t>
            </w:r>
            <w:r w:rsidR="00B9720B" w:rsidRPr="00552D9E">
              <w:rPr>
                <w:rFonts w:ascii="Times New Roman" w:hAnsi="Times New Roman"/>
                <w:sz w:val="20"/>
                <w:szCs w:val="20"/>
              </w:rPr>
              <w:t>Стоимость,</w:t>
            </w:r>
          </w:p>
          <w:p w14:paraId="562737C5" w14:textId="77777777" w:rsidR="00B9720B" w:rsidRPr="008C29E7" w:rsidRDefault="00552D9E" w:rsidP="00CB2788">
            <w:pPr>
              <w:pStyle w:val="aff5"/>
              <w:jc w:val="center"/>
              <w:rPr>
                <w:rFonts w:ascii="Times New Roman" w:hAnsi="Times New Roman"/>
                <w:sz w:val="24"/>
                <w:szCs w:val="24"/>
              </w:rPr>
            </w:pPr>
            <w:r w:rsidRPr="00552D9E">
              <w:rPr>
                <w:rFonts w:ascii="Times New Roman" w:hAnsi="Times New Roman"/>
                <w:sz w:val="20"/>
                <w:szCs w:val="20"/>
              </w:rPr>
              <w:t>Р</w:t>
            </w:r>
            <w:r w:rsidR="00B9720B" w:rsidRPr="00552D9E">
              <w:rPr>
                <w:rFonts w:ascii="Times New Roman" w:hAnsi="Times New Roman"/>
                <w:sz w:val="20"/>
                <w:szCs w:val="20"/>
              </w:rPr>
              <w:t>ублей</w:t>
            </w:r>
            <w:r w:rsidRPr="00552D9E">
              <w:rPr>
                <w:rFonts w:ascii="Times New Roman" w:hAnsi="Times New Roman"/>
                <w:sz w:val="20"/>
                <w:szCs w:val="20"/>
              </w:rPr>
              <w:t>)</w:t>
            </w:r>
          </w:p>
        </w:tc>
      </w:tr>
      <w:tr w:rsidR="00BE6BF3" w:rsidRPr="008C29E7" w14:paraId="23991F4B" w14:textId="77777777" w:rsidTr="00206C50">
        <w:trPr>
          <w:trHeight w:val="284"/>
        </w:trPr>
        <w:tc>
          <w:tcPr>
            <w:tcW w:w="567" w:type="dxa"/>
            <w:tcBorders>
              <w:top w:val="single" w:sz="4" w:space="0" w:color="auto"/>
              <w:left w:val="single" w:sz="4" w:space="0" w:color="auto"/>
              <w:bottom w:val="single" w:sz="4" w:space="0" w:color="auto"/>
              <w:right w:val="single" w:sz="4" w:space="0" w:color="auto"/>
            </w:tcBorders>
            <w:vAlign w:val="center"/>
          </w:tcPr>
          <w:p w14:paraId="67EB77D4" w14:textId="77777777" w:rsidR="00BE6BF3" w:rsidRPr="008C29E7" w:rsidRDefault="00BE6BF3" w:rsidP="00BE6BF3">
            <w:pPr>
              <w:pStyle w:val="aff5"/>
              <w:jc w:val="center"/>
              <w:rPr>
                <w:rFonts w:ascii="Times New Roman" w:hAnsi="Times New Roman"/>
                <w:sz w:val="24"/>
                <w:szCs w:val="24"/>
              </w:rPr>
            </w:pPr>
            <w:r w:rsidRPr="008C29E7">
              <w:rPr>
                <w:rFonts w:ascii="Times New Roman" w:hAnsi="Times New Roman"/>
                <w:sz w:val="24"/>
                <w:szCs w:val="24"/>
              </w:rPr>
              <w:t>1.</w:t>
            </w:r>
          </w:p>
        </w:tc>
        <w:tc>
          <w:tcPr>
            <w:tcW w:w="1560" w:type="dxa"/>
            <w:tcBorders>
              <w:top w:val="single" w:sz="4" w:space="0" w:color="auto"/>
              <w:left w:val="single" w:sz="4" w:space="0" w:color="auto"/>
              <w:bottom w:val="single" w:sz="4" w:space="0" w:color="auto"/>
              <w:right w:val="single" w:sz="4" w:space="0" w:color="auto"/>
            </w:tcBorders>
            <w:vAlign w:val="center"/>
          </w:tcPr>
          <w:p w14:paraId="4F60DC1A" w14:textId="77777777" w:rsidR="00BE6BF3" w:rsidRPr="006F3EDF" w:rsidRDefault="00BE6BF3" w:rsidP="00BE6BF3">
            <w:pPr>
              <w:pStyle w:val="aff5"/>
              <w:jc w:val="center"/>
              <w:rPr>
                <w:rFonts w:ascii="Times New Roman" w:eastAsia="Arial Unicode MS" w:hAnsi="Times New Roman"/>
                <w:sz w:val="24"/>
                <w:szCs w:val="24"/>
                <w:lang w:eastAsia="zh-CN" w:bidi="hi-IN"/>
              </w:rPr>
            </w:pPr>
            <w:r>
              <w:rPr>
                <w:rStyle w:val="fill"/>
                <w:rFonts w:ascii="Times New Roman" w:hAnsi="Times New Roman"/>
                <w:b w:val="0"/>
                <w:i w:val="0"/>
                <w:color w:val="auto"/>
                <w:sz w:val="24"/>
                <w:szCs w:val="24"/>
              </w:rPr>
              <w:t>Хлеб формовой, 1 сорт</w:t>
            </w:r>
          </w:p>
        </w:tc>
        <w:tc>
          <w:tcPr>
            <w:tcW w:w="2693" w:type="dxa"/>
            <w:tcBorders>
              <w:top w:val="single" w:sz="4" w:space="0" w:color="auto"/>
              <w:left w:val="single" w:sz="4" w:space="0" w:color="auto"/>
              <w:bottom w:val="single" w:sz="4" w:space="0" w:color="auto"/>
              <w:right w:val="single" w:sz="4" w:space="0" w:color="auto"/>
            </w:tcBorders>
          </w:tcPr>
          <w:p w14:paraId="60A31E8B"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 кг.</w:t>
            </w:r>
          </w:p>
          <w:p w14:paraId="6CD7A052"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Состав: мука пшеничная хлебопекарная 1 сорт, вода питьевая, соль поваренная пищевая, дрожжи хлебопекарные, смесь витаминно-минеральная (мука в/с, кальций углекислый, витаминно-</w:t>
            </w:r>
            <w:proofErr w:type="gramStart"/>
            <w:r w:rsidRPr="00717AB0">
              <w:rPr>
                <w:rFonts w:ascii="Times New Roman" w:hAnsi="Times New Roman"/>
                <w:sz w:val="24"/>
                <w:szCs w:val="24"/>
              </w:rPr>
              <w:t>минеральный  премикс</w:t>
            </w:r>
            <w:proofErr w:type="gramEnd"/>
            <w:r w:rsidRPr="00717AB0">
              <w:rPr>
                <w:rFonts w:ascii="Times New Roman" w:hAnsi="Times New Roman"/>
                <w:sz w:val="24"/>
                <w:szCs w:val="24"/>
              </w:rPr>
              <w:t>);</w:t>
            </w:r>
          </w:p>
          <w:p w14:paraId="272E6439"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 xml:space="preserve">Пищевая ценность: 236 </w:t>
            </w:r>
            <w:r w:rsidRPr="00717AB0">
              <w:rPr>
                <w:rFonts w:ascii="Times New Roman" w:hAnsi="Times New Roman"/>
                <w:sz w:val="24"/>
                <w:szCs w:val="24"/>
              </w:rPr>
              <w:lastRenderedPageBreak/>
              <w:t>ккал/988 кДж;</w:t>
            </w:r>
          </w:p>
          <w:p w14:paraId="39C7B10E"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3CE03177"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3C7FC344" w14:textId="7FD671BA" w:rsidR="00BE6BF3" w:rsidRPr="00343CC6" w:rsidRDefault="00BE6BF3" w:rsidP="00BE6BF3">
            <w:pPr>
              <w:pStyle w:val="aff5"/>
              <w:jc w:val="both"/>
              <w:rPr>
                <w:rFonts w:ascii="Times New Roman" w:hAnsi="Times New Roman"/>
                <w:sz w:val="24"/>
                <w:szCs w:val="24"/>
              </w:rPr>
            </w:pPr>
            <w:r w:rsidRPr="00717AB0">
              <w:rPr>
                <w:rFonts w:ascii="Times New Roman" w:hAnsi="Times New Roman"/>
                <w:sz w:val="24"/>
                <w:szCs w:val="24"/>
              </w:rPr>
              <w:t>ГОСТ 31805-2018 «Изделия хлебобулочные из пшеничной муки. Общие технические условия».</w:t>
            </w:r>
          </w:p>
        </w:tc>
        <w:tc>
          <w:tcPr>
            <w:tcW w:w="992" w:type="dxa"/>
            <w:tcBorders>
              <w:top w:val="single" w:sz="4" w:space="0" w:color="auto"/>
              <w:left w:val="single" w:sz="4" w:space="0" w:color="auto"/>
              <w:bottom w:val="single" w:sz="4" w:space="0" w:color="auto"/>
              <w:right w:val="single" w:sz="4" w:space="0" w:color="auto"/>
            </w:tcBorders>
            <w:vAlign w:val="center"/>
          </w:tcPr>
          <w:p w14:paraId="0C72E511" w14:textId="77777777" w:rsidR="00BE6BF3" w:rsidRPr="008C29E7" w:rsidRDefault="00BE6BF3" w:rsidP="00BE6BF3">
            <w:pPr>
              <w:pStyle w:val="aff5"/>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2ECA7D17" w14:textId="77777777" w:rsidR="00BE6BF3" w:rsidRPr="00671029" w:rsidRDefault="00BE6BF3" w:rsidP="00BE6BF3">
            <w:pPr>
              <w:pStyle w:val="aff5"/>
              <w:jc w:val="center"/>
              <w:rPr>
                <w:rFonts w:ascii="Times New Roman" w:eastAsia="Arial Unicode MS" w:hAnsi="Times New Roman"/>
                <w:color w:val="000000"/>
                <w:kern w:val="1"/>
                <w:sz w:val="24"/>
                <w:szCs w:val="24"/>
                <w:lang w:eastAsia="zh-CN" w:bidi="hi-IN"/>
              </w:rPr>
            </w:pPr>
            <w:proofErr w:type="spellStart"/>
            <w:r>
              <w:rPr>
                <w:rFonts w:ascii="Times New Roman" w:eastAsia="Arial Unicode MS" w:hAnsi="Times New Roman"/>
                <w:color w:val="000000"/>
                <w:kern w:val="1"/>
                <w:sz w:val="24"/>
                <w:szCs w:val="24"/>
                <w:lang w:eastAsia="zh-CN" w:bidi="hi-IN"/>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92DB2E0" w14:textId="193B9E6E" w:rsidR="00BE6BF3" w:rsidRPr="00671029" w:rsidRDefault="00BE6BF3" w:rsidP="00BE6BF3">
            <w:pPr>
              <w:pStyle w:val="aff5"/>
              <w:jc w:val="center"/>
              <w:rPr>
                <w:rFonts w:ascii="Times New Roman" w:hAnsi="Times New Roman"/>
                <w:sz w:val="24"/>
                <w:szCs w:val="24"/>
              </w:rPr>
            </w:pPr>
            <w:r>
              <w:rPr>
                <w:rFonts w:ascii="Times New Roman" w:hAnsi="Times New Roman"/>
                <w:sz w:val="24"/>
                <w:szCs w:val="24"/>
              </w:rPr>
              <w:t>5910</w:t>
            </w:r>
          </w:p>
        </w:tc>
        <w:tc>
          <w:tcPr>
            <w:tcW w:w="992" w:type="dxa"/>
            <w:tcBorders>
              <w:top w:val="single" w:sz="4" w:space="0" w:color="auto"/>
              <w:left w:val="single" w:sz="4" w:space="0" w:color="auto"/>
              <w:bottom w:val="single" w:sz="4" w:space="0" w:color="auto"/>
              <w:right w:val="single" w:sz="4" w:space="0" w:color="auto"/>
            </w:tcBorders>
            <w:vAlign w:val="center"/>
          </w:tcPr>
          <w:p w14:paraId="5933F4D8" w14:textId="77777777" w:rsidR="00BE6BF3" w:rsidRPr="008C29E7" w:rsidRDefault="00BE6BF3" w:rsidP="00BE6BF3">
            <w:pPr>
              <w:pStyle w:val="aff5"/>
              <w:jc w:val="cente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944E886" w14:textId="77777777" w:rsidR="00BE6BF3" w:rsidRPr="008C29E7" w:rsidRDefault="00BE6BF3" w:rsidP="00BE6BF3">
            <w:pPr>
              <w:pStyle w:val="aff5"/>
              <w:jc w:val="center"/>
              <w:rPr>
                <w:rFonts w:ascii="Times New Roman" w:hAnsi="Times New Roman"/>
                <w:sz w:val="24"/>
                <w:szCs w:val="24"/>
              </w:rPr>
            </w:pPr>
          </w:p>
        </w:tc>
      </w:tr>
      <w:tr w:rsidR="00BE6BF3" w:rsidRPr="008C29E7" w14:paraId="795F7ECC" w14:textId="77777777" w:rsidTr="00206C50">
        <w:trPr>
          <w:trHeight w:val="284"/>
        </w:trPr>
        <w:tc>
          <w:tcPr>
            <w:tcW w:w="567" w:type="dxa"/>
            <w:tcBorders>
              <w:top w:val="single" w:sz="4" w:space="0" w:color="auto"/>
              <w:left w:val="single" w:sz="4" w:space="0" w:color="auto"/>
              <w:bottom w:val="single" w:sz="4" w:space="0" w:color="auto"/>
              <w:right w:val="single" w:sz="4" w:space="0" w:color="auto"/>
            </w:tcBorders>
            <w:vAlign w:val="center"/>
          </w:tcPr>
          <w:p w14:paraId="44524614" w14:textId="77777777" w:rsidR="00BE6BF3" w:rsidRPr="008C29E7" w:rsidRDefault="00BE6BF3" w:rsidP="00BE6BF3">
            <w:pPr>
              <w:pStyle w:val="aff5"/>
              <w:jc w:val="center"/>
              <w:rPr>
                <w:rFonts w:ascii="Times New Roman" w:hAnsi="Times New Roman"/>
                <w:sz w:val="24"/>
                <w:szCs w:val="24"/>
              </w:rPr>
            </w:pPr>
            <w:r>
              <w:rPr>
                <w:rFonts w:ascii="Times New Roman" w:hAnsi="Times New Roman"/>
                <w:sz w:val="24"/>
                <w:szCs w:val="24"/>
              </w:rPr>
              <w:t>2.</w:t>
            </w:r>
          </w:p>
        </w:tc>
        <w:tc>
          <w:tcPr>
            <w:tcW w:w="1560" w:type="dxa"/>
            <w:tcBorders>
              <w:top w:val="single" w:sz="4" w:space="0" w:color="auto"/>
              <w:left w:val="single" w:sz="4" w:space="0" w:color="auto"/>
              <w:bottom w:val="single" w:sz="4" w:space="0" w:color="auto"/>
              <w:right w:val="single" w:sz="4" w:space="0" w:color="auto"/>
            </w:tcBorders>
            <w:vAlign w:val="center"/>
          </w:tcPr>
          <w:p w14:paraId="23575232" w14:textId="77777777" w:rsidR="00BE6BF3" w:rsidRDefault="00BE6BF3" w:rsidP="00BE6BF3">
            <w:pPr>
              <w:pStyle w:val="aff5"/>
              <w:jc w:val="center"/>
              <w:rPr>
                <w:rStyle w:val="fill"/>
                <w:rFonts w:ascii="Times New Roman" w:hAnsi="Times New Roman"/>
                <w:b w:val="0"/>
                <w:i w:val="0"/>
                <w:color w:val="auto"/>
                <w:sz w:val="24"/>
                <w:szCs w:val="24"/>
              </w:rPr>
            </w:pPr>
            <w:r>
              <w:rPr>
                <w:rStyle w:val="fill"/>
                <w:rFonts w:ascii="Times New Roman" w:hAnsi="Times New Roman"/>
                <w:b w:val="0"/>
                <w:i w:val="0"/>
                <w:color w:val="auto"/>
                <w:sz w:val="24"/>
                <w:szCs w:val="24"/>
              </w:rPr>
              <w:t>Хлеб формовой, 2 сорт</w:t>
            </w:r>
          </w:p>
        </w:tc>
        <w:tc>
          <w:tcPr>
            <w:tcW w:w="2693" w:type="dxa"/>
            <w:tcBorders>
              <w:top w:val="single" w:sz="4" w:space="0" w:color="auto"/>
              <w:left w:val="single" w:sz="4" w:space="0" w:color="auto"/>
              <w:bottom w:val="single" w:sz="4" w:space="0" w:color="auto"/>
              <w:right w:val="single" w:sz="4" w:space="0" w:color="auto"/>
            </w:tcBorders>
          </w:tcPr>
          <w:p w14:paraId="084E2C19"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0,55 кг.</w:t>
            </w:r>
          </w:p>
          <w:p w14:paraId="39FE7BF8"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 xml:space="preserve">Состав: мука пшеничная хлебопекарная 2 сорта, мука ржано-обдирная, соль поваренная пищевая, дрожжи прессованные хлебопекарные, вода питьевая </w:t>
            </w:r>
          </w:p>
          <w:p w14:paraId="72E6BE78"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Пищевая ценность: 212 ккал/888 кДж</w:t>
            </w:r>
          </w:p>
          <w:p w14:paraId="1925F895"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60BE30B0"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2627E09D" w14:textId="3EA0D2F1" w:rsidR="00BE6BF3" w:rsidRPr="00343CC6" w:rsidRDefault="00BE6BF3" w:rsidP="00BE6BF3">
            <w:pPr>
              <w:pStyle w:val="aff5"/>
              <w:jc w:val="both"/>
              <w:rPr>
                <w:rFonts w:ascii="Times New Roman" w:hAnsi="Times New Roman"/>
                <w:sz w:val="24"/>
                <w:szCs w:val="24"/>
              </w:rPr>
            </w:pPr>
            <w:r w:rsidRPr="00717AB0">
              <w:rPr>
                <w:rFonts w:ascii="Times New Roman" w:hAnsi="Times New Roman"/>
                <w:sz w:val="24"/>
                <w:szCs w:val="24"/>
              </w:rPr>
              <w:t>ГОСТ 31807-201</w:t>
            </w:r>
            <w:r w:rsidR="00A51A64">
              <w:rPr>
                <w:rFonts w:ascii="Times New Roman" w:hAnsi="Times New Roman"/>
                <w:sz w:val="24"/>
                <w:szCs w:val="24"/>
              </w:rPr>
              <w:t>8</w:t>
            </w:r>
            <w:r w:rsidRPr="00717AB0">
              <w:rPr>
                <w:rFonts w:ascii="Times New Roman" w:hAnsi="Times New Roman"/>
                <w:sz w:val="24"/>
                <w:szCs w:val="24"/>
              </w:rPr>
              <w:t xml:space="preserve"> «Изделия хлебобулочные из ржаной и смеси ржаной и пшеничной муки. Общие технические условия».</w:t>
            </w:r>
          </w:p>
        </w:tc>
        <w:tc>
          <w:tcPr>
            <w:tcW w:w="992" w:type="dxa"/>
            <w:tcBorders>
              <w:top w:val="single" w:sz="4" w:space="0" w:color="auto"/>
              <w:left w:val="single" w:sz="4" w:space="0" w:color="auto"/>
              <w:bottom w:val="single" w:sz="4" w:space="0" w:color="auto"/>
              <w:right w:val="single" w:sz="4" w:space="0" w:color="auto"/>
            </w:tcBorders>
            <w:vAlign w:val="center"/>
          </w:tcPr>
          <w:p w14:paraId="62E0BA21" w14:textId="77777777" w:rsidR="00BE6BF3" w:rsidRPr="008C29E7" w:rsidRDefault="00BE6BF3" w:rsidP="00BE6BF3">
            <w:pPr>
              <w:pStyle w:val="aff5"/>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62516EAF" w14:textId="77777777" w:rsidR="00BE6BF3" w:rsidRDefault="00BE6BF3" w:rsidP="00BE6BF3">
            <w:pPr>
              <w:pStyle w:val="aff5"/>
              <w:jc w:val="center"/>
              <w:rPr>
                <w:rFonts w:ascii="Times New Roman" w:eastAsia="Arial Unicode MS" w:hAnsi="Times New Roman"/>
                <w:color w:val="000000"/>
                <w:kern w:val="1"/>
                <w:sz w:val="24"/>
                <w:szCs w:val="24"/>
                <w:lang w:eastAsia="zh-CN" w:bidi="hi-IN"/>
              </w:rPr>
            </w:pPr>
            <w:proofErr w:type="spellStart"/>
            <w:r>
              <w:rPr>
                <w:rFonts w:ascii="Times New Roman" w:eastAsia="Arial Unicode MS" w:hAnsi="Times New Roman"/>
                <w:color w:val="000000"/>
                <w:kern w:val="1"/>
                <w:sz w:val="24"/>
                <w:szCs w:val="24"/>
                <w:lang w:eastAsia="zh-CN" w:bidi="hi-IN"/>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9102296" w14:textId="0D7849BD" w:rsidR="00BE6BF3" w:rsidRDefault="00BE6BF3" w:rsidP="00BE6BF3">
            <w:pPr>
              <w:pStyle w:val="aff5"/>
              <w:jc w:val="center"/>
              <w:rPr>
                <w:rFonts w:ascii="Times New Roman" w:hAnsi="Times New Roman"/>
                <w:sz w:val="24"/>
                <w:szCs w:val="24"/>
              </w:rPr>
            </w:pPr>
            <w:r>
              <w:rPr>
                <w:rFonts w:ascii="Times New Roman" w:hAnsi="Times New Roman"/>
                <w:sz w:val="24"/>
                <w:szCs w:val="24"/>
              </w:rPr>
              <w:t>3940</w:t>
            </w:r>
          </w:p>
        </w:tc>
        <w:tc>
          <w:tcPr>
            <w:tcW w:w="992" w:type="dxa"/>
            <w:tcBorders>
              <w:top w:val="single" w:sz="4" w:space="0" w:color="auto"/>
              <w:left w:val="single" w:sz="4" w:space="0" w:color="auto"/>
              <w:bottom w:val="single" w:sz="4" w:space="0" w:color="auto"/>
              <w:right w:val="single" w:sz="4" w:space="0" w:color="auto"/>
            </w:tcBorders>
            <w:vAlign w:val="center"/>
          </w:tcPr>
          <w:p w14:paraId="2B0BCDBA" w14:textId="77777777" w:rsidR="00BE6BF3" w:rsidRPr="008C29E7" w:rsidRDefault="00BE6BF3" w:rsidP="00BE6BF3">
            <w:pPr>
              <w:pStyle w:val="aff5"/>
              <w:jc w:val="cente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EE02E5C" w14:textId="77777777" w:rsidR="00BE6BF3" w:rsidRPr="008C29E7" w:rsidRDefault="00BE6BF3" w:rsidP="00BE6BF3">
            <w:pPr>
              <w:pStyle w:val="aff5"/>
              <w:jc w:val="center"/>
              <w:rPr>
                <w:rFonts w:ascii="Times New Roman" w:hAnsi="Times New Roman"/>
                <w:sz w:val="24"/>
                <w:szCs w:val="24"/>
              </w:rPr>
            </w:pPr>
          </w:p>
        </w:tc>
      </w:tr>
    </w:tbl>
    <w:p w14:paraId="5F905038" w14:textId="77777777" w:rsidR="00B9720B" w:rsidRDefault="00B9720B" w:rsidP="00B9720B">
      <w:pPr>
        <w:pStyle w:val="aff5"/>
        <w:jc w:val="both"/>
        <w:rPr>
          <w:rFonts w:ascii="Times New Roman" w:hAnsi="Times New Roman"/>
          <w:b/>
          <w:sz w:val="24"/>
          <w:szCs w:val="24"/>
        </w:rPr>
      </w:pPr>
    </w:p>
    <w:p w14:paraId="3E6254C7" w14:textId="77777777" w:rsidR="00B9720B" w:rsidRPr="008C29E7" w:rsidRDefault="00B9720B" w:rsidP="00B9720B">
      <w:pPr>
        <w:pStyle w:val="aff5"/>
        <w:jc w:val="both"/>
        <w:rPr>
          <w:rFonts w:ascii="Times New Roman" w:hAnsi="Times New Roman"/>
          <w:sz w:val="24"/>
          <w:szCs w:val="24"/>
        </w:rPr>
      </w:pPr>
      <w:r w:rsidRPr="008C29E7">
        <w:rPr>
          <w:rFonts w:ascii="Times New Roman" w:hAnsi="Times New Roman"/>
          <w:b/>
          <w:sz w:val="24"/>
          <w:szCs w:val="24"/>
        </w:rPr>
        <w:t xml:space="preserve">Итого: </w:t>
      </w:r>
      <w:r w:rsidRPr="008C29E7">
        <w:rPr>
          <w:rFonts w:ascii="Times New Roman" w:hAnsi="Times New Roman"/>
          <w:sz w:val="24"/>
          <w:szCs w:val="24"/>
        </w:rPr>
        <w:t>___________________ руб. ___ копеек,</w:t>
      </w:r>
      <w:r w:rsidRPr="008C29E7">
        <w:rPr>
          <w:rFonts w:ascii="Times New Roman" w:hAnsi="Times New Roman"/>
          <w:b/>
          <w:sz w:val="24"/>
          <w:szCs w:val="24"/>
        </w:rPr>
        <w:t xml:space="preserve"> в том числе НДС</w:t>
      </w:r>
      <w:r w:rsidRPr="008C29E7">
        <w:rPr>
          <w:rFonts w:ascii="Times New Roman" w:hAnsi="Times New Roman"/>
          <w:sz w:val="24"/>
          <w:szCs w:val="24"/>
        </w:rPr>
        <w:t xml:space="preserve"> или </w:t>
      </w:r>
      <w:r w:rsidRPr="008C29E7">
        <w:rPr>
          <w:rFonts w:ascii="Times New Roman" w:hAnsi="Times New Roman"/>
          <w:b/>
          <w:sz w:val="24"/>
          <w:szCs w:val="24"/>
        </w:rPr>
        <w:t>НДС не облагается</w:t>
      </w:r>
      <w:r w:rsidRPr="008C29E7">
        <w:rPr>
          <w:rFonts w:ascii="Times New Roman" w:hAnsi="Times New Roman"/>
          <w:sz w:val="24"/>
          <w:szCs w:val="24"/>
        </w:rPr>
        <w:t>.</w:t>
      </w:r>
    </w:p>
    <w:p w14:paraId="5D5B275D" w14:textId="77777777" w:rsidR="00B9720B" w:rsidRPr="00206C50" w:rsidRDefault="00206C50" w:rsidP="00B9720B">
      <w:pPr>
        <w:pStyle w:val="aff5"/>
        <w:jc w:val="both"/>
        <w:rPr>
          <w:rFonts w:ascii="Times New Roman" w:hAnsi="Times New Roman"/>
          <w:bCs/>
          <w:spacing w:val="3"/>
          <w:sz w:val="18"/>
          <w:szCs w:val="18"/>
        </w:rPr>
      </w:pPr>
      <w:r>
        <w:rPr>
          <w:rFonts w:ascii="Times New Roman" w:hAnsi="Times New Roman"/>
          <w:sz w:val="18"/>
          <w:szCs w:val="18"/>
        </w:rPr>
        <w:t xml:space="preserve">                            </w:t>
      </w:r>
      <w:r w:rsidR="00B9720B" w:rsidRPr="00206C50">
        <w:rPr>
          <w:rFonts w:ascii="Times New Roman" w:hAnsi="Times New Roman"/>
          <w:sz w:val="18"/>
          <w:szCs w:val="18"/>
        </w:rPr>
        <w:t>(сумма прописью)</w:t>
      </w:r>
    </w:p>
    <w:p w14:paraId="0D020928" w14:textId="77777777" w:rsidR="00B9720B" w:rsidRPr="008C29E7" w:rsidRDefault="00B9720B" w:rsidP="00B9720B">
      <w:pPr>
        <w:pStyle w:val="aff5"/>
        <w:jc w:val="both"/>
        <w:rPr>
          <w:rFonts w:ascii="Times New Roman" w:hAnsi="Times New Roman"/>
          <w:bCs/>
          <w:spacing w:val="3"/>
          <w:sz w:val="24"/>
          <w:szCs w:val="24"/>
        </w:rPr>
      </w:pPr>
    </w:p>
    <w:p w14:paraId="22260C5D" w14:textId="77777777" w:rsidR="00B9720B" w:rsidRPr="008C29E7" w:rsidRDefault="00B9720B" w:rsidP="00B9720B">
      <w:pPr>
        <w:pStyle w:val="aff5"/>
        <w:jc w:val="both"/>
        <w:rPr>
          <w:rFonts w:ascii="Times New Roman" w:hAnsi="Times New Roman"/>
          <w:sz w:val="24"/>
          <w:szCs w:val="24"/>
        </w:rPr>
      </w:pPr>
      <w:r w:rsidRPr="008C29E7">
        <w:rPr>
          <w:rFonts w:ascii="Times New Roman" w:hAnsi="Times New Roman"/>
          <w:bCs/>
          <w:sz w:val="24"/>
          <w:szCs w:val="24"/>
        </w:rPr>
        <w:t xml:space="preserve">Участник </w:t>
      </w:r>
      <w:r w:rsidRPr="008C29E7">
        <w:rPr>
          <w:rFonts w:ascii="Times New Roman" w:hAnsi="Times New Roman"/>
          <w:sz w:val="24"/>
          <w:szCs w:val="24"/>
        </w:rPr>
        <w:t>________________ /_______________________</w:t>
      </w:r>
    </w:p>
    <w:p w14:paraId="28B5148B" w14:textId="77777777" w:rsidR="00B9720B" w:rsidRPr="00206C50" w:rsidRDefault="00B9720B" w:rsidP="00B9720B">
      <w:pPr>
        <w:pStyle w:val="aff5"/>
        <w:jc w:val="both"/>
        <w:rPr>
          <w:rFonts w:ascii="Times New Roman" w:hAnsi="Times New Roman"/>
          <w:sz w:val="18"/>
          <w:szCs w:val="18"/>
        </w:rPr>
      </w:pPr>
      <w:r w:rsidRPr="00206C50">
        <w:rPr>
          <w:rFonts w:ascii="Times New Roman" w:hAnsi="Times New Roman"/>
          <w:bCs/>
          <w:spacing w:val="3"/>
          <w:sz w:val="18"/>
          <w:szCs w:val="18"/>
        </w:rPr>
        <w:t xml:space="preserve">               </w:t>
      </w:r>
      <w:r w:rsidRPr="00206C50">
        <w:rPr>
          <w:rFonts w:ascii="Times New Roman" w:hAnsi="Times New Roman"/>
          <w:sz w:val="18"/>
          <w:szCs w:val="18"/>
          <w:vertAlign w:val="superscript"/>
        </w:rPr>
        <w:t xml:space="preserve">      </w:t>
      </w:r>
      <w:r w:rsidR="00206C50">
        <w:rPr>
          <w:rFonts w:ascii="Times New Roman" w:hAnsi="Times New Roman"/>
          <w:sz w:val="18"/>
          <w:szCs w:val="18"/>
          <w:vertAlign w:val="superscript"/>
        </w:rPr>
        <w:t xml:space="preserve">                   </w:t>
      </w:r>
      <w:r w:rsidRPr="00206C50">
        <w:rPr>
          <w:rFonts w:ascii="Times New Roman" w:hAnsi="Times New Roman"/>
          <w:sz w:val="18"/>
          <w:szCs w:val="18"/>
          <w:vertAlign w:val="superscript"/>
        </w:rPr>
        <w:t xml:space="preserve">   </w:t>
      </w:r>
      <w:r w:rsidRPr="00206C50">
        <w:rPr>
          <w:rFonts w:ascii="Times New Roman" w:hAnsi="Times New Roman"/>
          <w:sz w:val="18"/>
          <w:szCs w:val="18"/>
        </w:rPr>
        <w:t>(</w:t>
      </w:r>
      <w:proofErr w:type="gramStart"/>
      <w:r w:rsidRPr="00206C50">
        <w:rPr>
          <w:rFonts w:ascii="Times New Roman" w:hAnsi="Times New Roman"/>
          <w:sz w:val="18"/>
          <w:szCs w:val="18"/>
        </w:rPr>
        <w:t xml:space="preserve">Подпись)   </w:t>
      </w:r>
      <w:proofErr w:type="gramEnd"/>
      <w:r w:rsidRPr="00206C50">
        <w:rPr>
          <w:rFonts w:ascii="Times New Roman" w:hAnsi="Times New Roman"/>
          <w:sz w:val="18"/>
          <w:szCs w:val="18"/>
        </w:rPr>
        <w:t xml:space="preserve">                                             (Ф.И.О.)</w:t>
      </w:r>
    </w:p>
    <w:p w14:paraId="45E1DA48" w14:textId="77777777" w:rsidR="00B9720B" w:rsidRDefault="00B9720B" w:rsidP="00B9720B">
      <w:pPr>
        <w:pStyle w:val="aff5"/>
        <w:jc w:val="both"/>
        <w:rPr>
          <w:rFonts w:ascii="Times New Roman" w:hAnsi="Times New Roman"/>
          <w:sz w:val="24"/>
          <w:szCs w:val="24"/>
        </w:rPr>
      </w:pPr>
      <w:r w:rsidRPr="008C29E7">
        <w:rPr>
          <w:rFonts w:ascii="Times New Roman" w:hAnsi="Times New Roman"/>
          <w:sz w:val="24"/>
          <w:szCs w:val="24"/>
        </w:rPr>
        <w:t xml:space="preserve">                 </w:t>
      </w:r>
      <w:proofErr w:type="spellStart"/>
      <w:r w:rsidRPr="008C29E7">
        <w:rPr>
          <w:rFonts w:ascii="Times New Roman" w:hAnsi="Times New Roman"/>
          <w:sz w:val="24"/>
          <w:szCs w:val="24"/>
        </w:rPr>
        <w:t>м.п</w:t>
      </w:r>
      <w:proofErr w:type="spellEnd"/>
      <w:r w:rsidRPr="008C29E7">
        <w:rPr>
          <w:rFonts w:ascii="Times New Roman" w:hAnsi="Times New Roman"/>
          <w:sz w:val="24"/>
          <w:szCs w:val="24"/>
        </w:rPr>
        <w:t>.</w:t>
      </w:r>
    </w:p>
    <w:p w14:paraId="047FE86E" w14:textId="7ACC1BA4" w:rsidR="00206C50" w:rsidRDefault="00206C50" w:rsidP="00552D9E">
      <w:pPr>
        <w:pStyle w:val="aff5"/>
        <w:jc w:val="center"/>
        <w:rPr>
          <w:rFonts w:ascii="Times New Roman" w:hAnsi="Times New Roman"/>
          <w:b/>
          <w:sz w:val="24"/>
          <w:szCs w:val="24"/>
        </w:rPr>
      </w:pPr>
    </w:p>
    <w:p w14:paraId="034D5FF0" w14:textId="4A662951" w:rsidR="00BE6BF3" w:rsidRDefault="00BE6BF3" w:rsidP="00552D9E">
      <w:pPr>
        <w:pStyle w:val="aff5"/>
        <w:jc w:val="center"/>
        <w:rPr>
          <w:rFonts w:ascii="Times New Roman" w:hAnsi="Times New Roman"/>
          <w:b/>
          <w:sz w:val="24"/>
          <w:szCs w:val="24"/>
        </w:rPr>
      </w:pPr>
    </w:p>
    <w:p w14:paraId="4C4BEBEF" w14:textId="17A702B3" w:rsidR="00BE6BF3" w:rsidRDefault="00BE6BF3" w:rsidP="00552D9E">
      <w:pPr>
        <w:pStyle w:val="aff5"/>
        <w:jc w:val="center"/>
        <w:rPr>
          <w:rFonts w:ascii="Times New Roman" w:hAnsi="Times New Roman"/>
          <w:b/>
          <w:sz w:val="24"/>
          <w:szCs w:val="24"/>
        </w:rPr>
      </w:pPr>
    </w:p>
    <w:p w14:paraId="7D1F3C74" w14:textId="325F2D85" w:rsidR="00BE6BF3" w:rsidRDefault="00BE6BF3" w:rsidP="00552D9E">
      <w:pPr>
        <w:pStyle w:val="aff5"/>
        <w:jc w:val="center"/>
        <w:rPr>
          <w:rFonts w:ascii="Times New Roman" w:hAnsi="Times New Roman"/>
          <w:b/>
          <w:sz w:val="24"/>
          <w:szCs w:val="24"/>
        </w:rPr>
      </w:pPr>
    </w:p>
    <w:p w14:paraId="08621911" w14:textId="36685B2C" w:rsidR="00BE6BF3" w:rsidRDefault="00BE6BF3" w:rsidP="00552D9E">
      <w:pPr>
        <w:pStyle w:val="aff5"/>
        <w:jc w:val="center"/>
        <w:rPr>
          <w:rFonts w:ascii="Times New Roman" w:hAnsi="Times New Roman"/>
          <w:b/>
          <w:sz w:val="24"/>
          <w:szCs w:val="24"/>
        </w:rPr>
      </w:pPr>
    </w:p>
    <w:p w14:paraId="5C7E7116" w14:textId="77777777" w:rsidR="00BE6BF3" w:rsidRDefault="00BE6BF3" w:rsidP="00552D9E">
      <w:pPr>
        <w:pStyle w:val="aff5"/>
        <w:jc w:val="center"/>
        <w:rPr>
          <w:rFonts w:ascii="Times New Roman" w:hAnsi="Times New Roman"/>
          <w:b/>
          <w:sz w:val="24"/>
          <w:szCs w:val="24"/>
        </w:rPr>
      </w:pPr>
    </w:p>
    <w:p w14:paraId="3A04897F" w14:textId="77777777" w:rsidR="00F51BAA" w:rsidRDefault="00F51BAA" w:rsidP="00552D9E">
      <w:pPr>
        <w:pStyle w:val="aff5"/>
        <w:jc w:val="center"/>
        <w:rPr>
          <w:rFonts w:ascii="Times New Roman" w:hAnsi="Times New Roman"/>
          <w:b/>
          <w:sz w:val="24"/>
          <w:szCs w:val="24"/>
        </w:rPr>
      </w:pPr>
    </w:p>
    <w:p w14:paraId="2199C426"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lastRenderedPageBreak/>
        <w:t>Форма № 2</w:t>
      </w:r>
    </w:p>
    <w:p w14:paraId="23069769"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t>Сведения об участнике закупки</w:t>
      </w:r>
    </w:p>
    <w:p w14:paraId="4EEB5410" w14:textId="77777777" w:rsidR="00552D9E" w:rsidRPr="00552D9E" w:rsidRDefault="00552D9E" w:rsidP="00552D9E">
      <w:pPr>
        <w:pStyle w:val="aff5"/>
        <w:jc w:val="center"/>
        <w:rPr>
          <w:rFonts w:ascii="Times New Roman" w:hAnsi="Times New Roman"/>
          <w:b/>
          <w:sz w:val="24"/>
          <w:szCs w:val="24"/>
        </w:rPr>
      </w:pPr>
    </w:p>
    <w:p w14:paraId="3504B724" w14:textId="77777777" w:rsidR="00552D9E" w:rsidRPr="00552D9E" w:rsidRDefault="00552D9E" w:rsidP="00552D9E">
      <w:pPr>
        <w:pStyle w:val="aff5"/>
        <w:jc w:val="both"/>
        <w:rPr>
          <w:rFonts w:ascii="Times New Roman" w:hAnsi="Times New Roman"/>
          <w:sz w:val="24"/>
          <w:szCs w:val="24"/>
        </w:rPr>
      </w:pPr>
    </w:p>
    <w:p w14:paraId="10F2A4F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Для юридического лица:</w:t>
      </w:r>
    </w:p>
    <w:p w14:paraId="47AE6241" w14:textId="77777777" w:rsidR="00552D9E" w:rsidRPr="00552D9E" w:rsidRDefault="00552D9E" w:rsidP="00552D9E">
      <w:pPr>
        <w:pStyle w:val="aff5"/>
        <w:jc w:val="both"/>
        <w:rPr>
          <w:rFonts w:ascii="Times New Roman" w:hAnsi="Times New Roman"/>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6"/>
        <w:gridCol w:w="4809"/>
        <w:gridCol w:w="4394"/>
      </w:tblGrid>
      <w:tr w:rsidR="00552D9E" w:rsidRPr="00552D9E" w14:paraId="277B79D6" w14:textId="77777777" w:rsidTr="00167AE3">
        <w:tc>
          <w:tcPr>
            <w:tcW w:w="1146" w:type="dxa"/>
            <w:hideMark/>
          </w:tcPr>
          <w:p w14:paraId="07FC340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 п/п</w:t>
            </w:r>
          </w:p>
        </w:tc>
        <w:tc>
          <w:tcPr>
            <w:tcW w:w="4809" w:type="dxa"/>
            <w:hideMark/>
          </w:tcPr>
          <w:p w14:paraId="7163BC6A"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Наименование</w:t>
            </w:r>
          </w:p>
        </w:tc>
        <w:tc>
          <w:tcPr>
            <w:tcW w:w="4394" w:type="dxa"/>
            <w:hideMark/>
          </w:tcPr>
          <w:p w14:paraId="1A40153D"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Сведения об участнике закупки</w:t>
            </w:r>
          </w:p>
        </w:tc>
      </w:tr>
      <w:tr w:rsidR="00552D9E" w:rsidRPr="00552D9E" w14:paraId="2198D6AE" w14:textId="77777777" w:rsidTr="00167AE3">
        <w:tc>
          <w:tcPr>
            <w:tcW w:w="1146" w:type="dxa"/>
            <w:tcBorders>
              <w:bottom w:val="single" w:sz="4" w:space="0" w:color="auto"/>
            </w:tcBorders>
            <w:hideMark/>
          </w:tcPr>
          <w:p w14:paraId="46FDD4D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 xml:space="preserve">1. </w:t>
            </w:r>
          </w:p>
        </w:tc>
        <w:tc>
          <w:tcPr>
            <w:tcW w:w="4809" w:type="dxa"/>
            <w:tcBorders>
              <w:bottom w:val="single" w:sz="4" w:space="0" w:color="auto"/>
            </w:tcBorders>
            <w:hideMark/>
          </w:tcPr>
          <w:p w14:paraId="12DA3A1C"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Фирменное наименование (наименование) и сведения об организационно-правовой форме</w:t>
            </w:r>
          </w:p>
        </w:tc>
        <w:tc>
          <w:tcPr>
            <w:tcW w:w="4394" w:type="dxa"/>
            <w:tcBorders>
              <w:bottom w:val="single" w:sz="4" w:space="0" w:color="auto"/>
            </w:tcBorders>
          </w:tcPr>
          <w:p w14:paraId="58F3F207" w14:textId="77777777" w:rsidR="00552D9E" w:rsidRPr="00552D9E" w:rsidRDefault="00552D9E" w:rsidP="00552D9E">
            <w:pPr>
              <w:pStyle w:val="aff5"/>
              <w:jc w:val="both"/>
              <w:rPr>
                <w:rFonts w:ascii="Times New Roman" w:hAnsi="Times New Roman"/>
                <w:sz w:val="24"/>
                <w:szCs w:val="24"/>
              </w:rPr>
            </w:pPr>
          </w:p>
        </w:tc>
      </w:tr>
      <w:tr w:rsidR="00552D9E" w:rsidRPr="00552D9E" w14:paraId="23F76793" w14:textId="77777777" w:rsidTr="00167AE3">
        <w:tc>
          <w:tcPr>
            <w:tcW w:w="1146" w:type="dxa"/>
            <w:tcBorders>
              <w:top w:val="single" w:sz="4" w:space="0" w:color="auto"/>
              <w:left w:val="single" w:sz="4" w:space="0" w:color="auto"/>
              <w:bottom w:val="single" w:sz="4" w:space="0" w:color="auto"/>
              <w:right w:val="single" w:sz="4" w:space="0" w:color="auto"/>
            </w:tcBorders>
            <w:hideMark/>
          </w:tcPr>
          <w:p w14:paraId="7F708668"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2.</w:t>
            </w:r>
          </w:p>
        </w:tc>
        <w:tc>
          <w:tcPr>
            <w:tcW w:w="4809" w:type="dxa"/>
            <w:tcBorders>
              <w:top w:val="single" w:sz="4" w:space="0" w:color="auto"/>
              <w:left w:val="single" w:sz="4" w:space="0" w:color="auto"/>
              <w:bottom w:val="single" w:sz="4" w:space="0" w:color="auto"/>
              <w:right w:val="single" w:sz="4" w:space="0" w:color="auto"/>
            </w:tcBorders>
            <w:hideMark/>
          </w:tcPr>
          <w:p w14:paraId="1AE142A3"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Местонахождение</w:t>
            </w:r>
          </w:p>
        </w:tc>
        <w:tc>
          <w:tcPr>
            <w:tcW w:w="4394" w:type="dxa"/>
            <w:tcBorders>
              <w:top w:val="single" w:sz="4" w:space="0" w:color="auto"/>
              <w:left w:val="single" w:sz="4" w:space="0" w:color="auto"/>
              <w:bottom w:val="single" w:sz="4" w:space="0" w:color="auto"/>
              <w:right w:val="single" w:sz="4" w:space="0" w:color="auto"/>
            </w:tcBorders>
          </w:tcPr>
          <w:p w14:paraId="4EC62E9F" w14:textId="77777777" w:rsidR="00552D9E" w:rsidRPr="00552D9E" w:rsidRDefault="00552D9E" w:rsidP="00552D9E">
            <w:pPr>
              <w:pStyle w:val="aff5"/>
              <w:jc w:val="both"/>
              <w:rPr>
                <w:rFonts w:ascii="Times New Roman" w:hAnsi="Times New Roman"/>
                <w:sz w:val="24"/>
                <w:szCs w:val="24"/>
              </w:rPr>
            </w:pPr>
          </w:p>
        </w:tc>
      </w:tr>
      <w:tr w:rsidR="00552D9E" w:rsidRPr="00552D9E" w14:paraId="15EC2BFC" w14:textId="77777777" w:rsidTr="00167AE3">
        <w:tc>
          <w:tcPr>
            <w:tcW w:w="1146" w:type="dxa"/>
            <w:tcBorders>
              <w:top w:val="single" w:sz="4" w:space="0" w:color="auto"/>
            </w:tcBorders>
            <w:hideMark/>
          </w:tcPr>
          <w:p w14:paraId="654D35C3"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3.</w:t>
            </w:r>
          </w:p>
        </w:tc>
        <w:tc>
          <w:tcPr>
            <w:tcW w:w="4809" w:type="dxa"/>
            <w:tcBorders>
              <w:top w:val="single" w:sz="4" w:space="0" w:color="auto"/>
            </w:tcBorders>
            <w:hideMark/>
          </w:tcPr>
          <w:p w14:paraId="5E145EFE"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Номер контактного телефона</w:t>
            </w:r>
          </w:p>
        </w:tc>
        <w:tc>
          <w:tcPr>
            <w:tcW w:w="4394" w:type="dxa"/>
            <w:tcBorders>
              <w:top w:val="single" w:sz="4" w:space="0" w:color="auto"/>
            </w:tcBorders>
          </w:tcPr>
          <w:p w14:paraId="4E8D185B" w14:textId="77777777" w:rsidR="00552D9E" w:rsidRPr="00552D9E" w:rsidRDefault="00552D9E" w:rsidP="00552D9E">
            <w:pPr>
              <w:pStyle w:val="aff5"/>
              <w:jc w:val="both"/>
              <w:rPr>
                <w:rFonts w:ascii="Times New Roman" w:hAnsi="Times New Roman"/>
                <w:sz w:val="24"/>
                <w:szCs w:val="24"/>
              </w:rPr>
            </w:pPr>
          </w:p>
        </w:tc>
      </w:tr>
      <w:tr w:rsidR="00552D9E" w:rsidRPr="00552D9E" w14:paraId="1A6FEB90" w14:textId="77777777" w:rsidTr="00167AE3">
        <w:tc>
          <w:tcPr>
            <w:tcW w:w="1146" w:type="dxa"/>
            <w:hideMark/>
          </w:tcPr>
          <w:p w14:paraId="20601C9E"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4.</w:t>
            </w:r>
          </w:p>
        </w:tc>
        <w:tc>
          <w:tcPr>
            <w:tcW w:w="4809" w:type="dxa"/>
            <w:hideMark/>
          </w:tcPr>
          <w:p w14:paraId="2236AA79"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Контактное лицо (ФИО)</w:t>
            </w:r>
          </w:p>
        </w:tc>
        <w:tc>
          <w:tcPr>
            <w:tcW w:w="4394" w:type="dxa"/>
          </w:tcPr>
          <w:p w14:paraId="2636ABF7" w14:textId="77777777" w:rsidR="00552D9E" w:rsidRPr="00552D9E" w:rsidRDefault="00552D9E" w:rsidP="00552D9E">
            <w:pPr>
              <w:pStyle w:val="aff5"/>
              <w:jc w:val="both"/>
              <w:rPr>
                <w:rFonts w:ascii="Times New Roman" w:hAnsi="Times New Roman"/>
                <w:sz w:val="24"/>
                <w:szCs w:val="24"/>
              </w:rPr>
            </w:pPr>
          </w:p>
        </w:tc>
      </w:tr>
      <w:tr w:rsidR="00552D9E" w:rsidRPr="00552D9E" w14:paraId="6F014721" w14:textId="77777777" w:rsidTr="00167AE3">
        <w:tc>
          <w:tcPr>
            <w:tcW w:w="1146" w:type="dxa"/>
          </w:tcPr>
          <w:p w14:paraId="52ACBC1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5.</w:t>
            </w:r>
          </w:p>
        </w:tc>
        <w:tc>
          <w:tcPr>
            <w:tcW w:w="4809" w:type="dxa"/>
          </w:tcPr>
          <w:p w14:paraId="47B7C053"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Почтовый адрес</w:t>
            </w:r>
          </w:p>
        </w:tc>
        <w:tc>
          <w:tcPr>
            <w:tcW w:w="4394" w:type="dxa"/>
          </w:tcPr>
          <w:p w14:paraId="6F5A1C6C" w14:textId="77777777" w:rsidR="00552D9E" w:rsidRPr="00552D9E" w:rsidRDefault="00552D9E" w:rsidP="00552D9E">
            <w:pPr>
              <w:pStyle w:val="aff5"/>
              <w:jc w:val="both"/>
              <w:rPr>
                <w:rFonts w:ascii="Times New Roman" w:hAnsi="Times New Roman"/>
                <w:sz w:val="24"/>
                <w:szCs w:val="24"/>
              </w:rPr>
            </w:pPr>
          </w:p>
        </w:tc>
      </w:tr>
    </w:tbl>
    <w:p w14:paraId="1F12AC69" w14:textId="77777777" w:rsidR="00552D9E" w:rsidRPr="00552D9E" w:rsidRDefault="00552D9E" w:rsidP="00552D9E">
      <w:pPr>
        <w:pStyle w:val="aff5"/>
        <w:jc w:val="both"/>
        <w:rPr>
          <w:rFonts w:ascii="Times New Roman" w:hAnsi="Times New Roman"/>
          <w:sz w:val="24"/>
          <w:szCs w:val="24"/>
        </w:rPr>
      </w:pPr>
    </w:p>
    <w:p w14:paraId="2A6CEF85" w14:textId="77777777" w:rsidR="00552D9E" w:rsidRPr="00552D9E" w:rsidRDefault="00552D9E" w:rsidP="00552D9E">
      <w:pPr>
        <w:pStyle w:val="aff5"/>
        <w:jc w:val="both"/>
        <w:rPr>
          <w:rFonts w:ascii="Times New Roman" w:hAnsi="Times New Roman"/>
          <w:sz w:val="24"/>
          <w:szCs w:val="24"/>
        </w:rPr>
      </w:pPr>
    </w:p>
    <w:p w14:paraId="302D7DB6"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Для физического лица, в том числе индивидуального предпринимателя:</w:t>
      </w:r>
      <w:r w:rsidRPr="00552D9E">
        <w:rPr>
          <w:rFonts w:ascii="Times New Roman" w:hAnsi="Times New Roman"/>
          <w:sz w:val="24"/>
          <w:szCs w:val="24"/>
        </w:rPr>
        <w:tab/>
      </w:r>
    </w:p>
    <w:p w14:paraId="5C3C7207" w14:textId="77777777" w:rsidR="00552D9E" w:rsidRPr="00552D9E" w:rsidRDefault="00552D9E" w:rsidP="00552D9E">
      <w:pPr>
        <w:pStyle w:val="aff5"/>
        <w:jc w:val="both"/>
        <w:rPr>
          <w:rFonts w:ascii="Times New Roman" w:hAnsi="Times New Roman"/>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6"/>
        <w:gridCol w:w="4680"/>
        <w:gridCol w:w="4523"/>
      </w:tblGrid>
      <w:tr w:rsidR="00552D9E" w:rsidRPr="00552D9E" w14:paraId="6DB942CD" w14:textId="77777777" w:rsidTr="00167AE3">
        <w:tc>
          <w:tcPr>
            <w:tcW w:w="1146" w:type="dxa"/>
            <w:hideMark/>
          </w:tcPr>
          <w:p w14:paraId="15EF584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 п/п</w:t>
            </w:r>
          </w:p>
        </w:tc>
        <w:tc>
          <w:tcPr>
            <w:tcW w:w="4680" w:type="dxa"/>
            <w:hideMark/>
          </w:tcPr>
          <w:p w14:paraId="1A1963B2"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Наименование</w:t>
            </w:r>
          </w:p>
        </w:tc>
        <w:tc>
          <w:tcPr>
            <w:tcW w:w="4523" w:type="dxa"/>
            <w:hideMark/>
          </w:tcPr>
          <w:p w14:paraId="5B127256"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Сведения об участнике закупки</w:t>
            </w:r>
          </w:p>
        </w:tc>
      </w:tr>
      <w:tr w:rsidR="00552D9E" w:rsidRPr="00552D9E" w14:paraId="2CD0D03E" w14:textId="77777777" w:rsidTr="00167AE3">
        <w:tc>
          <w:tcPr>
            <w:tcW w:w="1146" w:type="dxa"/>
            <w:hideMark/>
          </w:tcPr>
          <w:p w14:paraId="7744B272"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 xml:space="preserve">1. </w:t>
            </w:r>
          </w:p>
        </w:tc>
        <w:tc>
          <w:tcPr>
            <w:tcW w:w="4680" w:type="dxa"/>
            <w:hideMark/>
          </w:tcPr>
          <w:p w14:paraId="217EC8E9"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Фамилия, имя, отчество</w:t>
            </w:r>
          </w:p>
        </w:tc>
        <w:tc>
          <w:tcPr>
            <w:tcW w:w="4523" w:type="dxa"/>
          </w:tcPr>
          <w:p w14:paraId="17EE521D" w14:textId="77777777" w:rsidR="00552D9E" w:rsidRPr="00552D9E" w:rsidRDefault="00552D9E" w:rsidP="00552D9E">
            <w:pPr>
              <w:pStyle w:val="aff5"/>
              <w:jc w:val="both"/>
              <w:rPr>
                <w:rFonts w:ascii="Times New Roman" w:hAnsi="Times New Roman"/>
                <w:sz w:val="24"/>
                <w:szCs w:val="24"/>
              </w:rPr>
            </w:pPr>
          </w:p>
        </w:tc>
      </w:tr>
      <w:tr w:rsidR="00552D9E" w:rsidRPr="00552D9E" w14:paraId="486D74BC" w14:textId="77777777" w:rsidTr="00167AE3">
        <w:tc>
          <w:tcPr>
            <w:tcW w:w="1146" w:type="dxa"/>
            <w:hideMark/>
          </w:tcPr>
          <w:p w14:paraId="61D1ACB8"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2.</w:t>
            </w:r>
          </w:p>
        </w:tc>
        <w:tc>
          <w:tcPr>
            <w:tcW w:w="4680" w:type="dxa"/>
            <w:hideMark/>
          </w:tcPr>
          <w:p w14:paraId="43DBF2A6"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Паспортные данные</w:t>
            </w:r>
          </w:p>
        </w:tc>
        <w:tc>
          <w:tcPr>
            <w:tcW w:w="4523" w:type="dxa"/>
          </w:tcPr>
          <w:p w14:paraId="67F8A20B" w14:textId="77777777" w:rsidR="00552D9E" w:rsidRPr="00552D9E" w:rsidRDefault="00552D9E" w:rsidP="00552D9E">
            <w:pPr>
              <w:pStyle w:val="aff5"/>
              <w:jc w:val="both"/>
              <w:rPr>
                <w:rFonts w:ascii="Times New Roman" w:hAnsi="Times New Roman"/>
                <w:sz w:val="24"/>
                <w:szCs w:val="24"/>
              </w:rPr>
            </w:pPr>
          </w:p>
        </w:tc>
      </w:tr>
      <w:tr w:rsidR="00552D9E" w:rsidRPr="00552D9E" w14:paraId="420DC5E1" w14:textId="77777777" w:rsidTr="00167AE3">
        <w:tc>
          <w:tcPr>
            <w:tcW w:w="1146" w:type="dxa"/>
            <w:hideMark/>
          </w:tcPr>
          <w:p w14:paraId="2A2429FD"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3.</w:t>
            </w:r>
          </w:p>
        </w:tc>
        <w:tc>
          <w:tcPr>
            <w:tcW w:w="4680" w:type="dxa"/>
            <w:hideMark/>
          </w:tcPr>
          <w:p w14:paraId="486B92A5"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Место жительства</w:t>
            </w:r>
          </w:p>
        </w:tc>
        <w:tc>
          <w:tcPr>
            <w:tcW w:w="4523" w:type="dxa"/>
          </w:tcPr>
          <w:p w14:paraId="61E5A592" w14:textId="77777777" w:rsidR="00552D9E" w:rsidRPr="00552D9E" w:rsidRDefault="00552D9E" w:rsidP="00552D9E">
            <w:pPr>
              <w:pStyle w:val="aff5"/>
              <w:jc w:val="both"/>
              <w:rPr>
                <w:rFonts w:ascii="Times New Roman" w:hAnsi="Times New Roman"/>
                <w:sz w:val="24"/>
                <w:szCs w:val="24"/>
              </w:rPr>
            </w:pPr>
          </w:p>
        </w:tc>
      </w:tr>
      <w:tr w:rsidR="00552D9E" w:rsidRPr="00552D9E" w14:paraId="0E49156F" w14:textId="77777777" w:rsidTr="00167AE3">
        <w:tc>
          <w:tcPr>
            <w:tcW w:w="1146" w:type="dxa"/>
            <w:hideMark/>
          </w:tcPr>
          <w:p w14:paraId="256D1B89"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4.</w:t>
            </w:r>
          </w:p>
        </w:tc>
        <w:tc>
          <w:tcPr>
            <w:tcW w:w="4680" w:type="dxa"/>
            <w:hideMark/>
          </w:tcPr>
          <w:p w14:paraId="65C62598"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Номер контактного телефона</w:t>
            </w:r>
          </w:p>
        </w:tc>
        <w:tc>
          <w:tcPr>
            <w:tcW w:w="4523" w:type="dxa"/>
          </w:tcPr>
          <w:p w14:paraId="7D9D155A" w14:textId="77777777" w:rsidR="00552D9E" w:rsidRPr="00552D9E" w:rsidRDefault="00552D9E" w:rsidP="00552D9E">
            <w:pPr>
              <w:pStyle w:val="aff5"/>
              <w:jc w:val="both"/>
              <w:rPr>
                <w:rFonts w:ascii="Times New Roman" w:hAnsi="Times New Roman"/>
                <w:sz w:val="24"/>
                <w:szCs w:val="24"/>
              </w:rPr>
            </w:pPr>
          </w:p>
        </w:tc>
      </w:tr>
      <w:tr w:rsidR="00552D9E" w:rsidRPr="00552D9E" w14:paraId="0E66D12F" w14:textId="77777777" w:rsidTr="00167AE3">
        <w:tc>
          <w:tcPr>
            <w:tcW w:w="1146" w:type="dxa"/>
          </w:tcPr>
          <w:p w14:paraId="24C800FE"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5.</w:t>
            </w:r>
          </w:p>
        </w:tc>
        <w:tc>
          <w:tcPr>
            <w:tcW w:w="4680" w:type="dxa"/>
          </w:tcPr>
          <w:p w14:paraId="27DAD68F"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Контактное лицо (ФИО)</w:t>
            </w:r>
          </w:p>
        </w:tc>
        <w:tc>
          <w:tcPr>
            <w:tcW w:w="4523" w:type="dxa"/>
          </w:tcPr>
          <w:p w14:paraId="1165EDF7" w14:textId="77777777" w:rsidR="00552D9E" w:rsidRPr="00552D9E" w:rsidRDefault="00552D9E" w:rsidP="00552D9E">
            <w:pPr>
              <w:pStyle w:val="aff5"/>
              <w:jc w:val="both"/>
              <w:rPr>
                <w:rFonts w:ascii="Times New Roman" w:hAnsi="Times New Roman"/>
                <w:sz w:val="24"/>
                <w:szCs w:val="24"/>
              </w:rPr>
            </w:pPr>
          </w:p>
        </w:tc>
      </w:tr>
    </w:tbl>
    <w:p w14:paraId="1973B13F" w14:textId="77777777" w:rsidR="00552D9E" w:rsidRPr="00552D9E" w:rsidRDefault="00552D9E" w:rsidP="00552D9E">
      <w:pPr>
        <w:pStyle w:val="aff5"/>
        <w:jc w:val="both"/>
        <w:rPr>
          <w:rFonts w:ascii="Times New Roman" w:hAnsi="Times New Roman"/>
          <w:sz w:val="24"/>
          <w:szCs w:val="24"/>
        </w:rPr>
      </w:pPr>
    </w:p>
    <w:p w14:paraId="06638812" w14:textId="77777777" w:rsidR="00552D9E" w:rsidRPr="00552D9E" w:rsidRDefault="00552D9E" w:rsidP="00552D9E">
      <w:pPr>
        <w:pStyle w:val="aff5"/>
        <w:jc w:val="both"/>
        <w:rPr>
          <w:rFonts w:ascii="Times New Roman" w:hAnsi="Times New Roman"/>
          <w:sz w:val="24"/>
          <w:szCs w:val="24"/>
        </w:rPr>
      </w:pPr>
    </w:p>
    <w:p w14:paraId="3367C746" w14:textId="77777777" w:rsidR="00552D9E" w:rsidRPr="00552D9E" w:rsidRDefault="00552D9E" w:rsidP="00552D9E">
      <w:pPr>
        <w:pStyle w:val="aff5"/>
        <w:jc w:val="both"/>
        <w:rPr>
          <w:rFonts w:ascii="Times New Roman" w:hAnsi="Times New Roman"/>
          <w:sz w:val="24"/>
          <w:szCs w:val="24"/>
        </w:rPr>
      </w:pPr>
    </w:p>
    <w:p w14:paraId="2F548CC4" w14:textId="77777777" w:rsidR="00552D9E" w:rsidRPr="00552D9E" w:rsidRDefault="00552D9E" w:rsidP="00552D9E">
      <w:pPr>
        <w:pStyle w:val="aff5"/>
        <w:jc w:val="both"/>
        <w:rPr>
          <w:rFonts w:ascii="Times New Roman" w:hAnsi="Times New Roman"/>
          <w:sz w:val="24"/>
          <w:szCs w:val="24"/>
        </w:rPr>
      </w:pPr>
    </w:p>
    <w:p w14:paraId="59A907DB" w14:textId="77777777" w:rsidR="00552D9E" w:rsidRPr="00552D9E" w:rsidRDefault="00552D9E" w:rsidP="00552D9E">
      <w:pPr>
        <w:pStyle w:val="aff5"/>
        <w:jc w:val="both"/>
        <w:rPr>
          <w:rFonts w:ascii="Times New Roman" w:hAnsi="Times New Roman"/>
          <w:sz w:val="24"/>
          <w:szCs w:val="24"/>
        </w:rPr>
      </w:pPr>
    </w:p>
    <w:p w14:paraId="449F2F6E" w14:textId="77777777" w:rsidR="00552D9E" w:rsidRPr="00552D9E" w:rsidRDefault="00552D9E" w:rsidP="00552D9E">
      <w:pPr>
        <w:pStyle w:val="aff5"/>
        <w:jc w:val="both"/>
        <w:rPr>
          <w:rFonts w:ascii="Times New Roman" w:hAnsi="Times New Roman"/>
          <w:sz w:val="24"/>
          <w:szCs w:val="24"/>
        </w:rPr>
      </w:pPr>
    </w:p>
    <w:p w14:paraId="29EB64C1" w14:textId="77777777" w:rsidR="00552D9E" w:rsidRPr="00552D9E" w:rsidRDefault="00552D9E" w:rsidP="00552D9E">
      <w:pPr>
        <w:pStyle w:val="aff5"/>
        <w:jc w:val="both"/>
        <w:rPr>
          <w:rFonts w:ascii="Times New Roman" w:hAnsi="Times New Roman"/>
          <w:sz w:val="24"/>
          <w:szCs w:val="24"/>
        </w:rPr>
      </w:pPr>
    </w:p>
    <w:p w14:paraId="46851921" w14:textId="77777777" w:rsidR="00552D9E" w:rsidRPr="00552D9E" w:rsidRDefault="00552D9E" w:rsidP="00552D9E">
      <w:pPr>
        <w:pStyle w:val="aff5"/>
        <w:jc w:val="both"/>
        <w:rPr>
          <w:rFonts w:ascii="Times New Roman" w:hAnsi="Times New Roman"/>
          <w:sz w:val="24"/>
          <w:szCs w:val="24"/>
        </w:rPr>
      </w:pPr>
    </w:p>
    <w:p w14:paraId="7B21D8BB" w14:textId="77777777" w:rsidR="00552D9E" w:rsidRPr="00552D9E" w:rsidRDefault="00552D9E" w:rsidP="00552D9E">
      <w:pPr>
        <w:pStyle w:val="aff5"/>
        <w:jc w:val="both"/>
        <w:rPr>
          <w:rFonts w:ascii="Times New Roman" w:hAnsi="Times New Roman"/>
          <w:sz w:val="24"/>
          <w:szCs w:val="24"/>
        </w:rPr>
      </w:pPr>
    </w:p>
    <w:p w14:paraId="5C8484A7" w14:textId="77777777" w:rsidR="00552D9E" w:rsidRPr="00552D9E" w:rsidRDefault="00552D9E" w:rsidP="00552D9E">
      <w:pPr>
        <w:pStyle w:val="aff5"/>
        <w:jc w:val="both"/>
        <w:rPr>
          <w:rFonts w:ascii="Times New Roman" w:hAnsi="Times New Roman"/>
          <w:sz w:val="24"/>
          <w:szCs w:val="24"/>
        </w:rPr>
      </w:pPr>
    </w:p>
    <w:p w14:paraId="62E1EB49" w14:textId="77777777" w:rsidR="00552D9E" w:rsidRPr="00552D9E" w:rsidRDefault="00552D9E" w:rsidP="00552D9E">
      <w:pPr>
        <w:pStyle w:val="aff5"/>
        <w:jc w:val="both"/>
        <w:rPr>
          <w:rFonts w:ascii="Times New Roman" w:hAnsi="Times New Roman"/>
          <w:sz w:val="24"/>
          <w:szCs w:val="24"/>
        </w:rPr>
      </w:pPr>
    </w:p>
    <w:p w14:paraId="100C2996" w14:textId="77777777" w:rsidR="00552D9E" w:rsidRPr="00552D9E" w:rsidRDefault="00552D9E" w:rsidP="00552D9E">
      <w:pPr>
        <w:pStyle w:val="aff5"/>
        <w:jc w:val="both"/>
        <w:rPr>
          <w:rFonts w:ascii="Times New Roman" w:hAnsi="Times New Roman"/>
          <w:sz w:val="24"/>
          <w:szCs w:val="24"/>
        </w:rPr>
      </w:pPr>
    </w:p>
    <w:p w14:paraId="3DA41FB5" w14:textId="77777777" w:rsidR="00552D9E" w:rsidRPr="00552D9E" w:rsidRDefault="00552D9E" w:rsidP="00552D9E">
      <w:pPr>
        <w:pStyle w:val="aff5"/>
        <w:jc w:val="both"/>
        <w:rPr>
          <w:rFonts w:ascii="Times New Roman" w:hAnsi="Times New Roman"/>
          <w:sz w:val="24"/>
          <w:szCs w:val="24"/>
        </w:rPr>
      </w:pPr>
    </w:p>
    <w:p w14:paraId="5C612FC7" w14:textId="77777777" w:rsidR="00552D9E" w:rsidRPr="00552D9E" w:rsidRDefault="00552D9E" w:rsidP="00552D9E">
      <w:pPr>
        <w:pStyle w:val="aff5"/>
        <w:jc w:val="both"/>
        <w:rPr>
          <w:rFonts w:ascii="Times New Roman" w:hAnsi="Times New Roman"/>
          <w:sz w:val="24"/>
          <w:szCs w:val="24"/>
        </w:rPr>
      </w:pPr>
    </w:p>
    <w:p w14:paraId="1772DB02" w14:textId="77777777" w:rsidR="00552D9E" w:rsidRPr="00552D9E" w:rsidRDefault="00552D9E" w:rsidP="00552D9E">
      <w:pPr>
        <w:pStyle w:val="aff5"/>
        <w:jc w:val="both"/>
        <w:rPr>
          <w:rFonts w:ascii="Times New Roman" w:hAnsi="Times New Roman"/>
          <w:sz w:val="24"/>
          <w:szCs w:val="24"/>
        </w:rPr>
      </w:pPr>
    </w:p>
    <w:p w14:paraId="2C489CEA" w14:textId="77777777" w:rsidR="00552D9E" w:rsidRPr="00552D9E" w:rsidRDefault="00552D9E" w:rsidP="00552D9E">
      <w:pPr>
        <w:pStyle w:val="aff5"/>
        <w:jc w:val="both"/>
        <w:rPr>
          <w:rFonts w:ascii="Times New Roman" w:hAnsi="Times New Roman"/>
          <w:sz w:val="24"/>
          <w:szCs w:val="24"/>
        </w:rPr>
      </w:pPr>
    </w:p>
    <w:p w14:paraId="78B897E5" w14:textId="77777777" w:rsidR="00552D9E" w:rsidRPr="00552D9E" w:rsidRDefault="00552D9E" w:rsidP="00552D9E">
      <w:pPr>
        <w:pStyle w:val="aff5"/>
        <w:jc w:val="both"/>
        <w:rPr>
          <w:rFonts w:ascii="Times New Roman" w:hAnsi="Times New Roman"/>
          <w:sz w:val="24"/>
          <w:szCs w:val="24"/>
        </w:rPr>
      </w:pPr>
    </w:p>
    <w:p w14:paraId="5CA812B1" w14:textId="77777777" w:rsidR="00552D9E" w:rsidRPr="00552D9E" w:rsidRDefault="00552D9E" w:rsidP="00552D9E">
      <w:pPr>
        <w:pStyle w:val="aff5"/>
        <w:jc w:val="both"/>
        <w:rPr>
          <w:rFonts w:ascii="Times New Roman" w:hAnsi="Times New Roman"/>
          <w:sz w:val="24"/>
          <w:szCs w:val="24"/>
        </w:rPr>
      </w:pPr>
    </w:p>
    <w:p w14:paraId="36E1FCB9" w14:textId="77777777" w:rsidR="00552D9E" w:rsidRPr="00552D9E" w:rsidRDefault="00552D9E" w:rsidP="00552D9E">
      <w:pPr>
        <w:pStyle w:val="aff5"/>
        <w:jc w:val="both"/>
        <w:rPr>
          <w:rFonts w:ascii="Times New Roman" w:hAnsi="Times New Roman"/>
          <w:sz w:val="24"/>
          <w:szCs w:val="24"/>
        </w:rPr>
      </w:pPr>
    </w:p>
    <w:p w14:paraId="16A918AE" w14:textId="77777777" w:rsidR="00552D9E" w:rsidRPr="00552D9E" w:rsidRDefault="00552D9E" w:rsidP="00552D9E">
      <w:pPr>
        <w:pStyle w:val="aff5"/>
        <w:jc w:val="both"/>
        <w:rPr>
          <w:rFonts w:ascii="Times New Roman" w:hAnsi="Times New Roman"/>
          <w:sz w:val="24"/>
          <w:szCs w:val="24"/>
        </w:rPr>
      </w:pPr>
    </w:p>
    <w:p w14:paraId="70248C05" w14:textId="77777777" w:rsidR="00552D9E" w:rsidRPr="00552D9E" w:rsidRDefault="00552D9E" w:rsidP="00552D9E">
      <w:pPr>
        <w:pStyle w:val="aff5"/>
        <w:jc w:val="both"/>
        <w:rPr>
          <w:rFonts w:ascii="Times New Roman" w:hAnsi="Times New Roman"/>
          <w:sz w:val="24"/>
          <w:szCs w:val="24"/>
        </w:rPr>
      </w:pPr>
    </w:p>
    <w:p w14:paraId="451CA097" w14:textId="77777777" w:rsidR="00552D9E" w:rsidRDefault="00552D9E" w:rsidP="00552D9E">
      <w:pPr>
        <w:pStyle w:val="aff5"/>
        <w:jc w:val="both"/>
        <w:rPr>
          <w:rFonts w:ascii="Times New Roman" w:hAnsi="Times New Roman"/>
          <w:sz w:val="24"/>
          <w:szCs w:val="24"/>
        </w:rPr>
      </w:pPr>
    </w:p>
    <w:p w14:paraId="76499599" w14:textId="77777777" w:rsidR="00505976" w:rsidRDefault="00505976" w:rsidP="00552D9E">
      <w:pPr>
        <w:pStyle w:val="aff5"/>
        <w:jc w:val="both"/>
        <w:rPr>
          <w:rFonts w:ascii="Times New Roman" w:hAnsi="Times New Roman"/>
          <w:sz w:val="24"/>
          <w:szCs w:val="24"/>
        </w:rPr>
      </w:pPr>
    </w:p>
    <w:p w14:paraId="7FFCF920" w14:textId="77777777" w:rsidR="00505976" w:rsidRPr="00552D9E" w:rsidRDefault="00505976" w:rsidP="00552D9E">
      <w:pPr>
        <w:pStyle w:val="aff5"/>
        <w:jc w:val="both"/>
        <w:rPr>
          <w:rFonts w:ascii="Times New Roman" w:hAnsi="Times New Roman"/>
          <w:sz w:val="24"/>
          <w:szCs w:val="24"/>
        </w:rPr>
      </w:pPr>
    </w:p>
    <w:p w14:paraId="26EE4C38" w14:textId="77777777" w:rsidR="00552D9E" w:rsidRPr="00552D9E" w:rsidRDefault="00552D9E" w:rsidP="00552D9E">
      <w:pPr>
        <w:pStyle w:val="aff5"/>
        <w:jc w:val="both"/>
        <w:rPr>
          <w:rFonts w:ascii="Times New Roman" w:hAnsi="Times New Roman"/>
          <w:sz w:val="24"/>
          <w:szCs w:val="24"/>
        </w:rPr>
      </w:pPr>
    </w:p>
    <w:p w14:paraId="1EEEC31B" w14:textId="77777777" w:rsidR="00552D9E" w:rsidRPr="00552D9E" w:rsidRDefault="00552D9E" w:rsidP="00552D9E">
      <w:pPr>
        <w:pStyle w:val="aff5"/>
        <w:jc w:val="both"/>
        <w:rPr>
          <w:rFonts w:ascii="Times New Roman" w:hAnsi="Times New Roman"/>
          <w:sz w:val="24"/>
          <w:szCs w:val="24"/>
        </w:rPr>
      </w:pPr>
    </w:p>
    <w:p w14:paraId="48BFB694" w14:textId="77777777" w:rsidR="00552D9E" w:rsidRPr="00552D9E" w:rsidRDefault="00552D9E" w:rsidP="00552D9E">
      <w:pPr>
        <w:pStyle w:val="aff5"/>
        <w:jc w:val="both"/>
        <w:rPr>
          <w:rFonts w:ascii="Times New Roman" w:hAnsi="Times New Roman"/>
          <w:sz w:val="24"/>
          <w:szCs w:val="24"/>
        </w:rPr>
      </w:pPr>
    </w:p>
    <w:p w14:paraId="7DCC2873" w14:textId="77777777" w:rsidR="00552D9E" w:rsidRPr="00552D9E" w:rsidRDefault="00552D9E" w:rsidP="00552D9E">
      <w:pPr>
        <w:pStyle w:val="aff5"/>
        <w:jc w:val="both"/>
        <w:rPr>
          <w:rFonts w:ascii="Times New Roman" w:hAnsi="Times New Roman"/>
          <w:sz w:val="24"/>
          <w:szCs w:val="24"/>
        </w:rPr>
      </w:pPr>
    </w:p>
    <w:p w14:paraId="1C38B812"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lastRenderedPageBreak/>
        <w:t>Форма № 3</w:t>
      </w:r>
    </w:p>
    <w:p w14:paraId="46FA3A6B"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t>Доверенность на осуществление действий</w:t>
      </w:r>
    </w:p>
    <w:p w14:paraId="089FF756"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t>от имени участника закупки</w:t>
      </w:r>
    </w:p>
    <w:p w14:paraId="7BE05742" w14:textId="77777777" w:rsidR="00552D9E" w:rsidRPr="00552D9E" w:rsidRDefault="00552D9E" w:rsidP="00552D9E">
      <w:pPr>
        <w:pStyle w:val="aff5"/>
        <w:jc w:val="both"/>
        <w:rPr>
          <w:rFonts w:ascii="Times New Roman" w:hAnsi="Times New Roman"/>
          <w:sz w:val="24"/>
          <w:szCs w:val="24"/>
        </w:rPr>
      </w:pPr>
    </w:p>
    <w:p w14:paraId="688087F1"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proofErr w:type="gramStart"/>
      <w:r w:rsidRPr="00552D9E">
        <w:rPr>
          <w:rFonts w:ascii="Times New Roman" w:hAnsi="Times New Roman"/>
        </w:rPr>
        <w:t>Дата  _</w:t>
      </w:r>
      <w:proofErr w:type="gramEnd"/>
      <w:r w:rsidRPr="00552D9E">
        <w:rPr>
          <w:rFonts w:ascii="Times New Roman" w:hAnsi="Times New Roman"/>
        </w:rPr>
        <w:t>__________________</w:t>
      </w:r>
    </w:p>
    <w:p w14:paraId="25EC2A41"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Участник закупки</w:t>
      </w:r>
    </w:p>
    <w:p w14:paraId="701DC332" w14:textId="77777777" w:rsidR="00552D9E" w:rsidRPr="00552D9E" w:rsidRDefault="00552D9E" w:rsidP="00552D9E">
      <w:pPr>
        <w:widowControl w:val="0"/>
        <w:tabs>
          <w:tab w:val="left" w:pos="4320"/>
        </w:tabs>
        <w:spacing w:after="0"/>
        <w:ind w:left="-426"/>
        <w:contextualSpacing/>
        <w:mirrorIndents/>
        <w:jc w:val="center"/>
        <w:rPr>
          <w:rFonts w:ascii="Times New Roman" w:hAnsi="Times New Roman"/>
          <w:sz w:val="18"/>
          <w:szCs w:val="18"/>
        </w:rPr>
      </w:pPr>
      <w:r w:rsidRPr="00552D9E">
        <w:rPr>
          <w:rFonts w:ascii="Times New Roman" w:hAnsi="Times New Roman"/>
        </w:rPr>
        <w:t xml:space="preserve">__________________________________________________________________________________                                                          </w:t>
      </w:r>
      <w:proofErr w:type="gramStart"/>
      <w:r w:rsidRPr="00552D9E">
        <w:rPr>
          <w:rFonts w:ascii="Times New Roman" w:hAnsi="Times New Roman"/>
        </w:rPr>
        <w:t xml:space="preserve">   </w:t>
      </w:r>
      <w:r w:rsidRPr="00552D9E">
        <w:rPr>
          <w:rFonts w:ascii="Times New Roman" w:hAnsi="Times New Roman"/>
          <w:sz w:val="18"/>
          <w:szCs w:val="18"/>
        </w:rPr>
        <w:t>(</w:t>
      </w:r>
      <w:proofErr w:type="gramEnd"/>
      <w:r w:rsidRPr="00552D9E">
        <w:rPr>
          <w:rFonts w:ascii="Times New Roman" w:hAnsi="Times New Roman"/>
          <w:sz w:val="18"/>
          <w:szCs w:val="18"/>
        </w:rPr>
        <w:t>участник закупки - юридическое лицо, физическое лицо, в т.ч. индивидуальный предприниматель)</w:t>
      </w:r>
    </w:p>
    <w:p w14:paraId="40D64F39"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proofErr w:type="gramStart"/>
      <w:r w:rsidRPr="00552D9E">
        <w:rPr>
          <w:rFonts w:ascii="Times New Roman" w:hAnsi="Times New Roman"/>
        </w:rPr>
        <w:t>Доверяет  _</w:t>
      </w:r>
      <w:proofErr w:type="gramEnd"/>
      <w:r w:rsidRPr="00552D9E">
        <w:rPr>
          <w:rFonts w:ascii="Times New Roman" w:hAnsi="Times New Roman"/>
        </w:rPr>
        <w:t>________________________________________________________________________</w:t>
      </w:r>
    </w:p>
    <w:p w14:paraId="78AA137F" w14:textId="77777777" w:rsidR="00552D9E" w:rsidRPr="00552D9E" w:rsidRDefault="00552D9E" w:rsidP="00552D9E">
      <w:pPr>
        <w:widowControl w:val="0"/>
        <w:tabs>
          <w:tab w:val="left" w:pos="4320"/>
        </w:tabs>
        <w:spacing w:after="0"/>
        <w:ind w:left="-426"/>
        <w:contextualSpacing/>
        <w:mirrorIndents/>
        <w:jc w:val="center"/>
        <w:rPr>
          <w:rFonts w:ascii="Times New Roman" w:hAnsi="Times New Roman"/>
          <w:sz w:val="18"/>
          <w:szCs w:val="18"/>
        </w:rPr>
      </w:pPr>
      <w:r w:rsidRPr="00552D9E">
        <w:rPr>
          <w:rFonts w:ascii="Times New Roman" w:hAnsi="Times New Roman"/>
          <w:sz w:val="18"/>
          <w:szCs w:val="18"/>
        </w:rPr>
        <w:t>(фамилия, имя, отчество, должность лица, которому выдана доверенность)</w:t>
      </w:r>
    </w:p>
    <w:p w14:paraId="2FBAEE84"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паспорт серии ______ №______________   </w:t>
      </w:r>
      <w:proofErr w:type="gramStart"/>
      <w:r w:rsidRPr="00552D9E">
        <w:rPr>
          <w:rFonts w:ascii="Times New Roman" w:hAnsi="Times New Roman"/>
        </w:rPr>
        <w:t>выдан  _</w:t>
      </w:r>
      <w:proofErr w:type="gramEnd"/>
      <w:r w:rsidRPr="00552D9E">
        <w:rPr>
          <w:rFonts w:ascii="Times New Roman" w:hAnsi="Times New Roman"/>
        </w:rPr>
        <w:t>_________________   «____» _____________</w:t>
      </w:r>
    </w:p>
    <w:p w14:paraId="315D0FB3"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осуществлять действия от имени участника закупки _________________________________________________________________________________</w:t>
      </w:r>
      <w:r w:rsidRPr="00552D9E">
        <w:rPr>
          <w:rFonts w:ascii="Times New Roman" w:hAnsi="Times New Roman"/>
        </w:rPr>
        <w:softHyphen/>
      </w:r>
      <w:r w:rsidRPr="00552D9E">
        <w:rPr>
          <w:rFonts w:ascii="Times New Roman" w:hAnsi="Times New Roman"/>
        </w:rPr>
        <w:softHyphen/>
      </w:r>
      <w:r w:rsidRPr="00552D9E">
        <w:rPr>
          <w:rFonts w:ascii="Times New Roman" w:hAnsi="Times New Roman"/>
        </w:rPr>
        <w:softHyphen/>
      </w:r>
      <w:proofErr w:type="gramStart"/>
      <w:r w:rsidRPr="00552D9E">
        <w:rPr>
          <w:rFonts w:ascii="Times New Roman" w:hAnsi="Times New Roman"/>
        </w:rPr>
        <w:softHyphen/>
        <w:t xml:space="preserve"> ,</w:t>
      </w:r>
      <w:proofErr w:type="gramEnd"/>
    </w:p>
    <w:p w14:paraId="5A302662" w14:textId="77777777" w:rsidR="00552D9E" w:rsidRPr="00552D9E" w:rsidRDefault="00552D9E" w:rsidP="00552D9E">
      <w:pPr>
        <w:widowControl w:val="0"/>
        <w:tabs>
          <w:tab w:val="left" w:pos="4320"/>
        </w:tabs>
        <w:spacing w:after="0"/>
        <w:ind w:left="-426"/>
        <w:contextualSpacing/>
        <w:mirrorIndents/>
        <w:jc w:val="center"/>
        <w:rPr>
          <w:rFonts w:ascii="Times New Roman" w:hAnsi="Times New Roman"/>
          <w:sz w:val="18"/>
          <w:szCs w:val="18"/>
        </w:rPr>
      </w:pPr>
      <w:r w:rsidRPr="00552D9E">
        <w:rPr>
          <w:rFonts w:ascii="Times New Roman" w:hAnsi="Times New Roman"/>
          <w:sz w:val="18"/>
          <w:szCs w:val="18"/>
        </w:rPr>
        <w:t>(участник закупки - юридическое лицо, физическое лицо, в т.ч. индивидуальный предприниматель)</w:t>
      </w:r>
    </w:p>
    <w:p w14:paraId="043D6E13"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 которые в соответствии с Положением о закупке осуществляет участник закупки. </w:t>
      </w:r>
      <w:r w:rsidRPr="00552D9E">
        <w:rPr>
          <w:rFonts w:ascii="Times New Roman" w:hAnsi="Times New Roman"/>
        </w:rPr>
        <w:tab/>
      </w:r>
    </w:p>
    <w:p w14:paraId="43B474AB"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Подпись_____________________ __________________________________ удостоверяю. </w:t>
      </w:r>
    </w:p>
    <w:p w14:paraId="7CEC8C93" w14:textId="77777777" w:rsidR="00552D9E" w:rsidRPr="00552D9E" w:rsidRDefault="00552D9E" w:rsidP="00552D9E">
      <w:pPr>
        <w:widowControl w:val="0"/>
        <w:tabs>
          <w:tab w:val="left" w:pos="4320"/>
        </w:tabs>
        <w:spacing w:after="0"/>
        <w:ind w:left="-426"/>
        <w:contextualSpacing/>
        <w:mirrorIndents/>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(Подпись, фамилия, имя, отчество лица, которому выдана доверенность)</w:t>
      </w:r>
    </w:p>
    <w:p w14:paraId="19D9D60C"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Доверенность </w:t>
      </w:r>
      <w:proofErr w:type="gramStart"/>
      <w:r w:rsidRPr="00552D9E">
        <w:rPr>
          <w:rFonts w:ascii="Times New Roman" w:hAnsi="Times New Roman"/>
        </w:rPr>
        <w:t>действительна  до</w:t>
      </w:r>
      <w:proofErr w:type="gramEnd"/>
      <w:r w:rsidRPr="00552D9E">
        <w:rPr>
          <w:rFonts w:ascii="Times New Roman" w:hAnsi="Times New Roman"/>
        </w:rPr>
        <w:t xml:space="preserve">  _____________________________________________</w:t>
      </w:r>
    </w:p>
    <w:p w14:paraId="54F53A8A" w14:textId="77777777" w:rsidR="00552D9E" w:rsidRPr="00552D9E" w:rsidRDefault="00552D9E" w:rsidP="00552D9E">
      <w:pPr>
        <w:widowControl w:val="0"/>
        <w:spacing w:after="0"/>
        <w:ind w:left="-426"/>
        <w:contextualSpacing/>
        <w:mirrorIndents/>
        <w:jc w:val="center"/>
        <w:rPr>
          <w:rFonts w:ascii="Times New Roman" w:hAnsi="Times New Roman"/>
        </w:rPr>
      </w:pPr>
      <w:r w:rsidRPr="00552D9E">
        <w:rPr>
          <w:rFonts w:ascii="Times New Roman" w:hAnsi="Times New Roman"/>
        </w:rPr>
        <w:t xml:space="preserve">                                                   (дата)</w:t>
      </w:r>
    </w:p>
    <w:p w14:paraId="5ED3921A" w14:textId="77777777" w:rsidR="00552D9E" w:rsidRPr="00552D9E" w:rsidRDefault="00552D9E" w:rsidP="00552D9E">
      <w:pPr>
        <w:widowControl w:val="0"/>
        <w:spacing w:after="0"/>
        <w:ind w:left="-426"/>
        <w:contextualSpacing/>
        <w:mirrorIndents/>
        <w:rPr>
          <w:rFonts w:ascii="Times New Roman" w:hAnsi="Times New Roman"/>
          <w:b/>
        </w:rPr>
      </w:pPr>
      <w:r w:rsidRPr="00552D9E">
        <w:rPr>
          <w:rFonts w:ascii="Times New Roman" w:hAnsi="Times New Roman"/>
          <w:b/>
        </w:rPr>
        <w:t>Для физических лиц, в том числе индивидуальных предпринимателей</w:t>
      </w:r>
    </w:p>
    <w:p w14:paraId="7598E4B5" w14:textId="77777777" w:rsidR="00552D9E" w:rsidRPr="00552D9E" w:rsidRDefault="00552D9E" w:rsidP="00552D9E">
      <w:pPr>
        <w:widowControl w:val="0"/>
        <w:tabs>
          <w:tab w:val="left" w:pos="4320"/>
        </w:tabs>
        <w:spacing w:after="0"/>
        <w:ind w:left="-426"/>
        <w:contextualSpacing/>
        <w:mirrorIndents/>
        <w:outlineLvl w:val="0"/>
        <w:rPr>
          <w:rFonts w:ascii="Times New Roman" w:hAnsi="Times New Roman"/>
        </w:rPr>
      </w:pPr>
      <w:r w:rsidRPr="00552D9E">
        <w:rPr>
          <w:rFonts w:ascii="Times New Roman" w:hAnsi="Times New Roman"/>
        </w:rPr>
        <w:t>Участник закупки</w:t>
      </w:r>
    </w:p>
    <w:p w14:paraId="058AD7DD"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(физическое лицо, в том числе индивидуальный предприниматель) </w:t>
      </w:r>
    </w:p>
    <w:p w14:paraId="3A87E02C"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или физическое лицо, уполномоченное участником закупки</w:t>
      </w:r>
    </w:p>
    <w:p w14:paraId="09AFDC3E"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_________________________________________</w:t>
      </w:r>
    </w:p>
    <w:p w14:paraId="3AA0EB59" w14:textId="77777777" w:rsidR="00552D9E" w:rsidRPr="00552D9E" w:rsidRDefault="00552D9E" w:rsidP="00552D9E">
      <w:pPr>
        <w:widowControl w:val="0"/>
        <w:tabs>
          <w:tab w:val="left" w:pos="4320"/>
        </w:tabs>
        <w:spacing w:after="0"/>
        <w:ind w:left="-426"/>
        <w:contextualSpacing/>
        <w:mirrorIndents/>
        <w:outlineLvl w:val="0"/>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Подпись</w:t>
      </w:r>
    </w:p>
    <w:p w14:paraId="4A719158"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_________________________________________</w:t>
      </w:r>
    </w:p>
    <w:p w14:paraId="01E1B8E9" w14:textId="77777777" w:rsidR="00552D9E" w:rsidRPr="00552D9E" w:rsidRDefault="00552D9E" w:rsidP="00552D9E">
      <w:pPr>
        <w:widowControl w:val="0"/>
        <w:tabs>
          <w:tab w:val="left" w:pos="4320"/>
        </w:tabs>
        <w:spacing w:after="0"/>
        <w:ind w:left="-426"/>
        <w:contextualSpacing/>
        <w:mirrorIndents/>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фамилия, имя, отчество</w:t>
      </w:r>
    </w:p>
    <w:p w14:paraId="4B7F7140" w14:textId="77777777" w:rsidR="00552D9E" w:rsidRPr="00552D9E" w:rsidRDefault="00552D9E" w:rsidP="00552D9E">
      <w:pPr>
        <w:widowControl w:val="0"/>
        <w:spacing w:after="0"/>
        <w:ind w:left="-426"/>
        <w:contextualSpacing/>
        <w:mirrorIndents/>
        <w:outlineLvl w:val="0"/>
        <w:rPr>
          <w:rFonts w:ascii="Times New Roman" w:hAnsi="Times New Roman"/>
          <w:b/>
        </w:rPr>
      </w:pPr>
      <w:r w:rsidRPr="00552D9E">
        <w:rPr>
          <w:rFonts w:ascii="Times New Roman" w:hAnsi="Times New Roman"/>
          <w:b/>
        </w:rPr>
        <w:t xml:space="preserve">Для юридических лиц </w:t>
      </w:r>
    </w:p>
    <w:p w14:paraId="73287D57" w14:textId="77777777" w:rsidR="00552D9E" w:rsidRPr="00552D9E" w:rsidRDefault="00552D9E" w:rsidP="00552D9E">
      <w:pPr>
        <w:widowControl w:val="0"/>
        <w:tabs>
          <w:tab w:val="left" w:pos="4320"/>
        </w:tabs>
        <w:spacing w:after="0"/>
        <w:ind w:left="-426"/>
        <w:contextualSpacing/>
        <w:mirrorIndents/>
        <w:outlineLvl w:val="0"/>
        <w:rPr>
          <w:rFonts w:ascii="Times New Roman" w:hAnsi="Times New Roman"/>
        </w:rPr>
      </w:pPr>
      <w:r w:rsidRPr="00552D9E">
        <w:rPr>
          <w:rFonts w:ascii="Times New Roman" w:hAnsi="Times New Roman"/>
        </w:rPr>
        <w:t>Руководитель участника закупки</w:t>
      </w:r>
    </w:p>
    <w:p w14:paraId="735D6252"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или физическое лицо, уполномоченное Руководителем участника закупки</w:t>
      </w:r>
    </w:p>
    <w:p w14:paraId="6091DD65"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w:t>
      </w:r>
    </w:p>
    <w:p w14:paraId="56E76466" w14:textId="77777777" w:rsidR="00552D9E" w:rsidRPr="00552D9E" w:rsidRDefault="00552D9E" w:rsidP="00552D9E">
      <w:pPr>
        <w:widowControl w:val="0"/>
        <w:tabs>
          <w:tab w:val="left" w:pos="4320"/>
        </w:tabs>
        <w:spacing w:after="0"/>
        <w:ind w:left="-426"/>
        <w:contextualSpacing/>
        <w:mirrorIndents/>
        <w:outlineLvl w:val="0"/>
        <w:rPr>
          <w:rFonts w:ascii="Times New Roman" w:hAnsi="Times New Roman"/>
          <w:sz w:val="18"/>
          <w:szCs w:val="18"/>
        </w:rPr>
      </w:pPr>
      <w:r w:rsidRPr="00552D9E">
        <w:rPr>
          <w:rFonts w:ascii="Times New Roman" w:hAnsi="Times New Roman"/>
          <w:sz w:val="18"/>
          <w:szCs w:val="18"/>
        </w:rPr>
        <w:t xml:space="preserve">                                                    Подпись</w:t>
      </w:r>
    </w:p>
    <w:p w14:paraId="06038ECD"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w:t>
      </w:r>
    </w:p>
    <w:p w14:paraId="5189F79C" w14:textId="77777777" w:rsidR="00552D9E" w:rsidRPr="00552D9E" w:rsidRDefault="00552D9E" w:rsidP="00552D9E">
      <w:pPr>
        <w:widowControl w:val="0"/>
        <w:tabs>
          <w:tab w:val="left" w:pos="4320"/>
        </w:tabs>
        <w:spacing w:after="0"/>
        <w:ind w:left="-426"/>
        <w:contextualSpacing/>
        <w:mirrorIndents/>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фамилия, имя, отчество</w:t>
      </w:r>
    </w:p>
    <w:p w14:paraId="34ECEACC"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w:t>
      </w:r>
    </w:p>
    <w:p w14:paraId="7FF866C0" w14:textId="77777777" w:rsidR="00552D9E" w:rsidRPr="00552D9E" w:rsidRDefault="00552D9E" w:rsidP="00552D9E">
      <w:pPr>
        <w:widowControl w:val="0"/>
        <w:tabs>
          <w:tab w:val="left" w:pos="4320"/>
        </w:tabs>
        <w:spacing w:after="0"/>
        <w:contextualSpacing/>
        <w:mirrorIndents/>
        <w:outlineLvl w:val="0"/>
        <w:rPr>
          <w:rFonts w:ascii="Times New Roman" w:hAnsi="Times New Roman"/>
          <w:sz w:val="18"/>
          <w:szCs w:val="18"/>
        </w:rPr>
      </w:pPr>
      <w:r w:rsidRPr="00552D9E">
        <w:rPr>
          <w:rFonts w:ascii="Times New Roman" w:hAnsi="Times New Roman"/>
          <w:sz w:val="18"/>
          <w:szCs w:val="18"/>
        </w:rPr>
        <w:t xml:space="preserve">                             Должность</w:t>
      </w:r>
    </w:p>
    <w:p w14:paraId="778AE15D" w14:textId="77777777" w:rsidR="00552D9E" w:rsidRPr="00552D9E" w:rsidRDefault="00552D9E" w:rsidP="00552D9E">
      <w:pPr>
        <w:widowControl w:val="0"/>
        <w:spacing w:after="0"/>
        <w:ind w:left="-426"/>
        <w:contextualSpacing/>
        <w:mirrorIndents/>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Печать</w:t>
      </w:r>
    </w:p>
    <w:p w14:paraId="25F49251" w14:textId="77777777" w:rsidR="00552D9E" w:rsidRPr="00552D9E" w:rsidRDefault="00552D9E" w:rsidP="00552D9E">
      <w:pPr>
        <w:widowControl w:val="0"/>
        <w:spacing w:after="0"/>
        <w:ind w:left="-426"/>
        <w:contextualSpacing/>
        <w:mirrorIndents/>
        <w:rPr>
          <w:rFonts w:ascii="Times New Roman" w:hAnsi="Times New Roman"/>
          <w:sz w:val="18"/>
          <w:szCs w:val="18"/>
        </w:rPr>
      </w:pPr>
      <w:r w:rsidRPr="00552D9E">
        <w:rPr>
          <w:rFonts w:ascii="Times New Roman" w:hAnsi="Times New Roman"/>
          <w:sz w:val="18"/>
          <w:szCs w:val="18"/>
        </w:rPr>
        <w:t xml:space="preserve">  участника закупки</w:t>
      </w:r>
    </w:p>
    <w:p w14:paraId="329DE5B3" w14:textId="77777777" w:rsidR="00552D9E" w:rsidRPr="00552D9E" w:rsidRDefault="00552D9E" w:rsidP="00552D9E">
      <w:pPr>
        <w:widowControl w:val="0"/>
        <w:spacing w:after="0"/>
        <w:ind w:left="-426"/>
        <w:contextualSpacing/>
        <w:mirrorIndents/>
        <w:rPr>
          <w:rFonts w:ascii="Times New Roman" w:hAnsi="Times New Roman"/>
          <w:sz w:val="18"/>
          <w:szCs w:val="18"/>
        </w:rPr>
      </w:pPr>
      <w:r w:rsidRPr="00552D9E">
        <w:rPr>
          <w:rFonts w:ascii="Times New Roman" w:hAnsi="Times New Roman"/>
          <w:sz w:val="18"/>
          <w:szCs w:val="18"/>
        </w:rPr>
        <w:t>(для юридических лиц)</w:t>
      </w:r>
    </w:p>
    <w:p w14:paraId="6E81C74F" w14:textId="77777777" w:rsidR="00552D9E" w:rsidRPr="00552D9E" w:rsidRDefault="00552D9E" w:rsidP="00552D9E">
      <w:pPr>
        <w:widowControl w:val="0"/>
        <w:spacing w:after="0"/>
        <w:ind w:left="-426"/>
        <w:contextualSpacing/>
        <w:mirrorIndents/>
        <w:outlineLvl w:val="0"/>
        <w:rPr>
          <w:rFonts w:ascii="Times New Roman" w:hAnsi="Times New Roman"/>
          <w:sz w:val="18"/>
          <w:szCs w:val="18"/>
        </w:rPr>
      </w:pPr>
      <w:r w:rsidRPr="00552D9E">
        <w:rPr>
          <w:rFonts w:ascii="Times New Roman" w:hAnsi="Times New Roman"/>
          <w:sz w:val="18"/>
          <w:szCs w:val="18"/>
        </w:rPr>
        <w:t xml:space="preserve">      (при наличии)</w:t>
      </w:r>
    </w:p>
    <w:p w14:paraId="03C82640" w14:textId="77777777" w:rsidR="00552D9E" w:rsidRPr="00552D9E" w:rsidRDefault="00552D9E" w:rsidP="00552D9E">
      <w:pPr>
        <w:pStyle w:val="aff5"/>
        <w:jc w:val="both"/>
        <w:rPr>
          <w:rFonts w:ascii="Times New Roman" w:hAnsi="Times New Roman"/>
          <w:sz w:val="24"/>
          <w:szCs w:val="24"/>
        </w:rPr>
      </w:pPr>
    </w:p>
    <w:p w14:paraId="3070252A" w14:textId="77777777" w:rsidR="00552D9E" w:rsidRPr="00552D9E" w:rsidRDefault="00552D9E" w:rsidP="00552D9E">
      <w:pPr>
        <w:pStyle w:val="aff5"/>
        <w:jc w:val="both"/>
        <w:rPr>
          <w:rFonts w:ascii="Times New Roman" w:hAnsi="Times New Roman"/>
          <w:sz w:val="24"/>
          <w:szCs w:val="24"/>
        </w:rPr>
      </w:pPr>
    </w:p>
    <w:p w14:paraId="594E93C6" w14:textId="77777777" w:rsidR="00552D9E" w:rsidRPr="00552D9E" w:rsidRDefault="00552D9E" w:rsidP="00552D9E">
      <w:pPr>
        <w:pStyle w:val="aff5"/>
        <w:jc w:val="both"/>
        <w:rPr>
          <w:rFonts w:ascii="Times New Roman" w:hAnsi="Times New Roman"/>
          <w:sz w:val="24"/>
          <w:szCs w:val="24"/>
        </w:rPr>
      </w:pPr>
    </w:p>
    <w:p w14:paraId="3687F2C4" w14:textId="77777777" w:rsidR="00552D9E" w:rsidRDefault="00552D9E" w:rsidP="00552D9E">
      <w:pPr>
        <w:pStyle w:val="aff5"/>
        <w:jc w:val="both"/>
        <w:rPr>
          <w:rFonts w:ascii="Times New Roman" w:hAnsi="Times New Roman"/>
          <w:sz w:val="24"/>
          <w:szCs w:val="24"/>
        </w:rPr>
      </w:pPr>
    </w:p>
    <w:p w14:paraId="187908E5" w14:textId="77777777" w:rsidR="00505976" w:rsidRPr="00552D9E" w:rsidRDefault="00505976" w:rsidP="00552D9E">
      <w:pPr>
        <w:pStyle w:val="aff5"/>
        <w:jc w:val="both"/>
        <w:rPr>
          <w:rFonts w:ascii="Times New Roman" w:hAnsi="Times New Roman"/>
          <w:sz w:val="24"/>
          <w:szCs w:val="24"/>
        </w:rPr>
      </w:pPr>
    </w:p>
    <w:p w14:paraId="7656FBCD" w14:textId="77777777" w:rsidR="00552D9E" w:rsidRPr="00552D9E" w:rsidRDefault="00552D9E" w:rsidP="00552D9E">
      <w:pPr>
        <w:pStyle w:val="aff5"/>
        <w:jc w:val="both"/>
        <w:rPr>
          <w:rFonts w:ascii="Times New Roman" w:hAnsi="Times New Roman"/>
          <w:sz w:val="24"/>
          <w:szCs w:val="24"/>
        </w:rPr>
      </w:pPr>
    </w:p>
    <w:p w14:paraId="0206D3AC" w14:textId="77777777" w:rsidR="00552D9E" w:rsidRDefault="00552D9E" w:rsidP="00552D9E">
      <w:pPr>
        <w:pStyle w:val="aff5"/>
        <w:jc w:val="both"/>
        <w:rPr>
          <w:rFonts w:ascii="Times New Roman" w:hAnsi="Times New Roman"/>
          <w:sz w:val="24"/>
          <w:szCs w:val="24"/>
        </w:rPr>
      </w:pPr>
    </w:p>
    <w:p w14:paraId="5AF32C0C" w14:textId="77777777" w:rsidR="00505976" w:rsidRDefault="00505976" w:rsidP="00552D9E">
      <w:pPr>
        <w:pStyle w:val="aff5"/>
        <w:jc w:val="both"/>
        <w:rPr>
          <w:rFonts w:ascii="Times New Roman" w:hAnsi="Times New Roman"/>
          <w:sz w:val="24"/>
          <w:szCs w:val="24"/>
        </w:rPr>
      </w:pPr>
    </w:p>
    <w:p w14:paraId="3DEDBBE7" w14:textId="77777777" w:rsidR="00552D9E" w:rsidRPr="00552D9E" w:rsidRDefault="00552D9E" w:rsidP="00552D9E">
      <w:pPr>
        <w:pStyle w:val="aff5"/>
        <w:jc w:val="both"/>
        <w:rPr>
          <w:rFonts w:ascii="Times New Roman" w:hAnsi="Times New Roman"/>
          <w:sz w:val="24"/>
          <w:szCs w:val="24"/>
        </w:rPr>
      </w:pPr>
    </w:p>
    <w:p w14:paraId="644E5AD7" w14:textId="77777777" w:rsidR="00552D9E" w:rsidRPr="00552D9E" w:rsidRDefault="00552D9E" w:rsidP="00552D9E">
      <w:pPr>
        <w:pStyle w:val="aff5"/>
        <w:jc w:val="both"/>
        <w:rPr>
          <w:rFonts w:ascii="Times New Roman" w:hAnsi="Times New Roman"/>
          <w:sz w:val="24"/>
          <w:szCs w:val="24"/>
        </w:rPr>
      </w:pPr>
    </w:p>
    <w:p w14:paraId="2CFFE6B6" w14:textId="77777777" w:rsidR="00552D9E" w:rsidRPr="00552D9E" w:rsidRDefault="00552D9E" w:rsidP="00552D9E">
      <w:pPr>
        <w:pStyle w:val="aff5"/>
        <w:jc w:val="both"/>
        <w:rPr>
          <w:rFonts w:ascii="Times New Roman" w:hAnsi="Times New Roman"/>
          <w:sz w:val="24"/>
          <w:szCs w:val="24"/>
        </w:rPr>
      </w:pPr>
    </w:p>
    <w:p w14:paraId="7042B093" w14:textId="77777777" w:rsidR="00552D9E" w:rsidRPr="00552D9E" w:rsidRDefault="00552D9E" w:rsidP="00552D9E">
      <w:pPr>
        <w:pStyle w:val="aff5"/>
        <w:jc w:val="both"/>
        <w:rPr>
          <w:rFonts w:ascii="Times New Roman" w:hAnsi="Times New Roman"/>
          <w:sz w:val="24"/>
          <w:szCs w:val="24"/>
        </w:rPr>
      </w:pPr>
    </w:p>
    <w:p w14:paraId="497CFD26" w14:textId="77777777" w:rsidR="00552D9E" w:rsidRPr="00552D9E" w:rsidRDefault="00552D9E" w:rsidP="00552D9E">
      <w:pPr>
        <w:pStyle w:val="aff5"/>
        <w:jc w:val="both"/>
        <w:rPr>
          <w:rFonts w:ascii="Times New Roman" w:hAnsi="Times New Roman"/>
          <w:sz w:val="24"/>
          <w:szCs w:val="24"/>
        </w:rPr>
      </w:pPr>
    </w:p>
    <w:p w14:paraId="5B087D7C"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lastRenderedPageBreak/>
        <w:t>Форма № 4</w:t>
      </w:r>
    </w:p>
    <w:p w14:paraId="6FC2E05A"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t>Декларация о соответствии участника закупки требованиям, установленным документацией</w:t>
      </w:r>
    </w:p>
    <w:p w14:paraId="2225C286" w14:textId="77777777" w:rsidR="00552D9E" w:rsidRPr="00552D9E" w:rsidRDefault="00552D9E" w:rsidP="00552D9E">
      <w:pPr>
        <w:pStyle w:val="aff5"/>
        <w:jc w:val="both"/>
        <w:rPr>
          <w:rFonts w:ascii="Times New Roman" w:hAnsi="Times New Roman"/>
          <w:sz w:val="24"/>
          <w:szCs w:val="24"/>
        </w:rPr>
      </w:pPr>
    </w:p>
    <w:p w14:paraId="1DA462D4"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Декларирую соответствие участника закупки</w:t>
      </w:r>
    </w:p>
    <w:p w14:paraId="467011D1"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 _____________________________________________________________________________                              </w:t>
      </w:r>
      <w:proofErr w:type="gramStart"/>
      <w:r w:rsidRPr="00552D9E">
        <w:rPr>
          <w:rFonts w:ascii="Times New Roman" w:hAnsi="Times New Roman"/>
          <w:sz w:val="24"/>
          <w:szCs w:val="24"/>
        </w:rPr>
        <w:t xml:space="preserve">   </w:t>
      </w:r>
      <w:r w:rsidRPr="00552D9E">
        <w:rPr>
          <w:rFonts w:ascii="Times New Roman" w:hAnsi="Times New Roman"/>
          <w:sz w:val="24"/>
          <w:szCs w:val="24"/>
          <w:vertAlign w:val="superscript"/>
        </w:rPr>
        <w:t>(</w:t>
      </w:r>
      <w:proofErr w:type="gramEnd"/>
      <w:r w:rsidRPr="00552D9E">
        <w:rPr>
          <w:rFonts w:ascii="Times New Roman" w:hAnsi="Times New Roman"/>
          <w:sz w:val="24"/>
          <w:szCs w:val="24"/>
          <w:vertAlign w:val="superscript"/>
        </w:rPr>
        <w:t xml:space="preserve">участник закупки - юридическое лицо, физическое лицо, в т.ч. индивидуальный предприниматель) </w:t>
      </w:r>
    </w:p>
    <w:p w14:paraId="54685E9C"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указанным требованиям, а именно:</w:t>
      </w:r>
    </w:p>
    <w:p w14:paraId="43025ECA"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4CFB363C"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5C5C873E"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3). 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64BD417E" w14:textId="77777777" w:rsidR="008D07F7"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p>
    <w:p w14:paraId="4B867529" w14:textId="77777777" w:rsid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25%</w:t>
      </w:r>
      <w:r w:rsidR="008D07F7">
        <w:rPr>
          <w:rFonts w:ascii="Times New Roman" w:hAnsi="Times New Roman"/>
          <w:sz w:val="24"/>
          <w:szCs w:val="24"/>
        </w:rPr>
        <w:t xml:space="preserve"> б</w:t>
      </w:r>
      <w:r w:rsidRPr="00552D9E">
        <w:rPr>
          <w:rFonts w:ascii="Times New Roman" w:hAnsi="Times New Roman"/>
          <w:sz w:val="24"/>
          <w:szCs w:val="24"/>
        </w:rPr>
        <w:t xml:space="preserve">алансовой стоимости активов участника закупки </w:t>
      </w:r>
      <w:r w:rsidRPr="00552D9E">
        <w:rPr>
          <w:rFonts w:ascii="Times New Roman" w:hAnsi="Times New Roman"/>
          <w:sz w:val="24"/>
          <w:szCs w:val="24"/>
        </w:rPr>
        <w:br/>
        <w:t>по данным бухгалтерской отчетности за последн</w:t>
      </w:r>
      <w:r w:rsidR="008D07F7">
        <w:rPr>
          <w:rFonts w:ascii="Times New Roman" w:hAnsi="Times New Roman"/>
          <w:sz w:val="24"/>
          <w:szCs w:val="24"/>
        </w:rPr>
        <w:t xml:space="preserve">ий завершенный отчетный период. </w:t>
      </w:r>
      <w:r w:rsidRPr="00552D9E">
        <w:rPr>
          <w:rFonts w:ascii="Times New Roman" w:hAnsi="Times New Roman"/>
          <w:sz w:val="24"/>
          <w:szCs w:val="24"/>
        </w:rPr>
        <w:t xml:space="preserve">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14:paraId="00497F70"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5). Отсутствие у участника закупки: </w:t>
      </w:r>
    </w:p>
    <w:p w14:paraId="1EAAA17D"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физического лица, либо у руководителя;</w:t>
      </w:r>
    </w:p>
    <w:p w14:paraId="1301FBED"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 членов коллегиального исполнительного органа; - лица, исполняющего функции единоличного исполнительного органа; </w:t>
      </w:r>
    </w:p>
    <w:p w14:paraId="4E2A67D9"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 главного бухгалтера юридического лица – участника закупки судимости за преступления в сфере экономики </w:t>
      </w:r>
      <w:proofErr w:type="gramStart"/>
      <w:r w:rsidRPr="00552D9E">
        <w:rPr>
          <w:rFonts w:ascii="Times New Roman" w:hAnsi="Times New Roman"/>
          <w:sz w:val="24"/>
          <w:szCs w:val="24"/>
        </w:rPr>
        <w:t>и  преступления</w:t>
      </w:r>
      <w:proofErr w:type="gramEnd"/>
      <w:r w:rsidRPr="00552D9E">
        <w:rPr>
          <w:rFonts w:ascii="Times New Roman" w:hAnsi="Times New Roman"/>
          <w:sz w:val="24"/>
          <w:szCs w:val="24"/>
        </w:rPr>
        <w:t>, предусмотренные статьями 289, 290, 291, 291</w:t>
      </w:r>
      <w:r w:rsidRPr="00552D9E">
        <w:rPr>
          <w:rFonts w:ascii="Times New Roman" w:hAnsi="Times New Roman"/>
          <w:sz w:val="24"/>
          <w:szCs w:val="24"/>
          <w:vertAlign w:val="superscript"/>
        </w:rPr>
        <w:t>1</w:t>
      </w:r>
      <w:r w:rsidRPr="00552D9E">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4BDEC4E0"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6). Участник закупки – юридическое лицо, которое в течение двух лет </w:t>
      </w:r>
      <w:r w:rsidRPr="00552D9E">
        <w:rPr>
          <w:rFonts w:ascii="Times New Roman" w:hAnsi="Times New Roman"/>
          <w:sz w:val="24"/>
          <w:szCs w:val="24"/>
        </w:rPr>
        <w:br/>
        <w:t>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Pr="00552D9E">
        <w:rPr>
          <w:rFonts w:ascii="Times New Roman" w:hAnsi="Times New Roman"/>
          <w:sz w:val="24"/>
          <w:szCs w:val="24"/>
          <w:vertAlign w:val="superscript"/>
        </w:rPr>
        <w:t>28</w:t>
      </w:r>
      <w:r w:rsidRPr="00552D9E">
        <w:rPr>
          <w:rFonts w:ascii="Times New Roman" w:hAnsi="Times New Roman"/>
          <w:sz w:val="24"/>
          <w:szCs w:val="24"/>
        </w:rPr>
        <w:t xml:space="preserve"> Кодекса Российской Федерации об административных правонарушениях;</w:t>
      </w:r>
    </w:p>
    <w:p w14:paraId="3C33A56F"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w:t>
      </w:r>
      <w:r w:rsidRPr="00552D9E">
        <w:rPr>
          <w:rFonts w:ascii="Times New Roman" w:hAnsi="Times New Roman"/>
          <w:sz w:val="24"/>
          <w:szCs w:val="24"/>
        </w:rPr>
        <w:lastRenderedPageBreak/>
        <w:t>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14:paraId="245E67EC"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8). Отсутствие сведений об участнике закупки в реестре недобросовестных поставщиков, предусмотренном Федеральным законом от 18 июля 2011 года № 223-ФЗ;</w:t>
      </w:r>
    </w:p>
    <w:p w14:paraId="54C57EFB"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9).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37A55081" w14:textId="77777777" w:rsidR="00552D9E" w:rsidRPr="00552D9E" w:rsidRDefault="00552D9E" w:rsidP="00552D9E">
      <w:pPr>
        <w:pStyle w:val="aff5"/>
        <w:jc w:val="both"/>
        <w:rPr>
          <w:rFonts w:ascii="Times New Roman" w:hAnsi="Times New Roman"/>
          <w:sz w:val="24"/>
          <w:szCs w:val="24"/>
        </w:rPr>
      </w:pPr>
    </w:p>
    <w:p w14:paraId="5C0E3F3A" w14:textId="77777777" w:rsidR="00552D9E" w:rsidRPr="00552D9E" w:rsidRDefault="00552D9E" w:rsidP="00552D9E">
      <w:pPr>
        <w:pStyle w:val="aff5"/>
        <w:jc w:val="both"/>
        <w:rPr>
          <w:rFonts w:ascii="Times New Roman" w:hAnsi="Times New Roman"/>
          <w:sz w:val="24"/>
          <w:szCs w:val="24"/>
        </w:rPr>
      </w:pPr>
    </w:p>
    <w:p w14:paraId="299C7029" w14:textId="77777777" w:rsidR="00552D9E" w:rsidRPr="00552D9E" w:rsidRDefault="00552D9E" w:rsidP="00552D9E">
      <w:pPr>
        <w:pStyle w:val="aff5"/>
        <w:jc w:val="both"/>
        <w:rPr>
          <w:rFonts w:ascii="Times New Roman" w:hAnsi="Times New Roman"/>
          <w:sz w:val="24"/>
          <w:szCs w:val="24"/>
        </w:rPr>
      </w:pPr>
    </w:p>
    <w:p w14:paraId="7187916F" w14:textId="77777777" w:rsidR="00552D9E" w:rsidRPr="00552D9E" w:rsidRDefault="00552D9E" w:rsidP="00552D9E">
      <w:pPr>
        <w:pStyle w:val="aff5"/>
        <w:jc w:val="both"/>
        <w:rPr>
          <w:rFonts w:ascii="Times New Roman" w:hAnsi="Times New Roman"/>
          <w:sz w:val="24"/>
          <w:szCs w:val="24"/>
        </w:rPr>
      </w:pPr>
    </w:p>
    <w:p w14:paraId="78E34688" w14:textId="77777777" w:rsidR="00552D9E" w:rsidRPr="00552D9E" w:rsidRDefault="00552D9E" w:rsidP="00552D9E">
      <w:pPr>
        <w:pStyle w:val="aff5"/>
        <w:jc w:val="both"/>
        <w:rPr>
          <w:rFonts w:ascii="Times New Roman" w:hAnsi="Times New Roman"/>
          <w:sz w:val="24"/>
          <w:szCs w:val="24"/>
        </w:rPr>
      </w:pPr>
    </w:p>
    <w:p w14:paraId="4215CF4F" w14:textId="77777777" w:rsidR="00552D9E" w:rsidRPr="00552D9E" w:rsidRDefault="00552D9E" w:rsidP="00552D9E">
      <w:pPr>
        <w:pStyle w:val="aff5"/>
        <w:jc w:val="both"/>
        <w:rPr>
          <w:rFonts w:ascii="Times New Roman" w:hAnsi="Times New Roman"/>
          <w:sz w:val="24"/>
          <w:szCs w:val="24"/>
        </w:rPr>
      </w:pPr>
    </w:p>
    <w:p w14:paraId="59BEE5EF" w14:textId="77777777" w:rsidR="00552D9E" w:rsidRPr="00552D9E" w:rsidRDefault="00552D9E" w:rsidP="00552D9E">
      <w:pPr>
        <w:pStyle w:val="aff5"/>
        <w:jc w:val="both"/>
        <w:rPr>
          <w:rFonts w:ascii="Times New Roman" w:hAnsi="Times New Roman"/>
          <w:sz w:val="24"/>
          <w:szCs w:val="24"/>
        </w:rPr>
      </w:pPr>
    </w:p>
    <w:p w14:paraId="0B87F2AB" w14:textId="77777777" w:rsidR="00B9720B" w:rsidRPr="00552D9E" w:rsidRDefault="00B9720B" w:rsidP="00552D9E">
      <w:pPr>
        <w:pStyle w:val="aff5"/>
        <w:jc w:val="both"/>
        <w:rPr>
          <w:rFonts w:ascii="Times New Roman" w:hAnsi="Times New Roman"/>
          <w:sz w:val="24"/>
          <w:szCs w:val="24"/>
        </w:rPr>
      </w:pPr>
    </w:p>
    <w:p w14:paraId="797552B9" w14:textId="77777777" w:rsidR="00B9720B" w:rsidRDefault="00B9720B" w:rsidP="00B9720B">
      <w:pPr>
        <w:pStyle w:val="aff5"/>
        <w:rPr>
          <w:rFonts w:ascii="Times New Roman" w:hAnsi="Times New Roman"/>
          <w:sz w:val="24"/>
          <w:szCs w:val="24"/>
        </w:rPr>
      </w:pPr>
    </w:p>
    <w:p w14:paraId="24F383C9" w14:textId="77777777" w:rsidR="00B9720B" w:rsidRPr="008C29E7" w:rsidRDefault="00B9720B" w:rsidP="00B9720B">
      <w:pPr>
        <w:pStyle w:val="aff5"/>
        <w:rPr>
          <w:rFonts w:ascii="Times New Roman" w:hAnsi="Times New Roman"/>
          <w:sz w:val="24"/>
          <w:szCs w:val="24"/>
        </w:rPr>
      </w:pPr>
    </w:p>
    <w:p w14:paraId="2D13842C" w14:textId="77777777" w:rsidR="00B9720B" w:rsidRDefault="00B9720B" w:rsidP="00B9720B">
      <w:pPr>
        <w:pStyle w:val="aff5"/>
        <w:jc w:val="center"/>
        <w:rPr>
          <w:rFonts w:ascii="Times New Roman" w:hAnsi="Times New Roman"/>
          <w:b/>
          <w:sz w:val="24"/>
          <w:szCs w:val="24"/>
        </w:rPr>
      </w:pPr>
    </w:p>
    <w:p w14:paraId="60C250C4" w14:textId="77777777" w:rsidR="00734375" w:rsidRDefault="00734375" w:rsidP="00B9720B">
      <w:pPr>
        <w:pStyle w:val="aff5"/>
        <w:jc w:val="center"/>
        <w:rPr>
          <w:rFonts w:ascii="Times New Roman" w:hAnsi="Times New Roman"/>
          <w:b/>
          <w:sz w:val="24"/>
          <w:szCs w:val="24"/>
        </w:rPr>
      </w:pPr>
    </w:p>
    <w:p w14:paraId="19A165AB" w14:textId="77777777" w:rsidR="00734375" w:rsidRDefault="00734375" w:rsidP="00B9720B">
      <w:pPr>
        <w:pStyle w:val="aff5"/>
        <w:jc w:val="center"/>
        <w:rPr>
          <w:rFonts w:ascii="Times New Roman" w:hAnsi="Times New Roman"/>
          <w:b/>
          <w:sz w:val="24"/>
          <w:szCs w:val="24"/>
        </w:rPr>
      </w:pPr>
    </w:p>
    <w:p w14:paraId="5FC60B44" w14:textId="77777777" w:rsidR="00734375" w:rsidRDefault="00734375" w:rsidP="00B9720B">
      <w:pPr>
        <w:pStyle w:val="aff5"/>
        <w:jc w:val="center"/>
        <w:rPr>
          <w:rFonts w:ascii="Times New Roman" w:hAnsi="Times New Roman"/>
          <w:b/>
          <w:sz w:val="24"/>
          <w:szCs w:val="24"/>
        </w:rPr>
      </w:pPr>
    </w:p>
    <w:p w14:paraId="4BAB07BE" w14:textId="77777777" w:rsidR="00734375" w:rsidRDefault="00734375" w:rsidP="00B9720B">
      <w:pPr>
        <w:pStyle w:val="aff5"/>
        <w:jc w:val="center"/>
        <w:rPr>
          <w:rFonts w:ascii="Times New Roman" w:hAnsi="Times New Roman"/>
          <w:b/>
          <w:sz w:val="24"/>
          <w:szCs w:val="24"/>
        </w:rPr>
      </w:pPr>
    </w:p>
    <w:p w14:paraId="7B54EE45" w14:textId="77777777" w:rsidR="00734375" w:rsidRDefault="00734375" w:rsidP="00B9720B">
      <w:pPr>
        <w:pStyle w:val="aff5"/>
        <w:jc w:val="center"/>
        <w:rPr>
          <w:rFonts w:ascii="Times New Roman" w:hAnsi="Times New Roman"/>
          <w:b/>
          <w:sz w:val="24"/>
          <w:szCs w:val="24"/>
        </w:rPr>
      </w:pPr>
    </w:p>
    <w:p w14:paraId="0445BCA3" w14:textId="77777777" w:rsidR="00734375" w:rsidRDefault="00734375" w:rsidP="00B9720B">
      <w:pPr>
        <w:pStyle w:val="aff5"/>
        <w:jc w:val="center"/>
        <w:rPr>
          <w:rFonts w:ascii="Times New Roman" w:hAnsi="Times New Roman"/>
          <w:b/>
          <w:sz w:val="24"/>
          <w:szCs w:val="24"/>
        </w:rPr>
      </w:pPr>
    </w:p>
    <w:p w14:paraId="02627E87" w14:textId="77777777" w:rsidR="00734375" w:rsidRDefault="00734375" w:rsidP="00B9720B">
      <w:pPr>
        <w:pStyle w:val="aff5"/>
        <w:jc w:val="center"/>
        <w:rPr>
          <w:rFonts w:ascii="Times New Roman" w:hAnsi="Times New Roman"/>
          <w:b/>
          <w:sz w:val="24"/>
          <w:szCs w:val="24"/>
        </w:rPr>
      </w:pPr>
    </w:p>
    <w:p w14:paraId="179CB532" w14:textId="77777777" w:rsidR="00505976" w:rsidRDefault="00505976" w:rsidP="00B9720B">
      <w:pPr>
        <w:pStyle w:val="aff5"/>
        <w:jc w:val="center"/>
        <w:rPr>
          <w:rFonts w:ascii="Times New Roman" w:hAnsi="Times New Roman"/>
          <w:b/>
          <w:sz w:val="24"/>
          <w:szCs w:val="24"/>
        </w:rPr>
      </w:pPr>
    </w:p>
    <w:p w14:paraId="71E002D3" w14:textId="77777777" w:rsidR="00734375" w:rsidRDefault="00734375" w:rsidP="00B9720B">
      <w:pPr>
        <w:pStyle w:val="aff5"/>
        <w:jc w:val="center"/>
        <w:rPr>
          <w:rFonts w:ascii="Times New Roman" w:hAnsi="Times New Roman"/>
          <w:b/>
          <w:sz w:val="24"/>
          <w:szCs w:val="24"/>
        </w:rPr>
      </w:pPr>
    </w:p>
    <w:p w14:paraId="39D94A52" w14:textId="77777777" w:rsidR="00734375" w:rsidRDefault="00734375" w:rsidP="00B9720B">
      <w:pPr>
        <w:pStyle w:val="aff5"/>
        <w:jc w:val="center"/>
        <w:rPr>
          <w:rFonts w:ascii="Times New Roman" w:hAnsi="Times New Roman"/>
          <w:b/>
          <w:sz w:val="24"/>
          <w:szCs w:val="24"/>
        </w:rPr>
      </w:pPr>
    </w:p>
    <w:p w14:paraId="6004F465" w14:textId="77777777" w:rsidR="00734375" w:rsidRDefault="00734375" w:rsidP="00B9720B">
      <w:pPr>
        <w:pStyle w:val="aff5"/>
        <w:jc w:val="center"/>
        <w:rPr>
          <w:rFonts w:ascii="Times New Roman" w:hAnsi="Times New Roman"/>
          <w:b/>
          <w:sz w:val="24"/>
          <w:szCs w:val="24"/>
        </w:rPr>
      </w:pPr>
    </w:p>
    <w:p w14:paraId="3920A0E8" w14:textId="77777777" w:rsidR="00734375" w:rsidRDefault="00734375" w:rsidP="00B9720B">
      <w:pPr>
        <w:pStyle w:val="aff5"/>
        <w:jc w:val="center"/>
        <w:rPr>
          <w:rFonts w:ascii="Times New Roman" w:hAnsi="Times New Roman"/>
          <w:b/>
          <w:sz w:val="24"/>
          <w:szCs w:val="24"/>
        </w:rPr>
      </w:pPr>
    </w:p>
    <w:p w14:paraId="33C9B26F" w14:textId="77777777" w:rsidR="00734375" w:rsidRDefault="00734375" w:rsidP="00B9720B">
      <w:pPr>
        <w:pStyle w:val="aff5"/>
        <w:jc w:val="center"/>
        <w:rPr>
          <w:rFonts w:ascii="Times New Roman" w:hAnsi="Times New Roman"/>
          <w:b/>
          <w:sz w:val="24"/>
          <w:szCs w:val="24"/>
        </w:rPr>
      </w:pPr>
    </w:p>
    <w:p w14:paraId="5BCF111B" w14:textId="77777777" w:rsidR="00734375" w:rsidRDefault="009125F1" w:rsidP="00B9720B">
      <w:pPr>
        <w:pStyle w:val="aff5"/>
        <w:jc w:val="center"/>
        <w:rPr>
          <w:rFonts w:ascii="Times New Roman" w:hAnsi="Times New Roman"/>
          <w:b/>
          <w:sz w:val="24"/>
          <w:szCs w:val="24"/>
        </w:rPr>
      </w:pPr>
      <w:r>
        <w:rPr>
          <w:rFonts w:ascii="Times New Roman" w:hAnsi="Times New Roman"/>
          <w:b/>
          <w:sz w:val="24"/>
          <w:szCs w:val="24"/>
        </w:rPr>
        <w:t xml:space="preserve">   </w:t>
      </w:r>
    </w:p>
    <w:p w14:paraId="31D02F45" w14:textId="77777777" w:rsidR="00734375" w:rsidRDefault="00734375" w:rsidP="00B9720B">
      <w:pPr>
        <w:pStyle w:val="aff5"/>
        <w:jc w:val="center"/>
        <w:rPr>
          <w:rFonts w:ascii="Times New Roman" w:hAnsi="Times New Roman"/>
          <w:b/>
          <w:sz w:val="24"/>
          <w:szCs w:val="24"/>
        </w:rPr>
      </w:pPr>
    </w:p>
    <w:p w14:paraId="1AB24A94" w14:textId="77777777" w:rsidR="00734375" w:rsidRDefault="00734375" w:rsidP="00B9720B">
      <w:pPr>
        <w:pStyle w:val="aff5"/>
        <w:jc w:val="center"/>
        <w:rPr>
          <w:rFonts w:ascii="Times New Roman" w:hAnsi="Times New Roman"/>
          <w:b/>
          <w:sz w:val="24"/>
          <w:szCs w:val="24"/>
        </w:rPr>
      </w:pPr>
    </w:p>
    <w:p w14:paraId="44E3C171" w14:textId="77777777" w:rsidR="00734375" w:rsidRDefault="00734375" w:rsidP="00B9720B">
      <w:pPr>
        <w:pStyle w:val="aff5"/>
        <w:jc w:val="center"/>
        <w:rPr>
          <w:rFonts w:ascii="Times New Roman" w:hAnsi="Times New Roman"/>
          <w:b/>
          <w:sz w:val="24"/>
          <w:szCs w:val="24"/>
        </w:rPr>
      </w:pPr>
    </w:p>
    <w:p w14:paraId="7080F64C" w14:textId="77777777" w:rsidR="00206C50" w:rsidRDefault="00206C50" w:rsidP="00B9720B">
      <w:pPr>
        <w:pStyle w:val="aff5"/>
        <w:jc w:val="center"/>
        <w:rPr>
          <w:rFonts w:ascii="Times New Roman" w:hAnsi="Times New Roman"/>
          <w:b/>
          <w:sz w:val="24"/>
          <w:szCs w:val="24"/>
        </w:rPr>
      </w:pPr>
    </w:p>
    <w:p w14:paraId="1E75B12E" w14:textId="77777777" w:rsidR="00206C50" w:rsidRDefault="00206C50" w:rsidP="00B9720B">
      <w:pPr>
        <w:pStyle w:val="aff5"/>
        <w:jc w:val="center"/>
        <w:rPr>
          <w:rFonts w:ascii="Times New Roman" w:hAnsi="Times New Roman"/>
          <w:b/>
          <w:sz w:val="24"/>
          <w:szCs w:val="24"/>
        </w:rPr>
      </w:pPr>
    </w:p>
    <w:p w14:paraId="241AF706" w14:textId="77777777" w:rsidR="00206C50" w:rsidRDefault="00206C50" w:rsidP="00B9720B">
      <w:pPr>
        <w:pStyle w:val="aff5"/>
        <w:jc w:val="center"/>
        <w:rPr>
          <w:rFonts w:ascii="Times New Roman" w:hAnsi="Times New Roman"/>
          <w:b/>
          <w:sz w:val="24"/>
          <w:szCs w:val="24"/>
        </w:rPr>
      </w:pPr>
    </w:p>
    <w:p w14:paraId="39835555" w14:textId="77777777" w:rsidR="00206C50" w:rsidRDefault="00206C50" w:rsidP="00B9720B">
      <w:pPr>
        <w:pStyle w:val="aff5"/>
        <w:jc w:val="center"/>
        <w:rPr>
          <w:rFonts w:ascii="Times New Roman" w:hAnsi="Times New Roman"/>
          <w:b/>
          <w:sz w:val="24"/>
          <w:szCs w:val="24"/>
        </w:rPr>
      </w:pPr>
    </w:p>
    <w:p w14:paraId="7E6D6189" w14:textId="77777777" w:rsidR="00734375" w:rsidRDefault="00734375" w:rsidP="00B9720B">
      <w:pPr>
        <w:pStyle w:val="aff5"/>
        <w:jc w:val="center"/>
        <w:rPr>
          <w:rFonts w:ascii="Times New Roman" w:hAnsi="Times New Roman"/>
          <w:b/>
          <w:sz w:val="24"/>
          <w:szCs w:val="24"/>
        </w:rPr>
      </w:pPr>
    </w:p>
    <w:p w14:paraId="4543C5CC" w14:textId="77777777" w:rsidR="00734375" w:rsidRDefault="00734375" w:rsidP="00B9720B">
      <w:pPr>
        <w:pStyle w:val="aff5"/>
        <w:jc w:val="center"/>
        <w:rPr>
          <w:rFonts w:ascii="Times New Roman" w:hAnsi="Times New Roman"/>
          <w:b/>
          <w:sz w:val="24"/>
          <w:szCs w:val="24"/>
        </w:rPr>
      </w:pPr>
    </w:p>
    <w:p w14:paraId="5407F4DB" w14:textId="77777777" w:rsidR="00734375" w:rsidRDefault="00734375" w:rsidP="00B9720B">
      <w:pPr>
        <w:pStyle w:val="aff5"/>
        <w:jc w:val="center"/>
        <w:rPr>
          <w:rFonts w:ascii="Times New Roman" w:hAnsi="Times New Roman"/>
          <w:b/>
          <w:sz w:val="24"/>
          <w:szCs w:val="24"/>
        </w:rPr>
      </w:pPr>
    </w:p>
    <w:p w14:paraId="504955EA" w14:textId="77777777" w:rsidR="00725469" w:rsidRDefault="00725469" w:rsidP="00B9720B">
      <w:pPr>
        <w:pStyle w:val="aff5"/>
        <w:jc w:val="center"/>
        <w:rPr>
          <w:rFonts w:ascii="Times New Roman" w:hAnsi="Times New Roman"/>
          <w:b/>
          <w:sz w:val="24"/>
          <w:szCs w:val="24"/>
        </w:rPr>
      </w:pPr>
    </w:p>
    <w:p w14:paraId="2871E27A" w14:textId="77777777" w:rsidR="00734375" w:rsidRDefault="00734375" w:rsidP="00B9720B">
      <w:pPr>
        <w:pStyle w:val="aff5"/>
        <w:jc w:val="center"/>
        <w:rPr>
          <w:rFonts w:ascii="Times New Roman" w:hAnsi="Times New Roman"/>
          <w:b/>
          <w:sz w:val="24"/>
          <w:szCs w:val="24"/>
        </w:rPr>
      </w:pPr>
    </w:p>
    <w:p w14:paraId="340A2E73" w14:textId="77777777" w:rsidR="00F51BAA" w:rsidRDefault="00F51BAA" w:rsidP="00B9720B">
      <w:pPr>
        <w:pStyle w:val="aff5"/>
        <w:jc w:val="center"/>
        <w:rPr>
          <w:rFonts w:ascii="Times New Roman" w:hAnsi="Times New Roman"/>
          <w:b/>
          <w:sz w:val="24"/>
          <w:szCs w:val="24"/>
        </w:rPr>
      </w:pPr>
    </w:p>
    <w:p w14:paraId="05A4BA3D" w14:textId="77777777" w:rsidR="00F51BAA" w:rsidRDefault="00F51BAA" w:rsidP="00B9720B">
      <w:pPr>
        <w:pStyle w:val="aff5"/>
        <w:jc w:val="center"/>
        <w:rPr>
          <w:rFonts w:ascii="Times New Roman" w:hAnsi="Times New Roman"/>
          <w:b/>
          <w:sz w:val="24"/>
          <w:szCs w:val="24"/>
        </w:rPr>
      </w:pPr>
    </w:p>
    <w:p w14:paraId="1B895C14" w14:textId="77777777" w:rsidR="00734375" w:rsidRDefault="00734375" w:rsidP="00B9720B">
      <w:pPr>
        <w:pStyle w:val="aff5"/>
        <w:jc w:val="center"/>
        <w:rPr>
          <w:rFonts w:ascii="Times New Roman" w:hAnsi="Times New Roman"/>
          <w:b/>
          <w:sz w:val="24"/>
          <w:szCs w:val="24"/>
        </w:rPr>
      </w:pPr>
    </w:p>
    <w:p w14:paraId="7F9E1B4B" w14:textId="77777777" w:rsidR="005164F0" w:rsidRDefault="005164F0" w:rsidP="00206C50">
      <w:pPr>
        <w:pStyle w:val="aff5"/>
        <w:jc w:val="center"/>
        <w:rPr>
          <w:rFonts w:ascii="Times New Roman" w:hAnsi="Times New Roman"/>
          <w:b/>
          <w:sz w:val="24"/>
          <w:szCs w:val="24"/>
        </w:rPr>
      </w:pPr>
    </w:p>
    <w:p w14:paraId="6F89F6A4" w14:textId="77777777" w:rsidR="005164F0" w:rsidRPr="005164F0" w:rsidRDefault="005164F0" w:rsidP="005164F0">
      <w:pPr>
        <w:pStyle w:val="aff5"/>
        <w:rPr>
          <w:rFonts w:ascii="Times New Roman" w:hAnsi="Times New Roman"/>
          <w:b/>
          <w:color w:val="FF0000"/>
          <w:sz w:val="24"/>
          <w:szCs w:val="24"/>
        </w:rPr>
      </w:pPr>
      <w:r>
        <w:rPr>
          <w:rFonts w:ascii="Times New Roman" w:hAnsi="Times New Roman"/>
          <w:b/>
          <w:color w:val="FF0000"/>
          <w:sz w:val="24"/>
          <w:szCs w:val="24"/>
        </w:rPr>
        <w:lastRenderedPageBreak/>
        <w:t>Форма обязательна к заполнению.</w:t>
      </w:r>
    </w:p>
    <w:p w14:paraId="1AC7EF16" w14:textId="77777777" w:rsidR="00B9720B" w:rsidRDefault="00206C50" w:rsidP="00206C50">
      <w:pPr>
        <w:pStyle w:val="aff5"/>
        <w:jc w:val="center"/>
        <w:rPr>
          <w:rFonts w:ascii="Times New Roman" w:hAnsi="Times New Roman"/>
          <w:b/>
          <w:sz w:val="24"/>
          <w:szCs w:val="24"/>
        </w:rPr>
      </w:pPr>
      <w:r w:rsidRPr="00552D9E">
        <w:rPr>
          <w:rFonts w:ascii="Times New Roman" w:hAnsi="Times New Roman"/>
          <w:b/>
          <w:sz w:val="24"/>
          <w:szCs w:val="24"/>
        </w:rPr>
        <w:t>Форма</w:t>
      </w:r>
      <w:r>
        <w:rPr>
          <w:rFonts w:ascii="Times New Roman" w:hAnsi="Times New Roman"/>
          <w:b/>
          <w:sz w:val="24"/>
          <w:szCs w:val="24"/>
        </w:rPr>
        <w:t xml:space="preserve"> № 5</w:t>
      </w:r>
    </w:p>
    <w:p w14:paraId="032BDC10" w14:textId="77777777" w:rsidR="00206C50" w:rsidRPr="008C29E7" w:rsidRDefault="00206C50" w:rsidP="00206C50">
      <w:pPr>
        <w:pStyle w:val="aff5"/>
        <w:jc w:val="center"/>
        <w:rPr>
          <w:rFonts w:ascii="Times New Roman" w:hAnsi="Times New Roman"/>
          <w:b/>
          <w:sz w:val="24"/>
          <w:szCs w:val="24"/>
        </w:rPr>
      </w:pPr>
    </w:p>
    <w:p w14:paraId="44A606B6" w14:textId="77777777" w:rsidR="00206C50" w:rsidRPr="00206C50" w:rsidRDefault="00206C50" w:rsidP="00206C50">
      <w:pPr>
        <w:pStyle w:val="aff5"/>
        <w:jc w:val="center"/>
        <w:rPr>
          <w:rFonts w:ascii="Times New Roman" w:hAnsi="Times New Roman"/>
          <w:b/>
          <w:sz w:val="24"/>
          <w:szCs w:val="24"/>
          <w:lang w:eastAsia="x-none"/>
        </w:rPr>
      </w:pPr>
      <w:r w:rsidRPr="00206C50">
        <w:rPr>
          <w:rFonts w:ascii="Times New Roman" w:hAnsi="Times New Roman"/>
          <w:b/>
          <w:sz w:val="24"/>
          <w:szCs w:val="24"/>
          <w:lang w:eastAsia="x-none"/>
        </w:rPr>
        <w:t>СОГЛАСИЕ</w:t>
      </w:r>
    </w:p>
    <w:p w14:paraId="305C571A" w14:textId="77777777" w:rsidR="00206C50" w:rsidRPr="00206C50" w:rsidRDefault="00206C50" w:rsidP="00206C50">
      <w:pPr>
        <w:pStyle w:val="aff5"/>
        <w:jc w:val="center"/>
        <w:rPr>
          <w:rFonts w:ascii="Times New Roman" w:hAnsi="Times New Roman"/>
          <w:b/>
          <w:sz w:val="24"/>
          <w:szCs w:val="24"/>
          <w:lang w:eastAsia="x-none"/>
        </w:rPr>
      </w:pPr>
      <w:r w:rsidRPr="00206C50">
        <w:rPr>
          <w:rFonts w:ascii="Times New Roman" w:hAnsi="Times New Roman"/>
          <w:b/>
          <w:sz w:val="24"/>
          <w:szCs w:val="24"/>
          <w:lang w:eastAsia="x-none"/>
        </w:rPr>
        <w:t>физического лица на обработку персональных данных</w:t>
      </w:r>
    </w:p>
    <w:p w14:paraId="618648E6" w14:textId="77777777" w:rsidR="00206C50" w:rsidRPr="00206C50" w:rsidRDefault="00206C50" w:rsidP="00206C50">
      <w:pPr>
        <w:pStyle w:val="aff5"/>
        <w:jc w:val="both"/>
        <w:rPr>
          <w:rFonts w:ascii="Times New Roman" w:hAnsi="Times New Roman"/>
          <w:sz w:val="24"/>
          <w:szCs w:val="24"/>
          <w:lang w:eastAsia="x-none"/>
        </w:rPr>
      </w:pPr>
    </w:p>
    <w:p w14:paraId="77A79231" w14:textId="77777777" w:rsidR="00206C50" w:rsidRPr="00206C50" w:rsidRDefault="00206C50" w:rsidP="006A707D">
      <w:pPr>
        <w:pStyle w:val="aff5"/>
        <w:spacing w:line="276" w:lineRule="auto"/>
        <w:ind w:left="-142" w:right="-425"/>
        <w:jc w:val="both"/>
        <w:rPr>
          <w:rFonts w:ascii="Times New Roman" w:hAnsi="Times New Roman"/>
          <w:color w:val="000000"/>
          <w:sz w:val="24"/>
          <w:szCs w:val="24"/>
          <w:lang w:eastAsia="x-none"/>
        </w:rPr>
      </w:pPr>
      <w:r w:rsidRPr="00206C50">
        <w:rPr>
          <w:rFonts w:ascii="Times New Roman" w:hAnsi="Times New Roman"/>
          <w:sz w:val="24"/>
          <w:szCs w:val="24"/>
          <w:lang w:eastAsia="x-none"/>
        </w:rPr>
        <w:t xml:space="preserve">         Я,</w:t>
      </w:r>
      <w:r w:rsidRPr="00206C50">
        <w:rPr>
          <w:rFonts w:ascii="Times New Roman" w:hAnsi="Times New Roman"/>
          <w:i/>
          <w:sz w:val="24"/>
          <w:szCs w:val="24"/>
          <w:lang w:eastAsia="x-none"/>
        </w:rPr>
        <w:t xml:space="preserve"> (фамилия, имя, отчество субъекта персональных данных)</w:t>
      </w:r>
      <w:r w:rsidRPr="00206C50">
        <w:rPr>
          <w:rFonts w:ascii="Times New Roman" w:hAnsi="Times New Roman"/>
          <w:sz w:val="24"/>
          <w:szCs w:val="24"/>
          <w:lang w:eastAsia="x-none"/>
        </w:rPr>
        <w:t xml:space="preserve">, в соответствии с </w:t>
      </w:r>
      <w:hyperlink r:id="rId20" w:history="1">
        <w:r w:rsidRPr="00206C50">
          <w:rPr>
            <w:rStyle w:val="ae"/>
            <w:rFonts w:ascii="Times New Roman" w:hAnsi="Times New Roman"/>
            <w:color w:val="000000"/>
            <w:sz w:val="24"/>
            <w:szCs w:val="24"/>
            <w:lang w:eastAsia="x-none"/>
          </w:rPr>
          <w:t>п. 4 ст. 9</w:t>
        </w:r>
      </w:hyperlink>
      <w:r w:rsidRPr="00206C50">
        <w:rPr>
          <w:rFonts w:ascii="Times New Roman" w:hAnsi="Times New Roman"/>
          <w:color w:val="000000"/>
          <w:sz w:val="24"/>
          <w:szCs w:val="24"/>
          <w:lang w:eastAsia="x-none"/>
        </w:rPr>
        <w:t xml:space="preserve"> Федерального закона от 27.07.2006 № 152-ФЗ «О персональных данных», зарегистрирован(а) по адресу: ______________________, документ, удостоверяющий личность: </w:t>
      </w:r>
      <w:r w:rsidRPr="00206C50">
        <w:rPr>
          <w:rFonts w:ascii="Times New Roman" w:hAnsi="Times New Roman"/>
          <w:i/>
          <w:color w:val="000000"/>
          <w:sz w:val="24"/>
          <w:szCs w:val="24"/>
          <w:lang w:eastAsia="x-none"/>
        </w:rPr>
        <w:t>(наименование документа, N, сведения о дате выдачи документа и выдавшем его органе)</w:t>
      </w:r>
      <w:r w:rsidRPr="00206C50">
        <w:rPr>
          <w:rFonts w:ascii="Times New Roman" w:hAnsi="Times New Roman"/>
          <w:color w:val="000000"/>
          <w:sz w:val="24"/>
          <w:szCs w:val="24"/>
          <w:lang w:eastAsia="x-none"/>
        </w:rPr>
        <w:t>,</w:t>
      </w:r>
    </w:p>
    <w:p w14:paraId="72A05E8E" w14:textId="77777777" w:rsidR="00206C50" w:rsidRPr="00206C50" w:rsidRDefault="00206C50" w:rsidP="006A707D">
      <w:pPr>
        <w:pStyle w:val="aff5"/>
        <w:spacing w:line="276" w:lineRule="auto"/>
        <w:ind w:left="-142" w:right="-425"/>
        <w:jc w:val="both"/>
        <w:rPr>
          <w:rFonts w:ascii="Times New Roman" w:hAnsi="Times New Roman"/>
          <w:color w:val="000000"/>
          <w:sz w:val="24"/>
          <w:szCs w:val="24"/>
          <w:lang w:eastAsia="x-none"/>
        </w:rPr>
      </w:pPr>
      <w:r w:rsidRPr="00206C50">
        <w:rPr>
          <w:rFonts w:ascii="Times New Roman" w:hAnsi="Times New Roman"/>
          <w:color w:val="000000"/>
          <w:sz w:val="24"/>
          <w:szCs w:val="24"/>
          <w:lang w:eastAsia="x-none"/>
        </w:rPr>
        <w:t xml:space="preserve">(Вариант: </w:t>
      </w:r>
      <w:r w:rsidRPr="00206C50">
        <w:rPr>
          <w:rFonts w:ascii="Times New Roman" w:hAnsi="Times New Roman"/>
          <w:i/>
          <w:color w:val="000000"/>
          <w:sz w:val="24"/>
          <w:szCs w:val="24"/>
          <w:lang w:eastAsia="x-none"/>
        </w:rPr>
        <w:t>(фамилия, имя, отчество представителя субъекта персональных данных)</w:t>
      </w:r>
      <w:r w:rsidRPr="00206C50">
        <w:rPr>
          <w:rFonts w:ascii="Times New Roman" w:hAnsi="Times New Roman"/>
          <w:color w:val="000000"/>
          <w:sz w:val="24"/>
          <w:szCs w:val="24"/>
          <w:lang w:eastAsia="x-none"/>
        </w:rPr>
        <w:t xml:space="preserve"> зарегистрирован (</w:t>
      </w:r>
      <w:proofErr w:type="spellStart"/>
      <w:r w:rsidRPr="00206C50">
        <w:rPr>
          <w:rFonts w:ascii="Times New Roman" w:hAnsi="Times New Roman"/>
          <w:color w:val="000000"/>
          <w:sz w:val="24"/>
          <w:szCs w:val="24"/>
          <w:lang w:eastAsia="x-none"/>
        </w:rPr>
        <w:t>ный</w:t>
      </w:r>
      <w:proofErr w:type="spellEnd"/>
      <w:r w:rsidRPr="00206C50">
        <w:rPr>
          <w:rFonts w:ascii="Times New Roman" w:hAnsi="Times New Roman"/>
          <w:color w:val="000000"/>
          <w:sz w:val="24"/>
          <w:szCs w:val="24"/>
          <w:lang w:eastAsia="x-none"/>
        </w:rPr>
        <w:t>\ная) по адресу: ____________________________________________,</w:t>
      </w:r>
    </w:p>
    <w:p w14:paraId="0D585810" w14:textId="77777777" w:rsidR="00206C50" w:rsidRPr="00206C50" w:rsidRDefault="00206C50" w:rsidP="006A707D">
      <w:pPr>
        <w:pStyle w:val="aff5"/>
        <w:spacing w:line="276" w:lineRule="auto"/>
        <w:ind w:left="-142" w:right="-425"/>
        <w:jc w:val="both"/>
        <w:rPr>
          <w:rFonts w:ascii="Times New Roman" w:hAnsi="Times New Roman"/>
          <w:i/>
          <w:color w:val="000000"/>
          <w:sz w:val="24"/>
          <w:szCs w:val="24"/>
          <w:lang w:eastAsia="x-none"/>
        </w:rPr>
      </w:pPr>
      <w:r w:rsidRPr="00206C50">
        <w:rPr>
          <w:rFonts w:ascii="Times New Roman" w:hAnsi="Times New Roman"/>
          <w:color w:val="000000"/>
          <w:sz w:val="24"/>
          <w:szCs w:val="24"/>
          <w:lang w:eastAsia="x-none"/>
        </w:rPr>
        <w:t xml:space="preserve">документ, удостоверяющий личность: </w:t>
      </w:r>
      <w:r w:rsidRPr="00206C50">
        <w:rPr>
          <w:rFonts w:ascii="Times New Roman" w:hAnsi="Times New Roman"/>
          <w:i/>
          <w:color w:val="000000"/>
          <w:sz w:val="24"/>
          <w:szCs w:val="24"/>
          <w:lang w:eastAsia="x-none"/>
        </w:rPr>
        <w:t>(наименование документа, №, сведения о дате выдачи документа и выдавшем его органе)</w:t>
      </w:r>
      <w:r w:rsidRPr="00206C50">
        <w:rPr>
          <w:rFonts w:ascii="Times New Roman" w:hAnsi="Times New Roman"/>
          <w:color w:val="000000"/>
          <w:sz w:val="24"/>
          <w:szCs w:val="24"/>
          <w:lang w:eastAsia="x-none"/>
        </w:rPr>
        <w:t xml:space="preserve">, Доверенность от "__" ________ ____ г. № ___ </w:t>
      </w:r>
      <w:r w:rsidRPr="00206C50">
        <w:rPr>
          <w:rFonts w:ascii="Times New Roman" w:hAnsi="Times New Roman"/>
          <w:i/>
          <w:color w:val="000000"/>
          <w:sz w:val="24"/>
          <w:szCs w:val="24"/>
          <w:lang w:eastAsia="x-none"/>
        </w:rPr>
        <w:t>(или реквизиты иного документа, подтверждающего полномочия представителя)</w:t>
      </w:r>
    </w:p>
    <w:p w14:paraId="113715A3" w14:textId="77777777" w:rsidR="00206C50" w:rsidRPr="00206C50" w:rsidRDefault="00206C50" w:rsidP="006A707D">
      <w:pPr>
        <w:pStyle w:val="aff5"/>
        <w:spacing w:line="276" w:lineRule="auto"/>
        <w:ind w:left="-142" w:right="-425"/>
        <w:jc w:val="both"/>
        <w:rPr>
          <w:rFonts w:ascii="Times New Roman" w:hAnsi="Times New Roman"/>
          <w:color w:val="000000"/>
          <w:sz w:val="24"/>
          <w:szCs w:val="24"/>
          <w:lang w:eastAsia="x-none"/>
        </w:rPr>
      </w:pPr>
      <w:r w:rsidRPr="00206C50">
        <w:rPr>
          <w:rFonts w:ascii="Times New Roman" w:hAnsi="Times New Roman"/>
          <w:color w:val="000000"/>
          <w:sz w:val="24"/>
          <w:szCs w:val="24"/>
          <w:lang w:eastAsia="x-none"/>
        </w:rPr>
        <w:t xml:space="preserve">в целях обработки данных для участия в конкурентной процедуре </w:t>
      </w:r>
      <w:r w:rsidRPr="00206C50">
        <w:rPr>
          <w:rFonts w:ascii="Times New Roman" w:hAnsi="Times New Roman"/>
          <w:i/>
          <w:color w:val="000000"/>
          <w:sz w:val="24"/>
          <w:szCs w:val="24"/>
          <w:lang w:eastAsia="x-none"/>
        </w:rPr>
        <w:t>(номер извещения)</w:t>
      </w:r>
      <w:r w:rsidRPr="00206C50">
        <w:rPr>
          <w:rFonts w:ascii="Times New Roman" w:hAnsi="Times New Roman"/>
          <w:color w:val="000000"/>
          <w:sz w:val="24"/>
          <w:szCs w:val="24"/>
          <w:lang w:eastAsia="x-none"/>
        </w:rPr>
        <w:t xml:space="preserve"> даю согласие на обработку моих персональных данных, а именно: на использование предоставленной мной информации для проверки и обработки в рамках процедур предусмотренных Положением о проведении закупок Заказчика, а также положениями Федерального закона от 18.07.2011 № 223-ФЗ «О закупках товаров, работ, услуг отдельными видами юридических лиц», то   есть   на   совершение   действий,     предусмотренных  </w:t>
      </w:r>
      <w:hyperlink r:id="rId21" w:history="1">
        <w:r w:rsidRPr="00206C50">
          <w:rPr>
            <w:rStyle w:val="ae"/>
            <w:rFonts w:ascii="Times New Roman" w:hAnsi="Times New Roman"/>
            <w:color w:val="000000"/>
            <w:sz w:val="24"/>
            <w:szCs w:val="24"/>
            <w:lang w:eastAsia="x-none"/>
          </w:rPr>
          <w:t>п.  3   ст.  3</w:t>
        </w:r>
      </w:hyperlink>
      <w:r w:rsidRPr="00206C50">
        <w:rPr>
          <w:rFonts w:ascii="Times New Roman" w:hAnsi="Times New Roman"/>
          <w:color w:val="000000"/>
          <w:sz w:val="24"/>
          <w:szCs w:val="24"/>
          <w:lang w:eastAsia="x-none"/>
        </w:rPr>
        <w:t xml:space="preserve"> Федерального закона от 27.07.2006 № 152-ФЗ «О персональных данных».</w:t>
      </w:r>
    </w:p>
    <w:p w14:paraId="0945CE0F" w14:textId="77777777" w:rsidR="00206C50" w:rsidRDefault="00206C50" w:rsidP="00B9720B">
      <w:pPr>
        <w:pStyle w:val="aff5"/>
        <w:jc w:val="center"/>
        <w:rPr>
          <w:rFonts w:ascii="Times New Roman" w:hAnsi="Times New Roman"/>
          <w:b/>
          <w:sz w:val="24"/>
          <w:szCs w:val="24"/>
        </w:rPr>
      </w:pPr>
    </w:p>
    <w:p w14:paraId="55FEBFA2" w14:textId="77777777" w:rsidR="004B57DB" w:rsidRDefault="004B57DB" w:rsidP="00B9720B">
      <w:pPr>
        <w:pStyle w:val="aff5"/>
        <w:jc w:val="center"/>
        <w:rPr>
          <w:rFonts w:ascii="Times New Roman" w:hAnsi="Times New Roman"/>
          <w:b/>
          <w:sz w:val="24"/>
          <w:szCs w:val="24"/>
        </w:rPr>
      </w:pPr>
    </w:p>
    <w:p w14:paraId="290A8DCF" w14:textId="77777777" w:rsidR="00206C50" w:rsidRDefault="00206C50" w:rsidP="00B9720B">
      <w:pPr>
        <w:pStyle w:val="aff5"/>
        <w:jc w:val="center"/>
        <w:rPr>
          <w:rFonts w:ascii="Times New Roman" w:hAnsi="Times New Roman"/>
          <w:b/>
          <w:sz w:val="24"/>
          <w:szCs w:val="24"/>
        </w:rPr>
      </w:pPr>
    </w:p>
    <w:p w14:paraId="14EEFD84" w14:textId="77777777" w:rsidR="00206C50" w:rsidRDefault="00206C50" w:rsidP="00B9720B">
      <w:pPr>
        <w:pStyle w:val="aff5"/>
        <w:jc w:val="center"/>
        <w:rPr>
          <w:rFonts w:ascii="Times New Roman" w:hAnsi="Times New Roman"/>
          <w:b/>
          <w:sz w:val="24"/>
          <w:szCs w:val="24"/>
        </w:rPr>
      </w:pPr>
    </w:p>
    <w:p w14:paraId="2F807716" w14:textId="77777777" w:rsidR="00206C50" w:rsidRDefault="00206C50" w:rsidP="00B9720B">
      <w:pPr>
        <w:pStyle w:val="aff5"/>
        <w:jc w:val="center"/>
        <w:rPr>
          <w:rFonts w:ascii="Times New Roman" w:hAnsi="Times New Roman"/>
          <w:b/>
          <w:sz w:val="24"/>
          <w:szCs w:val="24"/>
        </w:rPr>
      </w:pPr>
    </w:p>
    <w:p w14:paraId="6E65616E" w14:textId="77777777" w:rsidR="00206C50" w:rsidRDefault="00206C50" w:rsidP="00B9720B">
      <w:pPr>
        <w:pStyle w:val="aff5"/>
        <w:jc w:val="center"/>
        <w:rPr>
          <w:rFonts w:ascii="Times New Roman" w:hAnsi="Times New Roman"/>
          <w:b/>
          <w:sz w:val="24"/>
          <w:szCs w:val="24"/>
        </w:rPr>
      </w:pPr>
    </w:p>
    <w:p w14:paraId="42579C04" w14:textId="77777777" w:rsidR="00206C50" w:rsidRDefault="00206C50" w:rsidP="00B9720B">
      <w:pPr>
        <w:pStyle w:val="aff5"/>
        <w:jc w:val="center"/>
        <w:rPr>
          <w:rFonts w:ascii="Times New Roman" w:hAnsi="Times New Roman"/>
          <w:b/>
          <w:sz w:val="24"/>
          <w:szCs w:val="24"/>
        </w:rPr>
      </w:pPr>
    </w:p>
    <w:p w14:paraId="36092463" w14:textId="77777777" w:rsidR="00206C50" w:rsidRDefault="00206C50" w:rsidP="00B9720B">
      <w:pPr>
        <w:pStyle w:val="aff5"/>
        <w:jc w:val="center"/>
        <w:rPr>
          <w:rFonts w:ascii="Times New Roman" w:hAnsi="Times New Roman"/>
          <w:b/>
          <w:sz w:val="24"/>
          <w:szCs w:val="24"/>
        </w:rPr>
      </w:pPr>
    </w:p>
    <w:p w14:paraId="17C5C920" w14:textId="77777777" w:rsidR="00206C50" w:rsidRDefault="00206C50" w:rsidP="00B9720B">
      <w:pPr>
        <w:pStyle w:val="aff5"/>
        <w:jc w:val="center"/>
        <w:rPr>
          <w:rFonts w:ascii="Times New Roman" w:hAnsi="Times New Roman"/>
          <w:b/>
          <w:sz w:val="24"/>
          <w:szCs w:val="24"/>
        </w:rPr>
      </w:pPr>
    </w:p>
    <w:p w14:paraId="19C19E54" w14:textId="77777777" w:rsidR="00206C50" w:rsidRDefault="00206C50" w:rsidP="00B9720B">
      <w:pPr>
        <w:pStyle w:val="aff5"/>
        <w:jc w:val="center"/>
        <w:rPr>
          <w:rFonts w:ascii="Times New Roman" w:hAnsi="Times New Roman"/>
          <w:b/>
          <w:sz w:val="24"/>
          <w:szCs w:val="24"/>
        </w:rPr>
      </w:pPr>
    </w:p>
    <w:p w14:paraId="33E3BDDB" w14:textId="77777777" w:rsidR="00206C50" w:rsidRDefault="00206C50" w:rsidP="00B9720B">
      <w:pPr>
        <w:pStyle w:val="aff5"/>
        <w:jc w:val="center"/>
        <w:rPr>
          <w:rFonts w:ascii="Times New Roman" w:hAnsi="Times New Roman"/>
          <w:b/>
          <w:sz w:val="24"/>
          <w:szCs w:val="24"/>
        </w:rPr>
      </w:pPr>
    </w:p>
    <w:p w14:paraId="42F73D05" w14:textId="77777777" w:rsidR="00206C50" w:rsidRDefault="00206C50" w:rsidP="00B9720B">
      <w:pPr>
        <w:pStyle w:val="aff5"/>
        <w:jc w:val="center"/>
        <w:rPr>
          <w:rFonts w:ascii="Times New Roman" w:hAnsi="Times New Roman"/>
          <w:b/>
          <w:sz w:val="24"/>
          <w:szCs w:val="24"/>
        </w:rPr>
      </w:pPr>
    </w:p>
    <w:p w14:paraId="21ECC714" w14:textId="77777777" w:rsidR="00206C50" w:rsidRDefault="00206C50" w:rsidP="00B9720B">
      <w:pPr>
        <w:pStyle w:val="aff5"/>
        <w:jc w:val="center"/>
        <w:rPr>
          <w:rFonts w:ascii="Times New Roman" w:hAnsi="Times New Roman"/>
          <w:b/>
          <w:sz w:val="24"/>
          <w:szCs w:val="24"/>
        </w:rPr>
      </w:pPr>
    </w:p>
    <w:p w14:paraId="139E1113" w14:textId="77777777" w:rsidR="00F51BAA" w:rsidRDefault="00F51BAA" w:rsidP="00B9720B">
      <w:pPr>
        <w:pStyle w:val="aff5"/>
        <w:jc w:val="center"/>
        <w:rPr>
          <w:rFonts w:ascii="Times New Roman" w:hAnsi="Times New Roman"/>
          <w:b/>
          <w:sz w:val="24"/>
          <w:szCs w:val="24"/>
        </w:rPr>
      </w:pPr>
    </w:p>
    <w:p w14:paraId="3201D255" w14:textId="77777777" w:rsidR="00F51BAA" w:rsidRDefault="00F51BAA" w:rsidP="00B9720B">
      <w:pPr>
        <w:pStyle w:val="aff5"/>
        <w:jc w:val="center"/>
        <w:rPr>
          <w:rFonts w:ascii="Times New Roman" w:hAnsi="Times New Roman"/>
          <w:b/>
          <w:sz w:val="24"/>
          <w:szCs w:val="24"/>
        </w:rPr>
      </w:pPr>
    </w:p>
    <w:p w14:paraId="0AEEC4D9" w14:textId="77777777" w:rsidR="00206C50" w:rsidRDefault="00206C50" w:rsidP="00B9720B">
      <w:pPr>
        <w:pStyle w:val="aff5"/>
        <w:jc w:val="center"/>
        <w:rPr>
          <w:rFonts w:ascii="Times New Roman" w:hAnsi="Times New Roman"/>
          <w:b/>
          <w:sz w:val="24"/>
          <w:szCs w:val="24"/>
        </w:rPr>
      </w:pPr>
    </w:p>
    <w:p w14:paraId="050274A1" w14:textId="77777777" w:rsidR="00206C50" w:rsidRDefault="00206C50" w:rsidP="00B9720B">
      <w:pPr>
        <w:pStyle w:val="aff5"/>
        <w:jc w:val="center"/>
        <w:rPr>
          <w:rFonts w:ascii="Times New Roman" w:hAnsi="Times New Roman"/>
          <w:b/>
          <w:sz w:val="24"/>
          <w:szCs w:val="24"/>
        </w:rPr>
      </w:pPr>
    </w:p>
    <w:p w14:paraId="4A40F604" w14:textId="77777777" w:rsidR="00206C50" w:rsidRDefault="00206C50" w:rsidP="00B9720B">
      <w:pPr>
        <w:pStyle w:val="aff5"/>
        <w:jc w:val="center"/>
        <w:rPr>
          <w:rFonts w:ascii="Times New Roman" w:hAnsi="Times New Roman"/>
          <w:b/>
          <w:sz w:val="24"/>
          <w:szCs w:val="24"/>
        </w:rPr>
      </w:pPr>
    </w:p>
    <w:p w14:paraId="392AD3C4" w14:textId="77777777" w:rsidR="00206C50" w:rsidRDefault="00206C50" w:rsidP="00B9720B">
      <w:pPr>
        <w:pStyle w:val="aff5"/>
        <w:jc w:val="center"/>
        <w:rPr>
          <w:rFonts w:ascii="Times New Roman" w:hAnsi="Times New Roman"/>
          <w:b/>
          <w:sz w:val="24"/>
          <w:szCs w:val="24"/>
        </w:rPr>
      </w:pPr>
    </w:p>
    <w:p w14:paraId="3B0AD7A7" w14:textId="77777777" w:rsidR="00206C50" w:rsidRDefault="00206C50" w:rsidP="00B9720B">
      <w:pPr>
        <w:pStyle w:val="aff5"/>
        <w:jc w:val="center"/>
        <w:rPr>
          <w:rFonts w:ascii="Times New Roman" w:hAnsi="Times New Roman"/>
          <w:b/>
          <w:sz w:val="24"/>
          <w:szCs w:val="24"/>
        </w:rPr>
      </w:pPr>
    </w:p>
    <w:p w14:paraId="29FFE627" w14:textId="77777777" w:rsidR="00206C50" w:rsidRDefault="00206C50" w:rsidP="00B9720B">
      <w:pPr>
        <w:pStyle w:val="aff5"/>
        <w:jc w:val="center"/>
        <w:rPr>
          <w:rFonts w:ascii="Times New Roman" w:hAnsi="Times New Roman"/>
          <w:b/>
          <w:sz w:val="24"/>
          <w:szCs w:val="24"/>
        </w:rPr>
      </w:pPr>
    </w:p>
    <w:p w14:paraId="592D40C1" w14:textId="77777777" w:rsidR="00206C50" w:rsidRDefault="00206C50" w:rsidP="00B9720B">
      <w:pPr>
        <w:pStyle w:val="aff5"/>
        <w:jc w:val="center"/>
        <w:rPr>
          <w:rFonts w:ascii="Times New Roman" w:hAnsi="Times New Roman"/>
          <w:b/>
          <w:sz w:val="24"/>
          <w:szCs w:val="24"/>
        </w:rPr>
      </w:pPr>
    </w:p>
    <w:p w14:paraId="381A1D1B" w14:textId="77777777" w:rsidR="00206C50" w:rsidRDefault="00206C50" w:rsidP="00B9720B">
      <w:pPr>
        <w:pStyle w:val="aff5"/>
        <w:jc w:val="center"/>
        <w:rPr>
          <w:rFonts w:ascii="Times New Roman" w:hAnsi="Times New Roman"/>
          <w:b/>
          <w:sz w:val="24"/>
          <w:szCs w:val="24"/>
        </w:rPr>
      </w:pPr>
    </w:p>
    <w:p w14:paraId="5CDB6B59" w14:textId="77777777" w:rsidR="00206C50" w:rsidRDefault="00206C50" w:rsidP="00B9720B">
      <w:pPr>
        <w:pStyle w:val="aff5"/>
        <w:jc w:val="center"/>
        <w:rPr>
          <w:rFonts w:ascii="Times New Roman" w:hAnsi="Times New Roman"/>
          <w:b/>
          <w:sz w:val="24"/>
          <w:szCs w:val="24"/>
        </w:rPr>
      </w:pPr>
    </w:p>
    <w:p w14:paraId="68B22DAA" w14:textId="77777777" w:rsidR="00206C50" w:rsidRDefault="00206C50" w:rsidP="00B9720B">
      <w:pPr>
        <w:pStyle w:val="aff5"/>
        <w:jc w:val="center"/>
        <w:rPr>
          <w:rFonts w:ascii="Times New Roman" w:hAnsi="Times New Roman"/>
          <w:b/>
          <w:sz w:val="24"/>
          <w:szCs w:val="24"/>
        </w:rPr>
      </w:pPr>
    </w:p>
    <w:p w14:paraId="168EC806" w14:textId="77777777" w:rsidR="00206C50" w:rsidRDefault="00206C50" w:rsidP="00B9720B">
      <w:pPr>
        <w:pStyle w:val="aff5"/>
        <w:jc w:val="center"/>
        <w:rPr>
          <w:rFonts w:ascii="Times New Roman" w:hAnsi="Times New Roman"/>
          <w:b/>
          <w:sz w:val="24"/>
          <w:szCs w:val="24"/>
        </w:rPr>
      </w:pPr>
    </w:p>
    <w:p w14:paraId="7E9C4BEB" w14:textId="77777777" w:rsidR="00206C50" w:rsidRDefault="00206C50" w:rsidP="00B9720B">
      <w:pPr>
        <w:pStyle w:val="aff5"/>
        <w:jc w:val="center"/>
        <w:rPr>
          <w:rFonts w:ascii="Times New Roman" w:hAnsi="Times New Roman"/>
          <w:b/>
          <w:sz w:val="24"/>
          <w:szCs w:val="24"/>
        </w:rPr>
      </w:pPr>
    </w:p>
    <w:p w14:paraId="4D1969FC" w14:textId="77777777" w:rsidR="00206C50" w:rsidRDefault="00206C50" w:rsidP="00B9720B">
      <w:pPr>
        <w:pStyle w:val="aff5"/>
        <w:jc w:val="center"/>
        <w:rPr>
          <w:rFonts w:ascii="Times New Roman" w:hAnsi="Times New Roman"/>
          <w:b/>
          <w:sz w:val="24"/>
          <w:szCs w:val="24"/>
        </w:rPr>
      </w:pPr>
    </w:p>
    <w:p w14:paraId="23D78F88" w14:textId="77777777" w:rsidR="00B9720B" w:rsidRPr="008C29E7" w:rsidRDefault="00B9720B" w:rsidP="00B9720B">
      <w:pPr>
        <w:pStyle w:val="aff5"/>
        <w:rPr>
          <w:rFonts w:ascii="Times New Roman" w:hAnsi="Times New Roman"/>
          <w:b/>
          <w:sz w:val="24"/>
          <w:szCs w:val="24"/>
        </w:rPr>
      </w:pPr>
    </w:p>
    <w:p w14:paraId="1FAA2C4D" w14:textId="77777777" w:rsidR="00B9720B" w:rsidRPr="00167AE3" w:rsidRDefault="00B9720B" w:rsidP="00B9720B">
      <w:pPr>
        <w:pStyle w:val="aff5"/>
        <w:jc w:val="right"/>
        <w:rPr>
          <w:rFonts w:ascii="Times New Roman" w:hAnsi="Times New Roman"/>
          <w:b/>
          <w:i/>
          <w:sz w:val="24"/>
          <w:szCs w:val="24"/>
        </w:rPr>
      </w:pPr>
      <w:r w:rsidRPr="00167AE3">
        <w:rPr>
          <w:rFonts w:ascii="Times New Roman" w:hAnsi="Times New Roman"/>
          <w:b/>
          <w:i/>
          <w:sz w:val="24"/>
          <w:szCs w:val="24"/>
        </w:rPr>
        <w:t xml:space="preserve">Приложение </w:t>
      </w:r>
      <w:r w:rsidR="00167AE3" w:rsidRPr="00167AE3">
        <w:rPr>
          <w:rFonts w:ascii="Times New Roman" w:hAnsi="Times New Roman"/>
          <w:b/>
          <w:i/>
          <w:sz w:val="24"/>
          <w:szCs w:val="24"/>
        </w:rPr>
        <w:t>4</w:t>
      </w:r>
    </w:p>
    <w:p w14:paraId="5E723BEB" w14:textId="77777777" w:rsidR="00B9720B" w:rsidRDefault="00B9720B" w:rsidP="00B9720B">
      <w:pPr>
        <w:pStyle w:val="aff5"/>
        <w:jc w:val="right"/>
        <w:rPr>
          <w:rFonts w:ascii="Times New Roman" w:hAnsi="Times New Roman"/>
          <w:b/>
          <w:i/>
          <w:sz w:val="24"/>
          <w:szCs w:val="24"/>
        </w:rPr>
      </w:pPr>
      <w:r w:rsidRPr="00167AE3">
        <w:rPr>
          <w:rFonts w:ascii="Times New Roman" w:hAnsi="Times New Roman"/>
          <w:b/>
          <w:i/>
          <w:sz w:val="24"/>
          <w:szCs w:val="24"/>
        </w:rPr>
        <w:t>к извещению о закупке</w:t>
      </w:r>
    </w:p>
    <w:p w14:paraId="5F719E2E" w14:textId="77777777" w:rsidR="0013407B" w:rsidRDefault="0013407B" w:rsidP="00B9720B">
      <w:pPr>
        <w:pStyle w:val="aff5"/>
        <w:jc w:val="right"/>
        <w:rPr>
          <w:rFonts w:ascii="Times New Roman" w:hAnsi="Times New Roman"/>
          <w:b/>
          <w:i/>
          <w:sz w:val="24"/>
          <w:szCs w:val="24"/>
        </w:rPr>
      </w:pPr>
    </w:p>
    <w:p w14:paraId="24CE3590" w14:textId="77777777" w:rsidR="0013407B" w:rsidRPr="0013407B" w:rsidRDefault="0013407B" w:rsidP="00F51BAA">
      <w:pPr>
        <w:pStyle w:val="aff5"/>
        <w:ind w:left="-142" w:right="-425"/>
        <w:rPr>
          <w:rFonts w:ascii="Times New Roman" w:hAnsi="Times New Roman"/>
          <w:b/>
          <w:i/>
          <w:sz w:val="20"/>
          <w:szCs w:val="20"/>
        </w:rPr>
      </w:pPr>
      <w:r w:rsidRPr="00241B8C">
        <w:rPr>
          <w:rFonts w:ascii="Times New Roman" w:hAnsi="Times New Roman"/>
          <w:color w:val="000000"/>
          <w:sz w:val="20"/>
          <w:szCs w:val="20"/>
          <w:highlight w:val="yellow"/>
          <w:lang w:eastAsia="zh-CN" w:bidi="hi-IN"/>
        </w:rPr>
        <w:t>По согласованию сторон в проект договора могут вноситься изменения</w:t>
      </w:r>
    </w:p>
    <w:p w14:paraId="15E9898A" w14:textId="77777777" w:rsidR="0013407B" w:rsidRDefault="0013407B" w:rsidP="00F51BAA">
      <w:pPr>
        <w:pStyle w:val="aff5"/>
        <w:ind w:left="-142" w:right="-425"/>
        <w:jc w:val="center"/>
        <w:rPr>
          <w:rFonts w:ascii="Times New Roman" w:hAnsi="Times New Roman"/>
          <w:b/>
          <w:sz w:val="24"/>
          <w:szCs w:val="24"/>
        </w:rPr>
      </w:pPr>
    </w:p>
    <w:p w14:paraId="3B4E3DC3" w14:textId="77777777" w:rsidR="00B9720B" w:rsidRPr="008C29E7" w:rsidRDefault="00B9720B" w:rsidP="00F51BAA">
      <w:pPr>
        <w:pStyle w:val="aff5"/>
        <w:ind w:left="-142" w:right="-425"/>
        <w:jc w:val="center"/>
        <w:rPr>
          <w:rFonts w:ascii="Times New Roman" w:hAnsi="Times New Roman"/>
          <w:b/>
          <w:sz w:val="24"/>
          <w:szCs w:val="24"/>
        </w:rPr>
      </w:pPr>
      <w:r w:rsidRPr="008C29E7">
        <w:rPr>
          <w:rFonts w:ascii="Times New Roman" w:hAnsi="Times New Roman"/>
          <w:b/>
          <w:sz w:val="24"/>
          <w:szCs w:val="24"/>
        </w:rPr>
        <w:t>Проект договора</w:t>
      </w:r>
    </w:p>
    <w:p w14:paraId="43A43862" w14:textId="77777777" w:rsidR="00B9720B" w:rsidRPr="008C29E7" w:rsidRDefault="00B9720B" w:rsidP="00F51BAA">
      <w:pPr>
        <w:pStyle w:val="aff5"/>
        <w:ind w:left="-142" w:right="-425"/>
        <w:jc w:val="both"/>
        <w:rPr>
          <w:rFonts w:ascii="Times New Roman" w:hAnsi="Times New Roman"/>
          <w:b/>
          <w:sz w:val="24"/>
          <w:szCs w:val="24"/>
          <w:u w:val="single"/>
        </w:rPr>
      </w:pPr>
    </w:p>
    <w:p w14:paraId="0E13D994" w14:textId="708D5F94" w:rsidR="00802062" w:rsidRPr="00523A3A" w:rsidRDefault="00802062" w:rsidP="00F51BAA">
      <w:pPr>
        <w:pStyle w:val="aff5"/>
        <w:ind w:left="-142" w:right="-425"/>
        <w:jc w:val="both"/>
        <w:rPr>
          <w:rFonts w:ascii="Times New Roman" w:hAnsi="Times New Roman"/>
          <w:b/>
          <w:sz w:val="24"/>
          <w:szCs w:val="24"/>
        </w:rPr>
      </w:pPr>
      <w:r w:rsidRPr="00523A3A">
        <w:rPr>
          <w:rFonts w:ascii="Times New Roman" w:hAnsi="Times New Roman"/>
          <w:color w:val="000000"/>
          <w:sz w:val="24"/>
          <w:szCs w:val="24"/>
        </w:rPr>
        <w:t>г. Сухой Лог</w:t>
      </w:r>
      <w:r w:rsidRPr="00523A3A">
        <w:rPr>
          <w:rFonts w:ascii="Times New Roman" w:hAnsi="Times New Roman"/>
          <w:color w:val="000000"/>
          <w:sz w:val="24"/>
          <w:szCs w:val="24"/>
        </w:rPr>
        <w:tab/>
        <w:t xml:space="preserve">                                                                                     </w:t>
      </w:r>
      <w:proofErr w:type="gramStart"/>
      <w:r w:rsidRPr="00523A3A">
        <w:rPr>
          <w:rFonts w:ascii="Times New Roman" w:hAnsi="Times New Roman"/>
          <w:color w:val="000000"/>
          <w:sz w:val="24"/>
          <w:szCs w:val="24"/>
        </w:rPr>
        <w:t xml:space="preserve">   «</w:t>
      </w:r>
      <w:proofErr w:type="gramEnd"/>
      <w:r w:rsidRPr="00523A3A">
        <w:rPr>
          <w:rFonts w:ascii="Times New Roman" w:hAnsi="Times New Roman"/>
          <w:color w:val="000000"/>
          <w:sz w:val="24"/>
          <w:szCs w:val="24"/>
        </w:rPr>
        <w:t>___» __________ 20</w:t>
      </w:r>
      <w:r>
        <w:rPr>
          <w:rFonts w:ascii="Times New Roman" w:hAnsi="Times New Roman"/>
          <w:color w:val="000000"/>
          <w:sz w:val="24"/>
          <w:szCs w:val="24"/>
        </w:rPr>
        <w:t>2</w:t>
      </w:r>
      <w:r w:rsidR="006A707D">
        <w:rPr>
          <w:rFonts w:ascii="Times New Roman" w:hAnsi="Times New Roman"/>
          <w:color w:val="000000"/>
          <w:sz w:val="24"/>
          <w:szCs w:val="24"/>
        </w:rPr>
        <w:t>1</w:t>
      </w:r>
      <w:r w:rsidRPr="00523A3A">
        <w:rPr>
          <w:rFonts w:ascii="Times New Roman" w:hAnsi="Times New Roman"/>
          <w:color w:val="000000"/>
          <w:sz w:val="24"/>
          <w:szCs w:val="24"/>
        </w:rPr>
        <w:t xml:space="preserve"> г.</w:t>
      </w:r>
    </w:p>
    <w:p w14:paraId="2A8EAB4E" w14:textId="77777777" w:rsidR="00802062" w:rsidRPr="00523A3A" w:rsidRDefault="00802062" w:rsidP="00F51BAA">
      <w:pPr>
        <w:pStyle w:val="aff5"/>
        <w:ind w:left="-142" w:right="-425"/>
        <w:jc w:val="both"/>
        <w:rPr>
          <w:rFonts w:ascii="Times New Roman" w:hAnsi="Times New Roman"/>
          <w:b/>
          <w:sz w:val="24"/>
          <w:szCs w:val="24"/>
        </w:rPr>
      </w:pPr>
    </w:p>
    <w:p w14:paraId="3E4E8D14" w14:textId="4A3240CF" w:rsidR="00802062" w:rsidRDefault="00802062" w:rsidP="00F51BAA">
      <w:pPr>
        <w:pStyle w:val="aff5"/>
        <w:ind w:left="-142" w:right="-425"/>
        <w:jc w:val="both"/>
        <w:rPr>
          <w:rFonts w:ascii="Times New Roman" w:hAnsi="Times New Roman"/>
          <w:spacing w:val="-2"/>
          <w:sz w:val="24"/>
          <w:szCs w:val="24"/>
        </w:rPr>
      </w:pPr>
      <w:r w:rsidRPr="00523A3A">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 именуемое в дальнейшем «Заказчик», в лице директора Борисова Евгения Александровича, действующего на основании Устава</w:t>
      </w:r>
      <w:r w:rsidRPr="00523A3A">
        <w:rPr>
          <w:rFonts w:ascii="Times New Roman" w:hAnsi="Times New Roman"/>
          <w:spacing w:val="-2"/>
          <w:sz w:val="24"/>
          <w:szCs w:val="24"/>
        </w:rPr>
        <w:t>, с одной стороны,  и __________________________________, именуемый в дальнейшем  ПОСТАВЩИК, в лице  ____________________________, действующего на основании _____________________, с другой стороны</w:t>
      </w:r>
      <w:r>
        <w:rPr>
          <w:rFonts w:ascii="Times New Roman" w:hAnsi="Times New Roman"/>
          <w:spacing w:val="-2"/>
          <w:sz w:val="24"/>
          <w:szCs w:val="24"/>
        </w:rPr>
        <w:t>.</w:t>
      </w:r>
      <w:r w:rsidRPr="00523A3A">
        <w:rPr>
          <w:rFonts w:ascii="Times New Roman" w:hAnsi="Times New Roman"/>
          <w:spacing w:val="-2"/>
          <w:sz w:val="24"/>
          <w:szCs w:val="24"/>
        </w:rPr>
        <w:t xml:space="preserve"> </w:t>
      </w:r>
      <w:r>
        <w:rPr>
          <w:rFonts w:ascii="Times New Roman" w:hAnsi="Times New Roman"/>
          <w:spacing w:val="-2"/>
          <w:sz w:val="24"/>
          <w:szCs w:val="24"/>
        </w:rPr>
        <w:t>Н</w:t>
      </w:r>
      <w:r w:rsidRPr="00F47ABC">
        <w:rPr>
          <w:rFonts w:ascii="Times New Roman" w:hAnsi="Times New Roman"/>
          <w:sz w:val="24"/>
          <w:szCs w:val="24"/>
        </w:rPr>
        <w:t xml:space="preserve">а основании, протокола </w:t>
      </w:r>
      <w:r w:rsidR="00696D9B" w:rsidRPr="00696D9B">
        <w:rPr>
          <w:rStyle w:val="fill"/>
          <w:rFonts w:ascii="Times New Roman" w:hAnsi="Times New Roman"/>
          <w:b w:val="0"/>
          <w:i w:val="0"/>
          <w:color w:val="auto"/>
          <w:sz w:val="24"/>
          <w:szCs w:val="24"/>
        </w:rPr>
        <w:t>рассмотрения заявок</w:t>
      </w:r>
      <w:r w:rsidRPr="00696D9B">
        <w:rPr>
          <w:rStyle w:val="fill"/>
          <w:rFonts w:ascii="Times New Roman" w:hAnsi="Times New Roman"/>
          <w:b w:val="0"/>
          <w:i w:val="0"/>
          <w:color w:val="auto"/>
          <w:sz w:val="24"/>
          <w:szCs w:val="24"/>
        </w:rPr>
        <w:t xml:space="preserve"> открытого запроса котировок в электронной форме </w:t>
      </w:r>
      <w:proofErr w:type="gramStart"/>
      <w:r w:rsidRPr="00696D9B">
        <w:rPr>
          <w:rStyle w:val="fill"/>
          <w:rFonts w:ascii="Times New Roman" w:hAnsi="Times New Roman"/>
          <w:b w:val="0"/>
          <w:i w:val="0"/>
          <w:color w:val="auto"/>
          <w:sz w:val="24"/>
          <w:szCs w:val="24"/>
        </w:rPr>
        <w:t>от</w:t>
      </w:r>
      <w:r w:rsidRPr="00696D9B">
        <w:rPr>
          <w:rFonts w:ascii="Times New Roman" w:hAnsi="Times New Roman"/>
          <w:b/>
          <w:i/>
          <w:iCs/>
          <w:sz w:val="24"/>
          <w:szCs w:val="24"/>
        </w:rPr>
        <w:t xml:space="preserve">  </w:t>
      </w:r>
      <w:r w:rsidRPr="00696D9B">
        <w:rPr>
          <w:rStyle w:val="fill"/>
          <w:rFonts w:ascii="Times New Roman" w:hAnsi="Times New Roman"/>
          <w:b w:val="0"/>
          <w:i w:val="0"/>
          <w:color w:val="auto"/>
          <w:sz w:val="24"/>
          <w:szCs w:val="24"/>
        </w:rPr>
        <w:t>«</w:t>
      </w:r>
      <w:proofErr w:type="gramEnd"/>
      <w:r w:rsidRPr="00696D9B">
        <w:rPr>
          <w:rStyle w:val="fill"/>
          <w:rFonts w:ascii="Times New Roman" w:hAnsi="Times New Roman"/>
          <w:b w:val="0"/>
          <w:i w:val="0"/>
          <w:color w:val="auto"/>
          <w:sz w:val="24"/>
          <w:szCs w:val="24"/>
        </w:rPr>
        <w:t>___» __________ 202</w:t>
      </w:r>
      <w:r w:rsidR="006A707D">
        <w:rPr>
          <w:rStyle w:val="fill"/>
          <w:rFonts w:ascii="Times New Roman" w:hAnsi="Times New Roman"/>
          <w:b w:val="0"/>
          <w:i w:val="0"/>
          <w:color w:val="auto"/>
          <w:sz w:val="24"/>
          <w:szCs w:val="24"/>
        </w:rPr>
        <w:t>1</w:t>
      </w:r>
      <w:r w:rsidRPr="00696D9B">
        <w:rPr>
          <w:rStyle w:val="fill"/>
          <w:rFonts w:ascii="Times New Roman" w:hAnsi="Times New Roman"/>
          <w:b w:val="0"/>
          <w:i w:val="0"/>
          <w:color w:val="auto"/>
          <w:sz w:val="24"/>
          <w:szCs w:val="24"/>
        </w:rPr>
        <w:t xml:space="preserve"> г. № _____________, путем подписания электронной цифровой подписью</w:t>
      </w:r>
      <w:r w:rsidRPr="00696D9B">
        <w:rPr>
          <w:rFonts w:ascii="Times New Roman" w:hAnsi="Times New Roman"/>
          <w:sz w:val="24"/>
          <w:szCs w:val="24"/>
        </w:rPr>
        <w:t xml:space="preserve"> </w:t>
      </w:r>
      <w:r>
        <w:rPr>
          <w:rFonts w:ascii="Times New Roman" w:hAnsi="Times New Roman"/>
          <w:sz w:val="24"/>
          <w:szCs w:val="24"/>
        </w:rPr>
        <w:t xml:space="preserve">заключили </w:t>
      </w:r>
      <w:r w:rsidRPr="00F47ABC">
        <w:rPr>
          <w:rFonts w:ascii="Times New Roman" w:hAnsi="Times New Roman"/>
          <w:sz w:val="24"/>
          <w:szCs w:val="24"/>
        </w:rPr>
        <w:t xml:space="preserve">настоящий </w:t>
      </w:r>
      <w:r w:rsidRPr="00F47ABC">
        <w:rPr>
          <w:rFonts w:ascii="Times New Roman" w:hAnsi="Times New Roman"/>
          <w:spacing w:val="-2"/>
          <w:sz w:val="24"/>
          <w:szCs w:val="24"/>
        </w:rPr>
        <w:t>д</w:t>
      </w:r>
      <w:r w:rsidRPr="00F47ABC">
        <w:rPr>
          <w:rFonts w:ascii="Times New Roman" w:hAnsi="Times New Roman"/>
          <w:sz w:val="24"/>
          <w:szCs w:val="24"/>
        </w:rPr>
        <w:t>оговор</w:t>
      </w:r>
      <w:r w:rsidRPr="00F47ABC">
        <w:rPr>
          <w:rFonts w:ascii="Times New Roman" w:hAnsi="Times New Roman"/>
          <w:spacing w:val="-2"/>
          <w:sz w:val="24"/>
          <w:szCs w:val="24"/>
        </w:rPr>
        <w:t xml:space="preserve"> (далее – Договор) о нижеследующем:</w:t>
      </w:r>
    </w:p>
    <w:p w14:paraId="66870584" w14:textId="77777777" w:rsidR="00802062" w:rsidRPr="00523A3A" w:rsidRDefault="00802062" w:rsidP="00F51BAA">
      <w:pPr>
        <w:pStyle w:val="aff5"/>
        <w:ind w:left="-142" w:right="-425"/>
        <w:jc w:val="center"/>
        <w:rPr>
          <w:rFonts w:ascii="Times New Roman" w:hAnsi="Times New Roman"/>
          <w:b/>
          <w:color w:val="000000"/>
          <w:sz w:val="24"/>
          <w:szCs w:val="24"/>
        </w:rPr>
      </w:pPr>
      <w:r w:rsidRPr="00523A3A">
        <w:rPr>
          <w:rFonts w:ascii="Times New Roman" w:hAnsi="Times New Roman"/>
          <w:b/>
          <w:color w:val="000000"/>
          <w:sz w:val="24"/>
          <w:szCs w:val="24"/>
        </w:rPr>
        <w:t>1. Предмет Договора</w:t>
      </w:r>
    </w:p>
    <w:p w14:paraId="64EB7D35" w14:textId="77777777" w:rsidR="00802062" w:rsidRDefault="00802062" w:rsidP="00F51BAA">
      <w:pPr>
        <w:pStyle w:val="aff5"/>
        <w:ind w:left="-142" w:right="-425"/>
        <w:jc w:val="both"/>
        <w:rPr>
          <w:rFonts w:ascii="Times New Roman" w:hAnsi="Times New Roman"/>
          <w:sz w:val="24"/>
          <w:szCs w:val="24"/>
        </w:rPr>
      </w:pPr>
      <w:r w:rsidRPr="00523A3A">
        <w:rPr>
          <w:rFonts w:ascii="Times New Roman" w:hAnsi="Times New Roman"/>
          <w:color w:val="000000"/>
          <w:sz w:val="24"/>
          <w:szCs w:val="24"/>
        </w:rPr>
        <w:t xml:space="preserve">1.1. Поставщик обязуется поставить Заказчику </w:t>
      </w:r>
      <w:r w:rsidR="00EF6A38">
        <w:rPr>
          <w:rFonts w:ascii="Times New Roman" w:hAnsi="Times New Roman"/>
          <w:color w:val="000000"/>
          <w:sz w:val="24"/>
          <w:szCs w:val="24"/>
        </w:rPr>
        <w:t xml:space="preserve">хлебобулочные изделия </w:t>
      </w:r>
      <w:r w:rsidRPr="00523A3A">
        <w:rPr>
          <w:rFonts w:ascii="Times New Roman" w:hAnsi="Times New Roman"/>
          <w:color w:val="000000"/>
          <w:sz w:val="24"/>
          <w:szCs w:val="24"/>
        </w:rPr>
        <w:t xml:space="preserve">(далее «Товар») согласно </w:t>
      </w:r>
      <w:r w:rsidR="00E522FB">
        <w:rPr>
          <w:rFonts w:ascii="Times New Roman" w:hAnsi="Times New Roman"/>
          <w:color w:val="000000"/>
          <w:sz w:val="24"/>
          <w:szCs w:val="24"/>
        </w:rPr>
        <w:t>Спецификации</w:t>
      </w:r>
      <w:r w:rsidR="0013407B">
        <w:rPr>
          <w:rFonts w:ascii="Times New Roman" w:hAnsi="Times New Roman"/>
          <w:color w:val="000000"/>
          <w:sz w:val="24"/>
          <w:szCs w:val="24"/>
        </w:rPr>
        <w:t xml:space="preserve">, </w:t>
      </w:r>
      <w:r w:rsidRPr="00523A3A">
        <w:rPr>
          <w:rFonts w:ascii="Times New Roman" w:hAnsi="Times New Roman"/>
          <w:color w:val="000000"/>
          <w:sz w:val="24"/>
          <w:szCs w:val="24"/>
        </w:rPr>
        <w:t>являюще</w:t>
      </w:r>
      <w:r w:rsidR="00E522FB">
        <w:rPr>
          <w:rFonts w:ascii="Times New Roman" w:hAnsi="Times New Roman"/>
          <w:color w:val="000000"/>
          <w:sz w:val="24"/>
          <w:szCs w:val="24"/>
        </w:rPr>
        <w:t>й</w:t>
      </w:r>
      <w:r w:rsidRPr="00523A3A">
        <w:rPr>
          <w:rFonts w:ascii="Times New Roman" w:hAnsi="Times New Roman"/>
          <w:color w:val="000000"/>
          <w:sz w:val="24"/>
          <w:szCs w:val="24"/>
        </w:rPr>
        <w:t>ся неотъемлемой частью наст</w:t>
      </w:r>
      <w:r w:rsidR="0013407B">
        <w:rPr>
          <w:rFonts w:ascii="Times New Roman" w:hAnsi="Times New Roman"/>
          <w:color w:val="000000"/>
          <w:sz w:val="24"/>
          <w:szCs w:val="24"/>
        </w:rPr>
        <w:t xml:space="preserve">оящего договора (Приложение № </w:t>
      </w:r>
      <w:r w:rsidR="00E522FB">
        <w:rPr>
          <w:rFonts w:ascii="Times New Roman" w:hAnsi="Times New Roman"/>
          <w:color w:val="000000"/>
          <w:sz w:val="24"/>
          <w:szCs w:val="24"/>
        </w:rPr>
        <w:t>1</w:t>
      </w:r>
      <w:r>
        <w:rPr>
          <w:rFonts w:ascii="Times New Roman" w:hAnsi="Times New Roman"/>
          <w:color w:val="000000"/>
          <w:sz w:val="24"/>
          <w:szCs w:val="24"/>
        </w:rPr>
        <w:t>).</w:t>
      </w:r>
      <w:r w:rsidRPr="00523A3A">
        <w:rPr>
          <w:rFonts w:ascii="Times New Roman" w:hAnsi="Times New Roman"/>
          <w:color w:val="000000"/>
          <w:sz w:val="24"/>
          <w:szCs w:val="24"/>
        </w:rPr>
        <w:t xml:space="preserve"> </w:t>
      </w:r>
      <w:r w:rsidR="0013407B" w:rsidRPr="00523A3A">
        <w:rPr>
          <w:rFonts w:ascii="Times New Roman" w:hAnsi="Times New Roman"/>
          <w:color w:val="000000"/>
          <w:sz w:val="24"/>
          <w:szCs w:val="24"/>
        </w:rPr>
        <w:t xml:space="preserve">Заказчик обязуется принять товар и </w:t>
      </w:r>
      <w:r w:rsidR="0013407B" w:rsidRPr="00523A3A">
        <w:rPr>
          <w:rFonts w:ascii="Times New Roman" w:hAnsi="Times New Roman"/>
          <w:sz w:val="24"/>
          <w:szCs w:val="24"/>
        </w:rPr>
        <w:t>оплатить обусловленную настоящим Договором цену</w:t>
      </w:r>
      <w:r w:rsidR="0013407B">
        <w:rPr>
          <w:rFonts w:ascii="Times New Roman" w:hAnsi="Times New Roman"/>
          <w:sz w:val="24"/>
          <w:szCs w:val="24"/>
        </w:rPr>
        <w:t xml:space="preserve">, </w:t>
      </w:r>
      <w:r w:rsidR="0013407B" w:rsidRPr="00CC6B97">
        <w:rPr>
          <w:rFonts w:ascii="Times New Roman" w:hAnsi="Times New Roman"/>
          <w:sz w:val="24"/>
          <w:szCs w:val="24"/>
        </w:rPr>
        <w:t xml:space="preserve">согласно Спецификации, </w:t>
      </w:r>
      <w:r w:rsidR="0013407B" w:rsidRPr="00CC6B97">
        <w:rPr>
          <w:rFonts w:ascii="Times New Roman" w:hAnsi="Times New Roman"/>
          <w:color w:val="000000"/>
          <w:sz w:val="24"/>
          <w:szCs w:val="24"/>
        </w:rPr>
        <w:t>являющейся неотъемлемой частью настоящего договора (Приложение № 1)</w:t>
      </w:r>
      <w:r w:rsidR="0013407B" w:rsidRPr="00CC6B97">
        <w:rPr>
          <w:rFonts w:ascii="Times New Roman" w:hAnsi="Times New Roman"/>
          <w:sz w:val="24"/>
          <w:szCs w:val="24"/>
        </w:rPr>
        <w:t>.</w:t>
      </w:r>
      <w:r w:rsidR="0013407B" w:rsidRPr="00523A3A">
        <w:rPr>
          <w:rFonts w:ascii="Times New Roman" w:hAnsi="Times New Roman"/>
          <w:sz w:val="24"/>
          <w:szCs w:val="24"/>
        </w:rPr>
        <w:t xml:space="preserve"> </w:t>
      </w:r>
    </w:p>
    <w:p w14:paraId="392F3571" w14:textId="77777777" w:rsidR="00802062" w:rsidRPr="00696D9B" w:rsidRDefault="00802062" w:rsidP="00F51BAA">
      <w:pPr>
        <w:pStyle w:val="aff5"/>
        <w:ind w:left="-142" w:right="-425"/>
        <w:jc w:val="both"/>
        <w:rPr>
          <w:rFonts w:ascii="Times New Roman" w:hAnsi="Times New Roman"/>
          <w:snapToGrid w:val="0"/>
          <w:sz w:val="24"/>
          <w:szCs w:val="24"/>
        </w:rPr>
      </w:pPr>
      <w:r w:rsidRPr="00696D9B">
        <w:rPr>
          <w:rFonts w:ascii="Times New Roman" w:hAnsi="Times New Roman"/>
          <w:snapToGrid w:val="0"/>
          <w:sz w:val="24"/>
          <w:szCs w:val="24"/>
        </w:rPr>
        <w:t>1.2. Качество поставляемого товара должно подтверждаться сертификатом соответствия качества, оформленным по Правилам системы сертификации ГОСТ России или декларацией о соответствии. Поставщик предоставляет, указанные документы или их заверенные копии Покупателю при отгрузке каждой поставляемой партии Товара, а при поставке в одной партии Товара нескольких наименований – сертификаты качества на каждое наименование Товара. Отсутствие сертификата качества на Товар будет являться основанием для его возврата Поставщику</w:t>
      </w:r>
      <w:r w:rsidR="00852624">
        <w:rPr>
          <w:rFonts w:ascii="Times New Roman" w:hAnsi="Times New Roman"/>
          <w:snapToGrid w:val="0"/>
          <w:sz w:val="24"/>
          <w:szCs w:val="24"/>
        </w:rPr>
        <w:t>.</w:t>
      </w:r>
    </w:p>
    <w:p w14:paraId="63220C10" w14:textId="77777777" w:rsidR="00802062" w:rsidRPr="00696D9B" w:rsidRDefault="00802062" w:rsidP="00F51BAA">
      <w:pPr>
        <w:pStyle w:val="aff5"/>
        <w:ind w:left="-142" w:right="-425"/>
        <w:jc w:val="both"/>
        <w:rPr>
          <w:rFonts w:ascii="Times New Roman" w:eastAsia="Times New Roman" w:hAnsi="Times New Roman"/>
          <w:sz w:val="24"/>
          <w:szCs w:val="24"/>
        </w:rPr>
      </w:pPr>
      <w:r w:rsidRPr="00696D9B">
        <w:rPr>
          <w:rFonts w:ascii="Times New Roman" w:hAnsi="Times New Roman"/>
          <w:snapToGrid w:val="0"/>
          <w:sz w:val="24"/>
          <w:szCs w:val="24"/>
        </w:rPr>
        <w:t xml:space="preserve">1.3. </w:t>
      </w:r>
      <w:r w:rsidRPr="00696D9B">
        <w:rPr>
          <w:rFonts w:ascii="Times New Roman" w:eastAsia="Times New Roman" w:hAnsi="Times New Roman"/>
          <w:sz w:val="24"/>
          <w:szCs w:val="24"/>
        </w:rPr>
        <w:t>Товар должен быть новым, не бывшим в употреблении, не восстановленным, не выставочным образцом</w:t>
      </w:r>
      <w:r w:rsidRPr="00852624">
        <w:rPr>
          <w:rFonts w:ascii="Times New Roman" w:eastAsia="Times New Roman" w:hAnsi="Times New Roman"/>
          <w:sz w:val="24"/>
          <w:szCs w:val="24"/>
        </w:rPr>
        <w:t>.</w:t>
      </w:r>
    </w:p>
    <w:p w14:paraId="2C359DC0" w14:textId="77777777" w:rsidR="00D00D68" w:rsidRDefault="00D00D68" w:rsidP="00F51BAA">
      <w:pPr>
        <w:pStyle w:val="aff5"/>
        <w:ind w:left="-142" w:right="-425"/>
        <w:jc w:val="both"/>
        <w:rPr>
          <w:rFonts w:ascii="Times New Roman" w:hAnsi="Times New Roman"/>
          <w:sz w:val="24"/>
          <w:szCs w:val="24"/>
        </w:rPr>
      </w:pPr>
      <w:r w:rsidRPr="00696D9B">
        <w:rPr>
          <w:rFonts w:ascii="Times New Roman" w:eastAsia="Times New Roman" w:hAnsi="Times New Roman"/>
          <w:sz w:val="24"/>
          <w:szCs w:val="24"/>
        </w:rPr>
        <w:t>1.4. Д</w:t>
      </w:r>
      <w:r w:rsidRPr="00696D9B">
        <w:rPr>
          <w:rFonts w:ascii="Times New Roman" w:hAnsi="Times New Roman"/>
          <w:sz w:val="24"/>
          <w:szCs w:val="24"/>
        </w:rPr>
        <w:t>опускается поставка товара, качество, технические и функциональные характеристики (потребительские свойства) которого явл</w:t>
      </w:r>
      <w:r w:rsidR="009125F1">
        <w:rPr>
          <w:rFonts w:ascii="Times New Roman" w:hAnsi="Times New Roman"/>
          <w:sz w:val="24"/>
          <w:szCs w:val="24"/>
        </w:rPr>
        <w:t xml:space="preserve">яются улучшенными по сравнению </w:t>
      </w:r>
      <w:r w:rsidRPr="00696D9B">
        <w:rPr>
          <w:rFonts w:ascii="Times New Roman" w:hAnsi="Times New Roman"/>
          <w:sz w:val="24"/>
          <w:szCs w:val="24"/>
        </w:rPr>
        <w:t>с таким качеством и такими характеристиками товара, указанного в заявке участника закупки или договоре</w:t>
      </w:r>
      <w:r w:rsidRPr="00852624">
        <w:rPr>
          <w:rFonts w:ascii="Times New Roman" w:hAnsi="Times New Roman"/>
          <w:sz w:val="24"/>
          <w:szCs w:val="24"/>
        </w:rPr>
        <w:t>.</w:t>
      </w:r>
    </w:p>
    <w:p w14:paraId="1FF1A3B9" w14:textId="77777777" w:rsidR="00802062" w:rsidRPr="00523A3A" w:rsidRDefault="00802062" w:rsidP="00F51BAA">
      <w:pPr>
        <w:pStyle w:val="aff5"/>
        <w:ind w:left="-142" w:right="-425"/>
        <w:jc w:val="center"/>
        <w:rPr>
          <w:rFonts w:ascii="Times New Roman" w:hAnsi="Times New Roman"/>
          <w:b/>
          <w:color w:val="000000"/>
          <w:sz w:val="24"/>
          <w:szCs w:val="24"/>
        </w:rPr>
      </w:pPr>
      <w:r w:rsidRPr="00523A3A">
        <w:rPr>
          <w:rFonts w:ascii="Times New Roman" w:hAnsi="Times New Roman"/>
          <w:b/>
          <w:color w:val="000000"/>
          <w:sz w:val="24"/>
          <w:szCs w:val="24"/>
        </w:rPr>
        <w:t>2. Цена Договора и порядок расчетов</w:t>
      </w:r>
    </w:p>
    <w:p w14:paraId="1422A2F0" w14:textId="77777777" w:rsidR="00802062" w:rsidRPr="00802062" w:rsidRDefault="00802062" w:rsidP="00F51BAA">
      <w:pPr>
        <w:pStyle w:val="aff5"/>
        <w:ind w:left="-142" w:right="-425"/>
        <w:jc w:val="both"/>
        <w:rPr>
          <w:rFonts w:ascii="Times New Roman" w:hAnsi="Times New Roman"/>
          <w:color w:val="000000"/>
          <w:sz w:val="24"/>
          <w:szCs w:val="24"/>
        </w:rPr>
      </w:pPr>
      <w:r w:rsidRPr="00802062">
        <w:rPr>
          <w:rFonts w:ascii="Times New Roman" w:hAnsi="Times New Roman"/>
          <w:color w:val="000000"/>
          <w:sz w:val="24"/>
          <w:szCs w:val="24"/>
        </w:rPr>
        <w:t xml:space="preserve">2.1. </w:t>
      </w:r>
      <w:r w:rsidRPr="00802062">
        <w:rPr>
          <w:rFonts w:ascii="Times New Roman" w:hAnsi="Times New Roman"/>
          <w:sz w:val="24"/>
          <w:szCs w:val="24"/>
        </w:rPr>
        <w:t>Общая стоимость товар</w:t>
      </w:r>
      <w:r w:rsidR="00EF6A38">
        <w:rPr>
          <w:rFonts w:ascii="Times New Roman" w:hAnsi="Times New Roman"/>
          <w:sz w:val="24"/>
          <w:szCs w:val="24"/>
        </w:rPr>
        <w:t>а</w:t>
      </w:r>
      <w:r w:rsidRPr="00802062">
        <w:rPr>
          <w:rFonts w:ascii="Times New Roman" w:hAnsi="Times New Roman"/>
          <w:sz w:val="24"/>
          <w:szCs w:val="24"/>
        </w:rPr>
        <w:t>, поставляем</w:t>
      </w:r>
      <w:r w:rsidR="00EF6A38">
        <w:rPr>
          <w:rFonts w:ascii="Times New Roman" w:hAnsi="Times New Roman"/>
          <w:sz w:val="24"/>
          <w:szCs w:val="24"/>
        </w:rPr>
        <w:t>ого</w:t>
      </w:r>
      <w:r w:rsidRPr="00802062">
        <w:rPr>
          <w:rFonts w:ascii="Times New Roman" w:hAnsi="Times New Roman"/>
          <w:sz w:val="24"/>
          <w:szCs w:val="24"/>
        </w:rPr>
        <w:t xml:space="preserve"> по настоящему Договору, составляет ________ (_________) рублей </w:t>
      </w:r>
      <w:r w:rsidRPr="00802062">
        <w:rPr>
          <w:rFonts w:ascii="Times New Roman" w:hAnsi="Times New Roman"/>
          <w:color w:val="000000"/>
          <w:sz w:val="24"/>
          <w:szCs w:val="24"/>
        </w:rPr>
        <w:t>_____________ копеек, без НДС (в т.ч. НДС).</w:t>
      </w:r>
    </w:p>
    <w:p w14:paraId="0FD1838B" w14:textId="77777777" w:rsidR="00802062" w:rsidRPr="00696D9B" w:rsidRDefault="00802062" w:rsidP="00F51BAA">
      <w:pPr>
        <w:pStyle w:val="aff5"/>
        <w:ind w:left="-142" w:right="-425"/>
        <w:jc w:val="both"/>
        <w:rPr>
          <w:rFonts w:ascii="Times New Roman" w:hAnsi="Times New Roman"/>
          <w:sz w:val="24"/>
          <w:szCs w:val="24"/>
        </w:rPr>
      </w:pPr>
      <w:r w:rsidRPr="00696D9B">
        <w:rPr>
          <w:rFonts w:ascii="Times New Roman" w:hAnsi="Times New Roman"/>
          <w:sz w:val="24"/>
          <w:szCs w:val="24"/>
        </w:rPr>
        <w:t>2.2. Цена Договора является твёрдой, не может изменяться в ходе исполнения Договора, за исключением случаев, установленных Договором и предусмотренных законодательством Российской Федерации</w:t>
      </w:r>
      <w:r w:rsidRPr="00852624">
        <w:rPr>
          <w:rFonts w:ascii="Times New Roman" w:hAnsi="Times New Roman"/>
          <w:sz w:val="24"/>
          <w:szCs w:val="24"/>
        </w:rPr>
        <w:t>.</w:t>
      </w:r>
    </w:p>
    <w:p w14:paraId="73B0215E" w14:textId="77777777" w:rsidR="006764C4" w:rsidRPr="00696D9B" w:rsidRDefault="006764C4" w:rsidP="00F51BAA">
      <w:pPr>
        <w:spacing w:after="0" w:line="240" w:lineRule="auto"/>
        <w:ind w:left="-142" w:right="-425"/>
        <w:jc w:val="both"/>
        <w:rPr>
          <w:rFonts w:ascii="Times New Roman" w:hAnsi="Times New Roman"/>
          <w:sz w:val="24"/>
          <w:szCs w:val="24"/>
        </w:rPr>
      </w:pPr>
      <w:r w:rsidRPr="00696D9B">
        <w:rPr>
          <w:rFonts w:ascii="Times New Roman" w:hAnsi="Times New Roman"/>
          <w:sz w:val="24"/>
          <w:szCs w:val="24"/>
        </w:rPr>
        <w:t>2.3. Цена договора может быть изменена</w:t>
      </w:r>
      <w:r w:rsidRPr="00852624">
        <w:rPr>
          <w:rFonts w:ascii="Times New Roman" w:hAnsi="Times New Roman"/>
          <w:sz w:val="24"/>
          <w:szCs w:val="24"/>
        </w:rPr>
        <w:t>:</w:t>
      </w:r>
    </w:p>
    <w:p w14:paraId="46FD03FE" w14:textId="77777777" w:rsidR="006764C4" w:rsidRPr="00696D9B" w:rsidRDefault="006764C4" w:rsidP="00F51BAA">
      <w:pPr>
        <w:spacing w:after="0" w:line="240" w:lineRule="auto"/>
        <w:ind w:left="-142" w:right="-425"/>
        <w:jc w:val="both"/>
        <w:rPr>
          <w:rFonts w:ascii="Times New Roman" w:hAnsi="Times New Roman"/>
          <w:sz w:val="24"/>
          <w:szCs w:val="24"/>
        </w:rPr>
      </w:pPr>
      <w:r w:rsidRPr="00696D9B">
        <w:rPr>
          <w:rFonts w:ascii="Times New Roman" w:hAnsi="Times New Roman"/>
          <w:sz w:val="24"/>
          <w:szCs w:val="24"/>
        </w:rPr>
        <w:t>- путем ее уменьшения без изменения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14:paraId="738EF007" w14:textId="77777777" w:rsidR="006764C4" w:rsidRPr="00696D9B" w:rsidRDefault="006764C4" w:rsidP="00F51BAA">
      <w:pPr>
        <w:spacing w:after="0" w:line="240" w:lineRule="auto"/>
        <w:ind w:left="-142" w:right="-425"/>
        <w:jc w:val="both"/>
        <w:rPr>
          <w:rFonts w:ascii="Times New Roman" w:hAnsi="Times New Roman"/>
          <w:sz w:val="24"/>
          <w:szCs w:val="24"/>
        </w:rPr>
      </w:pPr>
      <w:r w:rsidRPr="00696D9B">
        <w:rPr>
          <w:rFonts w:ascii="Times New Roman" w:hAnsi="Times New Roman"/>
          <w:sz w:val="24"/>
          <w:szCs w:val="24"/>
        </w:rPr>
        <w:t xml:space="preserve">- если объем закупаемого товара изменяется в пределах 30% от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закупаемого товара заказчик обязан изменить цену </w:t>
      </w:r>
      <w:r w:rsidRPr="00696D9B">
        <w:rPr>
          <w:rFonts w:ascii="Times New Roman" w:hAnsi="Times New Roman"/>
          <w:sz w:val="24"/>
          <w:szCs w:val="24"/>
        </w:rPr>
        <w:lastRenderedPageBreak/>
        <w:t xml:space="preserve">договора указанным образом. А </w:t>
      </w:r>
      <w:proofErr w:type="gramStart"/>
      <w:r w:rsidRPr="00696D9B">
        <w:rPr>
          <w:rFonts w:ascii="Times New Roman" w:hAnsi="Times New Roman"/>
          <w:sz w:val="24"/>
          <w:szCs w:val="24"/>
        </w:rPr>
        <w:t>также  допускается</w:t>
      </w:r>
      <w:proofErr w:type="gramEnd"/>
      <w:r w:rsidRPr="00696D9B">
        <w:rPr>
          <w:rFonts w:ascii="Times New Roman" w:hAnsi="Times New Roman"/>
          <w:sz w:val="24"/>
          <w:szCs w:val="24"/>
        </w:rPr>
        <w:t xml:space="preserve"> изменение объема закупаемого товара как в целом по лоту, так и по отдельным позициям лота, при условии не превышения 30 % объема продукции по соответствующей позиции лота;</w:t>
      </w:r>
    </w:p>
    <w:p w14:paraId="4D9B24B1" w14:textId="77777777" w:rsidR="006764C4" w:rsidRDefault="006764C4" w:rsidP="00F51BAA">
      <w:pPr>
        <w:spacing w:after="0" w:line="240" w:lineRule="auto"/>
        <w:ind w:left="-142" w:right="-425"/>
        <w:jc w:val="both"/>
        <w:rPr>
          <w:rFonts w:ascii="Liberation Serif" w:hAnsi="Liberation Serif" w:cs="Liberation Serif"/>
          <w:sz w:val="28"/>
          <w:szCs w:val="28"/>
        </w:rPr>
      </w:pPr>
      <w:r w:rsidRPr="00696D9B">
        <w:rPr>
          <w:rFonts w:ascii="Times New Roman" w:hAnsi="Times New Roman"/>
          <w:sz w:val="24"/>
          <w:szCs w:val="24"/>
        </w:rPr>
        <w:t>- в случае изменения в соответствии с законодательством Российской Федерации регулируемых государством цен (тарифов);</w:t>
      </w:r>
    </w:p>
    <w:p w14:paraId="53DB86B9" w14:textId="77777777" w:rsidR="00802062" w:rsidRPr="00802062" w:rsidRDefault="00802062" w:rsidP="00F51BAA">
      <w:pPr>
        <w:pStyle w:val="aff5"/>
        <w:ind w:left="-142" w:right="-425"/>
        <w:jc w:val="both"/>
        <w:rPr>
          <w:rFonts w:ascii="Times New Roman" w:hAnsi="Times New Roman"/>
          <w:b/>
          <w:color w:val="000000"/>
          <w:sz w:val="24"/>
          <w:szCs w:val="24"/>
        </w:rPr>
      </w:pPr>
      <w:r>
        <w:rPr>
          <w:rFonts w:ascii="Times New Roman" w:hAnsi="Times New Roman"/>
          <w:color w:val="000000"/>
          <w:sz w:val="24"/>
          <w:szCs w:val="24"/>
        </w:rPr>
        <w:t>2.</w:t>
      </w:r>
      <w:r w:rsidR="006764C4">
        <w:rPr>
          <w:rFonts w:ascii="Times New Roman" w:hAnsi="Times New Roman"/>
          <w:color w:val="000000"/>
          <w:sz w:val="24"/>
          <w:szCs w:val="24"/>
        </w:rPr>
        <w:t>4</w:t>
      </w:r>
      <w:r w:rsidRPr="00802062">
        <w:rPr>
          <w:rFonts w:ascii="Times New Roman" w:hAnsi="Times New Roman"/>
          <w:color w:val="000000"/>
          <w:sz w:val="24"/>
          <w:szCs w:val="24"/>
        </w:rPr>
        <w:t xml:space="preserve">. Все расходы Поставщика, в том числе </w:t>
      </w:r>
      <w:r w:rsidRPr="00802062">
        <w:rPr>
          <w:rFonts w:ascii="Times New Roman" w:hAnsi="Times New Roman"/>
          <w:sz w:val="24"/>
          <w:szCs w:val="24"/>
        </w:rPr>
        <w:t xml:space="preserve">расходы на перевозку, страхование, уплату таможенных пошлин, налогов и других обязательных платежей, а также затраты, связанные с выполнением обязательств по Договору, </w:t>
      </w:r>
      <w:r w:rsidRPr="00802062">
        <w:rPr>
          <w:rFonts w:ascii="Times New Roman" w:hAnsi="Times New Roman"/>
          <w:color w:val="000000"/>
          <w:sz w:val="24"/>
          <w:szCs w:val="24"/>
        </w:rPr>
        <w:t>включены Поставщиком в цену Договора.</w:t>
      </w:r>
    </w:p>
    <w:p w14:paraId="27CC3AAE" w14:textId="77777777" w:rsidR="00802062" w:rsidRPr="00802062" w:rsidRDefault="006764C4" w:rsidP="00F51BAA">
      <w:pPr>
        <w:pStyle w:val="aff5"/>
        <w:ind w:left="-142" w:right="-425"/>
        <w:jc w:val="both"/>
        <w:rPr>
          <w:rFonts w:ascii="Times New Roman" w:hAnsi="Times New Roman"/>
          <w:b/>
          <w:sz w:val="24"/>
          <w:szCs w:val="24"/>
        </w:rPr>
      </w:pPr>
      <w:r>
        <w:rPr>
          <w:rFonts w:ascii="Times New Roman" w:hAnsi="Times New Roman"/>
          <w:sz w:val="24"/>
          <w:szCs w:val="24"/>
        </w:rPr>
        <w:t>2.5</w:t>
      </w:r>
      <w:r w:rsidR="00802062" w:rsidRPr="00802062">
        <w:rPr>
          <w:rFonts w:ascii="Times New Roman" w:hAnsi="Times New Roman"/>
          <w:sz w:val="24"/>
          <w:szCs w:val="24"/>
        </w:rPr>
        <w:t>. Финансирование настоящего Договора осуществляется за счет средств учреждения.</w:t>
      </w:r>
    </w:p>
    <w:p w14:paraId="60F3E606" w14:textId="77777777" w:rsidR="00505976" w:rsidRPr="00802062" w:rsidRDefault="006764C4" w:rsidP="00F51BAA">
      <w:pPr>
        <w:pStyle w:val="aff5"/>
        <w:ind w:left="-142" w:right="-425"/>
        <w:jc w:val="both"/>
        <w:rPr>
          <w:rFonts w:ascii="Times New Roman" w:hAnsi="Times New Roman"/>
          <w:sz w:val="24"/>
          <w:szCs w:val="24"/>
        </w:rPr>
      </w:pPr>
      <w:r>
        <w:rPr>
          <w:rFonts w:ascii="Times New Roman" w:hAnsi="Times New Roman"/>
          <w:color w:val="000000"/>
          <w:sz w:val="24"/>
          <w:szCs w:val="24"/>
        </w:rPr>
        <w:t>2.6</w:t>
      </w:r>
      <w:r w:rsidR="00802062" w:rsidRPr="00802062">
        <w:rPr>
          <w:rFonts w:ascii="Times New Roman" w:hAnsi="Times New Roman"/>
          <w:color w:val="000000"/>
          <w:sz w:val="24"/>
          <w:szCs w:val="24"/>
        </w:rPr>
        <w:t xml:space="preserve">. </w:t>
      </w:r>
      <w:r w:rsidR="00802062" w:rsidRPr="00802062">
        <w:rPr>
          <w:rFonts w:ascii="Times New Roman" w:hAnsi="Times New Roman"/>
          <w:sz w:val="24"/>
          <w:szCs w:val="24"/>
        </w:rPr>
        <w:t xml:space="preserve">Оплата производится в рублях путём безналичного перечисления денежных средств на расчётный счёт Поставщика. Оплата Поставщику производится после фактической поставки товара Заказчику, подписания товарной накладной (ТОРГ -12) и выставления счёта, счёт – </w:t>
      </w:r>
      <w:proofErr w:type="gramStart"/>
      <w:r w:rsidR="00802062" w:rsidRPr="00802062">
        <w:rPr>
          <w:rFonts w:ascii="Times New Roman" w:hAnsi="Times New Roman"/>
          <w:sz w:val="24"/>
          <w:szCs w:val="24"/>
        </w:rPr>
        <w:t>фактуры,  в</w:t>
      </w:r>
      <w:proofErr w:type="gramEnd"/>
      <w:r w:rsidR="00802062" w:rsidRPr="00802062">
        <w:rPr>
          <w:rFonts w:ascii="Times New Roman" w:hAnsi="Times New Roman"/>
          <w:sz w:val="24"/>
          <w:szCs w:val="24"/>
        </w:rPr>
        <w:t xml:space="preserve"> течение 30 рабочих дней</w:t>
      </w:r>
      <w:r w:rsidR="00802062" w:rsidRPr="00802062">
        <w:rPr>
          <w:rFonts w:ascii="Times New Roman" w:hAnsi="Times New Roman"/>
          <w:color w:val="000000"/>
          <w:sz w:val="24"/>
          <w:szCs w:val="24"/>
        </w:rPr>
        <w:t>.  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sidR="00802062" w:rsidRPr="00802062">
        <w:rPr>
          <w:rFonts w:ascii="Times New Roman" w:hAnsi="Times New Roman"/>
          <w:sz w:val="24"/>
          <w:szCs w:val="24"/>
        </w:rPr>
        <w:t xml:space="preserve"> </w:t>
      </w:r>
    </w:p>
    <w:p w14:paraId="07CC5298" w14:textId="77777777" w:rsidR="00802062" w:rsidRPr="00523A3A" w:rsidRDefault="00802062" w:rsidP="00F51BAA">
      <w:pPr>
        <w:pStyle w:val="aff5"/>
        <w:ind w:left="-142" w:right="-425"/>
        <w:jc w:val="center"/>
        <w:rPr>
          <w:rFonts w:ascii="Times New Roman" w:hAnsi="Times New Roman"/>
          <w:b/>
          <w:sz w:val="24"/>
          <w:szCs w:val="24"/>
        </w:rPr>
      </w:pPr>
      <w:r w:rsidRPr="00523A3A">
        <w:rPr>
          <w:rFonts w:ascii="Times New Roman" w:hAnsi="Times New Roman"/>
          <w:b/>
          <w:sz w:val="24"/>
          <w:szCs w:val="24"/>
        </w:rPr>
        <w:t>3. Порядок и срок поставки, приемка товара</w:t>
      </w:r>
    </w:p>
    <w:p w14:paraId="44893F99" w14:textId="77777777" w:rsidR="00E522FB" w:rsidRPr="00523A3A" w:rsidRDefault="00802062" w:rsidP="00E522FB">
      <w:pPr>
        <w:pStyle w:val="aff5"/>
        <w:ind w:left="-142" w:right="-425"/>
        <w:jc w:val="both"/>
        <w:rPr>
          <w:rFonts w:ascii="Times New Roman" w:hAnsi="Times New Roman"/>
          <w:sz w:val="24"/>
          <w:szCs w:val="24"/>
        </w:rPr>
      </w:pPr>
      <w:r w:rsidRPr="00523A3A">
        <w:rPr>
          <w:rFonts w:ascii="Times New Roman" w:hAnsi="Times New Roman"/>
          <w:sz w:val="24"/>
          <w:szCs w:val="24"/>
        </w:rPr>
        <w:t xml:space="preserve">3.1. </w:t>
      </w:r>
      <w:r w:rsidR="00E522FB" w:rsidRPr="00523A3A">
        <w:rPr>
          <w:rFonts w:ascii="Times New Roman" w:hAnsi="Times New Roman"/>
          <w:bCs/>
          <w:sz w:val="24"/>
          <w:szCs w:val="24"/>
        </w:rPr>
        <w:t xml:space="preserve">Доставка партии Продукции осуществляется в течение пяти рабочих дней с момента подачи заявки. </w:t>
      </w:r>
      <w:r w:rsidR="00E522FB" w:rsidRPr="00523A3A">
        <w:rPr>
          <w:rFonts w:ascii="Times New Roman" w:hAnsi="Times New Roman"/>
          <w:sz w:val="24"/>
          <w:szCs w:val="24"/>
        </w:rPr>
        <w:t xml:space="preserve"> Заявка может подаваться в письменной форме, по телефону, по электронной почте. Неуказанная в заявке Продукция не поставляется и не принимается. Поставщик своими силами и за свой счет осуществляет доставку товара.</w:t>
      </w:r>
    </w:p>
    <w:p w14:paraId="6059BB21" w14:textId="0D97B76B" w:rsidR="00802062" w:rsidRPr="00802062" w:rsidRDefault="00802062" w:rsidP="00F51BAA">
      <w:pPr>
        <w:pStyle w:val="aff5"/>
        <w:ind w:left="-142" w:right="-425"/>
        <w:jc w:val="both"/>
        <w:rPr>
          <w:rFonts w:ascii="Times New Roman" w:hAnsi="Times New Roman"/>
          <w:sz w:val="24"/>
          <w:szCs w:val="24"/>
        </w:rPr>
      </w:pPr>
      <w:r w:rsidRPr="00802062">
        <w:rPr>
          <w:rFonts w:ascii="Times New Roman" w:hAnsi="Times New Roman"/>
          <w:b/>
          <w:sz w:val="24"/>
          <w:szCs w:val="24"/>
        </w:rPr>
        <w:t xml:space="preserve">Срок поставки товара: </w:t>
      </w:r>
      <w:r w:rsidRPr="00523A3A">
        <w:rPr>
          <w:rFonts w:ascii="Times New Roman" w:hAnsi="Times New Roman"/>
          <w:sz w:val="24"/>
          <w:szCs w:val="24"/>
        </w:rPr>
        <w:t xml:space="preserve">со дня заключения Договора до </w:t>
      </w:r>
      <w:r>
        <w:rPr>
          <w:rFonts w:ascii="Times New Roman" w:hAnsi="Times New Roman"/>
          <w:sz w:val="24"/>
          <w:szCs w:val="24"/>
        </w:rPr>
        <w:t>3</w:t>
      </w:r>
      <w:r w:rsidR="006A707D">
        <w:rPr>
          <w:rFonts w:ascii="Times New Roman" w:hAnsi="Times New Roman"/>
          <w:sz w:val="24"/>
          <w:szCs w:val="24"/>
        </w:rPr>
        <w:t>0</w:t>
      </w:r>
      <w:r w:rsidRPr="00523A3A">
        <w:rPr>
          <w:rFonts w:ascii="Times New Roman" w:hAnsi="Times New Roman"/>
          <w:sz w:val="24"/>
          <w:szCs w:val="24"/>
        </w:rPr>
        <w:t>.</w:t>
      </w:r>
      <w:r w:rsidR="006A707D">
        <w:rPr>
          <w:rFonts w:ascii="Times New Roman" w:hAnsi="Times New Roman"/>
          <w:sz w:val="24"/>
          <w:szCs w:val="24"/>
        </w:rPr>
        <w:t>11</w:t>
      </w:r>
      <w:r w:rsidR="00681327">
        <w:rPr>
          <w:rFonts w:ascii="Times New Roman" w:hAnsi="Times New Roman"/>
          <w:sz w:val="24"/>
          <w:szCs w:val="24"/>
        </w:rPr>
        <w:t>.</w:t>
      </w:r>
      <w:r w:rsidRPr="00523A3A">
        <w:rPr>
          <w:rFonts w:ascii="Times New Roman" w:hAnsi="Times New Roman"/>
          <w:sz w:val="24"/>
          <w:szCs w:val="24"/>
        </w:rPr>
        <w:t>20</w:t>
      </w:r>
      <w:r w:rsidR="006F2D5D">
        <w:rPr>
          <w:rFonts w:ascii="Times New Roman" w:hAnsi="Times New Roman"/>
          <w:sz w:val="24"/>
          <w:szCs w:val="24"/>
        </w:rPr>
        <w:t>21</w:t>
      </w:r>
      <w:r w:rsidRPr="00523A3A">
        <w:rPr>
          <w:rFonts w:ascii="Times New Roman" w:hAnsi="Times New Roman"/>
          <w:sz w:val="24"/>
          <w:szCs w:val="24"/>
        </w:rPr>
        <w:t xml:space="preserve"> г.</w:t>
      </w:r>
      <w:r>
        <w:rPr>
          <w:rFonts w:ascii="Times New Roman" w:hAnsi="Times New Roman"/>
          <w:sz w:val="24"/>
          <w:szCs w:val="24"/>
        </w:rPr>
        <w:t xml:space="preserve"> </w:t>
      </w:r>
      <w:r w:rsidRPr="00696D9B">
        <w:rPr>
          <w:rFonts w:ascii="Times New Roman" w:hAnsi="Times New Roman"/>
          <w:sz w:val="24"/>
          <w:szCs w:val="24"/>
        </w:rPr>
        <w:t>Сроки исполнения обязательств по договору</w:t>
      </w:r>
      <w:r w:rsidR="00D00D68" w:rsidRPr="00696D9B">
        <w:rPr>
          <w:rFonts w:ascii="Times New Roman" w:hAnsi="Times New Roman"/>
          <w:sz w:val="24"/>
          <w:szCs w:val="24"/>
        </w:rPr>
        <w:t xml:space="preserve"> может быть изменен, но не более чем на 30% </w:t>
      </w:r>
      <w:r w:rsidRPr="00696D9B">
        <w:rPr>
          <w:rFonts w:ascii="Times New Roman" w:hAnsi="Times New Roman"/>
          <w:sz w:val="24"/>
          <w:szCs w:val="24"/>
        </w:rPr>
        <w:t>от первоначально предусмотренн</w:t>
      </w:r>
      <w:r w:rsidR="00D00D68" w:rsidRPr="00696D9B">
        <w:rPr>
          <w:rFonts w:ascii="Times New Roman" w:hAnsi="Times New Roman"/>
          <w:sz w:val="24"/>
          <w:szCs w:val="24"/>
        </w:rPr>
        <w:t>ого</w:t>
      </w:r>
      <w:r w:rsidRPr="00696D9B">
        <w:rPr>
          <w:rFonts w:ascii="Times New Roman" w:hAnsi="Times New Roman"/>
          <w:sz w:val="24"/>
          <w:szCs w:val="24"/>
        </w:rPr>
        <w:t xml:space="preserve"> срок</w:t>
      </w:r>
      <w:r w:rsidR="00D00D68" w:rsidRPr="00696D9B">
        <w:rPr>
          <w:rFonts w:ascii="Times New Roman" w:hAnsi="Times New Roman"/>
          <w:sz w:val="24"/>
          <w:szCs w:val="24"/>
        </w:rPr>
        <w:t>а</w:t>
      </w:r>
      <w:r w:rsidR="00D00D68" w:rsidRPr="00852624">
        <w:rPr>
          <w:rFonts w:ascii="Times New Roman" w:hAnsi="Times New Roman"/>
          <w:sz w:val="24"/>
          <w:szCs w:val="24"/>
        </w:rPr>
        <w:t>.</w:t>
      </w:r>
    </w:p>
    <w:p w14:paraId="6D6CC610" w14:textId="77777777" w:rsidR="00802062" w:rsidRPr="00D00D68" w:rsidRDefault="00802062" w:rsidP="00F51BAA">
      <w:pPr>
        <w:pStyle w:val="aff5"/>
        <w:ind w:left="-142" w:right="-425"/>
        <w:jc w:val="both"/>
        <w:rPr>
          <w:rFonts w:ascii="Times New Roman" w:hAnsi="Times New Roman"/>
          <w:b/>
          <w:sz w:val="24"/>
          <w:szCs w:val="24"/>
        </w:rPr>
      </w:pPr>
      <w:r w:rsidRPr="00D00D68">
        <w:rPr>
          <w:rFonts w:ascii="Times New Roman" w:hAnsi="Times New Roman"/>
          <w:b/>
          <w:sz w:val="24"/>
          <w:szCs w:val="24"/>
        </w:rPr>
        <w:t xml:space="preserve">Место поставки: </w:t>
      </w:r>
    </w:p>
    <w:p w14:paraId="00F7554B"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624825, Свердловская область, Сухоложский р-н, п. Алтынай, ул. Вокзальная, 33.</w:t>
      </w:r>
    </w:p>
    <w:p w14:paraId="2B8FCCEE"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624829, Свердловская область, Сухоложский р-н, с. Новопышминское, ул. Пушкина, 55.</w:t>
      </w:r>
    </w:p>
    <w:p w14:paraId="46B58028"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sz w:val="24"/>
          <w:szCs w:val="24"/>
        </w:rPr>
        <w:t>3.2.</w:t>
      </w:r>
      <w:r>
        <w:rPr>
          <w:rFonts w:ascii="Times New Roman" w:hAnsi="Times New Roman"/>
          <w:sz w:val="24"/>
          <w:szCs w:val="24"/>
        </w:rPr>
        <w:t xml:space="preserve"> </w:t>
      </w:r>
      <w:r w:rsidRPr="00523A3A">
        <w:rPr>
          <w:rFonts w:ascii="Times New Roman" w:hAnsi="Times New Roman"/>
          <w:sz w:val="24"/>
          <w:szCs w:val="24"/>
        </w:rPr>
        <w:t>Поставка Продукции должна осуществляется</w:t>
      </w:r>
      <w:r>
        <w:rPr>
          <w:rFonts w:ascii="Times New Roman" w:hAnsi="Times New Roman"/>
          <w:sz w:val="24"/>
          <w:szCs w:val="24"/>
        </w:rPr>
        <w:t xml:space="preserve"> через день</w:t>
      </w:r>
      <w:r w:rsidRPr="00523A3A">
        <w:rPr>
          <w:rFonts w:ascii="Times New Roman" w:hAnsi="Times New Roman"/>
          <w:sz w:val="24"/>
          <w:szCs w:val="24"/>
        </w:rPr>
        <w:t xml:space="preserve"> </w:t>
      </w:r>
      <w:r>
        <w:rPr>
          <w:rFonts w:ascii="Times New Roman" w:hAnsi="Times New Roman"/>
          <w:b/>
          <w:sz w:val="24"/>
          <w:szCs w:val="24"/>
        </w:rPr>
        <w:t>с 08:00 часов до 15:00 часов</w:t>
      </w:r>
      <w:r w:rsidRPr="00523A3A">
        <w:rPr>
          <w:rFonts w:ascii="Times New Roman" w:hAnsi="Times New Roman"/>
          <w:b/>
          <w:sz w:val="24"/>
          <w:szCs w:val="24"/>
        </w:rPr>
        <w:t>.</w:t>
      </w:r>
    </w:p>
    <w:p w14:paraId="3C025EA1"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3.3.</w:t>
      </w:r>
      <w:r w:rsidRPr="00523A3A">
        <w:rPr>
          <w:rFonts w:ascii="Times New Roman" w:hAnsi="Times New Roman"/>
          <w:sz w:val="24"/>
          <w:szCs w:val="24"/>
        </w:rPr>
        <w:t xml:space="preserve"> Поставляемая в соответствии с настоящим договором Продукция подлежит хранению, перевозке и поставке Заказчику за счет Поставщика.</w:t>
      </w:r>
    </w:p>
    <w:p w14:paraId="41F50B6C"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sz w:val="24"/>
          <w:szCs w:val="24"/>
        </w:rPr>
        <w:t xml:space="preserve">3.4. </w:t>
      </w:r>
      <w:r>
        <w:rPr>
          <w:rFonts w:ascii="Times New Roman" w:hAnsi="Times New Roman"/>
          <w:sz w:val="24"/>
          <w:szCs w:val="24"/>
        </w:rPr>
        <w:t>Товар</w:t>
      </w:r>
      <w:r w:rsidRPr="00523A3A">
        <w:rPr>
          <w:rFonts w:ascii="Times New Roman" w:hAnsi="Times New Roman"/>
          <w:sz w:val="24"/>
          <w:szCs w:val="24"/>
        </w:rPr>
        <w:t xml:space="preserve"> поставляется в соответствии с условиями настоящего Договора до склада хранения, по адресу, указанному в п.</w:t>
      </w:r>
      <w:r>
        <w:rPr>
          <w:rFonts w:ascii="Times New Roman" w:hAnsi="Times New Roman"/>
          <w:sz w:val="24"/>
          <w:szCs w:val="24"/>
        </w:rPr>
        <w:t xml:space="preserve"> </w:t>
      </w:r>
      <w:r w:rsidRPr="00523A3A">
        <w:rPr>
          <w:rFonts w:ascii="Times New Roman" w:hAnsi="Times New Roman"/>
          <w:sz w:val="24"/>
          <w:szCs w:val="24"/>
        </w:rPr>
        <w:t>3.1.</w:t>
      </w:r>
      <w:r>
        <w:rPr>
          <w:rFonts w:ascii="Times New Roman" w:hAnsi="Times New Roman"/>
          <w:sz w:val="24"/>
          <w:szCs w:val="24"/>
        </w:rPr>
        <w:t xml:space="preserve"> </w:t>
      </w:r>
      <w:r w:rsidRPr="00523A3A">
        <w:rPr>
          <w:rFonts w:ascii="Times New Roman" w:hAnsi="Times New Roman"/>
          <w:sz w:val="24"/>
          <w:szCs w:val="24"/>
        </w:rPr>
        <w:t xml:space="preserve">настоящего Договора. Погрузка и разгрузка </w:t>
      </w:r>
      <w:r>
        <w:rPr>
          <w:rFonts w:ascii="Times New Roman" w:hAnsi="Times New Roman"/>
          <w:sz w:val="24"/>
          <w:szCs w:val="24"/>
        </w:rPr>
        <w:t xml:space="preserve">Товара </w:t>
      </w:r>
      <w:r w:rsidRPr="00523A3A">
        <w:rPr>
          <w:rFonts w:ascii="Times New Roman" w:hAnsi="Times New Roman"/>
          <w:sz w:val="24"/>
          <w:szCs w:val="24"/>
        </w:rPr>
        <w:t>пр</w:t>
      </w:r>
      <w:r>
        <w:rPr>
          <w:rFonts w:ascii="Times New Roman" w:hAnsi="Times New Roman"/>
          <w:sz w:val="24"/>
          <w:szCs w:val="24"/>
        </w:rPr>
        <w:t>оизводится Поставщиком</w:t>
      </w:r>
      <w:r w:rsidRPr="00523A3A">
        <w:rPr>
          <w:rFonts w:ascii="Times New Roman" w:hAnsi="Times New Roman"/>
          <w:sz w:val="24"/>
          <w:szCs w:val="24"/>
        </w:rPr>
        <w:t xml:space="preserve"> в чистой санитарной одежде.</w:t>
      </w:r>
    </w:p>
    <w:p w14:paraId="70C40C44"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sz w:val="24"/>
          <w:szCs w:val="24"/>
        </w:rPr>
        <w:t xml:space="preserve">3.5. Одновременно с товаром Поставщик передает Заказчику подписанные со своей стороны оригиналы товарной накладной, счета-фактуры с обязательной ссылкой на номер Договора, документы, подтверждающие качество товара (удостоверение качества, </w:t>
      </w:r>
      <w:proofErr w:type="gramStart"/>
      <w:r w:rsidRPr="00523A3A">
        <w:rPr>
          <w:rFonts w:ascii="Times New Roman" w:hAnsi="Times New Roman"/>
          <w:sz w:val="24"/>
          <w:szCs w:val="24"/>
        </w:rPr>
        <w:t>декларация  о</w:t>
      </w:r>
      <w:proofErr w:type="gramEnd"/>
      <w:r w:rsidRPr="00523A3A">
        <w:rPr>
          <w:rFonts w:ascii="Times New Roman" w:hAnsi="Times New Roman"/>
          <w:sz w:val="24"/>
          <w:szCs w:val="24"/>
        </w:rPr>
        <w:t xml:space="preserve"> соответствии, сертификат соответствия подтверждающие соответствие качества и безопасности товара, карантинный сертификат) предусмотренные действующим законодательством, и иные документы, предусмотренные настоящим Договором.  </w:t>
      </w:r>
    </w:p>
    <w:p w14:paraId="2C178B55" w14:textId="77777777" w:rsidR="00802062" w:rsidRPr="00523A3A" w:rsidRDefault="00681327" w:rsidP="00F51BAA">
      <w:pPr>
        <w:pStyle w:val="aff5"/>
        <w:ind w:left="-142" w:right="-425"/>
        <w:jc w:val="both"/>
        <w:rPr>
          <w:rFonts w:ascii="Times New Roman" w:hAnsi="Times New Roman"/>
          <w:color w:val="000000"/>
          <w:sz w:val="24"/>
          <w:szCs w:val="24"/>
        </w:rPr>
      </w:pPr>
      <w:r>
        <w:rPr>
          <w:rFonts w:ascii="Times New Roman" w:hAnsi="Times New Roman"/>
          <w:sz w:val="24"/>
          <w:szCs w:val="24"/>
        </w:rPr>
        <w:t>3.6. Поставляемый</w:t>
      </w:r>
      <w:r w:rsidR="00802062" w:rsidRPr="00523A3A">
        <w:rPr>
          <w:rFonts w:ascii="Times New Roman" w:hAnsi="Times New Roman"/>
          <w:sz w:val="24"/>
          <w:szCs w:val="24"/>
        </w:rPr>
        <w:t xml:space="preserve"> </w:t>
      </w:r>
      <w:r>
        <w:rPr>
          <w:rFonts w:ascii="Times New Roman" w:hAnsi="Times New Roman"/>
          <w:sz w:val="24"/>
          <w:szCs w:val="24"/>
        </w:rPr>
        <w:t>Товар</w:t>
      </w:r>
      <w:r w:rsidR="00802062" w:rsidRPr="00523A3A">
        <w:rPr>
          <w:rFonts w:ascii="Times New Roman" w:hAnsi="Times New Roman"/>
          <w:sz w:val="24"/>
          <w:szCs w:val="24"/>
        </w:rPr>
        <w:t xml:space="preserve"> долж</w:t>
      </w:r>
      <w:r>
        <w:rPr>
          <w:rFonts w:ascii="Times New Roman" w:hAnsi="Times New Roman"/>
          <w:sz w:val="24"/>
          <w:szCs w:val="24"/>
        </w:rPr>
        <w:t>е</w:t>
      </w:r>
      <w:r w:rsidR="00802062" w:rsidRPr="00523A3A">
        <w:rPr>
          <w:rFonts w:ascii="Times New Roman" w:hAnsi="Times New Roman"/>
          <w:sz w:val="24"/>
          <w:szCs w:val="24"/>
        </w:rPr>
        <w:t>н сопровождаться документом предприятия-изготовителя, подтверждающим качество и безопасность продукции для здоровья человека, со ссылкой на дату и номер разрешения (гигиенического сертификата), выданного учреждениями госсанэпидслужбы.</w:t>
      </w:r>
    </w:p>
    <w:p w14:paraId="1E4914D2"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3.</w:t>
      </w:r>
      <w:r w:rsidR="00681327">
        <w:rPr>
          <w:rFonts w:ascii="Times New Roman" w:hAnsi="Times New Roman"/>
          <w:sz w:val="24"/>
          <w:szCs w:val="24"/>
        </w:rPr>
        <w:t>7</w:t>
      </w:r>
      <w:r w:rsidRPr="00523A3A">
        <w:rPr>
          <w:rFonts w:ascii="Times New Roman" w:hAnsi="Times New Roman"/>
          <w:sz w:val="24"/>
          <w:szCs w:val="24"/>
        </w:rPr>
        <w:t xml:space="preserve">. Приемка Продукции осуществляется Заказчиком в момент поставки товара. При приемке товара Заказчик проверяет соответствие его количества, качества и </w:t>
      </w:r>
      <w:proofErr w:type="gramStart"/>
      <w:r w:rsidRPr="00523A3A">
        <w:rPr>
          <w:rFonts w:ascii="Times New Roman" w:hAnsi="Times New Roman"/>
          <w:sz w:val="24"/>
          <w:szCs w:val="24"/>
        </w:rPr>
        <w:t>иных  характеристик</w:t>
      </w:r>
      <w:proofErr w:type="gramEnd"/>
      <w:r w:rsidRPr="00523A3A">
        <w:rPr>
          <w:rFonts w:ascii="Times New Roman" w:hAnsi="Times New Roman"/>
          <w:sz w:val="24"/>
          <w:szCs w:val="24"/>
        </w:rPr>
        <w:t xml:space="preserve"> товара требованиям, установленным в Договоре. По итогам приемки Сторонами подписывается товарная накладная.</w:t>
      </w:r>
    </w:p>
    <w:p w14:paraId="74B08711" w14:textId="77777777" w:rsidR="00802062"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3.</w:t>
      </w:r>
      <w:r w:rsidR="00681327">
        <w:rPr>
          <w:rFonts w:ascii="Times New Roman" w:hAnsi="Times New Roman"/>
          <w:sz w:val="24"/>
          <w:szCs w:val="24"/>
        </w:rPr>
        <w:t>8</w:t>
      </w:r>
      <w:r w:rsidRPr="00523A3A">
        <w:rPr>
          <w:rFonts w:ascii="Times New Roman" w:hAnsi="Times New Roman"/>
          <w:sz w:val="24"/>
          <w:szCs w:val="24"/>
        </w:rPr>
        <w:t xml:space="preserve">. В случае если у Заказчика возникли сомнения по поводу качества поставленной продукции, проверка качества </w:t>
      </w:r>
      <w:proofErr w:type="gramStart"/>
      <w:r w:rsidRPr="00523A3A">
        <w:rPr>
          <w:rFonts w:ascii="Times New Roman" w:hAnsi="Times New Roman"/>
          <w:sz w:val="24"/>
          <w:szCs w:val="24"/>
        </w:rPr>
        <w:t>поставленной  Продукции</w:t>
      </w:r>
      <w:proofErr w:type="gramEnd"/>
      <w:r w:rsidRPr="00523A3A">
        <w:rPr>
          <w:rFonts w:ascii="Times New Roman" w:hAnsi="Times New Roman"/>
          <w:sz w:val="24"/>
          <w:szCs w:val="24"/>
        </w:rPr>
        <w:t xml:space="preserve"> производится Заказчиком комиссией, в одностороннем порядке и подтверждается соответствующим актом. Акт составляется в течение двух рабочих</w:t>
      </w:r>
      <w:r>
        <w:rPr>
          <w:rFonts w:ascii="Times New Roman" w:hAnsi="Times New Roman"/>
          <w:sz w:val="24"/>
          <w:szCs w:val="24"/>
        </w:rPr>
        <w:t xml:space="preserve"> дней со дня поставки товара.  </w:t>
      </w:r>
    </w:p>
    <w:p w14:paraId="333A7BA8" w14:textId="77777777" w:rsidR="00E522FB" w:rsidRDefault="00E522FB" w:rsidP="00F51BAA">
      <w:pPr>
        <w:pStyle w:val="aff5"/>
        <w:ind w:left="-142" w:right="-425"/>
        <w:jc w:val="both"/>
        <w:rPr>
          <w:rFonts w:ascii="Times New Roman" w:hAnsi="Times New Roman"/>
          <w:sz w:val="24"/>
          <w:szCs w:val="24"/>
        </w:rPr>
      </w:pPr>
    </w:p>
    <w:p w14:paraId="65A6A5D5" w14:textId="77777777" w:rsidR="00802062" w:rsidRPr="00523A3A" w:rsidRDefault="00802062" w:rsidP="00F51BAA">
      <w:pPr>
        <w:pStyle w:val="aff5"/>
        <w:ind w:left="-142" w:right="-425"/>
        <w:jc w:val="center"/>
        <w:rPr>
          <w:rFonts w:ascii="Times New Roman" w:hAnsi="Times New Roman"/>
          <w:b/>
          <w:sz w:val="24"/>
          <w:szCs w:val="24"/>
        </w:rPr>
      </w:pPr>
      <w:r w:rsidRPr="00523A3A">
        <w:rPr>
          <w:rFonts w:ascii="Times New Roman" w:hAnsi="Times New Roman"/>
          <w:b/>
          <w:sz w:val="24"/>
          <w:szCs w:val="24"/>
        </w:rPr>
        <w:t>4. Права и обязанности сторон</w:t>
      </w:r>
    </w:p>
    <w:p w14:paraId="4534D95C"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4.1. Поставщик обязан:</w:t>
      </w:r>
    </w:p>
    <w:p w14:paraId="1783775D"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4.1.1. Известить Заказчика о точном времени и дате поставки</w:t>
      </w:r>
      <w:r>
        <w:rPr>
          <w:rFonts w:ascii="Times New Roman" w:hAnsi="Times New Roman"/>
          <w:color w:val="000000"/>
          <w:sz w:val="24"/>
          <w:szCs w:val="24"/>
        </w:rPr>
        <w:t>,</w:t>
      </w:r>
      <w:r w:rsidRPr="00523A3A">
        <w:rPr>
          <w:rFonts w:ascii="Times New Roman" w:hAnsi="Times New Roman"/>
          <w:color w:val="000000"/>
          <w:sz w:val="24"/>
          <w:szCs w:val="24"/>
        </w:rPr>
        <w:t xml:space="preserve"> телефонограммой или факсимильной связью.</w:t>
      </w:r>
    </w:p>
    <w:p w14:paraId="2986F591"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 xml:space="preserve">4.1.2. Передать товары </w:t>
      </w:r>
      <w:r w:rsidRPr="00523A3A">
        <w:rPr>
          <w:rFonts w:ascii="Times New Roman" w:hAnsi="Times New Roman"/>
          <w:color w:val="000000"/>
          <w:sz w:val="24"/>
          <w:szCs w:val="24"/>
        </w:rPr>
        <w:t>Заказчику</w:t>
      </w:r>
      <w:r w:rsidRPr="00523A3A">
        <w:rPr>
          <w:rFonts w:ascii="Times New Roman" w:hAnsi="Times New Roman"/>
          <w:sz w:val="24"/>
          <w:szCs w:val="24"/>
        </w:rPr>
        <w:t xml:space="preserve"> в соответствии с условиями настоящего Договора.</w:t>
      </w:r>
    </w:p>
    <w:p w14:paraId="398779CB"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4.1.3. Поставить товары Заказчику собственным транспортом или с привлечением транспорта третьих лиц за свой счет.</w:t>
      </w:r>
    </w:p>
    <w:p w14:paraId="1D582A7A"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color w:val="000000"/>
          <w:sz w:val="24"/>
          <w:szCs w:val="24"/>
        </w:rPr>
        <w:t xml:space="preserve">4.1.4. Передать Заказчику оригиналы товарно-транспортных накладных и счетов-фактур, подписанные Поставщиком, сертификаты, обязательные для данного вида товара, и иные документы, подтверждающие качество товара (регистрационные удостоверения, сертификаты соответствия, декларации о соответствии, ветеринарное свидетельство, паспорта серии и т.п.), оформленные в соответствии с законодательством Российской Федерации. </w:t>
      </w:r>
    </w:p>
    <w:p w14:paraId="5A6259F8"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4.1.</w:t>
      </w:r>
      <w:r>
        <w:rPr>
          <w:rFonts w:ascii="Times New Roman" w:hAnsi="Times New Roman"/>
          <w:color w:val="000000"/>
          <w:sz w:val="24"/>
          <w:szCs w:val="24"/>
        </w:rPr>
        <w:t>5</w:t>
      </w:r>
      <w:r w:rsidRPr="00523A3A">
        <w:rPr>
          <w:rFonts w:ascii="Times New Roman" w:hAnsi="Times New Roman"/>
          <w:color w:val="000000"/>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w:t>
      </w:r>
    </w:p>
    <w:p w14:paraId="0A225C29"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4.2. Поставщик вправе:</w:t>
      </w:r>
    </w:p>
    <w:p w14:paraId="633634EF"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color w:val="000000"/>
          <w:sz w:val="24"/>
          <w:szCs w:val="24"/>
        </w:rPr>
        <w:t xml:space="preserve">4.2.1. </w:t>
      </w:r>
      <w:r w:rsidRPr="00523A3A">
        <w:rPr>
          <w:rFonts w:ascii="Times New Roman" w:hAnsi="Times New Roman"/>
          <w:sz w:val="24"/>
          <w:szCs w:val="24"/>
        </w:rPr>
        <w:t>При исполнении договора по соглашению сторон поставить товар,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31999CD3"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4.2.2. Требовать оплаты поставленного товара в соответствии с условиями настоящего Договора.</w:t>
      </w:r>
    </w:p>
    <w:p w14:paraId="6D2228FC"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4.2.3. Поставщик вправе с согласия Заказчика осуществить досрочную поставку.</w:t>
      </w:r>
    </w:p>
    <w:p w14:paraId="528B3FAF"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3170B65"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4.3. Заказчик обязан:</w:t>
      </w:r>
    </w:p>
    <w:p w14:paraId="661CEDF7"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4.3.1. Осуществить приемку поставленного товара, а также отдельных этапов поставки товара, предусмотренных Договором.</w:t>
      </w:r>
    </w:p>
    <w:p w14:paraId="7EE2197C"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4.3.2. Осуществить оплату поставленного товара, а также отдельных этапов исполнения Договора.</w:t>
      </w:r>
    </w:p>
    <w:p w14:paraId="42F89472"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4.3.3. Взаимодействовать с Поставщиком при изменении, расторжении Договора, применять меры ответственности и совершать иные действия в случае нарушения Поставщиком условий Договора.</w:t>
      </w:r>
    </w:p>
    <w:p w14:paraId="5563B08E"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 xml:space="preserve">4.3.4. Осуществлять контроль </w:t>
      </w:r>
      <w:r>
        <w:rPr>
          <w:rFonts w:ascii="Times New Roman" w:hAnsi="Times New Roman"/>
          <w:color w:val="000000"/>
          <w:sz w:val="24"/>
          <w:szCs w:val="24"/>
        </w:rPr>
        <w:t>над</w:t>
      </w:r>
      <w:r w:rsidRPr="00523A3A">
        <w:rPr>
          <w:rFonts w:ascii="Times New Roman" w:hAnsi="Times New Roman"/>
          <w:color w:val="000000"/>
          <w:sz w:val="24"/>
          <w:szCs w:val="24"/>
        </w:rPr>
        <w:t xml:space="preserve"> поставкой товара в соответствии условиями настоящего Договора и требованиями нормативных документов.</w:t>
      </w:r>
    </w:p>
    <w:p w14:paraId="6C791AF0"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4.4. Заказчик вправе:</w:t>
      </w:r>
    </w:p>
    <w:p w14:paraId="7D0B63D7" w14:textId="77777777" w:rsidR="00E522FB" w:rsidRDefault="00E522FB" w:rsidP="00E522FB">
      <w:pPr>
        <w:pStyle w:val="aff5"/>
        <w:ind w:left="-142" w:right="-425"/>
        <w:jc w:val="both"/>
        <w:rPr>
          <w:rFonts w:ascii="Times New Roman" w:hAnsi="Times New Roman"/>
          <w:sz w:val="24"/>
          <w:szCs w:val="24"/>
        </w:rPr>
      </w:pPr>
      <w:r w:rsidRPr="00523A3A">
        <w:rPr>
          <w:rFonts w:ascii="Times New Roman" w:hAnsi="Times New Roman"/>
          <w:color w:val="000000"/>
          <w:sz w:val="24"/>
          <w:szCs w:val="24"/>
        </w:rPr>
        <w:t xml:space="preserve">4.4.1. </w:t>
      </w:r>
      <w:r w:rsidRPr="00523A3A">
        <w:rPr>
          <w:rFonts w:ascii="Times New Roman" w:hAnsi="Times New Roman"/>
          <w:sz w:val="24"/>
          <w:szCs w:val="24"/>
        </w:rPr>
        <w:t>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523A3A">
        <w:rPr>
          <w:rFonts w:ascii="Times New Roman" w:hAnsi="Times New Roman"/>
          <w:color w:val="000000"/>
          <w:sz w:val="24"/>
          <w:szCs w:val="24"/>
        </w:rPr>
        <w:t xml:space="preserve">, </w:t>
      </w:r>
      <w:r w:rsidRPr="00523A3A">
        <w:rPr>
          <w:rFonts w:ascii="Times New Roman" w:hAnsi="Times New Roman"/>
          <w:sz w:val="24"/>
          <w:szCs w:val="24"/>
        </w:rPr>
        <w:t>в том числе в случае существенного нарушения требований к качеству товара.</w:t>
      </w:r>
      <w:r>
        <w:rPr>
          <w:rFonts w:ascii="Times New Roman" w:hAnsi="Times New Roman"/>
          <w:sz w:val="24"/>
          <w:szCs w:val="24"/>
        </w:rPr>
        <w:t xml:space="preserve"> </w:t>
      </w:r>
    </w:p>
    <w:p w14:paraId="39023CA5" w14:textId="77777777" w:rsidR="00802062" w:rsidRPr="00523A3A" w:rsidRDefault="00802062" w:rsidP="00E522FB">
      <w:pPr>
        <w:pStyle w:val="aff5"/>
        <w:ind w:left="-142" w:right="-425"/>
        <w:jc w:val="center"/>
        <w:rPr>
          <w:rFonts w:ascii="Times New Roman" w:hAnsi="Times New Roman"/>
          <w:b/>
          <w:sz w:val="24"/>
          <w:szCs w:val="24"/>
        </w:rPr>
      </w:pPr>
      <w:r w:rsidRPr="00523A3A">
        <w:rPr>
          <w:rFonts w:ascii="Times New Roman" w:hAnsi="Times New Roman"/>
          <w:b/>
          <w:sz w:val="24"/>
          <w:szCs w:val="24"/>
        </w:rPr>
        <w:t>5. Качество и упаковка товара</w:t>
      </w:r>
    </w:p>
    <w:p w14:paraId="25DD646E"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5.1. Качество товара должно соответствовать требованиям Договора, техническим регламентам, стандартам, санитарно-эпидемиологическим правилам и иным нормативам,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9628550" w14:textId="77777777" w:rsidR="00E522FB" w:rsidRPr="00B84A39" w:rsidRDefault="00E522FB" w:rsidP="00E522FB">
      <w:pPr>
        <w:pStyle w:val="aff5"/>
        <w:ind w:left="-142" w:right="-425"/>
        <w:jc w:val="both"/>
        <w:rPr>
          <w:rFonts w:ascii="Times New Roman" w:hAnsi="Times New Roman"/>
          <w:sz w:val="24"/>
          <w:szCs w:val="24"/>
        </w:rPr>
      </w:pPr>
      <w:r w:rsidRPr="00B84A39">
        <w:rPr>
          <w:rFonts w:ascii="Times New Roman" w:hAnsi="Times New Roman"/>
          <w:sz w:val="24"/>
          <w:szCs w:val="24"/>
        </w:rPr>
        <w:t xml:space="preserve">Остаточный срок годности Товара к моменту поставки Заказчику должен быть с истекшим сроком </w:t>
      </w:r>
      <w:proofErr w:type="gramStart"/>
      <w:r w:rsidRPr="00B84A39">
        <w:rPr>
          <w:rFonts w:ascii="Times New Roman" w:hAnsi="Times New Roman"/>
          <w:sz w:val="24"/>
          <w:szCs w:val="24"/>
        </w:rPr>
        <w:t>годности  не</w:t>
      </w:r>
      <w:proofErr w:type="gramEnd"/>
      <w:r w:rsidRPr="00B84A39">
        <w:rPr>
          <w:rFonts w:ascii="Times New Roman" w:hAnsi="Times New Roman"/>
          <w:sz w:val="24"/>
          <w:szCs w:val="24"/>
        </w:rPr>
        <w:t xml:space="preserve"> более чем на ¼ часть.</w:t>
      </w:r>
    </w:p>
    <w:p w14:paraId="13A10E21"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color w:val="000000"/>
          <w:sz w:val="24"/>
          <w:szCs w:val="24"/>
        </w:rPr>
        <w:lastRenderedPageBreak/>
        <w:t>5.2. П</w:t>
      </w:r>
      <w:r w:rsidRPr="00523A3A">
        <w:rPr>
          <w:rFonts w:ascii="Times New Roman" w:hAnsi="Times New Roman"/>
          <w:sz w:val="24"/>
          <w:szCs w:val="24"/>
        </w:rPr>
        <w:t>оставщик гарантирует качество и безопасность поставляемого товара в соответствии с действующими стандартами, утвержденными на данный вид товара.</w:t>
      </w:r>
    </w:p>
    <w:p w14:paraId="24A7C714"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color w:val="333333"/>
          <w:sz w:val="24"/>
          <w:szCs w:val="24"/>
          <w:shd w:val="clear" w:color="auto" w:fill="FFFFFF"/>
        </w:rPr>
        <w:t>5.</w:t>
      </w:r>
      <w:proofErr w:type="gramStart"/>
      <w:r w:rsidRPr="00523A3A">
        <w:rPr>
          <w:rFonts w:ascii="Times New Roman" w:hAnsi="Times New Roman"/>
          <w:color w:val="333333"/>
          <w:sz w:val="24"/>
          <w:szCs w:val="24"/>
          <w:shd w:val="clear" w:color="auto" w:fill="FFFFFF"/>
        </w:rPr>
        <w:t>3.Условия</w:t>
      </w:r>
      <w:proofErr w:type="gramEnd"/>
      <w:r w:rsidRPr="00523A3A">
        <w:rPr>
          <w:rFonts w:ascii="Times New Roman" w:hAnsi="Times New Roman"/>
          <w:color w:val="333333"/>
          <w:sz w:val="24"/>
          <w:szCs w:val="24"/>
          <w:shd w:val="clear" w:color="auto" w:fill="FFFFFF"/>
        </w:rPr>
        <w:t xml:space="preserve"> транспортирования должны соответствовать установленным требованиям на каждый вид пищевых продуктов, а также правилам перевозок скоропортящих</w:t>
      </w:r>
      <w:r w:rsidRPr="00523A3A">
        <w:rPr>
          <w:rFonts w:ascii="Times New Roman" w:hAnsi="Times New Roman"/>
          <w:color w:val="333333"/>
          <w:sz w:val="24"/>
          <w:szCs w:val="24"/>
          <w:shd w:val="clear" w:color="auto" w:fill="FFFFFF"/>
        </w:rPr>
        <w:softHyphen/>
        <w:t>ся грузов, действующих на соответствующем виде транспорта.</w:t>
      </w:r>
    </w:p>
    <w:p w14:paraId="538D21DB" w14:textId="77777777" w:rsidR="00E522FB" w:rsidRPr="00523A3A" w:rsidRDefault="00E522FB" w:rsidP="00E522FB">
      <w:pPr>
        <w:pStyle w:val="aff5"/>
        <w:ind w:left="-142" w:right="-425"/>
        <w:jc w:val="both"/>
        <w:rPr>
          <w:rFonts w:ascii="Times New Roman" w:hAnsi="Times New Roman"/>
          <w:color w:val="333333"/>
          <w:sz w:val="24"/>
          <w:szCs w:val="24"/>
          <w:shd w:val="clear" w:color="auto" w:fill="FFFFFF"/>
        </w:rPr>
      </w:pPr>
      <w:r w:rsidRPr="00523A3A">
        <w:rPr>
          <w:rFonts w:ascii="Times New Roman" w:hAnsi="Times New Roman"/>
          <w:color w:val="333333"/>
          <w:sz w:val="24"/>
          <w:szCs w:val="24"/>
          <w:shd w:val="clear" w:color="auto" w:fill="FFFFFF"/>
        </w:rPr>
        <w:t>5.4. При транспортировании пищевых продуктов должны соблюдаться правила товарного соседства.</w:t>
      </w:r>
      <w:r w:rsidRPr="00523A3A">
        <w:rPr>
          <w:rFonts w:ascii="Times New Roman" w:hAnsi="Times New Roman"/>
          <w:color w:val="333333"/>
          <w:sz w:val="24"/>
          <w:szCs w:val="24"/>
          <w:shd w:val="clear" w:color="auto" w:fill="FFFFFF"/>
        </w:rPr>
        <w:br/>
        <w:t>5.5. Не допускается перевозить пищевые продукты случайными транспортными средствами, а также совместно с непродовольственными товарами.</w:t>
      </w:r>
    </w:p>
    <w:p w14:paraId="6858B55C"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5.6. Поставщик гарантирует, что поставляемый Товар является новым (товаром, который не был в употреблении, у которого не были восстановлены потребительские свойства), свободен от прав и притязаний третьих лиц, не находится под запретом (арестом), в залоге.</w:t>
      </w:r>
    </w:p>
    <w:p w14:paraId="2E326C5B"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 xml:space="preserve">5.7. Товар должен иметь необходимые маркировки и инструкции на русском языке, а также наклейки и пломбы, если такие требования предъявляются действующим законодательством Российской Федерации. </w:t>
      </w:r>
    </w:p>
    <w:p w14:paraId="5F73A20B"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5.8. Товар поставляется в упаковке (таре), обеспечивающей защиту товара от повреждения или порчи во время транспортировки и хранения. 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Спецификации на поставку товара. Если производителем товара предусмотрена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принятия и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721C68AB"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5.9. Риск случайной гибели или случайного повреждения товара до его передачи Заказчику лежит на Поставщике.</w:t>
      </w:r>
    </w:p>
    <w:p w14:paraId="46E85ECF" w14:textId="77777777" w:rsidR="00802062" w:rsidRPr="00523A3A" w:rsidRDefault="00802062" w:rsidP="00F51BAA">
      <w:pPr>
        <w:pStyle w:val="aff5"/>
        <w:ind w:left="-142" w:right="-425"/>
        <w:jc w:val="center"/>
        <w:rPr>
          <w:rFonts w:ascii="Times New Roman" w:hAnsi="Times New Roman"/>
          <w:b/>
          <w:color w:val="000000"/>
          <w:sz w:val="24"/>
          <w:szCs w:val="24"/>
        </w:rPr>
      </w:pPr>
      <w:r w:rsidRPr="00523A3A">
        <w:rPr>
          <w:rFonts w:ascii="Times New Roman" w:hAnsi="Times New Roman"/>
          <w:b/>
          <w:color w:val="000000"/>
          <w:sz w:val="24"/>
          <w:szCs w:val="24"/>
        </w:rPr>
        <w:t>6. Обстоятельства непреодолимой силы</w:t>
      </w:r>
    </w:p>
    <w:p w14:paraId="5B89FA3F"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sz w:val="24"/>
          <w:szCs w:val="24"/>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Свидетельство, выданное соответствующим компетентной организацией или государственным органом, является достаточным подтверждением наличия и продолжительности действия непреодолимой силы.</w:t>
      </w:r>
    </w:p>
    <w:p w14:paraId="575234ED"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6.2. К обстоятельствам непреодолимой силы не относятся, в частности, нарушение обязанностей со стороны контрагентов должника, отсутствие на рынке нужных для исполнения Договора товаров, отсутствие у должника необходимых денежных средств.</w:t>
      </w:r>
    </w:p>
    <w:p w14:paraId="07C55379"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6.3. Сторона, для которой исполнение обязательства оказалось невозможным по указанным выше причинам, обязана немедленно известить другую Сторону о наступлении, предполагаемом сроке действия и прекращения вышеуказанных обстоятельств.</w:t>
      </w:r>
    </w:p>
    <w:p w14:paraId="38200799" w14:textId="77777777" w:rsidR="00802062" w:rsidRPr="00523A3A" w:rsidRDefault="00802062" w:rsidP="00F51BAA">
      <w:pPr>
        <w:pStyle w:val="aff5"/>
        <w:ind w:left="-142" w:right="-425"/>
        <w:jc w:val="center"/>
        <w:rPr>
          <w:rFonts w:ascii="Times New Roman" w:hAnsi="Times New Roman"/>
          <w:b/>
          <w:color w:val="000000"/>
          <w:sz w:val="24"/>
          <w:szCs w:val="24"/>
        </w:rPr>
      </w:pPr>
      <w:r w:rsidRPr="00523A3A">
        <w:rPr>
          <w:rFonts w:ascii="Times New Roman" w:hAnsi="Times New Roman"/>
          <w:b/>
          <w:color w:val="000000"/>
          <w:sz w:val="24"/>
          <w:szCs w:val="24"/>
        </w:rPr>
        <w:t>7. Ответственность сторон</w:t>
      </w:r>
    </w:p>
    <w:p w14:paraId="3FD04CBA"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color w:val="000000"/>
          <w:sz w:val="24"/>
          <w:szCs w:val="24"/>
        </w:rPr>
        <w:t>7.1.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351C54BC"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color w:val="000000"/>
          <w:sz w:val="24"/>
          <w:szCs w:val="24"/>
        </w:rPr>
        <w:t xml:space="preserve">7.2. </w:t>
      </w:r>
      <w:r w:rsidRPr="00F47ABC">
        <w:rPr>
          <w:rFonts w:ascii="Times New Roman" w:hAnsi="Times New Roman"/>
          <w:sz w:val="24"/>
          <w:szCs w:val="24"/>
        </w:rPr>
        <w:t>В случае ненадлежащего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в размере 2,5 процентов цены Договора и составляет __________________ рублей.</w:t>
      </w:r>
    </w:p>
    <w:p w14:paraId="1AEB8FFC"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lastRenderedPageBreak/>
        <w:t xml:space="preserve">7.3. В случае просрочки исполнения Заказчиком обязательств, предусмотренных Договором, Поставщик вправе потребовать уплату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59FF684C"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7.4. В случае просрочки исполнения Поставщиком обязательства, предусмотренного Договором, Заказчик вправе потребовать уплату пени. Пеня начисляется за каждый день просрочки исполнения Поставщиком обязательс</w:t>
      </w:r>
      <w:r>
        <w:rPr>
          <w:rFonts w:ascii="Times New Roman" w:hAnsi="Times New Roman"/>
          <w:sz w:val="24"/>
          <w:szCs w:val="24"/>
        </w:rPr>
        <w:t>тва, предусмотренного Договором. И</w:t>
      </w:r>
      <w:r w:rsidRPr="00F47ABC">
        <w:rPr>
          <w:rFonts w:ascii="Times New Roman" w:hAnsi="Times New Roman"/>
          <w:sz w:val="24"/>
          <w:szCs w:val="24"/>
        </w:rPr>
        <w:t xml:space="preserve"> устанавливается в размере не менее 1/300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 </w:t>
      </w:r>
    </w:p>
    <w:p w14:paraId="36511CD4"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П = (Ц </w:t>
      </w:r>
      <w:r>
        <w:rPr>
          <w:rFonts w:ascii="Times New Roman" w:hAnsi="Times New Roman"/>
          <w:sz w:val="24"/>
          <w:szCs w:val="24"/>
        </w:rPr>
        <w:t>–</w:t>
      </w:r>
      <w:r w:rsidRPr="00F47ABC">
        <w:rPr>
          <w:rFonts w:ascii="Times New Roman" w:hAnsi="Times New Roman"/>
          <w:sz w:val="24"/>
          <w:szCs w:val="24"/>
        </w:rPr>
        <w:t xml:space="preserve"> В) x С, где </w:t>
      </w:r>
    </w:p>
    <w:p w14:paraId="60CBB619"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Ц </w:t>
      </w:r>
      <w:r>
        <w:rPr>
          <w:rFonts w:ascii="Times New Roman" w:hAnsi="Times New Roman"/>
          <w:sz w:val="24"/>
          <w:szCs w:val="24"/>
        </w:rPr>
        <w:t>–</w:t>
      </w:r>
      <w:r w:rsidRPr="00F47ABC">
        <w:rPr>
          <w:rFonts w:ascii="Times New Roman" w:hAnsi="Times New Roman"/>
          <w:sz w:val="24"/>
          <w:szCs w:val="24"/>
        </w:rPr>
        <w:t xml:space="preserve"> цена Договора; </w:t>
      </w:r>
    </w:p>
    <w:p w14:paraId="0215C90F"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В </w:t>
      </w:r>
      <w:r>
        <w:rPr>
          <w:rFonts w:ascii="Times New Roman" w:hAnsi="Times New Roman"/>
          <w:sz w:val="24"/>
          <w:szCs w:val="24"/>
        </w:rPr>
        <w:t>–</w:t>
      </w:r>
      <w:r w:rsidRPr="00F47ABC">
        <w:rPr>
          <w:rFonts w:ascii="Times New Roman" w:hAnsi="Times New Roman"/>
          <w:sz w:val="24"/>
          <w:szCs w:val="24"/>
        </w:rPr>
        <w:t xml:space="preserve"> стоимость фактически исполненного в установленный срок ПОСТАВЩИКОМ обязательства по Договору, определяемая на основании документа о приемке результатов выполненных работ; </w:t>
      </w:r>
    </w:p>
    <w:p w14:paraId="18CEEE1D"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С </w:t>
      </w:r>
      <w:r>
        <w:rPr>
          <w:rFonts w:ascii="Times New Roman" w:hAnsi="Times New Roman"/>
          <w:sz w:val="24"/>
          <w:szCs w:val="24"/>
        </w:rPr>
        <w:t>–</w:t>
      </w:r>
      <w:r w:rsidRPr="00F47ABC">
        <w:rPr>
          <w:rFonts w:ascii="Times New Roman" w:hAnsi="Times New Roman"/>
          <w:sz w:val="24"/>
          <w:szCs w:val="24"/>
        </w:rPr>
        <w:t xml:space="preserve"> размер ставки.</w:t>
      </w:r>
    </w:p>
    <w:p w14:paraId="559181B6"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Размер ставки определяется по формуле:</w:t>
      </w:r>
    </w:p>
    <w:p w14:paraId="4A2A1648"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noProof/>
          <w:sz w:val="24"/>
          <w:szCs w:val="24"/>
          <w:lang w:eastAsia="ru-RU"/>
        </w:rPr>
        <w:drawing>
          <wp:inline distT="0" distB="0" distL="0" distR="0" wp14:anchorId="18D1E830" wp14:editId="47C528F1">
            <wp:extent cx="93345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266700"/>
                    </a:xfrm>
                    <a:prstGeom prst="rect">
                      <a:avLst/>
                    </a:prstGeom>
                    <a:noFill/>
                    <a:ln>
                      <a:noFill/>
                    </a:ln>
                  </pic:spPr>
                </pic:pic>
              </a:graphicData>
            </a:graphic>
          </wp:inline>
        </w:drawing>
      </w:r>
      <w:r w:rsidRPr="00F47ABC">
        <w:rPr>
          <w:rFonts w:ascii="Times New Roman" w:hAnsi="Times New Roman"/>
          <w:sz w:val="24"/>
          <w:szCs w:val="24"/>
        </w:rPr>
        <w:t>, где</w:t>
      </w:r>
    </w:p>
    <w:p w14:paraId="4BA5A8F7"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noProof/>
          <w:sz w:val="24"/>
          <w:szCs w:val="24"/>
          <w:lang w:eastAsia="ru-RU"/>
        </w:rPr>
        <w:drawing>
          <wp:inline distT="0" distB="0" distL="0" distR="0" wp14:anchorId="71C08588" wp14:editId="01CFA666">
            <wp:extent cx="295275" cy="2667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5275" cy="266700"/>
                    </a:xfrm>
                    <a:prstGeom prst="rect">
                      <a:avLst/>
                    </a:prstGeom>
                    <a:noFill/>
                    <a:ln>
                      <a:noFill/>
                    </a:ln>
                  </pic:spPr>
                </pic:pic>
              </a:graphicData>
            </a:graphic>
          </wp:inline>
        </w:drawing>
      </w:r>
      <w:r w:rsidRPr="00F47ABC">
        <w:rPr>
          <w:rFonts w:ascii="Times New Roman" w:hAnsi="Times New Roman"/>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w:t>
      </w:r>
    </w:p>
    <w:p w14:paraId="2D4FD948"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ДП </w:t>
      </w:r>
      <w:r>
        <w:rPr>
          <w:rFonts w:ascii="Times New Roman" w:hAnsi="Times New Roman"/>
          <w:sz w:val="24"/>
          <w:szCs w:val="24"/>
        </w:rPr>
        <w:t>–</w:t>
      </w:r>
      <w:r w:rsidRPr="00F47ABC">
        <w:rPr>
          <w:rFonts w:ascii="Times New Roman" w:hAnsi="Times New Roman"/>
          <w:sz w:val="24"/>
          <w:szCs w:val="24"/>
        </w:rPr>
        <w:t xml:space="preserve"> количество дней просрочки.</w:t>
      </w:r>
    </w:p>
    <w:p w14:paraId="6B4F78EB"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Коэффициент К определяется по формуле: K = ДП / ДК x 100</w:t>
      </w:r>
      <w:proofErr w:type="gramStart"/>
      <w:r w:rsidRPr="00F47ABC">
        <w:rPr>
          <w:rFonts w:ascii="Times New Roman" w:hAnsi="Times New Roman"/>
          <w:sz w:val="24"/>
          <w:szCs w:val="24"/>
        </w:rPr>
        <w:t>% ,</w:t>
      </w:r>
      <w:proofErr w:type="gramEnd"/>
      <w:r w:rsidRPr="00F47ABC">
        <w:rPr>
          <w:rFonts w:ascii="Times New Roman" w:hAnsi="Times New Roman"/>
          <w:sz w:val="24"/>
          <w:szCs w:val="24"/>
        </w:rPr>
        <w:t xml:space="preserve"> где </w:t>
      </w:r>
    </w:p>
    <w:p w14:paraId="62DEC070"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ДП </w:t>
      </w:r>
      <w:r>
        <w:rPr>
          <w:rFonts w:ascii="Times New Roman" w:hAnsi="Times New Roman"/>
          <w:sz w:val="24"/>
          <w:szCs w:val="24"/>
        </w:rPr>
        <w:t>–</w:t>
      </w:r>
      <w:r w:rsidRPr="00F47ABC">
        <w:rPr>
          <w:rFonts w:ascii="Times New Roman" w:hAnsi="Times New Roman"/>
          <w:sz w:val="24"/>
          <w:szCs w:val="24"/>
        </w:rPr>
        <w:t xml:space="preserve"> количество дней просрочки; </w:t>
      </w:r>
    </w:p>
    <w:p w14:paraId="16896647"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ДК </w:t>
      </w:r>
      <w:r>
        <w:rPr>
          <w:rFonts w:ascii="Times New Roman" w:hAnsi="Times New Roman"/>
          <w:sz w:val="24"/>
          <w:szCs w:val="24"/>
        </w:rPr>
        <w:t>–</w:t>
      </w:r>
      <w:r w:rsidRPr="00F47ABC">
        <w:rPr>
          <w:rFonts w:ascii="Times New Roman" w:hAnsi="Times New Roman"/>
          <w:sz w:val="24"/>
          <w:szCs w:val="24"/>
        </w:rPr>
        <w:t xml:space="preserve"> срок исполнения обязательства по Договору (количество дней).</w:t>
      </w:r>
    </w:p>
    <w:p w14:paraId="30256040"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При K, равном 0 </w:t>
      </w:r>
      <w:r>
        <w:rPr>
          <w:rFonts w:ascii="Times New Roman" w:hAnsi="Times New Roman"/>
          <w:sz w:val="24"/>
          <w:szCs w:val="24"/>
        </w:rPr>
        <w:t>–</w:t>
      </w:r>
      <w:r w:rsidRPr="00F47ABC">
        <w:rPr>
          <w:rFonts w:ascii="Times New Roman" w:hAnsi="Times New Roman"/>
          <w:sz w:val="24"/>
          <w:szCs w:val="24"/>
        </w:rPr>
        <w:t xml:space="preserve">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14:paraId="24EA4268"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При K, равном 50 </w:t>
      </w:r>
      <w:r>
        <w:rPr>
          <w:rFonts w:ascii="Times New Roman" w:hAnsi="Times New Roman"/>
          <w:sz w:val="24"/>
          <w:szCs w:val="24"/>
        </w:rPr>
        <w:t>–</w:t>
      </w:r>
      <w:r w:rsidRPr="00F47ABC">
        <w:rPr>
          <w:rFonts w:ascii="Times New Roman" w:hAnsi="Times New Roman"/>
          <w:sz w:val="24"/>
          <w:szCs w:val="24"/>
        </w:rPr>
        <w:t xml:space="preserve">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14:paraId="4A024A60"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При K,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14:paraId="54EC205D"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7.5. Штрафы начисляются за неисполнение или ненадлежащее исполнение </w:t>
      </w:r>
      <w:proofErr w:type="gramStart"/>
      <w:r w:rsidRPr="00F47ABC">
        <w:rPr>
          <w:rFonts w:ascii="Times New Roman" w:hAnsi="Times New Roman"/>
          <w:sz w:val="24"/>
          <w:szCs w:val="24"/>
        </w:rPr>
        <w:t>поставщиком  обязательств</w:t>
      </w:r>
      <w:proofErr w:type="gramEnd"/>
      <w:r w:rsidRPr="00F47ABC">
        <w:rPr>
          <w:rFonts w:ascii="Times New Roman" w:hAnsi="Times New Roman"/>
          <w:sz w:val="24"/>
          <w:szCs w:val="24"/>
        </w:rPr>
        <w:t xml:space="preserve">, предусмотренных Договором. Размер штрафа устанавливается Договором в виде фиксированной суммы и составляет 10 процентов цены Договора, который составляет _________ рублей. </w:t>
      </w:r>
    </w:p>
    <w:p w14:paraId="01A26150" w14:textId="77777777" w:rsidR="00802062" w:rsidRPr="00F47ABC" w:rsidRDefault="00802062" w:rsidP="00F51BAA">
      <w:pPr>
        <w:pStyle w:val="aff5"/>
        <w:ind w:left="-142" w:right="-425"/>
        <w:jc w:val="both"/>
        <w:rPr>
          <w:rFonts w:ascii="Times New Roman" w:hAnsi="Times New Roman"/>
          <w:sz w:val="24"/>
          <w:szCs w:val="24"/>
        </w:rPr>
      </w:pPr>
      <w:bookmarkStart w:id="1" w:name="Par542"/>
      <w:bookmarkEnd w:id="1"/>
      <w:r w:rsidRPr="00F47ABC">
        <w:rPr>
          <w:rFonts w:ascii="Times New Roman" w:hAnsi="Times New Roman"/>
          <w:sz w:val="24"/>
          <w:szCs w:val="24"/>
        </w:rPr>
        <w:t xml:space="preserve">7.6.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в котором, помимо прочего указываются: </w:t>
      </w:r>
    </w:p>
    <w:p w14:paraId="4D7BDF27"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сведения о фактически исполненных обязательствах по Договору; </w:t>
      </w:r>
    </w:p>
    <w:p w14:paraId="242CB1A3"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сумма, подлежащая оплате в соответствии с условиями настоящего Договора; </w:t>
      </w:r>
    </w:p>
    <w:p w14:paraId="61A790AE"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размер неустойки (штрафа, пеней), подлежащей взысканию; </w:t>
      </w:r>
    </w:p>
    <w:p w14:paraId="74665493"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основания применения и порядок расчета неустойки; </w:t>
      </w:r>
    </w:p>
    <w:p w14:paraId="14C784CA"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итоговая сумма, подлежащая оплате Поставщику по Договору. </w:t>
      </w:r>
    </w:p>
    <w:p w14:paraId="453DF6C0"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lastRenderedPageBreak/>
        <w:t xml:space="preserve">7.7. Поставщик обязан в течение 5 (пяти) рабочих дней с момента получения требования об уплате неустоек (штрафов, пеней), направить Заказчику мотивированное возражение при наличии такового. В случае не поступления мотивированного возражения в указанный </w:t>
      </w:r>
      <w:proofErr w:type="gramStart"/>
      <w:r w:rsidRPr="00F47ABC">
        <w:rPr>
          <w:rFonts w:ascii="Times New Roman" w:hAnsi="Times New Roman"/>
          <w:sz w:val="24"/>
          <w:szCs w:val="24"/>
        </w:rPr>
        <w:t>срок,  требование</w:t>
      </w:r>
      <w:proofErr w:type="gramEnd"/>
      <w:r w:rsidRPr="00F47ABC">
        <w:rPr>
          <w:rFonts w:ascii="Times New Roman" w:hAnsi="Times New Roman"/>
          <w:sz w:val="24"/>
          <w:szCs w:val="24"/>
        </w:rPr>
        <w:t xml:space="preserve"> об уплате неустоек (штрафов, пеней) считается принятым Поставщиком и служит основанием для уменьшения оплаты выполненных работ.</w:t>
      </w:r>
    </w:p>
    <w:p w14:paraId="752FF485"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7.8. Исполнение обязательств Поставщика по перечислению штрафных санкций, предусмотренных настоящим Договором, в доход бюджета Свердловской области в соответствии со статьей 313 Гражданского кодекса Российской Федерации возложено на Заказчика.</w:t>
      </w:r>
    </w:p>
    <w:p w14:paraId="4BC48B2D"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E1C16BD"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7.10. Оплата штрафных санкций не освобождает Стороны от выполнения своих обязательств по Договору в полном объеме.</w:t>
      </w:r>
    </w:p>
    <w:p w14:paraId="26A11EE3"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7.11. Истечение срока действия Договора не исключает права Заказчика на предъявление и взыскание неустойки с Поставщика.</w:t>
      </w:r>
    </w:p>
    <w:p w14:paraId="0E2AB639" w14:textId="77777777" w:rsidR="00802062"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7.12. Истечение срока действия Договора также не освобождает Стороны от ответственности за неисполнение или ненадлежащее исполнение обязательств по настоящему Договору.</w:t>
      </w:r>
    </w:p>
    <w:p w14:paraId="179D4E53" w14:textId="77777777" w:rsidR="00802062" w:rsidRDefault="00802062" w:rsidP="00F51BAA">
      <w:pPr>
        <w:pStyle w:val="aff5"/>
        <w:ind w:left="-142" w:right="-425"/>
        <w:jc w:val="center"/>
        <w:rPr>
          <w:rFonts w:ascii="Times New Roman" w:hAnsi="Times New Roman"/>
          <w:b/>
          <w:sz w:val="24"/>
          <w:szCs w:val="24"/>
        </w:rPr>
      </w:pPr>
      <w:r>
        <w:rPr>
          <w:rFonts w:ascii="Times New Roman" w:hAnsi="Times New Roman"/>
          <w:b/>
          <w:sz w:val="24"/>
          <w:szCs w:val="24"/>
        </w:rPr>
        <w:t>8. Антикоррупционная оговорка</w:t>
      </w:r>
    </w:p>
    <w:p w14:paraId="08D280AD"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8.1. Стороны обязуются в рамках исполнения настоящего договора соблюдать требования применимого антикоррупционного законодательства и не предпринимать никаких действий, которые могут нарушить нормы антикоррупционного законодательства или стать причиной такого нарушения. А именно:</w:t>
      </w:r>
    </w:p>
    <w:p w14:paraId="0E9F1B02"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 не требовать, не получать, не предлагать, не санкционировать, не обещать и не совершать незаконных платежей напрямую, через третьих лиц или в качестве посредника;</w:t>
      </w:r>
    </w:p>
    <w:p w14:paraId="08DBCB03"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 xml:space="preserve">- не брать взятки в денежной или любой иной форме, каким-либо физическим или юридическим лицом; </w:t>
      </w:r>
    </w:p>
    <w:p w14:paraId="7307D6CD"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 xml:space="preserve">- не предлагать коммерческим организациям, органам власти и самоуправления, государственным служащим, частным компаниям и их представителям.  </w:t>
      </w:r>
    </w:p>
    <w:p w14:paraId="0EC876D4" w14:textId="77777777" w:rsidR="00505976" w:rsidRDefault="00802062" w:rsidP="00F51BAA">
      <w:pPr>
        <w:pStyle w:val="aff5"/>
        <w:ind w:left="-142" w:right="-425"/>
        <w:jc w:val="both"/>
        <w:rPr>
          <w:rFonts w:ascii="Times New Roman" w:hAnsi="Times New Roman"/>
          <w:sz w:val="24"/>
          <w:szCs w:val="24"/>
        </w:rPr>
      </w:pPr>
      <w:r>
        <w:rPr>
          <w:rFonts w:ascii="Times New Roman" w:hAnsi="Times New Roman"/>
          <w:sz w:val="24"/>
          <w:szCs w:val="24"/>
        </w:rPr>
        <w:t xml:space="preserve">   В случае нарушения сторонами изложенных выше антикоррупционных обязательств, одна из сторон вправе в одностороннем порядке приостановить исполнение своих обязательств по настоящему договору до устранения причин такого нарушения или отказаться от исполнения договора, направив письменное уведомление.</w:t>
      </w:r>
    </w:p>
    <w:p w14:paraId="3B835C56" w14:textId="77777777" w:rsidR="00802062" w:rsidRPr="00523A3A" w:rsidRDefault="00802062" w:rsidP="00F51BAA">
      <w:pPr>
        <w:pStyle w:val="aff5"/>
        <w:ind w:left="-142" w:right="-425"/>
        <w:jc w:val="center"/>
        <w:rPr>
          <w:rFonts w:ascii="Times New Roman" w:hAnsi="Times New Roman"/>
          <w:b/>
          <w:sz w:val="24"/>
          <w:szCs w:val="24"/>
        </w:rPr>
      </w:pPr>
      <w:r>
        <w:rPr>
          <w:rFonts w:ascii="Times New Roman" w:hAnsi="Times New Roman"/>
          <w:b/>
          <w:sz w:val="24"/>
          <w:szCs w:val="24"/>
        </w:rPr>
        <w:t>9</w:t>
      </w:r>
      <w:r w:rsidRPr="00523A3A">
        <w:rPr>
          <w:rFonts w:ascii="Times New Roman" w:hAnsi="Times New Roman"/>
          <w:b/>
          <w:sz w:val="24"/>
          <w:szCs w:val="24"/>
        </w:rPr>
        <w:t>. Порядок разрешения споров, претензии Сторон</w:t>
      </w:r>
    </w:p>
    <w:p w14:paraId="397A275C"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1E44BF47"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 xml:space="preserve">.2. Претензия оформляется в письменной </w:t>
      </w:r>
      <w:proofErr w:type="gramStart"/>
      <w:r w:rsidRPr="00523A3A">
        <w:rPr>
          <w:rFonts w:ascii="Times New Roman" w:hAnsi="Times New Roman"/>
          <w:sz w:val="24"/>
          <w:szCs w:val="24"/>
        </w:rPr>
        <w:t>форме  и</w:t>
      </w:r>
      <w:proofErr w:type="gramEnd"/>
      <w:r w:rsidRPr="00523A3A">
        <w:rPr>
          <w:rFonts w:ascii="Times New Roman" w:hAnsi="Times New Roman"/>
          <w:sz w:val="24"/>
          <w:szCs w:val="24"/>
        </w:rPr>
        <w:t xml:space="preserve">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E6ACBE0"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 xml:space="preserve">.3. </w:t>
      </w:r>
      <w:r w:rsidRPr="00523A3A">
        <w:rPr>
          <w:rFonts w:ascii="Times New Roman" w:hAnsi="Times New Roman"/>
          <w:color w:val="000000"/>
          <w:sz w:val="24"/>
          <w:szCs w:val="24"/>
        </w:rPr>
        <w:t xml:space="preserve">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должно быть заверено подписью уполномоченного лица и печатью соответствующей стороны и вступает в силу в день его получения лицом, которому оно адресовано, если иное не установлено законом. </w:t>
      </w:r>
      <w:r w:rsidRPr="00523A3A">
        <w:rPr>
          <w:rFonts w:ascii="Times New Roman" w:hAnsi="Times New Roman"/>
          <w:sz w:val="24"/>
          <w:szCs w:val="24"/>
        </w:rPr>
        <w:t>Действие данного пункта не распространяется на документы, под</w:t>
      </w:r>
      <w:r>
        <w:rPr>
          <w:rFonts w:ascii="Times New Roman" w:hAnsi="Times New Roman"/>
          <w:sz w:val="24"/>
          <w:szCs w:val="24"/>
        </w:rPr>
        <w:t>тверждающие качество Товара.</w:t>
      </w:r>
    </w:p>
    <w:p w14:paraId="721C3C58"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w:t>
      </w:r>
      <w:r>
        <w:rPr>
          <w:rFonts w:ascii="Times New Roman" w:hAnsi="Times New Roman"/>
          <w:sz w:val="24"/>
          <w:szCs w:val="24"/>
        </w:rPr>
        <w:t>4</w:t>
      </w:r>
      <w:r w:rsidRPr="00523A3A">
        <w:rPr>
          <w:rFonts w:ascii="Times New Roman" w:hAnsi="Times New Roman"/>
          <w:sz w:val="24"/>
          <w:szCs w:val="24"/>
        </w:rPr>
        <w:t>. Срок рассмотрения писем, уведомлений или претензий не может превышать 10 (десять)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4043F25B"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lastRenderedPageBreak/>
        <w:t>9.5</w:t>
      </w:r>
      <w:r w:rsidRPr="00523A3A">
        <w:rPr>
          <w:rFonts w:ascii="Times New Roman" w:hAnsi="Times New Roman"/>
          <w:sz w:val="24"/>
          <w:szCs w:val="24"/>
        </w:rPr>
        <w:t>. При не урегулировании Сторонами спора в досудебном порядке спор передается на разрешение в Арбитражный суд Свердловской области.</w:t>
      </w:r>
    </w:p>
    <w:p w14:paraId="09B5669A" w14:textId="77777777" w:rsidR="00802062" w:rsidRPr="00523A3A" w:rsidRDefault="00802062" w:rsidP="00F51BAA">
      <w:pPr>
        <w:pStyle w:val="aff5"/>
        <w:ind w:left="-142" w:right="-425"/>
        <w:jc w:val="center"/>
        <w:rPr>
          <w:rFonts w:ascii="Times New Roman" w:hAnsi="Times New Roman"/>
          <w:b/>
          <w:sz w:val="24"/>
          <w:szCs w:val="24"/>
        </w:rPr>
      </w:pPr>
      <w:r>
        <w:rPr>
          <w:rFonts w:ascii="Times New Roman" w:hAnsi="Times New Roman"/>
          <w:b/>
          <w:sz w:val="24"/>
          <w:szCs w:val="24"/>
        </w:rPr>
        <w:t>10</w:t>
      </w:r>
      <w:r w:rsidRPr="00523A3A">
        <w:rPr>
          <w:rFonts w:ascii="Times New Roman" w:hAnsi="Times New Roman"/>
          <w:b/>
          <w:sz w:val="24"/>
          <w:szCs w:val="24"/>
        </w:rPr>
        <w:t>. Прочие условия Договора</w:t>
      </w:r>
    </w:p>
    <w:p w14:paraId="0F2DD7BF"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.1. Любые изменения к настоящему Договору, не противоречащие действующему законодательству Российской Федерации, в том числе, если при заключении и исполнении договора изменяются объем, цена и/или срок закупаемых товаров, работ или услуг, оформляются дополнительными соглашениями Сторон, подписанными обеими сторонами Договора с надлежащим оформлением полномочий.</w:t>
      </w:r>
    </w:p>
    <w:p w14:paraId="6CBA7DE5" w14:textId="77777777" w:rsidR="0013407B"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Заказчик не позднее 10 дней со дня внесения изменений в договор в единой информационной системе размещает информацию об изменении договора с указанием измененных условий.</w:t>
      </w:r>
    </w:p>
    <w:p w14:paraId="497CAD48"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.2. Настоящий Договор вступает в силу с момента подписания е</w:t>
      </w:r>
      <w:r>
        <w:rPr>
          <w:rFonts w:ascii="Times New Roman" w:hAnsi="Times New Roman"/>
          <w:sz w:val="24"/>
          <w:szCs w:val="24"/>
        </w:rPr>
        <w:t>г</w:t>
      </w:r>
      <w:r w:rsidR="006F2D5D">
        <w:rPr>
          <w:rFonts w:ascii="Times New Roman" w:hAnsi="Times New Roman"/>
          <w:sz w:val="24"/>
          <w:szCs w:val="24"/>
        </w:rPr>
        <w:t>о сторонами и действует до 31.07</w:t>
      </w:r>
      <w:r w:rsidRPr="00523A3A">
        <w:rPr>
          <w:rFonts w:ascii="Times New Roman" w:hAnsi="Times New Roman"/>
          <w:sz w:val="24"/>
          <w:szCs w:val="24"/>
        </w:rPr>
        <w:t>.20</w:t>
      </w:r>
      <w:r w:rsidR="006F2D5D">
        <w:rPr>
          <w:rFonts w:ascii="Times New Roman" w:hAnsi="Times New Roman"/>
          <w:sz w:val="24"/>
          <w:szCs w:val="24"/>
        </w:rPr>
        <w:t>21</w:t>
      </w:r>
      <w:r w:rsidRPr="00523A3A">
        <w:rPr>
          <w:rFonts w:ascii="Times New Roman" w:hAnsi="Times New Roman"/>
          <w:sz w:val="24"/>
          <w:szCs w:val="24"/>
        </w:rPr>
        <w:t xml:space="preserve"> г.</w:t>
      </w:r>
      <w:r>
        <w:rPr>
          <w:rFonts w:ascii="Times New Roman" w:hAnsi="Times New Roman"/>
          <w:sz w:val="24"/>
          <w:szCs w:val="24"/>
        </w:rPr>
        <w:t xml:space="preserve">, </w:t>
      </w:r>
      <w:r w:rsidRPr="0070069E">
        <w:rPr>
          <w:rFonts w:ascii="Times New Roman" w:hAnsi="Times New Roman"/>
          <w:sz w:val="24"/>
          <w:szCs w:val="24"/>
        </w:rPr>
        <w:t>но в любом случае до полного исполнения Сторонами своих обязательств по Договору в полном объеме.</w:t>
      </w:r>
    </w:p>
    <w:p w14:paraId="4F107CFF"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3</w:t>
      </w:r>
      <w:r w:rsidRPr="00523A3A">
        <w:rPr>
          <w:rFonts w:ascii="Times New Roman" w:hAnsi="Times New Roman"/>
          <w:sz w:val="24"/>
          <w:szCs w:val="24"/>
        </w:rPr>
        <w:t xml:space="preserve">. Расторжение Договора осуществляется по соглашению сторон или решению суда по основаниям, предусмотренным гражданским законодательством Российской Федерации. </w:t>
      </w:r>
    </w:p>
    <w:p w14:paraId="4698144F"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10.4</w:t>
      </w:r>
      <w:r w:rsidRPr="00523A3A">
        <w:rPr>
          <w:rFonts w:ascii="Times New Roman" w:hAnsi="Times New Roman"/>
          <w:sz w:val="24"/>
          <w:szCs w:val="24"/>
        </w:rPr>
        <w:t xml:space="preserve">. Договор, может быть, расторгнут Заказчиком в одностороннем порядке на основании мотивированного представления Заказчиком в следующих случаях: </w:t>
      </w:r>
    </w:p>
    <w:p w14:paraId="534FF416"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 xml:space="preserve">- предоставление товара ненадлежащего качества с недостатками, которые не могут быть устранены в установленный Заказчиком срок; </w:t>
      </w:r>
    </w:p>
    <w:p w14:paraId="3D53E495"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 xml:space="preserve">- некомплектных товаров в случае, если Поставщик, получивший уведомление Заказчика, в установленный Заказчиком срок не выполнил требования Заказчика о доукомплектовании товаров или не заменил их комплектными товарами; </w:t>
      </w:r>
    </w:p>
    <w:p w14:paraId="5674F3E1"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 xml:space="preserve">- неоднократного (два и более) или существенного (более двадцати дней) нарушения сроков поставки товаров, указанных в договоре;  </w:t>
      </w:r>
    </w:p>
    <w:p w14:paraId="5FBCF114"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 неоднократного (два и более) нарушения условий поставки товара.</w:t>
      </w:r>
    </w:p>
    <w:p w14:paraId="6E796D25"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5</w:t>
      </w:r>
      <w:r w:rsidRPr="00523A3A">
        <w:rPr>
          <w:rFonts w:ascii="Times New Roman" w:hAnsi="Times New Roman"/>
          <w:sz w:val="24"/>
          <w:szCs w:val="24"/>
        </w:rPr>
        <w:t>. Решение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телеграммой, посредством факсимильной связи, по адресу электронной почты</w:t>
      </w:r>
      <w:r>
        <w:rPr>
          <w:rFonts w:ascii="Times New Roman" w:hAnsi="Times New Roman"/>
          <w:sz w:val="24"/>
          <w:szCs w:val="24"/>
        </w:rPr>
        <w:t>. Л</w:t>
      </w:r>
      <w:r w:rsidRPr="00523A3A">
        <w:rPr>
          <w:rFonts w:ascii="Times New Roman" w:hAnsi="Times New Roman"/>
          <w:sz w:val="24"/>
          <w:szCs w:val="24"/>
        </w:rPr>
        <w:t xml:space="preserve">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договора. Решение заказчика об одностороннем отказе от исполнения договора вступает в силу, и договор считается расторгнутым через 10 (десять) календарных дней с </w:t>
      </w:r>
      <w:r>
        <w:rPr>
          <w:rFonts w:ascii="Times New Roman" w:hAnsi="Times New Roman"/>
          <w:sz w:val="24"/>
          <w:szCs w:val="24"/>
        </w:rPr>
        <w:t>момента</w:t>
      </w:r>
      <w:r w:rsidRPr="00523A3A">
        <w:rPr>
          <w:rFonts w:ascii="Times New Roman" w:hAnsi="Times New Roman"/>
          <w:sz w:val="24"/>
          <w:szCs w:val="24"/>
        </w:rPr>
        <w:t xml:space="preserve"> отправки решения заказчиком поставщику об одностороннем отказе от исполнения договора.</w:t>
      </w:r>
    </w:p>
    <w:p w14:paraId="435D1F53"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10.6</w:t>
      </w:r>
      <w:r w:rsidRPr="00523A3A">
        <w:rPr>
          <w:rFonts w:ascii="Times New Roman" w:hAnsi="Times New Roman"/>
          <w:sz w:val="24"/>
          <w:szCs w:val="24"/>
        </w:rPr>
        <w:t>. При расторжении договора в одностороннем порядке Заказчик вправе потребовать от Поставщика возмещения причиненных убытков.</w:t>
      </w:r>
    </w:p>
    <w:p w14:paraId="668788CB"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7</w:t>
      </w:r>
      <w:r w:rsidRPr="00523A3A">
        <w:rPr>
          <w:rFonts w:ascii="Times New Roman" w:hAnsi="Times New Roman"/>
          <w:sz w:val="24"/>
          <w:szCs w:val="24"/>
        </w:rPr>
        <w:t>. При исполнении Договора не допускается замена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897C52F"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10.8</w:t>
      </w:r>
      <w:r w:rsidRPr="00523A3A">
        <w:rPr>
          <w:rFonts w:ascii="Times New Roman" w:hAnsi="Times New Roman"/>
          <w:sz w:val="24"/>
          <w:szCs w:val="24"/>
        </w:rPr>
        <w:t xml:space="preserve">. Во всем, что не предусмотрено настоящим Договором, Стороны руководствуются действующим законодательством Российской Федерации. </w:t>
      </w:r>
    </w:p>
    <w:p w14:paraId="71749C6C" w14:textId="77777777" w:rsidR="00802062" w:rsidRPr="00523A3A" w:rsidRDefault="00802062" w:rsidP="00F51BAA">
      <w:pPr>
        <w:pStyle w:val="aff5"/>
        <w:ind w:left="-142" w:right="-425"/>
        <w:jc w:val="both"/>
        <w:rPr>
          <w:rFonts w:ascii="Times New Roman" w:hAnsi="Times New Roman"/>
          <w:color w:val="000000"/>
          <w:sz w:val="24"/>
          <w:szCs w:val="24"/>
        </w:rPr>
      </w:pPr>
      <w:r>
        <w:rPr>
          <w:rFonts w:ascii="Times New Roman" w:hAnsi="Times New Roman"/>
          <w:color w:val="000000"/>
          <w:sz w:val="24"/>
          <w:szCs w:val="24"/>
        </w:rPr>
        <w:t>10.9</w:t>
      </w:r>
      <w:r w:rsidRPr="00523A3A">
        <w:rPr>
          <w:rFonts w:ascii="Times New Roman" w:hAnsi="Times New Roman"/>
          <w:color w:val="000000"/>
          <w:sz w:val="24"/>
          <w:szCs w:val="24"/>
        </w:rPr>
        <w:t>. Неотъемлемой частью Договора является:</w:t>
      </w:r>
    </w:p>
    <w:p w14:paraId="21A1E149"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 Приложение № 1 «Спецификация»;</w:t>
      </w:r>
    </w:p>
    <w:p w14:paraId="5A4C5F58" w14:textId="77777777" w:rsidR="00802062" w:rsidRPr="0013407B" w:rsidRDefault="0013407B" w:rsidP="00F51BAA">
      <w:pPr>
        <w:pStyle w:val="aff5"/>
        <w:ind w:left="-142" w:right="-425"/>
        <w:jc w:val="both"/>
        <w:rPr>
          <w:rFonts w:ascii="Times New Roman" w:hAnsi="Times New Roman"/>
          <w:color w:val="000000"/>
          <w:sz w:val="24"/>
          <w:szCs w:val="24"/>
        </w:rPr>
      </w:pPr>
      <w:r w:rsidRPr="0013407B">
        <w:rPr>
          <w:rFonts w:ascii="Times New Roman" w:hAnsi="Times New Roman"/>
          <w:color w:val="000000"/>
          <w:sz w:val="24"/>
          <w:szCs w:val="24"/>
        </w:rPr>
        <w:t>- Приложение № 2 «Техническое задание»</w:t>
      </w:r>
    </w:p>
    <w:p w14:paraId="3EF2AB27" w14:textId="77777777" w:rsidR="00780729" w:rsidRDefault="00780729" w:rsidP="00802062">
      <w:pPr>
        <w:pStyle w:val="aff5"/>
        <w:jc w:val="center"/>
        <w:rPr>
          <w:rFonts w:ascii="Times New Roman" w:hAnsi="Times New Roman"/>
          <w:b/>
          <w:color w:val="000000"/>
          <w:sz w:val="24"/>
          <w:szCs w:val="24"/>
        </w:rPr>
      </w:pPr>
    </w:p>
    <w:p w14:paraId="7E9CDE7E" w14:textId="77777777" w:rsidR="00780729" w:rsidRDefault="00780729" w:rsidP="00802062">
      <w:pPr>
        <w:pStyle w:val="aff5"/>
        <w:jc w:val="center"/>
        <w:rPr>
          <w:rFonts w:ascii="Times New Roman" w:hAnsi="Times New Roman"/>
          <w:b/>
          <w:color w:val="000000"/>
          <w:sz w:val="24"/>
          <w:szCs w:val="24"/>
        </w:rPr>
      </w:pPr>
    </w:p>
    <w:p w14:paraId="6310741E" w14:textId="77777777" w:rsidR="00780729" w:rsidRDefault="00780729" w:rsidP="00802062">
      <w:pPr>
        <w:pStyle w:val="aff5"/>
        <w:jc w:val="center"/>
        <w:rPr>
          <w:rFonts w:ascii="Times New Roman" w:hAnsi="Times New Roman"/>
          <w:b/>
          <w:color w:val="000000"/>
          <w:sz w:val="24"/>
          <w:szCs w:val="24"/>
        </w:rPr>
      </w:pPr>
    </w:p>
    <w:p w14:paraId="094395EB" w14:textId="77777777" w:rsidR="00780729" w:rsidRDefault="00780729" w:rsidP="00802062">
      <w:pPr>
        <w:pStyle w:val="aff5"/>
        <w:jc w:val="center"/>
        <w:rPr>
          <w:rFonts w:ascii="Times New Roman" w:hAnsi="Times New Roman"/>
          <w:b/>
          <w:color w:val="000000"/>
          <w:sz w:val="24"/>
          <w:szCs w:val="24"/>
        </w:rPr>
      </w:pPr>
    </w:p>
    <w:p w14:paraId="00DB04E2" w14:textId="77777777" w:rsidR="00780729" w:rsidRDefault="00780729" w:rsidP="00802062">
      <w:pPr>
        <w:pStyle w:val="aff5"/>
        <w:jc w:val="center"/>
        <w:rPr>
          <w:rFonts w:ascii="Times New Roman" w:hAnsi="Times New Roman"/>
          <w:b/>
          <w:color w:val="000000"/>
          <w:sz w:val="24"/>
          <w:szCs w:val="24"/>
        </w:rPr>
      </w:pPr>
    </w:p>
    <w:p w14:paraId="6D570187" w14:textId="77777777" w:rsidR="00780729" w:rsidRDefault="00780729" w:rsidP="00802062">
      <w:pPr>
        <w:pStyle w:val="aff5"/>
        <w:jc w:val="center"/>
        <w:rPr>
          <w:rFonts w:ascii="Times New Roman" w:hAnsi="Times New Roman"/>
          <w:b/>
          <w:color w:val="000000"/>
          <w:sz w:val="24"/>
          <w:szCs w:val="24"/>
        </w:rPr>
      </w:pPr>
    </w:p>
    <w:p w14:paraId="3DE2976C" w14:textId="77777777" w:rsidR="00780729" w:rsidRDefault="00780729" w:rsidP="00802062">
      <w:pPr>
        <w:pStyle w:val="aff5"/>
        <w:jc w:val="center"/>
        <w:rPr>
          <w:rFonts w:ascii="Times New Roman" w:hAnsi="Times New Roman"/>
          <w:b/>
          <w:color w:val="000000"/>
          <w:sz w:val="24"/>
          <w:szCs w:val="24"/>
        </w:rPr>
      </w:pPr>
    </w:p>
    <w:p w14:paraId="38D7E785" w14:textId="77777777" w:rsidR="00802062" w:rsidRPr="00523A3A" w:rsidRDefault="00802062" w:rsidP="00802062">
      <w:pPr>
        <w:pStyle w:val="aff5"/>
        <w:jc w:val="center"/>
        <w:rPr>
          <w:rFonts w:ascii="Times New Roman" w:hAnsi="Times New Roman"/>
          <w:b/>
          <w:color w:val="000000"/>
          <w:sz w:val="24"/>
          <w:szCs w:val="24"/>
        </w:rPr>
      </w:pPr>
      <w:r w:rsidRPr="00523A3A">
        <w:rPr>
          <w:rFonts w:ascii="Times New Roman" w:hAnsi="Times New Roman"/>
          <w:b/>
          <w:color w:val="000000"/>
          <w:sz w:val="24"/>
          <w:szCs w:val="24"/>
        </w:rPr>
        <w:lastRenderedPageBreak/>
        <w:t>1</w:t>
      </w:r>
      <w:r>
        <w:rPr>
          <w:rFonts w:ascii="Times New Roman" w:hAnsi="Times New Roman"/>
          <w:b/>
          <w:color w:val="000000"/>
          <w:sz w:val="24"/>
          <w:szCs w:val="24"/>
        </w:rPr>
        <w:t>1</w:t>
      </w:r>
      <w:r w:rsidRPr="00523A3A">
        <w:rPr>
          <w:rFonts w:ascii="Times New Roman" w:hAnsi="Times New Roman"/>
          <w:b/>
          <w:color w:val="000000"/>
          <w:sz w:val="24"/>
          <w:szCs w:val="24"/>
        </w:rPr>
        <w:t>. Юридические адреса, реквизиты и подписи сторон</w:t>
      </w:r>
    </w:p>
    <w:p w14:paraId="4DD9B8A0" w14:textId="77777777" w:rsidR="00802062" w:rsidRPr="00523A3A" w:rsidRDefault="00802062" w:rsidP="00802062">
      <w:pPr>
        <w:pStyle w:val="aff5"/>
        <w:jc w:val="both"/>
        <w:rPr>
          <w:rFonts w:ascii="Times New Roman" w:hAnsi="Times New Roman"/>
          <w:b/>
          <w:color w:val="000000"/>
          <w:sz w:val="24"/>
          <w:szCs w:val="24"/>
        </w:rPr>
      </w:pPr>
      <w:proofErr w:type="gramStart"/>
      <w:r w:rsidRPr="00523A3A">
        <w:rPr>
          <w:rFonts w:ascii="Times New Roman" w:hAnsi="Times New Roman"/>
          <w:b/>
          <w:color w:val="000000"/>
          <w:sz w:val="24"/>
          <w:szCs w:val="24"/>
        </w:rPr>
        <w:t xml:space="preserve">Заказчик:   </w:t>
      </w:r>
      <w:proofErr w:type="gramEnd"/>
      <w:r w:rsidRPr="00523A3A">
        <w:rPr>
          <w:rFonts w:ascii="Times New Roman" w:hAnsi="Times New Roman"/>
          <w:b/>
          <w:color w:val="000000"/>
          <w:sz w:val="24"/>
          <w:szCs w:val="24"/>
        </w:rPr>
        <w:t xml:space="preserve">                                                                      Поставщик:</w:t>
      </w:r>
    </w:p>
    <w:tbl>
      <w:tblPr>
        <w:tblW w:w="10065" w:type="dxa"/>
        <w:tblInd w:w="-34" w:type="dxa"/>
        <w:tblLook w:val="0000" w:firstRow="0" w:lastRow="0" w:firstColumn="0" w:lastColumn="0" w:noHBand="0" w:noVBand="0"/>
      </w:tblPr>
      <w:tblGrid>
        <w:gridCol w:w="4962"/>
        <w:gridCol w:w="5103"/>
      </w:tblGrid>
      <w:tr w:rsidR="00802062" w:rsidRPr="00620ACE" w14:paraId="7929A3AB" w14:textId="77777777" w:rsidTr="00F51BAA">
        <w:trPr>
          <w:trHeight w:val="2268"/>
        </w:trPr>
        <w:tc>
          <w:tcPr>
            <w:tcW w:w="4962" w:type="dxa"/>
          </w:tcPr>
          <w:p w14:paraId="5C2DD62D"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657E713C"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Сокращенное наименование ГАУ «Алтынайский СДИ»</w:t>
            </w:r>
          </w:p>
          <w:p w14:paraId="3ECAF26C"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624825, Свердловская область, Сухоложский район, пос. Алтынай, ул. Вокзальная, 33.</w:t>
            </w:r>
          </w:p>
          <w:p w14:paraId="0AC2FB18"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 xml:space="preserve">ИНН 6633005663 КПП 663301001, </w:t>
            </w:r>
          </w:p>
          <w:p w14:paraId="752783BC"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ОГРН 1026601870723</w:t>
            </w:r>
          </w:p>
          <w:p w14:paraId="07F5B019"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р/счет 03224643650000006200</w:t>
            </w:r>
          </w:p>
          <w:p w14:paraId="777158AA"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 xml:space="preserve">кор. счет 40102810645370000054 </w:t>
            </w:r>
          </w:p>
          <w:p w14:paraId="52636AB1"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Лиц. Счет 33015009890; 30015009890</w:t>
            </w:r>
          </w:p>
          <w:p w14:paraId="4B00E8BC"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БИК 016577551 Банк Уральское ГУ Банка России/УФК по Свердловской области г. Екатеринбург</w:t>
            </w:r>
          </w:p>
          <w:p w14:paraId="7CED455E" w14:textId="77777777" w:rsidR="006A707D" w:rsidRPr="00D85BA6" w:rsidRDefault="006A707D" w:rsidP="006A707D">
            <w:pPr>
              <w:pStyle w:val="aff5"/>
              <w:ind w:left="34"/>
              <w:rPr>
                <w:rFonts w:ascii="Times New Roman" w:hAnsi="Times New Roman"/>
                <w:sz w:val="24"/>
                <w:szCs w:val="24"/>
                <w:lang w:val="en-US"/>
              </w:rPr>
            </w:pPr>
            <w:r w:rsidRPr="00D85BA6">
              <w:rPr>
                <w:rFonts w:ascii="Times New Roman" w:hAnsi="Times New Roman"/>
                <w:sz w:val="24"/>
                <w:szCs w:val="24"/>
              </w:rPr>
              <w:t>Тел</w:t>
            </w:r>
            <w:r w:rsidRPr="00D85BA6">
              <w:rPr>
                <w:rFonts w:ascii="Times New Roman" w:hAnsi="Times New Roman"/>
                <w:sz w:val="24"/>
                <w:szCs w:val="24"/>
                <w:lang w:val="en-US"/>
              </w:rPr>
              <w:t>.: (343)-73- 93-288</w:t>
            </w:r>
          </w:p>
          <w:p w14:paraId="358B1585" w14:textId="77777777" w:rsidR="006A707D" w:rsidRPr="00637C64" w:rsidRDefault="006A707D" w:rsidP="006A707D">
            <w:pPr>
              <w:pStyle w:val="aff5"/>
              <w:ind w:left="34"/>
              <w:rPr>
                <w:rFonts w:ascii="Times New Roman" w:hAnsi="Times New Roman"/>
                <w:sz w:val="24"/>
                <w:szCs w:val="24"/>
                <w:lang w:val="en-US"/>
              </w:rPr>
            </w:pPr>
            <w:r w:rsidRPr="00D85BA6">
              <w:rPr>
                <w:rFonts w:ascii="Times New Roman" w:hAnsi="Times New Roman"/>
                <w:sz w:val="24"/>
                <w:szCs w:val="24"/>
                <w:lang w:val="en-US"/>
              </w:rPr>
              <w:t xml:space="preserve">email: </w:t>
            </w:r>
            <w:hyperlink r:id="rId24" w:history="1">
              <w:r w:rsidRPr="005154BE">
                <w:rPr>
                  <w:rStyle w:val="ae"/>
                  <w:rFonts w:ascii="Times New Roman" w:hAnsi="Times New Roman"/>
                  <w:sz w:val="24"/>
                  <w:szCs w:val="24"/>
                  <w:lang w:val="en-US"/>
                </w:rPr>
                <w:t>alt-sdi@mail.ru</w:t>
              </w:r>
            </w:hyperlink>
            <w:r w:rsidRPr="00637C64">
              <w:rPr>
                <w:rFonts w:ascii="Times New Roman" w:hAnsi="Times New Roman"/>
                <w:sz w:val="24"/>
                <w:szCs w:val="24"/>
                <w:lang w:val="en-US"/>
              </w:rPr>
              <w:t xml:space="preserve"> </w:t>
            </w:r>
          </w:p>
          <w:p w14:paraId="15611FB2" w14:textId="06FE130F" w:rsidR="00802062" w:rsidRPr="0013407B" w:rsidRDefault="00802062" w:rsidP="00802062">
            <w:pPr>
              <w:pStyle w:val="aff5"/>
              <w:jc w:val="both"/>
              <w:rPr>
                <w:rFonts w:ascii="Times New Roman" w:hAnsi="Times New Roman"/>
                <w:sz w:val="24"/>
                <w:szCs w:val="24"/>
                <w:lang w:val="en-US"/>
              </w:rPr>
            </w:pPr>
          </w:p>
        </w:tc>
        <w:tc>
          <w:tcPr>
            <w:tcW w:w="5103" w:type="dxa"/>
          </w:tcPr>
          <w:p w14:paraId="4A09A04B" w14:textId="77777777" w:rsidR="00802062" w:rsidRPr="00796FCB" w:rsidRDefault="00802062" w:rsidP="00802062">
            <w:pPr>
              <w:pStyle w:val="aff5"/>
              <w:jc w:val="both"/>
              <w:rPr>
                <w:rFonts w:ascii="Times New Roman" w:hAnsi="Times New Roman"/>
                <w:sz w:val="24"/>
                <w:szCs w:val="24"/>
                <w:lang w:val="en-US"/>
              </w:rPr>
            </w:pPr>
          </w:p>
          <w:p w14:paraId="6E5732A9" w14:textId="77777777" w:rsidR="00802062" w:rsidRPr="00796FCB" w:rsidRDefault="00802062" w:rsidP="00802062">
            <w:pPr>
              <w:pStyle w:val="aff5"/>
              <w:jc w:val="both"/>
              <w:rPr>
                <w:rFonts w:ascii="Times New Roman" w:hAnsi="Times New Roman"/>
                <w:sz w:val="24"/>
                <w:szCs w:val="24"/>
                <w:lang w:val="en-US"/>
              </w:rPr>
            </w:pPr>
          </w:p>
          <w:p w14:paraId="223F804C" w14:textId="77777777" w:rsidR="00802062" w:rsidRPr="00796FCB" w:rsidRDefault="00802062" w:rsidP="00802062">
            <w:pPr>
              <w:pStyle w:val="aff5"/>
              <w:jc w:val="both"/>
              <w:rPr>
                <w:rFonts w:ascii="Times New Roman" w:hAnsi="Times New Roman"/>
                <w:sz w:val="24"/>
                <w:szCs w:val="24"/>
                <w:lang w:val="en-US"/>
              </w:rPr>
            </w:pPr>
          </w:p>
        </w:tc>
      </w:tr>
    </w:tbl>
    <w:p w14:paraId="4D78E2F0" w14:textId="77777777" w:rsidR="00F51BAA" w:rsidRPr="008C1131" w:rsidRDefault="00F51BAA" w:rsidP="00802062">
      <w:pPr>
        <w:pStyle w:val="aff5"/>
        <w:jc w:val="right"/>
        <w:rPr>
          <w:rFonts w:ascii="Times New Roman" w:hAnsi="Times New Roman"/>
          <w:sz w:val="24"/>
          <w:szCs w:val="24"/>
          <w:lang w:val="en-US"/>
        </w:rPr>
      </w:pPr>
    </w:p>
    <w:p w14:paraId="31A6E8EE" w14:textId="77777777" w:rsidR="00F51BAA" w:rsidRPr="008C1131" w:rsidRDefault="00F51BAA" w:rsidP="00802062">
      <w:pPr>
        <w:pStyle w:val="aff5"/>
        <w:jc w:val="right"/>
        <w:rPr>
          <w:rFonts w:ascii="Times New Roman" w:hAnsi="Times New Roman"/>
          <w:sz w:val="24"/>
          <w:szCs w:val="24"/>
          <w:lang w:val="en-US"/>
        </w:rPr>
      </w:pPr>
    </w:p>
    <w:p w14:paraId="6B42C0D5" w14:textId="77777777" w:rsidR="00F51BAA" w:rsidRPr="008C1131" w:rsidRDefault="00F51BAA" w:rsidP="00802062">
      <w:pPr>
        <w:pStyle w:val="aff5"/>
        <w:jc w:val="right"/>
        <w:rPr>
          <w:rFonts w:ascii="Times New Roman" w:hAnsi="Times New Roman"/>
          <w:sz w:val="24"/>
          <w:szCs w:val="24"/>
          <w:lang w:val="en-US"/>
        </w:rPr>
      </w:pPr>
    </w:p>
    <w:p w14:paraId="7AECAB6E" w14:textId="77777777" w:rsidR="00F51BAA" w:rsidRPr="002F3254" w:rsidRDefault="00F51BAA" w:rsidP="00802062">
      <w:pPr>
        <w:pStyle w:val="aff5"/>
        <w:jc w:val="right"/>
        <w:rPr>
          <w:rFonts w:ascii="Times New Roman" w:hAnsi="Times New Roman"/>
          <w:sz w:val="24"/>
          <w:szCs w:val="24"/>
          <w:lang w:val="en-US"/>
        </w:rPr>
      </w:pPr>
    </w:p>
    <w:p w14:paraId="64798522" w14:textId="77777777" w:rsidR="00E522FB" w:rsidRPr="002F3254" w:rsidRDefault="00E522FB" w:rsidP="00802062">
      <w:pPr>
        <w:pStyle w:val="aff5"/>
        <w:jc w:val="right"/>
        <w:rPr>
          <w:rFonts w:ascii="Times New Roman" w:hAnsi="Times New Roman"/>
          <w:sz w:val="24"/>
          <w:szCs w:val="24"/>
          <w:lang w:val="en-US"/>
        </w:rPr>
      </w:pPr>
    </w:p>
    <w:p w14:paraId="24F55207" w14:textId="77777777" w:rsidR="00E522FB" w:rsidRPr="002F3254" w:rsidRDefault="00E522FB" w:rsidP="00802062">
      <w:pPr>
        <w:pStyle w:val="aff5"/>
        <w:jc w:val="right"/>
        <w:rPr>
          <w:rFonts w:ascii="Times New Roman" w:hAnsi="Times New Roman"/>
          <w:sz w:val="24"/>
          <w:szCs w:val="24"/>
          <w:lang w:val="en-US"/>
        </w:rPr>
      </w:pPr>
    </w:p>
    <w:p w14:paraId="7258A6DD" w14:textId="77777777" w:rsidR="00E522FB" w:rsidRPr="002F3254" w:rsidRDefault="00E522FB" w:rsidP="00802062">
      <w:pPr>
        <w:pStyle w:val="aff5"/>
        <w:jc w:val="right"/>
        <w:rPr>
          <w:rFonts w:ascii="Times New Roman" w:hAnsi="Times New Roman"/>
          <w:sz w:val="24"/>
          <w:szCs w:val="24"/>
          <w:lang w:val="en-US"/>
        </w:rPr>
      </w:pPr>
    </w:p>
    <w:p w14:paraId="4E0661B2" w14:textId="77777777" w:rsidR="00E522FB" w:rsidRPr="002F3254" w:rsidRDefault="00E522FB" w:rsidP="00802062">
      <w:pPr>
        <w:pStyle w:val="aff5"/>
        <w:jc w:val="right"/>
        <w:rPr>
          <w:rFonts w:ascii="Times New Roman" w:hAnsi="Times New Roman"/>
          <w:sz w:val="24"/>
          <w:szCs w:val="24"/>
          <w:lang w:val="en-US"/>
        </w:rPr>
      </w:pPr>
    </w:p>
    <w:p w14:paraId="65DEDBC7" w14:textId="77777777" w:rsidR="00E522FB" w:rsidRPr="002F3254" w:rsidRDefault="00E522FB" w:rsidP="00802062">
      <w:pPr>
        <w:pStyle w:val="aff5"/>
        <w:jc w:val="right"/>
        <w:rPr>
          <w:rFonts w:ascii="Times New Roman" w:hAnsi="Times New Roman"/>
          <w:sz w:val="24"/>
          <w:szCs w:val="24"/>
          <w:lang w:val="en-US"/>
        </w:rPr>
      </w:pPr>
    </w:p>
    <w:p w14:paraId="31A253A2" w14:textId="77777777" w:rsidR="00E522FB" w:rsidRPr="002F3254" w:rsidRDefault="00E522FB" w:rsidP="00802062">
      <w:pPr>
        <w:pStyle w:val="aff5"/>
        <w:jc w:val="right"/>
        <w:rPr>
          <w:rFonts w:ascii="Times New Roman" w:hAnsi="Times New Roman"/>
          <w:sz w:val="24"/>
          <w:szCs w:val="24"/>
          <w:lang w:val="en-US"/>
        </w:rPr>
      </w:pPr>
    </w:p>
    <w:p w14:paraId="3B6F4EBC" w14:textId="77777777" w:rsidR="00E522FB" w:rsidRPr="002F3254" w:rsidRDefault="00E522FB" w:rsidP="00802062">
      <w:pPr>
        <w:pStyle w:val="aff5"/>
        <w:jc w:val="right"/>
        <w:rPr>
          <w:rFonts w:ascii="Times New Roman" w:hAnsi="Times New Roman"/>
          <w:sz w:val="24"/>
          <w:szCs w:val="24"/>
          <w:lang w:val="en-US"/>
        </w:rPr>
      </w:pPr>
    </w:p>
    <w:p w14:paraId="382C56D1" w14:textId="77777777" w:rsidR="00E522FB" w:rsidRPr="002F3254" w:rsidRDefault="00E522FB" w:rsidP="00802062">
      <w:pPr>
        <w:pStyle w:val="aff5"/>
        <w:jc w:val="right"/>
        <w:rPr>
          <w:rFonts w:ascii="Times New Roman" w:hAnsi="Times New Roman"/>
          <w:sz w:val="24"/>
          <w:szCs w:val="24"/>
          <w:lang w:val="en-US"/>
        </w:rPr>
      </w:pPr>
    </w:p>
    <w:p w14:paraId="180B6592" w14:textId="77777777" w:rsidR="00E522FB" w:rsidRPr="002F3254" w:rsidRDefault="00E522FB" w:rsidP="00802062">
      <w:pPr>
        <w:pStyle w:val="aff5"/>
        <w:jc w:val="right"/>
        <w:rPr>
          <w:rFonts w:ascii="Times New Roman" w:hAnsi="Times New Roman"/>
          <w:sz w:val="24"/>
          <w:szCs w:val="24"/>
          <w:lang w:val="en-US"/>
        </w:rPr>
      </w:pPr>
    </w:p>
    <w:p w14:paraId="08445D1F" w14:textId="77777777" w:rsidR="00E522FB" w:rsidRPr="002F3254" w:rsidRDefault="00E522FB" w:rsidP="00802062">
      <w:pPr>
        <w:pStyle w:val="aff5"/>
        <w:jc w:val="right"/>
        <w:rPr>
          <w:rFonts w:ascii="Times New Roman" w:hAnsi="Times New Roman"/>
          <w:sz w:val="24"/>
          <w:szCs w:val="24"/>
          <w:lang w:val="en-US"/>
        </w:rPr>
      </w:pPr>
    </w:p>
    <w:p w14:paraId="41B521E3" w14:textId="77777777" w:rsidR="00E522FB" w:rsidRPr="002F3254" w:rsidRDefault="00E522FB" w:rsidP="00802062">
      <w:pPr>
        <w:pStyle w:val="aff5"/>
        <w:jc w:val="right"/>
        <w:rPr>
          <w:rFonts w:ascii="Times New Roman" w:hAnsi="Times New Roman"/>
          <w:sz w:val="24"/>
          <w:szCs w:val="24"/>
          <w:lang w:val="en-US"/>
        </w:rPr>
      </w:pPr>
    </w:p>
    <w:p w14:paraId="5CE1E112" w14:textId="77777777" w:rsidR="00E522FB" w:rsidRPr="002F3254" w:rsidRDefault="00E522FB" w:rsidP="00802062">
      <w:pPr>
        <w:pStyle w:val="aff5"/>
        <w:jc w:val="right"/>
        <w:rPr>
          <w:rFonts w:ascii="Times New Roman" w:hAnsi="Times New Roman"/>
          <w:sz w:val="24"/>
          <w:szCs w:val="24"/>
          <w:lang w:val="en-US"/>
        </w:rPr>
      </w:pPr>
    </w:p>
    <w:p w14:paraId="6084670C" w14:textId="77777777" w:rsidR="00E522FB" w:rsidRPr="002F3254" w:rsidRDefault="00E522FB" w:rsidP="00802062">
      <w:pPr>
        <w:pStyle w:val="aff5"/>
        <w:jc w:val="right"/>
        <w:rPr>
          <w:rFonts w:ascii="Times New Roman" w:hAnsi="Times New Roman"/>
          <w:sz w:val="24"/>
          <w:szCs w:val="24"/>
          <w:lang w:val="en-US"/>
        </w:rPr>
      </w:pPr>
    </w:p>
    <w:p w14:paraId="52722CB2" w14:textId="77777777" w:rsidR="00E522FB" w:rsidRPr="002F3254" w:rsidRDefault="00E522FB" w:rsidP="00802062">
      <w:pPr>
        <w:pStyle w:val="aff5"/>
        <w:jc w:val="right"/>
        <w:rPr>
          <w:rFonts w:ascii="Times New Roman" w:hAnsi="Times New Roman"/>
          <w:sz w:val="24"/>
          <w:szCs w:val="24"/>
          <w:lang w:val="en-US"/>
        </w:rPr>
      </w:pPr>
    </w:p>
    <w:p w14:paraId="012993BE" w14:textId="77777777" w:rsidR="00E522FB" w:rsidRPr="002F3254" w:rsidRDefault="00E522FB" w:rsidP="00802062">
      <w:pPr>
        <w:pStyle w:val="aff5"/>
        <w:jc w:val="right"/>
        <w:rPr>
          <w:rFonts w:ascii="Times New Roman" w:hAnsi="Times New Roman"/>
          <w:sz w:val="24"/>
          <w:szCs w:val="24"/>
          <w:lang w:val="en-US"/>
        </w:rPr>
      </w:pPr>
    </w:p>
    <w:p w14:paraId="331582CB" w14:textId="77777777" w:rsidR="00E522FB" w:rsidRPr="002F3254" w:rsidRDefault="00E522FB" w:rsidP="00802062">
      <w:pPr>
        <w:pStyle w:val="aff5"/>
        <w:jc w:val="right"/>
        <w:rPr>
          <w:rFonts w:ascii="Times New Roman" w:hAnsi="Times New Roman"/>
          <w:sz w:val="24"/>
          <w:szCs w:val="24"/>
          <w:lang w:val="en-US"/>
        </w:rPr>
      </w:pPr>
    </w:p>
    <w:p w14:paraId="5B476403" w14:textId="77777777" w:rsidR="00E522FB" w:rsidRPr="002F3254" w:rsidRDefault="00E522FB" w:rsidP="00802062">
      <w:pPr>
        <w:pStyle w:val="aff5"/>
        <w:jc w:val="right"/>
        <w:rPr>
          <w:rFonts w:ascii="Times New Roman" w:hAnsi="Times New Roman"/>
          <w:sz w:val="24"/>
          <w:szCs w:val="24"/>
          <w:lang w:val="en-US"/>
        </w:rPr>
      </w:pPr>
    </w:p>
    <w:p w14:paraId="5CD4AA42" w14:textId="77777777" w:rsidR="00E522FB" w:rsidRPr="002F3254" w:rsidRDefault="00E522FB" w:rsidP="00802062">
      <w:pPr>
        <w:pStyle w:val="aff5"/>
        <w:jc w:val="right"/>
        <w:rPr>
          <w:rFonts w:ascii="Times New Roman" w:hAnsi="Times New Roman"/>
          <w:sz w:val="24"/>
          <w:szCs w:val="24"/>
          <w:lang w:val="en-US"/>
        </w:rPr>
      </w:pPr>
    </w:p>
    <w:p w14:paraId="65947BFE" w14:textId="77777777" w:rsidR="00E522FB" w:rsidRPr="002F3254" w:rsidRDefault="00E522FB" w:rsidP="00802062">
      <w:pPr>
        <w:pStyle w:val="aff5"/>
        <w:jc w:val="right"/>
        <w:rPr>
          <w:rFonts w:ascii="Times New Roman" w:hAnsi="Times New Roman"/>
          <w:sz w:val="24"/>
          <w:szCs w:val="24"/>
          <w:lang w:val="en-US"/>
        </w:rPr>
      </w:pPr>
    </w:p>
    <w:p w14:paraId="0C65AD32" w14:textId="77777777" w:rsidR="00E522FB" w:rsidRPr="002F3254" w:rsidRDefault="00E522FB" w:rsidP="00802062">
      <w:pPr>
        <w:pStyle w:val="aff5"/>
        <w:jc w:val="right"/>
        <w:rPr>
          <w:rFonts w:ascii="Times New Roman" w:hAnsi="Times New Roman"/>
          <w:sz w:val="24"/>
          <w:szCs w:val="24"/>
          <w:lang w:val="en-US"/>
        </w:rPr>
      </w:pPr>
    </w:p>
    <w:p w14:paraId="33B21C8C" w14:textId="77777777" w:rsidR="00E522FB" w:rsidRPr="002F3254" w:rsidRDefault="00E522FB" w:rsidP="00802062">
      <w:pPr>
        <w:pStyle w:val="aff5"/>
        <w:jc w:val="right"/>
        <w:rPr>
          <w:rFonts w:ascii="Times New Roman" w:hAnsi="Times New Roman"/>
          <w:sz w:val="24"/>
          <w:szCs w:val="24"/>
          <w:lang w:val="en-US"/>
        </w:rPr>
      </w:pPr>
    </w:p>
    <w:p w14:paraId="52FE0857" w14:textId="77777777" w:rsidR="00E522FB" w:rsidRPr="002F3254" w:rsidRDefault="00E522FB" w:rsidP="00802062">
      <w:pPr>
        <w:pStyle w:val="aff5"/>
        <w:jc w:val="right"/>
        <w:rPr>
          <w:rFonts w:ascii="Times New Roman" w:hAnsi="Times New Roman"/>
          <w:sz w:val="24"/>
          <w:szCs w:val="24"/>
          <w:lang w:val="en-US"/>
        </w:rPr>
      </w:pPr>
    </w:p>
    <w:p w14:paraId="7692D781" w14:textId="77777777" w:rsidR="00E522FB" w:rsidRPr="002F3254" w:rsidRDefault="00E522FB" w:rsidP="00802062">
      <w:pPr>
        <w:pStyle w:val="aff5"/>
        <w:jc w:val="right"/>
        <w:rPr>
          <w:rFonts w:ascii="Times New Roman" w:hAnsi="Times New Roman"/>
          <w:sz w:val="24"/>
          <w:szCs w:val="24"/>
          <w:lang w:val="en-US"/>
        </w:rPr>
      </w:pPr>
    </w:p>
    <w:p w14:paraId="7A627143" w14:textId="77777777" w:rsidR="00F51BAA" w:rsidRPr="008C1131" w:rsidRDefault="00F51BAA" w:rsidP="00802062">
      <w:pPr>
        <w:pStyle w:val="aff5"/>
        <w:jc w:val="right"/>
        <w:rPr>
          <w:rFonts w:ascii="Times New Roman" w:hAnsi="Times New Roman"/>
          <w:sz w:val="24"/>
          <w:szCs w:val="24"/>
          <w:lang w:val="en-US"/>
        </w:rPr>
      </w:pPr>
    </w:p>
    <w:p w14:paraId="2DA00BDB" w14:textId="77777777" w:rsidR="00F51BAA" w:rsidRPr="008C1131" w:rsidRDefault="00F51BAA" w:rsidP="00802062">
      <w:pPr>
        <w:pStyle w:val="aff5"/>
        <w:jc w:val="right"/>
        <w:rPr>
          <w:rFonts w:ascii="Times New Roman" w:hAnsi="Times New Roman"/>
          <w:sz w:val="24"/>
          <w:szCs w:val="24"/>
          <w:lang w:val="en-US"/>
        </w:rPr>
      </w:pPr>
    </w:p>
    <w:p w14:paraId="6FF3956A" w14:textId="77777777" w:rsidR="00F51BAA" w:rsidRPr="0068047F" w:rsidRDefault="00F51BAA" w:rsidP="00802062">
      <w:pPr>
        <w:pStyle w:val="aff5"/>
        <w:jc w:val="right"/>
        <w:rPr>
          <w:rFonts w:ascii="Times New Roman" w:hAnsi="Times New Roman"/>
          <w:sz w:val="24"/>
          <w:szCs w:val="24"/>
          <w:lang w:val="en-US"/>
        </w:rPr>
      </w:pPr>
    </w:p>
    <w:p w14:paraId="2408D3BA" w14:textId="77777777" w:rsidR="00802062" w:rsidRPr="00523A3A" w:rsidRDefault="00802062" w:rsidP="00802062">
      <w:pPr>
        <w:pStyle w:val="aff5"/>
        <w:jc w:val="right"/>
        <w:rPr>
          <w:rFonts w:ascii="Times New Roman" w:hAnsi="Times New Roman"/>
          <w:sz w:val="24"/>
          <w:szCs w:val="24"/>
        </w:rPr>
      </w:pPr>
      <w:r w:rsidRPr="00523A3A">
        <w:rPr>
          <w:rFonts w:ascii="Times New Roman" w:hAnsi="Times New Roman"/>
          <w:sz w:val="24"/>
          <w:szCs w:val="24"/>
        </w:rPr>
        <w:lastRenderedPageBreak/>
        <w:t xml:space="preserve">Приложение № 1 </w:t>
      </w:r>
    </w:p>
    <w:p w14:paraId="01AF46A3" w14:textId="77777777" w:rsidR="00802062" w:rsidRPr="00523A3A" w:rsidRDefault="00802062" w:rsidP="00802062">
      <w:pPr>
        <w:pStyle w:val="aff5"/>
        <w:jc w:val="right"/>
        <w:rPr>
          <w:rFonts w:ascii="Times New Roman" w:hAnsi="Times New Roman"/>
          <w:sz w:val="24"/>
          <w:szCs w:val="24"/>
        </w:rPr>
      </w:pPr>
      <w:r w:rsidRPr="00523A3A">
        <w:rPr>
          <w:rFonts w:ascii="Times New Roman" w:hAnsi="Times New Roman"/>
          <w:sz w:val="24"/>
          <w:szCs w:val="24"/>
        </w:rPr>
        <w:t xml:space="preserve">к договору  </w:t>
      </w:r>
    </w:p>
    <w:p w14:paraId="3C359A4E" w14:textId="4CA03338" w:rsidR="00802062" w:rsidRPr="00523A3A" w:rsidRDefault="00802062" w:rsidP="00802062">
      <w:pPr>
        <w:pStyle w:val="aff5"/>
        <w:jc w:val="right"/>
        <w:rPr>
          <w:rFonts w:ascii="Times New Roman" w:hAnsi="Times New Roman"/>
          <w:sz w:val="24"/>
          <w:szCs w:val="24"/>
        </w:rPr>
      </w:pPr>
      <w:r w:rsidRPr="00523A3A">
        <w:rPr>
          <w:rFonts w:ascii="Times New Roman" w:hAnsi="Times New Roman"/>
          <w:sz w:val="24"/>
          <w:szCs w:val="24"/>
        </w:rPr>
        <w:t>№ _____ от «__</w:t>
      </w:r>
      <w:proofErr w:type="gramStart"/>
      <w:r w:rsidRPr="00523A3A">
        <w:rPr>
          <w:rFonts w:ascii="Times New Roman" w:hAnsi="Times New Roman"/>
          <w:sz w:val="24"/>
          <w:szCs w:val="24"/>
        </w:rPr>
        <w:t>_»_</w:t>
      </w:r>
      <w:proofErr w:type="gramEnd"/>
      <w:r w:rsidRPr="00523A3A">
        <w:rPr>
          <w:rFonts w:ascii="Times New Roman" w:hAnsi="Times New Roman"/>
          <w:sz w:val="24"/>
          <w:szCs w:val="24"/>
        </w:rPr>
        <w:t>_________20</w:t>
      </w:r>
      <w:r w:rsidR="00F46D1E">
        <w:rPr>
          <w:rFonts w:ascii="Times New Roman" w:hAnsi="Times New Roman"/>
          <w:sz w:val="24"/>
          <w:szCs w:val="24"/>
        </w:rPr>
        <w:t>2</w:t>
      </w:r>
      <w:r w:rsidR="006A707D">
        <w:rPr>
          <w:rFonts w:ascii="Times New Roman" w:hAnsi="Times New Roman"/>
          <w:sz w:val="24"/>
          <w:szCs w:val="24"/>
        </w:rPr>
        <w:t>1</w:t>
      </w:r>
      <w:r w:rsidRPr="00523A3A">
        <w:rPr>
          <w:rFonts w:ascii="Times New Roman" w:hAnsi="Times New Roman"/>
          <w:sz w:val="24"/>
          <w:szCs w:val="24"/>
        </w:rPr>
        <w:t xml:space="preserve"> г.</w:t>
      </w:r>
    </w:p>
    <w:p w14:paraId="6F6D79ED" w14:textId="77777777" w:rsidR="00802062" w:rsidRPr="00F46D1E" w:rsidRDefault="00802062" w:rsidP="00F46D1E">
      <w:pPr>
        <w:pStyle w:val="aff5"/>
        <w:jc w:val="both"/>
        <w:rPr>
          <w:rFonts w:ascii="Times New Roman" w:hAnsi="Times New Roman"/>
          <w:sz w:val="24"/>
          <w:szCs w:val="24"/>
        </w:rPr>
      </w:pPr>
    </w:p>
    <w:p w14:paraId="453D54DC" w14:textId="77777777" w:rsidR="00802062" w:rsidRPr="00F46D1E" w:rsidRDefault="00802062" w:rsidP="00F46D1E">
      <w:pPr>
        <w:pStyle w:val="aff5"/>
        <w:jc w:val="center"/>
        <w:rPr>
          <w:rFonts w:ascii="Times New Roman" w:hAnsi="Times New Roman"/>
          <w:b/>
          <w:sz w:val="24"/>
          <w:szCs w:val="24"/>
        </w:rPr>
      </w:pPr>
      <w:r w:rsidRPr="00F46D1E">
        <w:rPr>
          <w:rFonts w:ascii="Times New Roman" w:hAnsi="Times New Roman"/>
          <w:b/>
          <w:sz w:val="24"/>
          <w:szCs w:val="24"/>
        </w:rPr>
        <w:t>Спецификация</w:t>
      </w:r>
    </w:p>
    <w:p w14:paraId="5CED46B3" w14:textId="77777777" w:rsidR="00802062" w:rsidRPr="00F46D1E" w:rsidRDefault="00802062" w:rsidP="00F46D1E">
      <w:pPr>
        <w:pStyle w:val="aff5"/>
        <w:jc w:val="both"/>
        <w:rPr>
          <w:rFonts w:ascii="Times New Roman" w:hAnsi="Times New Roman"/>
          <w:b/>
          <w:sz w:val="24"/>
          <w:szCs w:val="24"/>
        </w:rPr>
      </w:pPr>
    </w:p>
    <w:tbl>
      <w:tblPr>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3213"/>
        <w:gridCol w:w="708"/>
        <w:gridCol w:w="851"/>
        <w:gridCol w:w="992"/>
        <w:gridCol w:w="1418"/>
      </w:tblGrid>
      <w:tr w:rsidR="00802062" w:rsidRPr="00F46D1E" w14:paraId="3DFA7155" w14:textId="77777777" w:rsidTr="00725469">
        <w:trPr>
          <w:trHeight w:val="1084"/>
        </w:trPr>
        <w:tc>
          <w:tcPr>
            <w:tcW w:w="534" w:type="dxa"/>
            <w:tcBorders>
              <w:top w:val="single" w:sz="4" w:space="0" w:color="auto"/>
              <w:left w:val="single" w:sz="4" w:space="0" w:color="auto"/>
              <w:bottom w:val="single" w:sz="4" w:space="0" w:color="auto"/>
              <w:right w:val="single" w:sz="4" w:space="0" w:color="auto"/>
            </w:tcBorders>
            <w:hideMark/>
          </w:tcPr>
          <w:p w14:paraId="15BE2582"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w:t>
            </w:r>
          </w:p>
          <w:p w14:paraId="3AB1B5F5"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п/п</w:t>
            </w:r>
          </w:p>
        </w:tc>
        <w:tc>
          <w:tcPr>
            <w:tcW w:w="2126" w:type="dxa"/>
            <w:tcBorders>
              <w:top w:val="single" w:sz="4" w:space="0" w:color="auto"/>
              <w:left w:val="single" w:sz="4" w:space="0" w:color="auto"/>
              <w:bottom w:val="single" w:sz="4" w:space="0" w:color="auto"/>
              <w:right w:val="single" w:sz="4" w:space="0" w:color="auto"/>
            </w:tcBorders>
          </w:tcPr>
          <w:p w14:paraId="4E9E47A7"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Наименование товара</w:t>
            </w:r>
          </w:p>
        </w:tc>
        <w:tc>
          <w:tcPr>
            <w:tcW w:w="3213" w:type="dxa"/>
            <w:tcBorders>
              <w:top w:val="single" w:sz="4" w:space="0" w:color="auto"/>
              <w:left w:val="single" w:sz="4" w:space="0" w:color="auto"/>
              <w:bottom w:val="single" w:sz="4" w:space="0" w:color="auto"/>
              <w:right w:val="single" w:sz="4" w:space="0" w:color="auto"/>
            </w:tcBorders>
            <w:hideMark/>
          </w:tcPr>
          <w:p w14:paraId="292FAEBB" w14:textId="77777777" w:rsidR="00802062" w:rsidRPr="00F46D1E" w:rsidRDefault="00725469" w:rsidP="00F46D1E">
            <w:pPr>
              <w:pStyle w:val="aff5"/>
              <w:jc w:val="center"/>
              <w:rPr>
                <w:rFonts w:ascii="Times New Roman" w:hAnsi="Times New Roman"/>
                <w:sz w:val="24"/>
                <w:szCs w:val="24"/>
              </w:rPr>
            </w:pPr>
            <w:r>
              <w:rPr>
                <w:rFonts w:ascii="Times New Roman" w:hAnsi="Times New Roman"/>
                <w:sz w:val="24"/>
                <w:szCs w:val="24"/>
              </w:rPr>
              <w:t>Х</w:t>
            </w:r>
            <w:r w:rsidR="00802062" w:rsidRPr="00F46D1E">
              <w:rPr>
                <w:rFonts w:ascii="Times New Roman" w:hAnsi="Times New Roman"/>
                <w:sz w:val="24"/>
                <w:szCs w:val="24"/>
              </w:rPr>
              <w:t>арактеристика, ГОСТ, ТУ</w:t>
            </w:r>
          </w:p>
        </w:tc>
        <w:tc>
          <w:tcPr>
            <w:tcW w:w="708" w:type="dxa"/>
            <w:tcBorders>
              <w:top w:val="single" w:sz="4" w:space="0" w:color="auto"/>
              <w:left w:val="single" w:sz="4" w:space="0" w:color="auto"/>
              <w:bottom w:val="single" w:sz="4" w:space="0" w:color="auto"/>
              <w:right w:val="single" w:sz="4" w:space="0" w:color="auto"/>
            </w:tcBorders>
            <w:hideMark/>
          </w:tcPr>
          <w:p w14:paraId="254F0657" w14:textId="77777777" w:rsidR="00802062" w:rsidRPr="00F46D1E" w:rsidRDefault="00802062" w:rsidP="00505976">
            <w:pPr>
              <w:pStyle w:val="aff5"/>
              <w:jc w:val="center"/>
              <w:rPr>
                <w:rFonts w:ascii="Times New Roman" w:hAnsi="Times New Roman"/>
                <w:sz w:val="24"/>
                <w:szCs w:val="24"/>
              </w:rPr>
            </w:pPr>
            <w:r w:rsidRPr="00F46D1E">
              <w:rPr>
                <w:rFonts w:ascii="Times New Roman" w:hAnsi="Times New Roman"/>
                <w:sz w:val="24"/>
                <w:szCs w:val="24"/>
              </w:rPr>
              <w:t>Ед. изм</w:t>
            </w:r>
            <w:r w:rsidR="00505976">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63B2F93E" w14:textId="77777777" w:rsidR="00802062" w:rsidRPr="00F46D1E" w:rsidRDefault="00802062" w:rsidP="00505976">
            <w:pPr>
              <w:pStyle w:val="aff5"/>
              <w:jc w:val="center"/>
              <w:rPr>
                <w:rFonts w:ascii="Times New Roman" w:hAnsi="Times New Roman"/>
                <w:sz w:val="24"/>
                <w:szCs w:val="24"/>
              </w:rPr>
            </w:pPr>
            <w:r w:rsidRPr="00F46D1E">
              <w:rPr>
                <w:rFonts w:ascii="Times New Roman" w:hAnsi="Times New Roman"/>
                <w:sz w:val="24"/>
                <w:szCs w:val="24"/>
              </w:rPr>
              <w:t>Кол</w:t>
            </w:r>
            <w:r w:rsidR="00505976">
              <w:rPr>
                <w:rFonts w:ascii="Times New Roman" w:hAnsi="Times New Roman"/>
                <w:sz w:val="24"/>
                <w:szCs w:val="24"/>
              </w:rPr>
              <w:t>-</w:t>
            </w:r>
            <w:r w:rsidRPr="00F46D1E">
              <w:rPr>
                <w:rFonts w:ascii="Times New Roman" w:hAnsi="Times New Roman"/>
                <w:sz w:val="24"/>
                <w:szCs w:val="24"/>
              </w:rPr>
              <w:t>во</w:t>
            </w:r>
            <w:r w:rsidR="00505976">
              <w:rPr>
                <w:rFonts w:ascii="Times New Roman" w:hAnsi="Times New Roman"/>
                <w:sz w:val="24"/>
                <w:szCs w:val="24"/>
              </w:rPr>
              <w:t xml:space="preserve"> товара</w:t>
            </w:r>
          </w:p>
        </w:tc>
        <w:tc>
          <w:tcPr>
            <w:tcW w:w="992" w:type="dxa"/>
            <w:tcBorders>
              <w:top w:val="single" w:sz="4" w:space="0" w:color="auto"/>
              <w:left w:val="single" w:sz="4" w:space="0" w:color="auto"/>
              <w:bottom w:val="single" w:sz="4" w:space="0" w:color="auto"/>
              <w:right w:val="single" w:sz="4" w:space="0" w:color="auto"/>
            </w:tcBorders>
          </w:tcPr>
          <w:p w14:paraId="64109DDB"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Цена, руб.</w:t>
            </w:r>
          </w:p>
        </w:tc>
        <w:tc>
          <w:tcPr>
            <w:tcW w:w="1418" w:type="dxa"/>
            <w:tcBorders>
              <w:top w:val="single" w:sz="4" w:space="0" w:color="auto"/>
              <w:left w:val="single" w:sz="4" w:space="0" w:color="auto"/>
              <w:bottom w:val="single" w:sz="4" w:space="0" w:color="auto"/>
              <w:right w:val="single" w:sz="4" w:space="0" w:color="auto"/>
            </w:tcBorders>
          </w:tcPr>
          <w:p w14:paraId="6C84CEB2"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Всего</w:t>
            </w:r>
          </w:p>
        </w:tc>
      </w:tr>
      <w:tr w:rsidR="00871F58" w:rsidRPr="00F46D1E" w14:paraId="6C624143" w14:textId="77777777" w:rsidTr="00725469">
        <w:trPr>
          <w:trHeight w:val="285"/>
        </w:trPr>
        <w:tc>
          <w:tcPr>
            <w:tcW w:w="534" w:type="dxa"/>
            <w:tcBorders>
              <w:top w:val="single" w:sz="4" w:space="0" w:color="auto"/>
              <w:left w:val="single" w:sz="4" w:space="0" w:color="auto"/>
              <w:bottom w:val="single" w:sz="4" w:space="0" w:color="auto"/>
              <w:right w:val="single" w:sz="4" w:space="0" w:color="auto"/>
            </w:tcBorders>
            <w:vAlign w:val="center"/>
            <w:hideMark/>
          </w:tcPr>
          <w:p w14:paraId="4BDAAEA8" w14:textId="77777777" w:rsidR="00871F58" w:rsidRPr="00F46D1E" w:rsidRDefault="00871F58" w:rsidP="00871F58">
            <w:pPr>
              <w:pStyle w:val="aff5"/>
              <w:jc w:val="center"/>
              <w:rPr>
                <w:rFonts w:ascii="Times New Roman" w:hAnsi="Times New Roman"/>
                <w:sz w:val="24"/>
                <w:szCs w:val="24"/>
              </w:rPr>
            </w:pPr>
            <w:r w:rsidRPr="00F46D1E">
              <w:rPr>
                <w:rFonts w:ascii="Times New Roman" w:hAnsi="Times New Roman"/>
                <w:sz w:val="24"/>
                <w:szCs w:val="24"/>
              </w:rPr>
              <w:t>1.</w:t>
            </w:r>
          </w:p>
        </w:tc>
        <w:tc>
          <w:tcPr>
            <w:tcW w:w="2126" w:type="dxa"/>
            <w:tcBorders>
              <w:top w:val="single" w:sz="4" w:space="0" w:color="auto"/>
              <w:left w:val="single" w:sz="4" w:space="0" w:color="auto"/>
              <w:bottom w:val="single" w:sz="4" w:space="0" w:color="auto"/>
              <w:right w:val="single" w:sz="4" w:space="0" w:color="auto"/>
            </w:tcBorders>
            <w:vAlign w:val="center"/>
          </w:tcPr>
          <w:p w14:paraId="1F6B48A3" w14:textId="77777777" w:rsidR="00871F58" w:rsidRPr="00813C4A" w:rsidRDefault="00871F58" w:rsidP="00871F58">
            <w:pPr>
              <w:pStyle w:val="aff5"/>
              <w:jc w:val="center"/>
              <w:rPr>
                <w:rFonts w:ascii="Times New Roman" w:hAnsi="Times New Roman"/>
                <w:sz w:val="24"/>
                <w:szCs w:val="24"/>
              </w:rPr>
            </w:pPr>
            <w:r w:rsidRPr="00813C4A">
              <w:rPr>
                <w:rFonts w:ascii="Times New Roman" w:hAnsi="Times New Roman"/>
                <w:sz w:val="24"/>
                <w:szCs w:val="24"/>
              </w:rPr>
              <w:t>Хлеб</w:t>
            </w:r>
            <w:r>
              <w:rPr>
                <w:rFonts w:ascii="Times New Roman" w:hAnsi="Times New Roman"/>
                <w:sz w:val="24"/>
                <w:szCs w:val="24"/>
              </w:rPr>
              <w:t>, формовой 1 сорт</w:t>
            </w:r>
          </w:p>
        </w:tc>
        <w:tc>
          <w:tcPr>
            <w:tcW w:w="3213" w:type="dxa"/>
            <w:tcBorders>
              <w:top w:val="single" w:sz="4" w:space="0" w:color="auto"/>
              <w:left w:val="single" w:sz="4" w:space="0" w:color="auto"/>
              <w:bottom w:val="single" w:sz="4" w:space="0" w:color="auto"/>
              <w:right w:val="single" w:sz="4" w:space="0" w:color="auto"/>
            </w:tcBorders>
          </w:tcPr>
          <w:p w14:paraId="64A08350"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 кг.</w:t>
            </w:r>
          </w:p>
          <w:p w14:paraId="7CDA6FD9"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Состав: мука пшеничная хлебопекарная 1 сорт, вода питьевая, соль поваренная пищевая, дрожжи хлебопекарные, смесь витаминно-минеральная (мука в/с, кальций углекислый, витаминно-</w:t>
            </w:r>
            <w:proofErr w:type="gramStart"/>
            <w:r w:rsidRPr="00717AB0">
              <w:rPr>
                <w:rFonts w:ascii="Times New Roman" w:hAnsi="Times New Roman"/>
                <w:sz w:val="24"/>
                <w:szCs w:val="24"/>
              </w:rPr>
              <w:t>минеральный  премикс</w:t>
            </w:r>
            <w:proofErr w:type="gramEnd"/>
            <w:r w:rsidRPr="00717AB0">
              <w:rPr>
                <w:rFonts w:ascii="Times New Roman" w:hAnsi="Times New Roman"/>
                <w:sz w:val="24"/>
                <w:szCs w:val="24"/>
              </w:rPr>
              <w:t>);</w:t>
            </w:r>
          </w:p>
          <w:p w14:paraId="6301C53A"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236 ккал/988 кДж;</w:t>
            </w:r>
          </w:p>
          <w:p w14:paraId="55F82367"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2B72FE63"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34EEA2C1" w14:textId="7595D8E1" w:rsidR="00871F58" w:rsidRPr="002C04FE" w:rsidRDefault="00871F58" w:rsidP="00871F58">
            <w:pPr>
              <w:pStyle w:val="aff5"/>
              <w:jc w:val="both"/>
              <w:rPr>
                <w:rFonts w:ascii="Times New Roman" w:hAnsi="Times New Roman"/>
                <w:sz w:val="24"/>
                <w:szCs w:val="24"/>
              </w:rPr>
            </w:pPr>
            <w:r w:rsidRPr="00717AB0">
              <w:rPr>
                <w:rFonts w:ascii="Times New Roman" w:hAnsi="Times New Roman"/>
                <w:sz w:val="24"/>
                <w:szCs w:val="24"/>
              </w:rPr>
              <w:t>ГОСТ 31805-2018 «Изделия хлебобулочные из пшеничной муки. Общие технические условия».</w:t>
            </w:r>
          </w:p>
        </w:tc>
        <w:tc>
          <w:tcPr>
            <w:tcW w:w="708" w:type="dxa"/>
            <w:tcBorders>
              <w:top w:val="single" w:sz="4" w:space="0" w:color="auto"/>
              <w:left w:val="single" w:sz="4" w:space="0" w:color="auto"/>
              <w:bottom w:val="single" w:sz="4" w:space="0" w:color="auto"/>
              <w:right w:val="single" w:sz="4" w:space="0" w:color="auto"/>
            </w:tcBorders>
            <w:vAlign w:val="center"/>
          </w:tcPr>
          <w:p w14:paraId="41E6984F" w14:textId="77777777" w:rsidR="00871F58" w:rsidRPr="00F46D1E" w:rsidRDefault="00871F58" w:rsidP="00871F58">
            <w:pPr>
              <w:pStyle w:val="aff5"/>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466DF281" w14:textId="14403146" w:rsidR="00871F58" w:rsidRPr="00F46D1E" w:rsidRDefault="00871F58" w:rsidP="00871F58">
            <w:pPr>
              <w:pStyle w:val="aff5"/>
              <w:jc w:val="center"/>
              <w:rPr>
                <w:rFonts w:ascii="Times New Roman" w:hAnsi="Times New Roman"/>
                <w:sz w:val="24"/>
                <w:szCs w:val="24"/>
              </w:rPr>
            </w:pPr>
            <w:r>
              <w:rPr>
                <w:rFonts w:ascii="Times New Roman" w:hAnsi="Times New Roman"/>
                <w:sz w:val="24"/>
                <w:szCs w:val="24"/>
              </w:rPr>
              <w:t>5910</w:t>
            </w:r>
          </w:p>
        </w:tc>
        <w:tc>
          <w:tcPr>
            <w:tcW w:w="992" w:type="dxa"/>
            <w:tcBorders>
              <w:top w:val="single" w:sz="4" w:space="0" w:color="auto"/>
              <w:left w:val="single" w:sz="4" w:space="0" w:color="auto"/>
              <w:bottom w:val="single" w:sz="4" w:space="0" w:color="auto"/>
              <w:right w:val="single" w:sz="4" w:space="0" w:color="auto"/>
            </w:tcBorders>
            <w:vAlign w:val="center"/>
          </w:tcPr>
          <w:p w14:paraId="02FD169C" w14:textId="77777777" w:rsidR="00871F58" w:rsidRPr="00F46D1E" w:rsidRDefault="00871F58" w:rsidP="00871F58">
            <w:pPr>
              <w:pStyle w:val="aff5"/>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25906AF" w14:textId="77777777" w:rsidR="00871F58" w:rsidRPr="00F46D1E" w:rsidRDefault="00871F58" w:rsidP="00871F58">
            <w:pPr>
              <w:pStyle w:val="aff5"/>
              <w:jc w:val="center"/>
              <w:rPr>
                <w:rFonts w:ascii="Times New Roman" w:hAnsi="Times New Roman"/>
                <w:sz w:val="24"/>
                <w:szCs w:val="24"/>
              </w:rPr>
            </w:pPr>
          </w:p>
        </w:tc>
      </w:tr>
      <w:tr w:rsidR="00871F58" w:rsidRPr="00F46D1E" w14:paraId="6A737A39" w14:textId="77777777" w:rsidTr="00725469">
        <w:trPr>
          <w:trHeight w:val="285"/>
        </w:trPr>
        <w:tc>
          <w:tcPr>
            <w:tcW w:w="534" w:type="dxa"/>
            <w:tcBorders>
              <w:top w:val="single" w:sz="4" w:space="0" w:color="auto"/>
              <w:left w:val="single" w:sz="4" w:space="0" w:color="auto"/>
              <w:bottom w:val="single" w:sz="4" w:space="0" w:color="auto"/>
              <w:right w:val="single" w:sz="4" w:space="0" w:color="auto"/>
            </w:tcBorders>
            <w:vAlign w:val="center"/>
          </w:tcPr>
          <w:p w14:paraId="106EA872" w14:textId="77777777" w:rsidR="00871F58" w:rsidRPr="00F46D1E" w:rsidRDefault="00871F58" w:rsidP="00871F58">
            <w:pPr>
              <w:pStyle w:val="aff5"/>
              <w:jc w:val="center"/>
              <w:rPr>
                <w:rFonts w:ascii="Times New Roman" w:hAnsi="Times New Roman"/>
                <w:sz w:val="24"/>
                <w:szCs w:val="24"/>
              </w:rPr>
            </w:pPr>
            <w:r>
              <w:rPr>
                <w:rFonts w:ascii="Times New Roman" w:hAnsi="Times New Roman"/>
                <w:sz w:val="24"/>
                <w:szCs w:val="24"/>
              </w:rPr>
              <w:t>2.</w:t>
            </w:r>
          </w:p>
        </w:tc>
        <w:tc>
          <w:tcPr>
            <w:tcW w:w="2126" w:type="dxa"/>
            <w:tcBorders>
              <w:top w:val="single" w:sz="4" w:space="0" w:color="auto"/>
              <w:left w:val="single" w:sz="4" w:space="0" w:color="auto"/>
              <w:bottom w:val="single" w:sz="4" w:space="0" w:color="auto"/>
              <w:right w:val="single" w:sz="4" w:space="0" w:color="auto"/>
            </w:tcBorders>
            <w:vAlign w:val="center"/>
          </w:tcPr>
          <w:p w14:paraId="0040CFB2" w14:textId="77777777" w:rsidR="00871F58" w:rsidRDefault="00871F58" w:rsidP="00871F58">
            <w:pPr>
              <w:pStyle w:val="aff5"/>
              <w:jc w:val="center"/>
              <w:rPr>
                <w:rFonts w:ascii="Times New Roman" w:hAnsi="Times New Roman"/>
                <w:sz w:val="24"/>
                <w:szCs w:val="24"/>
              </w:rPr>
            </w:pPr>
            <w:r w:rsidRPr="00813C4A">
              <w:rPr>
                <w:rFonts w:ascii="Times New Roman" w:hAnsi="Times New Roman"/>
                <w:sz w:val="24"/>
                <w:szCs w:val="24"/>
              </w:rPr>
              <w:t>Хлеб</w:t>
            </w:r>
            <w:r>
              <w:rPr>
                <w:rFonts w:ascii="Times New Roman" w:hAnsi="Times New Roman"/>
                <w:sz w:val="24"/>
                <w:szCs w:val="24"/>
              </w:rPr>
              <w:t>, формовой 2 сорт</w:t>
            </w:r>
          </w:p>
        </w:tc>
        <w:tc>
          <w:tcPr>
            <w:tcW w:w="3213" w:type="dxa"/>
            <w:tcBorders>
              <w:top w:val="single" w:sz="4" w:space="0" w:color="auto"/>
              <w:left w:val="single" w:sz="4" w:space="0" w:color="auto"/>
              <w:bottom w:val="single" w:sz="4" w:space="0" w:color="auto"/>
              <w:right w:val="single" w:sz="4" w:space="0" w:color="auto"/>
            </w:tcBorders>
          </w:tcPr>
          <w:p w14:paraId="0391F7D3"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0,55 кг.</w:t>
            </w:r>
          </w:p>
          <w:p w14:paraId="11DD0A5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 xml:space="preserve">Состав: мука пшеничная хлебопекарная 2 сорта, мука ржано-обдирная, соль поваренная пищевая, дрожжи прессованные хлебопекарные, вода питьевая </w:t>
            </w:r>
          </w:p>
          <w:p w14:paraId="67E32171"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212 ккал/888 кДж</w:t>
            </w:r>
          </w:p>
          <w:p w14:paraId="0F86EAD5"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45EBADBE"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5A44D31F" w14:textId="54D31707" w:rsidR="00871F58" w:rsidRPr="002C04FE" w:rsidRDefault="00871F58" w:rsidP="00871F58">
            <w:pPr>
              <w:pStyle w:val="aff5"/>
              <w:jc w:val="both"/>
              <w:rPr>
                <w:rFonts w:ascii="Times New Roman" w:hAnsi="Times New Roman"/>
                <w:sz w:val="24"/>
                <w:szCs w:val="24"/>
              </w:rPr>
            </w:pPr>
            <w:r w:rsidRPr="00717AB0">
              <w:rPr>
                <w:rFonts w:ascii="Times New Roman" w:hAnsi="Times New Roman"/>
                <w:sz w:val="24"/>
                <w:szCs w:val="24"/>
              </w:rPr>
              <w:t>ГОСТ 31807-201</w:t>
            </w:r>
            <w:r w:rsidR="00A51A64">
              <w:rPr>
                <w:rFonts w:ascii="Times New Roman" w:hAnsi="Times New Roman"/>
                <w:sz w:val="24"/>
                <w:szCs w:val="24"/>
              </w:rPr>
              <w:t>8</w:t>
            </w:r>
            <w:r w:rsidRPr="00717AB0">
              <w:rPr>
                <w:rFonts w:ascii="Times New Roman" w:hAnsi="Times New Roman"/>
                <w:sz w:val="24"/>
                <w:szCs w:val="24"/>
              </w:rPr>
              <w:t xml:space="preserve"> «Изделия хлебобулочные из ржаной и </w:t>
            </w:r>
            <w:r w:rsidRPr="00717AB0">
              <w:rPr>
                <w:rFonts w:ascii="Times New Roman" w:hAnsi="Times New Roman"/>
                <w:sz w:val="24"/>
                <w:szCs w:val="24"/>
              </w:rPr>
              <w:lastRenderedPageBreak/>
              <w:t>смеси ржаной и пшеничной муки. Общие технические условия».</w:t>
            </w:r>
          </w:p>
        </w:tc>
        <w:tc>
          <w:tcPr>
            <w:tcW w:w="708" w:type="dxa"/>
            <w:tcBorders>
              <w:top w:val="single" w:sz="4" w:space="0" w:color="auto"/>
              <w:left w:val="single" w:sz="4" w:space="0" w:color="auto"/>
              <w:bottom w:val="single" w:sz="4" w:space="0" w:color="auto"/>
              <w:right w:val="single" w:sz="4" w:space="0" w:color="auto"/>
            </w:tcBorders>
            <w:vAlign w:val="center"/>
          </w:tcPr>
          <w:p w14:paraId="1D6423EE" w14:textId="77777777" w:rsidR="00871F58" w:rsidRDefault="00871F58" w:rsidP="00871F58">
            <w:pPr>
              <w:pStyle w:val="aff5"/>
              <w:jc w:val="center"/>
              <w:rPr>
                <w:rFonts w:ascii="Times New Roman" w:hAnsi="Times New Roman"/>
                <w:sz w:val="24"/>
                <w:szCs w:val="24"/>
              </w:rPr>
            </w:pPr>
            <w:proofErr w:type="spellStart"/>
            <w:r>
              <w:rPr>
                <w:rFonts w:ascii="Times New Roman" w:hAnsi="Times New Roman"/>
                <w:sz w:val="24"/>
                <w:szCs w:val="24"/>
              </w:rPr>
              <w:lastRenderedPageBreak/>
              <w:t>шт</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25C328DF" w14:textId="04529305" w:rsidR="00871F58" w:rsidRDefault="00871F58" w:rsidP="00871F58">
            <w:pPr>
              <w:pStyle w:val="aff5"/>
              <w:jc w:val="center"/>
              <w:rPr>
                <w:rFonts w:ascii="Times New Roman" w:hAnsi="Times New Roman"/>
                <w:sz w:val="24"/>
                <w:szCs w:val="24"/>
              </w:rPr>
            </w:pPr>
            <w:r>
              <w:rPr>
                <w:rFonts w:ascii="Times New Roman" w:hAnsi="Times New Roman"/>
                <w:sz w:val="24"/>
                <w:szCs w:val="24"/>
              </w:rPr>
              <w:t>3940</w:t>
            </w:r>
          </w:p>
        </w:tc>
        <w:tc>
          <w:tcPr>
            <w:tcW w:w="992" w:type="dxa"/>
            <w:tcBorders>
              <w:top w:val="single" w:sz="4" w:space="0" w:color="auto"/>
              <w:left w:val="single" w:sz="4" w:space="0" w:color="auto"/>
              <w:bottom w:val="single" w:sz="4" w:space="0" w:color="auto"/>
              <w:right w:val="single" w:sz="4" w:space="0" w:color="auto"/>
            </w:tcBorders>
            <w:vAlign w:val="center"/>
          </w:tcPr>
          <w:p w14:paraId="4B03AA75" w14:textId="77777777" w:rsidR="00871F58" w:rsidRPr="00F46D1E" w:rsidRDefault="00871F58" w:rsidP="00871F58">
            <w:pPr>
              <w:pStyle w:val="aff5"/>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6AF343A" w14:textId="77777777" w:rsidR="00871F58" w:rsidRPr="00F46D1E" w:rsidRDefault="00871F58" w:rsidP="00871F58">
            <w:pPr>
              <w:pStyle w:val="aff5"/>
              <w:jc w:val="center"/>
              <w:rPr>
                <w:rFonts w:ascii="Times New Roman" w:hAnsi="Times New Roman"/>
                <w:sz w:val="24"/>
                <w:szCs w:val="24"/>
              </w:rPr>
            </w:pPr>
          </w:p>
        </w:tc>
      </w:tr>
      <w:tr w:rsidR="00802062" w:rsidRPr="00F46D1E" w14:paraId="6122BCC4" w14:textId="77777777" w:rsidTr="00725469">
        <w:trPr>
          <w:trHeight w:val="285"/>
        </w:trPr>
        <w:tc>
          <w:tcPr>
            <w:tcW w:w="8424" w:type="dxa"/>
            <w:gridSpan w:val="6"/>
            <w:tcBorders>
              <w:top w:val="single" w:sz="4" w:space="0" w:color="auto"/>
              <w:left w:val="single" w:sz="4" w:space="0" w:color="auto"/>
              <w:bottom w:val="single" w:sz="4" w:space="0" w:color="auto"/>
              <w:right w:val="single" w:sz="4" w:space="0" w:color="auto"/>
            </w:tcBorders>
            <w:vAlign w:val="center"/>
          </w:tcPr>
          <w:p w14:paraId="6B24BEC9" w14:textId="77777777" w:rsidR="00802062" w:rsidRPr="00F46D1E" w:rsidRDefault="00802062" w:rsidP="00F46D1E">
            <w:pPr>
              <w:pStyle w:val="aff5"/>
              <w:jc w:val="both"/>
              <w:rPr>
                <w:rFonts w:ascii="Times New Roman" w:hAnsi="Times New Roman"/>
                <w:sz w:val="24"/>
                <w:szCs w:val="24"/>
              </w:rPr>
            </w:pPr>
            <w:r w:rsidRPr="00F46D1E">
              <w:rPr>
                <w:rFonts w:ascii="Times New Roman" w:hAnsi="Times New Roman"/>
                <w:sz w:val="24"/>
                <w:szCs w:val="24"/>
              </w:rPr>
              <w:t>ИТОГО</w:t>
            </w:r>
          </w:p>
        </w:tc>
        <w:tc>
          <w:tcPr>
            <w:tcW w:w="1418" w:type="dxa"/>
            <w:tcBorders>
              <w:top w:val="single" w:sz="4" w:space="0" w:color="auto"/>
              <w:left w:val="single" w:sz="4" w:space="0" w:color="auto"/>
              <w:bottom w:val="single" w:sz="4" w:space="0" w:color="auto"/>
              <w:right w:val="single" w:sz="4" w:space="0" w:color="auto"/>
            </w:tcBorders>
          </w:tcPr>
          <w:p w14:paraId="7BB81C4D" w14:textId="77777777" w:rsidR="00802062" w:rsidRPr="00F46D1E" w:rsidRDefault="00802062" w:rsidP="00F46D1E">
            <w:pPr>
              <w:pStyle w:val="aff5"/>
              <w:jc w:val="both"/>
              <w:rPr>
                <w:rFonts w:ascii="Times New Roman" w:hAnsi="Times New Roman"/>
                <w:sz w:val="24"/>
                <w:szCs w:val="24"/>
              </w:rPr>
            </w:pPr>
          </w:p>
        </w:tc>
      </w:tr>
    </w:tbl>
    <w:p w14:paraId="0CB0A2B8" w14:textId="77777777" w:rsidR="00802062" w:rsidRPr="00F46D1E" w:rsidRDefault="00802062" w:rsidP="00F46D1E">
      <w:pPr>
        <w:pStyle w:val="aff5"/>
        <w:jc w:val="both"/>
        <w:rPr>
          <w:rFonts w:ascii="Times New Roman" w:hAnsi="Times New Roman"/>
          <w:bCs/>
          <w:color w:val="000000"/>
          <w:sz w:val="24"/>
          <w:szCs w:val="24"/>
        </w:rPr>
      </w:pPr>
    </w:p>
    <w:p w14:paraId="6F5F1574" w14:textId="77777777" w:rsidR="00505976" w:rsidRPr="000665E4" w:rsidRDefault="00505976" w:rsidP="00505976">
      <w:pPr>
        <w:pStyle w:val="aff5"/>
        <w:ind w:right="-143"/>
        <w:jc w:val="both"/>
        <w:rPr>
          <w:rFonts w:ascii="Times New Roman" w:hAnsi="Times New Roman"/>
          <w:color w:val="000000"/>
          <w:sz w:val="24"/>
          <w:szCs w:val="24"/>
        </w:rPr>
      </w:pPr>
      <w:r w:rsidRPr="006F48C5">
        <w:rPr>
          <w:rFonts w:ascii="Times New Roman" w:hAnsi="Times New Roman"/>
          <w:sz w:val="24"/>
          <w:szCs w:val="24"/>
        </w:rPr>
        <w:t xml:space="preserve">Цена договора составляет </w:t>
      </w:r>
      <w:r>
        <w:rPr>
          <w:rFonts w:ascii="Times New Roman" w:hAnsi="Times New Roman"/>
          <w:sz w:val="24"/>
          <w:szCs w:val="24"/>
        </w:rPr>
        <w:t>__________</w:t>
      </w:r>
      <w:r w:rsidRPr="006F48C5">
        <w:rPr>
          <w:rFonts w:ascii="Times New Roman" w:hAnsi="Times New Roman"/>
          <w:sz w:val="24"/>
          <w:szCs w:val="24"/>
        </w:rPr>
        <w:t xml:space="preserve"> (</w:t>
      </w:r>
      <w:r>
        <w:rPr>
          <w:rFonts w:ascii="Times New Roman" w:hAnsi="Times New Roman"/>
          <w:sz w:val="24"/>
          <w:szCs w:val="24"/>
        </w:rPr>
        <w:t>Прописью) рублей</w:t>
      </w:r>
      <w:r w:rsidRPr="006F48C5">
        <w:rPr>
          <w:rFonts w:ascii="Times New Roman" w:hAnsi="Times New Roman"/>
          <w:sz w:val="24"/>
          <w:szCs w:val="24"/>
        </w:rPr>
        <w:t xml:space="preserve"> </w:t>
      </w:r>
      <w:r>
        <w:rPr>
          <w:rFonts w:ascii="Times New Roman" w:hAnsi="Times New Roman"/>
          <w:sz w:val="24"/>
          <w:szCs w:val="24"/>
        </w:rPr>
        <w:t>___</w:t>
      </w:r>
      <w:r w:rsidRPr="006F48C5">
        <w:rPr>
          <w:rFonts w:ascii="Times New Roman" w:hAnsi="Times New Roman"/>
          <w:color w:val="000000"/>
          <w:sz w:val="24"/>
          <w:szCs w:val="24"/>
        </w:rPr>
        <w:t xml:space="preserve"> копе</w:t>
      </w:r>
      <w:r>
        <w:rPr>
          <w:rFonts w:ascii="Times New Roman" w:hAnsi="Times New Roman"/>
          <w:color w:val="000000"/>
          <w:sz w:val="24"/>
          <w:szCs w:val="24"/>
        </w:rPr>
        <w:t>е</w:t>
      </w:r>
      <w:r w:rsidRPr="006F48C5">
        <w:rPr>
          <w:rFonts w:ascii="Times New Roman" w:hAnsi="Times New Roman"/>
          <w:color w:val="000000"/>
          <w:sz w:val="24"/>
          <w:szCs w:val="24"/>
        </w:rPr>
        <w:t xml:space="preserve">к, </w:t>
      </w:r>
      <w:r>
        <w:rPr>
          <w:rFonts w:ascii="Times New Roman" w:hAnsi="Times New Roman"/>
          <w:color w:val="000000"/>
          <w:sz w:val="24"/>
          <w:szCs w:val="24"/>
        </w:rPr>
        <w:t>без</w:t>
      </w:r>
      <w:r w:rsidRPr="006F48C5">
        <w:rPr>
          <w:rFonts w:ascii="Times New Roman" w:hAnsi="Times New Roman"/>
          <w:color w:val="000000"/>
          <w:sz w:val="24"/>
          <w:szCs w:val="24"/>
        </w:rPr>
        <w:t xml:space="preserve"> НДС</w:t>
      </w:r>
      <w:r>
        <w:rPr>
          <w:rFonts w:ascii="Times New Roman" w:hAnsi="Times New Roman"/>
          <w:color w:val="000000"/>
          <w:sz w:val="24"/>
          <w:szCs w:val="24"/>
        </w:rPr>
        <w:t xml:space="preserve"> (в т.ч. НДС)</w:t>
      </w:r>
      <w:r w:rsidRPr="006F48C5">
        <w:rPr>
          <w:rFonts w:ascii="Times New Roman" w:hAnsi="Times New Roman"/>
          <w:color w:val="000000"/>
          <w:sz w:val="24"/>
          <w:szCs w:val="24"/>
        </w:rPr>
        <w:t>.</w:t>
      </w:r>
      <w:r>
        <w:rPr>
          <w:rFonts w:ascii="Times New Roman" w:hAnsi="Times New Roman"/>
          <w:color w:val="000000"/>
          <w:sz w:val="24"/>
          <w:szCs w:val="24"/>
        </w:rPr>
        <w:t xml:space="preserve"> </w:t>
      </w:r>
      <w:r w:rsidRPr="000665E4">
        <w:rPr>
          <w:rFonts w:ascii="Times New Roman" w:hAnsi="Times New Roman"/>
          <w:sz w:val="24"/>
          <w:szCs w:val="24"/>
        </w:rPr>
        <w:t>Ц</w:t>
      </w:r>
      <w:r w:rsidRPr="000665E4">
        <w:rPr>
          <w:rFonts w:ascii="Times New Roman" w:hAnsi="Times New Roman"/>
          <w:sz w:val="24"/>
          <w:szCs w:val="24"/>
          <w:lang w:eastAsia="ar-SA"/>
        </w:rPr>
        <w:t>ена договора включает в себя стоимость и доставку товара, транспортные расходы, погрузочно-разгрузочные работы, затраты на уплату налогов, таможенных пошлин и</w:t>
      </w:r>
      <w:r w:rsidRPr="000665E4">
        <w:rPr>
          <w:rFonts w:ascii="Times New Roman" w:hAnsi="Times New Roman"/>
          <w:sz w:val="24"/>
          <w:szCs w:val="24"/>
          <w:lang w:val="en-US" w:eastAsia="ar-SA"/>
        </w:rPr>
        <w:t> </w:t>
      </w:r>
      <w:r w:rsidRPr="000665E4">
        <w:rPr>
          <w:rFonts w:ascii="Times New Roman" w:hAnsi="Times New Roman"/>
          <w:sz w:val="24"/>
          <w:szCs w:val="24"/>
          <w:lang w:eastAsia="ar-SA"/>
        </w:rPr>
        <w:t>других налогов и сборов, утвержденные действующим законодательством, а также иные расходы, связанные с исполнением договора.</w:t>
      </w:r>
    </w:p>
    <w:p w14:paraId="2DC6EE37" w14:textId="77777777" w:rsidR="00505976" w:rsidRDefault="00505976" w:rsidP="00505976">
      <w:pPr>
        <w:ind w:right="-143"/>
      </w:pPr>
    </w:p>
    <w:p w14:paraId="43AD7D2F" w14:textId="77777777" w:rsidR="0013407B" w:rsidRDefault="0013407B" w:rsidP="00505976">
      <w:pPr>
        <w:ind w:right="-143"/>
      </w:pPr>
    </w:p>
    <w:p w14:paraId="71A85FAB" w14:textId="77777777" w:rsidR="0013407B" w:rsidRDefault="0013407B" w:rsidP="00505976">
      <w:pPr>
        <w:ind w:right="-143"/>
      </w:pPr>
    </w:p>
    <w:p w14:paraId="636B1D07" w14:textId="77777777" w:rsidR="0013407B" w:rsidRDefault="0013407B" w:rsidP="00505976">
      <w:pPr>
        <w:ind w:right="-143"/>
      </w:pPr>
    </w:p>
    <w:p w14:paraId="1F4583C4" w14:textId="77777777" w:rsidR="0013407B" w:rsidRDefault="0013407B" w:rsidP="00505976">
      <w:pPr>
        <w:ind w:right="-143"/>
      </w:pPr>
    </w:p>
    <w:p w14:paraId="48DCB119" w14:textId="77777777" w:rsidR="0013407B" w:rsidRDefault="0013407B" w:rsidP="00505976">
      <w:pPr>
        <w:ind w:right="-143"/>
      </w:pPr>
    </w:p>
    <w:p w14:paraId="5582DD14" w14:textId="77777777" w:rsidR="0013407B" w:rsidRDefault="0013407B" w:rsidP="00505976">
      <w:pPr>
        <w:ind w:right="-143"/>
      </w:pPr>
    </w:p>
    <w:p w14:paraId="18682FAB" w14:textId="77777777" w:rsidR="0013407B" w:rsidRDefault="0013407B" w:rsidP="00505976">
      <w:pPr>
        <w:ind w:right="-143"/>
      </w:pPr>
    </w:p>
    <w:p w14:paraId="6FF98012" w14:textId="77777777" w:rsidR="0013407B" w:rsidRDefault="0013407B" w:rsidP="00505976">
      <w:pPr>
        <w:ind w:right="-143"/>
      </w:pPr>
    </w:p>
    <w:p w14:paraId="51B32148" w14:textId="77777777" w:rsidR="0013407B" w:rsidRDefault="0013407B" w:rsidP="00505976">
      <w:pPr>
        <w:ind w:right="-143"/>
      </w:pPr>
    </w:p>
    <w:p w14:paraId="6010B2FA" w14:textId="77777777" w:rsidR="0013407B" w:rsidRDefault="0013407B" w:rsidP="00505976">
      <w:pPr>
        <w:ind w:right="-143"/>
      </w:pPr>
    </w:p>
    <w:p w14:paraId="7BAF0944" w14:textId="77777777" w:rsidR="0013407B" w:rsidRDefault="0013407B" w:rsidP="00505976">
      <w:pPr>
        <w:ind w:right="-143"/>
      </w:pPr>
    </w:p>
    <w:p w14:paraId="05037DDA" w14:textId="77777777" w:rsidR="0013407B" w:rsidRDefault="0013407B" w:rsidP="00505976">
      <w:pPr>
        <w:ind w:right="-143"/>
      </w:pPr>
    </w:p>
    <w:p w14:paraId="71FFC951" w14:textId="77777777" w:rsidR="0013407B" w:rsidRDefault="0013407B" w:rsidP="00505976">
      <w:pPr>
        <w:ind w:right="-143"/>
      </w:pPr>
    </w:p>
    <w:p w14:paraId="7CDB204F" w14:textId="77777777" w:rsidR="0013407B" w:rsidRDefault="0013407B" w:rsidP="00505976">
      <w:pPr>
        <w:ind w:right="-143"/>
      </w:pPr>
    </w:p>
    <w:p w14:paraId="7D736883" w14:textId="77777777" w:rsidR="0013407B" w:rsidRDefault="0013407B" w:rsidP="00505976">
      <w:pPr>
        <w:ind w:right="-143"/>
      </w:pPr>
    </w:p>
    <w:p w14:paraId="4F7D667F" w14:textId="77777777" w:rsidR="0013407B" w:rsidRDefault="0013407B" w:rsidP="00505976">
      <w:pPr>
        <w:ind w:right="-143"/>
      </w:pPr>
    </w:p>
    <w:sectPr w:rsidR="0013407B" w:rsidSect="00681327">
      <w:headerReference w:type="even" r:id="rId25"/>
      <w:headerReference w:type="default" r:id="rId26"/>
      <w:footerReference w:type="even" r:id="rId27"/>
      <w:footerReference w:type="default" r:id="rId28"/>
      <w:headerReference w:type="first" r:id="rId29"/>
      <w:footerReference w:type="first" r:id="rId30"/>
      <w:pgSz w:w="11906" w:h="16838"/>
      <w:pgMar w:top="993" w:right="1274" w:bottom="1245"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CB98B" w14:textId="77777777" w:rsidR="00675FF7" w:rsidRDefault="00675FF7">
      <w:pPr>
        <w:spacing w:after="0" w:line="240" w:lineRule="auto"/>
      </w:pPr>
      <w:r>
        <w:separator/>
      </w:r>
    </w:p>
  </w:endnote>
  <w:endnote w:type="continuationSeparator" w:id="0">
    <w:p w14:paraId="12FDBC03" w14:textId="77777777" w:rsidR="00675FF7" w:rsidRDefault="00675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CC"/>
    <w:family w:val="roman"/>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reeSans">
    <w:charset w:val="01"/>
    <w:family w:val="swiss"/>
    <w:pitch w:val="default"/>
  </w:font>
  <w:font w:name="Liberation Serif">
    <w:altName w:val="Cambria"/>
    <w:charset w:val="CC"/>
    <w:family w:val="roman"/>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814947"/>
      <w:docPartObj>
        <w:docPartGallery w:val="Page Numbers (Bottom of Page)"/>
        <w:docPartUnique/>
      </w:docPartObj>
    </w:sdtPr>
    <w:sdtEndPr/>
    <w:sdtContent>
      <w:p w14:paraId="053868C7" w14:textId="77777777" w:rsidR="00FB2D6C" w:rsidRDefault="00FB2D6C">
        <w:pPr>
          <w:pStyle w:val="ac"/>
          <w:jc w:val="center"/>
        </w:pPr>
        <w:r>
          <w:fldChar w:fldCharType="begin"/>
        </w:r>
        <w:r>
          <w:instrText>PAGE   \* MERGEFORMAT</w:instrText>
        </w:r>
        <w:r>
          <w:fldChar w:fldCharType="separate"/>
        </w:r>
        <w:r w:rsidR="00DD10EE">
          <w:rPr>
            <w:noProof/>
          </w:rPr>
          <w:t>16</w:t>
        </w:r>
        <w:r>
          <w:fldChar w:fldCharType="end"/>
        </w:r>
      </w:p>
    </w:sdtContent>
  </w:sdt>
  <w:p w14:paraId="60185436" w14:textId="77777777" w:rsidR="00FB2D6C" w:rsidRDefault="00FB2D6C" w:rsidP="00A0422E">
    <w:pPr>
      <w:pStyle w:val="ac"/>
      <w:tabs>
        <w:tab w:val="clear" w:pos="4677"/>
        <w:tab w:val="clear" w:pos="9355"/>
        <w:tab w:val="left" w:pos="2184"/>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3DC5" w14:textId="77777777" w:rsidR="00FB2D6C" w:rsidRDefault="00FB2D6C">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133926"/>
      <w:docPartObj>
        <w:docPartGallery w:val="Page Numbers (Bottom of Page)"/>
        <w:docPartUnique/>
      </w:docPartObj>
    </w:sdtPr>
    <w:sdtEndPr/>
    <w:sdtContent>
      <w:p w14:paraId="72A417EE" w14:textId="77777777" w:rsidR="00FB2D6C" w:rsidRDefault="00FB2D6C">
        <w:pPr>
          <w:pStyle w:val="ac"/>
          <w:jc w:val="center"/>
        </w:pPr>
        <w:r>
          <w:fldChar w:fldCharType="begin"/>
        </w:r>
        <w:r>
          <w:instrText>PAGE   \* MERGEFORMAT</w:instrText>
        </w:r>
        <w:r>
          <w:fldChar w:fldCharType="separate"/>
        </w:r>
        <w:r w:rsidR="00DD10EE">
          <w:rPr>
            <w:noProof/>
          </w:rPr>
          <w:t>39</w:t>
        </w:r>
        <w:r>
          <w:fldChar w:fldCharType="end"/>
        </w:r>
      </w:p>
    </w:sdtContent>
  </w:sdt>
  <w:p w14:paraId="1C36F6C1" w14:textId="77777777" w:rsidR="00FB2D6C" w:rsidRDefault="00FB2D6C">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FEA22" w14:textId="77777777" w:rsidR="00FB2D6C" w:rsidRDefault="00FB2D6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ECA2F" w14:textId="77777777" w:rsidR="00675FF7" w:rsidRDefault="00675FF7">
      <w:pPr>
        <w:spacing w:after="0" w:line="240" w:lineRule="auto"/>
      </w:pPr>
      <w:r>
        <w:separator/>
      </w:r>
    </w:p>
  </w:footnote>
  <w:footnote w:type="continuationSeparator" w:id="0">
    <w:p w14:paraId="50145F38" w14:textId="77777777" w:rsidR="00675FF7" w:rsidRDefault="00675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A026" w14:textId="77777777" w:rsidR="00FB2D6C" w:rsidRDefault="00FB2D6C">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E6944" w14:textId="77777777" w:rsidR="00FB2D6C" w:rsidRDefault="00FB2D6C">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0311B" w14:textId="77777777" w:rsidR="00FB2D6C" w:rsidRDefault="00FB2D6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decimal"/>
      <w:pStyle w:val="2"/>
      <w:lvlText w:val="%1."/>
      <w:lvlJc w:val="left"/>
      <w:pPr>
        <w:tabs>
          <w:tab w:val="num" w:pos="360"/>
        </w:tabs>
        <w:ind w:left="360" w:hanging="360"/>
      </w:pPr>
    </w:lvl>
  </w:abstractNum>
  <w:abstractNum w:abstractNumId="2" w15:restartNumberingAfterBreak="0">
    <w:nsid w:val="00000003"/>
    <w:multiLevelType w:val="multilevel"/>
    <w:tmpl w:val="00000003"/>
    <w:name w:val="WW8Num6"/>
    <w:lvl w:ilvl="0">
      <w:start w:val="2"/>
      <w:numFmt w:val="decimal"/>
      <w:lvlText w:val="%1."/>
      <w:lvlJc w:val="left"/>
      <w:pPr>
        <w:tabs>
          <w:tab w:val="num" w:pos="0"/>
        </w:tabs>
        <w:ind w:left="360" w:hanging="360"/>
      </w:pPr>
    </w:lvl>
    <w:lvl w:ilvl="1">
      <w:start w:val="1"/>
      <w:numFmt w:val="decimal"/>
      <w:lvlText w:val="%1.%2."/>
      <w:lvlJc w:val="left"/>
      <w:pPr>
        <w:tabs>
          <w:tab w:val="num" w:pos="0"/>
        </w:tabs>
        <w:ind w:left="928" w:hanging="360"/>
      </w:pPr>
      <w:rPr>
        <w:b w:val="0"/>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00000004"/>
    <w:name w:val="WW8Num29"/>
    <w:lvl w:ilvl="0">
      <w:start w:val="1"/>
      <w:numFmt w:val="decimal"/>
      <w:lvlText w:val="%1."/>
      <w:lvlJc w:val="center"/>
      <w:pPr>
        <w:tabs>
          <w:tab w:val="num" w:pos="568"/>
        </w:tabs>
        <w:ind w:left="568" w:hanging="568"/>
      </w:pPr>
    </w:lvl>
    <w:lvl w:ilvl="1">
      <w:start w:val="1"/>
      <w:numFmt w:val="decimal"/>
      <w:lvlText w:val="%1.%2."/>
      <w:lvlJc w:val="left"/>
      <w:pPr>
        <w:tabs>
          <w:tab w:val="num" w:pos="1134"/>
        </w:tabs>
        <w:ind w:left="1134" w:hanging="1133"/>
      </w:pPr>
    </w:lvl>
    <w:lvl w:ilvl="2">
      <w:start w:val="1"/>
      <w:numFmt w:val="decimal"/>
      <w:lvlText w:val="%1.%2.%3."/>
      <w:lvlJc w:val="left"/>
      <w:pPr>
        <w:tabs>
          <w:tab w:val="num" w:pos="1134"/>
        </w:tabs>
        <w:ind w:left="1134" w:hanging="1133"/>
      </w:pPr>
    </w:lvl>
    <w:lvl w:ilvl="3">
      <w:start w:val="1"/>
      <w:numFmt w:val="decimal"/>
      <w:lvlText w:val="%1.%2.%3.%4."/>
      <w:lvlJc w:val="left"/>
      <w:pPr>
        <w:tabs>
          <w:tab w:val="num" w:pos="1134"/>
        </w:tabs>
        <w:ind w:left="1134" w:hanging="1134"/>
      </w:pPr>
    </w:lvl>
    <w:lvl w:ilvl="4">
      <w:start w:val="1"/>
      <w:numFmt w:val="lowerLetter"/>
      <w:lvlText w:val="%5)"/>
      <w:lvlJc w:val="left"/>
      <w:pPr>
        <w:tabs>
          <w:tab w:val="num" w:pos="1701"/>
        </w:tabs>
        <w:ind w:left="1701" w:hanging="567"/>
      </w:pPr>
    </w:lvl>
    <w:lvl w:ilvl="5">
      <w:start w:val="1"/>
      <w:numFmt w:val="decimal"/>
      <w:lvlText w:val="%1.%2.%3.%4.%5.%6"/>
      <w:lvlJc w:val="left"/>
      <w:pPr>
        <w:tabs>
          <w:tab w:val="num" w:pos="2593"/>
        </w:tabs>
        <w:ind w:left="2593" w:hanging="1152"/>
      </w:pPr>
    </w:lvl>
    <w:lvl w:ilvl="6">
      <w:start w:val="1"/>
      <w:numFmt w:val="decimal"/>
      <w:lvlText w:val="%1.%2.%3.%4.%5.%6.%7"/>
      <w:lvlJc w:val="left"/>
      <w:pPr>
        <w:tabs>
          <w:tab w:val="num" w:pos="2737"/>
        </w:tabs>
        <w:ind w:left="2737" w:hanging="1296"/>
      </w:pPr>
    </w:lvl>
    <w:lvl w:ilvl="7">
      <w:start w:val="1"/>
      <w:numFmt w:val="decimal"/>
      <w:lvlText w:val="%1.%2.%3.%4.%5.%6.%7.%8"/>
      <w:lvlJc w:val="left"/>
      <w:pPr>
        <w:tabs>
          <w:tab w:val="num" w:pos="2881"/>
        </w:tabs>
        <w:ind w:left="2881" w:hanging="1440"/>
      </w:pPr>
    </w:lvl>
    <w:lvl w:ilvl="8">
      <w:start w:val="1"/>
      <w:numFmt w:val="decimal"/>
      <w:lvlText w:val="%1.%2.%3.%4.%5.%6.%7.%8.%9"/>
      <w:lvlJc w:val="left"/>
      <w:pPr>
        <w:tabs>
          <w:tab w:val="num" w:pos="3025"/>
        </w:tabs>
        <w:ind w:left="3025" w:hanging="1584"/>
      </w:pPr>
    </w:lvl>
  </w:abstractNum>
  <w:abstractNum w:abstractNumId="4" w15:restartNumberingAfterBreak="0">
    <w:nsid w:val="00000005"/>
    <w:multiLevelType w:val="multilevel"/>
    <w:tmpl w:val="00000005"/>
    <w:name w:val="WW8Num49"/>
    <w:lvl w:ilvl="0">
      <w:start w:val="1"/>
      <w:numFmt w:val="decimal"/>
      <w:lvlText w:val="%1."/>
      <w:lvlJc w:val="left"/>
      <w:pPr>
        <w:tabs>
          <w:tab w:val="num" w:pos="0"/>
        </w:tabs>
        <w:ind w:left="720" w:hanging="360"/>
      </w:pPr>
      <w:rPr>
        <w:rFonts w:ascii="Calibri" w:hAnsi="Calibri" w:cs="Calibri"/>
        <w:color w:val="auto"/>
        <w:sz w:val="22"/>
        <w:szCs w:val="22"/>
      </w:r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440" w:hanging="1080"/>
      </w:pPr>
    </w:lvl>
    <w:lvl w:ilvl="8">
      <w:start w:val="1"/>
      <w:numFmt w:val="decimal"/>
      <w:lvlText w:val="%1.%2.%3.%4.%5.%6.%7.%8.%9."/>
      <w:lvlJc w:val="left"/>
      <w:pPr>
        <w:tabs>
          <w:tab w:val="num" w:pos="0"/>
        </w:tabs>
        <w:ind w:left="1800" w:hanging="1440"/>
      </w:pPr>
    </w:lvl>
  </w:abstractNum>
  <w:abstractNum w:abstractNumId="5" w15:restartNumberingAfterBreak="0">
    <w:nsid w:val="00000008"/>
    <w:multiLevelType w:val="singleLevel"/>
    <w:tmpl w:val="00000008"/>
    <w:name w:val="WW8Num24"/>
    <w:lvl w:ilvl="0">
      <w:start w:val="1"/>
      <w:numFmt w:val="bullet"/>
      <w:lvlText w:val=""/>
      <w:lvlJc w:val="left"/>
      <w:pPr>
        <w:tabs>
          <w:tab w:val="num" w:pos="720"/>
        </w:tabs>
        <w:ind w:left="720" w:hanging="360"/>
      </w:pPr>
      <w:rPr>
        <w:rFonts w:ascii="Symbol" w:hAnsi="Symbol"/>
      </w:rPr>
    </w:lvl>
  </w:abstractNum>
  <w:abstractNum w:abstractNumId="6" w15:restartNumberingAfterBreak="0">
    <w:nsid w:val="058B67A5"/>
    <w:multiLevelType w:val="hybridMultilevel"/>
    <w:tmpl w:val="EDC2EA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6A0F9D"/>
    <w:multiLevelType w:val="hybridMultilevel"/>
    <w:tmpl w:val="B4FEF9D2"/>
    <w:lvl w:ilvl="0" w:tplc="912CAACA">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1B407F"/>
    <w:multiLevelType w:val="hybridMultilevel"/>
    <w:tmpl w:val="86F4E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04507C"/>
    <w:multiLevelType w:val="multilevel"/>
    <w:tmpl w:val="71960CC2"/>
    <w:lvl w:ilvl="0">
      <w:start w:val="1"/>
      <w:numFmt w:val="decimal"/>
      <w:pStyle w:val="20"/>
      <w:lvlText w:val="%1."/>
      <w:lvlJc w:val="center"/>
      <w:pPr>
        <w:tabs>
          <w:tab w:val="num" w:pos="0"/>
        </w:tabs>
        <w:ind w:left="0" w:firstLine="0"/>
      </w:pPr>
      <w:rPr>
        <w:rFonts w:hint="default"/>
      </w:rPr>
    </w:lvl>
    <w:lvl w:ilvl="1">
      <w:start w:val="1"/>
      <w:numFmt w:val="decimal"/>
      <w:lvlText w:val="%1.%2."/>
      <w:lvlJc w:val="left"/>
      <w:pPr>
        <w:tabs>
          <w:tab w:val="num" w:pos="1418"/>
        </w:tabs>
        <w:ind w:left="0" w:firstLine="567"/>
      </w:pPr>
      <w:rPr>
        <w:rFonts w:hint="default"/>
      </w:rPr>
    </w:lvl>
    <w:lvl w:ilvl="2">
      <w:start w:val="1"/>
      <w:numFmt w:val="decimal"/>
      <w:lvlText w:val="%1.%2.%3."/>
      <w:lvlJc w:val="left"/>
      <w:pPr>
        <w:tabs>
          <w:tab w:val="num" w:pos="1418"/>
        </w:tabs>
        <w:ind w:left="0" w:firstLine="567"/>
      </w:pPr>
      <w:rPr>
        <w:rFonts w:hint="default"/>
      </w:rPr>
    </w:lvl>
    <w:lvl w:ilvl="3">
      <w:start w:val="1"/>
      <w:numFmt w:val="russianLower"/>
      <w:lvlText w:val="%4)"/>
      <w:lvlJc w:val="left"/>
      <w:pPr>
        <w:tabs>
          <w:tab w:val="num" w:pos="1985"/>
        </w:tabs>
        <w:ind w:left="1985" w:hanging="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0" w15:restartNumberingAfterBreak="0">
    <w:nsid w:val="236932D3"/>
    <w:multiLevelType w:val="hybridMultilevel"/>
    <w:tmpl w:val="9F68FECA"/>
    <w:lvl w:ilvl="0" w:tplc="3D845A20">
      <w:start w:val="1"/>
      <w:numFmt w:val="decimal"/>
      <w:pStyle w:val="1"/>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312273"/>
    <w:multiLevelType w:val="hybridMultilevel"/>
    <w:tmpl w:val="78D2702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5897835"/>
    <w:multiLevelType w:val="hybridMultilevel"/>
    <w:tmpl w:val="21E4B440"/>
    <w:lvl w:ilvl="0" w:tplc="8E1418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8B3762"/>
    <w:multiLevelType w:val="hybridMultilevel"/>
    <w:tmpl w:val="031808D8"/>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4C5E7160"/>
    <w:multiLevelType w:val="multilevel"/>
    <w:tmpl w:val="A36AAE06"/>
    <w:lvl w:ilvl="0">
      <w:start w:val="1"/>
      <w:numFmt w:val="decimal"/>
      <w:lvlText w:val="%1."/>
      <w:lvlJc w:val="left"/>
      <w:pPr>
        <w:tabs>
          <w:tab w:val="num" w:pos="0"/>
        </w:tabs>
      </w:pPr>
      <w:rPr>
        <w:rFonts w:hint="default"/>
        <w:b/>
        <w:bCs/>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hint="default"/>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
      <w:lvlText w:val="%1.%2.%3"/>
      <w:lvlJc w:val="left"/>
      <w:pPr>
        <w:tabs>
          <w:tab w:val="num" w:pos="1135"/>
        </w:tabs>
        <w:ind w:left="-283" w:firstLine="567"/>
      </w:pPr>
      <w:rPr>
        <w:rFonts w:hint="default"/>
        <w:b w:val="0"/>
        <w:bCs w:val="0"/>
        <w:i w:val="0"/>
        <w:iCs w:val="0"/>
      </w:rPr>
    </w:lvl>
    <w:lvl w:ilvl="3">
      <w:start w:val="1"/>
      <w:numFmt w:val="decimal"/>
      <w:lvlText w:val="%1.%2.%3.%4"/>
      <w:lvlJc w:val="left"/>
      <w:pPr>
        <w:tabs>
          <w:tab w:val="num" w:pos="1418"/>
        </w:tabs>
        <w:ind w:firstLine="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hint="default"/>
        <w:b w:val="0"/>
        <w:bCs w:val="0"/>
        <w:i w:val="0"/>
        <w:iCs w:val="0"/>
      </w:rPr>
    </w:lvl>
    <w:lvl w:ilvl="5">
      <w:start w:val="1"/>
      <w:numFmt w:val="lowerRoman"/>
      <w:lvlText w:val="%6)"/>
      <w:lvlJc w:val="left"/>
      <w:pPr>
        <w:tabs>
          <w:tab w:val="num" w:pos="1985"/>
        </w:tabs>
        <w:ind w:left="1985" w:hanging="567"/>
      </w:pPr>
      <w:rPr>
        <w:rFonts w:hint="default"/>
      </w:rPr>
    </w:lvl>
    <w:lvl w:ilvl="6">
      <w:start w:val="1"/>
      <w:numFmt w:val="decimal"/>
      <w:lvlText w:val="%5.%6.%7)"/>
      <w:lvlJc w:val="left"/>
      <w:pPr>
        <w:tabs>
          <w:tab w:val="num" w:pos="3119"/>
        </w:tabs>
        <w:ind w:left="3119" w:hanging="851"/>
      </w:pPr>
      <w:rPr>
        <w:rFonts w:hint="default"/>
      </w:rPr>
    </w:lvl>
    <w:lvl w:ilvl="7">
      <w:start w:val="1"/>
      <w:numFmt w:val="decimal"/>
      <w:lvlText w:val="%5.%6.%7.%8)"/>
      <w:lvlJc w:val="left"/>
      <w:pPr>
        <w:tabs>
          <w:tab w:val="num" w:pos="3402"/>
        </w:tabs>
        <w:ind w:left="3402" w:hanging="567"/>
      </w:pPr>
      <w:rPr>
        <w:rFonts w:hint="default"/>
      </w:rPr>
    </w:lvl>
    <w:lvl w:ilvl="8">
      <w:start w:val="1"/>
      <w:numFmt w:val="decimal"/>
      <w:lvlText w:val="%1.%2.%3.%4.%5.%6.%7.%8.%9."/>
      <w:lvlJc w:val="left"/>
      <w:pPr>
        <w:tabs>
          <w:tab w:val="num" w:pos="6120"/>
        </w:tabs>
        <w:ind w:left="4320" w:hanging="1440"/>
      </w:pPr>
      <w:rPr>
        <w:rFonts w:hint="default"/>
      </w:rPr>
    </w:lvl>
  </w:abstractNum>
  <w:abstractNum w:abstractNumId="15" w15:restartNumberingAfterBreak="0">
    <w:nsid w:val="540B6F0D"/>
    <w:multiLevelType w:val="hybridMultilevel"/>
    <w:tmpl w:val="1DB61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38D54DD"/>
    <w:multiLevelType w:val="multilevel"/>
    <w:tmpl w:val="407C1F80"/>
    <w:lvl w:ilvl="0">
      <w:start w:val="1"/>
      <w:numFmt w:val="decimal"/>
      <w:lvlText w:val="%1)"/>
      <w:lvlJc w:val="left"/>
      <w:pPr>
        <w:ind w:left="786" w:hanging="360"/>
      </w:pPr>
      <w:rPr>
        <w:rFonts w:hint="default"/>
        <w:b w:val="0"/>
        <w:strike w:val="0"/>
        <w:color w:val="auto"/>
        <w:sz w:val="24"/>
        <w:szCs w:val="24"/>
      </w:rPr>
    </w:lvl>
    <w:lvl w:ilvl="1">
      <w:start w:val="1"/>
      <w:numFmt w:val="decimal"/>
      <w:lvlText w:val="%1.%2."/>
      <w:lvlJc w:val="left"/>
      <w:pPr>
        <w:ind w:left="1146" w:hanging="360"/>
      </w:pPr>
      <w:rPr>
        <w:rFonts w:hint="default"/>
        <w:b/>
      </w:rPr>
    </w:lvl>
    <w:lvl w:ilvl="2">
      <w:start w:val="1"/>
      <w:numFmt w:val="decimal"/>
      <w:lvlText w:val="%1.%2.%3."/>
      <w:lvlJc w:val="left"/>
      <w:pPr>
        <w:ind w:left="1866" w:hanging="720"/>
      </w:pPr>
      <w:rPr>
        <w:rFonts w:hint="default"/>
        <w:b/>
      </w:rPr>
    </w:lvl>
    <w:lvl w:ilvl="3">
      <w:start w:val="1"/>
      <w:numFmt w:val="decimal"/>
      <w:lvlText w:val="%1.%2.%3.%4."/>
      <w:lvlJc w:val="left"/>
      <w:pPr>
        <w:ind w:left="2226" w:hanging="720"/>
      </w:pPr>
      <w:rPr>
        <w:rFonts w:hint="default"/>
      </w:rPr>
    </w:lvl>
    <w:lvl w:ilvl="4">
      <w:start w:val="1"/>
      <w:numFmt w:val="decimal"/>
      <w:lvlText w:val="%1.%2.%3.%4.%5."/>
      <w:lvlJc w:val="left"/>
      <w:pPr>
        <w:ind w:left="2946" w:hanging="1080"/>
      </w:pPr>
      <w:rPr>
        <w:rFonts w:hint="default"/>
      </w:rPr>
    </w:lvl>
    <w:lvl w:ilvl="5">
      <w:start w:val="1"/>
      <w:numFmt w:val="decimal"/>
      <w:lvlText w:val="%1.%2.%3.%4.%5.%6."/>
      <w:lvlJc w:val="left"/>
      <w:pPr>
        <w:ind w:left="3306"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386" w:hanging="1440"/>
      </w:pPr>
      <w:rPr>
        <w:rFonts w:hint="default"/>
      </w:rPr>
    </w:lvl>
    <w:lvl w:ilvl="8">
      <w:start w:val="1"/>
      <w:numFmt w:val="decimal"/>
      <w:lvlText w:val="%1.%2.%3.%4.%5.%6.%7.%8.%9."/>
      <w:lvlJc w:val="left"/>
      <w:pPr>
        <w:ind w:left="5106" w:hanging="1800"/>
      </w:pPr>
      <w:rPr>
        <w:rFonts w:hint="default"/>
      </w:rPr>
    </w:lvl>
  </w:abstractNum>
  <w:abstractNum w:abstractNumId="17" w15:restartNumberingAfterBreak="0">
    <w:nsid w:val="6B2E0AB6"/>
    <w:multiLevelType w:val="hybridMultilevel"/>
    <w:tmpl w:val="491AE946"/>
    <w:lvl w:ilvl="0" w:tplc="A31035CA">
      <w:start w:val="1"/>
      <w:numFmt w:val="decimal"/>
      <w:lvlText w:val="%1."/>
      <w:lvlJc w:val="left"/>
      <w:pPr>
        <w:ind w:left="644" w:hanging="360"/>
      </w:pPr>
      <w:rPr>
        <w:rFonts w:hint="default"/>
      </w:rPr>
    </w:lvl>
    <w:lvl w:ilvl="1" w:tplc="CDA6DE6A" w:tentative="1">
      <w:start w:val="1"/>
      <w:numFmt w:val="lowerLetter"/>
      <w:lvlText w:val="%2."/>
      <w:lvlJc w:val="left"/>
      <w:pPr>
        <w:ind w:left="1364" w:hanging="360"/>
      </w:pPr>
    </w:lvl>
    <w:lvl w:ilvl="2" w:tplc="2DC097BE" w:tentative="1">
      <w:start w:val="1"/>
      <w:numFmt w:val="lowerRoman"/>
      <w:lvlText w:val="%3."/>
      <w:lvlJc w:val="right"/>
      <w:pPr>
        <w:ind w:left="2084" w:hanging="180"/>
      </w:pPr>
    </w:lvl>
    <w:lvl w:ilvl="3" w:tplc="FB2C77AA" w:tentative="1">
      <w:start w:val="1"/>
      <w:numFmt w:val="decimal"/>
      <w:lvlText w:val="%4."/>
      <w:lvlJc w:val="left"/>
      <w:pPr>
        <w:ind w:left="2804" w:hanging="360"/>
      </w:pPr>
    </w:lvl>
    <w:lvl w:ilvl="4" w:tplc="2A649FF4" w:tentative="1">
      <w:start w:val="1"/>
      <w:numFmt w:val="lowerLetter"/>
      <w:lvlText w:val="%5."/>
      <w:lvlJc w:val="left"/>
      <w:pPr>
        <w:ind w:left="3524" w:hanging="360"/>
      </w:pPr>
    </w:lvl>
    <w:lvl w:ilvl="5" w:tplc="03B47E0E" w:tentative="1">
      <w:start w:val="1"/>
      <w:numFmt w:val="lowerRoman"/>
      <w:lvlText w:val="%6."/>
      <w:lvlJc w:val="right"/>
      <w:pPr>
        <w:ind w:left="4244" w:hanging="180"/>
      </w:pPr>
    </w:lvl>
    <w:lvl w:ilvl="6" w:tplc="7CC05E7E" w:tentative="1">
      <w:start w:val="1"/>
      <w:numFmt w:val="decimal"/>
      <w:lvlText w:val="%7."/>
      <w:lvlJc w:val="left"/>
      <w:pPr>
        <w:ind w:left="4964" w:hanging="360"/>
      </w:pPr>
    </w:lvl>
    <w:lvl w:ilvl="7" w:tplc="9AAE73DA" w:tentative="1">
      <w:start w:val="1"/>
      <w:numFmt w:val="lowerLetter"/>
      <w:lvlText w:val="%8."/>
      <w:lvlJc w:val="left"/>
      <w:pPr>
        <w:ind w:left="5684" w:hanging="360"/>
      </w:pPr>
    </w:lvl>
    <w:lvl w:ilvl="8" w:tplc="11369F20" w:tentative="1">
      <w:start w:val="1"/>
      <w:numFmt w:val="lowerRoman"/>
      <w:lvlText w:val="%9."/>
      <w:lvlJc w:val="right"/>
      <w:pPr>
        <w:ind w:left="6404" w:hanging="180"/>
      </w:pPr>
    </w:lvl>
  </w:abstractNum>
  <w:abstractNum w:abstractNumId="18" w15:restartNumberingAfterBreak="0">
    <w:nsid w:val="6B317CEA"/>
    <w:multiLevelType w:val="multilevel"/>
    <w:tmpl w:val="56EC373A"/>
    <w:lvl w:ilvl="0">
      <w:start w:val="1"/>
      <w:numFmt w:val="decimal"/>
      <w:pStyle w:val="a0"/>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AA24BF"/>
    <w:multiLevelType w:val="hybridMultilevel"/>
    <w:tmpl w:val="398E8F8A"/>
    <w:lvl w:ilvl="0" w:tplc="04190011">
      <w:start w:val="1"/>
      <w:numFmt w:val="decimal"/>
      <w:pStyle w:val="10"/>
      <w:lvlText w:val="%1)"/>
      <w:lvlJc w:val="left"/>
      <w:pPr>
        <w:ind w:left="720" w:hanging="360"/>
      </w:pPr>
      <w:rPr>
        <w:rFonts w:eastAsia="Times New Roman" w:hint="default"/>
      </w:rPr>
    </w:lvl>
    <w:lvl w:ilvl="1" w:tplc="04190019">
      <w:start w:val="1"/>
      <w:numFmt w:val="lowerLetter"/>
      <w:pStyle w:val="21"/>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0"/>
  </w:num>
  <w:num w:numId="3">
    <w:abstractNumId w:val="0"/>
  </w:num>
  <w:num w:numId="4">
    <w:abstractNumId w:val="1"/>
  </w:num>
  <w:num w:numId="5">
    <w:abstractNumId w:val="2"/>
  </w:num>
  <w:num w:numId="6">
    <w:abstractNumId w:val="3"/>
  </w:num>
  <w:num w:numId="7">
    <w:abstractNumId w:val="4"/>
  </w:num>
  <w:num w:numId="8">
    <w:abstractNumId w:val="18"/>
  </w:num>
  <w:num w:numId="9">
    <w:abstractNumId w:val="5"/>
  </w:num>
  <w:num w:numId="10">
    <w:abstractNumId w:val="11"/>
  </w:num>
  <w:num w:numId="11">
    <w:abstractNumId w:val="6"/>
  </w:num>
  <w:num w:numId="12">
    <w:abstractNumId w:val="16"/>
  </w:num>
  <w:num w:numId="13">
    <w:abstractNumId w:val="15"/>
  </w:num>
  <w:num w:numId="14">
    <w:abstractNumId w:val="9"/>
  </w:num>
  <w:num w:numId="15">
    <w:abstractNumId w:val="14"/>
  </w:num>
  <w:num w:numId="16">
    <w:abstractNumId w:val="17"/>
  </w:num>
  <w:num w:numId="17">
    <w:abstractNumId w:val="8"/>
  </w:num>
  <w:num w:numId="18">
    <w:abstractNumId w:val="7"/>
  </w:num>
  <w:num w:numId="19">
    <w:abstractNumId w:val="12"/>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1C78"/>
    <w:rsid w:val="00001041"/>
    <w:rsid w:val="00012C65"/>
    <w:rsid w:val="000162DF"/>
    <w:rsid w:val="00021D66"/>
    <w:rsid w:val="00022ED9"/>
    <w:rsid w:val="000302D1"/>
    <w:rsid w:val="00045626"/>
    <w:rsid w:val="000538F1"/>
    <w:rsid w:val="00075A83"/>
    <w:rsid w:val="000803C7"/>
    <w:rsid w:val="000B1FD8"/>
    <w:rsid w:val="000B5255"/>
    <w:rsid w:val="000B750D"/>
    <w:rsid w:val="000D05BC"/>
    <w:rsid w:val="000D3239"/>
    <w:rsid w:val="000D3763"/>
    <w:rsid w:val="0013407B"/>
    <w:rsid w:val="00167AE3"/>
    <w:rsid w:val="001A7741"/>
    <w:rsid w:val="001B0512"/>
    <w:rsid w:val="001B0783"/>
    <w:rsid w:val="001B2313"/>
    <w:rsid w:val="00206C50"/>
    <w:rsid w:val="0022400E"/>
    <w:rsid w:val="00226B93"/>
    <w:rsid w:val="00231668"/>
    <w:rsid w:val="00235253"/>
    <w:rsid w:val="00241B8C"/>
    <w:rsid w:val="00246B0D"/>
    <w:rsid w:val="00247ABA"/>
    <w:rsid w:val="00257167"/>
    <w:rsid w:val="00263730"/>
    <w:rsid w:val="0027244B"/>
    <w:rsid w:val="002A6FFC"/>
    <w:rsid w:val="002B005D"/>
    <w:rsid w:val="002B29F5"/>
    <w:rsid w:val="002B5AFE"/>
    <w:rsid w:val="002B6452"/>
    <w:rsid w:val="002C04FE"/>
    <w:rsid w:val="002C4070"/>
    <w:rsid w:val="002E20F6"/>
    <w:rsid w:val="002F3254"/>
    <w:rsid w:val="00302C60"/>
    <w:rsid w:val="00304007"/>
    <w:rsid w:val="0030566D"/>
    <w:rsid w:val="00316BC3"/>
    <w:rsid w:val="00343CC6"/>
    <w:rsid w:val="003448DF"/>
    <w:rsid w:val="003540D0"/>
    <w:rsid w:val="00371367"/>
    <w:rsid w:val="00397643"/>
    <w:rsid w:val="003A627B"/>
    <w:rsid w:val="003B1353"/>
    <w:rsid w:val="003D2280"/>
    <w:rsid w:val="003E7600"/>
    <w:rsid w:val="00401472"/>
    <w:rsid w:val="0041532A"/>
    <w:rsid w:val="0041641E"/>
    <w:rsid w:val="00423BB8"/>
    <w:rsid w:val="004262F2"/>
    <w:rsid w:val="004278E1"/>
    <w:rsid w:val="0043578D"/>
    <w:rsid w:val="004600D9"/>
    <w:rsid w:val="0047170A"/>
    <w:rsid w:val="00476563"/>
    <w:rsid w:val="00485E4D"/>
    <w:rsid w:val="00487329"/>
    <w:rsid w:val="004A0AE7"/>
    <w:rsid w:val="004A0B48"/>
    <w:rsid w:val="004B57DB"/>
    <w:rsid w:val="004C28B6"/>
    <w:rsid w:val="004D3441"/>
    <w:rsid w:val="004F7105"/>
    <w:rsid w:val="00505976"/>
    <w:rsid w:val="0051196E"/>
    <w:rsid w:val="005164F0"/>
    <w:rsid w:val="005203A5"/>
    <w:rsid w:val="00523A3A"/>
    <w:rsid w:val="00525628"/>
    <w:rsid w:val="005309F2"/>
    <w:rsid w:val="00536FB8"/>
    <w:rsid w:val="005401D7"/>
    <w:rsid w:val="00541A2F"/>
    <w:rsid w:val="00544212"/>
    <w:rsid w:val="0054668A"/>
    <w:rsid w:val="00552D9E"/>
    <w:rsid w:val="005607BD"/>
    <w:rsid w:val="00564EA4"/>
    <w:rsid w:val="0058328D"/>
    <w:rsid w:val="0058368B"/>
    <w:rsid w:val="00585EA8"/>
    <w:rsid w:val="00586522"/>
    <w:rsid w:val="00595256"/>
    <w:rsid w:val="005B2DF7"/>
    <w:rsid w:val="005C70B2"/>
    <w:rsid w:val="005D34A7"/>
    <w:rsid w:val="005E4B3D"/>
    <w:rsid w:val="005F310C"/>
    <w:rsid w:val="005F34FD"/>
    <w:rsid w:val="005F658C"/>
    <w:rsid w:val="0060191C"/>
    <w:rsid w:val="0061733F"/>
    <w:rsid w:val="00620ACE"/>
    <w:rsid w:val="00632439"/>
    <w:rsid w:val="0063254D"/>
    <w:rsid w:val="00641C78"/>
    <w:rsid w:val="006541DE"/>
    <w:rsid w:val="00671029"/>
    <w:rsid w:val="00675FF7"/>
    <w:rsid w:val="006764C4"/>
    <w:rsid w:val="0068047F"/>
    <w:rsid w:val="00681327"/>
    <w:rsid w:val="00684D35"/>
    <w:rsid w:val="00684EC5"/>
    <w:rsid w:val="00696D9B"/>
    <w:rsid w:val="006A707D"/>
    <w:rsid w:val="006C6FC6"/>
    <w:rsid w:val="006D0592"/>
    <w:rsid w:val="006D0EB1"/>
    <w:rsid w:val="006D28F6"/>
    <w:rsid w:val="006D3C80"/>
    <w:rsid w:val="006D45A7"/>
    <w:rsid w:val="006E01F7"/>
    <w:rsid w:val="006F0A9E"/>
    <w:rsid w:val="006F2D5D"/>
    <w:rsid w:val="006F5729"/>
    <w:rsid w:val="00705F07"/>
    <w:rsid w:val="00715896"/>
    <w:rsid w:val="00720EF0"/>
    <w:rsid w:val="00722016"/>
    <w:rsid w:val="00725469"/>
    <w:rsid w:val="0073024D"/>
    <w:rsid w:val="00734375"/>
    <w:rsid w:val="00734B31"/>
    <w:rsid w:val="007472C4"/>
    <w:rsid w:val="007554CE"/>
    <w:rsid w:val="00755998"/>
    <w:rsid w:val="00756D4C"/>
    <w:rsid w:val="007634FB"/>
    <w:rsid w:val="007638AA"/>
    <w:rsid w:val="00772ABF"/>
    <w:rsid w:val="00773E48"/>
    <w:rsid w:val="00777CD5"/>
    <w:rsid w:val="00780729"/>
    <w:rsid w:val="00780923"/>
    <w:rsid w:val="00782FF5"/>
    <w:rsid w:val="00797A2B"/>
    <w:rsid w:val="007A1FE2"/>
    <w:rsid w:val="007B1610"/>
    <w:rsid w:val="007C192D"/>
    <w:rsid w:val="007D27CB"/>
    <w:rsid w:val="007E19F8"/>
    <w:rsid w:val="007E27AB"/>
    <w:rsid w:val="007E7A24"/>
    <w:rsid w:val="007E7A43"/>
    <w:rsid w:val="007F2B51"/>
    <w:rsid w:val="007F6CE6"/>
    <w:rsid w:val="00802062"/>
    <w:rsid w:val="00804722"/>
    <w:rsid w:val="00805C2F"/>
    <w:rsid w:val="00813B51"/>
    <w:rsid w:val="00816102"/>
    <w:rsid w:val="00830C72"/>
    <w:rsid w:val="008333C9"/>
    <w:rsid w:val="00841955"/>
    <w:rsid w:val="00852624"/>
    <w:rsid w:val="00856FC6"/>
    <w:rsid w:val="00862D51"/>
    <w:rsid w:val="00871F58"/>
    <w:rsid w:val="008736A4"/>
    <w:rsid w:val="00882141"/>
    <w:rsid w:val="008A54FD"/>
    <w:rsid w:val="008B0AEF"/>
    <w:rsid w:val="008C1131"/>
    <w:rsid w:val="008C29E7"/>
    <w:rsid w:val="008C3838"/>
    <w:rsid w:val="008C695C"/>
    <w:rsid w:val="008D07F7"/>
    <w:rsid w:val="008E3AF6"/>
    <w:rsid w:val="009125F1"/>
    <w:rsid w:val="009159A9"/>
    <w:rsid w:val="00925DD4"/>
    <w:rsid w:val="00926688"/>
    <w:rsid w:val="00926DC2"/>
    <w:rsid w:val="00955026"/>
    <w:rsid w:val="00974723"/>
    <w:rsid w:val="009758ED"/>
    <w:rsid w:val="00975DA2"/>
    <w:rsid w:val="00976BBE"/>
    <w:rsid w:val="0099798F"/>
    <w:rsid w:val="009A0B52"/>
    <w:rsid w:val="009B7912"/>
    <w:rsid w:val="009E090B"/>
    <w:rsid w:val="00A0422E"/>
    <w:rsid w:val="00A17954"/>
    <w:rsid w:val="00A51A64"/>
    <w:rsid w:val="00A5289C"/>
    <w:rsid w:val="00A76E53"/>
    <w:rsid w:val="00A812C8"/>
    <w:rsid w:val="00A8531A"/>
    <w:rsid w:val="00A954A6"/>
    <w:rsid w:val="00AB0088"/>
    <w:rsid w:val="00AB369A"/>
    <w:rsid w:val="00AC5DC9"/>
    <w:rsid w:val="00AD627B"/>
    <w:rsid w:val="00AE10C8"/>
    <w:rsid w:val="00AE254C"/>
    <w:rsid w:val="00AE5F1D"/>
    <w:rsid w:val="00AF371F"/>
    <w:rsid w:val="00B05751"/>
    <w:rsid w:val="00B2098F"/>
    <w:rsid w:val="00B2427D"/>
    <w:rsid w:val="00B25C8B"/>
    <w:rsid w:val="00B37C5B"/>
    <w:rsid w:val="00B57011"/>
    <w:rsid w:val="00B60FFE"/>
    <w:rsid w:val="00B632C1"/>
    <w:rsid w:val="00B70A06"/>
    <w:rsid w:val="00B76CC6"/>
    <w:rsid w:val="00B855D6"/>
    <w:rsid w:val="00B96738"/>
    <w:rsid w:val="00B9720B"/>
    <w:rsid w:val="00B976F5"/>
    <w:rsid w:val="00BA4479"/>
    <w:rsid w:val="00BC486A"/>
    <w:rsid w:val="00BD1203"/>
    <w:rsid w:val="00BE44DD"/>
    <w:rsid w:val="00BE6BF3"/>
    <w:rsid w:val="00C004AF"/>
    <w:rsid w:val="00C03775"/>
    <w:rsid w:val="00C075F1"/>
    <w:rsid w:val="00C104E3"/>
    <w:rsid w:val="00C17881"/>
    <w:rsid w:val="00C2170A"/>
    <w:rsid w:val="00C5360D"/>
    <w:rsid w:val="00C66131"/>
    <w:rsid w:val="00C66FBE"/>
    <w:rsid w:val="00C94C97"/>
    <w:rsid w:val="00CA4E01"/>
    <w:rsid w:val="00CB2788"/>
    <w:rsid w:val="00CB7997"/>
    <w:rsid w:val="00CC49CB"/>
    <w:rsid w:val="00CD15FB"/>
    <w:rsid w:val="00CF4B8A"/>
    <w:rsid w:val="00D00D68"/>
    <w:rsid w:val="00D01876"/>
    <w:rsid w:val="00D30433"/>
    <w:rsid w:val="00D335EA"/>
    <w:rsid w:val="00D34E5C"/>
    <w:rsid w:val="00D3557F"/>
    <w:rsid w:val="00D36034"/>
    <w:rsid w:val="00D4473C"/>
    <w:rsid w:val="00D6137A"/>
    <w:rsid w:val="00D70BB7"/>
    <w:rsid w:val="00D740E1"/>
    <w:rsid w:val="00D80119"/>
    <w:rsid w:val="00D855B2"/>
    <w:rsid w:val="00D94F1D"/>
    <w:rsid w:val="00D955ED"/>
    <w:rsid w:val="00DB2DB3"/>
    <w:rsid w:val="00DD10EE"/>
    <w:rsid w:val="00DD68E0"/>
    <w:rsid w:val="00DD7992"/>
    <w:rsid w:val="00DE27F8"/>
    <w:rsid w:val="00DE4FDE"/>
    <w:rsid w:val="00DE5555"/>
    <w:rsid w:val="00DF4E6C"/>
    <w:rsid w:val="00E0483F"/>
    <w:rsid w:val="00E11ABE"/>
    <w:rsid w:val="00E12CB8"/>
    <w:rsid w:val="00E16797"/>
    <w:rsid w:val="00E272EC"/>
    <w:rsid w:val="00E348EC"/>
    <w:rsid w:val="00E42726"/>
    <w:rsid w:val="00E44BD1"/>
    <w:rsid w:val="00E4583D"/>
    <w:rsid w:val="00E517EA"/>
    <w:rsid w:val="00E522FB"/>
    <w:rsid w:val="00E61A88"/>
    <w:rsid w:val="00E701E9"/>
    <w:rsid w:val="00E73124"/>
    <w:rsid w:val="00E75E79"/>
    <w:rsid w:val="00E838D7"/>
    <w:rsid w:val="00E925B1"/>
    <w:rsid w:val="00EA1335"/>
    <w:rsid w:val="00EA5378"/>
    <w:rsid w:val="00EB0CDB"/>
    <w:rsid w:val="00EB14DA"/>
    <w:rsid w:val="00EB7402"/>
    <w:rsid w:val="00EC014B"/>
    <w:rsid w:val="00ED3FD1"/>
    <w:rsid w:val="00ED4E27"/>
    <w:rsid w:val="00ED7856"/>
    <w:rsid w:val="00EE4071"/>
    <w:rsid w:val="00EE5D2B"/>
    <w:rsid w:val="00EE7936"/>
    <w:rsid w:val="00EF6A38"/>
    <w:rsid w:val="00EF71CD"/>
    <w:rsid w:val="00F13452"/>
    <w:rsid w:val="00F24BFB"/>
    <w:rsid w:val="00F310F6"/>
    <w:rsid w:val="00F46D1E"/>
    <w:rsid w:val="00F47416"/>
    <w:rsid w:val="00F51BAA"/>
    <w:rsid w:val="00F62D43"/>
    <w:rsid w:val="00F64077"/>
    <w:rsid w:val="00F67530"/>
    <w:rsid w:val="00F73A35"/>
    <w:rsid w:val="00F749E9"/>
    <w:rsid w:val="00F767A4"/>
    <w:rsid w:val="00F87232"/>
    <w:rsid w:val="00F950AC"/>
    <w:rsid w:val="00FB2D6C"/>
    <w:rsid w:val="00FB49E8"/>
    <w:rsid w:val="00FD1A73"/>
    <w:rsid w:val="00FE58C8"/>
    <w:rsid w:val="00FE5DEA"/>
    <w:rsid w:val="00FE75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D4A24"/>
  <w15:docId w15:val="{02201493-A498-4C6E-B24A-C471103FA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85E4D"/>
    <w:rPr>
      <w:rFonts w:ascii="Calibri" w:eastAsia="Calibri" w:hAnsi="Calibri" w:cs="Times New Roman"/>
    </w:rPr>
  </w:style>
  <w:style w:type="paragraph" w:styleId="10">
    <w:name w:val="heading 1"/>
    <w:basedOn w:val="a1"/>
    <w:next w:val="a1"/>
    <w:link w:val="11"/>
    <w:qFormat/>
    <w:rsid w:val="00C03775"/>
    <w:pPr>
      <w:keepNext/>
      <w:numPr>
        <w:numId w:val="1"/>
      </w:numPr>
      <w:spacing w:before="240" w:after="60"/>
      <w:outlineLvl w:val="0"/>
    </w:pPr>
    <w:rPr>
      <w:rFonts w:ascii="Cambria" w:eastAsia="Times New Roman" w:hAnsi="Cambria" w:cs="Cambria"/>
      <w:b/>
      <w:bCs/>
      <w:kern w:val="1"/>
      <w:sz w:val="32"/>
      <w:szCs w:val="32"/>
      <w:lang w:val="x-none" w:eastAsia="zh-CN"/>
    </w:rPr>
  </w:style>
  <w:style w:type="paragraph" w:styleId="21">
    <w:name w:val="heading 2"/>
    <w:basedOn w:val="a1"/>
    <w:next w:val="a1"/>
    <w:link w:val="22"/>
    <w:qFormat/>
    <w:rsid w:val="00C03775"/>
    <w:pPr>
      <w:keepNext/>
      <w:numPr>
        <w:ilvl w:val="1"/>
        <w:numId w:val="1"/>
      </w:numPr>
      <w:spacing w:after="0" w:line="240" w:lineRule="auto"/>
      <w:jc w:val="right"/>
      <w:outlineLvl w:val="1"/>
    </w:pPr>
    <w:rPr>
      <w:rFonts w:ascii="Times New Roman" w:eastAsia="Times New Roman" w:hAnsi="Times New Roman"/>
      <w:b/>
      <w:bCs/>
      <w:sz w:val="28"/>
      <w:szCs w:val="24"/>
      <w:lang w:val="x-none" w:eastAsia="zh-CN"/>
    </w:rPr>
  </w:style>
  <w:style w:type="paragraph" w:styleId="3">
    <w:name w:val="heading 3"/>
    <w:basedOn w:val="a1"/>
    <w:next w:val="a1"/>
    <w:link w:val="30"/>
    <w:qFormat/>
    <w:rsid w:val="00C03775"/>
    <w:pPr>
      <w:keepNext/>
      <w:numPr>
        <w:ilvl w:val="2"/>
        <w:numId w:val="1"/>
      </w:numPr>
      <w:spacing w:after="0" w:line="240" w:lineRule="auto"/>
      <w:jc w:val="center"/>
      <w:outlineLvl w:val="2"/>
    </w:pPr>
    <w:rPr>
      <w:rFonts w:ascii="Times New Roman" w:eastAsia="Times New Roman" w:hAnsi="Times New Roman"/>
      <w:b/>
      <w:bCs/>
      <w:color w:val="000000"/>
      <w:lang w:val="x-none"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Обычный таблица"/>
    <w:basedOn w:val="a1"/>
    <w:link w:val="a6"/>
    <w:rsid w:val="00485E4D"/>
    <w:pPr>
      <w:spacing w:after="0" w:line="240" w:lineRule="auto"/>
    </w:pPr>
    <w:rPr>
      <w:rFonts w:ascii="Times New Roman" w:eastAsia="Times New Roman" w:hAnsi="Times New Roman"/>
      <w:sz w:val="18"/>
      <w:szCs w:val="18"/>
      <w:lang w:eastAsia="ru-RU"/>
    </w:rPr>
  </w:style>
  <w:style w:type="character" w:customStyle="1" w:styleId="a6">
    <w:name w:val="Обычный таблица Знак"/>
    <w:link w:val="a5"/>
    <w:locked/>
    <w:rsid w:val="00485E4D"/>
    <w:rPr>
      <w:rFonts w:ascii="Times New Roman" w:eastAsia="Times New Roman" w:hAnsi="Times New Roman" w:cs="Times New Roman"/>
      <w:sz w:val="18"/>
      <w:szCs w:val="18"/>
      <w:lang w:eastAsia="ru-RU"/>
    </w:rPr>
  </w:style>
  <w:style w:type="character" w:styleId="a7">
    <w:name w:val="Strong"/>
    <w:qFormat/>
    <w:rsid w:val="00485E4D"/>
    <w:rPr>
      <w:b/>
      <w:bCs/>
    </w:rPr>
  </w:style>
  <w:style w:type="character" w:customStyle="1" w:styleId="apple-converted-space">
    <w:name w:val="apple-converted-space"/>
    <w:basedOn w:val="a2"/>
    <w:rsid w:val="00485E4D"/>
  </w:style>
  <w:style w:type="paragraph" w:styleId="a8">
    <w:name w:val="List Paragraph"/>
    <w:basedOn w:val="a1"/>
    <w:link w:val="a9"/>
    <w:uiPriority w:val="34"/>
    <w:qFormat/>
    <w:rsid w:val="00485E4D"/>
    <w:pPr>
      <w:ind w:left="720"/>
      <w:contextualSpacing/>
    </w:pPr>
  </w:style>
  <w:style w:type="paragraph" w:styleId="aa">
    <w:name w:val="header"/>
    <w:aliases w:val="Linie,Header Char1,Знак1,ho,header odd,first,heading one,h,sl_header,header"/>
    <w:basedOn w:val="a1"/>
    <w:link w:val="ab"/>
    <w:unhideWhenUsed/>
    <w:rsid w:val="00485E4D"/>
    <w:pPr>
      <w:tabs>
        <w:tab w:val="center" w:pos="4677"/>
        <w:tab w:val="right" w:pos="9355"/>
      </w:tabs>
      <w:spacing w:after="0" w:line="240" w:lineRule="auto"/>
    </w:pPr>
  </w:style>
  <w:style w:type="character" w:customStyle="1" w:styleId="ab">
    <w:name w:val="Верхний колонтитул Знак"/>
    <w:aliases w:val="Linie Знак,Header Char1 Знак,Знак1 Знак,ho Знак,header odd Знак,first Знак,heading one Знак,h Знак,sl_header Знак,header Знак"/>
    <w:basedOn w:val="a2"/>
    <w:link w:val="aa"/>
    <w:qFormat/>
    <w:rsid w:val="00485E4D"/>
    <w:rPr>
      <w:rFonts w:ascii="Calibri" w:eastAsia="Calibri" w:hAnsi="Calibri" w:cs="Times New Roman"/>
    </w:rPr>
  </w:style>
  <w:style w:type="paragraph" w:styleId="ac">
    <w:name w:val="footer"/>
    <w:basedOn w:val="a1"/>
    <w:link w:val="ad"/>
    <w:uiPriority w:val="99"/>
    <w:unhideWhenUsed/>
    <w:rsid w:val="00485E4D"/>
    <w:pPr>
      <w:tabs>
        <w:tab w:val="center" w:pos="4677"/>
        <w:tab w:val="right" w:pos="9355"/>
      </w:tabs>
      <w:spacing w:after="0" w:line="240" w:lineRule="auto"/>
    </w:pPr>
  </w:style>
  <w:style w:type="character" w:customStyle="1" w:styleId="ad">
    <w:name w:val="Нижний колонтитул Знак"/>
    <w:basedOn w:val="a2"/>
    <w:link w:val="ac"/>
    <w:uiPriority w:val="99"/>
    <w:rsid w:val="00485E4D"/>
    <w:rPr>
      <w:rFonts w:ascii="Calibri" w:eastAsia="Calibri" w:hAnsi="Calibri" w:cs="Times New Roman"/>
    </w:rPr>
  </w:style>
  <w:style w:type="character" w:customStyle="1" w:styleId="11">
    <w:name w:val="Заголовок 1 Знак"/>
    <w:basedOn w:val="a2"/>
    <w:link w:val="10"/>
    <w:rsid w:val="00C03775"/>
    <w:rPr>
      <w:rFonts w:ascii="Cambria" w:eastAsia="Times New Roman" w:hAnsi="Cambria" w:cs="Cambria"/>
      <w:b/>
      <w:bCs/>
      <w:kern w:val="1"/>
      <w:sz w:val="32"/>
      <w:szCs w:val="32"/>
      <w:lang w:val="x-none" w:eastAsia="zh-CN"/>
    </w:rPr>
  </w:style>
  <w:style w:type="character" w:customStyle="1" w:styleId="22">
    <w:name w:val="Заголовок 2 Знак"/>
    <w:basedOn w:val="a2"/>
    <w:link w:val="21"/>
    <w:rsid w:val="00C03775"/>
    <w:rPr>
      <w:rFonts w:ascii="Times New Roman" w:eastAsia="Times New Roman" w:hAnsi="Times New Roman" w:cs="Times New Roman"/>
      <w:b/>
      <w:bCs/>
      <w:sz w:val="28"/>
      <w:szCs w:val="24"/>
      <w:lang w:val="x-none" w:eastAsia="zh-CN"/>
    </w:rPr>
  </w:style>
  <w:style w:type="character" w:customStyle="1" w:styleId="30">
    <w:name w:val="Заголовок 3 Знак"/>
    <w:basedOn w:val="a2"/>
    <w:link w:val="3"/>
    <w:rsid w:val="00C03775"/>
    <w:rPr>
      <w:rFonts w:ascii="Times New Roman" w:eastAsia="Times New Roman" w:hAnsi="Times New Roman" w:cs="Times New Roman"/>
      <w:b/>
      <w:bCs/>
      <w:color w:val="000000"/>
      <w:lang w:val="x-none" w:eastAsia="zh-CN"/>
    </w:rPr>
  </w:style>
  <w:style w:type="character" w:customStyle="1" w:styleId="WW8Num1z0">
    <w:name w:val="WW8Num1z0"/>
    <w:rsid w:val="00C03775"/>
  </w:style>
  <w:style w:type="character" w:customStyle="1" w:styleId="WW8Num2z0">
    <w:name w:val="WW8Num2z0"/>
    <w:rsid w:val="00C03775"/>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z0">
    <w:name w:val="WW8Num3z0"/>
    <w:rsid w:val="00C03775"/>
  </w:style>
  <w:style w:type="character" w:customStyle="1" w:styleId="WW8Num3z1">
    <w:name w:val="WW8Num3z1"/>
    <w:rsid w:val="00C03775"/>
  </w:style>
  <w:style w:type="character" w:customStyle="1" w:styleId="WW8Num3z2">
    <w:name w:val="WW8Num3z2"/>
    <w:rsid w:val="00C03775"/>
  </w:style>
  <w:style w:type="character" w:customStyle="1" w:styleId="WW8Num3z3">
    <w:name w:val="WW8Num3z3"/>
    <w:rsid w:val="00C03775"/>
  </w:style>
  <w:style w:type="character" w:customStyle="1" w:styleId="WW8Num3z4">
    <w:name w:val="WW8Num3z4"/>
    <w:rsid w:val="00C03775"/>
  </w:style>
  <w:style w:type="character" w:customStyle="1" w:styleId="WW8Num3z5">
    <w:name w:val="WW8Num3z5"/>
    <w:rsid w:val="00C03775"/>
  </w:style>
  <w:style w:type="character" w:customStyle="1" w:styleId="WW8Num3z6">
    <w:name w:val="WW8Num3z6"/>
    <w:rsid w:val="00C03775"/>
  </w:style>
  <w:style w:type="character" w:customStyle="1" w:styleId="WW8Num3z7">
    <w:name w:val="WW8Num3z7"/>
    <w:rsid w:val="00C03775"/>
  </w:style>
  <w:style w:type="character" w:customStyle="1" w:styleId="WW8Num3z8">
    <w:name w:val="WW8Num3z8"/>
    <w:rsid w:val="00C03775"/>
  </w:style>
  <w:style w:type="character" w:customStyle="1" w:styleId="WW8Num4z0">
    <w:name w:val="WW8Num4z0"/>
    <w:rsid w:val="00C03775"/>
    <w:rPr>
      <w:rFonts w:cs="Times New Roman"/>
      <w:b w:val="0"/>
    </w:rPr>
  </w:style>
  <w:style w:type="character" w:customStyle="1" w:styleId="WW8Num4z1">
    <w:name w:val="WW8Num4z1"/>
    <w:rsid w:val="00C03775"/>
    <w:rPr>
      <w:rFonts w:eastAsia="Times New Roman" w:cs="Times New Roman"/>
      <w:color w:val="00B050"/>
    </w:rPr>
  </w:style>
  <w:style w:type="character" w:customStyle="1" w:styleId="WW8Num4z2">
    <w:name w:val="WW8Num4z2"/>
    <w:rsid w:val="00C03775"/>
    <w:rPr>
      <w:rFonts w:eastAsia="Times New Roman" w:cs="Times New Roman"/>
      <w:color w:val="auto"/>
    </w:rPr>
  </w:style>
  <w:style w:type="character" w:customStyle="1" w:styleId="WW8Num5z0">
    <w:name w:val="WW8Num5z0"/>
    <w:rsid w:val="00C03775"/>
    <w:rPr>
      <w:rFonts w:eastAsia="Times New Roman"/>
      <w:color w:val="000000"/>
      <w:sz w:val="24"/>
    </w:rPr>
  </w:style>
  <w:style w:type="character" w:customStyle="1" w:styleId="WW8Num5z1">
    <w:name w:val="WW8Num5z1"/>
    <w:rsid w:val="00C03775"/>
  </w:style>
  <w:style w:type="character" w:customStyle="1" w:styleId="WW8Num5z2">
    <w:name w:val="WW8Num5z2"/>
    <w:rsid w:val="00C03775"/>
  </w:style>
  <w:style w:type="character" w:customStyle="1" w:styleId="WW8Num5z3">
    <w:name w:val="WW8Num5z3"/>
    <w:rsid w:val="00C03775"/>
  </w:style>
  <w:style w:type="character" w:customStyle="1" w:styleId="WW8Num5z4">
    <w:name w:val="WW8Num5z4"/>
    <w:rsid w:val="00C03775"/>
  </w:style>
  <w:style w:type="character" w:customStyle="1" w:styleId="WW8Num5z5">
    <w:name w:val="WW8Num5z5"/>
    <w:rsid w:val="00C03775"/>
  </w:style>
  <w:style w:type="character" w:customStyle="1" w:styleId="WW8Num5z6">
    <w:name w:val="WW8Num5z6"/>
    <w:rsid w:val="00C03775"/>
  </w:style>
  <w:style w:type="character" w:customStyle="1" w:styleId="WW8Num5z7">
    <w:name w:val="WW8Num5z7"/>
    <w:rsid w:val="00C03775"/>
  </w:style>
  <w:style w:type="character" w:customStyle="1" w:styleId="WW8Num5z8">
    <w:name w:val="WW8Num5z8"/>
    <w:rsid w:val="00C03775"/>
  </w:style>
  <w:style w:type="character" w:customStyle="1" w:styleId="WW8Num6z0">
    <w:name w:val="WW8Num6z0"/>
    <w:rsid w:val="00C03775"/>
  </w:style>
  <w:style w:type="character" w:customStyle="1" w:styleId="WW8Num6z1">
    <w:name w:val="WW8Num6z1"/>
    <w:rsid w:val="00C03775"/>
    <w:rPr>
      <w:b w:val="0"/>
    </w:rPr>
  </w:style>
  <w:style w:type="character" w:customStyle="1" w:styleId="WW8Num6z2">
    <w:name w:val="WW8Num6z2"/>
    <w:rsid w:val="00C03775"/>
  </w:style>
  <w:style w:type="character" w:customStyle="1" w:styleId="WW8Num6z3">
    <w:name w:val="WW8Num6z3"/>
    <w:rsid w:val="00C03775"/>
  </w:style>
  <w:style w:type="character" w:customStyle="1" w:styleId="WW8Num6z4">
    <w:name w:val="WW8Num6z4"/>
    <w:rsid w:val="00C03775"/>
  </w:style>
  <w:style w:type="character" w:customStyle="1" w:styleId="WW8Num6z5">
    <w:name w:val="WW8Num6z5"/>
    <w:rsid w:val="00C03775"/>
  </w:style>
  <w:style w:type="character" w:customStyle="1" w:styleId="WW8Num6z6">
    <w:name w:val="WW8Num6z6"/>
    <w:rsid w:val="00C03775"/>
  </w:style>
  <w:style w:type="character" w:customStyle="1" w:styleId="WW8Num6z7">
    <w:name w:val="WW8Num6z7"/>
    <w:rsid w:val="00C03775"/>
  </w:style>
  <w:style w:type="character" w:customStyle="1" w:styleId="WW8Num6z8">
    <w:name w:val="WW8Num6z8"/>
    <w:rsid w:val="00C03775"/>
  </w:style>
  <w:style w:type="character" w:customStyle="1" w:styleId="WW8Num7z0">
    <w:name w:val="WW8Num7z0"/>
    <w:rsid w:val="00C03775"/>
  </w:style>
  <w:style w:type="character" w:customStyle="1" w:styleId="WW8Num7z1">
    <w:name w:val="WW8Num7z1"/>
    <w:rsid w:val="00C03775"/>
  </w:style>
  <w:style w:type="character" w:customStyle="1" w:styleId="WW8Num7z2">
    <w:name w:val="WW8Num7z2"/>
    <w:rsid w:val="00C03775"/>
  </w:style>
  <w:style w:type="character" w:customStyle="1" w:styleId="WW8Num7z3">
    <w:name w:val="WW8Num7z3"/>
    <w:rsid w:val="00C03775"/>
  </w:style>
  <w:style w:type="character" w:customStyle="1" w:styleId="WW8Num7z4">
    <w:name w:val="WW8Num7z4"/>
    <w:rsid w:val="00C03775"/>
  </w:style>
  <w:style w:type="character" w:customStyle="1" w:styleId="WW8Num7z5">
    <w:name w:val="WW8Num7z5"/>
    <w:rsid w:val="00C03775"/>
  </w:style>
  <w:style w:type="character" w:customStyle="1" w:styleId="WW8Num7z6">
    <w:name w:val="WW8Num7z6"/>
    <w:rsid w:val="00C03775"/>
  </w:style>
  <w:style w:type="character" w:customStyle="1" w:styleId="WW8Num7z7">
    <w:name w:val="WW8Num7z7"/>
    <w:rsid w:val="00C03775"/>
  </w:style>
  <w:style w:type="character" w:customStyle="1" w:styleId="WW8Num7z8">
    <w:name w:val="WW8Num7z8"/>
    <w:rsid w:val="00C03775"/>
  </w:style>
  <w:style w:type="character" w:customStyle="1" w:styleId="WW8Num8z0">
    <w:name w:val="WW8Num8z0"/>
    <w:rsid w:val="00C03775"/>
  </w:style>
  <w:style w:type="character" w:customStyle="1" w:styleId="WW8Num8z1">
    <w:name w:val="WW8Num8z1"/>
    <w:rsid w:val="00C03775"/>
  </w:style>
  <w:style w:type="character" w:customStyle="1" w:styleId="WW8Num8z2">
    <w:name w:val="WW8Num8z2"/>
    <w:rsid w:val="00C03775"/>
  </w:style>
  <w:style w:type="character" w:customStyle="1" w:styleId="WW8Num8z3">
    <w:name w:val="WW8Num8z3"/>
    <w:rsid w:val="00C03775"/>
  </w:style>
  <w:style w:type="character" w:customStyle="1" w:styleId="WW8Num8z4">
    <w:name w:val="WW8Num8z4"/>
    <w:rsid w:val="00C03775"/>
  </w:style>
  <w:style w:type="character" w:customStyle="1" w:styleId="WW8Num8z5">
    <w:name w:val="WW8Num8z5"/>
    <w:rsid w:val="00C03775"/>
  </w:style>
  <w:style w:type="character" w:customStyle="1" w:styleId="WW8Num8z6">
    <w:name w:val="WW8Num8z6"/>
    <w:rsid w:val="00C03775"/>
  </w:style>
  <w:style w:type="character" w:customStyle="1" w:styleId="WW8Num8z7">
    <w:name w:val="WW8Num8z7"/>
    <w:rsid w:val="00C03775"/>
  </w:style>
  <w:style w:type="character" w:customStyle="1" w:styleId="WW8Num8z8">
    <w:name w:val="WW8Num8z8"/>
    <w:rsid w:val="00C03775"/>
  </w:style>
  <w:style w:type="character" w:customStyle="1" w:styleId="WW8Num9z0">
    <w:name w:val="WW8Num9z0"/>
    <w:rsid w:val="00C03775"/>
    <w:rPr>
      <w:rFonts w:ascii="Symbol" w:hAnsi="Symbol" w:cs="Symbol"/>
    </w:rPr>
  </w:style>
  <w:style w:type="character" w:customStyle="1" w:styleId="WW8Num9z1">
    <w:name w:val="WW8Num9z1"/>
    <w:rsid w:val="00C03775"/>
    <w:rPr>
      <w:rFonts w:ascii="Courier New" w:hAnsi="Courier New" w:cs="Courier New"/>
    </w:rPr>
  </w:style>
  <w:style w:type="character" w:customStyle="1" w:styleId="WW8Num9z2">
    <w:name w:val="WW8Num9z2"/>
    <w:rsid w:val="00C03775"/>
    <w:rPr>
      <w:rFonts w:ascii="Wingdings" w:hAnsi="Wingdings" w:cs="Wingdings"/>
    </w:rPr>
  </w:style>
  <w:style w:type="character" w:customStyle="1" w:styleId="WW8Num10z0">
    <w:name w:val="WW8Num10z0"/>
    <w:rsid w:val="00C03775"/>
    <w:rPr>
      <w:u w:val="single"/>
    </w:rPr>
  </w:style>
  <w:style w:type="character" w:customStyle="1" w:styleId="WW8Num10z1">
    <w:name w:val="WW8Num10z1"/>
    <w:rsid w:val="00C03775"/>
  </w:style>
  <w:style w:type="character" w:customStyle="1" w:styleId="WW8Num10z2">
    <w:name w:val="WW8Num10z2"/>
    <w:rsid w:val="00C03775"/>
  </w:style>
  <w:style w:type="character" w:customStyle="1" w:styleId="WW8Num10z3">
    <w:name w:val="WW8Num10z3"/>
    <w:rsid w:val="00C03775"/>
  </w:style>
  <w:style w:type="character" w:customStyle="1" w:styleId="WW8Num10z4">
    <w:name w:val="WW8Num10z4"/>
    <w:rsid w:val="00C03775"/>
  </w:style>
  <w:style w:type="character" w:customStyle="1" w:styleId="WW8Num10z5">
    <w:name w:val="WW8Num10z5"/>
    <w:rsid w:val="00C03775"/>
  </w:style>
  <w:style w:type="character" w:customStyle="1" w:styleId="WW8Num10z6">
    <w:name w:val="WW8Num10z6"/>
    <w:rsid w:val="00C03775"/>
  </w:style>
  <w:style w:type="character" w:customStyle="1" w:styleId="WW8Num10z7">
    <w:name w:val="WW8Num10z7"/>
    <w:rsid w:val="00C03775"/>
  </w:style>
  <w:style w:type="character" w:customStyle="1" w:styleId="WW8Num10z8">
    <w:name w:val="WW8Num10z8"/>
    <w:rsid w:val="00C03775"/>
  </w:style>
  <w:style w:type="character" w:customStyle="1" w:styleId="WW8Num11z0">
    <w:name w:val="WW8Num11z0"/>
    <w:rsid w:val="00C03775"/>
    <w:rPr>
      <w:rFonts w:ascii="Times New Roman" w:hAnsi="Times New Roman" w:cs="Times New Roman"/>
      <w:sz w:val="26"/>
      <w:szCs w:val="26"/>
    </w:rPr>
  </w:style>
  <w:style w:type="character" w:customStyle="1" w:styleId="WW8Num11z1">
    <w:name w:val="WW8Num11z1"/>
    <w:rsid w:val="00C03775"/>
    <w:rPr>
      <w:b w:val="0"/>
    </w:rPr>
  </w:style>
  <w:style w:type="character" w:customStyle="1" w:styleId="WW8Num11z2">
    <w:name w:val="WW8Num11z2"/>
    <w:rsid w:val="00C03775"/>
    <w:rPr>
      <w:rFonts w:ascii="Times New Roman" w:eastAsia="Times New Roman" w:hAnsi="Times New Roman" w:cs="Times New Roman"/>
      <w:b w:val="0"/>
      <w:sz w:val="26"/>
      <w:szCs w:val="26"/>
    </w:rPr>
  </w:style>
  <w:style w:type="character" w:customStyle="1" w:styleId="WW8Num11z4">
    <w:name w:val="WW8Num11z4"/>
    <w:rsid w:val="00C03775"/>
    <w:rPr>
      <w:sz w:val="26"/>
      <w:szCs w:val="26"/>
    </w:rPr>
  </w:style>
  <w:style w:type="character" w:customStyle="1" w:styleId="WW8Num11z5">
    <w:name w:val="WW8Num11z5"/>
    <w:rsid w:val="00C03775"/>
  </w:style>
  <w:style w:type="character" w:customStyle="1" w:styleId="WW8Num11z6">
    <w:name w:val="WW8Num11z6"/>
    <w:rsid w:val="00C03775"/>
  </w:style>
  <w:style w:type="character" w:customStyle="1" w:styleId="WW8Num11z7">
    <w:name w:val="WW8Num11z7"/>
    <w:rsid w:val="00C03775"/>
  </w:style>
  <w:style w:type="character" w:customStyle="1" w:styleId="WW8Num11z8">
    <w:name w:val="WW8Num11z8"/>
    <w:rsid w:val="00C03775"/>
  </w:style>
  <w:style w:type="character" w:customStyle="1" w:styleId="WW8Num12z0">
    <w:name w:val="WW8Num12z0"/>
    <w:rsid w:val="00C03775"/>
    <w:rPr>
      <w:rFonts w:ascii="Symbol" w:hAnsi="Symbol" w:cs="Symbol"/>
    </w:rPr>
  </w:style>
  <w:style w:type="character" w:customStyle="1" w:styleId="WW8Num12z1">
    <w:name w:val="WW8Num12z1"/>
    <w:rsid w:val="00C03775"/>
    <w:rPr>
      <w:rFonts w:ascii="Courier New" w:hAnsi="Courier New" w:cs="Courier New"/>
    </w:rPr>
  </w:style>
  <w:style w:type="character" w:customStyle="1" w:styleId="WW8Num12z2">
    <w:name w:val="WW8Num12z2"/>
    <w:rsid w:val="00C03775"/>
    <w:rPr>
      <w:rFonts w:ascii="Wingdings" w:hAnsi="Wingdings" w:cs="Wingdings"/>
    </w:rPr>
  </w:style>
  <w:style w:type="character" w:customStyle="1" w:styleId="WW8Num13z0">
    <w:name w:val="WW8Num13z0"/>
    <w:rsid w:val="00C03775"/>
  </w:style>
  <w:style w:type="character" w:customStyle="1" w:styleId="WW8Num13z1">
    <w:name w:val="WW8Num13z1"/>
    <w:rsid w:val="00C03775"/>
  </w:style>
  <w:style w:type="character" w:customStyle="1" w:styleId="WW8Num13z2">
    <w:name w:val="WW8Num13z2"/>
    <w:rsid w:val="00C03775"/>
  </w:style>
  <w:style w:type="character" w:customStyle="1" w:styleId="WW8Num13z3">
    <w:name w:val="WW8Num13z3"/>
    <w:rsid w:val="00C03775"/>
  </w:style>
  <w:style w:type="character" w:customStyle="1" w:styleId="WW8Num13z4">
    <w:name w:val="WW8Num13z4"/>
    <w:rsid w:val="00C03775"/>
  </w:style>
  <w:style w:type="character" w:customStyle="1" w:styleId="WW8Num13z5">
    <w:name w:val="WW8Num13z5"/>
    <w:rsid w:val="00C03775"/>
  </w:style>
  <w:style w:type="character" w:customStyle="1" w:styleId="WW8Num13z6">
    <w:name w:val="WW8Num13z6"/>
    <w:rsid w:val="00C03775"/>
  </w:style>
  <w:style w:type="character" w:customStyle="1" w:styleId="WW8Num13z7">
    <w:name w:val="WW8Num13z7"/>
    <w:rsid w:val="00C03775"/>
  </w:style>
  <w:style w:type="character" w:customStyle="1" w:styleId="WW8Num13z8">
    <w:name w:val="WW8Num13z8"/>
    <w:rsid w:val="00C03775"/>
  </w:style>
  <w:style w:type="character" w:customStyle="1" w:styleId="WW8Num14z0">
    <w:name w:val="WW8Num14z0"/>
    <w:rsid w:val="00C03775"/>
  </w:style>
  <w:style w:type="character" w:customStyle="1" w:styleId="WW8Num14z1">
    <w:name w:val="WW8Num14z1"/>
    <w:rsid w:val="00C03775"/>
  </w:style>
  <w:style w:type="character" w:customStyle="1" w:styleId="WW8Num14z2">
    <w:name w:val="WW8Num14z2"/>
    <w:rsid w:val="00C03775"/>
  </w:style>
  <w:style w:type="character" w:customStyle="1" w:styleId="WW8Num14z3">
    <w:name w:val="WW8Num14z3"/>
    <w:rsid w:val="00C03775"/>
  </w:style>
  <w:style w:type="character" w:customStyle="1" w:styleId="WW8Num14z4">
    <w:name w:val="WW8Num14z4"/>
    <w:rsid w:val="00C03775"/>
  </w:style>
  <w:style w:type="character" w:customStyle="1" w:styleId="WW8Num14z5">
    <w:name w:val="WW8Num14z5"/>
    <w:rsid w:val="00C03775"/>
  </w:style>
  <w:style w:type="character" w:customStyle="1" w:styleId="WW8Num14z6">
    <w:name w:val="WW8Num14z6"/>
    <w:rsid w:val="00C03775"/>
  </w:style>
  <w:style w:type="character" w:customStyle="1" w:styleId="WW8Num14z7">
    <w:name w:val="WW8Num14z7"/>
    <w:rsid w:val="00C03775"/>
  </w:style>
  <w:style w:type="character" w:customStyle="1" w:styleId="WW8Num14z8">
    <w:name w:val="WW8Num14z8"/>
    <w:rsid w:val="00C03775"/>
  </w:style>
  <w:style w:type="character" w:customStyle="1" w:styleId="WW8Num15z0">
    <w:name w:val="WW8Num15z0"/>
    <w:rsid w:val="00C03775"/>
  </w:style>
  <w:style w:type="character" w:customStyle="1" w:styleId="WW8Num15z1">
    <w:name w:val="WW8Num15z1"/>
    <w:rsid w:val="00C03775"/>
  </w:style>
  <w:style w:type="character" w:customStyle="1" w:styleId="WW8Num15z2">
    <w:name w:val="WW8Num15z2"/>
    <w:rsid w:val="00C03775"/>
    <w:rPr>
      <w:b w:val="0"/>
      <w:color w:val="auto"/>
      <w:sz w:val="22"/>
      <w:szCs w:val="22"/>
    </w:rPr>
  </w:style>
  <w:style w:type="character" w:customStyle="1" w:styleId="WW8Num15z3">
    <w:name w:val="WW8Num15z3"/>
    <w:rsid w:val="00C03775"/>
  </w:style>
  <w:style w:type="character" w:customStyle="1" w:styleId="WW8Num15z4">
    <w:name w:val="WW8Num15z4"/>
    <w:rsid w:val="00C03775"/>
  </w:style>
  <w:style w:type="character" w:customStyle="1" w:styleId="WW8Num15z5">
    <w:name w:val="WW8Num15z5"/>
    <w:rsid w:val="00C03775"/>
  </w:style>
  <w:style w:type="character" w:customStyle="1" w:styleId="WW8Num15z6">
    <w:name w:val="WW8Num15z6"/>
    <w:rsid w:val="00C03775"/>
  </w:style>
  <w:style w:type="character" w:customStyle="1" w:styleId="WW8Num15z7">
    <w:name w:val="WW8Num15z7"/>
    <w:rsid w:val="00C03775"/>
  </w:style>
  <w:style w:type="character" w:customStyle="1" w:styleId="WW8Num15z8">
    <w:name w:val="WW8Num15z8"/>
    <w:rsid w:val="00C03775"/>
  </w:style>
  <w:style w:type="character" w:customStyle="1" w:styleId="WW8Num16z0">
    <w:name w:val="WW8Num16z0"/>
    <w:rsid w:val="00C03775"/>
    <w:rPr>
      <w:b/>
    </w:rPr>
  </w:style>
  <w:style w:type="character" w:customStyle="1" w:styleId="WW8Num16z1">
    <w:name w:val="WW8Num16z1"/>
    <w:rsid w:val="00C03775"/>
    <w:rPr>
      <w:b w:val="0"/>
    </w:rPr>
  </w:style>
  <w:style w:type="character" w:customStyle="1" w:styleId="WW8Num16z2">
    <w:name w:val="WW8Num16z2"/>
    <w:rsid w:val="00C03775"/>
  </w:style>
  <w:style w:type="character" w:customStyle="1" w:styleId="WW8Num16z3">
    <w:name w:val="WW8Num16z3"/>
    <w:rsid w:val="00C03775"/>
  </w:style>
  <w:style w:type="character" w:customStyle="1" w:styleId="WW8Num16z4">
    <w:name w:val="WW8Num16z4"/>
    <w:rsid w:val="00C03775"/>
  </w:style>
  <w:style w:type="character" w:customStyle="1" w:styleId="WW8Num16z5">
    <w:name w:val="WW8Num16z5"/>
    <w:rsid w:val="00C03775"/>
  </w:style>
  <w:style w:type="character" w:customStyle="1" w:styleId="WW8Num16z6">
    <w:name w:val="WW8Num16z6"/>
    <w:rsid w:val="00C03775"/>
  </w:style>
  <w:style w:type="character" w:customStyle="1" w:styleId="WW8Num16z7">
    <w:name w:val="WW8Num16z7"/>
    <w:rsid w:val="00C03775"/>
  </w:style>
  <w:style w:type="character" w:customStyle="1" w:styleId="WW8Num16z8">
    <w:name w:val="WW8Num16z8"/>
    <w:rsid w:val="00C03775"/>
  </w:style>
  <w:style w:type="character" w:customStyle="1" w:styleId="WW8Num17z0">
    <w:name w:val="WW8Num17z0"/>
    <w:rsid w:val="00C03775"/>
  </w:style>
  <w:style w:type="character" w:customStyle="1" w:styleId="WW8Num17z1">
    <w:name w:val="WW8Num17z1"/>
    <w:rsid w:val="00C03775"/>
  </w:style>
  <w:style w:type="character" w:customStyle="1" w:styleId="WW8Num17z2">
    <w:name w:val="WW8Num17z2"/>
    <w:rsid w:val="00C03775"/>
  </w:style>
  <w:style w:type="character" w:customStyle="1" w:styleId="WW8Num17z3">
    <w:name w:val="WW8Num17z3"/>
    <w:rsid w:val="00C03775"/>
  </w:style>
  <w:style w:type="character" w:customStyle="1" w:styleId="WW8Num17z4">
    <w:name w:val="WW8Num17z4"/>
    <w:rsid w:val="00C03775"/>
  </w:style>
  <w:style w:type="character" w:customStyle="1" w:styleId="WW8Num17z5">
    <w:name w:val="WW8Num17z5"/>
    <w:rsid w:val="00C03775"/>
  </w:style>
  <w:style w:type="character" w:customStyle="1" w:styleId="WW8Num17z6">
    <w:name w:val="WW8Num17z6"/>
    <w:rsid w:val="00C03775"/>
  </w:style>
  <w:style w:type="character" w:customStyle="1" w:styleId="WW8Num17z7">
    <w:name w:val="WW8Num17z7"/>
    <w:rsid w:val="00C03775"/>
  </w:style>
  <w:style w:type="character" w:customStyle="1" w:styleId="WW8Num17z8">
    <w:name w:val="WW8Num17z8"/>
    <w:rsid w:val="00C03775"/>
  </w:style>
  <w:style w:type="character" w:customStyle="1" w:styleId="WW8Num18z0">
    <w:name w:val="WW8Num18z0"/>
    <w:rsid w:val="00C03775"/>
  </w:style>
  <w:style w:type="character" w:customStyle="1" w:styleId="WW8Num18z1">
    <w:name w:val="WW8Num18z1"/>
    <w:rsid w:val="00C03775"/>
  </w:style>
  <w:style w:type="character" w:customStyle="1" w:styleId="WW8Num18z2">
    <w:name w:val="WW8Num18z2"/>
    <w:rsid w:val="00C03775"/>
  </w:style>
  <w:style w:type="character" w:customStyle="1" w:styleId="WW8Num18z3">
    <w:name w:val="WW8Num18z3"/>
    <w:rsid w:val="00C03775"/>
  </w:style>
  <w:style w:type="character" w:customStyle="1" w:styleId="WW8Num18z4">
    <w:name w:val="WW8Num18z4"/>
    <w:rsid w:val="00C03775"/>
  </w:style>
  <w:style w:type="character" w:customStyle="1" w:styleId="WW8Num18z5">
    <w:name w:val="WW8Num18z5"/>
    <w:rsid w:val="00C03775"/>
  </w:style>
  <w:style w:type="character" w:customStyle="1" w:styleId="WW8Num18z6">
    <w:name w:val="WW8Num18z6"/>
    <w:rsid w:val="00C03775"/>
  </w:style>
  <w:style w:type="character" w:customStyle="1" w:styleId="WW8Num18z7">
    <w:name w:val="WW8Num18z7"/>
    <w:rsid w:val="00C03775"/>
  </w:style>
  <w:style w:type="character" w:customStyle="1" w:styleId="WW8Num18z8">
    <w:name w:val="WW8Num18z8"/>
    <w:rsid w:val="00C03775"/>
  </w:style>
  <w:style w:type="character" w:customStyle="1" w:styleId="WW8Num19z0">
    <w:name w:val="WW8Num19z0"/>
    <w:rsid w:val="00C03775"/>
  </w:style>
  <w:style w:type="character" w:customStyle="1" w:styleId="WW8Num19z1">
    <w:name w:val="WW8Num19z1"/>
    <w:rsid w:val="00C03775"/>
  </w:style>
  <w:style w:type="character" w:customStyle="1" w:styleId="WW8Num19z2">
    <w:name w:val="WW8Num19z2"/>
    <w:rsid w:val="00C03775"/>
  </w:style>
  <w:style w:type="character" w:customStyle="1" w:styleId="WW8Num19z3">
    <w:name w:val="WW8Num19z3"/>
    <w:rsid w:val="00C03775"/>
  </w:style>
  <w:style w:type="character" w:customStyle="1" w:styleId="WW8Num19z4">
    <w:name w:val="WW8Num19z4"/>
    <w:rsid w:val="00C03775"/>
  </w:style>
  <w:style w:type="character" w:customStyle="1" w:styleId="WW8Num19z5">
    <w:name w:val="WW8Num19z5"/>
    <w:rsid w:val="00C03775"/>
  </w:style>
  <w:style w:type="character" w:customStyle="1" w:styleId="WW8Num19z6">
    <w:name w:val="WW8Num19z6"/>
    <w:rsid w:val="00C03775"/>
  </w:style>
  <w:style w:type="character" w:customStyle="1" w:styleId="WW8Num19z7">
    <w:name w:val="WW8Num19z7"/>
    <w:rsid w:val="00C03775"/>
  </w:style>
  <w:style w:type="character" w:customStyle="1" w:styleId="WW8Num19z8">
    <w:name w:val="WW8Num19z8"/>
    <w:rsid w:val="00C03775"/>
  </w:style>
  <w:style w:type="character" w:customStyle="1" w:styleId="WW8Num20z0">
    <w:name w:val="WW8Num20z0"/>
    <w:rsid w:val="00C03775"/>
  </w:style>
  <w:style w:type="character" w:customStyle="1" w:styleId="WW8Num20z1">
    <w:name w:val="WW8Num20z1"/>
    <w:rsid w:val="00C03775"/>
  </w:style>
  <w:style w:type="character" w:customStyle="1" w:styleId="WW8Num20z2">
    <w:name w:val="WW8Num20z2"/>
    <w:rsid w:val="00C03775"/>
  </w:style>
  <w:style w:type="character" w:customStyle="1" w:styleId="WW8Num20z3">
    <w:name w:val="WW8Num20z3"/>
    <w:rsid w:val="00C03775"/>
  </w:style>
  <w:style w:type="character" w:customStyle="1" w:styleId="WW8Num20z4">
    <w:name w:val="WW8Num20z4"/>
    <w:rsid w:val="00C03775"/>
  </w:style>
  <w:style w:type="character" w:customStyle="1" w:styleId="WW8Num20z5">
    <w:name w:val="WW8Num20z5"/>
    <w:rsid w:val="00C03775"/>
  </w:style>
  <w:style w:type="character" w:customStyle="1" w:styleId="WW8Num20z6">
    <w:name w:val="WW8Num20z6"/>
    <w:rsid w:val="00C03775"/>
  </w:style>
  <w:style w:type="character" w:customStyle="1" w:styleId="WW8Num20z7">
    <w:name w:val="WW8Num20z7"/>
    <w:rsid w:val="00C03775"/>
  </w:style>
  <w:style w:type="character" w:customStyle="1" w:styleId="WW8Num20z8">
    <w:name w:val="WW8Num20z8"/>
    <w:rsid w:val="00C03775"/>
  </w:style>
  <w:style w:type="character" w:customStyle="1" w:styleId="WW8Num21z0">
    <w:name w:val="WW8Num21z0"/>
    <w:rsid w:val="00C03775"/>
    <w:rPr>
      <w:rFonts w:ascii="Symbol" w:hAnsi="Symbol" w:cs="Symbol"/>
    </w:rPr>
  </w:style>
  <w:style w:type="character" w:customStyle="1" w:styleId="WW8Num21z1">
    <w:name w:val="WW8Num21z1"/>
    <w:rsid w:val="00C03775"/>
    <w:rPr>
      <w:rFonts w:ascii="Courier New" w:hAnsi="Courier New" w:cs="Courier New"/>
    </w:rPr>
  </w:style>
  <w:style w:type="character" w:customStyle="1" w:styleId="WW8Num21z2">
    <w:name w:val="WW8Num21z2"/>
    <w:rsid w:val="00C03775"/>
    <w:rPr>
      <w:rFonts w:ascii="Wingdings" w:hAnsi="Wingdings" w:cs="Wingdings"/>
    </w:rPr>
  </w:style>
  <w:style w:type="character" w:customStyle="1" w:styleId="WW8Num22z0">
    <w:name w:val="WW8Num22z0"/>
    <w:rsid w:val="00C03775"/>
    <w:rPr>
      <w:rFonts w:ascii="Times New Roman" w:hAnsi="Times New Roman" w:cs="Times New Roman"/>
      <w:sz w:val="24"/>
      <w:szCs w:val="24"/>
    </w:rPr>
  </w:style>
  <w:style w:type="character" w:customStyle="1" w:styleId="WW8Num23z0">
    <w:name w:val="WW8Num23z0"/>
    <w:rsid w:val="00C03775"/>
    <w:rPr>
      <w:b/>
    </w:rPr>
  </w:style>
  <w:style w:type="character" w:customStyle="1" w:styleId="WW8Num23z1">
    <w:name w:val="WW8Num23z1"/>
    <w:rsid w:val="00C03775"/>
    <w:rPr>
      <w:b w:val="0"/>
    </w:rPr>
  </w:style>
  <w:style w:type="character" w:customStyle="1" w:styleId="WW8Num23z2">
    <w:name w:val="WW8Num23z2"/>
    <w:rsid w:val="00C03775"/>
  </w:style>
  <w:style w:type="character" w:customStyle="1" w:styleId="WW8Num23z3">
    <w:name w:val="WW8Num23z3"/>
    <w:rsid w:val="00C03775"/>
  </w:style>
  <w:style w:type="character" w:customStyle="1" w:styleId="WW8Num23z4">
    <w:name w:val="WW8Num23z4"/>
    <w:rsid w:val="00C03775"/>
  </w:style>
  <w:style w:type="character" w:customStyle="1" w:styleId="WW8Num23z5">
    <w:name w:val="WW8Num23z5"/>
    <w:rsid w:val="00C03775"/>
  </w:style>
  <w:style w:type="character" w:customStyle="1" w:styleId="WW8Num23z6">
    <w:name w:val="WW8Num23z6"/>
    <w:rsid w:val="00C03775"/>
  </w:style>
  <w:style w:type="character" w:customStyle="1" w:styleId="WW8Num23z7">
    <w:name w:val="WW8Num23z7"/>
    <w:rsid w:val="00C03775"/>
  </w:style>
  <w:style w:type="character" w:customStyle="1" w:styleId="WW8Num23z8">
    <w:name w:val="WW8Num23z8"/>
    <w:rsid w:val="00C03775"/>
  </w:style>
  <w:style w:type="character" w:customStyle="1" w:styleId="WW8Num24z0">
    <w:name w:val="WW8Num24z0"/>
    <w:rsid w:val="00C03775"/>
  </w:style>
  <w:style w:type="character" w:customStyle="1" w:styleId="WW8Num24z1">
    <w:name w:val="WW8Num24z1"/>
    <w:rsid w:val="00C03775"/>
  </w:style>
  <w:style w:type="character" w:customStyle="1" w:styleId="WW8Num24z2">
    <w:name w:val="WW8Num24z2"/>
    <w:rsid w:val="00C03775"/>
  </w:style>
  <w:style w:type="character" w:customStyle="1" w:styleId="WW8Num24z3">
    <w:name w:val="WW8Num24z3"/>
    <w:rsid w:val="00C03775"/>
  </w:style>
  <w:style w:type="character" w:customStyle="1" w:styleId="WW8Num24z4">
    <w:name w:val="WW8Num24z4"/>
    <w:rsid w:val="00C03775"/>
  </w:style>
  <w:style w:type="character" w:customStyle="1" w:styleId="WW8Num24z5">
    <w:name w:val="WW8Num24z5"/>
    <w:rsid w:val="00C03775"/>
  </w:style>
  <w:style w:type="character" w:customStyle="1" w:styleId="WW8Num24z6">
    <w:name w:val="WW8Num24z6"/>
    <w:rsid w:val="00C03775"/>
  </w:style>
  <w:style w:type="character" w:customStyle="1" w:styleId="WW8Num24z7">
    <w:name w:val="WW8Num24z7"/>
    <w:rsid w:val="00C03775"/>
  </w:style>
  <w:style w:type="character" w:customStyle="1" w:styleId="WW8Num24z8">
    <w:name w:val="WW8Num24z8"/>
    <w:rsid w:val="00C03775"/>
  </w:style>
  <w:style w:type="character" w:customStyle="1" w:styleId="WW8Num25z0">
    <w:name w:val="WW8Num25z0"/>
    <w:rsid w:val="00C03775"/>
    <w:rPr>
      <w:rFonts w:ascii="Symbol" w:hAnsi="Symbol" w:cs="Symbol"/>
    </w:rPr>
  </w:style>
  <w:style w:type="character" w:customStyle="1" w:styleId="WW8Num25z1">
    <w:name w:val="WW8Num25z1"/>
    <w:rsid w:val="00C03775"/>
    <w:rPr>
      <w:rFonts w:ascii="Courier New" w:hAnsi="Courier New" w:cs="Courier New"/>
    </w:rPr>
  </w:style>
  <w:style w:type="character" w:customStyle="1" w:styleId="WW8Num25z2">
    <w:name w:val="WW8Num25z2"/>
    <w:rsid w:val="00C03775"/>
    <w:rPr>
      <w:rFonts w:ascii="Wingdings" w:hAnsi="Wingdings" w:cs="Wingdings"/>
    </w:rPr>
  </w:style>
  <w:style w:type="character" w:customStyle="1" w:styleId="WW8Num26z0">
    <w:name w:val="WW8Num26z0"/>
    <w:rsid w:val="00C03775"/>
    <w:rPr>
      <w:rFonts w:eastAsia="Times New Roman"/>
      <w:color w:val="000000"/>
      <w:sz w:val="24"/>
    </w:rPr>
  </w:style>
  <w:style w:type="character" w:customStyle="1" w:styleId="WW8Num26z1">
    <w:name w:val="WW8Num26z1"/>
    <w:rsid w:val="00C03775"/>
  </w:style>
  <w:style w:type="character" w:customStyle="1" w:styleId="WW8Num26z2">
    <w:name w:val="WW8Num26z2"/>
    <w:rsid w:val="00C03775"/>
  </w:style>
  <w:style w:type="character" w:customStyle="1" w:styleId="WW8Num26z3">
    <w:name w:val="WW8Num26z3"/>
    <w:rsid w:val="00C03775"/>
  </w:style>
  <w:style w:type="character" w:customStyle="1" w:styleId="WW8Num26z4">
    <w:name w:val="WW8Num26z4"/>
    <w:rsid w:val="00C03775"/>
  </w:style>
  <w:style w:type="character" w:customStyle="1" w:styleId="WW8Num26z5">
    <w:name w:val="WW8Num26z5"/>
    <w:rsid w:val="00C03775"/>
  </w:style>
  <w:style w:type="character" w:customStyle="1" w:styleId="WW8Num26z6">
    <w:name w:val="WW8Num26z6"/>
    <w:rsid w:val="00C03775"/>
  </w:style>
  <w:style w:type="character" w:customStyle="1" w:styleId="WW8Num26z7">
    <w:name w:val="WW8Num26z7"/>
    <w:rsid w:val="00C03775"/>
  </w:style>
  <w:style w:type="character" w:customStyle="1" w:styleId="WW8Num26z8">
    <w:name w:val="WW8Num26z8"/>
    <w:rsid w:val="00C03775"/>
  </w:style>
  <w:style w:type="character" w:customStyle="1" w:styleId="WW8Num27z0">
    <w:name w:val="WW8Num27z0"/>
    <w:rsid w:val="00C03775"/>
    <w:rPr>
      <w:b w:val="0"/>
    </w:rPr>
  </w:style>
  <w:style w:type="character" w:customStyle="1" w:styleId="WW8Num27z1">
    <w:name w:val="WW8Num27z1"/>
    <w:rsid w:val="00C03775"/>
  </w:style>
  <w:style w:type="character" w:customStyle="1" w:styleId="WW8Num27z2">
    <w:name w:val="WW8Num27z2"/>
    <w:rsid w:val="00C03775"/>
  </w:style>
  <w:style w:type="character" w:customStyle="1" w:styleId="WW8Num27z3">
    <w:name w:val="WW8Num27z3"/>
    <w:rsid w:val="00C03775"/>
  </w:style>
  <w:style w:type="character" w:customStyle="1" w:styleId="WW8Num27z4">
    <w:name w:val="WW8Num27z4"/>
    <w:rsid w:val="00C03775"/>
  </w:style>
  <w:style w:type="character" w:customStyle="1" w:styleId="WW8Num27z5">
    <w:name w:val="WW8Num27z5"/>
    <w:rsid w:val="00C03775"/>
  </w:style>
  <w:style w:type="character" w:customStyle="1" w:styleId="WW8Num27z6">
    <w:name w:val="WW8Num27z6"/>
    <w:rsid w:val="00C03775"/>
  </w:style>
  <w:style w:type="character" w:customStyle="1" w:styleId="WW8Num27z7">
    <w:name w:val="WW8Num27z7"/>
    <w:rsid w:val="00C03775"/>
  </w:style>
  <w:style w:type="character" w:customStyle="1" w:styleId="WW8Num27z8">
    <w:name w:val="WW8Num27z8"/>
    <w:rsid w:val="00C03775"/>
  </w:style>
  <w:style w:type="character" w:customStyle="1" w:styleId="WW8Num28z0">
    <w:name w:val="WW8Num28z0"/>
    <w:rsid w:val="00C03775"/>
  </w:style>
  <w:style w:type="character" w:customStyle="1" w:styleId="WW8Num28z1">
    <w:name w:val="WW8Num28z1"/>
    <w:rsid w:val="00C03775"/>
  </w:style>
  <w:style w:type="character" w:customStyle="1" w:styleId="WW8Num28z2">
    <w:name w:val="WW8Num28z2"/>
    <w:rsid w:val="00C03775"/>
  </w:style>
  <w:style w:type="character" w:customStyle="1" w:styleId="WW8Num28z3">
    <w:name w:val="WW8Num28z3"/>
    <w:rsid w:val="00C03775"/>
  </w:style>
  <w:style w:type="character" w:customStyle="1" w:styleId="WW8Num28z4">
    <w:name w:val="WW8Num28z4"/>
    <w:rsid w:val="00C03775"/>
  </w:style>
  <w:style w:type="character" w:customStyle="1" w:styleId="WW8Num28z5">
    <w:name w:val="WW8Num28z5"/>
    <w:rsid w:val="00C03775"/>
  </w:style>
  <w:style w:type="character" w:customStyle="1" w:styleId="WW8Num28z6">
    <w:name w:val="WW8Num28z6"/>
    <w:rsid w:val="00C03775"/>
  </w:style>
  <w:style w:type="character" w:customStyle="1" w:styleId="WW8Num28z7">
    <w:name w:val="WW8Num28z7"/>
    <w:rsid w:val="00C03775"/>
  </w:style>
  <w:style w:type="character" w:customStyle="1" w:styleId="WW8Num28z8">
    <w:name w:val="WW8Num28z8"/>
    <w:rsid w:val="00C03775"/>
  </w:style>
  <w:style w:type="character" w:customStyle="1" w:styleId="WW8Num29z0">
    <w:name w:val="WW8Num29z0"/>
    <w:rsid w:val="00C03775"/>
  </w:style>
  <w:style w:type="character" w:customStyle="1" w:styleId="WW8Num29z1">
    <w:name w:val="WW8Num29z1"/>
    <w:rsid w:val="00C03775"/>
  </w:style>
  <w:style w:type="character" w:customStyle="1" w:styleId="WW8Num29z2">
    <w:name w:val="WW8Num29z2"/>
    <w:rsid w:val="00C03775"/>
  </w:style>
  <w:style w:type="character" w:customStyle="1" w:styleId="WW8Num29z3">
    <w:name w:val="WW8Num29z3"/>
    <w:rsid w:val="00C03775"/>
  </w:style>
  <w:style w:type="character" w:customStyle="1" w:styleId="WW8Num29z4">
    <w:name w:val="WW8Num29z4"/>
    <w:rsid w:val="00C03775"/>
  </w:style>
  <w:style w:type="character" w:customStyle="1" w:styleId="WW8Num29z5">
    <w:name w:val="WW8Num29z5"/>
    <w:rsid w:val="00C03775"/>
  </w:style>
  <w:style w:type="character" w:customStyle="1" w:styleId="WW8Num29z6">
    <w:name w:val="WW8Num29z6"/>
    <w:rsid w:val="00C03775"/>
  </w:style>
  <w:style w:type="character" w:customStyle="1" w:styleId="WW8Num29z7">
    <w:name w:val="WW8Num29z7"/>
    <w:rsid w:val="00C03775"/>
  </w:style>
  <w:style w:type="character" w:customStyle="1" w:styleId="WW8Num29z8">
    <w:name w:val="WW8Num29z8"/>
    <w:rsid w:val="00C03775"/>
  </w:style>
  <w:style w:type="character" w:customStyle="1" w:styleId="WW8Num30z0">
    <w:name w:val="WW8Num30z0"/>
    <w:rsid w:val="00C03775"/>
    <w:rPr>
      <w:rFonts w:ascii="Times New Roman" w:hAnsi="Times New Roman" w:cs="Times New Roman"/>
      <w:color w:val="auto"/>
    </w:rPr>
  </w:style>
  <w:style w:type="character" w:customStyle="1" w:styleId="WW8Num30z1">
    <w:name w:val="WW8Num30z1"/>
    <w:rsid w:val="00C03775"/>
  </w:style>
  <w:style w:type="character" w:customStyle="1" w:styleId="WW8Num30z2">
    <w:name w:val="WW8Num30z2"/>
    <w:rsid w:val="00C03775"/>
  </w:style>
  <w:style w:type="character" w:customStyle="1" w:styleId="WW8Num30z3">
    <w:name w:val="WW8Num30z3"/>
    <w:rsid w:val="00C03775"/>
  </w:style>
  <w:style w:type="character" w:customStyle="1" w:styleId="WW8Num30z4">
    <w:name w:val="WW8Num30z4"/>
    <w:rsid w:val="00C03775"/>
  </w:style>
  <w:style w:type="character" w:customStyle="1" w:styleId="WW8Num30z5">
    <w:name w:val="WW8Num30z5"/>
    <w:rsid w:val="00C03775"/>
  </w:style>
  <w:style w:type="character" w:customStyle="1" w:styleId="WW8Num30z6">
    <w:name w:val="WW8Num30z6"/>
    <w:rsid w:val="00C03775"/>
  </w:style>
  <w:style w:type="character" w:customStyle="1" w:styleId="WW8Num30z7">
    <w:name w:val="WW8Num30z7"/>
    <w:rsid w:val="00C03775"/>
  </w:style>
  <w:style w:type="character" w:customStyle="1" w:styleId="WW8Num30z8">
    <w:name w:val="WW8Num30z8"/>
    <w:rsid w:val="00C03775"/>
  </w:style>
  <w:style w:type="character" w:customStyle="1" w:styleId="WW8Num31z0">
    <w:name w:val="WW8Num31z0"/>
    <w:rsid w:val="00C03775"/>
  </w:style>
  <w:style w:type="character" w:customStyle="1" w:styleId="WW8Num31z1">
    <w:name w:val="WW8Num31z1"/>
    <w:rsid w:val="00C03775"/>
    <w:rPr>
      <w:b w:val="0"/>
      <w:color w:val="auto"/>
    </w:rPr>
  </w:style>
  <w:style w:type="character" w:customStyle="1" w:styleId="WW8Num31z2">
    <w:name w:val="WW8Num31z2"/>
    <w:rsid w:val="00C03775"/>
  </w:style>
  <w:style w:type="character" w:customStyle="1" w:styleId="WW8Num31z3">
    <w:name w:val="WW8Num31z3"/>
    <w:rsid w:val="00C03775"/>
  </w:style>
  <w:style w:type="character" w:customStyle="1" w:styleId="WW8Num31z4">
    <w:name w:val="WW8Num31z4"/>
    <w:rsid w:val="00C03775"/>
  </w:style>
  <w:style w:type="character" w:customStyle="1" w:styleId="WW8Num31z5">
    <w:name w:val="WW8Num31z5"/>
    <w:rsid w:val="00C03775"/>
  </w:style>
  <w:style w:type="character" w:customStyle="1" w:styleId="WW8Num31z6">
    <w:name w:val="WW8Num31z6"/>
    <w:rsid w:val="00C03775"/>
  </w:style>
  <w:style w:type="character" w:customStyle="1" w:styleId="WW8Num31z7">
    <w:name w:val="WW8Num31z7"/>
    <w:rsid w:val="00C03775"/>
  </w:style>
  <w:style w:type="character" w:customStyle="1" w:styleId="WW8Num31z8">
    <w:name w:val="WW8Num31z8"/>
    <w:rsid w:val="00C03775"/>
  </w:style>
  <w:style w:type="character" w:customStyle="1" w:styleId="WW8Num32z0">
    <w:name w:val="WW8Num32z0"/>
    <w:rsid w:val="00C03775"/>
    <w:rPr>
      <w:rFonts w:eastAsia="Times New Roman" w:cs="Times New Roman"/>
      <w:color w:val="auto"/>
      <w:u w:val="none"/>
    </w:rPr>
  </w:style>
  <w:style w:type="character" w:customStyle="1" w:styleId="WW8Num33z0">
    <w:name w:val="WW8Num33z0"/>
    <w:rsid w:val="00C03775"/>
  </w:style>
  <w:style w:type="character" w:customStyle="1" w:styleId="WW8Num33z1">
    <w:name w:val="WW8Num33z1"/>
    <w:rsid w:val="00C03775"/>
  </w:style>
  <w:style w:type="character" w:customStyle="1" w:styleId="WW8Num33z2">
    <w:name w:val="WW8Num33z2"/>
    <w:rsid w:val="00C03775"/>
  </w:style>
  <w:style w:type="character" w:customStyle="1" w:styleId="WW8Num33z3">
    <w:name w:val="WW8Num33z3"/>
    <w:rsid w:val="00C03775"/>
  </w:style>
  <w:style w:type="character" w:customStyle="1" w:styleId="WW8Num33z4">
    <w:name w:val="WW8Num33z4"/>
    <w:rsid w:val="00C03775"/>
  </w:style>
  <w:style w:type="character" w:customStyle="1" w:styleId="WW8Num33z5">
    <w:name w:val="WW8Num33z5"/>
    <w:rsid w:val="00C03775"/>
  </w:style>
  <w:style w:type="character" w:customStyle="1" w:styleId="WW8Num33z6">
    <w:name w:val="WW8Num33z6"/>
    <w:rsid w:val="00C03775"/>
  </w:style>
  <w:style w:type="character" w:customStyle="1" w:styleId="WW8Num33z7">
    <w:name w:val="WW8Num33z7"/>
    <w:rsid w:val="00C03775"/>
  </w:style>
  <w:style w:type="character" w:customStyle="1" w:styleId="WW8Num33z8">
    <w:name w:val="WW8Num33z8"/>
    <w:rsid w:val="00C03775"/>
  </w:style>
  <w:style w:type="character" w:customStyle="1" w:styleId="WW8Num34z0">
    <w:name w:val="WW8Num34z0"/>
    <w:rsid w:val="00C03775"/>
  </w:style>
  <w:style w:type="character" w:customStyle="1" w:styleId="WW8Num34z1">
    <w:name w:val="WW8Num34z1"/>
    <w:rsid w:val="00C03775"/>
  </w:style>
  <w:style w:type="character" w:customStyle="1" w:styleId="WW8Num34z2">
    <w:name w:val="WW8Num34z2"/>
    <w:rsid w:val="00C03775"/>
  </w:style>
  <w:style w:type="character" w:customStyle="1" w:styleId="WW8Num34z3">
    <w:name w:val="WW8Num34z3"/>
    <w:rsid w:val="00C03775"/>
  </w:style>
  <w:style w:type="character" w:customStyle="1" w:styleId="WW8Num34z4">
    <w:name w:val="WW8Num34z4"/>
    <w:rsid w:val="00C03775"/>
  </w:style>
  <w:style w:type="character" w:customStyle="1" w:styleId="WW8Num34z5">
    <w:name w:val="WW8Num34z5"/>
    <w:rsid w:val="00C03775"/>
  </w:style>
  <w:style w:type="character" w:customStyle="1" w:styleId="WW8Num34z6">
    <w:name w:val="WW8Num34z6"/>
    <w:rsid w:val="00C03775"/>
  </w:style>
  <w:style w:type="character" w:customStyle="1" w:styleId="WW8Num34z7">
    <w:name w:val="WW8Num34z7"/>
    <w:rsid w:val="00C03775"/>
  </w:style>
  <w:style w:type="character" w:customStyle="1" w:styleId="WW8Num34z8">
    <w:name w:val="WW8Num34z8"/>
    <w:rsid w:val="00C03775"/>
  </w:style>
  <w:style w:type="character" w:customStyle="1" w:styleId="WW8Num35z0">
    <w:name w:val="WW8Num35z0"/>
    <w:rsid w:val="00C03775"/>
  </w:style>
  <w:style w:type="character" w:customStyle="1" w:styleId="WW8Num35z1">
    <w:name w:val="WW8Num35z1"/>
    <w:rsid w:val="00C03775"/>
  </w:style>
  <w:style w:type="character" w:customStyle="1" w:styleId="WW8Num35z2">
    <w:name w:val="WW8Num35z2"/>
    <w:rsid w:val="00C03775"/>
  </w:style>
  <w:style w:type="character" w:customStyle="1" w:styleId="WW8Num35z3">
    <w:name w:val="WW8Num35z3"/>
    <w:rsid w:val="00C03775"/>
  </w:style>
  <w:style w:type="character" w:customStyle="1" w:styleId="WW8Num35z4">
    <w:name w:val="WW8Num35z4"/>
    <w:rsid w:val="00C03775"/>
  </w:style>
  <w:style w:type="character" w:customStyle="1" w:styleId="WW8Num35z5">
    <w:name w:val="WW8Num35z5"/>
    <w:rsid w:val="00C03775"/>
  </w:style>
  <w:style w:type="character" w:customStyle="1" w:styleId="WW8Num35z6">
    <w:name w:val="WW8Num35z6"/>
    <w:rsid w:val="00C03775"/>
  </w:style>
  <w:style w:type="character" w:customStyle="1" w:styleId="WW8Num35z7">
    <w:name w:val="WW8Num35z7"/>
    <w:rsid w:val="00C03775"/>
  </w:style>
  <w:style w:type="character" w:customStyle="1" w:styleId="WW8Num35z8">
    <w:name w:val="WW8Num35z8"/>
    <w:rsid w:val="00C03775"/>
  </w:style>
  <w:style w:type="character" w:customStyle="1" w:styleId="WW8Num36z0">
    <w:name w:val="WW8Num36z0"/>
    <w:rsid w:val="00C03775"/>
  </w:style>
  <w:style w:type="character" w:customStyle="1" w:styleId="WW8Num36z1">
    <w:name w:val="WW8Num36z1"/>
    <w:rsid w:val="00C03775"/>
  </w:style>
  <w:style w:type="character" w:customStyle="1" w:styleId="WW8Num36z2">
    <w:name w:val="WW8Num36z2"/>
    <w:rsid w:val="00C03775"/>
  </w:style>
  <w:style w:type="character" w:customStyle="1" w:styleId="WW8Num36z3">
    <w:name w:val="WW8Num36z3"/>
    <w:rsid w:val="00C03775"/>
  </w:style>
  <w:style w:type="character" w:customStyle="1" w:styleId="WW8Num36z4">
    <w:name w:val="WW8Num36z4"/>
    <w:rsid w:val="00C03775"/>
  </w:style>
  <w:style w:type="character" w:customStyle="1" w:styleId="WW8Num36z5">
    <w:name w:val="WW8Num36z5"/>
    <w:rsid w:val="00C03775"/>
  </w:style>
  <w:style w:type="character" w:customStyle="1" w:styleId="WW8Num36z6">
    <w:name w:val="WW8Num36z6"/>
    <w:rsid w:val="00C03775"/>
  </w:style>
  <w:style w:type="character" w:customStyle="1" w:styleId="WW8Num36z7">
    <w:name w:val="WW8Num36z7"/>
    <w:rsid w:val="00C03775"/>
  </w:style>
  <w:style w:type="character" w:customStyle="1" w:styleId="WW8Num36z8">
    <w:name w:val="WW8Num36z8"/>
    <w:rsid w:val="00C03775"/>
  </w:style>
  <w:style w:type="character" w:customStyle="1" w:styleId="WW8Num37z0">
    <w:name w:val="WW8Num37z0"/>
    <w:rsid w:val="00C03775"/>
  </w:style>
  <w:style w:type="character" w:customStyle="1" w:styleId="WW8Num37z1">
    <w:name w:val="WW8Num37z1"/>
    <w:rsid w:val="00C03775"/>
  </w:style>
  <w:style w:type="character" w:customStyle="1" w:styleId="WW8Num37z2">
    <w:name w:val="WW8Num37z2"/>
    <w:rsid w:val="00C03775"/>
  </w:style>
  <w:style w:type="character" w:customStyle="1" w:styleId="WW8Num37z3">
    <w:name w:val="WW8Num37z3"/>
    <w:rsid w:val="00C03775"/>
  </w:style>
  <w:style w:type="character" w:customStyle="1" w:styleId="WW8Num37z4">
    <w:name w:val="WW8Num37z4"/>
    <w:rsid w:val="00C03775"/>
  </w:style>
  <w:style w:type="character" w:customStyle="1" w:styleId="WW8Num37z5">
    <w:name w:val="WW8Num37z5"/>
    <w:rsid w:val="00C03775"/>
  </w:style>
  <w:style w:type="character" w:customStyle="1" w:styleId="WW8Num37z6">
    <w:name w:val="WW8Num37z6"/>
    <w:rsid w:val="00C03775"/>
  </w:style>
  <w:style w:type="character" w:customStyle="1" w:styleId="WW8Num37z7">
    <w:name w:val="WW8Num37z7"/>
    <w:rsid w:val="00C03775"/>
  </w:style>
  <w:style w:type="character" w:customStyle="1" w:styleId="WW8Num37z8">
    <w:name w:val="WW8Num37z8"/>
    <w:rsid w:val="00C03775"/>
  </w:style>
  <w:style w:type="character" w:customStyle="1" w:styleId="WW8Num38z0">
    <w:name w:val="WW8Num38z0"/>
    <w:rsid w:val="00C03775"/>
    <w:rPr>
      <w:rFonts w:ascii="Symbol" w:hAnsi="Symbol" w:cs="Symbol"/>
    </w:rPr>
  </w:style>
  <w:style w:type="character" w:customStyle="1" w:styleId="WW8Num38z1">
    <w:name w:val="WW8Num38z1"/>
    <w:rsid w:val="00C03775"/>
    <w:rPr>
      <w:rFonts w:ascii="Courier New" w:hAnsi="Courier New" w:cs="Courier New"/>
    </w:rPr>
  </w:style>
  <w:style w:type="character" w:customStyle="1" w:styleId="WW8Num38z2">
    <w:name w:val="WW8Num38z2"/>
    <w:rsid w:val="00C03775"/>
    <w:rPr>
      <w:rFonts w:ascii="Wingdings" w:hAnsi="Wingdings" w:cs="Wingdings"/>
    </w:rPr>
  </w:style>
  <w:style w:type="character" w:customStyle="1" w:styleId="WW8Num39z0">
    <w:name w:val="WW8Num39z0"/>
    <w:rsid w:val="00C03775"/>
  </w:style>
  <w:style w:type="character" w:customStyle="1" w:styleId="WW8Num39z1">
    <w:name w:val="WW8Num39z1"/>
    <w:rsid w:val="00C03775"/>
  </w:style>
  <w:style w:type="character" w:customStyle="1" w:styleId="WW8Num39z2">
    <w:name w:val="WW8Num39z2"/>
    <w:rsid w:val="00C03775"/>
  </w:style>
  <w:style w:type="character" w:customStyle="1" w:styleId="WW8Num39z3">
    <w:name w:val="WW8Num39z3"/>
    <w:rsid w:val="00C03775"/>
  </w:style>
  <w:style w:type="character" w:customStyle="1" w:styleId="WW8Num39z4">
    <w:name w:val="WW8Num39z4"/>
    <w:rsid w:val="00C03775"/>
  </w:style>
  <w:style w:type="character" w:customStyle="1" w:styleId="WW8Num39z5">
    <w:name w:val="WW8Num39z5"/>
    <w:rsid w:val="00C03775"/>
  </w:style>
  <w:style w:type="character" w:customStyle="1" w:styleId="WW8Num39z6">
    <w:name w:val="WW8Num39z6"/>
    <w:rsid w:val="00C03775"/>
  </w:style>
  <w:style w:type="character" w:customStyle="1" w:styleId="WW8Num39z7">
    <w:name w:val="WW8Num39z7"/>
    <w:rsid w:val="00C03775"/>
  </w:style>
  <w:style w:type="character" w:customStyle="1" w:styleId="WW8Num39z8">
    <w:name w:val="WW8Num39z8"/>
    <w:rsid w:val="00C03775"/>
  </w:style>
  <w:style w:type="character" w:customStyle="1" w:styleId="WW8Num40z0">
    <w:name w:val="WW8Num40z0"/>
    <w:rsid w:val="00C03775"/>
    <w:rPr>
      <w:rFonts w:ascii="Symbol" w:hAnsi="Symbol" w:cs="Symbol"/>
    </w:rPr>
  </w:style>
  <w:style w:type="character" w:customStyle="1" w:styleId="WW8Num40z1">
    <w:name w:val="WW8Num40z1"/>
    <w:rsid w:val="00C03775"/>
  </w:style>
  <w:style w:type="character" w:customStyle="1" w:styleId="WW8Num40z2">
    <w:name w:val="WW8Num40z2"/>
    <w:rsid w:val="00C03775"/>
  </w:style>
  <w:style w:type="character" w:customStyle="1" w:styleId="WW8Num40z3">
    <w:name w:val="WW8Num40z3"/>
    <w:rsid w:val="00C03775"/>
  </w:style>
  <w:style w:type="character" w:customStyle="1" w:styleId="WW8Num40z4">
    <w:name w:val="WW8Num40z4"/>
    <w:rsid w:val="00C03775"/>
  </w:style>
  <w:style w:type="character" w:customStyle="1" w:styleId="WW8Num40z5">
    <w:name w:val="WW8Num40z5"/>
    <w:rsid w:val="00C03775"/>
  </w:style>
  <w:style w:type="character" w:customStyle="1" w:styleId="WW8Num40z6">
    <w:name w:val="WW8Num40z6"/>
    <w:rsid w:val="00C03775"/>
  </w:style>
  <w:style w:type="character" w:customStyle="1" w:styleId="WW8Num40z7">
    <w:name w:val="WW8Num40z7"/>
    <w:rsid w:val="00C03775"/>
  </w:style>
  <w:style w:type="character" w:customStyle="1" w:styleId="WW8Num40z8">
    <w:name w:val="WW8Num40z8"/>
    <w:rsid w:val="00C03775"/>
  </w:style>
  <w:style w:type="character" w:customStyle="1" w:styleId="WW8Num41z0">
    <w:name w:val="WW8Num41z0"/>
    <w:rsid w:val="00C03775"/>
  </w:style>
  <w:style w:type="character" w:customStyle="1" w:styleId="WW8Num41z1">
    <w:name w:val="WW8Num41z1"/>
    <w:rsid w:val="00C03775"/>
  </w:style>
  <w:style w:type="character" w:customStyle="1" w:styleId="WW8Num41z2">
    <w:name w:val="WW8Num41z2"/>
    <w:rsid w:val="00C03775"/>
  </w:style>
  <w:style w:type="character" w:customStyle="1" w:styleId="WW8Num41z3">
    <w:name w:val="WW8Num41z3"/>
    <w:rsid w:val="00C03775"/>
  </w:style>
  <w:style w:type="character" w:customStyle="1" w:styleId="WW8Num41z4">
    <w:name w:val="WW8Num41z4"/>
    <w:rsid w:val="00C03775"/>
  </w:style>
  <w:style w:type="character" w:customStyle="1" w:styleId="WW8Num41z5">
    <w:name w:val="WW8Num41z5"/>
    <w:rsid w:val="00C03775"/>
  </w:style>
  <w:style w:type="character" w:customStyle="1" w:styleId="WW8Num41z6">
    <w:name w:val="WW8Num41z6"/>
    <w:rsid w:val="00C03775"/>
  </w:style>
  <w:style w:type="character" w:customStyle="1" w:styleId="WW8Num41z7">
    <w:name w:val="WW8Num41z7"/>
    <w:rsid w:val="00C03775"/>
  </w:style>
  <w:style w:type="character" w:customStyle="1" w:styleId="WW8Num41z8">
    <w:name w:val="WW8Num41z8"/>
    <w:rsid w:val="00C03775"/>
  </w:style>
  <w:style w:type="character" w:customStyle="1" w:styleId="WW8Num42z0">
    <w:name w:val="WW8Num42z0"/>
    <w:rsid w:val="00C03775"/>
    <w:rPr>
      <w:u w:val="none"/>
    </w:rPr>
  </w:style>
  <w:style w:type="character" w:customStyle="1" w:styleId="WW8Num42z1">
    <w:name w:val="WW8Num42z1"/>
    <w:rsid w:val="00C03775"/>
  </w:style>
  <w:style w:type="character" w:customStyle="1" w:styleId="WW8Num42z2">
    <w:name w:val="WW8Num42z2"/>
    <w:rsid w:val="00C03775"/>
  </w:style>
  <w:style w:type="character" w:customStyle="1" w:styleId="WW8Num42z3">
    <w:name w:val="WW8Num42z3"/>
    <w:rsid w:val="00C03775"/>
  </w:style>
  <w:style w:type="character" w:customStyle="1" w:styleId="WW8Num42z4">
    <w:name w:val="WW8Num42z4"/>
    <w:rsid w:val="00C03775"/>
  </w:style>
  <w:style w:type="character" w:customStyle="1" w:styleId="WW8Num42z5">
    <w:name w:val="WW8Num42z5"/>
    <w:rsid w:val="00C03775"/>
  </w:style>
  <w:style w:type="character" w:customStyle="1" w:styleId="WW8Num42z6">
    <w:name w:val="WW8Num42z6"/>
    <w:rsid w:val="00C03775"/>
  </w:style>
  <w:style w:type="character" w:customStyle="1" w:styleId="WW8Num42z7">
    <w:name w:val="WW8Num42z7"/>
    <w:rsid w:val="00C03775"/>
  </w:style>
  <w:style w:type="character" w:customStyle="1" w:styleId="WW8Num42z8">
    <w:name w:val="WW8Num42z8"/>
    <w:rsid w:val="00C03775"/>
  </w:style>
  <w:style w:type="character" w:customStyle="1" w:styleId="WW8Num43z0">
    <w:name w:val="WW8Num43z0"/>
    <w:rsid w:val="00C03775"/>
    <w:rPr>
      <w:rFonts w:eastAsia="Times New Roman" w:cs="Times New Roman"/>
      <w:b w:val="0"/>
      <w:u w:val="none"/>
    </w:rPr>
  </w:style>
  <w:style w:type="character" w:customStyle="1" w:styleId="WW8Num43z1">
    <w:name w:val="WW8Num43z1"/>
    <w:rsid w:val="00C03775"/>
    <w:rPr>
      <w:rFonts w:eastAsia="Times New Roman" w:cs="Times New Roman"/>
      <w:u w:val="none"/>
    </w:rPr>
  </w:style>
  <w:style w:type="character" w:customStyle="1" w:styleId="WW8Num43z2">
    <w:name w:val="WW8Num43z2"/>
    <w:rsid w:val="00C03775"/>
    <w:rPr>
      <w:rFonts w:eastAsia="Times New Roman" w:cs="Times New Roman"/>
      <w:color w:val="00B050"/>
      <w:u w:val="none"/>
    </w:rPr>
  </w:style>
  <w:style w:type="character" w:customStyle="1" w:styleId="WW8Num44z0">
    <w:name w:val="WW8Num44z0"/>
    <w:rsid w:val="00C03775"/>
    <w:rPr>
      <w:u w:val="none"/>
    </w:rPr>
  </w:style>
  <w:style w:type="character" w:customStyle="1" w:styleId="WW8Num44z1">
    <w:name w:val="WW8Num44z1"/>
    <w:rsid w:val="00C03775"/>
  </w:style>
  <w:style w:type="character" w:customStyle="1" w:styleId="WW8Num44z2">
    <w:name w:val="WW8Num44z2"/>
    <w:rsid w:val="00C03775"/>
  </w:style>
  <w:style w:type="character" w:customStyle="1" w:styleId="WW8Num44z3">
    <w:name w:val="WW8Num44z3"/>
    <w:rsid w:val="00C03775"/>
  </w:style>
  <w:style w:type="character" w:customStyle="1" w:styleId="WW8Num44z4">
    <w:name w:val="WW8Num44z4"/>
    <w:rsid w:val="00C03775"/>
  </w:style>
  <w:style w:type="character" w:customStyle="1" w:styleId="WW8Num44z5">
    <w:name w:val="WW8Num44z5"/>
    <w:rsid w:val="00C03775"/>
  </w:style>
  <w:style w:type="character" w:customStyle="1" w:styleId="WW8Num44z6">
    <w:name w:val="WW8Num44z6"/>
    <w:rsid w:val="00C03775"/>
  </w:style>
  <w:style w:type="character" w:customStyle="1" w:styleId="WW8Num44z7">
    <w:name w:val="WW8Num44z7"/>
    <w:rsid w:val="00C03775"/>
  </w:style>
  <w:style w:type="character" w:customStyle="1" w:styleId="WW8Num44z8">
    <w:name w:val="WW8Num44z8"/>
    <w:rsid w:val="00C03775"/>
  </w:style>
  <w:style w:type="character" w:customStyle="1" w:styleId="WW8Num45z0">
    <w:name w:val="WW8Num45z0"/>
    <w:rsid w:val="00C03775"/>
    <w:rPr>
      <w:rFonts w:ascii="Symbol" w:hAnsi="Symbol" w:cs="Symbol"/>
    </w:rPr>
  </w:style>
  <w:style w:type="character" w:customStyle="1" w:styleId="WW8Num45z1">
    <w:name w:val="WW8Num45z1"/>
    <w:rsid w:val="00C03775"/>
    <w:rPr>
      <w:rFonts w:ascii="Courier New" w:hAnsi="Courier New" w:cs="Courier New"/>
    </w:rPr>
  </w:style>
  <w:style w:type="character" w:customStyle="1" w:styleId="WW8Num45z2">
    <w:name w:val="WW8Num45z2"/>
    <w:rsid w:val="00C03775"/>
    <w:rPr>
      <w:rFonts w:ascii="Wingdings" w:hAnsi="Wingdings" w:cs="Wingdings"/>
    </w:rPr>
  </w:style>
  <w:style w:type="character" w:customStyle="1" w:styleId="WW8Num46z0">
    <w:name w:val="WW8Num46z0"/>
    <w:rsid w:val="00C03775"/>
  </w:style>
  <w:style w:type="character" w:customStyle="1" w:styleId="WW8Num46z1">
    <w:name w:val="WW8Num46z1"/>
    <w:rsid w:val="00C03775"/>
  </w:style>
  <w:style w:type="character" w:customStyle="1" w:styleId="WW8Num46z2">
    <w:name w:val="WW8Num46z2"/>
    <w:rsid w:val="00C03775"/>
  </w:style>
  <w:style w:type="character" w:customStyle="1" w:styleId="WW8Num46z3">
    <w:name w:val="WW8Num46z3"/>
    <w:rsid w:val="00C03775"/>
  </w:style>
  <w:style w:type="character" w:customStyle="1" w:styleId="WW8Num46z4">
    <w:name w:val="WW8Num46z4"/>
    <w:rsid w:val="00C03775"/>
  </w:style>
  <w:style w:type="character" w:customStyle="1" w:styleId="WW8Num46z5">
    <w:name w:val="WW8Num46z5"/>
    <w:rsid w:val="00C03775"/>
  </w:style>
  <w:style w:type="character" w:customStyle="1" w:styleId="WW8Num46z6">
    <w:name w:val="WW8Num46z6"/>
    <w:rsid w:val="00C03775"/>
  </w:style>
  <w:style w:type="character" w:customStyle="1" w:styleId="WW8Num46z7">
    <w:name w:val="WW8Num46z7"/>
    <w:rsid w:val="00C03775"/>
  </w:style>
  <w:style w:type="character" w:customStyle="1" w:styleId="WW8Num46z8">
    <w:name w:val="WW8Num46z8"/>
    <w:rsid w:val="00C03775"/>
  </w:style>
  <w:style w:type="character" w:customStyle="1" w:styleId="WW8Num47z0">
    <w:name w:val="WW8Num47z0"/>
    <w:rsid w:val="00C03775"/>
    <w:rPr>
      <w:rFonts w:ascii="Times New Roman" w:hAnsi="Times New Roman" w:cs="Times New Roman"/>
    </w:rPr>
  </w:style>
  <w:style w:type="character" w:customStyle="1" w:styleId="WW8Num47z1">
    <w:name w:val="WW8Num47z1"/>
    <w:rsid w:val="00C03775"/>
  </w:style>
  <w:style w:type="character" w:customStyle="1" w:styleId="WW8Num47z2">
    <w:name w:val="WW8Num47z2"/>
    <w:rsid w:val="00C03775"/>
  </w:style>
  <w:style w:type="character" w:customStyle="1" w:styleId="WW8Num47z3">
    <w:name w:val="WW8Num47z3"/>
    <w:rsid w:val="00C03775"/>
  </w:style>
  <w:style w:type="character" w:customStyle="1" w:styleId="WW8Num47z4">
    <w:name w:val="WW8Num47z4"/>
    <w:rsid w:val="00C03775"/>
  </w:style>
  <w:style w:type="character" w:customStyle="1" w:styleId="WW8Num47z5">
    <w:name w:val="WW8Num47z5"/>
    <w:rsid w:val="00C03775"/>
  </w:style>
  <w:style w:type="character" w:customStyle="1" w:styleId="WW8Num47z6">
    <w:name w:val="WW8Num47z6"/>
    <w:rsid w:val="00C03775"/>
  </w:style>
  <w:style w:type="character" w:customStyle="1" w:styleId="WW8Num47z7">
    <w:name w:val="WW8Num47z7"/>
    <w:rsid w:val="00C03775"/>
  </w:style>
  <w:style w:type="character" w:customStyle="1" w:styleId="WW8Num47z8">
    <w:name w:val="WW8Num47z8"/>
    <w:rsid w:val="00C03775"/>
  </w:style>
  <w:style w:type="character" w:customStyle="1" w:styleId="WW8Num48z0">
    <w:name w:val="WW8Num48z0"/>
    <w:rsid w:val="00C03775"/>
  </w:style>
  <w:style w:type="character" w:customStyle="1" w:styleId="WW8Num48z1">
    <w:name w:val="WW8Num48z1"/>
    <w:rsid w:val="00C03775"/>
  </w:style>
  <w:style w:type="character" w:customStyle="1" w:styleId="WW8Num48z2">
    <w:name w:val="WW8Num48z2"/>
    <w:rsid w:val="00C03775"/>
  </w:style>
  <w:style w:type="character" w:customStyle="1" w:styleId="WW8Num48z3">
    <w:name w:val="WW8Num48z3"/>
    <w:rsid w:val="00C03775"/>
  </w:style>
  <w:style w:type="character" w:customStyle="1" w:styleId="WW8Num48z4">
    <w:name w:val="WW8Num48z4"/>
    <w:rsid w:val="00C03775"/>
  </w:style>
  <w:style w:type="character" w:customStyle="1" w:styleId="WW8Num48z5">
    <w:name w:val="WW8Num48z5"/>
    <w:rsid w:val="00C03775"/>
  </w:style>
  <w:style w:type="character" w:customStyle="1" w:styleId="WW8Num48z6">
    <w:name w:val="WW8Num48z6"/>
    <w:rsid w:val="00C03775"/>
  </w:style>
  <w:style w:type="character" w:customStyle="1" w:styleId="WW8Num48z7">
    <w:name w:val="WW8Num48z7"/>
    <w:rsid w:val="00C03775"/>
  </w:style>
  <w:style w:type="character" w:customStyle="1" w:styleId="WW8Num48z8">
    <w:name w:val="WW8Num48z8"/>
    <w:rsid w:val="00C03775"/>
  </w:style>
  <w:style w:type="character" w:customStyle="1" w:styleId="WW8Num49z0">
    <w:name w:val="WW8Num49z0"/>
    <w:rsid w:val="00C03775"/>
    <w:rPr>
      <w:rFonts w:ascii="Calibri" w:hAnsi="Calibri" w:cs="Calibri"/>
      <w:color w:val="auto"/>
      <w:sz w:val="22"/>
      <w:szCs w:val="22"/>
    </w:rPr>
  </w:style>
  <w:style w:type="character" w:customStyle="1" w:styleId="WW8Num49z1">
    <w:name w:val="WW8Num49z1"/>
    <w:rsid w:val="00C03775"/>
  </w:style>
  <w:style w:type="character" w:customStyle="1" w:styleId="WW8Num49z2">
    <w:name w:val="WW8Num49z2"/>
    <w:rsid w:val="00C03775"/>
  </w:style>
  <w:style w:type="character" w:customStyle="1" w:styleId="WW8Num49z3">
    <w:name w:val="WW8Num49z3"/>
    <w:rsid w:val="00C03775"/>
  </w:style>
  <w:style w:type="character" w:customStyle="1" w:styleId="WW8Num49z4">
    <w:name w:val="WW8Num49z4"/>
    <w:rsid w:val="00C03775"/>
  </w:style>
  <w:style w:type="character" w:customStyle="1" w:styleId="WW8Num49z5">
    <w:name w:val="WW8Num49z5"/>
    <w:rsid w:val="00C03775"/>
  </w:style>
  <w:style w:type="character" w:customStyle="1" w:styleId="WW8Num49z6">
    <w:name w:val="WW8Num49z6"/>
    <w:rsid w:val="00C03775"/>
  </w:style>
  <w:style w:type="character" w:customStyle="1" w:styleId="WW8Num49z7">
    <w:name w:val="WW8Num49z7"/>
    <w:rsid w:val="00C03775"/>
  </w:style>
  <w:style w:type="character" w:customStyle="1" w:styleId="WW8Num49z8">
    <w:name w:val="WW8Num49z8"/>
    <w:rsid w:val="00C03775"/>
  </w:style>
  <w:style w:type="character" w:customStyle="1" w:styleId="WW8Num50z0">
    <w:name w:val="WW8Num50z0"/>
    <w:rsid w:val="00C03775"/>
  </w:style>
  <w:style w:type="character" w:customStyle="1" w:styleId="WW8Num50z1">
    <w:name w:val="WW8Num50z1"/>
    <w:rsid w:val="00C03775"/>
  </w:style>
  <w:style w:type="character" w:customStyle="1" w:styleId="WW8Num50z2">
    <w:name w:val="WW8Num50z2"/>
    <w:rsid w:val="00C03775"/>
  </w:style>
  <w:style w:type="character" w:customStyle="1" w:styleId="WW8Num50z3">
    <w:name w:val="WW8Num50z3"/>
    <w:rsid w:val="00C03775"/>
  </w:style>
  <w:style w:type="character" w:customStyle="1" w:styleId="WW8Num50z4">
    <w:name w:val="WW8Num50z4"/>
    <w:rsid w:val="00C03775"/>
  </w:style>
  <w:style w:type="character" w:customStyle="1" w:styleId="WW8Num50z5">
    <w:name w:val="WW8Num50z5"/>
    <w:rsid w:val="00C03775"/>
  </w:style>
  <w:style w:type="character" w:customStyle="1" w:styleId="WW8Num50z6">
    <w:name w:val="WW8Num50z6"/>
    <w:rsid w:val="00C03775"/>
  </w:style>
  <w:style w:type="character" w:customStyle="1" w:styleId="WW8Num50z7">
    <w:name w:val="WW8Num50z7"/>
    <w:rsid w:val="00C03775"/>
  </w:style>
  <w:style w:type="character" w:customStyle="1" w:styleId="WW8Num50z8">
    <w:name w:val="WW8Num50z8"/>
    <w:rsid w:val="00C03775"/>
  </w:style>
  <w:style w:type="character" w:customStyle="1" w:styleId="12">
    <w:name w:val="Основной шрифт абзаца1"/>
    <w:rsid w:val="00C03775"/>
  </w:style>
  <w:style w:type="character" w:styleId="ae">
    <w:name w:val="Hyperlink"/>
    <w:uiPriority w:val="99"/>
    <w:rsid w:val="00C03775"/>
    <w:rPr>
      <w:color w:val="0000FF"/>
      <w:u w:val="single"/>
      <w:lang w:val="ru-RU"/>
    </w:rPr>
  </w:style>
  <w:style w:type="character" w:customStyle="1" w:styleId="af">
    <w:name w:val="Основной текст Знак"/>
    <w:rsid w:val="00C03775"/>
    <w:rPr>
      <w:rFonts w:ascii="Times New Roman" w:hAnsi="Times New Roman" w:cs="Times New Roman"/>
      <w:sz w:val="24"/>
      <w:szCs w:val="24"/>
    </w:rPr>
  </w:style>
  <w:style w:type="character" w:customStyle="1" w:styleId="12pt">
    <w:name w:val="Стиль Основной текст + 12 pt Знак"/>
    <w:rsid w:val="00C03775"/>
    <w:rPr>
      <w:rFonts w:ascii="Times New Roman" w:hAnsi="Times New Roman" w:cs="Times New Roman"/>
      <w:sz w:val="28"/>
      <w:szCs w:val="28"/>
    </w:rPr>
  </w:style>
  <w:style w:type="character" w:customStyle="1" w:styleId="iceouttxt4">
    <w:name w:val="iceouttxt4"/>
    <w:basedOn w:val="12"/>
    <w:rsid w:val="00C03775"/>
  </w:style>
  <w:style w:type="character" w:customStyle="1" w:styleId="ListLabel1">
    <w:name w:val="ListLabel 1"/>
    <w:rsid w:val="00C03775"/>
    <w:rPr>
      <w:rFonts w:eastAsia="Times New Roman"/>
    </w:rPr>
  </w:style>
  <w:style w:type="character" w:customStyle="1" w:styleId="13">
    <w:name w:val="Основной текст Знак1"/>
    <w:rsid w:val="00C03775"/>
    <w:rPr>
      <w:rFonts w:ascii="Times New Roman" w:eastAsia="Times New Roman" w:hAnsi="Times New Roman" w:cs="Times New Roman"/>
      <w:color w:val="000000"/>
      <w:sz w:val="24"/>
      <w:szCs w:val="24"/>
    </w:rPr>
  </w:style>
  <w:style w:type="character" w:customStyle="1" w:styleId="af0">
    <w:name w:val="Заголовок Знак"/>
    <w:link w:val="af1"/>
    <w:rsid w:val="00C03775"/>
    <w:rPr>
      <w:rFonts w:ascii="Cambria" w:eastAsia="Times New Roman" w:hAnsi="Cambria" w:cs="Times New Roman"/>
      <w:b/>
      <w:bCs/>
      <w:color w:val="000000"/>
      <w:kern w:val="1"/>
      <w:sz w:val="32"/>
      <w:szCs w:val="32"/>
    </w:rPr>
  </w:style>
  <w:style w:type="character" w:customStyle="1" w:styleId="31">
    <w:name w:val="Основной текст 3 Знак"/>
    <w:rsid w:val="00C03775"/>
    <w:rPr>
      <w:rFonts w:ascii="Times New Roman" w:eastAsia="Times New Roman" w:hAnsi="Times New Roman" w:cs="Times New Roman"/>
      <w:color w:val="000000"/>
      <w:sz w:val="16"/>
      <w:szCs w:val="16"/>
    </w:rPr>
  </w:style>
  <w:style w:type="character" w:customStyle="1" w:styleId="af2">
    <w:name w:val="Основной текст с отступом Знак"/>
    <w:rsid w:val="00C03775"/>
    <w:rPr>
      <w:rFonts w:ascii="Times New Roman" w:eastAsia="Times New Roman" w:hAnsi="Times New Roman" w:cs="Times New Roman"/>
      <w:color w:val="000000"/>
      <w:sz w:val="24"/>
      <w:szCs w:val="24"/>
    </w:rPr>
  </w:style>
  <w:style w:type="character" w:customStyle="1" w:styleId="14">
    <w:name w:val="Гиперссылка1"/>
    <w:rsid w:val="00C03775"/>
    <w:rPr>
      <w:color w:val="0000FF"/>
      <w:u w:val="single"/>
    </w:rPr>
  </w:style>
  <w:style w:type="character" w:customStyle="1" w:styleId="af3">
    <w:name w:val="Текст выноски Знак"/>
    <w:rsid w:val="00C03775"/>
    <w:rPr>
      <w:rFonts w:ascii="Tahoma" w:eastAsia="Times New Roman" w:hAnsi="Tahoma" w:cs="Times New Roman"/>
      <w:sz w:val="16"/>
      <w:szCs w:val="16"/>
    </w:rPr>
  </w:style>
  <w:style w:type="character" w:customStyle="1" w:styleId="BalloonTextChar">
    <w:name w:val="Balloon Text Char"/>
    <w:rsid w:val="00C03775"/>
    <w:rPr>
      <w:rFonts w:ascii="Times New Roman" w:hAnsi="Times New Roman" w:cs="Times New Roman"/>
      <w:color w:val="000000"/>
      <w:sz w:val="2"/>
      <w:szCs w:val="2"/>
    </w:rPr>
  </w:style>
  <w:style w:type="character" w:customStyle="1" w:styleId="HeaderChar">
    <w:name w:val="Header Char"/>
    <w:rsid w:val="00C03775"/>
    <w:rPr>
      <w:rFonts w:ascii="Times New Roman" w:hAnsi="Times New Roman" w:cs="Times New Roman"/>
      <w:color w:val="000000"/>
      <w:sz w:val="24"/>
      <w:szCs w:val="24"/>
    </w:rPr>
  </w:style>
  <w:style w:type="character" w:customStyle="1" w:styleId="6">
    <w:name w:val="Знак Знак6"/>
    <w:rsid w:val="00C03775"/>
    <w:rPr>
      <w:sz w:val="22"/>
      <w:szCs w:val="22"/>
    </w:rPr>
  </w:style>
  <w:style w:type="character" w:customStyle="1" w:styleId="23">
    <w:name w:val="Основной текст 2 Знак"/>
    <w:rsid w:val="00C03775"/>
    <w:rPr>
      <w:rFonts w:ascii="Calibri" w:eastAsia="Times New Roman" w:hAnsi="Calibri" w:cs="Times New Roman"/>
      <w:sz w:val="24"/>
      <w:szCs w:val="24"/>
    </w:rPr>
  </w:style>
  <w:style w:type="character" w:customStyle="1" w:styleId="BodyText2Char">
    <w:name w:val="Body Text 2 Char"/>
    <w:rsid w:val="00C03775"/>
    <w:rPr>
      <w:rFonts w:ascii="Times New Roman" w:hAnsi="Times New Roman" w:cs="Times New Roman"/>
      <w:color w:val="000000"/>
      <w:sz w:val="24"/>
      <w:szCs w:val="24"/>
    </w:rPr>
  </w:style>
  <w:style w:type="character" w:customStyle="1" w:styleId="4">
    <w:name w:val="Знак Знак4"/>
    <w:rsid w:val="00C03775"/>
    <w:rPr>
      <w:sz w:val="22"/>
      <w:szCs w:val="22"/>
    </w:rPr>
  </w:style>
  <w:style w:type="character" w:customStyle="1" w:styleId="24">
    <w:name w:val="Основной текст с отступом 2 Знак"/>
    <w:rsid w:val="00C03775"/>
    <w:rPr>
      <w:rFonts w:ascii="Calibri" w:eastAsia="Times New Roman" w:hAnsi="Calibri" w:cs="Times New Roman"/>
    </w:rPr>
  </w:style>
  <w:style w:type="character" w:customStyle="1" w:styleId="BodyTextIndent2Char">
    <w:name w:val="Body Text Indent 2 Char"/>
    <w:rsid w:val="00C03775"/>
    <w:rPr>
      <w:rFonts w:ascii="Times New Roman" w:hAnsi="Times New Roman" w:cs="Times New Roman"/>
      <w:color w:val="000000"/>
      <w:sz w:val="24"/>
      <w:szCs w:val="24"/>
    </w:rPr>
  </w:style>
  <w:style w:type="character" w:customStyle="1" w:styleId="32">
    <w:name w:val="Основной текст с отступом 3 Знак"/>
    <w:rsid w:val="00C03775"/>
    <w:rPr>
      <w:rFonts w:ascii="Calibri" w:eastAsia="Times New Roman" w:hAnsi="Calibri" w:cs="Times New Roman"/>
      <w:sz w:val="16"/>
      <w:szCs w:val="16"/>
    </w:rPr>
  </w:style>
  <w:style w:type="character" w:customStyle="1" w:styleId="BodyTextIndent3Char">
    <w:name w:val="Body Text Indent 3 Char"/>
    <w:rsid w:val="00C03775"/>
    <w:rPr>
      <w:rFonts w:ascii="Times New Roman" w:hAnsi="Times New Roman" w:cs="Times New Roman"/>
      <w:color w:val="000000"/>
      <w:sz w:val="16"/>
      <w:szCs w:val="16"/>
    </w:rPr>
  </w:style>
  <w:style w:type="character" w:customStyle="1" w:styleId="15">
    <w:name w:val="Знак Знак1"/>
    <w:rsid w:val="00C03775"/>
    <w:rPr>
      <w:rFonts w:ascii="Times New Roman" w:hAnsi="Times New Roman" w:cs="Times New Roman"/>
      <w:sz w:val="24"/>
      <w:szCs w:val="24"/>
    </w:rPr>
  </w:style>
  <w:style w:type="character" w:customStyle="1" w:styleId="af4">
    <w:name w:val="Текст сноски Знак"/>
    <w:rsid w:val="00C03775"/>
    <w:rPr>
      <w:rFonts w:ascii="Calibri" w:eastAsia="Times New Roman" w:hAnsi="Calibri" w:cs="Times New Roman"/>
      <w:sz w:val="20"/>
      <w:szCs w:val="20"/>
    </w:rPr>
  </w:style>
  <w:style w:type="character" w:customStyle="1" w:styleId="FootnoteTextChar">
    <w:name w:val="Footnote Text Char"/>
    <w:rsid w:val="00C03775"/>
    <w:rPr>
      <w:rFonts w:ascii="Times New Roman" w:hAnsi="Times New Roman" w:cs="Times New Roman"/>
      <w:color w:val="000000"/>
      <w:sz w:val="20"/>
      <w:szCs w:val="20"/>
    </w:rPr>
  </w:style>
  <w:style w:type="character" w:customStyle="1" w:styleId="af5">
    <w:name w:val="Символ сноски"/>
    <w:rsid w:val="00C03775"/>
    <w:rPr>
      <w:vertAlign w:val="superscript"/>
    </w:rPr>
  </w:style>
  <w:style w:type="character" w:customStyle="1" w:styleId="af6">
    <w:name w:val="Стиль"/>
    <w:rsid w:val="00C03775"/>
    <w:rPr>
      <w:rFonts w:ascii="Calibri" w:hAnsi="Calibri" w:cs="Calibri"/>
      <w:bCs/>
      <w:sz w:val="24"/>
    </w:rPr>
  </w:style>
  <w:style w:type="character" w:customStyle="1" w:styleId="A63">
    <w:name w:val="A6+3"/>
    <w:rsid w:val="00C03775"/>
    <w:rPr>
      <w:color w:val="949698"/>
      <w:sz w:val="92"/>
    </w:rPr>
  </w:style>
  <w:style w:type="character" w:customStyle="1" w:styleId="A52">
    <w:name w:val="A5+2"/>
    <w:rsid w:val="00C03775"/>
    <w:rPr>
      <w:rFonts w:cs="GaramondC"/>
      <w:i/>
      <w:iCs/>
      <w:color w:val="949698"/>
      <w:sz w:val="20"/>
      <w:szCs w:val="20"/>
    </w:rPr>
  </w:style>
  <w:style w:type="character" w:customStyle="1" w:styleId="A21">
    <w:name w:val="A21"/>
    <w:rsid w:val="00C03775"/>
    <w:rPr>
      <w:rFonts w:ascii="Times New Roman" w:hAnsi="Times New Roman" w:cs="Times New Roman"/>
      <w:color w:val="221E1F"/>
      <w:sz w:val="22"/>
      <w:szCs w:val="22"/>
    </w:rPr>
  </w:style>
  <w:style w:type="character" w:styleId="af7">
    <w:name w:val="page number"/>
    <w:rsid w:val="00C03775"/>
  </w:style>
  <w:style w:type="paragraph" w:customStyle="1" w:styleId="16">
    <w:name w:val="Заголовок1"/>
    <w:basedOn w:val="WW-"/>
    <w:next w:val="af8"/>
    <w:rsid w:val="00C03775"/>
    <w:pPr>
      <w:keepNext/>
      <w:spacing w:before="240" w:after="120"/>
    </w:pPr>
    <w:rPr>
      <w:rFonts w:ascii="Arial" w:eastAsia="Times New Roman" w:hAnsi="Arial" w:cs="Arial"/>
      <w:sz w:val="28"/>
      <w:szCs w:val="28"/>
    </w:rPr>
  </w:style>
  <w:style w:type="paragraph" w:customStyle="1" w:styleId="WW-">
    <w:name w:val="WW-Базовый"/>
    <w:rsid w:val="00C03775"/>
    <w:pPr>
      <w:suppressAutoHyphens/>
      <w:spacing w:line="360" w:lineRule="auto"/>
      <w:ind w:firstLine="567"/>
    </w:pPr>
    <w:rPr>
      <w:rFonts w:ascii="Calibri" w:eastAsia="SimSun" w:hAnsi="Calibri" w:cs="Calibri"/>
      <w:lang w:eastAsia="zh-CN"/>
    </w:rPr>
  </w:style>
  <w:style w:type="paragraph" w:styleId="af8">
    <w:name w:val="Body Text"/>
    <w:basedOn w:val="WW-"/>
    <w:link w:val="25"/>
    <w:rsid w:val="00C03775"/>
    <w:pPr>
      <w:spacing w:line="100" w:lineRule="atLeast"/>
      <w:ind w:firstLine="0"/>
    </w:pPr>
    <w:rPr>
      <w:rFonts w:ascii="Times New Roman" w:eastAsia="Times New Roman" w:hAnsi="Times New Roman" w:cs="Times New Roman"/>
      <w:color w:val="000000"/>
      <w:sz w:val="24"/>
      <w:szCs w:val="24"/>
      <w:lang w:val="x-none"/>
    </w:rPr>
  </w:style>
  <w:style w:type="character" w:customStyle="1" w:styleId="25">
    <w:name w:val="Основной текст Знак2"/>
    <w:basedOn w:val="a2"/>
    <w:link w:val="af8"/>
    <w:rsid w:val="00C03775"/>
    <w:rPr>
      <w:rFonts w:ascii="Times New Roman" w:eastAsia="Times New Roman" w:hAnsi="Times New Roman" w:cs="Times New Roman"/>
      <w:color w:val="000000"/>
      <w:sz w:val="24"/>
      <w:szCs w:val="24"/>
      <w:lang w:val="x-none" w:eastAsia="zh-CN"/>
    </w:rPr>
  </w:style>
  <w:style w:type="paragraph" w:styleId="af9">
    <w:name w:val="List"/>
    <w:basedOn w:val="af8"/>
    <w:rsid w:val="00C03775"/>
  </w:style>
  <w:style w:type="paragraph" w:styleId="afa">
    <w:name w:val="caption"/>
    <w:basedOn w:val="WW-"/>
    <w:qFormat/>
    <w:rsid w:val="00C03775"/>
    <w:pPr>
      <w:suppressLineNumbers/>
      <w:spacing w:before="120" w:after="120"/>
    </w:pPr>
    <w:rPr>
      <w:rFonts w:ascii="Cambria" w:eastAsia="Times New Roman" w:hAnsi="Cambria" w:cs="Times New Roman"/>
      <w:b/>
      <w:bCs/>
      <w:color w:val="000000"/>
      <w:kern w:val="1"/>
      <w:sz w:val="32"/>
      <w:szCs w:val="32"/>
      <w:lang w:val="x-none"/>
    </w:rPr>
  </w:style>
  <w:style w:type="paragraph" w:customStyle="1" w:styleId="17">
    <w:name w:val="Указатель1"/>
    <w:basedOn w:val="a1"/>
    <w:rsid w:val="00C03775"/>
    <w:pPr>
      <w:suppressLineNumbers/>
    </w:pPr>
    <w:rPr>
      <w:rFonts w:cs="FreeSans"/>
      <w:lang w:eastAsia="zh-CN"/>
    </w:rPr>
  </w:style>
  <w:style w:type="paragraph" w:styleId="18">
    <w:name w:val="index 1"/>
    <w:basedOn w:val="a1"/>
    <w:next w:val="a1"/>
    <w:rsid w:val="00C03775"/>
    <w:pPr>
      <w:suppressAutoHyphens/>
      <w:spacing w:after="0" w:line="100" w:lineRule="atLeast"/>
      <w:ind w:left="240" w:hanging="240"/>
    </w:pPr>
    <w:rPr>
      <w:rFonts w:ascii="Times New Roman" w:eastAsia="Times New Roman" w:hAnsi="Times New Roman"/>
      <w:color w:val="000000"/>
      <w:sz w:val="24"/>
      <w:szCs w:val="24"/>
      <w:lang w:eastAsia="zh-CN"/>
    </w:rPr>
  </w:style>
  <w:style w:type="paragraph" w:styleId="afb">
    <w:name w:val="index heading"/>
    <w:basedOn w:val="WW-"/>
    <w:rsid w:val="00C03775"/>
    <w:pPr>
      <w:suppressLineNumbers/>
    </w:pPr>
  </w:style>
  <w:style w:type="paragraph" w:customStyle="1" w:styleId="2">
    <w:name w:val="Пункт_2"/>
    <w:basedOn w:val="WW-"/>
    <w:rsid w:val="00C03775"/>
    <w:pPr>
      <w:numPr>
        <w:numId w:val="4"/>
      </w:numPr>
    </w:pPr>
    <w:rPr>
      <w:sz w:val="28"/>
      <w:szCs w:val="28"/>
    </w:rPr>
  </w:style>
  <w:style w:type="paragraph" w:customStyle="1" w:styleId="33">
    <w:name w:val="Пункт_3"/>
    <w:basedOn w:val="2"/>
    <w:rsid w:val="00C03775"/>
  </w:style>
  <w:style w:type="paragraph" w:customStyle="1" w:styleId="40">
    <w:name w:val="Пункт_4"/>
    <w:basedOn w:val="33"/>
    <w:rsid w:val="00C03775"/>
  </w:style>
  <w:style w:type="paragraph" w:customStyle="1" w:styleId="5ABCD">
    <w:name w:val="Пункт_5_ABCD"/>
    <w:basedOn w:val="WW-"/>
    <w:rsid w:val="00C03775"/>
    <w:pPr>
      <w:ind w:left="568" w:hanging="568"/>
    </w:pPr>
    <w:rPr>
      <w:sz w:val="28"/>
      <w:szCs w:val="28"/>
    </w:rPr>
  </w:style>
  <w:style w:type="paragraph" w:customStyle="1" w:styleId="19">
    <w:name w:val="Пункт_1"/>
    <w:basedOn w:val="WW-"/>
    <w:rsid w:val="00C03775"/>
    <w:pPr>
      <w:keepNext/>
      <w:spacing w:before="480" w:after="240" w:line="100" w:lineRule="atLeast"/>
      <w:ind w:left="567" w:hanging="567"/>
      <w:jc w:val="center"/>
    </w:pPr>
    <w:rPr>
      <w:rFonts w:ascii="Arial" w:hAnsi="Arial" w:cs="Arial"/>
      <w:b/>
      <w:bCs/>
      <w:sz w:val="32"/>
      <w:szCs w:val="32"/>
    </w:rPr>
  </w:style>
  <w:style w:type="paragraph" w:customStyle="1" w:styleId="ConsPlusNormal">
    <w:name w:val="ConsPlusNormal"/>
    <w:link w:val="ConsPlusNormal0"/>
    <w:qFormat/>
    <w:rsid w:val="00C03775"/>
    <w:pPr>
      <w:widowControl w:val="0"/>
      <w:suppressAutoHyphens/>
      <w:spacing w:after="0" w:line="100" w:lineRule="atLeast"/>
      <w:ind w:firstLine="720"/>
    </w:pPr>
    <w:rPr>
      <w:rFonts w:ascii="Arial" w:eastAsia="Times New Roman" w:hAnsi="Arial" w:cs="Arial"/>
      <w:lang w:eastAsia="zh-CN"/>
    </w:rPr>
  </w:style>
  <w:style w:type="paragraph" w:customStyle="1" w:styleId="12pt0">
    <w:name w:val="Стиль Основной текст + 12 pt"/>
    <w:basedOn w:val="af8"/>
    <w:rsid w:val="00C03775"/>
    <w:pPr>
      <w:ind w:firstLine="720"/>
      <w:jc w:val="both"/>
    </w:pPr>
  </w:style>
  <w:style w:type="paragraph" w:customStyle="1" w:styleId="12pt00">
    <w:name w:val="Стиль Основной текст + 12 pt После:  0 пт"/>
    <w:basedOn w:val="af8"/>
    <w:rsid w:val="00C03775"/>
    <w:pPr>
      <w:ind w:firstLine="720"/>
      <w:jc w:val="both"/>
    </w:pPr>
  </w:style>
  <w:style w:type="paragraph" w:customStyle="1" w:styleId="ConsCell">
    <w:name w:val="ConsCell"/>
    <w:rsid w:val="00C03775"/>
    <w:pPr>
      <w:widowControl w:val="0"/>
      <w:suppressAutoHyphens/>
      <w:spacing w:after="0" w:line="100" w:lineRule="atLeast"/>
      <w:ind w:right="19772"/>
    </w:pPr>
    <w:rPr>
      <w:rFonts w:ascii="Arial" w:eastAsia="Times New Roman" w:hAnsi="Arial" w:cs="Arial"/>
      <w:lang w:eastAsia="zh-CN"/>
    </w:rPr>
  </w:style>
  <w:style w:type="paragraph" w:customStyle="1" w:styleId="1a">
    <w:name w:val="Абзац списка1"/>
    <w:basedOn w:val="WW-"/>
    <w:rsid w:val="00C03775"/>
    <w:pPr>
      <w:spacing w:after="0"/>
      <w:ind w:left="720"/>
    </w:pPr>
  </w:style>
  <w:style w:type="paragraph" w:customStyle="1" w:styleId="310">
    <w:name w:val="Основной текст 31"/>
    <w:basedOn w:val="WW-"/>
    <w:rsid w:val="00C03775"/>
    <w:pPr>
      <w:spacing w:after="120"/>
    </w:pPr>
    <w:rPr>
      <w:rFonts w:ascii="Times New Roman" w:eastAsia="Times New Roman" w:hAnsi="Times New Roman" w:cs="Times New Roman"/>
      <w:color w:val="000000"/>
      <w:sz w:val="16"/>
      <w:szCs w:val="16"/>
      <w:lang w:val="x-none"/>
    </w:rPr>
  </w:style>
  <w:style w:type="paragraph" w:styleId="afc">
    <w:name w:val="Body Text Indent"/>
    <w:basedOn w:val="WW-"/>
    <w:link w:val="1b"/>
    <w:rsid w:val="00C03775"/>
    <w:pPr>
      <w:autoSpaceDE w:val="0"/>
      <w:ind w:firstLine="485"/>
    </w:pPr>
    <w:rPr>
      <w:rFonts w:ascii="Times New Roman" w:eastAsia="Times New Roman" w:hAnsi="Times New Roman" w:cs="Times New Roman"/>
      <w:color w:val="000000"/>
      <w:sz w:val="24"/>
      <w:szCs w:val="24"/>
      <w:lang w:val="x-none"/>
    </w:rPr>
  </w:style>
  <w:style w:type="character" w:customStyle="1" w:styleId="1b">
    <w:name w:val="Основной текст с отступом Знак1"/>
    <w:basedOn w:val="a2"/>
    <w:link w:val="afc"/>
    <w:rsid w:val="00C03775"/>
    <w:rPr>
      <w:rFonts w:ascii="Times New Roman" w:eastAsia="Times New Roman" w:hAnsi="Times New Roman" w:cs="Times New Roman"/>
      <w:color w:val="000000"/>
      <w:sz w:val="24"/>
      <w:szCs w:val="24"/>
      <w:lang w:val="x-none" w:eastAsia="zh-CN"/>
    </w:rPr>
  </w:style>
  <w:style w:type="paragraph" w:customStyle="1" w:styleId="afd">
    <w:name w:val="Содержимое таблицы"/>
    <w:basedOn w:val="WW-"/>
    <w:rsid w:val="00C03775"/>
    <w:pPr>
      <w:suppressLineNumbers/>
    </w:pPr>
  </w:style>
  <w:style w:type="paragraph" w:customStyle="1" w:styleId="110">
    <w:name w:val="Абзац списка11"/>
    <w:basedOn w:val="a1"/>
    <w:rsid w:val="00C03775"/>
    <w:pPr>
      <w:ind w:left="720"/>
    </w:pPr>
    <w:rPr>
      <w:rFonts w:eastAsia="Times New Roman" w:cs="Calibri"/>
      <w:lang w:eastAsia="zh-CN"/>
    </w:rPr>
  </w:style>
  <w:style w:type="paragraph" w:styleId="afe">
    <w:name w:val="Balloon Text"/>
    <w:basedOn w:val="a1"/>
    <w:link w:val="1c"/>
    <w:rsid w:val="00C03775"/>
    <w:pPr>
      <w:spacing w:after="0" w:line="240" w:lineRule="auto"/>
    </w:pPr>
    <w:rPr>
      <w:rFonts w:ascii="Tahoma" w:eastAsia="Times New Roman" w:hAnsi="Tahoma" w:cs="Tahoma"/>
      <w:sz w:val="16"/>
      <w:szCs w:val="16"/>
      <w:lang w:val="x-none" w:eastAsia="zh-CN"/>
    </w:rPr>
  </w:style>
  <w:style w:type="character" w:customStyle="1" w:styleId="1c">
    <w:name w:val="Текст выноски Знак1"/>
    <w:basedOn w:val="a2"/>
    <w:link w:val="afe"/>
    <w:rsid w:val="00C03775"/>
    <w:rPr>
      <w:rFonts w:ascii="Tahoma" w:eastAsia="Times New Roman" w:hAnsi="Tahoma" w:cs="Tahoma"/>
      <w:sz w:val="16"/>
      <w:szCs w:val="16"/>
      <w:lang w:val="x-none" w:eastAsia="zh-CN"/>
    </w:rPr>
  </w:style>
  <w:style w:type="paragraph" w:customStyle="1" w:styleId="1d">
    <w:name w:val="Без интервала1"/>
    <w:rsid w:val="00C03775"/>
    <w:pPr>
      <w:suppressAutoHyphens/>
      <w:spacing w:after="0" w:line="240" w:lineRule="auto"/>
    </w:pPr>
    <w:rPr>
      <w:rFonts w:ascii="Calibri" w:eastAsia="Times New Roman" w:hAnsi="Calibri" w:cs="Calibri"/>
      <w:lang w:eastAsia="zh-CN"/>
    </w:rPr>
  </w:style>
  <w:style w:type="paragraph" w:customStyle="1" w:styleId="210">
    <w:name w:val="Основной текст 21"/>
    <w:basedOn w:val="a1"/>
    <w:rsid w:val="00C03775"/>
    <w:pPr>
      <w:spacing w:after="0" w:line="240" w:lineRule="auto"/>
      <w:jc w:val="both"/>
    </w:pPr>
    <w:rPr>
      <w:rFonts w:eastAsia="Times New Roman"/>
      <w:sz w:val="24"/>
      <w:szCs w:val="24"/>
      <w:lang w:val="x-none" w:eastAsia="zh-CN"/>
    </w:rPr>
  </w:style>
  <w:style w:type="paragraph" w:styleId="aff">
    <w:name w:val="Normal (Web)"/>
    <w:aliases w:val="Обычный (Web),Обычный (веб)1,Обычный (веб)2,Знак Знак5,Обычный (веб)11,Обычный (веб)21,Обычный (веб)111, Знак Знак4, Знак Знак5, Знак Знак,Знак Знак,Обычный (веб) Знак1,Обычный (веб) Знак Знак,Обычный (веб) Знак1 Знак Знак"/>
    <w:basedOn w:val="a1"/>
    <w:uiPriority w:val="99"/>
    <w:qFormat/>
    <w:rsid w:val="00C03775"/>
    <w:pPr>
      <w:spacing w:after="0" w:line="240" w:lineRule="auto"/>
    </w:pPr>
    <w:rPr>
      <w:rFonts w:ascii="Times New Roman" w:eastAsia="Times New Roman" w:hAnsi="Times New Roman"/>
      <w:sz w:val="24"/>
      <w:szCs w:val="24"/>
      <w:lang w:eastAsia="zh-CN"/>
    </w:rPr>
  </w:style>
  <w:style w:type="paragraph" w:customStyle="1" w:styleId="220">
    <w:name w:val="Основной текст с отступом 22"/>
    <w:basedOn w:val="a1"/>
    <w:rsid w:val="00C03775"/>
    <w:pPr>
      <w:spacing w:after="120" w:line="480" w:lineRule="auto"/>
      <w:ind w:left="283"/>
      <w:jc w:val="both"/>
    </w:pPr>
    <w:rPr>
      <w:rFonts w:eastAsia="Times New Roman"/>
      <w:sz w:val="20"/>
      <w:szCs w:val="20"/>
      <w:lang w:val="x-none" w:eastAsia="zh-CN"/>
    </w:rPr>
  </w:style>
  <w:style w:type="paragraph" w:customStyle="1" w:styleId="311">
    <w:name w:val="Основной текст с отступом 31"/>
    <w:basedOn w:val="a1"/>
    <w:rsid w:val="00C03775"/>
    <w:pPr>
      <w:spacing w:after="120"/>
      <w:ind w:left="283"/>
      <w:jc w:val="both"/>
    </w:pPr>
    <w:rPr>
      <w:rFonts w:eastAsia="Times New Roman"/>
      <w:sz w:val="16"/>
      <w:szCs w:val="16"/>
      <w:lang w:val="x-none" w:eastAsia="zh-CN"/>
    </w:rPr>
  </w:style>
  <w:style w:type="paragraph" w:styleId="aff0">
    <w:name w:val="footnote text"/>
    <w:basedOn w:val="a1"/>
    <w:link w:val="1e"/>
    <w:rsid w:val="00C03775"/>
    <w:pPr>
      <w:spacing w:after="0" w:line="240" w:lineRule="auto"/>
    </w:pPr>
    <w:rPr>
      <w:rFonts w:eastAsia="Times New Roman"/>
      <w:sz w:val="20"/>
      <w:szCs w:val="20"/>
      <w:lang w:val="x-none" w:eastAsia="zh-CN"/>
    </w:rPr>
  </w:style>
  <w:style w:type="character" w:customStyle="1" w:styleId="1e">
    <w:name w:val="Текст сноски Знак1"/>
    <w:basedOn w:val="a2"/>
    <w:link w:val="aff0"/>
    <w:rsid w:val="00C03775"/>
    <w:rPr>
      <w:rFonts w:ascii="Calibri" w:eastAsia="Times New Roman" w:hAnsi="Calibri" w:cs="Times New Roman"/>
      <w:sz w:val="20"/>
      <w:szCs w:val="20"/>
      <w:lang w:val="x-none" w:eastAsia="zh-CN"/>
    </w:rPr>
  </w:style>
  <w:style w:type="paragraph" w:customStyle="1" w:styleId="ConsPlusNonformat">
    <w:name w:val="ConsPlusNonformat"/>
    <w:rsid w:val="00C03775"/>
    <w:pPr>
      <w:suppressAutoHyphens/>
      <w:autoSpaceDE w:val="0"/>
      <w:spacing w:after="0" w:line="240" w:lineRule="auto"/>
    </w:pPr>
    <w:rPr>
      <w:rFonts w:ascii="Courier New" w:eastAsia="Times New Roman" w:hAnsi="Courier New" w:cs="Courier New"/>
      <w:lang w:eastAsia="zh-CN"/>
    </w:rPr>
  </w:style>
  <w:style w:type="paragraph" w:styleId="26">
    <w:name w:val="toc 2"/>
    <w:basedOn w:val="a1"/>
    <w:next w:val="a1"/>
    <w:rsid w:val="00C03775"/>
    <w:pPr>
      <w:spacing w:after="0" w:line="240" w:lineRule="auto"/>
      <w:ind w:left="240"/>
    </w:pPr>
    <w:rPr>
      <w:rFonts w:ascii="Times New Roman" w:eastAsia="Times New Roman" w:hAnsi="Times New Roman"/>
      <w:smallCaps/>
      <w:sz w:val="20"/>
      <w:szCs w:val="20"/>
      <w:lang w:eastAsia="ru-RU"/>
    </w:rPr>
  </w:style>
  <w:style w:type="paragraph" w:styleId="1f">
    <w:name w:val="toc 1"/>
    <w:basedOn w:val="a1"/>
    <w:next w:val="a1"/>
    <w:rsid w:val="00C03775"/>
    <w:pPr>
      <w:keepNext/>
      <w:keepLines/>
      <w:widowControl w:val="0"/>
      <w:suppressLineNumbers/>
      <w:suppressAutoHyphens/>
      <w:spacing w:before="120" w:after="120" w:line="240" w:lineRule="auto"/>
      <w:jc w:val="both"/>
    </w:pPr>
    <w:rPr>
      <w:rFonts w:ascii="Times New Roman" w:eastAsia="SimSun" w:hAnsi="Times New Roman"/>
      <w:b/>
      <w:bCs/>
      <w:kern w:val="1"/>
      <w:lang w:eastAsia="ru-RU"/>
    </w:rPr>
  </w:style>
  <w:style w:type="paragraph" w:styleId="34">
    <w:name w:val="toc 3"/>
    <w:basedOn w:val="a1"/>
    <w:next w:val="a1"/>
    <w:rsid w:val="00C03775"/>
    <w:pPr>
      <w:spacing w:after="0" w:line="240" w:lineRule="auto"/>
      <w:ind w:left="480"/>
    </w:pPr>
    <w:rPr>
      <w:rFonts w:ascii="Times New Roman" w:eastAsia="Times New Roman" w:hAnsi="Times New Roman"/>
      <w:i/>
      <w:iCs/>
      <w:sz w:val="20"/>
      <w:szCs w:val="20"/>
      <w:lang w:eastAsia="zh-CN"/>
    </w:rPr>
  </w:style>
  <w:style w:type="paragraph" w:customStyle="1" w:styleId="Pa192">
    <w:name w:val="Pa19+2"/>
    <w:basedOn w:val="a1"/>
    <w:next w:val="a1"/>
    <w:rsid w:val="00C03775"/>
    <w:pPr>
      <w:autoSpaceDE w:val="0"/>
      <w:spacing w:before="60" w:after="0" w:line="281" w:lineRule="atLeast"/>
    </w:pPr>
    <w:rPr>
      <w:rFonts w:ascii="GaramondC" w:eastAsia="Times New Roman" w:hAnsi="GaramondC" w:cs="GaramondC"/>
      <w:sz w:val="24"/>
      <w:szCs w:val="24"/>
      <w:lang w:eastAsia="zh-CN"/>
    </w:rPr>
  </w:style>
  <w:style w:type="paragraph" w:customStyle="1" w:styleId="aff1">
    <w:name w:val="Плотный"/>
    <w:basedOn w:val="a1"/>
    <w:rsid w:val="00C03775"/>
    <w:pPr>
      <w:spacing w:before="60" w:after="60" w:line="240" w:lineRule="auto"/>
      <w:ind w:firstLine="680"/>
    </w:pPr>
    <w:rPr>
      <w:rFonts w:ascii="Times New Roman" w:eastAsia="Times New Roman" w:hAnsi="Times New Roman"/>
      <w:sz w:val="24"/>
      <w:szCs w:val="20"/>
      <w:lang w:eastAsia="zh-CN"/>
    </w:rPr>
  </w:style>
  <w:style w:type="paragraph" w:styleId="aff2">
    <w:name w:val="toa heading"/>
    <w:basedOn w:val="10"/>
    <w:next w:val="a1"/>
    <w:rsid w:val="00C03775"/>
    <w:pPr>
      <w:keepLines/>
      <w:numPr>
        <w:numId w:val="0"/>
      </w:numPr>
      <w:spacing w:before="480" w:after="0"/>
      <w:outlineLvl w:val="9"/>
    </w:pPr>
    <w:rPr>
      <w:color w:val="365F91"/>
      <w:sz w:val="28"/>
      <w:szCs w:val="28"/>
    </w:rPr>
  </w:style>
  <w:style w:type="paragraph" w:customStyle="1" w:styleId="Default">
    <w:name w:val="Default"/>
    <w:rsid w:val="00C03775"/>
    <w:pPr>
      <w:suppressAutoHyphens/>
      <w:autoSpaceDE w:val="0"/>
      <w:spacing w:after="0" w:line="240" w:lineRule="auto"/>
    </w:pPr>
    <w:rPr>
      <w:rFonts w:ascii="GaramondC" w:eastAsia="Times New Roman" w:hAnsi="GaramondC" w:cs="GaramondC"/>
      <w:color w:val="000000"/>
      <w:sz w:val="24"/>
      <w:szCs w:val="24"/>
      <w:lang w:eastAsia="zh-CN"/>
    </w:rPr>
  </w:style>
  <w:style w:type="paragraph" w:customStyle="1" w:styleId="Pa132">
    <w:name w:val="Pa13+2"/>
    <w:basedOn w:val="Default"/>
    <w:next w:val="Default"/>
    <w:rsid w:val="00C03775"/>
    <w:pPr>
      <w:spacing w:line="241" w:lineRule="atLeast"/>
    </w:pPr>
    <w:rPr>
      <w:rFonts w:cs="Times New Roman"/>
      <w:color w:val="auto"/>
    </w:rPr>
  </w:style>
  <w:style w:type="paragraph" w:customStyle="1" w:styleId="Pa421">
    <w:name w:val="Pa42+1"/>
    <w:basedOn w:val="Default"/>
    <w:next w:val="Default"/>
    <w:rsid w:val="00C03775"/>
    <w:pPr>
      <w:spacing w:line="241" w:lineRule="atLeast"/>
    </w:pPr>
    <w:rPr>
      <w:rFonts w:cs="Times New Roman"/>
      <w:color w:val="auto"/>
    </w:rPr>
  </w:style>
  <w:style w:type="paragraph" w:customStyle="1" w:styleId="Pa512">
    <w:name w:val="Pa51+2"/>
    <w:basedOn w:val="Default"/>
    <w:next w:val="Default"/>
    <w:rsid w:val="00C03775"/>
    <w:pPr>
      <w:spacing w:before="160" w:line="241" w:lineRule="atLeast"/>
    </w:pPr>
    <w:rPr>
      <w:rFonts w:cs="Times New Roman"/>
      <w:color w:val="auto"/>
    </w:rPr>
  </w:style>
  <w:style w:type="paragraph" w:customStyle="1" w:styleId="1f0">
    <w:name w:val="Обычный1"/>
    <w:link w:val="Normal"/>
    <w:uiPriority w:val="99"/>
    <w:rsid w:val="00C03775"/>
    <w:pPr>
      <w:suppressAutoHyphens/>
      <w:spacing w:before="100" w:after="100" w:line="240" w:lineRule="auto"/>
    </w:pPr>
    <w:rPr>
      <w:rFonts w:ascii="Times New Roman" w:eastAsia="Times New Roman" w:hAnsi="Times New Roman" w:cs="Times New Roman"/>
      <w:sz w:val="24"/>
      <w:lang w:eastAsia="zh-CN"/>
    </w:rPr>
  </w:style>
  <w:style w:type="paragraph" w:customStyle="1" w:styleId="xl24">
    <w:name w:val="xl24"/>
    <w:basedOn w:val="a1"/>
    <w:rsid w:val="00C03775"/>
    <w:pPr>
      <w:spacing w:before="100" w:after="100" w:line="240" w:lineRule="auto"/>
      <w:jc w:val="center"/>
      <w:textAlignment w:val="center"/>
    </w:pPr>
    <w:rPr>
      <w:rFonts w:ascii="Times New Roman" w:eastAsia="Times New Roman" w:hAnsi="Times New Roman"/>
      <w:sz w:val="24"/>
      <w:szCs w:val="20"/>
      <w:lang w:eastAsia="zh-CN"/>
    </w:rPr>
  </w:style>
  <w:style w:type="paragraph" w:customStyle="1" w:styleId="211">
    <w:name w:val="Îñíîâíîé òåêñò 21"/>
    <w:basedOn w:val="a1"/>
    <w:rsid w:val="00C03775"/>
    <w:pPr>
      <w:spacing w:after="120" w:line="240" w:lineRule="auto"/>
      <w:ind w:firstLine="567"/>
      <w:jc w:val="both"/>
    </w:pPr>
    <w:rPr>
      <w:rFonts w:ascii="Times New Roman" w:eastAsia="Times New Roman" w:hAnsi="Times New Roman"/>
      <w:color w:val="000000"/>
      <w:spacing w:val="-4"/>
      <w:sz w:val="20"/>
      <w:szCs w:val="20"/>
      <w:lang w:eastAsia="zh-CN"/>
    </w:rPr>
  </w:style>
  <w:style w:type="paragraph" w:customStyle="1" w:styleId="1">
    <w:name w:val="Нумерованный список1"/>
    <w:basedOn w:val="a1"/>
    <w:rsid w:val="00C03775"/>
    <w:pPr>
      <w:numPr>
        <w:numId w:val="2"/>
      </w:numPr>
      <w:contextualSpacing/>
    </w:pPr>
    <w:rPr>
      <w:lang w:eastAsia="zh-CN"/>
    </w:rPr>
  </w:style>
  <w:style w:type="paragraph" w:customStyle="1" w:styleId="212">
    <w:name w:val="Основной текст с отступом 21"/>
    <w:basedOn w:val="a1"/>
    <w:rsid w:val="00C03775"/>
    <w:pPr>
      <w:suppressAutoHyphens/>
      <w:autoSpaceDE w:val="0"/>
      <w:spacing w:after="0" w:line="240" w:lineRule="atLeast"/>
      <w:ind w:right="-1" w:firstLine="284"/>
    </w:pPr>
    <w:rPr>
      <w:rFonts w:ascii="Arial" w:eastAsia="Times New Roman" w:hAnsi="Arial" w:cs="Arial"/>
      <w:sz w:val="20"/>
      <w:szCs w:val="20"/>
      <w:lang w:eastAsia="zh-CN"/>
    </w:rPr>
  </w:style>
  <w:style w:type="paragraph" w:customStyle="1" w:styleId="WW-1">
    <w:name w:val="WW-Обычный1"/>
    <w:rsid w:val="00C03775"/>
    <w:pPr>
      <w:suppressAutoHyphens/>
      <w:spacing w:after="0" w:line="240" w:lineRule="auto"/>
    </w:pPr>
    <w:rPr>
      <w:rFonts w:ascii="Times New Roman" w:eastAsia="Times New Roman" w:hAnsi="Times New Roman" w:cs="Times New Roman"/>
      <w:sz w:val="28"/>
      <w:lang w:eastAsia="zh-CN"/>
    </w:rPr>
  </w:style>
  <w:style w:type="paragraph" w:customStyle="1" w:styleId="27">
    <w:name w:val="Обычный2"/>
    <w:rsid w:val="00C03775"/>
    <w:pPr>
      <w:suppressAutoHyphens/>
      <w:spacing w:before="100" w:after="100" w:line="240" w:lineRule="auto"/>
    </w:pPr>
    <w:rPr>
      <w:rFonts w:ascii="Times New Roman" w:eastAsia="Times New Roman" w:hAnsi="Times New Roman" w:cs="Times New Roman"/>
      <w:sz w:val="24"/>
      <w:szCs w:val="20"/>
      <w:lang w:eastAsia="zh-CN"/>
    </w:rPr>
  </w:style>
  <w:style w:type="paragraph" w:customStyle="1" w:styleId="Pa202">
    <w:name w:val="Pa20+2"/>
    <w:basedOn w:val="a1"/>
    <w:next w:val="a1"/>
    <w:rsid w:val="00C03775"/>
    <w:pPr>
      <w:autoSpaceDE w:val="0"/>
      <w:spacing w:before="500" w:after="0" w:line="241" w:lineRule="atLeast"/>
    </w:pPr>
    <w:rPr>
      <w:rFonts w:ascii="GaramondC" w:eastAsia="Times New Roman" w:hAnsi="GaramondC" w:cs="GaramondC"/>
      <w:sz w:val="24"/>
      <w:szCs w:val="24"/>
      <w:lang w:eastAsia="zh-CN"/>
    </w:rPr>
  </w:style>
  <w:style w:type="paragraph" w:customStyle="1" w:styleId="Pa451">
    <w:name w:val="Pa45+1"/>
    <w:basedOn w:val="Default"/>
    <w:next w:val="Default"/>
    <w:rsid w:val="00C03775"/>
    <w:pPr>
      <w:spacing w:line="181" w:lineRule="atLeast"/>
    </w:pPr>
    <w:rPr>
      <w:rFonts w:cs="Times New Roman"/>
      <w:color w:val="auto"/>
    </w:rPr>
  </w:style>
  <w:style w:type="paragraph" w:customStyle="1" w:styleId="Pa462">
    <w:name w:val="Pa46+2"/>
    <w:basedOn w:val="Default"/>
    <w:next w:val="Default"/>
    <w:rsid w:val="00C03775"/>
    <w:pPr>
      <w:spacing w:line="181" w:lineRule="atLeast"/>
    </w:pPr>
    <w:rPr>
      <w:rFonts w:cs="Times New Roman"/>
      <w:color w:val="auto"/>
    </w:rPr>
  </w:style>
  <w:style w:type="paragraph" w:customStyle="1" w:styleId="aff3">
    <w:name w:val="Заголовок таблицы"/>
    <w:basedOn w:val="afd"/>
    <w:rsid w:val="00C03775"/>
    <w:pPr>
      <w:jc w:val="center"/>
    </w:pPr>
    <w:rPr>
      <w:b/>
      <w:bCs/>
    </w:rPr>
  </w:style>
  <w:style w:type="paragraph" w:customStyle="1" w:styleId="a0">
    <w:name w:val="Текст ТД"/>
    <w:basedOn w:val="a1"/>
    <w:link w:val="aff4"/>
    <w:qFormat/>
    <w:rsid w:val="00C03775"/>
    <w:pPr>
      <w:numPr>
        <w:numId w:val="8"/>
      </w:numPr>
      <w:autoSpaceDE w:val="0"/>
      <w:autoSpaceDN w:val="0"/>
      <w:adjustRightInd w:val="0"/>
      <w:spacing w:line="240" w:lineRule="auto"/>
      <w:jc w:val="both"/>
    </w:pPr>
    <w:rPr>
      <w:rFonts w:ascii="Times New Roman" w:hAnsi="Times New Roman"/>
      <w:sz w:val="24"/>
      <w:szCs w:val="24"/>
      <w:lang w:val="x-none"/>
    </w:rPr>
  </w:style>
  <w:style w:type="character" w:customStyle="1" w:styleId="aff4">
    <w:name w:val="Текст ТД Знак"/>
    <w:link w:val="a0"/>
    <w:rsid w:val="00C03775"/>
    <w:rPr>
      <w:rFonts w:ascii="Times New Roman" w:eastAsia="Calibri" w:hAnsi="Times New Roman" w:cs="Times New Roman"/>
      <w:sz w:val="24"/>
      <w:szCs w:val="24"/>
      <w:lang w:val="x-none"/>
    </w:rPr>
  </w:style>
  <w:style w:type="character" w:customStyle="1" w:styleId="a9">
    <w:name w:val="Абзац списка Знак"/>
    <w:link w:val="a8"/>
    <w:uiPriority w:val="34"/>
    <w:locked/>
    <w:rsid w:val="00C004AF"/>
    <w:rPr>
      <w:rFonts w:ascii="Calibri" w:eastAsia="Calibri" w:hAnsi="Calibri" w:cs="Times New Roman"/>
    </w:rPr>
  </w:style>
  <w:style w:type="paragraph" w:customStyle="1" w:styleId="Style5">
    <w:name w:val="Style5"/>
    <w:basedOn w:val="a1"/>
    <w:rsid w:val="00C004AF"/>
    <w:pPr>
      <w:widowControl w:val="0"/>
      <w:autoSpaceDE w:val="0"/>
      <w:autoSpaceDN w:val="0"/>
      <w:adjustRightInd w:val="0"/>
      <w:spacing w:after="0" w:line="264" w:lineRule="exact"/>
    </w:pPr>
    <w:rPr>
      <w:rFonts w:ascii="Times New Roman" w:eastAsia="Times New Roman" w:hAnsi="Times New Roman"/>
      <w:sz w:val="24"/>
      <w:szCs w:val="24"/>
      <w:lang w:eastAsia="ru-RU"/>
    </w:rPr>
  </w:style>
  <w:style w:type="paragraph" w:styleId="aff5">
    <w:name w:val="No Spacing"/>
    <w:link w:val="aff6"/>
    <w:uiPriority w:val="1"/>
    <w:qFormat/>
    <w:rsid w:val="00C004AF"/>
    <w:pPr>
      <w:spacing w:after="0" w:line="240" w:lineRule="auto"/>
    </w:pPr>
    <w:rPr>
      <w:rFonts w:ascii="Calibri" w:eastAsia="Calibri" w:hAnsi="Calibri" w:cs="Times New Roman"/>
    </w:rPr>
  </w:style>
  <w:style w:type="character" w:customStyle="1" w:styleId="blk">
    <w:name w:val="blk"/>
    <w:rsid w:val="007E7A4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5309F2"/>
    <w:pPr>
      <w:spacing w:before="100" w:beforeAutospacing="1" w:after="100" w:afterAutospacing="1" w:line="240" w:lineRule="auto"/>
    </w:pPr>
    <w:rPr>
      <w:rFonts w:ascii="Tahoma" w:eastAsia="Times New Roman" w:hAnsi="Tahoma"/>
      <w:sz w:val="20"/>
      <w:szCs w:val="20"/>
      <w:lang w:val="en-US"/>
    </w:rPr>
  </w:style>
  <w:style w:type="paragraph" w:customStyle="1" w:styleId="western">
    <w:name w:val="western"/>
    <w:basedOn w:val="a1"/>
    <w:rsid w:val="008C383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
    <w:name w:val="Контракт-пункт"/>
    <w:basedOn w:val="a1"/>
    <w:rsid w:val="00FE7569"/>
    <w:pPr>
      <w:tabs>
        <w:tab w:val="left" w:pos="680"/>
        <w:tab w:val="num" w:pos="720"/>
      </w:tabs>
      <w:spacing w:after="60" w:line="240" w:lineRule="auto"/>
      <w:ind w:left="720" w:firstLine="567"/>
      <w:jc w:val="both"/>
    </w:pPr>
    <w:rPr>
      <w:rFonts w:ascii="Times New Roman" w:eastAsia="Times New Roman" w:hAnsi="Times New Roman"/>
      <w:sz w:val="24"/>
      <w:szCs w:val="24"/>
      <w:lang w:eastAsia="ru-RU"/>
    </w:rPr>
  </w:style>
  <w:style w:type="paragraph" w:customStyle="1" w:styleId="20">
    <w:name w:val="Знак Знак Знак2 Знак"/>
    <w:basedOn w:val="a1"/>
    <w:rsid w:val="00FE7569"/>
    <w:pPr>
      <w:widowControl w:val="0"/>
      <w:numPr>
        <w:numId w:val="14"/>
      </w:numPr>
      <w:tabs>
        <w:tab w:val="clear" w:pos="0"/>
      </w:tabs>
      <w:adjustRightInd w:val="0"/>
      <w:spacing w:after="160" w:line="240" w:lineRule="exact"/>
      <w:jc w:val="right"/>
    </w:pPr>
    <w:rPr>
      <w:rFonts w:ascii="Times New Roman" w:eastAsia="Times New Roman" w:hAnsi="Times New Roman"/>
      <w:sz w:val="20"/>
      <w:szCs w:val="20"/>
      <w:lang w:val="en-GB"/>
    </w:rPr>
  </w:style>
  <w:style w:type="paragraph" w:customStyle="1" w:styleId="-0">
    <w:name w:val="Контракт-подподпункт"/>
    <w:basedOn w:val="a1"/>
    <w:rsid w:val="00FE7569"/>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consplusnormal1">
    <w:name w:val="consplusnormal"/>
    <w:basedOn w:val="a1"/>
    <w:rsid w:val="00FE7569"/>
    <w:pPr>
      <w:suppressAutoHyphens/>
      <w:spacing w:before="187" w:after="187" w:line="240" w:lineRule="auto"/>
      <w:ind w:left="187" w:right="187"/>
    </w:pPr>
    <w:rPr>
      <w:rFonts w:ascii="Times New Roman" w:eastAsia="Times New Roman" w:hAnsi="Times New Roman"/>
      <w:sz w:val="24"/>
      <w:szCs w:val="24"/>
      <w:lang w:eastAsia="ar-SA"/>
    </w:rPr>
  </w:style>
  <w:style w:type="paragraph" w:styleId="aff7">
    <w:name w:val="Subtitle"/>
    <w:basedOn w:val="a1"/>
    <w:next w:val="a1"/>
    <w:link w:val="aff8"/>
    <w:uiPriority w:val="11"/>
    <w:qFormat/>
    <w:rsid w:val="00FE7569"/>
    <w:pPr>
      <w:numPr>
        <w:ilvl w:val="1"/>
      </w:numPr>
      <w:spacing w:after="0" w:line="240" w:lineRule="auto"/>
      <w:ind w:firstLine="567"/>
      <w:jc w:val="both"/>
    </w:pPr>
    <w:rPr>
      <w:rFonts w:asciiTheme="majorHAnsi" w:eastAsiaTheme="majorEastAsia" w:hAnsiTheme="majorHAnsi" w:cstheme="majorBidi"/>
      <w:i/>
      <w:iCs/>
      <w:color w:val="4F81BD" w:themeColor="accent1"/>
      <w:spacing w:val="15"/>
      <w:sz w:val="24"/>
      <w:szCs w:val="24"/>
      <w:lang w:eastAsia="ru-RU"/>
    </w:rPr>
  </w:style>
  <w:style w:type="character" w:customStyle="1" w:styleId="aff8">
    <w:name w:val="Подзаголовок Знак"/>
    <w:basedOn w:val="a2"/>
    <w:link w:val="aff7"/>
    <w:uiPriority w:val="11"/>
    <w:rsid w:val="00FE7569"/>
    <w:rPr>
      <w:rFonts w:asciiTheme="majorHAnsi" w:eastAsiaTheme="majorEastAsia" w:hAnsiTheme="majorHAnsi" w:cstheme="majorBidi"/>
      <w:i/>
      <w:iCs/>
      <w:color w:val="4F81BD" w:themeColor="accent1"/>
      <w:spacing w:val="15"/>
      <w:sz w:val="24"/>
      <w:szCs w:val="24"/>
      <w:lang w:eastAsia="ru-RU"/>
    </w:rPr>
  </w:style>
  <w:style w:type="paragraph" w:styleId="35">
    <w:name w:val="Body Text 3"/>
    <w:basedOn w:val="a1"/>
    <w:link w:val="312"/>
    <w:uiPriority w:val="99"/>
    <w:semiHidden/>
    <w:unhideWhenUsed/>
    <w:rsid w:val="00C075F1"/>
    <w:pPr>
      <w:spacing w:after="120"/>
    </w:pPr>
    <w:rPr>
      <w:sz w:val="16"/>
      <w:szCs w:val="16"/>
    </w:rPr>
  </w:style>
  <w:style w:type="character" w:customStyle="1" w:styleId="312">
    <w:name w:val="Основной текст 3 Знак1"/>
    <w:basedOn w:val="a2"/>
    <w:link w:val="35"/>
    <w:uiPriority w:val="99"/>
    <w:semiHidden/>
    <w:rsid w:val="00C075F1"/>
    <w:rPr>
      <w:rFonts w:ascii="Calibri" w:eastAsia="Calibri" w:hAnsi="Calibri" w:cs="Times New Roman"/>
      <w:sz w:val="16"/>
      <w:szCs w:val="16"/>
    </w:rPr>
  </w:style>
  <w:style w:type="paragraph" w:customStyle="1" w:styleId="a">
    <w:name w:val="пункт"/>
    <w:basedOn w:val="a1"/>
    <w:rsid w:val="00C075F1"/>
    <w:pPr>
      <w:numPr>
        <w:ilvl w:val="2"/>
        <w:numId w:val="15"/>
      </w:numPr>
      <w:spacing w:before="60" w:after="60" w:line="240" w:lineRule="auto"/>
    </w:pPr>
    <w:rPr>
      <w:rFonts w:ascii="Times New Roman" w:eastAsia="Times New Roman" w:hAnsi="Times New Roman"/>
      <w:sz w:val="24"/>
      <w:szCs w:val="24"/>
      <w:lang w:eastAsia="ru-RU"/>
    </w:rPr>
  </w:style>
  <w:style w:type="character" w:customStyle="1" w:styleId="ConsPlusNormal0">
    <w:name w:val="ConsPlusNormal Знак"/>
    <w:link w:val="ConsPlusNormal"/>
    <w:locked/>
    <w:rsid w:val="00C075F1"/>
    <w:rPr>
      <w:rFonts w:ascii="Arial" w:eastAsia="Times New Roman" w:hAnsi="Arial" w:cs="Arial"/>
      <w:lang w:eastAsia="zh-CN"/>
    </w:rPr>
  </w:style>
  <w:style w:type="paragraph" w:styleId="28">
    <w:name w:val="Body Text 2"/>
    <w:basedOn w:val="a1"/>
    <w:link w:val="213"/>
    <w:uiPriority w:val="99"/>
    <w:semiHidden/>
    <w:unhideWhenUsed/>
    <w:rsid w:val="00EF71CD"/>
    <w:pPr>
      <w:spacing w:after="120" w:line="480" w:lineRule="auto"/>
    </w:pPr>
  </w:style>
  <w:style w:type="character" w:customStyle="1" w:styleId="213">
    <w:name w:val="Основной текст 2 Знак1"/>
    <w:basedOn w:val="a2"/>
    <w:link w:val="28"/>
    <w:uiPriority w:val="99"/>
    <w:semiHidden/>
    <w:rsid w:val="00EF71CD"/>
    <w:rPr>
      <w:rFonts w:ascii="Calibri" w:eastAsia="Calibri" w:hAnsi="Calibri" w:cs="Times New Roman"/>
    </w:rPr>
  </w:style>
  <w:style w:type="paragraph" w:styleId="af1">
    <w:name w:val="Title"/>
    <w:basedOn w:val="a1"/>
    <w:link w:val="af0"/>
    <w:qFormat/>
    <w:rsid w:val="00022ED9"/>
    <w:pPr>
      <w:spacing w:before="150" w:after="150" w:line="240" w:lineRule="auto"/>
      <w:ind w:left="150" w:right="150"/>
    </w:pPr>
    <w:rPr>
      <w:rFonts w:ascii="Cambria" w:eastAsia="Times New Roman" w:hAnsi="Cambria"/>
      <w:b/>
      <w:bCs/>
      <w:color w:val="000000"/>
      <w:kern w:val="1"/>
      <w:sz w:val="32"/>
      <w:szCs w:val="32"/>
    </w:rPr>
  </w:style>
  <w:style w:type="character" w:customStyle="1" w:styleId="1f1">
    <w:name w:val="Название Знак1"/>
    <w:basedOn w:val="a2"/>
    <w:uiPriority w:val="10"/>
    <w:rsid w:val="00022ED9"/>
    <w:rPr>
      <w:rFonts w:asciiTheme="majorHAnsi" w:eastAsiaTheme="majorEastAsia" w:hAnsiTheme="majorHAnsi" w:cstheme="majorBidi"/>
      <w:color w:val="17365D" w:themeColor="text2" w:themeShade="BF"/>
      <w:spacing w:val="5"/>
      <w:kern w:val="28"/>
      <w:sz w:val="52"/>
      <w:szCs w:val="52"/>
    </w:rPr>
  </w:style>
  <w:style w:type="character" w:customStyle="1" w:styleId="Normal">
    <w:name w:val="Normal Знак"/>
    <w:link w:val="1f0"/>
    <w:uiPriority w:val="99"/>
    <w:locked/>
    <w:rsid w:val="00022ED9"/>
    <w:rPr>
      <w:rFonts w:ascii="Times New Roman" w:eastAsia="Times New Roman" w:hAnsi="Times New Roman" w:cs="Times New Roman"/>
      <w:sz w:val="24"/>
      <w:lang w:eastAsia="zh-CN"/>
    </w:rPr>
  </w:style>
  <w:style w:type="character" w:customStyle="1" w:styleId="aff6">
    <w:name w:val="Без интервала Знак"/>
    <w:link w:val="aff5"/>
    <w:uiPriority w:val="1"/>
    <w:locked/>
    <w:rsid w:val="00523A3A"/>
    <w:rPr>
      <w:rFonts w:ascii="Calibri" w:eastAsia="Calibri" w:hAnsi="Calibri" w:cs="Times New Roman"/>
    </w:rPr>
  </w:style>
  <w:style w:type="character" w:customStyle="1" w:styleId="fill">
    <w:name w:val="fill"/>
    <w:rsid w:val="004A0AE7"/>
    <w:rPr>
      <w:b/>
      <w:bCs/>
      <w:i/>
      <w:iCs/>
      <w:color w:val="FF0000"/>
    </w:rPr>
  </w:style>
  <w:style w:type="character" w:customStyle="1" w:styleId="100">
    <w:name w:val="Знак Знак10"/>
    <w:uiPriority w:val="99"/>
    <w:rsid w:val="00E12CB8"/>
    <w:rPr>
      <w:rFonts w:ascii="Arial" w:hAnsi="Arial"/>
      <w:sz w:val="18"/>
      <w:lang w:val="ru-RU" w:eastAsia="ru-RU"/>
    </w:rPr>
  </w:style>
  <w:style w:type="table" w:styleId="aff9">
    <w:name w:val="Table Grid"/>
    <w:basedOn w:val="a3"/>
    <w:rsid w:val="00B976F5"/>
    <w:pPr>
      <w:spacing w:after="60" w:line="240" w:lineRule="auto"/>
      <w:jc w:val="both"/>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otnote reference"/>
    <w:aliases w:val="Ciae niinee 1,Знак сноски-FN,SUPERS,Знак сноски 1,Ciae niinee-FN"/>
    <w:unhideWhenUsed/>
    <w:rsid w:val="00552D9E"/>
    <w:rPr>
      <w:vertAlign w:val="superscript"/>
    </w:rPr>
  </w:style>
  <w:style w:type="paragraph" w:customStyle="1" w:styleId="affb">
    <w:name w:val="Пункт"/>
    <w:basedOn w:val="a1"/>
    <w:rsid w:val="005F658C"/>
    <w:pPr>
      <w:tabs>
        <w:tab w:val="num" w:pos="1980"/>
      </w:tabs>
      <w:spacing w:after="0" w:line="240" w:lineRule="auto"/>
      <w:ind w:left="1404" w:hanging="504"/>
      <w:jc w:val="both"/>
    </w:pPr>
    <w:rPr>
      <w:rFonts w:ascii="Times New Roman" w:eastAsia="Times New Roman" w:hAnsi="Times New Roman"/>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548422">
      <w:bodyDiv w:val="1"/>
      <w:marLeft w:val="0"/>
      <w:marRight w:val="0"/>
      <w:marTop w:val="0"/>
      <w:marBottom w:val="0"/>
      <w:divBdr>
        <w:top w:val="none" w:sz="0" w:space="0" w:color="auto"/>
        <w:left w:val="none" w:sz="0" w:space="0" w:color="auto"/>
        <w:bottom w:val="none" w:sz="0" w:space="0" w:color="auto"/>
        <w:right w:val="none" w:sz="0" w:space="0" w:color="auto"/>
      </w:divBdr>
    </w:div>
    <w:div w:id="140044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t-sdi@mail.ru" TargetMode="External"/><Relationship Id="rId13" Type="http://schemas.openxmlformats.org/officeDocument/2006/relationships/hyperlink" Target="consultantplus://offline/ref=56A700A092EA6FA7846C50852CD09C604C842BF3C95077DD0ADD0F3DC7qCpCG" TargetMode="External"/><Relationship Id="rId18" Type="http://schemas.openxmlformats.org/officeDocument/2006/relationships/hyperlink" Target="http://estp.r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D4BDE8623A841E50A12CCB91BDBF151A672D957970AA9DE1648F20A9E0C7910866B647BE2768E390e9i3G" TargetMode="External"/><Relationship Id="rId7" Type="http://schemas.openxmlformats.org/officeDocument/2006/relationships/endnotes" Target="endnotes.xml"/><Relationship Id="rId12" Type="http://schemas.openxmlformats.org/officeDocument/2006/relationships/hyperlink" Target="consultantplus://offline/ref=56A700A092EA6FA7846C50852CD09C604C842BF3C95077DD0ADD0F3DC7qCpCG" TargetMode="External"/><Relationship Id="rId17" Type="http://schemas.openxmlformats.org/officeDocument/2006/relationships/hyperlink" Target="mailto:support@estp.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zakupki@pomc.ru" TargetMode="External"/><Relationship Id="rId20" Type="http://schemas.openxmlformats.org/officeDocument/2006/relationships/hyperlink" Target="consultantplus://offline/ref=D4BDE8623A841E50A12CCB91BDBF151A672D957970AA9DE1648F20A9E0C7910866B647BE2768E194e9iAG"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alt-sdi@mai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stp.ru/" TargetMode="External"/><Relationship Id="rId23" Type="http://schemas.openxmlformats.org/officeDocument/2006/relationships/image" Target="media/image2.wmf"/><Relationship Id="rId28" Type="http://schemas.openxmlformats.org/officeDocument/2006/relationships/footer" Target="footer3.xml"/><Relationship Id="rId10" Type="http://schemas.openxmlformats.org/officeDocument/2006/relationships/hyperlink" Target="http://estp.ru/" TargetMode="Externa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upport@estp.ru" TargetMode="External"/><Relationship Id="rId14" Type="http://schemas.openxmlformats.org/officeDocument/2006/relationships/hyperlink" Target="mailto:support@estp.ru" TargetMode="External"/><Relationship Id="rId22" Type="http://schemas.openxmlformats.org/officeDocument/2006/relationships/image" Target="media/image1.wmf"/><Relationship Id="rId27" Type="http://schemas.openxmlformats.org/officeDocument/2006/relationships/footer" Target="footer2.xm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ABF4F-9732-4FEB-B181-4AAEC4C8B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37</Pages>
  <Words>14729</Words>
  <Characters>83960</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Kadr1</dc:creator>
  <cp:lastModifiedBy>Norbel</cp:lastModifiedBy>
  <cp:revision>41</cp:revision>
  <cp:lastPrinted>2021-06-21T04:45:00Z</cp:lastPrinted>
  <dcterms:created xsi:type="dcterms:W3CDTF">2019-04-23T04:27:00Z</dcterms:created>
  <dcterms:modified xsi:type="dcterms:W3CDTF">2021-06-23T09:58:00Z</dcterms:modified>
</cp:coreProperties>
</file>