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61A0A" w:rsidRPr="00737505" w:rsidRDefault="00861A0A" w:rsidP="00737505">
      <w:pPr>
        <w:pBdr>
          <w:top w:val="single" w:sz="4" w:space="1" w:color="auto"/>
          <w:left w:val="single" w:sz="4" w:space="1" w:color="auto"/>
          <w:bottom w:val="single" w:sz="4" w:space="31" w:color="auto"/>
          <w:right w:val="single" w:sz="4" w:space="1" w:color="auto"/>
        </w:pBdr>
        <w:jc w:val="right"/>
        <w:rPr>
          <w:rFonts w:ascii="Liberation Serif" w:hAnsi="Liberation Serif"/>
          <w:b/>
          <w:bCs/>
          <w:sz w:val="22"/>
          <w:szCs w:val="22"/>
        </w:rPr>
      </w:pPr>
    </w:p>
    <w:p w:rsidR="009C4FD7" w:rsidRPr="00737505" w:rsidRDefault="00F359E6" w:rsidP="00737505">
      <w:pPr>
        <w:pBdr>
          <w:top w:val="single" w:sz="4" w:space="1" w:color="auto"/>
          <w:left w:val="single" w:sz="4" w:space="1" w:color="auto"/>
          <w:bottom w:val="single" w:sz="4" w:space="31" w:color="auto"/>
          <w:right w:val="single" w:sz="4" w:space="1" w:color="auto"/>
        </w:pBdr>
        <w:jc w:val="center"/>
        <w:rPr>
          <w:rFonts w:ascii="Liberation Serif" w:hAnsi="Liberation Serif"/>
          <w:b/>
          <w:bCs/>
          <w:sz w:val="22"/>
          <w:szCs w:val="22"/>
        </w:rPr>
      </w:pPr>
      <w:r w:rsidRPr="00737505">
        <w:rPr>
          <w:rFonts w:ascii="Liberation Serif" w:hAnsi="Liberation Serif"/>
          <w:b/>
          <w:bCs/>
          <w:sz w:val="22"/>
          <w:szCs w:val="22"/>
        </w:rPr>
        <w:t xml:space="preserve">Государственное автономное </w:t>
      </w:r>
      <w:r w:rsidR="005D53FE">
        <w:rPr>
          <w:rFonts w:ascii="Liberation Serif" w:hAnsi="Liberation Serif"/>
          <w:b/>
          <w:bCs/>
          <w:sz w:val="22"/>
          <w:szCs w:val="22"/>
        </w:rPr>
        <w:t xml:space="preserve">медицинское </w:t>
      </w:r>
      <w:r w:rsidRPr="00737505">
        <w:rPr>
          <w:rFonts w:ascii="Liberation Serif" w:hAnsi="Liberation Serif"/>
          <w:b/>
          <w:bCs/>
          <w:sz w:val="22"/>
          <w:szCs w:val="22"/>
        </w:rPr>
        <w:t>учреждение Свердловской области</w:t>
      </w:r>
    </w:p>
    <w:p w:rsidR="00F359E6" w:rsidRPr="00737505" w:rsidRDefault="00F359E6" w:rsidP="00737505">
      <w:pPr>
        <w:pBdr>
          <w:top w:val="single" w:sz="4" w:space="1" w:color="auto"/>
          <w:left w:val="single" w:sz="4" w:space="1" w:color="auto"/>
          <w:bottom w:val="single" w:sz="4" w:space="31" w:color="auto"/>
          <w:right w:val="single" w:sz="4" w:space="1" w:color="auto"/>
        </w:pBdr>
        <w:jc w:val="center"/>
        <w:rPr>
          <w:rFonts w:ascii="Liberation Serif" w:hAnsi="Liberation Serif"/>
          <w:b/>
          <w:bCs/>
          <w:sz w:val="22"/>
          <w:szCs w:val="22"/>
        </w:rPr>
      </w:pPr>
      <w:r w:rsidRPr="00737505">
        <w:rPr>
          <w:rFonts w:ascii="Liberation Serif" w:hAnsi="Liberation Serif"/>
          <w:b/>
          <w:bCs/>
          <w:sz w:val="22"/>
          <w:szCs w:val="22"/>
        </w:rPr>
        <w:t>«</w:t>
      </w:r>
      <w:r w:rsidR="005D53FE">
        <w:rPr>
          <w:rFonts w:ascii="Liberation Serif" w:hAnsi="Liberation Serif"/>
          <w:b/>
          <w:bCs/>
          <w:sz w:val="22"/>
          <w:szCs w:val="22"/>
        </w:rPr>
        <w:t>Стоматологическая поликлиника город Первоуральск</w:t>
      </w:r>
      <w:r w:rsidRPr="00737505">
        <w:rPr>
          <w:rFonts w:ascii="Liberation Serif" w:hAnsi="Liberation Serif"/>
          <w:b/>
          <w:bCs/>
          <w:sz w:val="22"/>
          <w:szCs w:val="22"/>
        </w:rPr>
        <w:t>»</w:t>
      </w:r>
    </w:p>
    <w:p w:rsidR="00F359E6" w:rsidRPr="00737505" w:rsidRDefault="00F359E6"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495515" w:rsidRPr="00737505" w:rsidRDefault="00495515"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495515" w:rsidRPr="00737505" w:rsidRDefault="00495515"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6039B1" w:rsidRPr="00737505" w:rsidRDefault="006039B1"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F359E6" w:rsidRPr="00737505" w:rsidRDefault="00F359E6"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BF0EDB" w:rsidRPr="002D5F40" w:rsidRDefault="00BF0EDB" w:rsidP="00737505">
      <w:pPr>
        <w:pBdr>
          <w:top w:val="single" w:sz="4" w:space="1" w:color="auto"/>
          <w:left w:val="single" w:sz="4" w:space="1" w:color="auto"/>
          <w:bottom w:val="single" w:sz="4" w:space="31" w:color="auto"/>
          <w:right w:val="single" w:sz="4" w:space="1" w:color="auto"/>
        </w:pBdr>
        <w:ind w:firstLine="6946"/>
        <w:rPr>
          <w:rFonts w:ascii="Liberation Serif" w:hAnsi="Liberation Serif"/>
          <w:b/>
          <w:color w:val="000000"/>
          <w:sz w:val="22"/>
          <w:szCs w:val="22"/>
        </w:rPr>
      </w:pPr>
      <w:r w:rsidRPr="002D5F40">
        <w:rPr>
          <w:rFonts w:ascii="Liberation Serif" w:hAnsi="Liberation Serif"/>
          <w:b/>
          <w:color w:val="000000"/>
          <w:sz w:val="22"/>
          <w:szCs w:val="22"/>
        </w:rPr>
        <w:t>УТВЕРЖДАЮ</w:t>
      </w:r>
    </w:p>
    <w:p w:rsidR="007D39B0" w:rsidRDefault="005D53FE" w:rsidP="00737505">
      <w:pPr>
        <w:pBdr>
          <w:top w:val="single" w:sz="4" w:space="1" w:color="auto"/>
          <w:left w:val="single" w:sz="4" w:space="1" w:color="auto"/>
          <w:bottom w:val="single" w:sz="4" w:space="31" w:color="auto"/>
          <w:right w:val="single" w:sz="4" w:space="1" w:color="auto"/>
        </w:pBdr>
        <w:ind w:firstLine="6946"/>
        <w:rPr>
          <w:rFonts w:ascii="Liberation Serif" w:hAnsi="Liberation Serif"/>
          <w:color w:val="000000"/>
          <w:sz w:val="22"/>
          <w:szCs w:val="22"/>
        </w:rPr>
      </w:pPr>
      <w:r>
        <w:rPr>
          <w:rFonts w:ascii="Liberation Serif" w:hAnsi="Liberation Serif"/>
          <w:color w:val="000000"/>
          <w:sz w:val="22"/>
          <w:szCs w:val="22"/>
        </w:rPr>
        <w:t>Главный врач</w:t>
      </w:r>
    </w:p>
    <w:p w:rsidR="001F1FD0" w:rsidRPr="002D5F40" w:rsidRDefault="001F1FD0" w:rsidP="00737505">
      <w:pPr>
        <w:pBdr>
          <w:top w:val="single" w:sz="4" w:space="1" w:color="auto"/>
          <w:left w:val="single" w:sz="4" w:space="1" w:color="auto"/>
          <w:bottom w:val="single" w:sz="4" w:space="31" w:color="auto"/>
          <w:right w:val="single" w:sz="4" w:space="1" w:color="auto"/>
        </w:pBdr>
        <w:ind w:firstLine="6946"/>
        <w:rPr>
          <w:rFonts w:ascii="Liberation Serif" w:hAnsi="Liberation Serif"/>
          <w:color w:val="000000"/>
          <w:sz w:val="22"/>
          <w:szCs w:val="22"/>
        </w:rPr>
      </w:pPr>
    </w:p>
    <w:p w:rsidR="007D39B0" w:rsidRPr="00737505" w:rsidRDefault="007D39B0" w:rsidP="00737505">
      <w:pPr>
        <w:pBdr>
          <w:top w:val="single" w:sz="4" w:space="1" w:color="auto"/>
          <w:left w:val="single" w:sz="4" w:space="1" w:color="auto"/>
          <w:bottom w:val="single" w:sz="4" w:space="31" w:color="auto"/>
          <w:right w:val="single" w:sz="4" w:space="1" w:color="auto"/>
        </w:pBdr>
        <w:ind w:firstLine="6946"/>
        <w:rPr>
          <w:rFonts w:ascii="Liberation Serif" w:hAnsi="Liberation Serif"/>
          <w:color w:val="000000"/>
          <w:sz w:val="22"/>
          <w:szCs w:val="22"/>
        </w:rPr>
      </w:pPr>
      <w:r w:rsidRPr="002D5F40">
        <w:rPr>
          <w:rFonts w:ascii="Liberation Serif" w:hAnsi="Liberation Serif"/>
          <w:color w:val="000000"/>
          <w:sz w:val="22"/>
          <w:szCs w:val="22"/>
        </w:rPr>
        <w:t>_________________</w:t>
      </w:r>
      <w:r w:rsidR="009C4FD7" w:rsidRPr="002D5F40">
        <w:rPr>
          <w:rFonts w:ascii="Liberation Serif" w:hAnsi="Liberation Serif"/>
          <w:color w:val="000000"/>
          <w:sz w:val="22"/>
          <w:szCs w:val="22"/>
        </w:rPr>
        <w:t>/</w:t>
      </w:r>
      <w:proofErr w:type="spellStart"/>
      <w:r w:rsidR="005D53FE">
        <w:rPr>
          <w:rFonts w:ascii="Liberation Serif" w:hAnsi="Liberation Serif"/>
          <w:color w:val="000000"/>
          <w:sz w:val="22"/>
          <w:szCs w:val="22"/>
        </w:rPr>
        <w:t>С.В.Боталов</w:t>
      </w:r>
      <w:proofErr w:type="spellEnd"/>
      <w:r w:rsidR="004F0782" w:rsidRPr="002D5F40">
        <w:rPr>
          <w:rFonts w:ascii="Liberation Serif" w:hAnsi="Liberation Serif"/>
          <w:color w:val="000000"/>
          <w:sz w:val="22"/>
          <w:szCs w:val="22"/>
        </w:rPr>
        <w:t>/</w:t>
      </w:r>
      <w:r w:rsidR="004F0782" w:rsidRPr="00737505">
        <w:rPr>
          <w:rFonts w:ascii="Liberation Serif" w:hAnsi="Liberation Serif"/>
          <w:color w:val="000000"/>
          <w:sz w:val="22"/>
          <w:szCs w:val="22"/>
        </w:rPr>
        <w:t xml:space="preserve"> </w:t>
      </w: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color w:val="000000"/>
          <w:sz w:val="22"/>
          <w:szCs w:val="22"/>
        </w:rPr>
      </w:pPr>
    </w:p>
    <w:p w:rsidR="001F1FD0" w:rsidRPr="001F1FD0" w:rsidRDefault="001F1FD0" w:rsidP="001F1FD0">
      <w:pPr>
        <w:pBdr>
          <w:top w:val="single" w:sz="4" w:space="1" w:color="auto"/>
          <w:left w:val="single" w:sz="4" w:space="1" w:color="auto"/>
          <w:bottom w:val="single" w:sz="4" w:space="31" w:color="auto"/>
          <w:right w:val="single" w:sz="4" w:space="1" w:color="auto"/>
        </w:pBdr>
        <w:ind w:firstLine="6946"/>
        <w:rPr>
          <w:rFonts w:ascii="Liberation Serif" w:hAnsi="Liberation Serif"/>
          <w:b/>
          <w:sz w:val="22"/>
          <w:szCs w:val="22"/>
        </w:rPr>
      </w:pPr>
      <w:r>
        <w:rPr>
          <w:rFonts w:ascii="Liberation Serif" w:hAnsi="Liberation Serif"/>
          <w:b/>
          <w:sz w:val="22"/>
          <w:szCs w:val="22"/>
        </w:rPr>
        <w:t>СОГЛАСОВАНО</w:t>
      </w:r>
    </w:p>
    <w:p w:rsidR="001F1FD0" w:rsidRDefault="001F1FD0" w:rsidP="001F1FD0">
      <w:pPr>
        <w:pBdr>
          <w:top w:val="single" w:sz="4" w:space="1" w:color="auto"/>
          <w:left w:val="single" w:sz="4" w:space="1" w:color="auto"/>
          <w:bottom w:val="single" w:sz="4" w:space="31" w:color="auto"/>
          <w:right w:val="single" w:sz="4" w:space="1" w:color="auto"/>
        </w:pBdr>
        <w:ind w:firstLine="6946"/>
        <w:rPr>
          <w:rFonts w:ascii="Liberation Serif" w:hAnsi="Liberation Serif"/>
          <w:sz w:val="22"/>
          <w:szCs w:val="22"/>
        </w:rPr>
      </w:pPr>
      <w:r w:rsidRPr="001F1FD0">
        <w:rPr>
          <w:rFonts w:ascii="Liberation Serif" w:hAnsi="Liberation Serif"/>
          <w:sz w:val="22"/>
          <w:szCs w:val="22"/>
        </w:rPr>
        <w:t>Главный бухгалтер</w:t>
      </w:r>
    </w:p>
    <w:p w:rsidR="001F1FD0" w:rsidRPr="001F1FD0" w:rsidRDefault="001F1FD0" w:rsidP="001F1FD0">
      <w:pPr>
        <w:pBdr>
          <w:top w:val="single" w:sz="4" w:space="1" w:color="auto"/>
          <w:left w:val="single" w:sz="4" w:space="1" w:color="auto"/>
          <w:bottom w:val="single" w:sz="4" w:space="31" w:color="auto"/>
          <w:right w:val="single" w:sz="4" w:space="1" w:color="auto"/>
        </w:pBdr>
        <w:ind w:firstLine="6946"/>
        <w:rPr>
          <w:rFonts w:ascii="Liberation Serif" w:hAnsi="Liberation Serif"/>
          <w:sz w:val="22"/>
          <w:szCs w:val="22"/>
        </w:rPr>
      </w:pPr>
    </w:p>
    <w:p w:rsidR="001B5631" w:rsidRPr="001F1FD0" w:rsidRDefault="001F1FD0" w:rsidP="001F1FD0">
      <w:pPr>
        <w:pBdr>
          <w:top w:val="single" w:sz="4" w:space="1" w:color="auto"/>
          <w:left w:val="single" w:sz="4" w:space="1" w:color="auto"/>
          <w:bottom w:val="single" w:sz="4" w:space="31" w:color="auto"/>
          <w:right w:val="single" w:sz="4" w:space="1" w:color="auto"/>
        </w:pBdr>
        <w:ind w:firstLine="6946"/>
        <w:rPr>
          <w:rFonts w:ascii="Liberation Serif" w:hAnsi="Liberation Serif"/>
          <w:sz w:val="22"/>
          <w:szCs w:val="22"/>
        </w:rPr>
      </w:pPr>
      <w:r w:rsidRPr="001F1FD0">
        <w:rPr>
          <w:rFonts w:ascii="Liberation Serif" w:hAnsi="Liberation Serif"/>
          <w:sz w:val="22"/>
          <w:szCs w:val="22"/>
        </w:rPr>
        <w:t>_________________/</w:t>
      </w:r>
      <w:proofErr w:type="spellStart"/>
      <w:r>
        <w:rPr>
          <w:rFonts w:ascii="Liberation Serif" w:hAnsi="Liberation Serif"/>
          <w:sz w:val="22"/>
          <w:szCs w:val="22"/>
        </w:rPr>
        <w:t>Н.В.Лумпова</w:t>
      </w:r>
      <w:proofErr w:type="spellEnd"/>
      <w:r w:rsidRPr="001F1FD0">
        <w:rPr>
          <w:rFonts w:ascii="Liberation Serif" w:hAnsi="Liberation Serif"/>
          <w:sz w:val="22"/>
          <w:szCs w:val="22"/>
        </w:rPr>
        <w:t>/</w:t>
      </w: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495515" w:rsidRPr="00737505" w:rsidRDefault="00495515"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495515" w:rsidRPr="00737505" w:rsidRDefault="00495515"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61738" w:rsidRPr="00737505" w:rsidRDefault="00161738"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61738" w:rsidRPr="00737505" w:rsidRDefault="00161738"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6039B1" w:rsidRPr="00737505" w:rsidRDefault="006039B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3C771B" w:rsidRPr="00395497" w:rsidRDefault="0090630C"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r w:rsidRPr="00737505">
        <w:rPr>
          <w:rFonts w:ascii="Liberation Serif" w:hAnsi="Liberation Serif"/>
          <w:b/>
          <w:sz w:val="22"/>
          <w:szCs w:val="22"/>
        </w:rPr>
        <w:t>ИЗВЕЩЕНИЕ</w:t>
      </w:r>
      <w:r w:rsidR="008A4906" w:rsidRPr="00737505">
        <w:rPr>
          <w:rFonts w:ascii="Liberation Serif" w:hAnsi="Liberation Serif"/>
          <w:b/>
          <w:sz w:val="22"/>
          <w:szCs w:val="22"/>
        </w:rPr>
        <w:t xml:space="preserve"> </w:t>
      </w:r>
      <w:r w:rsidR="003C771B">
        <w:rPr>
          <w:rFonts w:ascii="Liberation Serif" w:hAnsi="Liberation Serif"/>
          <w:b/>
          <w:sz w:val="22"/>
          <w:szCs w:val="22"/>
        </w:rPr>
        <w:t xml:space="preserve">№ </w:t>
      </w:r>
      <w:r w:rsidR="00C41617">
        <w:rPr>
          <w:rFonts w:ascii="Liberation Serif" w:hAnsi="Liberation Serif"/>
          <w:b/>
          <w:sz w:val="22"/>
          <w:szCs w:val="22"/>
        </w:rPr>
        <w:t>80</w:t>
      </w:r>
      <w:r w:rsidR="008F67F0">
        <w:rPr>
          <w:rFonts w:ascii="Liberation Serif" w:hAnsi="Liberation Serif"/>
          <w:b/>
          <w:sz w:val="22"/>
          <w:szCs w:val="22"/>
        </w:rPr>
        <w:t>/14</w:t>
      </w:r>
      <w:r w:rsidR="00C41617">
        <w:rPr>
          <w:rFonts w:ascii="Liberation Serif" w:hAnsi="Liberation Serif"/>
          <w:b/>
          <w:sz w:val="22"/>
          <w:szCs w:val="22"/>
        </w:rPr>
        <w:t>7</w:t>
      </w:r>
    </w:p>
    <w:p w:rsidR="00220CC7" w:rsidRPr="00737505" w:rsidRDefault="00C1797C"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r w:rsidRPr="00737505">
        <w:rPr>
          <w:rFonts w:ascii="Liberation Serif" w:hAnsi="Liberation Serif"/>
          <w:b/>
          <w:sz w:val="22"/>
          <w:szCs w:val="22"/>
        </w:rPr>
        <w:t>О ПРОВЕДЕНИИ ЗАПРОСА КОТИРОВОК</w:t>
      </w:r>
    </w:p>
    <w:p w:rsidR="00026407" w:rsidRDefault="002E7FC4"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r w:rsidRPr="00737505">
        <w:rPr>
          <w:rFonts w:ascii="Liberation Serif" w:hAnsi="Liberation Serif"/>
          <w:b/>
          <w:sz w:val="22"/>
          <w:szCs w:val="22"/>
        </w:rPr>
        <w:t>В ЭЛЕКТРОННОЙ ФОРМЕ</w:t>
      </w:r>
      <w:r w:rsidR="00026407">
        <w:rPr>
          <w:rFonts w:ascii="Liberation Serif" w:hAnsi="Liberation Serif"/>
          <w:b/>
          <w:sz w:val="22"/>
          <w:szCs w:val="22"/>
        </w:rPr>
        <w:t xml:space="preserve">, </w:t>
      </w:r>
    </w:p>
    <w:p w:rsidR="002E7FC4" w:rsidRPr="00737505" w:rsidRDefault="002E7FC4"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p>
    <w:p w:rsidR="008D5DAC" w:rsidRPr="009109D9"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b/>
          <w:sz w:val="22"/>
          <w:szCs w:val="22"/>
        </w:rPr>
      </w:pPr>
      <w:r w:rsidRPr="009109D9">
        <w:rPr>
          <w:rFonts w:ascii="Liberation Serif" w:hAnsi="Liberation Serif"/>
          <w:b/>
          <w:sz w:val="22"/>
          <w:szCs w:val="22"/>
        </w:rPr>
        <w:t xml:space="preserve">на право заключения </w:t>
      </w:r>
      <w:r w:rsidR="00220CC7" w:rsidRPr="009109D9">
        <w:rPr>
          <w:rFonts w:ascii="Liberation Serif" w:hAnsi="Liberation Serif"/>
          <w:b/>
          <w:sz w:val="22"/>
          <w:szCs w:val="22"/>
        </w:rPr>
        <w:t>договора</w:t>
      </w:r>
      <w:r w:rsidRPr="009109D9">
        <w:rPr>
          <w:rFonts w:ascii="Liberation Serif" w:hAnsi="Liberation Serif"/>
          <w:b/>
          <w:sz w:val="22"/>
          <w:szCs w:val="22"/>
        </w:rPr>
        <w:t xml:space="preserve"> </w:t>
      </w:r>
    </w:p>
    <w:p w:rsidR="001B5631" w:rsidRPr="00737505" w:rsidRDefault="004A1E3A"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r w:rsidRPr="004A1E3A">
        <w:rPr>
          <w:rFonts w:ascii="Liberation Serif" w:hAnsi="Liberation Serif"/>
          <w:b/>
          <w:sz w:val="22"/>
          <w:szCs w:val="22"/>
        </w:rPr>
        <w:t xml:space="preserve">на поставку </w:t>
      </w:r>
      <w:r w:rsidR="008F67F0">
        <w:rPr>
          <w:rFonts w:ascii="Liberation Serif" w:hAnsi="Liberation Serif"/>
          <w:b/>
          <w:sz w:val="22"/>
          <w:szCs w:val="22"/>
        </w:rPr>
        <w:t>запасных частей для стоматологического оборудования</w:t>
      </w: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595F48" w:rsidRPr="00737505" w:rsidRDefault="00595F48"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595F48" w:rsidRPr="00737505" w:rsidRDefault="00595F48"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6778D6" w:rsidRDefault="006778D6"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8540E2" w:rsidRPr="00737505" w:rsidRDefault="008540E2"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B5631" w:rsidRPr="00737505" w:rsidRDefault="001B5631" w:rsidP="00737505">
      <w:pPr>
        <w:pBdr>
          <w:top w:val="single" w:sz="4" w:space="1" w:color="auto"/>
          <w:left w:val="single" w:sz="4" w:space="1" w:color="auto"/>
          <w:bottom w:val="single" w:sz="4" w:space="31" w:color="auto"/>
          <w:right w:val="single" w:sz="4" w:space="1" w:color="auto"/>
        </w:pBdr>
        <w:jc w:val="center"/>
        <w:rPr>
          <w:rFonts w:ascii="Liberation Serif" w:hAnsi="Liberation Serif"/>
          <w:i/>
          <w:sz w:val="22"/>
          <w:szCs w:val="22"/>
        </w:rPr>
      </w:pPr>
    </w:p>
    <w:p w:rsidR="00161738" w:rsidRPr="00737505" w:rsidRDefault="00161738"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5F274F" w:rsidRDefault="005F274F"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737505" w:rsidRDefault="00737505"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737505" w:rsidRDefault="00737505"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737505" w:rsidRDefault="00737505"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BF19AF" w:rsidRDefault="00BF19AF"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sz w:val="22"/>
          <w:szCs w:val="22"/>
        </w:rPr>
      </w:pPr>
    </w:p>
    <w:p w:rsidR="00737505" w:rsidRPr="00BF19AF" w:rsidRDefault="00737505"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b/>
          <w:sz w:val="22"/>
          <w:szCs w:val="22"/>
        </w:rPr>
      </w:pPr>
    </w:p>
    <w:p w:rsidR="004A0691" w:rsidRPr="00BF19AF" w:rsidRDefault="005D53FE" w:rsidP="00737505">
      <w:pPr>
        <w:pBdr>
          <w:top w:val="single" w:sz="4" w:space="1" w:color="auto"/>
          <w:left w:val="single" w:sz="4" w:space="1" w:color="auto"/>
          <w:bottom w:val="single" w:sz="4" w:space="31" w:color="auto"/>
          <w:right w:val="single" w:sz="4" w:space="1" w:color="auto"/>
        </w:pBdr>
        <w:tabs>
          <w:tab w:val="center" w:pos="5102"/>
          <w:tab w:val="left" w:pos="5970"/>
        </w:tabs>
        <w:jc w:val="center"/>
        <w:rPr>
          <w:rFonts w:ascii="Liberation Serif" w:hAnsi="Liberation Serif"/>
          <w:b/>
          <w:sz w:val="22"/>
          <w:szCs w:val="22"/>
        </w:rPr>
      </w:pPr>
      <w:proofErr w:type="spellStart"/>
      <w:r>
        <w:rPr>
          <w:rFonts w:ascii="Liberation Serif" w:hAnsi="Liberation Serif"/>
          <w:b/>
          <w:sz w:val="22"/>
          <w:szCs w:val="22"/>
        </w:rPr>
        <w:t>г</w:t>
      </w:r>
      <w:proofErr w:type="gramStart"/>
      <w:r>
        <w:rPr>
          <w:rFonts w:ascii="Liberation Serif" w:hAnsi="Liberation Serif"/>
          <w:b/>
          <w:sz w:val="22"/>
          <w:szCs w:val="22"/>
        </w:rPr>
        <w:t>.П</w:t>
      </w:r>
      <w:proofErr w:type="gramEnd"/>
      <w:r>
        <w:rPr>
          <w:rFonts w:ascii="Liberation Serif" w:hAnsi="Liberation Serif"/>
          <w:b/>
          <w:sz w:val="22"/>
          <w:szCs w:val="22"/>
        </w:rPr>
        <w:t>ервоуральск</w:t>
      </w:r>
      <w:proofErr w:type="spellEnd"/>
      <w:r w:rsidR="00F359E6" w:rsidRPr="00BF19AF">
        <w:rPr>
          <w:rFonts w:ascii="Liberation Serif" w:hAnsi="Liberation Serif"/>
          <w:b/>
          <w:sz w:val="22"/>
          <w:szCs w:val="22"/>
        </w:rPr>
        <w:t xml:space="preserve">, </w:t>
      </w:r>
      <w:r w:rsidR="00FF413E">
        <w:rPr>
          <w:rFonts w:ascii="Liberation Serif" w:hAnsi="Liberation Serif"/>
          <w:b/>
          <w:sz w:val="22"/>
          <w:szCs w:val="22"/>
        </w:rPr>
        <w:t>2020</w:t>
      </w:r>
      <w:r w:rsidR="00161738" w:rsidRPr="00BF19AF">
        <w:rPr>
          <w:rFonts w:ascii="Liberation Serif" w:hAnsi="Liberation Serif"/>
          <w:b/>
          <w:sz w:val="22"/>
          <w:szCs w:val="22"/>
        </w:rPr>
        <w:t xml:space="preserve"> </w:t>
      </w:r>
    </w:p>
    <w:p w:rsidR="0064014F" w:rsidRPr="00737505" w:rsidRDefault="0064014F" w:rsidP="004663F0">
      <w:pPr>
        <w:pBdr>
          <w:top w:val="single" w:sz="4" w:space="1" w:color="auto"/>
          <w:left w:val="single" w:sz="4" w:space="1" w:color="auto"/>
          <w:bottom w:val="single" w:sz="4" w:space="8" w:color="auto"/>
          <w:right w:val="single" w:sz="4" w:space="1" w:color="auto"/>
        </w:pBdr>
        <w:tabs>
          <w:tab w:val="center" w:pos="5102"/>
          <w:tab w:val="left" w:pos="5970"/>
        </w:tabs>
        <w:jc w:val="center"/>
        <w:rPr>
          <w:rFonts w:ascii="Liberation Serif" w:hAnsi="Liberation Serif"/>
          <w:sz w:val="22"/>
          <w:szCs w:val="22"/>
        </w:rPr>
        <w:sectPr w:rsidR="0064014F" w:rsidRPr="00737505" w:rsidSect="00737505">
          <w:headerReference w:type="default" r:id="rId9"/>
          <w:pgSz w:w="11906" w:h="16838"/>
          <w:pgMar w:top="756" w:right="567" w:bottom="426" w:left="567" w:header="360" w:footer="567" w:gutter="0"/>
          <w:cols w:space="720"/>
          <w:docGrid w:linePitch="360"/>
        </w:sectPr>
      </w:pPr>
    </w:p>
    <w:p w:rsidR="00861A0A" w:rsidRPr="00B412A6" w:rsidRDefault="00861A0A" w:rsidP="00861A0A">
      <w:pPr>
        <w:keepNext/>
        <w:numPr>
          <w:ilvl w:val="0"/>
          <w:numId w:val="2"/>
        </w:numPr>
        <w:jc w:val="center"/>
        <w:rPr>
          <w:rFonts w:ascii="Liberation Serif" w:hAnsi="Liberation Serif"/>
          <w:bCs/>
          <w:color w:val="000000"/>
          <w:kern w:val="1"/>
          <w:sz w:val="22"/>
          <w:szCs w:val="22"/>
        </w:rPr>
      </w:pPr>
      <w:r w:rsidRPr="00B412A6">
        <w:rPr>
          <w:rFonts w:ascii="Liberation Serif" w:hAnsi="Liberation Serif"/>
          <w:bCs/>
          <w:iCs/>
          <w:sz w:val="22"/>
          <w:szCs w:val="22"/>
        </w:rPr>
        <w:lastRenderedPageBreak/>
        <w:t xml:space="preserve">Информационная карта </w:t>
      </w:r>
      <w:r w:rsidR="00E37CE6" w:rsidRPr="00B412A6">
        <w:rPr>
          <w:rFonts w:ascii="Liberation Serif" w:hAnsi="Liberation Serif"/>
          <w:bCs/>
          <w:iCs/>
          <w:sz w:val="22"/>
          <w:szCs w:val="22"/>
        </w:rPr>
        <w:t>извещения</w:t>
      </w:r>
    </w:p>
    <w:p w:rsidR="005D53FE" w:rsidRPr="005D53FE" w:rsidRDefault="005D53FE" w:rsidP="00653DAB">
      <w:pPr>
        <w:pStyle w:val="aff"/>
        <w:numPr>
          <w:ilvl w:val="0"/>
          <w:numId w:val="2"/>
        </w:numPr>
        <w:tabs>
          <w:tab w:val="left" w:pos="10065"/>
        </w:tabs>
        <w:ind w:left="0" w:right="10" w:firstLine="567"/>
        <w:jc w:val="both"/>
        <w:rPr>
          <w:rFonts w:ascii="Liberation Serif" w:hAnsi="Liberation Serif"/>
          <w:bCs/>
        </w:rPr>
      </w:pPr>
      <w:r w:rsidRPr="005D53FE">
        <w:rPr>
          <w:rFonts w:ascii="Times New Roman" w:eastAsia="Times New Roman" w:hAnsi="Times New Roman"/>
          <w:kern w:val="1"/>
          <w:lang w:val="ru-RU" w:eastAsia="ru-RU"/>
        </w:rPr>
        <w:t xml:space="preserve">Государственное  автономное медицинское учреждение Свердловской области «Стоматологическая поликлиника город Первоуральск» </w:t>
      </w:r>
      <w:r w:rsidRPr="005D53FE">
        <w:rPr>
          <w:rFonts w:ascii="Times New Roman" w:eastAsia="Times New Roman" w:hAnsi="Times New Roman"/>
          <w:bCs/>
          <w:lang w:val="ru-RU" w:eastAsia="ru-RU"/>
        </w:rPr>
        <w:t>(далее – Заказчик) приглашает к участию в запросе котировок в электронной форме (далее – запрос котировок).</w:t>
      </w:r>
    </w:p>
    <w:p w:rsidR="005D53FE" w:rsidRPr="005D53FE" w:rsidRDefault="005D53FE" w:rsidP="00653DAB">
      <w:pPr>
        <w:pStyle w:val="aff"/>
        <w:numPr>
          <w:ilvl w:val="0"/>
          <w:numId w:val="2"/>
        </w:numPr>
        <w:tabs>
          <w:tab w:val="left" w:pos="10065"/>
        </w:tabs>
        <w:ind w:left="0" w:right="10" w:firstLine="567"/>
        <w:jc w:val="both"/>
        <w:rPr>
          <w:rFonts w:ascii="Liberation Serif" w:hAnsi="Liberation Serif"/>
          <w:bCs/>
        </w:rPr>
      </w:pPr>
      <w:proofErr w:type="gramStart"/>
      <w:r w:rsidRPr="005D53FE">
        <w:rPr>
          <w:rFonts w:ascii="Times New Roman" w:eastAsia="Times New Roman" w:hAnsi="Times New Roman"/>
          <w:lang w:val="ru-RU" w:eastAsia="ru-RU"/>
        </w:rPr>
        <w:t xml:space="preserve">Настоящее извещение  о проведении запроса котировок подготовлено в соответствии с Гражданским кодексом Российской Федерации, Федеральным законом от 18 июля 2011 г. № 223-ФЗ «О закупках товаров, работ, услуг отдельными видами юридических лиц», </w:t>
      </w:r>
      <w:r w:rsidRPr="005D53FE">
        <w:rPr>
          <w:rFonts w:ascii="Times New Roman" w:eastAsia="Times New Roman" w:hAnsi="Times New Roman"/>
          <w:lang w:val="ru-RU" w:eastAsia="ar-SA"/>
        </w:rPr>
        <w:t>действующим Положением о закупке товаров, работ, услуг для нужд Государственного  автономного медицинского учреждения Свердловской области «Стоматологическая поликлиника город Первоуральск»,</w:t>
      </w:r>
      <w:r w:rsidRPr="005D53FE">
        <w:rPr>
          <w:rFonts w:ascii="Times New Roman" w:eastAsia="Times New Roman" w:hAnsi="Times New Roman"/>
          <w:lang w:val="ru-RU" w:eastAsia="ru-RU"/>
        </w:rPr>
        <w:t xml:space="preserve"> а также иными нормативными правовыми актами Российской Федерации.</w:t>
      </w:r>
      <w:proofErr w:type="gramEnd"/>
    </w:p>
    <w:p w:rsidR="00653DAB" w:rsidRPr="00B412A6" w:rsidRDefault="00653DAB" w:rsidP="00653DAB">
      <w:pPr>
        <w:pStyle w:val="aff"/>
        <w:numPr>
          <w:ilvl w:val="0"/>
          <w:numId w:val="2"/>
        </w:numPr>
        <w:tabs>
          <w:tab w:val="left" w:pos="10065"/>
        </w:tabs>
        <w:ind w:left="0" w:right="10" w:firstLine="567"/>
        <w:jc w:val="both"/>
        <w:rPr>
          <w:rFonts w:ascii="Liberation Serif" w:hAnsi="Liberation Serif"/>
          <w:bCs/>
        </w:rPr>
      </w:pPr>
      <w:r w:rsidRPr="00B412A6">
        <w:rPr>
          <w:rFonts w:ascii="Liberation Serif" w:hAnsi="Liberation Serif"/>
          <w:bCs/>
        </w:rPr>
        <w:t xml:space="preserve">Участник закупки несет все расходы, связанные с подготовкой и подачей заявки на участие в запросе котировок в электронной форме, участием в запросе котировок в электронной форме и заключением договора, а </w:t>
      </w:r>
      <w:r w:rsidR="00C053CD">
        <w:rPr>
          <w:rFonts w:ascii="Liberation Serif" w:hAnsi="Liberation Serif"/>
          <w:bCs/>
          <w:lang w:val="ru-RU"/>
        </w:rPr>
        <w:t>З</w:t>
      </w:r>
      <w:proofErr w:type="spellStart"/>
      <w:r w:rsidRPr="00B412A6">
        <w:rPr>
          <w:rFonts w:ascii="Liberation Serif" w:hAnsi="Liberation Serif"/>
          <w:bCs/>
        </w:rPr>
        <w:t>аказчик</w:t>
      </w:r>
      <w:proofErr w:type="spellEnd"/>
      <w:r w:rsidRPr="00B412A6">
        <w:rPr>
          <w:rFonts w:ascii="Liberation Serif" w:hAnsi="Liberation Serif"/>
          <w:bCs/>
        </w:rPr>
        <w:t xml:space="preserve"> и комиссия по закупкам не отвечают и не имеют обязательств по этим расходам независимо от характера проведения и результатов запроса котировок в электронной форме. </w:t>
      </w:r>
    </w:p>
    <w:tbl>
      <w:tblPr>
        <w:tblW w:w="10878" w:type="dxa"/>
        <w:jc w:val="center"/>
        <w:tblInd w:w="-50" w:type="dxa"/>
        <w:tblLayout w:type="fixed"/>
        <w:tblLook w:val="0000" w:firstRow="0" w:lastRow="0" w:firstColumn="0" w:lastColumn="0" w:noHBand="0" w:noVBand="0"/>
      </w:tblPr>
      <w:tblGrid>
        <w:gridCol w:w="654"/>
        <w:gridCol w:w="2872"/>
        <w:gridCol w:w="7352"/>
      </w:tblGrid>
      <w:tr w:rsidR="00D11F78" w:rsidRPr="00CE18CA" w:rsidTr="00501505">
        <w:trPr>
          <w:trHeight w:val="46"/>
          <w:tblHeader/>
          <w:jc w:val="center"/>
        </w:trPr>
        <w:tc>
          <w:tcPr>
            <w:tcW w:w="654" w:type="dxa"/>
            <w:tcBorders>
              <w:top w:val="single" w:sz="4" w:space="0" w:color="000000"/>
              <w:left w:val="single" w:sz="4" w:space="0" w:color="000000"/>
              <w:bottom w:val="single" w:sz="4" w:space="0" w:color="000000"/>
            </w:tcBorders>
            <w:shd w:val="clear" w:color="auto" w:fill="auto"/>
            <w:vAlign w:val="center"/>
          </w:tcPr>
          <w:p w:rsidR="00D11F78" w:rsidRPr="00CE18CA" w:rsidRDefault="00D11F78" w:rsidP="00B83291">
            <w:pPr>
              <w:snapToGrid w:val="0"/>
              <w:ind w:right="57"/>
              <w:jc w:val="center"/>
              <w:rPr>
                <w:rFonts w:ascii="Liberation Serif" w:hAnsi="Liberation Serif"/>
                <w:sz w:val="20"/>
                <w:szCs w:val="20"/>
              </w:rPr>
            </w:pPr>
            <w:r w:rsidRPr="00CE18CA">
              <w:rPr>
                <w:rFonts w:ascii="Liberation Serif" w:hAnsi="Liberation Serif"/>
                <w:sz w:val="20"/>
                <w:szCs w:val="20"/>
              </w:rPr>
              <w:t xml:space="preserve">№ </w:t>
            </w:r>
            <w:proofErr w:type="gramStart"/>
            <w:r w:rsidRPr="00CE18CA">
              <w:rPr>
                <w:rFonts w:ascii="Liberation Serif" w:hAnsi="Liberation Serif"/>
                <w:sz w:val="20"/>
                <w:szCs w:val="20"/>
              </w:rPr>
              <w:t>п</w:t>
            </w:r>
            <w:proofErr w:type="gramEnd"/>
            <w:r w:rsidRPr="00CE18CA">
              <w:rPr>
                <w:rFonts w:ascii="Liberation Serif" w:hAnsi="Liberation Serif"/>
                <w:sz w:val="20"/>
                <w:szCs w:val="20"/>
              </w:rPr>
              <w:t>/п</w:t>
            </w:r>
          </w:p>
        </w:tc>
        <w:tc>
          <w:tcPr>
            <w:tcW w:w="2872" w:type="dxa"/>
            <w:tcBorders>
              <w:top w:val="single" w:sz="4" w:space="0" w:color="000000"/>
              <w:left w:val="single" w:sz="4" w:space="0" w:color="000000"/>
              <w:bottom w:val="single" w:sz="4" w:space="0" w:color="000000"/>
            </w:tcBorders>
            <w:shd w:val="clear" w:color="auto" w:fill="auto"/>
            <w:vAlign w:val="center"/>
          </w:tcPr>
          <w:p w:rsidR="00D11F78" w:rsidRPr="00CE18CA" w:rsidRDefault="00D11F78" w:rsidP="00501505">
            <w:pPr>
              <w:suppressLineNumbers/>
              <w:tabs>
                <w:tab w:val="left" w:pos="2552"/>
              </w:tabs>
              <w:snapToGrid w:val="0"/>
              <w:jc w:val="center"/>
              <w:rPr>
                <w:rFonts w:ascii="Liberation Serif" w:hAnsi="Liberation Serif"/>
                <w:sz w:val="20"/>
                <w:szCs w:val="20"/>
              </w:rPr>
            </w:pPr>
            <w:r w:rsidRPr="00CE18CA">
              <w:rPr>
                <w:rFonts w:ascii="Liberation Serif" w:hAnsi="Liberation Serif"/>
                <w:sz w:val="20"/>
                <w:szCs w:val="20"/>
              </w:rPr>
              <w:t>Показатель</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78" w:rsidRPr="00CE18CA" w:rsidRDefault="00D11F78" w:rsidP="002778B8">
            <w:pPr>
              <w:suppressLineNumbers/>
              <w:snapToGrid w:val="0"/>
              <w:ind w:firstLine="388"/>
              <w:jc w:val="center"/>
              <w:rPr>
                <w:rFonts w:ascii="Liberation Serif" w:hAnsi="Liberation Serif"/>
                <w:sz w:val="20"/>
                <w:szCs w:val="20"/>
              </w:rPr>
            </w:pPr>
            <w:r w:rsidRPr="00CE18CA">
              <w:rPr>
                <w:rFonts w:ascii="Liberation Serif" w:hAnsi="Liberation Serif"/>
                <w:sz w:val="20"/>
                <w:szCs w:val="20"/>
              </w:rPr>
              <w:t>Содержание показателя</w:t>
            </w:r>
          </w:p>
        </w:tc>
      </w:tr>
      <w:tr w:rsidR="00861A0A"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861A0A" w:rsidRPr="00CE18CA" w:rsidRDefault="00861A0A" w:rsidP="00406AA7">
            <w:pPr>
              <w:snapToGrid w:val="0"/>
              <w:ind w:right="57"/>
              <w:jc w:val="center"/>
              <w:rPr>
                <w:rFonts w:ascii="Liberation Serif" w:hAnsi="Liberation Serif"/>
                <w:sz w:val="20"/>
                <w:szCs w:val="20"/>
              </w:rPr>
            </w:pPr>
            <w:r w:rsidRPr="00CE18CA">
              <w:rPr>
                <w:rFonts w:ascii="Liberation Serif" w:hAnsi="Liberation Serif"/>
                <w:sz w:val="20"/>
                <w:szCs w:val="20"/>
              </w:rPr>
              <w:t>1</w:t>
            </w:r>
          </w:p>
        </w:tc>
        <w:tc>
          <w:tcPr>
            <w:tcW w:w="2872" w:type="dxa"/>
            <w:tcBorders>
              <w:top w:val="single" w:sz="4" w:space="0" w:color="000000"/>
              <w:left w:val="single" w:sz="4" w:space="0" w:color="000000"/>
              <w:bottom w:val="single" w:sz="4" w:space="0" w:color="000000"/>
            </w:tcBorders>
            <w:shd w:val="clear" w:color="auto" w:fill="auto"/>
          </w:tcPr>
          <w:p w:rsidR="00861A0A" w:rsidRPr="00CE18CA" w:rsidRDefault="00861A0A" w:rsidP="00501505">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Наименование Заказчика</w:t>
            </w:r>
            <w:r w:rsidR="001B2CB0" w:rsidRPr="00CE18CA">
              <w:rPr>
                <w:rFonts w:ascii="Liberation Serif" w:hAnsi="Liberation Serif"/>
                <w:sz w:val="20"/>
                <w:szCs w:val="20"/>
              </w:rPr>
              <w:t>, место нахождения</w:t>
            </w:r>
            <w:r w:rsidR="001A4CBA" w:rsidRPr="00CE18CA">
              <w:rPr>
                <w:rFonts w:ascii="Liberation Serif" w:hAnsi="Liberation Serif"/>
                <w:sz w:val="20"/>
                <w:szCs w:val="20"/>
              </w:rPr>
              <w:t xml:space="preserve">, </w:t>
            </w:r>
            <w:r w:rsidR="00080E1C" w:rsidRPr="00CE18CA">
              <w:rPr>
                <w:rFonts w:ascii="Liberation Serif" w:hAnsi="Liberation Serif"/>
                <w:sz w:val="20"/>
                <w:szCs w:val="20"/>
              </w:rPr>
              <w:t xml:space="preserve">почтовый адрес, </w:t>
            </w:r>
            <w:r w:rsidR="001A4CBA" w:rsidRPr="00CE18CA">
              <w:rPr>
                <w:rFonts w:ascii="Liberation Serif" w:hAnsi="Liberation Serif"/>
                <w:sz w:val="20"/>
                <w:szCs w:val="20"/>
              </w:rPr>
              <w:t>адрес электронной почты, контактное лицо, номер контактного телефона</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1A0A" w:rsidRPr="00CE18CA" w:rsidRDefault="005D53FE" w:rsidP="002778B8">
            <w:pPr>
              <w:suppressLineNumbers/>
              <w:snapToGrid w:val="0"/>
              <w:ind w:hanging="37"/>
              <w:jc w:val="both"/>
              <w:rPr>
                <w:rFonts w:ascii="Liberation Serif" w:hAnsi="Liberation Serif"/>
                <w:sz w:val="20"/>
                <w:szCs w:val="20"/>
              </w:rPr>
            </w:pPr>
            <w:r w:rsidRPr="00CE18CA">
              <w:rPr>
                <w:kern w:val="1"/>
                <w:sz w:val="20"/>
                <w:szCs w:val="20"/>
                <w:lang w:eastAsia="ru-RU"/>
              </w:rPr>
              <w:t>Государственное  автономное медицинское учреждение Свердловской области «Стоматологическая поликлиника город Первоуральск»</w:t>
            </w:r>
          </w:p>
          <w:p w:rsidR="005D53FE" w:rsidRPr="00CE18CA" w:rsidRDefault="005D53FE" w:rsidP="005D53FE">
            <w:pPr>
              <w:rPr>
                <w:bCs/>
                <w:sz w:val="20"/>
                <w:szCs w:val="20"/>
              </w:rPr>
            </w:pPr>
            <w:r w:rsidRPr="00CE18CA">
              <w:rPr>
                <w:bCs/>
                <w:sz w:val="20"/>
                <w:szCs w:val="20"/>
              </w:rPr>
              <w:t xml:space="preserve">Место нахождения: 623101, г. Первоуральск, </w:t>
            </w:r>
            <w:proofErr w:type="spellStart"/>
            <w:r w:rsidRPr="00CE18CA">
              <w:rPr>
                <w:bCs/>
                <w:sz w:val="20"/>
                <w:szCs w:val="20"/>
              </w:rPr>
              <w:t>пр</w:t>
            </w:r>
            <w:proofErr w:type="gramStart"/>
            <w:r w:rsidRPr="00CE18CA">
              <w:rPr>
                <w:bCs/>
                <w:sz w:val="20"/>
                <w:szCs w:val="20"/>
              </w:rPr>
              <w:t>.К</w:t>
            </w:r>
            <w:proofErr w:type="gramEnd"/>
            <w:r w:rsidRPr="00CE18CA">
              <w:rPr>
                <w:bCs/>
                <w:sz w:val="20"/>
                <w:szCs w:val="20"/>
              </w:rPr>
              <w:t>осмонавтов</w:t>
            </w:r>
            <w:proofErr w:type="spellEnd"/>
            <w:r w:rsidRPr="00CE18CA">
              <w:rPr>
                <w:bCs/>
                <w:sz w:val="20"/>
                <w:szCs w:val="20"/>
              </w:rPr>
              <w:t>, д.9</w:t>
            </w:r>
          </w:p>
          <w:p w:rsidR="005D53FE" w:rsidRPr="00CE18CA" w:rsidRDefault="005D53FE" w:rsidP="005D53FE">
            <w:pPr>
              <w:keepNext/>
              <w:keepLines/>
              <w:widowControl w:val="0"/>
              <w:suppressLineNumbers/>
              <w:rPr>
                <w:bCs/>
                <w:sz w:val="20"/>
                <w:szCs w:val="20"/>
              </w:rPr>
            </w:pPr>
            <w:r w:rsidRPr="00CE18CA">
              <w:rPr>
                <w:bCs/>
                <w:sz w:val="20"/>
                <w:szCs w:val="20"/>
              </w:rPr>
              <w:t xml:space="preserve">Почтовый адрес: 623101, г. Первоуральск, </w:t>
            </w:r>
            <w:proofErr w:type="spellStart"/>
            <w:r w:rsidRPr="00CE18CA">
              <w:rPr>
                <w:bCs/>
                <w:sz w:val="20"/>
                <w:szCs w:val="20"/>
              </w:rPr>
              <w:t>пр</w:t>
            </w:r>
            <w:proofErr w:type="gramStart"/>
            <w:r w:rsidRPr="00CE18CA">
              <w:rPr>
                <w:bCs/>
                <w:sz w:val="20"/>
                <w:szCs w:val="20"/>
              </w:rPr>
              <w:t>.К</w:t>
            </w:r>
            <w:proofErr w:type="gramEnd"/>
            <w:r w:rsidRPr="00CE18CA">
              <w:rPr>
                <w:bCs/>
                <w:sz w:val="20"/>
                <w:szCs w:val="20"/>
              </w:rPr>
              <w:t>осмонавтов</w:t>
            </w:r>
            <w:proofErr w:type="spellEnd"/>
            <w:r w:rsidRPr="00CE18CA">
              <w:rPr>
                <w:bCs/>
                <w:sz w:val="20"/>
                <w:szCs w:val="20"/>
              </w:rPr>
              <w:t xml:space="preserve">, д.9; </w:t>
            </w:r>
          </w:p>
          <w:p w:rsidR="005D53FE" w:rsidRPr="00CE18CA" w:rsidRDefault="005D53FE" w:rsidP="005D53FE">
            <w:pPr>
              <w:keepNext/>
              <w:keepLines/>
              <w:widowControl w:val="0"/>
              <w:suppressLineNumbers/>
              <w:rPr>
                <w:bCs/>
                <w:sz w:val="20"/>
                <w:szCs w:val="20"/>
              </w:rPr>
            </w:pPr>
            <w:r w:rsidRPr="00CE18CA">
              <w:rPr>
                <w:bCs/>
                <w:sz w:val="20"/>
                <w:szCs w:val="20"/>
              </w:rPr>
              <w:t>тел/факс: 8 (3439) 66-15-40</w:t>
            </w:r>
          </w:p>
          <w:p w:rsidR="005D53FE" w:rsidRPr="00CE18CA" w:rsidRDefault="005D53FE" w:rsidP="005D53FE">
            <w:pPr>
              <w:rPr>
                <w:bCs/>
                <w:sz w:val="20"/>
                <w:szCs w:val="20"/>
              </w:rPr>
            </w:pPr>
            <w:r w:rsidRPr="00CE18CA">
              <w:rPr>
                <w:bCs/>
                <w:sz w:val="20"/>
                <w:szCs w:val="20"/>
              </w:rPr>
              <w:t xml:space="preserve">Адрес электронной почты: </w:t>
            </w:r>
            <w:r w:rsidRPr="00CE18CA">
              <w:rPr>
                <w:rFonts w:eastAsia="Calibri"/>
                <w:sz w:val="20"/>
                <w:szCs w:val="20"/>
                <w:lang w:eastAsia="en-US"/>
              </w:rPr>
              <w:t xml:space="preserve"> </w:t>
            </w:r>
            <w:r w:rsidRPr="00CE18CA">
              <w:rPr>
                <w:rFonts w:eastAsia="Calibri"/>
                <w:sz w:val="20"/>
                <w:szCs w:val="20"/>
                <w:lang w:val="en-US" w:eastAsia="en-US"/>
              </w:rPr>
              <w:t>stoma</w:t>
            </w:r>
            <w:r w:rsidRPr="00CE18CA">
              <w:rPr>
                <w:rFonts w:eastAsia="Calibri"/>
                <w:sz w:val="20"/>
                <w:szCs w:val="20"/>
                <w:lang w:eastAsia="en-US"/>
              </w:rPr>
              <w:t>9@</w:t>
            </w:r>
            <w:r w:rsidRPr="00CE18CA">
              <w:rPr>
                <w:rFonts w:eastAsia="Calibri"/>
                <w:sz w:val="20"/>
                <w:szCs w:val="20"/>
                <w:lang w:val="en-US" w:eastAsia="en-US"/>
              </w:rPr>
              <w:t>mail</w:t>
            </w:r>
            <w:r w:rsidRPr="00CE18CA">
              <w:rPr>
                <w:rFonts w:eastAsia="Calibri"/>
                <w:sz w:val="20"/>
                <w:szCs w:val="20"/>
                <w:lang w:eastAsia="en-US"/>
              </w:rPr>
              <w:t>.</w:t>
            </w:r>
            <w:proofErr w:type="spellStart"/>
            <w:r w:rsidRPr="00CE18CA">
              <w:rPr>
                <w:rFonts w:eastAsia="Calibri"/>
                <w:sz w:val="20"/>
                <w:szCs w:val="20"/>
                <w:lang w:val="en-US" w:eastAsia="en-US"/>
              </w:rPr>
              <w:t>ru</w:t>
            </w:r>
            <w:proofErr w:type="spellEnd"/>
          </w:p>
          <w:p w:rsidR="005D53FE" w:rsidRPr="00CE18CA" w:rsidRDefault="005D53FE" w:rsidP="005D53FE">
            <w:pPr>
              <w:keepNext/>
              <w:keepLines/>
              <w:widowControl w:val="0"/>
              <w:suppressLineNumbers/>
              <w:rPr>
                <w:bCs/>
                <w:sz w:val="20"/>
                <w:szCs w:val="20"/>
              </w:rPr>
            </w:pPr>
            <w:r w:rsidRPr="00CE18CA">
              <w:rPr>
                <w:bCs/>
                <w:sz w:val="20"/>
                <w:szCs w:val="20"/>
              </w:rPr>
              <w:t xml:space="preserve">Контактное лицо: </w:t>
            </w:r>
            <w:r w:rsidRPr="00CE18CA">
              <w:rPr>
                <w:sz w:val="20"/>
                <w:szCs w:val="20"/>
              </w:rPr>
              <w:t xml:space="preserve"> </w:t>
            </w:r>
            <w:proofErr w:type="spellStart"/>
            <w:r w:rsidRPr="00CE18CA">
              <w:rPr>
                <w:bCs/>
                <w:sz w:val="20"/>
                <w:szCs w:val="20"/>
              </w:rPr>
              <w:t>Парфенчик</w:t>
            </w:r>
            <w:proofErr w:type="spellEnd"/>
            <w:r w:rsidRPr="00CE18CA">
              <w:rPr>
                <w:bCs/>
                <w:sz w:val="20"/>
                <w:szCs w:val="20"/>
              </w:rPr>
              <w:t xml:space="preserve"> Людмила Федоровна </w:t>
            </w:r>
          </w:p>
          <w:p w:rsidR="00861A0A" w:rsidRPr="00CE18CA" w:rsidRDefault="005D53FE" w:rsidP="005D53FE">
            <w:pPr>
              <w:suppressLineNumbers/>
              <w:snapToGrid w:val="0"/>
              <w:ind w:hanging="37"/>
              <w:jc w:val="both"/>
              <w:rPr>
                <w:rFonts w:ascii="Liberation Serif" w:hAnsi="Liberation Serif"/>
                <w:sz w:val="20"/>
                <w:szCs w:val="20"/>
              </w:rPr>
            </w:pPr>
            <w:r w:rsidRPr="00CE18CA">
              <w:rPr>
                <w:bCs/>
                <w:sz w:val="20"/>
                <w:szCs w:val="20"/>
              </w:rPr>
              <w:t>тел. 8 (3439) 63-84-77</w:t>
            </w:r>
          </w:p>
        </w:tc>
      </w:tr>
      <w:tr w:rsidR="004F0782"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4F0782"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2</w:t>
            </w:r>
          </w:p>
        </w:tc>
        <w:tc>
          <w:tcPr>
            <w:tcW w:w="2872" w:type="dxa"/>
            <w:tcBorders>
              <w:top w:val="single" w:sz="4" w:space="0" w:color="000000"/>
              <w:left w:val="single" w:sz="4" w:space="0" w:color="000000"/>
              <w:bottom w:val="single" w:sz="4" w:space="0" w:color="000000"/>
            </w:tcBorders>
            <w:shd w:val="clear" w:color="auto" w:fill="auto"/>
          </w:tcPr>
          <w:p w:rsidR="004F0782" w:rsidRPr="00CE18CA" w:rsidRDefault="004F0782" w:rsidP="00501505">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Положение о закупке товаров, работ, услуг для нужд Заказчика</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782" w:rsidRPr="00CE18CA" w:rsidRDefault="004F0782" w:rsidP="002778B8">
            <w:pPr>
              <w:suppressLineNumbers/>
              <w:snapToGrid w:val="0"/>
              <w:ind w:hanging="37"/>
              <w:jc w:val="both"/>
              <w:rPr>
                <w:rFonts w:ascii="Liberation Serif" w:hAnsi="Liberation Serif"/>
                <w:sz w:val="20"/>
                <w:szCs w:val="20"/>
              </w:rPr>
            </w:pPr>
            <w:r w:rsidRPr="00CE18CA">
              <w:rPr>
                <w:rFonts w:ascii="Liberation Serif" w:hAnsi="Liberation Serif"/>
                <w:sz w:val="20"/>
                <w:szCs w:val="20"/>
              </w:rPr>
              <w:t>Положение размещено по ссылке:</w:t>
            </w:r>
          </w:p>
          <w:p w:rsidR="004F0782" w:rsidRPr="00CE18CA" w:rsidRDefault="00284EAC" w:rsidP="003762A2">
            <w:pPr>
              <w:suppressLineNumbers/>
              <w:snapToGrid w:val="0"/>
              <w:jc w:val="both"/>
              <w:rPr>
                <w:rFonts w:ascii="Liberation Serif" w:hAnsi="Liberation Serif"/>
                <w:sz w:val="20"/>
                <w:szCs w:val="20"/>
              </w:rPr>
            </w:pPr>
            <w:hyperlink r:id="rId10" w:history="1">
              <w:r w:rsidR="005D53FE" w:rsidRPr="00CE18CA">
                <w:rPr>
                  <w:color w:val="0000FF"/>
                  <w:sz w:val="20"/>
                  <w:szCs w:val="20"/>
                  <w:u w:val="single"/>
                </w:rPr>
                <w:t>https://zakupki.gov.ru/epz/orderclause/quicksearch/search.html?searchString=6625038009&amp;morphology=on&amp;pageNumber=1&amp;sortDirection=false&amp;recordsPerPage=_10&amp;regionDeleted=false&amp;sortBy=PO_DATE_OBNOVLENIJA</w:t>
              </w:r>
            </w:hyperlink>
          </w:p>
        </w:tc>
      </w:tr>
      <w:tr w:rsidR="00C42FFE"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C42FFE"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3</w:t>
            </w:r>
          </w:p>
        </w:tc>
        <w:tc>
          <w:tcPr>
            <w:tcW w:w="2872" w:type="dxa"/>
            <w:tcBorders>
              <w:top w:val="single" w:sz="4" w:space="0" w:color="000000"/>
              <w:left w:val="single" w:sz="4" w:space="0" w:color="000000"/>
              <w:bottom w:val="single" w:sz="4" w:space="0" w:color="000000"/>
            </w:tcBorders>
            <w:shd w:val="clear" w:color="auto" w:fill="auto"/>
          </w:tcPr>
          <w:p w:rsidR="00C42FFE" w:rsidRPr="00CE18CA" w:rsidRDefault="00C42FFE" w:rsidP="00720E4E">
            <w:pPr>
              <w:suppressLineNumbers/>
              <w:tabs>
                <w:tab w:val="left" w:pos="2552"/>
              </w:tabs>
              <w:snapToGrid w:val="0"/>
              <w:jc w:val="both"/>
              <w:rPr>
                <w:rFonts w:ascii="Liberation Serif" w:hAnsi="Liberation Serif"/>
                <w:sz w:val="20"/>
                <w:szCs w:val="20"/>
              </w:rPr>
            </w:pPr>
            <w:proofErr w:type="gramStart"/>
            <w:r w:rsidRPr="00CE18CA">
              <w:rPr>
                <w:rFonts w:ascii="Liberation Serif" w:hAnsi="Liberation Serif"/>
                <w:sz w:val="20"/>
                <w:szCs w:val="20"/>
              </w:rPr>
              <w:t>Официальный сайт – Единая информационная система в сфере закупок (ЕИС), на котором размещено извещение и документация о проведении запроса котировок</w:t>
            </w:r>
            <w:proofErr w:type="gramEnd"/>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2FFE" w:rsidRPr="00CE18CA" w:rsidRDefault="00C42FFE" w:rsidP="00720E4E">
            <w:pPr>
              <w:suppressLineNumbers/>
              <w:snapToGrid w:val="0"/>
              <w:jc w:val="both"/>
              <w:rPr>
                <w:rFonts w:ascii="Liberation Serif" w:hAnsi="Liberation Serif"/>
                <w:sz w:val="20"/>
                <w:szCs w:val="20"/>
              </w:rPr>
            </w:pPr>
            <w:r w:rsidRPr="00CE18CA">
              <w:rPr>
                <w:rFonts w:ascii="Liberation Serif" w:hAnsi="Liberation Serif"/>
                <w:sz w:val="20"/>
                <w:szCs w:val="20"/>
              </w:rPr>
              <w:t>www.zakupki.gov.ru</w:t>
            </w:r>
          </w:p>
        </w:tc>
      </w:tr>
      <w:tr w:rsidR="00C42FFE"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C42FFE"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4</w:t>
            </w:r>
          </w:p>
        </w:tc>
        <w:tc>
          <w:tcPr>
            <w:tcW w:w="2872" w:type="dxa"/>
            <w:tcBorders>
              <w:top w:val="single" w:sz="4" w:space="0" w:color="000000"/>
              <w:left w:val="single" w:sz="4" w:space="0" w:color="000000"/>
              <w:bottom w:val="single" w:sz="4" w:space="0" w:color="000000"/>
            </w:tcBorders>
            <w:shd w:val="clear" w:color="auto" w:fill="auto"/>
          </w:tcPr>
          <w:p w:rsidR="00C42FFE" w:rsidRPr="00CE18CA" w:rsidRDefault="00C42FFE" w:rsidP="00720E4E">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Участники закупки </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2FFE" w:rsidRPr="00CE18CA" w:rsidRDefault="00C42FFE" w:rsidP="00720E4E">
            <w:pPr>
              <w:suppressLineNumbers/>
              <w:snapToGrid w:val="0"/>
              <w:jc w:val="both"/>
              <w:rPr>
                <w:rFonts w:ascii="Liberation Serif" w:hAnsi="Liberation Serif"/>
                <w:sz w:val="20"/>
                <w:szCs w:val="20"/>
              </w:rPr>
            </w:pPr>
            <w:proofErr w:type="gramStart"/>
            <w:r w:rsidRPr="00CE18CA">
              <w:rPr>
                <w:rFonts w:ascii="Liberation Serif" w:hAnsi="Liberation Serif"/>
                <w:sz w:val="20"/>
                <w:szCs w:val="20"/>
              </w:rPr>
              <w:t>Участником закупки может выступать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p>
        </w:tc>
      </w:tr>
      <w:tr w:rsidR="00C42FFE"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C42FFE"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5</w:t>
            </w:r>
          </w:p>
        </w:tc>
        <w:tc>
          <w:tcPr>
            <w:tcW w:w="2872" w:type="dxa"/>
            <w:tcBorders>
              <w:top w:val="single" w:sz="4" w:space="0" w:color="000000"/>
              <w:left w:val="single" w:sz="4" w:space="0" w:color="000000"/>
              <w:bottom w:val="single" w:sz="4" w:space="0" w:color="000000"/>
            </w:tcBorders>
            <w:shd w:val="clear" w:color="auto" w:fill="auto"/>
          </w:tcPr>
          <w:p w:rsidR="00C42FFE" w:rsidRPr="00CE18CA" w:rsidRDefault="00C42FFE" w:rsidP="00720E4E">
            <w:pPr>
              <w:keepNext/>
              <w:keepLines/>
              <w:widowControl w:val="0"/>
              <w:suppressLineNumbers/>
              <w:tabs>
                <w:tab w:val="left" w:pos="2552"/>
              </w:tabs>
              <w:jc w:val="both"/>
              <w:rPr>
                <w:rFonts w:ascii="Liberation Serif" w:hAnsi="Liberation Serif"/>
                <w:sz w:val="20"/>
                <w:szCs w:val="20"/>
              </w:rPr>
            </w:pPr>
            <w:r w:rsidRPr="00CE18CA">
              <w:rPr>
                <w:rFonts w:ascii="Liberation Serif" w:hAnsi="Liberation Serif"/>
                <w:sz w:val="20"/>
                <w:szCs w:val="20"/>
              </w:rPr>
              <w:t>Адрес электронной площадки в сети «Интернет» оператора электронной площадки</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2FFE" w:rsidRPr="00CE18CA" w:rsidRDefault="00C41617" w:rsidP="00720E4E">
            <w:pPr>
              <w:keepNext/>
              <w:keepLines/>
              <w:widowControl w:val="0"/>
              <w:suppressLineNumbers/>
              <w:jc w:val="both"/>
              <w:rPr>
                <w:rFonts w:ascii="Liberation Serif" w:hAnsi="Liberation Serif"/>
                <w:sz w:val="20"/>
                <w:szCs w:val="20"/>
              </w:rPr>
            </w:pPr>
            <w:r w:rsidRPr="00C41617">
              <w:rPr>
                <w:rFonts w:ascii="Liberation Serif" w:hAnsi="Liberation Serif"/>
                <w:sz w:val="20"/>
                <w:szCs w:val="20"/>
              </w:rPr>
              <w:t>Универсальная электронная торговая площадка ЕСТП (https://estp.ru/personal/)</w:t>
            </w:r>
          </w:p>
        </w:tc>
      </w:tr>
      <w:tr w:rsidR="00C42FFE"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C42FFE"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6</w:t>
            </w:r>
          </w:p>
        </w:tc>
        <w:tc>
          <w:tcPr>
            <w:tcW w:w="2872" w:type="dxa"/>
            <w:tcBorders>
              <w:top w:val="single" w:sz="4" w:space="0" w:color="000000"/>
              <w:left w:val="single" w:sz="4" w:space="0" w:color="000000"/>
              <w:bottom w:val="single" w:sz="4" w:space="0" w:color="000000"/>
            </w:tcBorders>
            <w:shd w:val="clear" w:color="auto" w:fill="auto"/>
          </w:tcPr>
          <w:p w:rsidR="00C42FFE" w:rsidRPr="00CE18CA" w:rsidRDefault="00C42FFE" w:rsidP="00720E4E">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Способ осуществления закупки</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2FFE" w:rsidRPr="00CE18CA" w:rsidRDefault="00C42FFE" w:rsidP="00720E4E">
            <w:pPr>
              <w:suppressLineNumbers/>
              <w:snapToGrid w:val="0"/>
              <w:jc w:val="both"/>
              <w:rPr>
                <w:rFonts w:ascii="Liberation Serif" w:hAnsi="Liberation Serif"/>
                <w:sz w:val="20"/>
                <w:szCs w:val="20"/>
              </w:rPr>
            </w:pPr>
            <w:r w:rsidRPr="00CE18CA">
              <w:rPr>
                <w:rFonts w:ascii="Liberation Serif" w:hAnsi="Liberation Serif"/>
                <w:sz w:val="20"/>
                <w:szCs w:val="20"/>
              </w:rPr>
              <w:t>Запрос котировок в электронной форме.</w:t>
            </w:r>
          </w:p>
          <w:p w:rsidR="00C42FFE" w:rsidRPr="00CE18CA" w:rsidRDefault="00C42FFE" w:rsidP="00720E4E">
            <w:pPr>
              <w:suppressLineNumbers/>
              <w:snapToGrid w:val="0"/>
              <w:jc w:val="both"/>
              <w:rPr>
                <w:rFonts w:ascii="Liberation Serif" w:hAnsi="Liberation Serif"/>
                <w:sz w:val="20"/>
                <w:szCs w:val="20"/>
              </w:rPr>
            </w:pPr>
          </w:p>
        </w:tc>
      </w:tr>
      <w:tr w:rsidR="00C42FFE" w:rsidRPr="00CE18CA" w:rsidTr="00501505">
        <w:trPr>
          <w:trHeight w:val="303"/>
          <w:jc w:val="center"/>
        </w:trPr>
        <w:tc>
          <w:tcPr>
            <w:tcW w:w="654" w:type="dxa"/>
            <w:tcBorders>
              <w:top w:val="single" w:sz="4" w:space="0" w:color="000000"/>
              <w:left w:val="single" w:sz="4" w:space="0" w:color="000000"/>
              <w:bottom w:val="single" w:sz="4" w:space="0" w:color="000000"/>
            </w:tcBorders>
            <w:shd w:val="clear" w:color="auto" w:fill="auto"/>
          </w:tcPr>
          <w:p w:rsidR="00C42FFE" w:rsidRPr="00CE18CA" w:rsidRDefault="00C42FFE" w:rsidP="00406AA7">
            <w:pPr>
              <w:snapToGrid w:val="0"/>
              <w:ind w:right="57"/>
              <w:jc w:val="center"/>
              <w:rPr>
                <w:rFonts w:ascii="Liberation Serif" w:hAnsi="Liberation Serif"/>
                <w:sz w:val="20"/>
                <w:szCs w:val="20"/>
              </w:rPr>
            </w:pPr>
            <w:r w:rsidRPr="00CE18CA">
              <w:rPr>
                <w:rFonts w:ascii="Liberation Serif" w:hAnsi="Liberation Serif"/>
                <w:sz w:val="20"/>
                <w:szCs w:val="20"/>
              </w:rPr>
              <w:t>7</w:t>
            </w:r>
          </w:p>
        </w:tc>
        <w:tc>
          <w:tcPr>
            <w:tcW w:w="2872" w:type="dxa"/>
            <w:tcBorders>
              <w:top w:val="single" w:sz="4" w:space="0" w:color="000000"/>
              <w:left w:val="single" w:sz="4" w:space="0" w:color="000000"/>
              <w:bottom w:val="single" w:sz="4" w:space="0" w:color="000000"/>
            </w:tcBorders>
            <w:shd w:val="clear" w:color="auto" w:fill="auto"/>
          </w:tcPr>
          <w:p w:rsidR="00C42FFE" w:rsidRPr="00CE18CA" w:rsidRDefault="00C42FFE" w:rsidP="00B21AAA">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Предмет </w:t>
            </w:r>
            <w:r w:rsidR="00B21AAA">
              <w:rPr>
                <w:rFonts w:ascii="Liberation Serif" w:hAnsi="Liberation Serif"/>
                <w:sz w:val="20"/>
                <w:szCs w:val="20"/>
              </w:rPr>
              <w:t>запроса котировок</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2FFE" w:rsidRPr="00CE18CA" w:rsidRDefault="004A1E3A" w:rsidP="009A19F8">
            <w:pPr>
              <w:suppressLineNumbers/>
              <w:snapToGrid w:val="0"/>
              <w:jc w:val="both"/>
              <w:rPr>
                <w:rFonts w:ascii="Liberation Serif" w:hAnsi="Liberation Serif"/>
                <w:sz w:val="20"/>
                <w:szCs w:val="20"/>
              </w:rPr>
            </w:pPr>
            <w:r w:rsidRPr="004A1E3A">
              <w:rPr>
                <w:rFonts w:ascii="Liberation Serif" w:hAnsi="Liberation Serif"/>
                <w:sz w:val="20"/>
                <w:szCs w:val="20"/>
              </w:rPr>
              <w:t xml:space="preserve">Поставка </w:t>
            </w:r>
            <w:r w:rsidR="008F67F0" w:rsidRPr="008F67F0">
              <w:rPr>
                <w:rFonts w:ascii="Liberation Serif" w:hAnsi="Liberation Serif"/>
                <w:sz w:val="20"/>
                <w:szCs w:val="20"/>
              </w:rPr>
              <w:t>запасных частей для стоматологического оборудования</w:t>
            </w:r>
          </w:p>
        </w:tc>
      </w:tr>
      <w:tr w:rsidR="00856BD2"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856BD2" w:rsidRPr="00CE18CA" w:rsidRDefault="00856BD2" w:rsidP="00406AA7">
            <w:pPr>
              <w:snapToGrid w:val="0"/>
              <w:jc w:val="center"/>
              <w:rPr>
                <w:rFonts w:ascii="Liberation Serif" w:hAnsi="Liberation Serif"/>
                <w:sz w:val="20"/>
                <w:szCs w:val="20"/>
              </w:rPr>
            </w:pPr>
            <w:r w:rsidRPr="00CE18CA">
              <w:rPr>
                <w:rFonts w:ascii="Liberation Serif" w:hAnsi="Liberation Serif"/>
                <w:sz w:val="20"/>
                <w:szCs w:val="20"/>
              </w:rPr>
              <w:t>8</w:t>
            </w:r>
          </w:p>
        </w:tc>
        <w:tc>
          <w:tcPr>
            <w:tcW w:w="2872" w:type="dxa"/>
            <w:tcBorders>
              <w:top w:val="single" w:sz="4" w:space="0" w:color="000000"/>
              <w:left w:val="single" w:sz="4" w:space="0" w:color="000000"/>
              <w:bottom w:val="single" w:sz="4" w:space="0" w:color="000000"/>
            </w:tcBorders>
            <w:shd w:val="clear" w:color="auto" w:fill="auto"/>
          </w:tcPr>
          <w:p w:rsidR="00856BD2" w:rsidRPr="00CE18CA" w:rsidRDefault="00856BD2" w:rsidP="00720E4E">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Сведения о начальной (максимальной) цене договора (цена лота), </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6BD2" w:rsidRPr="00CE18CA" w:rsidRDefault="00C41617" w:rsidP="00720E4E">
            <w:pPr>
              <w:suppressLineNumbers/>
              <w:snapToGrid w:val="0"/>
              <w:jc w:val="both"/>
              <w:rPr>
                <w:rFonts w:ascii="Liberation Serif" w:hAnsi="Liberation Serif"/>
                <w:bCs/>
                <w:sz w:val="20"/>
                <w:szCs w:val="20"/>
              </w:rPr>
            </w:pPr>
            <w:r>
              <w:rPr>
                <w:rFonts w:ascii="Liberation Serif" w:hAnsi="Liberation Serif"/>
                <w:sz w:val="20"/>
                <w:szCs w:val="20"/>
              </w:rPr>
              <w:t>112 352 (сто двенадцать тысяч триста пятьдесят два</w:t>
            </w:r>
            <w:r w:rsidR="00856BD2" w:rsidRPr="00CE18CA">
              <w:rPr>
                <w:rFonts w:ascii="Liberation Serif" w:hAnsi="Liberation Serif"/>
                <w:sz w:val="20"/>
                <w:szCs w:val="20"/>
              </w:rPr>
              <w:t>)</w:t>
            </w:r>
            <w:r w:rsidR="00395497">
              <w:rPr>
                <w:rFonts w:ascii="Liberation Serif" w:hAnsi="Liberation Serif"/>
                <w:sz w:val="20"/>
                <w:szCs w:val="20"/>
              </w:rPr>
              <w:t xml:space="preserve"> </w:t>
            </w:r>
            <w:r w:rsidR="003C771B">
              <w:rPr>
                <w:rFonts w:ascii="Liberation Serif" w:hAnsi="Liberation Serif"/>
                <w:sz w:val="20"/>
                <w:szCs w:val="20"/>
              </w:rPr>
              <w:t>рубл</w:t>
            </w:r>
            <w:r>
              <w:rPr>
                <w:rFonts w:ascii="Liberation Serif" w:hAnsi="Liberation Serif"/>
                <w:sz w:val="20"/>
                <w:szCs w:val="20"/>
              </w:rPr>
              <w:t>я</w:t>
            </w:r>
            <w:r w:rsidR="003C771B">
              <w:rPr>
                <w:rFonts w:ascii="Liberation Serif" w:hAnsi="Liberation Serif"/>
                <w:sz w:val="20"/>
                <w:szCs w:val="20"/>
              </w:rPr>
              <w:t xml:space="preserve"> </w:t>
            </w:r>
            <w:r>
              <w:rPr>
                <w:rFonts w:ascii="Liberation Serif" w:hAnsi="Liberation Serif"/>
                <w:sz w:val="20"/>
                <w:szCs w:val="20"/>
              </w:rPr>
              <w:t>34</w:t>
            </w:r>
            <w:r w:rsidR="00395497">
              <w:rPr>
                <w:rFonts w:ascii="Liberation Serif" w:hAnsi="Liberation Serif"/>
                <w:sz w:val="20"/>
                <w:szCs w:val="20"/>
              </w:rPr>
              <w:t xml:space="preserve"> </w:t>
            </w:r>
            <w:r w:rsidR="003C771B">
              <w:rPr>
                <w:rFonts w:ascii="Liberation Serif" w:hAnsi="Liberation Serif"/>
                <w:sz w:val="20"/>
                <w:szCs w:val="20"/>
              </w:rPr>
              <w:t>копе</w:t>
            </w:r>
            <w:r>
              <w:rPr>
                <w:rFonts w:ascii="Liberation Serif" w:hAnsi="Liberation Serif"/>
                <w:sz w:val="20"/>
                <w:szCs w:val="20"/>
              </w:rPr>
              <w:t>йки</w:t>
            </w:r>
            <w:r w:rsidR="00856BD2" w:rsidRPr="00CE18CA">
              <w:rPr>
                <w:rFonts w:ascii="Liberation Serif" w:hAnsi="Liberation Serif"/>
                <w:sz w:val="20"/>
                <w:szCs w:val="20"/>
              </w:rPr>
              <w:t xml:space="preserve"> </w:t>
            </w:r>
          </w:p>
          <w:p w:rsidR="00856BD2" w:rsidRPr="00CE18CA" w:rsidRDefault="00856BD2" w:rsidP="00720E4E">
            <w:pPr>
              <w:suppressLineNumbers/>
              <w:snapToGrid w:val="0"/>
              <w:jc w:val="both"/>
              <w:rPr>
                <w:rFonts w:ascii="Liberation Serif" w:hAnsi="Liberation Serif"/>
                <w:bCs/>
                <w:sz w:val="20"/>
                <w:szCs w:val="20"/>
              </w:rPr>
            </w:pP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9</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pStyle w:val="ConsNormal"/>
              <w:widowControl/>
              <w:ind w:firstLine="0"/>
              <w:jc w:val="both"/>
              <w:rPr>
                <w:rFonts w:ascii="Times New Roman" w:hAnsi="Times New Roman" w:cs="Times New Roman"/>
              </w:rPr>
            </w:pPr>
            <w:r w:rsidRPr="00CE18CA">
              <w:rPr>
                <w:rFonts w:ascii="Times New Roman" w:hAnsi="Times New Roman" w:cs="Times New Roman"/>
              </w:rPr>
              <w:t xml:space="preserve">В цену договора входит: </w:t>
            </w:r>
          </w:p>
          <w:p w:rsidR="004A1E3A" w:rsidRPr="00CE18CA" w:rsidRDefault="004A1E3A" w:rsidP="003577C7">
            <w:pPr>
              <w:jc w:val="both"/>
              <w:rPr>
                <w:sz w:val="20"/>
                <w:szCs w:val="20"/>
              </w:rPr>
            </w:pPr>
            <w:r w:rsidRPr="00CE18CA">
              <w:rPr>
                <w:sz w:val="20"/>
                <w:szCs w:val="20"/>
              </w:rPr>
              <w:t>- стоимость товара с учетом НДС (если предусмотрен);</w:t>
            </w:r>
          </w:p>
          <w:p w:rsidR="004A1E3A" w:rsidRPr="00CE18CA" w:rsidRDefault="004A1E3A" w:rsidP="003577C7">
            <w:pPr>
              <w:jc w:val="both"/>
              <w:rPr>
                <w:sz w:val="20"/>
                <w:szCs w:val="20"/>
              </w:rPr>
            </w:pPr>
            <w:r w:rsidRPr="00CE18CA">
              <w:rPr>
                <w:sz w:val="20"/>
                <w:szCs w:val="20"/>
              </w:rPr>
              <w:t>- расходы Поставщика на перевозку, доставку товара, погрузочно-разгрузочные работы, хранение, а также на уплату таможенных пошлин, налогов, сборов и иных обязательных платежей;</w:t>
            </w:r>
          </w:p>
          <w:p w:rsidR="004A1E3A" w:rsidRPr="00CE18CA" w:rsidRDefault="004A1E3A" w:rsidP="003577C7">
            <w:pPr>
              <w:tabs>
                <w:tab w:val="left" w:pos="709"/>
                <w:tab w:val="num" w:pos="810"/>
              </w:tabs>
              <w:jc w:val="both"/>
              <w:rPr>
                <w:rFonts w:ascii="Liberation Serif" w:hAnsi="Liberation Serif"/>
                <w:sz w:val="20"/>
                <w:szCs w:val="20"/>
              </w:rPr>
            </w:pPr>
            <w:r w:rsidRPr="00CE18CA">
              <w:rPr>
                <w:sz w:val="20"/>
                <w:szCs w:val="20"/>
              </w:rPr>
              <w:t>- прочие затраты, издержки и иные расходы Поставщика, в том числе сопутствующие, понесенные им при исполнении договора.</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10</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709"/>
                <w:tab w:val="left" w:pos="1985"/>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Порядок ознакомления с извещением о проведении запроса котировок </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keepNext/>
              <w:keepLines/>
              <w:ind w:firstLine="388"/>
              <w:jc w:val="both"/>
              <w:rPr>
                <w:rFonts w:ascii="Liberation Serif" w:hAnsi="Liberation Serif"/>
                <w:sz w:val="20"/>
                <w:szCs w:val="20"/>
              </w:rPr>
            </w:pPr>
            <w:r w:rsidRPr="00CE18CA">
              <w:rPr>
                <w:rFonts w:ascii="Liberation Serif" w:hAnsi="Liberation Serif"/>
                <w:sz w:val="20"/>
                <w:szCs w:val="20"/>
              </w:rPr>
              <w:t xml:space="preserve">Извещение о проведении запроса котировок в электронной форме доступно для ознакомления в ЕИС в сфере закупок </w:t>
            </w:r>
            <w:hyperlink r:id="rId11" w:history="1">
              <w:r w:rsidRPr="00CE18CA">
                <w:rPr>
                  <w:rFonts w:ascii="Liberation Serif" w:hAnsi="Liberation Serif"/>
                  <w:sz w:val="20"/>
                  <w:szCs w:val="20"/>
                </w:rPr>
                <w:t>www.zakupki.gov.ru</w:t>
              </w:r>
            </w:hyperlink>
            <w:r w:rsidRPr="00CE18CA">
              <w:rPr>
                <w:rFonts w:ascii="Liberation Serif" w:hAnsi="Liberation Serif"/>
                <w:sz w:val="20"/>
                <w:szCs w:val="20"/>
              </w:rPr>
              <w:t xml:space="preserve">, а также на сайте Оператора электронной торговой площадки </w:t>
            </w:r>
            <w:r w:rsidR="008D44DF" w:rsidRPr="008D44DF">
              <w:rPr>
                <w:rFonts w:ascii="Liberation Serif" w:hAnsi="Liberation Serif"/>
                <w:sz w:val="20"/>
                <w:szCs w:val="20"/>
              </w:rPr>
              <w:t>https://estp.ru</w:t>
            </w:r>
            <w:r w:rsidRPr="00CE18CA">
              <w:rPr>
                <w:rFonts w:ascii="Liberation Serif" w:hAnsi="Liberation Serif"/>
                <w:sz w:val="20"/>
                <w:szCs w:val="20"/>
              </w:rPr>
              <w:t>, без взимания платы, с момента его опубликования.</w:t>
            </w:r>
          </w:p>
          <w:p w:rsidR="004A1E3A" w:rsidRPr="00CE18CA" w:rsidRDefault="004A1E3A" w:rsidP="003577C7">
            <w:pPr>
              <w:keepNext/>
              <w:keepLines/>
              <w:ind w:firstLine="388"/>
              <w:jc w:val="both"/>
              <w:rPr>
                <w:rFonts w:ascii="Liberation Serif" w:hAnsi="Liberation Serif"/>
                <w:sz w:val="20"/>
                <w:szCs w:val="20"/>
              </w:rPr>
            </w:pPr>
            <w:r w:rsidRPr="00CE18CA">
              <w:rPr>
                <w:rFonts w:ascii="Liberation Serif" w:hAnsi="Liberation Serif"/>
                <w:sz w:val="20"/>
                <w:szCs w:val="20"/>
              </w:rPr>
              <w:t xml:space="preserve">Порядок ознакомления с извещением на электронной торговой площадке </w:t>
            </w:r>
            <w:r w:rsidR="00551498" w:rsidRPr="00551498">
              <w:rPr>
                <w:rFonts w:ascii="Liberation Serif" w:hAnsi="Liberation Serif"/>
                <w:sz w:val="20"/>
                <w:szCs w:val="20"/>
              </w:rPr>
              <w:t xml:space="preserve">https://estp.ru </w:t>
            </w:r>
            <w:r w:rsidRPr="00CE18CA">
              <w:rPr>
                <w:rFonts w:ascii="Liberation Serif" w:hAnsi="Liberation Serif"/>
                <w:sz w:val="20"/>
                <w:szCs w:val="20"/>
              </w:rPr>
              <w:t>определяется регламентом данной электронной торговой площадки.</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11</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Порядок подачи заявок на </w:t>
            </w:r>
            <w:r w:rsidRPr="00CE18CA">
              <w:rPr>
                <w:rFonts w:ascii="Liberation Serif" w:hAnsi="Liberation Serif"/>
                <w:sz w:val="20"/>
                <w:szCs w:val="20"/>
              </w:rPr>
              <w:lastRenderedPageBreak/>
              <w:t>участие в запросе котировок Требования к содержанию  и составу заявки на участие в запросе котировок в электронной форме</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suppressAutoHyphens w:val="0"/>
              <w:ind w:firstLine="388"/>
              <w:jc w:val="both"/>
              <w:rPr>
                <w:rFonts w:ascii="Liberation Serif" w:hAnsi="Liberation Serif"/>
                <w:sz w:val="20"/>
                <w:szCs w:val="20"/>
                <w:lang w:val="x-none" w:eastAsia="x-none"/>
              </w:rPr>
            </w:pPr>
            <w:r w:rsidRPr="00CE18CA">
              <w:rPr>
                <w:rFonts w:ascii="Liberation Serif" w:hAnsi="Liberation Serif"/>
                <w:sz w:val="20"/>
                <w:szCs w:val="20"/>
                <w:lang w:val="x-none" w:eastAsia="x-none"/>
              </w:rPr>
              <w:lastRenderedPageBreak/>
              <w:t>Порядок подачи заявок на участие в запросе котировок:</w:t>
            </w:r>
          </w:p>
          <w:p w:rsidR="004A1E3A" w:rsidRPr="00CE18CA" w:rsidRDefault="004A1E3A" w:rsidP="003577C7">
            <w:pPr>
              <w:suppressAutoHyphens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lastRenderedPageBreak/>
              <w:t>Подача заявок на участие в запросе котировок осуществляется только лицами, зарегистрированными в ЕИС и аккредитованными на электронной площадке.</w:t>
            </w:r>
          </w:p>
          <w:p w:rsidR="004A1E3A" w:rsidRPr="00CE18CA" w:rsidRDefault="004A1E3A" w:rsidP="003577C7">
            <w:pPr>
              <w:suppressAutoHyphens w:val="0"/>
              <w:ind w:firstLine="388"/>
              <w:jc w:val="both"/>
              <w:rPr>
                <w:rFonts w:ascii="Liberation Serif" w:hAnsi="Liberation Serif"/>
                <w:sz w:val="20"/>
                <w:szCs w:val="20"/>
                <w:lang w:val="x-none" w:eastAsia="x-none"/>
              </w:rPr>
            </w:pPr>
            <w:r w:rsidRPr="00CE18CA">
              <w:rPr>
                <w:rFonts w:ascii="Liberation Serif" w:hAnsi="Liberation Serif"/>
                <w:sz w:val="20"/>
                <w:szCs w:val="20"/>
                <w:lang w:val="x-none" w:eastAsia="x-none"/>
              </w:rPr>
              <w:t>Участник закупки, подавший заявку на участие в запросе котировок, вправе отозвать данную заявку либо внести в нее изменения не позднее даты окончания срока подачи заявок на участие в запросе котировок, направив об этом уведомление оператору электронной торговой площадки.</w:t>
            </w:r>
          </w:p>
          <w:p w:rsidR="004A1E3A" w:rsidRPr="00CE18CA" w:rsidRDefault="004A1E3A" w:rsidP="003577C7">
            <w:pPr>
              <w:suppressAutoHyphens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Заявка на участие в запросе котировок подается участником заказчику по форме и в срок, указанный в извещении о проведении запроса котировок. Участник запроса котировок вправе подать только одну заявку на участие в таком запросе котировок.</w:t>
            </w:r>
          </w:p>
          <w:p w:rsidR="004A1E3A" w:rsidRPr="00CE18CA" w:rsidRDefault="004A1E3A" w:rsidP="003577C7">
            <w:pPr>
              <w:ind w:firstLine="388"/>
              <w:jc w:val="both"/>
              <w:rPr>
                <w:rFonts w:ascii="Liberation Serif" w:hAnsi="Liberation Serif"/>
                <w:sz w:val="20"/>
                <w:szCs w:val="20"/>
              </w:rPr>
            </w:pPr>
            <w:r w:rsidRPr="00CE18CA">
              <w:rPr>
                <w:rFonts w:ascii="Liberation Serif" w:hAnsi="Liberation Serif"/>
                <w:sz w:val="20"/>
                <w:szCs w:val="20"/>
              </w:rPr>
              <w:t xml:space="preserve">Заявка на участие в запросе котировок должна содержать документы и информацию, установленные в извещении о закупке. </w:t>
            </w:r>
          </w:p>
          <w:p w:rsidR="004A1E3A" w:rsidRPr="00CE18CA" w:rsidRDefault="004A1E3A" w:rsidP="003577C7">
            <w:pPr>
              <w:suppressAutoHyphens w:val="0"/>
              <w:ind w:firstLine="388"/>
              <w:jc w:val="both"/>
              <w:rPr>
                <w:rFonts w:ascii="Liberation Serif" w:hAnsi="Liberation Serif"/>
                <w:sz w:val="20"/>
                <w:szCs w:val="20"/>
                <w:lang w:eastAsia="ru-RU"/>
              </w:rPr>
            </w:pPr>
            <w:proofErr w:type="gramStart"/>
            <w:r w:rsidRPr="00CE18CA">
              <w:rPr>
                <w:rFonts w:ascii="Liberation Serif" w:hAnsi="Liberation Serif"/>
                <w:sz w:val="20"/>
                <w:szCs w:val="20"/>
                <w:lang w:eastAsia="ru-RU"/>
              </w:rPr>
              <w:t>Заявка на участие в запросе котировок должна состоять из предложений участника закупки о предлагаемых товаре, работе, услуге, а также о цене договора.</w:t>
            </w:r>
            <w:proofErr w:type="gramEnd"/>
            <w:r w:rsidRPr="00CE18CA">
              <w:rPr>
                <w:rFonts w:ascii="Liberation Serif" w:hAnsi="Liberation Serif"/>
                <w:sz w:val="20"/>
                <w:szCs w:val="20"/>
                <w:lang w:eastAsia="ru-RU"/>
              </w:rPr>
              <w:t xml:space="preserve"> Такая заявка направляется участником закупки оператору электронной площадки.</w:t>
            </w:r>
          </w:p>
          <w:p w:rsidR="004A1E3A" w:rsidRPr="00CE18CA" w:rsidRDefault="004A1E3A" w:rsidP="003577C7">
            <w:pPr>
              <w:suppressAutoHyphens w:val="0"/>
              <w:ind w:firstLine="388"/>
              <w:jc w:val="both"/>
              <w:rPr>
                <w:rFonts w:ascii="Liberation Serif" w:hAnsi="Liberation Serif"/>
                <w:sz w:val="20"/>
                <w:szCs w:val="20"/>
                <w:lang w:val="x-none" w:eastAsia="x-none"/>
              </w:rPr>
            </w:pPr>
            <w:r w:rsidRPr="00CE18CA">
              <w:rPr>
                <w:rFonts w:ascii="Liberation Serif" w:hAnsi="Liberation Serif"/>
                <w:sz w:val="20"/>
                <w:szCs w:val="20"/>
                <w:lang w:val="x-none" w:eastAsia="x-none"/>
              </w:rPr>
              <w:t>Заявка на участие в запросе котировок в электронной форме должна содержать следующие документы и информацию:</w:t>
            </w:r>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1) сведения об участнике:</w:t>
            </w:r>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 xml:space="preserve">для юридического лица: наименование, сведения об организационно-правовой форме, адрес места нахождения, почтовый адрес (при наличии), номер контактного телефона, идентификационный номер налогоплательщика, основной государственный регистрационный номер, сведения о лице, исполняющем функции единоличного исполнительного органа участника закупки, адрес электронной почты; </w:t>
            </w:r>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eastAsia="ru-RU"/>
              </w:rPr>
            </w:pPr>
            <w:proofErr w:type="gramStart"/>
            <w:r w:rsidRPr="00CE18CA">
              <w:rPr>
                <w:rFonts w:ascii="Liberation Serif" w:hAnsi="Liberation Serif"/>
                <w:sz w:val="20"/>
                <w:szCs w:val="20"/>
                <w:lang w:eastAsia="ru-RU"/>
              </w:rPr>
              <w:t>для физического лица: фамилия, имя, отчество (при наличии), паспортные данные, сведения о регистрации по месту жительства, идентификационный номер налогоплательщика (при наличии), основной государственный регистрационный номер индивидуального предпринимателя (при наличии), номер контактного телефона, адрес электронной почты;</w:t>
            </w:r>
            <w:proofErr w:type="gramEnd"/>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данные сведения рекомендуется представлять по форме, установленной в извещении о закупке (Приложение № 2 к Информационной карте закупки)</w:t>
            </w:r>
            <w:r w:rsidRPr="00CE18CA">
              <w:rPr>
                <w:sz w:val="20"/>
                <w:szCs w:val="20"/>
              </w:rPr>
              <w:t xml:space="preserve"> </w:t>
            </w:r>
            <w:r w:rsidRPr="00CE18CA">
              <w:rPr>
                <w:rFonts w:ascii="Liberation Serif" w:hAnsi="Liberation Serif"/>
                <w:sz w:val="20"/>
                <w:szCs w:val="20"/>
                <w:lang w:eastAsia="ru-RU"/>
              </w:rPr>
              <w:t>(представлено отдельным файлом);</w:t>
            </w:r>
          </w:p>
          <w:p w:rsidR="004A1E3A" w:rsidRPr="00CE18CA" w:rsidRDefault="004A1E3A" w:rsidP="003577C7">
            <w:pPr>
              <w:suppressAutoHyphens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2) предложение о качественных и функциональных характеристиках (потребительских свойствах), безопасности, указание на товарный знак (при наличии), наименование страны происхождения товара. Заявка, не содержащая наименование страны происхождения товара, рассматривается Комиссией как заявка, содержащая предложение о поставке иностранных товаров;</w:t>
            </w:r>
          </w:p>
          <w:p w:rsidR="004A1E3A" w:rsidRPr="00CE18CA" w:rsidRDefault="004A1E3A" w:rsidP="003577C7">
            <w:pPr>
              <w:suppressAutoHyphens w:val="0"/>
              <w:ind w:firstLine="388"/>
              <w:jc w:val="both"/>
              <w:rPr>
                <w:rFonts w:ascii="Liberation Serif" w:hAnsi="Liberation Serif"/>
                <w:sz w:val="20"/>
                <w:szCs w:val="20"/>
                <w:lang w:eastAsia="ru-RU"/>
              </w:rPr>
            </w:pPr>
            <w:r w:rsidRPr="00CE18CA">
              <w:rPr>
                <w:rFonts w:ascii="Liberation Serif" w:hAnsi="Liberation Serif"/>
                <w:sz w:val="20"/>
                <w:szCs w:val="20"/>
                <w:lang w:eastAsia="ru-RU"/>
              </w:rPr>
              <w:t xml:space="preserve">3) </w:t>
            </w:r>
            <w:r w:rsidRPr="00CE18CA">
              <w:rPr>
                <w:rFonts w:ascii="Liberation Serif" w:hAnsi="Liberation Serif"/>
                <w:sz w:val="20"/>
                <w:szCs w:val="20"/>
              </w:rPr>
              <w:t>согласие участника исполнить условия договора, указанные в извещении о проведении запроса котировок;</w:t>
            </w:r>
          </w:p>
          <w:p w:rsidR="004A1E3A" w:rsidRPr="00CE18CA" w:rsidRDefault="004A1E3A" w:rsidP="003577C7">
            <w:pPr>
              <w:suppressAutoHyphens w:val="0"/>
              <w:ind w:firstLine="388"/>
              <w:jc w:val="both"/>
              <w:rPr>
                <w:rFonts w:ascii="Liberation Serif" w:hAnsi="Liberation Serif"/>
                <w:sz w:val="20"/>
                <w:szCs w:val="20"/>
                <w:lang w:val="x-none" w:eastAsia="x-none"/>
              </w:rPr>
            </w:pPr>
            <w:r w:rsidRPr="00CE18CA">
              <w:rPr>
                <w:rFonts w:ascii="Liberation Serif" w:hAnsi="Liberation Serif"/>
                <w:sz w:val="20"/>
                <w:szCs w:val="20"/>
                <w:lang w:val="x-none" w:eastAsia="x-none"/>
              </w:rPr>
              <w:t>4) цена договора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4A1E3A" w:rsidRDefault="004A1E3A" w:rsidP="003577C7">
            <w:pPr>
              <w:suppressAutoHyphens w:val="0"/>
              <w:ind w:firstLine="388"/>
              <w:jc w:val="both"/>
              <w:rPr>
                <w:rFonts w:ascii="Liberation Serif" w:hAnsi="Liberation Serif"/>
                <w:b/>
                <w:color w:val="FF0000"/>
                <w:sz w:val="20"/>
                <w:szCs w:val="20"/>
                <w:lang w:eastAsia="x-none"/>
              </w:rPr>
            </w:pPr>
            <w:r w:rsidRPr="00CE18CA">
              <w:rPr>
                <w:rFonts w:ascii="Liberation Serif" w:hAnsi="Liberation Serif"/>
                <w:sz w:val="20"/>
                <w:szCs w:val="20"/>
                <w:lang w:val="x-none" w:eastAsia="x-none"/>
              </w:rPr>
              <w:t xml:space="preserve">5) копии документов, подтверждающих соответствие </w:t>
            </w:r>
            <w:r w:rsidRPr="00CE18CA">
              <w:rPr>
                <w:rFonts w:ascii="Liberation Serif" w:hAnsi="Liberation Serif"/>
                <w:sz w:val="20"/>
                <w:szCs w:val="20"/>
                <w:lang w:eastAsia="x-none"/>
              </w:rPr>
              <w:t xml:space="preserve">участника </w:t>
            </w:r>
            <w:r w:rsidRPr="00CE18CA">
              <w:rPr>
                <w:rFonts w:ascii="Liberation Serif" w:hAnsi="Liberation Serif"/>
                <w:sz w:val="20"/>
                <w:szCs w:val="20"/>
                <w:lang w:val="x-none" w:eastAsia="x-none"/>
              </w:rPr>
              <w:t>требованиям, предъявляемым действующим законодательством к поставщикам товаров, работ, услуг, являющихся предметом закупки</w:t>
            </w:r>
            <w:r w:rsidRPr="00CE18CA">
              <w:rPr>
                <w:rFonts w:ascii="Liberation Serif" w:hAnsi="Liberation Serif"/>
                <w:sz w:val="20"/>
                <w:szCs w:val="20"/>
                <w:lang w:eastAsia="x-none"/>
              </w:rPr>
              <w:t xml:space="preserve"> (копии лицензий, СРО и т.п.) – </w:t>
            </w:r>
            <w:r>
              <w:rPr>
                <w:rFonts w:ascii="Liberation Serif" w:hAnsi="Liberation Serif"/>
                <w:b/>
                <w:color w:val="FF0000"/>
                <w:sz w:val="20"/>
                <w:szCs w:val="20"/>
                <w:lang w:eastAsia="x-none"/>
              </w:rPr>
              <w:t>не требуется</w:t>
            </w:r>
          </w:p>
          <w:p w:rsidR="004A1E3A" w:rsidRPr="00CE18CA" w:rsidRDefault="004A1E3A" w:rsidP="003577C7">
            <w:pPr>
              <w:suppressAutoHyphens w:val="0"/>
              <w:ind w:firstLine="388"/>
              <w:jc w:val="both"/>
              <w:rPr>
                <w:rFonts w:ascii="Liberation Serif" w:hAnsi="Liberation Serif"/>
                <w:sz w:val="20"/>
                <w:szCs w:val="20"/>
                <w:lang w:eastAsia="x-none"/>
              </w:rPr>
            </w:pPr>
            <w:r w:rsidRPr="00CE18CA">
              <w:rPr>
                <w:rFonts w:ascii="Liberation Serif" w:hAnsi="Liberation Serif"/>
                <w:sz w:val="20"/>
                <w:szCs w:val="20"/>
                <w:lang w:eastAsia="x-none"/>
              </w:rPr>
              <w:t xml:space="preserve">6) копии документов, подтверждающих соответствие товара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указанному товару, кроме случаев, когда в соответствии с законодательством Российской Федерации такие документы подлежат передаче вместе с поставляемым товаром) - </w:t>
            </w:r>
            <w:r w:rsidRPr="00A168B1">
              <w:rPr>
                <w:rFonts w:ascii="Liberation Serif" w:hAnsi="Liberation Serif"/>
                <w:sz w:val="20"/>
                <w:szCs w:val="20"/>
                <w:lang w:eastAsia="x-none"/>
              </w:rPr>
              <w:t>не требуется;</w:t>
            </w:r>
          </w:p>
          <w:p w:rsidR="004A1E3A" w:rsidRPr="00CE18CA" w:rsidRDefault="004A1E3A" w:rsidP="003577C7">
            <w:pPr>
              <w:pStyle w:val="af2"/>
              <w:ind w:firstLine="388"/>
              <w:jc w:val="both"/>
              <w:rPr>
                <w:rFonts w:ascii="Liberation Serif" w:hAnsi="Liberation Serif"/>
                <w:sz w:val="20"/>
                <w:szCs w:val="20"/>
                <w:lang w:eastAsia="x-none"/>
              </w:rPr>
            </w:pPr>
            <w:proofErr w:type="gramStart"/>
            <w:r w:rsidRPr="00CE18CA">
              <w:rPr>
                <w:rFonts w:ascii="Liberation Serif" w:hAnsi="Liberation Serif"/>
                <w:sz w:val="20"/>
                <w:szCs w:val="20"/>
                <w:lang w:eastAsia="x-none"/>
              </w:rPr>
              <w:t>7) письменное согласие субъекта на обработку персональных данных в соответствии с частью 1 статьи 8 Федерального закона от 27 июля 2006 года № 152-ФЗ «О персональных данных» по форме, установленной в извещении о закупке (для физических лиц, являющихся участниками закупок и не зарегистрированных в качестве индивидуальных предпринимателей) – по форме, установленной в извещении о закупке</w:t>
            </w:r>
            <w:r w:rsidRPr="00CE18CA">
              <w:rPr>
                <w:sz w:val="20"/>
                <w:szCs w:val="20"/>
              </w:rPr>
              <w:t xml:space="preserve"> </w:t>
            </w:r>
            <w:r w:rsidRPr="00CE18CA">
              <w:rPr>
                <w:rFonts w:ascii="Liberation Serif" w:hAnsi="Liberation Serif"/>
                <w:sz w:val="20"/>
                <w:szCs w:val="20"/>
                <w:lang w:eastAsia="x-none"/>
              </w:rPr>
              <w:t>Приложение 6  (представлено отдельным файлом)</w:t>
            </w:r>
            <w:proofErr w:type="gramEnd"/>
          </w:p>
          <w:p w:rsidR="004A1E3A" w:rsidRPr="00CE18CA" w:rsidRDefault="004A1E3A" w:rsidP="003577C7">
            <w:pPr>
              <w:pStyle w:val="af2"/>
              <w:ind w:firstLine="388"/>
              <w:jc w:val="both"/>
              <w:rPr>
                <w:rFonts w:ascii="Liberation Serif" w:hAnsi="Liberation Serif"/>
                <w:sz w:val="20"/>
                <w:szCs w:val="20"/>
                <w:lang w:eastAsia="ru-RU"/>
              </w:rPr>
            </w:pPr>
            <w:r>
              <w:rPr>
                <w:rFonts w:ascii="Liberation Serif" w:hAnsi="Liberation Serif"/>
                <w:sz w:val="20"/>
                <w:szCs w:val="20"/>
                <w:lang w:eastAsia="ru-RU"/>
              </w:rPr>
              <w:t>8</w:t>
            </w:r>
            <w:r w:rsidRPr="00CE18CA">
              <w:rPr>
                <w:rFonts w:ascii="Liberation Serif" w:hAnsi="Liberation Serif"/>
                <w:sz w:val="20"/>
                <w:szCs w:val="20"/>
                <w:lang w:eastAsia="ru-RU"/>
              </w:rPr>
              <w:t>) документ (декларация), декларирующий соответствие участника закупки требованиям п. 1</w:t>
            </w:r>
            <w:r>
              <w:rPr>
                <w:rFonts w:ascii="Liberation Serif" w:hAnsi="Liberation Serif"/>
                <w:sz w:val="20"/>
                <w:szCs w:val="20"/>
                <w:lang w:eastAsia="ru-RU"/>
              </w:rPr>
              <w:t>5</w:t>
            </w:r>
            <w:r w:rsidRPr="00CE18CA">
              <w:rPr>
                <w:rFonts w:ascii="Liberation Serif" w:hAnsi="Liberation Serif"/>
                <w:sz w:val="20"/>
                <w:szCs w:val="20"/>
                <w:lang w:eastAsia="ru-RU"/>
              </w:rPr>
              <w:t xml:space="preserve"> настоящей информационной карты.</w:t>
            </w:r>
            <w:r>
              <w:t xml:space="preserve"> (</w:t>
            </w:r>
            <w:r w:rsidRPr="00666B50">
              <w:rPr>
                <w:rFonts w:ascii="Liberation Serif" w:hAnsi="Liberation Serif"/>
                <w:sz w:val="20"/>
                <w:szCs w:val="20"/>
                <w:lang w:eastAsia="ru-RU"/>
              </w:rPr>
              <w:t xml:space="preserve">Приложение </w:t>
            </w:r>
            <w:r>
              <w:rPr>
                <w:rFonts w:ascii="Liberation Serif" w:hAnsi="Liberation Serif"/>
                <w:sz w:val="20"/>
                <w:szCs w:val="20"/>
                <w:lang w:eastAsia="ru-RU"/>
              </w:rPr>
              <w:t>4</w:t>
            </w:r>
            <w:r w:rsidRPr="00666B50">
              <w:rPr>
                <w:rFonts w:ascii="Liberation Serif" w:hAnsi="Liberation Serif"/>
                <w:sz w:val="20"/>
                <w:szCs w:val="20"/>
                <w:lang w:eastAsia="ru-RU"/>
              </w:rPr>
              <w:t xml:space="preserve"> (представлено отдельным файлом)</w:t>
            </w:r>
            <w:r>
              <w:rPr>
                <w:rFonts w:ascii="Liberation Serif" w:hAnsi="Liberation Serif"/>
                <w:sz w:val="20"/>
                <w:szCs w:val="20"/>
                <w:lang w:eastAsia="ru-RU"/>
              </w:rPr>
              <w:t>)</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lastRenderedPageBreak/>
              <w:t>12</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proofErr w:type="gramStart"/>
            <w:r w:rsidRPr="00CE18CA">
              <w:rPr>
                <w:rFonts w:ascii="Liberation Serif" w:hAnsi="Liberation Serif"/>
                <w:sz w:val="20"/>
                <w:szCs w:val="20"/>
              </w:rPr>
              <w:t xml:space="preserve">Требования к содержанию, форме, оформлению и составу заявки на участие в запросе </w:t>
            </w:r>
            <w:r w:rsidRPr="00CE18CA">
              <w:rPr>
                <w:rFonts w:ascii="Liberation Serif" w:hAnsi="Liberation Serif"/>
                <w:sz w:val="20"/>
                <w:szCs w:val="20"/>
              </w:rPr>
              <w:lastRenderedPageBreak/>
              <w:t xml:space="preserve">котировок и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и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 </w:t>
            </w:r>
            <w:proofErr w:type="gramEnd"/>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666B50" w:rsidRDefault="004A1E3A" w:rsidP="003577C7">
            <w:pPr>
              <w:snapToGrid w:val="0"/>
              <w:jc w:val="both"/>
              <w:rPr>
                <w:rFonts w:ascii="Liberation Serif" w:hAnsi="Liberation Serif"/>
                <w:sz w:val="20"/>
                <w:szCs w:val="20"/>
              </w:rPr>
            </w:pPr>
            <w:r w:rsidRPr="00666B50">
              <w:rPr>
                <w:rFonts w:ascii="Liberation Serif" w:hAnsi="Liberation Serif"/>
                <w:sz w:val="20"/>
                <w:szCs w:val="20"/>
              </w:rPr>
              <w:lastRenderedPageBreak/>
              <w:t>По форме – Приложение 1 (представлено отдельным файлом)</w:t>
            </w:r>
          </w:p>
          <w:p w:rsidR="004A1E3A" w:rsidRPr="00666B50" w:rsidRDefault="004A1E3A" w:rsidP="003577C7">
            <w:pPr>
              <w:snapToGrid w:val="0"/>
              <w:jc w:val="both"/>
              <w:rPr>
                <w:rFonts w:ascii="Liberation Serif" w:hAnsi="Liberation Serif"/>
                <w:sz w:val="20"/>
                <w:szCs w:val="20"/>
              </w:rPr>
            </w:pP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lastRenderedPageBreak/>
              <w:t>13</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proofErr w:type="gramStart"/>
            <w:r w:rsidRPr="00CE18CA">
              <w:rPr>
                <w:rFonts w:ascii="Liberation Serif" w:hAnsi="Liberation Serif"/>
                <w:sz w:val="20"/>
                <w:szCs w:val="20"/>
              </w:rPr>
              <w:t>Наименование, характеристики, количество и требования к безопасности, качеству, техническим характеристикам, функциональным характеристикам (потребительским свойствам) товара, работы, услуги</w:t>
            </w:r>
            <w:proofErr w:type="gramEnd"/>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666B50" w:rsidRDefault="004A1E3A" w:rsidP="003577C7">
            <w:pPr>
              <w:suppressLineNumbers/>
              <w:snapToGrid w:val="0"/>
              <w:jc w:val="both"/>
              <w:rPr>
                <w:rFonts w:ascii="Liberation Serif" w:hAnsi="Liberation Serif"/>
                <w:sz w:val="20"/>
                <w:szCs w:val="20"/>
              </w:rPr>
            </w:pPr>
            <w:r w:rsidRPr="00666B50">
              <w:rPr>
                <w:rFonts w:ascii="Liberation Serif" w:hAnsi="Liberation Serif"/>
                <w:sz w:val="20"/>
                <w:szCs w:val="20"/>
              </w:rPr>
              <w:t>Формируются и указываются</w:t>
            </w:r>
            <w:bookmarkStart w:id="0" w:name="OLE_LINK183"/>
            <w:bookmarkStart w:id="1" w:name="OLE_LINK184"/>
            <w:bookmarkStart w:id="2" w:name="OLE_LINK178"/>
            <w:r w:rsidRPr="00666B50">
              <w:rPr>
                <w:rFonts w:ascii="Liberation Serif" w:hAnsi="Liberation Serif"/>
                <w:sz w:val="20"/>
                <w:szCs w:val="20"/>
              </w:rPr>
              <w:t xml:space="preserve"> </w:t>
            </w:r>
            <w:proofErr w:type="gramStart"/>
            <w:r w:rsidRPr="00666B50">
              <w:rPr>
                <w:rFonts w:ascii="Liberation Serif" w:hAnsi="Liberation Serif"/>
                <w:sz w:val="20"/>
                <w:szCs w:val="20"/>
              </w:rPr>
              <w:t>согласно Описания</w:t>
            </w:r>
            <w:proofErr w:type="gramEnd"/>
            <w:r w:rsidRPr="00666B50">
              <w:rPr>
                <w:rFonts w:ascii="Liberation Serif" w:hAnsi="Liberation Serif"/>
                <w:sz w:val="20"/>
                <w:szCs w:val="20"/>
              </w:rPr>
              <w:t xml:space="preserve"> предмета закупки – Приложение 3 </w:t>
            </w:r>
            <w:bookmarkEnd w:id="0"/>
            <w:bookmarkEnd w:id="1"/>
            <w:bookmarkEnd w:id="2"/>
            <w:r w:rsidRPr="00666B50">
              <w:rPr>
                <w:rFonts w:ascii="Liberation Serif" w:hAnsi="Liberation Serif"/>
                <w:sz w:val="20"/>
                <w:szCs w:val="20"/>
              </w:rPr>
              <w:t>(представлено отдельным файлом)</w:t>
            </w:r>
          </w:p>
        </w:tc>
      </w:tr>
      <w:tr w:rsidR="004A1E3A" w:rsidRPr="00CE18CA" w:rsidTr="00720E4E">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14</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keepNext/>
              <w:keepLines/>
              <w:widowControl w:val="0"/>
              <w:suppressLineNumbers/>
              <w:rPr>
                <w:b/>
                <w:bCs/>
                <w:sz w:val="20"/>
                <w:szCs w:val="20"/>
              </w:rPr>
            </w:pPr>
            <w:r w:rsidRPr="00CE18CA">
              <w:rPr>
                <w:b/>
                <w:bCs/>
                <w:sz w:val="20"/>
                <w:szCs w:val="20"/>
              </w:rPr>
              <w:t>Указание на товарные знаки</w:t>
            </w:r>
          </w:p>
        </w:tc>
        <w:tc>
          <w:tcPr>
            <w:tcW w:w="7352" w:type="dxa"/>
            <w:tcBorders>
              <w:top w:val="single" w:sz="4" w:space="0" w:color="000000"/>
              <w:left w:val="single" w:sz="4" w:space="0" w:color="000000"/>
              <w:bottom w:val="single" w:sz="4" w:space="0" w:color="000000"/>
              <w:right w:val="single" w:sz="4" w:space="0" w:color="000000"/>
            </w:tcBorders>
            <w:shd w:val="clear" w:color="auto" w:fill="auto"/>
          </w:tcPr>
          <w:p w:rsidR="004A1E3A" w:rsidRPr="00CE18CA" w:rsidRDefault="004A1E3A" w:rsidP="003577C7">
            <w:pPr>
              <w:jc w:val="both"/>
              <w:outlineLvl w:val="0"/>
              <w:rPr>
                <w:bCs/>
                <w:sz w:val="20"/>
                <w:szCs w:val="20"/>
              </w:rPr>
            </w:pPr>
            <w:r w:rsidRPr="00CE18CA">
              <w:rPr>
                <w:bCs/>
                <w:sz w:val="20"/>
                <w:szCs w:val="20"/>
              </w:rPr>
              <w:t>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4A1E3A" w:rsidRPr="00CE18CA" w:rsidRDefault="004A1E3A" w:rsidP="003577C7">
            <w:pPr>
              <w:jc w:val="both"/>
              <w:outlineLvl w:val="0"/>
              <w:rPr>
                <w:bCs/>
                <w:sz w:val="20"/>
                <w:szCs w:val="20"/>
              </w:rPr>
            </w:pPr>
            <w:r w:rsidRPr="00CE18CA">
              <w:rPr>
                <w:bCs/>
                <w:sz w:val="20"/>
                <w:szCs w:val="20"/>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4A1E3A" w:rsidRPr="00CE18CA" w:rsidRDefault="004A1E3A" w:rsidP="003577C7">
            <w:pPr>
              <w:jc w:val="both"/>
              <w:outlineLvl w:val="0"/>
              <w:rPr>
                <w:bCs/>
                <w:sz w:val="20"/>
                <w:szCs w:val="20"/>
              </w:rPr>
            </w:pPr>
            <w:r w:rsidRPr="00CE18CA">
              <w:rPr>
                <w:bCs/>
                <w:sz w:val="20"/>
                <w:szCs w:val="20"/>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A1E3A" w:rsidRPr="00CE18CA" w:rsidRDefault="004A1E3A" w:rsidP="003577C7">
            <w:pPr>
              <w:jc w:val="both"/>
              <w:outlineLvl w:val="0"/>
              <w:rPr>
                <w:bCs/>
                <w:sz w:val="20"/>
                <w:szCs w:val="20"/>
              </w:rPr>
            </w:pPr>
            <w:r w:rsidRPr="00CE18CA">
              <w:rPr>
                <w:bCs/>
                <w:sz w:val="20"/>
                <w:szCs w:val="20"/>
              </w:rPr>
              <w:t>в) закупок товаров, необходимых для исполнения государственного или муниципального контракта;</w:t>
            </w:r>
          </w:p>
          <w:p w:rsidR="004A1E3A" w:rsidRPr="00CE18CA" w:rsidRDefault="004A1E3A" w:rsidP="003577C7">
            <w:pPr>
              <w:jc w:val="both"/>
              <w:outlineLvl w:val="0"/>
              <w:rPr>
                <w:b/>
                <w:bCs/>
                <w:sz w:val="20"/>
                <w:szCs w:val="20"/>
              </w:rPr>
            </w:pPr>
            <w:proofErr w:type="gramStart"/>
            <w:r w:rsidRPr="00CE18CA">
              <w:rPr>
                <w:bCs/>
                <w:sz w:val="20"/>
                <w:szCs w:val="20"/>
              </w:rPr>
              <w:t>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настоящего Федерального закона,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roofErr w:type="gramEnd"/>
          </w:p>
        </w:tc>
      </w:tr>
      <w:tr w:rsidR="004A1E3A" w:rsidRPr="00CE18CA" w:rsidTr="00720E4E">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15</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rPr>
                <w:b/>
                <w:sz w:val="20"/>
                <w:szCs w:val="20"/>
              </w:rPr>
            </w:pPr>
            <w:r w:rsidRPr="00CE18CA">
              <w:rPr>
                <w:b/>
                <w:sz w:val="20"/>
                <w:szCs w:val="20"/>
              </w:rPr>
              <w:t xml:space="preserve">Единые требования к участникам закупки </w:t>
            </w:r>
          </w:p>
        </w:tc>
        <w:tc>
          <w:tcPr>
            <w:tcW w:w="7352" w:type="dxa"/>
            <w:tcBorders>
              <w:top w:val="single" w:sz="4" w:space="0" w:color="000000"/>
              <w:left w:val="single" w:sz="4" w:space="0" w:color="000000"/>
              <w:bottom w:val="single" w:sz="4" w:space="0" w:color="000000"/>
              <w:right w:val="single" w:sz="4" w:space="0" w:color="000000"/>
            </w:tcBorders>
            <w:shd w:val="clear" w:color="auto" w:fill="auto"/>
          </w:tcPr>
          <w:p w:rsidR="004A1E3A" w:rsidRPr="00CE18CA" w:rsidRDefault="004A1E3A" w:rsidP="003577C7">
            <w:pPr>
              <w:pStyle w:val="ConsPlusNormal"/>
              <w:ind w:firstLine="0"/>
              <w:jc w:val="both"/>
              <w:rPr>
                <w:rFonts w:ascii="Times New Roman" w:hAnsi="Times New Roman" w:cs="Times New Roman"/>
                <w:bCs/>
                <w:sz w:val="20"/>
                <w:szCs w:val="20"/>
              </w:rPr>
            </w:pPr>
            <w:proofErr w:type="gramStart"/>
            <w:r w:rsidRPr="00CE18CA">
              <w:rPr>
                <w:rFonts w:ascii="Times New Roman" w:hAnsi="Times New Roman" w:cs="Times New Roman"/>
                <w:bCs/>
                <w:sz w:val="20"/>
                <w:szCs w:val="20"/>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p>
          <w:p w:rsidR="004A1E3A" w:rsidRPr="00CE18CA" w:rsidRDefault="004A1E3A" w:rsidP="003577C7">
            <w:pPr>
              <w:tabs>
                <w:tab w:val="left" w:pos="540"/>
                <w:tab w:val="left" w:pos="900"/>
              </w:tabs>
              <w:contextualSpacing/>
              <w:jc w:val="both"/>
              <w:rPr>
                <w:bCs/>
                <w:sz w:val="20"/>
                <w:szCs w:val="20"/>
              </w:rPr>
            </w:pPr>
            <w:r w:rsidRPr="00CE18CA">
              <w:rPr>
                <w:bCs/>
                <w:sz w:val="20"/>
                <w:szCs w:val="20"/>
              </w:rPr>
              <w:t>К участникам закупки предъявляются следующие обязательные требования:</w:t>
            </w:r>
          </w:p>
          <w:p w:rsidR="004A1E3A" w:rsidRPr="00CE18CA" w:rsidRDefault="004A1E3A" w:rsidP="003577C7">
            <w:pPr>
              <w:pStyle w:val="s1"/>
              <w:shd w:val="clear" w:color="auto" w:fill="FFFFFF"/>
              <w:spacing w:after="0" w:afterAutospacing="0"/>
              <w:contextualSpacing/>
              <w:jc w:val="both"/>
              <w:rPr>
                <w:bCs/>
                <w:sz w:val="20"/>
                <w:szCs w:val="20"/>
                <w:lang w:eastAsia="ar-SA"/>
              </w:rPr>
            </w:pPr>
            <w:r w:rsidRPr="00CE18CA">
              <w:rPr>
                <w:bCs/>
                <w:sz w:val="20"/>
                <w:szCs w:val="20"/>
                <w:lang w:eastAsia="ar-SA"/>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Pr="00CE18CA">
              <w:rPr>
                <w:sz w:val="20"/>
                <w:szCs w:val="20"/>
              </w:rPr>
              <w:t xml:space="preserve"> </w:t>
            </w:r>
            <w:r w:rsidRPr="00CE18CA">
              <w:rPr>
                <w:bCs/>
                <w:sz w:val="20"/>
                <w:szCs w:val="20"/>
                <w:lang w:eastAsia="ar-SA"/>
              </w:rPr>
              <w:t xml:space="preserve">закупок (членство в СРО, наличие лицензий и т.п.) – </w:t>
            </w:r>
            <w:r>
              <w:rPr>
                <w:b/>
                <w:bCs/>
                <w:i/>
                <w:color w:val="FF0000"/>
                <w:sz w:val="20"/>
                <w:szCs w:val="20"/>
                <w:lang w:eastAsia="ar-SA"/>
              </w:rPr>
              <w:t>не требуется</w:t>
            </w:r>
            <w:r w:rsidRPr="00CE18CA">
              <w:rPr>
                <w:b/>
                <w:bCs/>
                <w:i/>
                <w:color w:val="FF0000"/>
                <w:sz w:val="20"/>
                <w:szCs w:val="20"/>
                <w:lang w:eastAsia="ar-SA"/>
              </w:rPr>
              <w:t>;</w:t>
            </w:r>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r w:rsidRPr="00CE18CA">
              <w:rPr>
                <w:bCs/>
                <w:sz w:val="20"/>
                <w:szCs w:val="20"/>
                <w:lang w:eastAsia="ar-SA"/>
              </w:rPr>
              <w:t xml:space="preserve">2) </w:t>
            </w:r>
            <w:proofErr w:type="spellStart"/>
            <w:r w:rsidRPr="00CE18CA">
              <w:rPr>
                <w:bCs/>
                <w:sz w:val="20"/>
                <w:szCs w:val="20"/>
                <w:lang w:eastAsia="ar-SA"/>
              </w:rPr>
              <w:t>непроведение</w:t>
            </w:r>
            <w:proofErr w:type="spellEnd"/>
            <w:r w:rsidRPr="00CE18CA">
              <w:rPr>
                <w:bCs/>
                <w:sz w:val="20"/>
                <w:szCs w:val="20"/>
                <w:lang w:eastAsia="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r w:rsidRPr="00CE18CA">
              <w:rPr>
                <w:bCs/>
                <w:sz w:val="20"/>
                <w:szCs w:val="20"/>
                <w:lang w:eastAsia="ar-SA"/>
              </w:rPr>
              <w:t xml:space="preserve">3) </w:t>
            </w:r>
            <w:proofErr w:type="spellStart"/>
            <w:r w:rsidRPr="00CE18CA">
              <w:rPr>
                <w:bCs/>
                <w:sz w:val="20"/>
                <w:szCs w:val="20"/>
                <w:lang w:eastAsia="ar-SA"/>
              </w:rPr>
              <w:t>неприостановление</w:t>
            </w:r>
            <w:proofErr w:type="spellEnd"/>
            <w:r w:rsidRPr="00CE18CA">
              <w:rPr>
                <w:bCs/>
                <w:sz w:val="20"/>
                <w:szCs w:val="20"/>
                <w:lang w:eastAsia="ar-SA"/>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4A1E3A" w:rsidRPr="00CE18CA" w:rsidRDefault="004A1E3A" w:rsidP="003577C7">
            <w:pPr>
              <w:pStyle w:val="s1"/>
              <w:shd w:val="clear" w:color="auto" w:fill="FFFFFF"/>
              <w:spacing w:after="0" w:afterAutospacing="0"/>
              <w:contextualSpacing/>
              <w:jc w:val="both"/>
              <w:rPr>
                <w:bCs/>
                <w:sz w:val="20"/>
                <w:szCs w:val="20"/>
                <w:lang w:eastAsia="ar-SA"/>
              </w:rPr>
            </w:pPr>
            <w:r w:rsidRPr="00CE18CA">
              <w:rPr>
                <w:bCs/>
                <w:sz w:val="20"/>
                <w:szCs w:val="20"/>
                <w:lang w:eastAsia="ar-SA"/>
              </w:rPr>
              <w:t xml:space="preserve">4) отсутствие у участника закупки задолженности по начисленным налогам, сборам и иным обязательным платежам в бюджеты любого уровня или </w:t>
            </w:r>
            <w:r w:rsidRPr="00CE18CA">
              <w:rPr>
                <w:bCs/>
                <w:sz w:val="20"/>
                <w:szCs w:val="20"/>
                <w:lang w:eastAsia="ar-SA"/>
              </w:rPr>
              <w:lastRenderedPageBreak/>
              <w:t xml:space="preserve">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proofErr w:type="gramStart"/>
            <w:r w:rsidRPr="00CE18CA">
              <w:rPr>
                <w:bCs/>
                <w:sz w:val="20"/>
                <w:szCs w:val="20"/>
                <w:lang w:eastAsia="ar-SA"/>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CE18CA">
              <w:rPr>
                <w:bCs/>
                <w:sz w:val="20"/>
                <w:szCs w:val="20"/>
                <w:lang w:eastAsia="ar-SA"/>
              </w:rPr>
              <w:t xml:space="preserve"> </w:t>
            </w:r>
            <w:proofErr w:type="gramStart"/>
            <w:r w:rsidRPr="00CE18CA">
              <w:rPr>
                <w:bCs/>
                <w:sz w:val="20"/>
                <w:szCs w:val="20"/>
                <w:lang w:eastAsia="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roofErr w:type="gramEnd"/>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r w:rsidRPr="00CE18CA">
              <w:rPr>
                <w:bCs/>
                <w:sz w:val="20"/>
                <w:szCs w:val="20"/>
                <w:lang w:eastAsia="ar-SA"/>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proofErr w:type="gramStart"/>
            <w:r w:rsidRPr="00CE18CA">
              <w:rPr>
                <w:bCs/>
                <w:sz w:val="20"/>
                <w:szCs w:val="20"/>
                <w:lang w:eastAsia="ar-SA"/>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w:t>
            </w:r>
            <w:proofErr w:type="gramEnd"/>
            <w:r w:rsidRPr="00CE18CA">
              <w:rPr>
                <w:bCs/>
                <w:sz w:val="20"/>
                <w:szCs w:val="20"/>
                <w:lang w:eastAsia="ar-SA"/>
              </w:rPr>
              <w:t xml:space="preserve">, </w:t>
            </w:r>
            <w:proofErr w:type="gramStart"/>
            <w:r w:rsidRPr="00CE18CA">
              <w:rPr>
                <w:bCs/>
                <w:sz w:val="20"/>
                <w:szCs w:val="20"/>
                <w:lang w:eastAsia="ar-SA"/>
              </w:rPr>
              <w:t xml:space="preserve">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w:t>
            </w:r>
            <w:proofErr w:type="gramEnd"/>
          </w:p>
          <w:p w:rsidR="004A1E3A" w:rsidRPr="00CE18CA" w:rsidRDefault="004A1E3A" w:rsidP="003577C7">
            <w:pPr>
              <w:pStyle w:val="s1"/>
              <w:shd w:val="clear" w:color="auto" w:fill="FFFFFF"/>
              <w:spacing w:before="0" w:beforeAutospacing="0" w:after="0" w:afterAutospacing="0"/>
              <w:contextualSpacing/>
              <w:jc w:val="both"/>
              <w:rPr>
                <w:bCs/>
                <w:sz w:val="20"/>
                <w:szCs w:val="20"/>
                <w:lang w:eastAsia="ar-SA"/>
              </w:rPr>
            </w:pPr>
            <w:proofErr w:type="gramStart"/>
            <w:r w:rsidRPr="00CE18CA">
              <w:rPr>
                <w:bCs/>
                <w:sz w:val="20"/>
                <w:szCs w:val="20"/>
                <w:lang w:eastAsia="ar-SA"/>
              </w:rPr>
              <w:t xml:space="preserve">и </w:t>
            </w:r>
            <w:proofErr w:type="spellStart"/>
            <w:r w:rsidRPr="00CE18CA">
              <w:rPr>
                <w:bCs/>
                <w:sz w:val="20"/>
                <w:szCs w:val="20"/>
                <w:lang w:eastAsia="ar-SA"/>
              </w:rPr>
              <w:t>неполнородными</w:t>
            </w:r>
            <w:proofErr w:type="spellEnd"/>
            <w:r w:rsidRPr="00CE18CA">
              <w:rPr>
                <w:bCs/>
                <w:sz w:val="20"/>
                <w:szCs w:val="20"/>
                <w:lang w:eastAsia="ar-SA"/>
              </w:rPr>
              <w:t xml:space="preserve"> (имеющими общих отца или мать) братьями и сестрами), усыновителями или усыновленными указанных физических лиц.</w:t>
            </w:r>
            <w:proofErr w:type="gramEnd"/>
            <w:r w:rsidRPr="00CE18CA">
              <w:rPr>
                <w:bCs/>
                <w:sz w:val="20"/>
                <w:szCs w:val="20"/>
                <w:lang w:eastAsia="ar-SA"/>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4A1E3A" w:rsidRPr="00CE18CA" w:rsidRDefault="004A1E3A" w:rsidP="003577C7">
            <w:pPr>
              <w:pStyle w:val="s1"/>
              <w:shd w:val="clear" w:color="auto" w:fill="FFFFFF"/>
              <w:spacing w:after="0" w:afterAutospacing="0"/>
              <w:contextualSpacing/>
              <w:jc w:val="both"/>
              <w:rPr>
                <w:b/>
                <w:bCs/>
                <w:i/>
                <w:color w:val="FF0000"/>
                <w:sz w:val="20"/>
                <w:szCs w:val="20"/>
                <w:lang w:eastAsia="ar-SA"/>
              </w:rPr>
            </w:pPr>
            <w:r w:rsidRPr="00CE18CA">
              <w:rPr>
                <w:bCs/>
                <w:sz w:val="20"/>
                <w:szCs w:val="20"/>
                <w:lang w:eastAsia="ar-SA"/>
              </w:rPr>
              <w:t xml:space="preserve">8)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 -  </w:t>
            </w:r>
            <w:r w:rsidRPr="00CE18CA">
              <w:rPr>
                <w:b/>
                <w:bCs/>
                <w:i/>
                <w:color w:val="FF0000"/>
                <w:sz w:val="20"/>
                <w:szCs w:val="20"/>
                <w:lang w:eastAsia="ar-SA"/>
              </w:rPr>
              <w:t xml:space="preserve"> не предусмотрено;</w:t>
            </w:r>
          </w:p>
          <w:p w:rsidR="004A1E3A" w:rsidRPr="00CE18CA" w:rsidRDefault="004A1E3A" w:rsidP="003577C7">
            <w:pPr>
              <w:jc w:val="both"/>
              <w:rPr>
                <w:bCs/>
                <w:sz w:val="20"/>
                <w:szCs w:val="20"/>
              </w:rPr>
            </w:pPr>
            <w:r w:rsidRPr="00CE18CA">
              <w:rPr>
                <w:bCs/>
                <w:sz w:val="20"/>
                <w:szCs w:val="20"/>
              </w:rPr>
              <w:t>9)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4A1E3A" w:rsidRPr="00CE18CA" w:rsidRDefault="004A1E3A" w:rsidP="003577C7">
            <w:pPr>
              <w:jc w:val="both"/>
              <w:rPr>
                <w:bCs/>
                <w:sz w:val="20"/>
                <w:szCs w:val="20"/>
              </w:rPr>
            </w:pPr>
            <w:r w:rsidRPr="00CE18CA">
              <w:rPr>
                <w:bCs/>
                <w:sz w:val="20"/>
                <w:szCs w:val="20"/>
              </w:rPr>
              <w:t>10)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4A1E3A" w:rsidRPr="00CE18CA" w:rsidRDefault="004A1E3A" w:rsidP="003577C7">
            <w:pPr>
              <w:ind w:firstLine="851"/>
              <w:contextualSpacing/>
              <w:jc w:val="both"/>
              <w:rPr>
                <w:bCs/>
                <w:sz w:val="20"/>
                <w:szCs w:val="20"/>
              </w:rPr>
            </w:pPr>
          </w:p>
        </w:tc>
      </w:tr>
      <w:tr w:rsidR="004A1E3A" w:rsidRPr="00CE18CA" w:rsidTr="00720E4E">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lastRenderedPageBreak/>
              <w:t>16</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Дата начала подачи заявок на участие в запросе котировок (время </w:t>
            </w:r>
            <w:proofErr w:type="spellStart"/>
            <w:proofErr w:type="gramStart"/>
            <w:r w:rsidRPr="00CE18CA">
              <w:rPr>
                <w:rFonts w:ascii="Liberation Serif" w:hAnsi="Liberation Serif"/>
                <w:sz w:val="20"/>
                <w:szCs w:val="20"/>
              </w:rPr>
              <w:t>мск</w:t>
            </w:r>
            <w:proofErr w:type="spellEnd"/>
            <w:proofErr w:type="gramEnd"/>
            <w:r w:rsidRPr="00CE18CA">
              <w:rPr>
                <w:rFonts w:ascii="Liberation Serif" w:hAnsi="Liberation Serif"/>
                <w:sz w:val="20"/>
                <w:szCs w:val="20"/>
              </w:rPr>
              <w:t>)</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C41617" w:rsidP="00C41617">
            <w:pPr>
              <w:snapToGrid w:val="0"/>
              <w:jc w:val="both"/>
              <w:rPr>
                <w:rFonts w:ascii="Liberation Serif" w:hAnsi="Liberation Serif"/>
                <w:color w:val="0000FF"/>
                <w:sz w:val="20"/>
                <w:szCs w:val="20"/>
              </w:rPr>
            </w:pPr>
            <w:r>
              <w:rPr>
                <w:rFonts w:ascii="Liberation Serif" w:hAnsi="Liberation Serif"/>
                <w:color w:val="0000FF"/>
                <w:sz w:val="20"/>
                <w:szCs w:val="20"/>
              </w:rPr>
              <w:t>23.11</w:t>
            </w:r>
            <w:r w:rsidR="004A1E3A">
              <w:rPr>
                <w:rFonts w:ascii="Liberation Serif" w:hAnsi="Liberation Serif"/>
                <w:color w:val="0000FF"/>
                <w:sz w:val="20"/>
                <w:szCs w:val="20"/>
              </w:rPr>
              <w:t>.2020</w:t>
            </w:r>
            <w:r w:rsidR="004A1E3A" w:rsidRPr="00CE18CA">
              <w:rPr>
                <w:rFonts w:ascii="Liberation Serif" w:hAnsi="Liberation Serif"/>
                <w:color w:val="0000FF"/>
                <w:sz w:val="20"/>
                <w:szCs w:val="20"/>
              </w:rPr>
              <w:t xml:space="preserve">  16:00</w:t>
            </w:r>
          </w:p>
        </w:tc>
      </w:tr>
      <w:tr w:rsidR="004A1E3A" w:rsidRPr="00CE18CA" w:rsidTr="00720E4E">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17</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Дата и время окончания срока подачи заявок на участие в запросе котировок (время </w:t>
            </w:r>
            <w:proofErr w:type="spellStart"/>
            <w:proofErr w:type="gramStart"/>
            <w:r w:rsidRPr="00CE18CA">
              <w:rPr>
                <w:rFonts w:ascii="Liberation Serif" w:hAnsi="Liberation Serif"/>
                <w:sz w:val="20"/>
                <w:szCs w:val="20"/>
              </w:rPr>
              <w:t>мск</w:t>
            </w:r>
            <w:proofErr w:type="spellEnd"/>
            <w:proofErr w:type="gramEnd"/>
            <w:r w:rsidRPr="00CE18CA">
              <w:rPr>
                <w:rFonts w:ascii="Liberation Serif" w:hAnsi="Liberation Serif"/>
                <w:sz w:val="20"/>
                <w:szCs w:val="20"/>
              </w:rPr>
              <w:t>)</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C41617" w:rsidP="009A32CF">
            <w:pPr>
              <w:snapToGrid w:val="0"/>
              <w:jc w:val="both"/>
              <w:rPr>
                <w:rFonts w:ascii="Liberation Serif" w:hAnsi="Liberation Serif"/>
                <w:color w:val="0000FF"/>
                <w:sz w:val="20"/>
                <w:szCs w:val="20"/>
              </w:rPr>
            </w:pPr>
            <w:r>
              <w:rPr>
                <w:rFonts w:ascii="Liberation Serif" w:hAnsi="Liberation Serif"/>
                <w:color w:val="0000FF"/>
                <w:sz w:val="20"/>
                <w:szCs w:val="20"/>
              </w:rPr>
              <w:t>01.12</w:t>
            </w:r>
            <w:r w:rsidR="004A1E3A" w:rsidRPr="00CE18CA">
              <w:rPr>
                <w:rFonts w:ascii="Liberation Serif" w:hAnsi="Liberation Serif"/>
                <w:color w:val="0000FF"/>
                <w:sz w:val="20"/>
                <w:szCs w:val="20"/>
              </w:rPr>
              <w:t>.2020 0</w:t>
            </w:r>
            <w:r w:rsidR="004A1E3A">
              <w:rPr>
                <w:rFonts w:ascii="Liberation Serif" w:hAnsi="Liberation Serif"/>
                <w:color w:val="0000FF"/>
                <w:sz w:val="20"/>
                <w:szCs w:val="20"/>
              </w:rPr>
              <w:t>6</w:t>
            </w:r>
            <w:r w:rsidR="004A1E3A" w:rsidRPr="00CE18CA">
              <w:rPr>
                <w:rFonts w:ascii="Liberation Serif" w:hAnsi="Liberation Serif"/>
                <w:color w:val="0000FF"/>
                <w:sz w:val="20"/>
                <w:szCs w:val="20"/>
              </w:rPr>
              <w:t>:00</w:t>
            </w:r>
          </w:p>
        </w:tc>
      </w:tr>
      <w:tr w:rsidR="004A1E3A" w:rsidRPr="00CE18CA" w:rsidTr="00720E4E">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18</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Дата рассмотрения предложений участников и подведения итогов закупки (время </w:t>
            </w:r>
            <w:proofErr w:type="spellStart"/>
            <w:proofErr w:type="gramStart"/>
            <w:r w:rsidRPr="00CE18CA">
              <w:rPr>
                <w:rFonts w:ascii="Liberation Serif" w:hAnsi="Liberation Serif"/>
                <w:sz w:val="20"/>
                <w:szCs w:val="20"/>
              </w:rPr>
              <w:t>мск</w:t>
            </w:r>
            <w:proofErr w:type="spellEnd"/>
            <w:proofErr w:type="gramEnd"/>
            <w:r w:rsidRPr="00CE18CA">
              <w:rPr>
                <w:rFonts w:ascii="Liberation Serif" w:hAnsi="Liberation Serif"/>
                <w:sz w:val="20"/>
                <w:szCs w:val="20"/>
              </w:rPr>
              <w:t>)</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C41617" w:rsidP="00C41617">
            <w:pPr>
              <w:snapToGrid w:val="0"/>
              <w:jc w:val="both"/>
              <w:rPr>
                <w:rFonts w:ascii="Liberation Serif" w:hAnsi="Liberation Serif"/>
                <w:color w:val="0000FF"/>
                <w:sz w:val="20"/>
                <w:szCs w:val="20"/>
              </w:rPr>
            </w:pPr>
            <w:r>
              <w:rPr>
                <w:rFonts w:ascii="Liberation Serif" w:hAnsi="Liberation Serif"/>
                <w:color w:val="0000FF"/>
                <w:sz w:val="20"/>
                <w:szCs w:val="20"/>
              </w:rPr>
              <w:t>01.12</w:t>
            </w:r>
            <w:r w:rsidR="004A1E3A" w:rsidRPr="00CE18CA">
              <w:rPr>
                <w:rFonts w:ascii="Liberation Serif" w:hAnsi="Liberation Serif"/>
                <w:color w:val="0000FF"/>
                <w:sz w:val="20"/>
                <w:szCs w:val="20"/>
              </w:rPr>
              <w:t xml:space="preserve">.2020 </w:t>
            </w:r>
            <w:r w:rsidR="00CD2F7F">
              <w:rPr>
                <w:rFonts w:ascii="Liberation Serif" w:hAnsi="Liberation Serif"/>
                <w:color w:val="0000FF"/>
                <w:sz w:val="20"/>
                <w:szCs w:val="20"/>
              </w:rPr>
              <w:t>0</w:t>
            </w:r>
            <w:r>
              <w:rPr>
                <w:rFonts w:ascii="Liberation Serif" w:hAnsi="Liberation Serif"/>
                <w:color w:val="0000FF"/>
                <w:sz w:val="20"/>
                <w:szCs w:val="20"/>
              </w:rPr>
              <w:t>7</w:t>
            </w:r>
            <w:r w:rsidR="004A1E3A" w:rsidRPr="00CE18CA">
              <w:rPr>
                <w:rFonts w:ascii="Liberation Serif" w:hAnsi="Liberation Serif"/>
                <w:color w:val="0000FF"/>
                <w:sz w:val="20"/>
                <w:szCs w:val="20"/>
              </w:rPr>
              <w:t>:</w:t>
            </w:r>
            <w:r w:rsidR="00CD2F7F">
              <w:rPr>
                <w:rFonts w:ascii="Liberation Serif" w:hAnsi="Liberation Serif"/>
                <w:color w:val="0000FF"/>
                <w:sz w:val="20"/>
                <w:szCs w:val="20"/>
              </w:rPr>
              <w:t>0</w:t>
            </w:r>
            <w:r w:rsidR="004A1E3A" w:rsidRPr="00CE18CA">
              <w:rPr>
                <w:rFonts w:ascii="Liberation Serif" w:hAnsi="Liberation Serif"/>
                <w:color w:val="0000FF"/>
                <w:sz w:val="20"/>
                <w:szCs w:val="20"/>
              </w:rPr>
              <w:t>0</w:t>
            </w:r>
          </w:p>
        </w:tc>
      </w:tr>
      <w:tr w:rsidR="004A1E3A" w:rsidRPr="00CE18CA" w:rsidTr="00501505">
        <w:trPr>
          <w:trHeight w:val="1036"/>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lastRenderedPageBreak/>
              <w:t>19</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709"/>
                <w:tab w:val="left" w:pos="1985"/>
                <w:tab w:val="left" w:pos="2410"/>
                <w:tab w:val="left" w:pos="2552"/>
              </w:tabs>
              <w:snapToGrid w:val="0"/>
              <w:ind w:right="104"/>
              <w:jc w:val="both"/>
              <w:rPr>
                <w:rFonts w:ascii="Liberation Serif" w:hAnsi="Liberation Serif"/>
                <w:sz w:val="20"/>
                <w:szCs w:val="20"/>
              </w:rPr>
            </w:pPr>
            <w:r w:rsidRPr="00CE18CA">
              <w:rPr>
                <w:rFonts w:ascii="Liberation Serif" w:hAnsi="Liberation Serif"/>
                <w:sz w:val="20"/>
                <w:szCs w:val="20"/>
              </w:rPr>
              <w:t xml:space="preserve">Разъяснение положений о проведении запроса котировок </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pStyle w:val="aa"/>
              <w:ind w:firstLine="388"/>
              <w:rPr>
                <w:sz w:val="20"/>
                <w:szCs w:val="20"/>
              </w:rPr>
            </w:pPr>
            <w:r w:rsidRPr="00CE18CA">
              <w:rPr>
                <w:sz w:val="20"/>
                <w:szCs w:val="20"/>
              </w:rPr>
              <w:t>Любой участник запроса котировок,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запроса котировок, запрос о даче разъяснений положений соответствующего извещения.</w:t>
            </w:r>
          </w:p>
          <w:p w:rsidR="004A1E3A" w:rsidRPr="00CE18CA" w:rsidRDefault="004A1E3A" w:rsidP="003577C7">
            <w:pPr>
              <w:pStyle w:val="aa"/>
              <w:ind w:firstLine="388"/>
              <w:rPr>
                <w:sz w:val="20"/>
                <w:szCs w:val="20"/>
              </w:rPr>
            </w:pPr>
            <w:r w:rsidRPr="00CE18CA">
              <w:rPr>
                <w:sz w:val="20"/>
                <w:szCs w:val="20"/>
              </w:rPr>
              <w:t xml:space="preserve">В течение 3 (трёх) рабочих дней </w:t>
            </w:r>
            <w:proofErr w:type="gramStart"/>
            <w:r w:rsidRPr="00CE18CA">
              <w:rPr>
                <w:sz w:val="20"/>
                <w:szCs w:val="20"/>
              </w:rPr>
              <w:t>с даты поступления</w:t>
            </w:r>
            <w:proofErr w:type="gramEnd"/>
            <w:r w:rsidRPr="00CE18CA">
              <w:rPr>
                <w:sz w:val="20"/>
                <w:szCs w:val="20"/>
              </w:rPr>
              <w:t xml:space="preserve"> указанного запроса Заказчик осуществляет разъяснение положений извещения о закупке и размещает его в ЕИС с указанием предмета запроса, но без указания участника закупки, от которого поступил указанный запрос. При этом заказчик вправе не осуществлять разъяснение в случае, если указанный запрос поступил </w:t>
            </w:r>
            <w:proofErr w:type="gramStart"/>
            <w:r w:rsidRPr="00CE18CA">
              <w:rPr>
                <w:sz w:val="20"/>
                <w:szCs w:val="20"/>
              </w:rPr>
              <w:t>позднее</w:t>
            </w:r>
            <w:proofErr w:type="gramEnd"/>
            <w:r w:rsidRPr="00CE18CA">
              <w:rPr>
                <w:sz w:val="20"/>
                <w:szCs w:val="20"/>
              </w:rPr>
              <w:t xml:space="preserve"> чем за три рабочих дня до даты окончания срока подачи заявок на участие в закупке. </w:t>
            </w:r>
          </w:p>
          <w:p w:rsidR="004A1E3A" w:rsidRPr="00CE18CA" w:rsidRDefault="004A1E3A" w:rsidP="003577C7">
            <w:pPr>
              <w:pStyle w:val="aa"/>
              <w:spacing w:after="0"/>
              <w:ind w:firstLine="388"/>
              <w:rPr>
                <w:rFonts w:ascii="Liberation Serif" w:hAnsi="Liberation Serif"/>
                <w:sz w:val="20"/>
                <w:szCs w:val="20"/>
              </w:rPr>
            </w:pPr>
            <w:r w:rsidRPr="00CE18CA">
              <w:rPr>
                <w:sz w:val="20"/>
                <w:szCs w:val="20"/>
              </w:rPr>
              <w:t>Разъяснения положений извещения о проведении запроса котировок в электронной форме не должны изменять предмет закупки и существенные условия проекта договора.</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20</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709"/>
                <w:tab w:val="left" w:pos="1985"/>
                <w:tab w:val="left" w:pos="2552"/>
              </w:tabs>
              <w:snapToGrid w:val="0"/>
              <w:jc w:val="both"/>
              <w:rPr>
                <w:rFonts w:ascii="Liberation Serif" w:hAnsi="Liberation Serif"/>
                <w:sz w:val="20"/>
                <w:szCs w:val="20"/>
              </w:rPr>
            </w:pPr>
            <w:r w:rsidRPr="00CE18CA">
              <w:rPr>
                <w:rFonts w:ascii="Liberation Serif" w:hAnsi="Liberation Serif"/>
                <w:sz w:val="20"/>
                <w:szCs w:val="20"/>
              </w:rPr>
              <w:t xml:space="preserve">Дата начала и дата окончания срока </w:t>
            </w:r>
            <w:bookmarkStart w:id="3" w:name="OLE_LINK10"/>
            <w:bookmarkStart w:id="4" w:name="OLE_LINK11"/>
            <w:bookmarkStart w:id="5" w:name="OLE_LINK18"/>
            <w:r w:rsidRPr="00CE18CA">
              <w:rPr>
                <w:rFonts w:ascii="Liberation Serif" w:hAnsi="Liberation Serif"/>
                <w:sz w:val="20"/>
                <w:szCs w:val="20"/>
              </w:rPr>
              <w:t xml:space="preserve">предоставления участникам закупки разъяснений положений </w:t>
            </w:r>
            <w:bookmarkEnd w:id="3"/>
            <w:bookmarkEnd w:id="4"/>
            <w:bookmarkEnd w:id="5"/>
            <w:r w:rsidRPr="00CE18CA">
              <w:rPr>
                <w:rFonts w:ascii="Liberation Serif" w:hAnsi="Liberation Serif"/>
                <w:sz w:val="20"/>
                <w:szCs w:val="20"/>
              </w:rPr>
              <w:t xml:space="preserve">о проведении запроса котировок в электронной форме (время </w:t>
            </w:r>
            <w:proofErr w:type="spellStart"/>
            <w:proofErr w:type="gramStart"/>
            <w:r w:rsidRPr="00CE18CA">
              <w:rPr>
                <w:rFonts w:ascii="Liberation Serif" w:hAnsi="Liberation Serif"/>
                <w:sz w:val="20"/>
                <w:szCs w:val="20"/>
              </w:rPr>
              <w:t>мск</w:t>
            </w:r>
            <w:proofErr w:type="spellEnd"/>
            <w:proofErr w:type="gramEnd"/>
            <w:r w:rsidRPr="00CE18CA">
              <w:rPr>
                <w:rFonts w:ascii="Liberation Serif" w:hAnsi="Liberation Serif"/>
                <w:sz w:val="20"/>
                <w:szCs w:val="20"/>
              </w:rPr>
              <w:t>)</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C41617" w:rsidP="00C41617">
            <w:pPr>
              <w:snapToGrid w:val="0"/>
              <w:jc w:val="both"/>
              <w:rPr>
                <w:rFonts w:ascii="Liberation Serif" w:hAnsi="Liberation Serif"/>
                <w:color w:val="0000FF"/>
                <w:sz w:val="20"/>
                <w:szCs w:val="20"/>
              </w:rPr>
            </w:pPr>
            <w:r>
              <w:rPr>
                <w:rFonts w:ascii="Liberation Serif" w:hAnsi="Liberation Serif"/>
                <w:color w:val="0000FF"/>
                <w:sz w:val="20"/>
                <w:szCs w:val="20"/>
              </w:rPr>
              <w:t>23.11</w:t>
            </w:r>
            <w:r w:rsidR="004A1E3A" w:rsidRPr="00CE18CA">
              <w:rPr>
                <w:rFonts w:ascii="Liberation Serif" w:hAnsi="Liberation Serif"/>
                <w:color w:val="0000FF"/>
                <w:sz w:val="20"/>
                <w:szCs w:val="20"/>
              </w:rPr>
              <w:t xml:space="preserve">.2020 16:00 – </w:t>
            </w:r>
            <w:r w:rsidR="0025642C">
              <w:rPr>
                <w:rFonts w:ascii="Liberation Serif" w:hAnsi="Liberation Serif"/>
                <w:color w:val="0000FF"/>
                <w:sz w:val="20"/>
                <w:szCs w:val="20"/>
              </w:rPr>
              <w:t>2</w:t>
            </w:r>
            <w:r>
              <w:rPr>
                <w:rFonts w:ascii="Liberation Serif" w:hAnsi="Liberation Serif"/>
                <w:color w:val="0000FF"/>
                <w:sz w:val="20"/>
                <w:szCs w:val="20"/>
              </w:rPr>
              <w:t>6</w:t>
            </w:r>
            <w:r w:rsidR="0025642C">
              <w:rPr>
                <w:rFonts w:ascii="Liberation Serif" w:hAnsi="Liberation Serif"/>
                <w:color w:val="0000FF"/>
                <w:sz w:val="20"/>
                <w:szCs w:val="20"/>
              </w:rPr>
              <w:t>.10</w:t>
            </w:r>
            <w:r w:rsidR="004A1E3A" w:rsidRPr="00CE18CA">
              <w:rPr>
                <w:rFonts w:ascii="Liberation Serif" w:hAnsi="Liberation Serif"/>
                <w:color w:val="0000FF"/>
                <w:sz w:val="20"/>
                <w:szCs w:val="20"/>
              </w:rPr>
              <w:t xml:space="preserve">.2020 </w:t>
            </w:r>
            <w:r>
              <w:rPr>
                <w:rFonts w:ascii="Liberation Serif" w:hAnsi="Liberation Serif"/>
                <w:color w:val="0000FF"/>
                <w:sz w:val="20"/>
                <w:szCs w:val="20"/>
              </w:rPr>
              <w:t>00</w:t>
            </w:r>
            <w:r w:rsidR="004A1E3A" w:rsidRPr="00CE18CA">
              <w:rPr>
                <w:rFonts w:ascii="Liberation Serif" w:hAnsi="Liberation Serif"/>
                <w:color w:val="0000FF"/>
                <w:sz w:val="20"/>
                <w:szCs w:val="20"/>
              </w:rPr>
              <w:t>:00</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21</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709"/>
                <w:tab w:val="left" w:pos="1985"/>
                <w:tab w:val="left" w:pos="2552"/>
              </w:tabs>
              <w:snapToGrid w:val="0"/>
              <w:ind w:right="104"/>
              <w:jc w:val="both"/>
              <w:rPr>
                <w:rFonts w:ascii="Liberation Serif" w:hAnsi="Liberation Serif"/>
                <w:sz w:val="20"/>
                <w:szCs w:val="20"/>
              </w:rPr>
            </w:pPr>
            <w:r w:rsidRPr="00CE18CA">
              <w:rPr>
                <w:rFonts w:ascii="Liberation Serif" w:hAnsi="Liberation Serif"/>
                <w:sz w:val="20"/>
                <w:szCs w:val="20"/>
              </w:rPr>
              <w:t xml:space="preserve">Внесение изменений в извещение о проведении запроса котировок в электронной форме </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keepNext/>
              <w:keepLines/>
              <w:ind w:firstLine="708"/>
              <w:jc w:val="both"/>
              <w:outlineLvl w:val="1"/>
              <w:rPr>
                <w:bCs/>
                <w:sz w:val="20"/>
                <w:szCs w:val="20"/>
              </w:rPr>
            </w:pPr>
            <w:r w:rsidRPr="00CE18CA">
              <w:rPr>
                <w:bCs/>
                <w:sz w:val="20"/>
                <w:szCs w:val="20"/>
              </w:rPr>
              <w:t xml:space="preserve">Заказчик вправе принять решение о внесении изменений в извещение о проведении запроса котировок  Изменения, вносимые в извещение о проведении запроса котировок, размещаются Заказчиком в ЕИС и на электронной площадке, не позднее чем в течение 3 (трёх) дней со дня принятия решения о внесении указанных изменений. </w:t>
            </w:r>
          </w:p>
          <w:p w:rsidR="004A1E3A" w:rsidRPr="00CE18CA" w:rsidRDefault="004A1E3A" w:rsidP="003577C7">
            <w:pPr>
              <w:keepNext/>
              <w:keepLines/>
              <w:ind w:firstLine="708"/>
              <w:jc w:val="both"/>
              <w:outlineLvl w:val="1"/>
              <w:rPr>
                <w:bCs/>
                <w:sz w:val="20"/>
                <w:szCs w:val="20"/>
              </w:rPr>
            </w:pPr>
            <w:proofErr w:type="gramStart"/>
            <w:r w:rsidRPr="00CE18CA">
              <w:rPr>
                <w:bCs/>
                <w:sz w:val="20"/>
                <w:szCs w:val="20"/>
              </w:rPr>
              <w:t xml:space="preserve">При этом срок подачи заявок на участие в запросе котировок должен быть продлён Заказчиком так, чтобы с даты размещения в единой информационной системе указанных изменений до даты окончания срока подачи заявок на участие в запросе котировок этот срок подачи заявок составлял не менее половины срока подачи заявок на участие в запросе котировок в электронной форме. </w:t>
            </w:r>
            <w:proofErr w:type="gramEnd"/>
          </w:p>
          <w:p w:rsidR="004A1E3A" w:rsidRPr="00CE18CA" w:rsidRDefault="004A1E3A" w:rsidP="003577C7">
            <w:pPr>
              <w:keepNext/>
              <w:keepLines/>
              <w:ind w:firstLine="708"/>
              <w:jc w:val="both"/>
              <w:outlineLvl w:val="1"/>
              <w:rPr>
                <w:bCs/>
                <w:sz w:val="20"/>
                <w:szCs w:val="20"/>
              </w:rPr>
            </w:pPr>
            <w:r w:rsidRPr="00CE18CA">
              <w:rPr>
                <w:bCs/>
                <w:sz w:val="20"/>
                <w:szCs w:val="20"/>
              </w:rPr>
              <w:t xml:space="preserve">Участники закупки должны самостоятельно отслеживать изменения, вносимые Заказчиком в извещение о проведении запроса котировок. </w:t>
            </w:r>
          </w:p>
          <w:p w:rsidR="004A1E3A" w:rsidRPr="00CE18CA" w:rsidRDefault="004A1E3A" w:rsidP="003577C7">
            <w:pPr>
              <w:keepNext/>
              <w:keepLines/>
              <w:ind w:firstLine="708"/>
              <w:jc w:val="both"/>
              <w:outlineLvl w:val="1"/>
              <w:rPr>
                <w:bCs/>
                <w:sz w:val="20"/>
                <w:szCs w:val="20"/>
              </w:rPr>
            </w:pPr>
            <w:r w:rsidRPr="00CE18CA">
              <w:rPr>
                <w:bCs/>
                <w:sz w:val="20"/>
                <w:szCs w:val="20"/>
              </w:rPr>
              <w:t>Заказчик не несёт ответственности за несвоевременное получение участником закупки такой информации, размещенной Заказчиком в единой информационной системе.</w:t>
            </w:r>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eastAsia="ru-RU"/>
              </w:rPr>
            </w:pPr>
            <w:r w:rsidRPr="00CE18CA">
              <w:rPr>
                <w:bCs/>
                <w:sz w:val="20"/>
                <w:szCs w:val="20"/>
              </w:rPr>
              <w:t>В ходе внесения изменений в извещение о проведении запроса котировок изменение предмета закупки не допускается.</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22</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709"/>
                <w:tab w:val="left" w:pos="1985"/>
                <w:tab w:val="left" w:pos="2552"/>
              </w:tabs>
              <w:snapToGrid w:val="0"/>
              <w:ind w:right="104"/>
              <w:jc w:val="both"/>
              <w:rPr>
                <w:rFonts w:ascii="Liberation Serif" w:hAnsi="Liberation Serif"/>
                <w:sz w:val="20"/>
                <w:szCs w:val="20"/>
              </w:rPr>
            </w:pPr>
            <w:r w:rsidRPr="00CE18CA">
              <w:rPr>
                <w:rFonts w:ascii="Liberation Serif" w:hAnsi="Liberation Serif"/>
                <w:sz w:val="20"/>
                <w:szCs w:val="20"/>
              </w:rPr>
              <w:t>Отказ от проведения запроса котировок в электронной форме</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jc w:val="both"/>
              <w:rPr>
                <w:sz w:val="20"/>
                <w:szCs w:val="20"/>
              </w:rPr>
            </w:pPr>
            <w:r w:rsidRPr="00CE18CA">
              <w:rPr>
                <w:sz w:val="20"/>
                <w:szCs w:val="20"/>
              </w:rPr>
              <w:t>Заказчик вправе отменить запрос котировок до наступления даты и времени окончания срока подачи заявок на участие в закупке.</w:t>
            </w:r>
          </w:p>
          <w:p w:rsidR="004A1E3A" w:rsidRPr="00CE18CA" w:rsidRDefault="004A1E3A" w:rsidP="003577C7">
            <w:pPr>
              <w:widowControl w:val="0"/>
              <w:suppressAutoHyphens w:val="0"/>
              <w:autoSpaceDE w:val="0"/>
              <w:autoSpaceDN w:val="0"/>
              <w:adjustRightInd w:val="0"/>
              <w:ind w:firstLine="388"/>
              <w:jc w:val="both"/>
              <w:rPr>
                <w:rFonts w:ascii="Liberation Serif" w:hAnsi="Liberation Serif"/>
                <w:sz w:val="20"/>
                <w:szCs w:val="20"/>
                <w:lang w:val="x-none"/>
              </w:rPr>
            </w:pPr>
            <w:r w:rsidRPr="00CE18CA">
              <w:rPr>
                <w:sz w:val="20"/>
                <w:szCs w:val="20"/>
              </w:rPr>
              <w:t>Решение об отмене  запроса котировок в электронной форме размещается в ЕИС в день принятия этого решения.</w:t>
            </w:r>
            <w:r w:rsidRPr="00CE18CA">
              <w:rPr>
                <w:rFonts w:ascii="Liberation Serif" w:hAnsi="Liberation Serif"/>
                <w:sz w:val="20"/>
                <w:szCs w:val="20"/>
                <w:lang w:val="x-none" w:eastAsia="x-none"/>
              </w:rPr>
              <w:t xml:space="preserve"> При отказе Заказчик не возмещает участникам закупок понесенный ими реальный ущерб, упущенную выгоду, расходы и любые другие издержки, связанные с подготовкой к участию и участием в закупке</w:t>
            </w:r>
            <w:r w:rsidRPr="00CE18CA">
              <w:rPr>
                <w:rFonts w:ascii="Liberation Serif" w:hAnsi="Liberation Serif"/>
                <w:sz w:val="20"/>
                <w:szCs w:val="20"/>
                <w:lang w:eastAsia="x-none"/>
              </w:rPr>
              <w:t>.</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23</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Порядок рассмотрения заявок на участие в запросе котировок</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 в электронной форме.</w:t>
            </w:r>
            <w:r w:rsidRPr="00CE18CA">
              <w:rPr>
                <w:rFonts w:ascii="Liberation Serif" w:hAnsi="Liberation Serif"/>
                <w:sz w:val="20"/>
                <w:szCs w:val="20"/>
              </w:rPr>
              <w:cr/>
              <w:t xml:space="preserve">В ходе рассмотрения заявок Комиссия по осуществлению закупок вправе  направить участникам закупки запросы о предоставлении информации (если такая возможность была предусмотрена извещением о проведении запроса котировок в электронной форме). Такие запросы участникам закупки о предоставлении информации направляются через электронную площадку, на которой проводится закупка. </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Заказчиком должен быть установлен одинаковый для всех участников закупки срок предоставления ответов на указанные запросы о предоставлении информации, который не может превышать 2 (двух) рабочих дней со дня направления соответствующего запроса. Непредставление участником закупки в установленный в запросе срок или представление не в полном объёме запрашиваемой информации  служит основанием для отклонения заявки такого участника.</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Комиссия </w:t>
            </w:r>
            <w:proofErr w:type="gramStart"/>
            <w:r w:rsidRPr="00CE18CA">
              <w:rPr>
                <w:rFonts w:ascii="Liberation Serif" w:hAnsi="Liberation Serif"/>
                <w:sz w:val="20"/>
                <w:szCs w:val="20"/>
              </w:rPr>
              <w:t xml:space="preserve">по осуществлению закупок на основании результатов рассмотрения </w:t>
            </w:r>
            <w:r w:rsidRPr="00CE18CA">
              <w:rPr>
                <w:rFonts w:ascii="Liberation Serif" w:hAnsi="Liberation Serif"/>
                <w:sz w:val="20"/>
                <w:szCs w:val="20"/>
              </w:rPr>
              <w:lastRenderedPageBreak/>
              <w:t>заявок на участие в запросе котировок в электронной форме</w:t>
            </w:r>
            <w:proofErr w:type="gramEnd"/>
            <w:r w:rsidRPr="00CE18CA">
              <w:rPr>
                <w:rFonts w:ascii="Liberation Serif" w:hAnsi="Liberation Serif"/>
                <w:sz w:val="20"/>
                <w:szCs w:val="20"/>
              </w:rPr>
              <w:t xml:space="preserve"> принимает решение о соответствии или о несоответствии заявки участника запроса котировок в электронной форме требованиям, установленным извещением о проведении запроса котировок в электронной форме.</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Признание заявок на участие в  запросе котировок в электронной форме  несоответствующими требованиям, установленным извещением о проведении запроса котировок в электронной форме, производится Комиссией по осуществлению закупок по основаниям, предусмотренным в п.76 Положения о закупке.</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На основании принятых решений Комиссией по осуществлению закупок оформляется протокол рассмотрения заявок на участие в запросе котировок в электронной форме, в котором фиксируются все результаты рассмотрения заявок и все решения Комиссии по осуществлению закупок. Протокол подписывается всеми присутствующими на заседании членами Комиссии по осуществлению закупок.</w:t>
            </w:r>
          </w:p>
          <w:p w:rsidR="004A1E3A" w:rsidRPr="00CE18CA" w:rsidRDefault="004A1E3A" w:rsidP="003577C7">
            <w:pPr>
              <w:widowControl w:val="0"/>
              <w:autoSpaceDE w:val="0"/>
              <w:autoSpaceDN w:val="0"/>
              <w:adjustRightInd w:val="0"/>
              <w:jc w:val="both"/>
              <w:rPr>
                <w:rFonts w:ascii="Liberation Serif" w:hAnsi="Liberation Serif"/>
                <w:sz w:val="20"/>
                <w:szCs w:val="20"/>
              </w:rPr>
            </w:pPr>
            <w:proofErr w:type="gramStart"/>
            <w:r w:rsidRPr="00CE18CA">
              <w:rPr>
                <w:rFonts w:ascii="Liberation Serif" w:hAnsi="Liberation Serif"/>
                <w:sz w:val="20"/>
                <w:szCs w:val="20"/>
              </w:rPr>
              <w:t>В случае принятия, на основании рассмотрения заявок на участие в запросе котировок в электронной форме, решения о несоответствии заявок на участие в запросе котировок в электронной форме требованиям, установленным извещением о проведении запроса котировок в электронной форме, в протоколе указываются положения извещения о проведении запроса котировок, которым не соответствует такая заявка.</w:t>
            </w:r>
            <w:proofErr w:type="gramEnd"/>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Результаты оценки заявок на участие в запросе котировок в электронной форме оформляются протоколом, составляемый по итогам закупки (протокол подведения итогов запроса котировок в электронной форме), содержащим сведения о лучших ценовых предложениях, поданных участниками, заявки которых были признаны соответствующими требованиям, и присвоением итоговых позиций.</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 Протокол рассмотрения заявок на участие в запросе котировок в электронной форме, протокол подведения итогов запроса котировок в электронной форме должны быть  размещены в единой информационной системе не позднее чем через 3 (три) дня со дня подписания такого протокола.</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Победителем запроса котировок в электронной форме признаётся участник, заявка которого соответствует требованиям, установленным извещением о проведении запроса котировок в электронной форме, и который предложил наиболее низкую цену договора.</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При установлении Заказчиком в извещении о проведении запроса котировок в электронной форме приоритета товаров российского происхождения, работ, услуг, выполняемых, оказываемых российскими лицами в соответствии с главой 44 Положения о закупках.</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lastRenderedPageBreak/>
              <w:t>24</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Исправление ошибок в заявке</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При наличии арифметических ошибок в заявках участников применяются следующие правила:</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 - при наличии разночтений между суммой, указанной словами, и суммой, указанной цифрами, преимущество имеет сумма, совпадающая с результатом умножения количества предлагаемых участником товаров, работ, услуг на цену 1 (одной) единицы товаров, работ, услуг, указанную участником в своей заявке;</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 - при наличии разночтений между ценой договора, указанной участником закупки в своей заявке, и ценой договора, указанной участником закупки в соответствующем поле, заполняемом на электронной площадке, преимущество имеет цена договора, указанная участником в своей заявке;</w:t>
            </w:r>
          </w:p>
          <w:p w:rsidR="004A1E3A" w:rsidRPr="00CE18CA" w:rsidRDefault="004A1E3A" w:rsidP="003577C7">
            <w:pPr>
              <w:widowControl w:val="0"/>
              <w:autoSpaceDE w:val="0"/>
              <w:autoSpaceDN w:val="0"/>
              <w:adjustRightInd w:val="0"/>
              <w:jc w:val="both"/>
              <w:rPr>
                <w:rFonts w:ascii="Liberation Serif" w:hAnsi="Liberation Serif"/>
                <w:sz w:val="20"/>
                <w:szCs w:val="20"/>
              </w:rPr>
            </w:pPr>
            <w:r w:rsidRPr="00CE18CA">
              <w:rPr>
                <w:rFonts w:ascii="Liberation Serif" w:hAnsi="Liberation Serif"/>
                <w:sz w:val="20"/>
                <w:szCs w:val="20"/>
              </w:rPr>
              <w:t xml:space="preserve"> </w:t>
            </w:r>
            <w:proofErr w:type="gramStart"/>
            <w:r w:rsidRPr="00CE18CA">
              <w:rPr>
                <w:rFonts w:ascii="Liberation Serif" w:hAnsi="Liberation Serif"/>
                <w:sz w:val="20"/>
                <w:szCs w:val="20"/>
              </w:rPr>
              <w:t>- при несоответствии указанных участником в своей заявке итогов умножения цены 1 (одной) единицы товаров, работ, услуг на количество предлагаемых участником товаров, работ, услуг и цены договора, указанной участником в своей заявке,  преимущество имеет цена договора, указанная участником в своей заявке (при условии, что цена договора, указанная участником в своей заявке, совпадает с результатом умножения количества предлагаемых участником товаров, работ, услуг</w:t>
            </w:r>
            <w:proofErr w:type="gramEnd"/>
            <w:r w:rsidRPr="00CE18CA">
              <w:rPr>
                <w:rFonts w:ascii="Liberation Serif" w:hAnsi="Liberation Serif"/>
                <w:sz w:val="20"/>
                <w:szCs w:val="20"/>
              </w:rPr>
              <w:t xml:space="preserve"> на цену 1 (одной) единицы товаров, работ, услуг, указанную участником в своей заявке).</w:t>
            </w:r>
          </w:p>
        </w:tc>
      </w:tr>
      <w:tr w:rsidR="004A1E3A" w:rsidRPr="00CE18CA" w:rsidTr="00501505">
        <w:trPr>
          <w:trHeight w:val="240"/>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25</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Порядок и срок заключения договора по итогам проведения запроса котировок в электронной форме</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По результатам проведения запроса котировок в электронной форме договор заключается Заказчиком на условиях, указанных в заявке на участие в запросе котировок в электронной форме, поданной участником, с которым заключается договор, и в извещении о проведении запроса котировок в электронной форме. При заключении договора его цена не может превышать </w:t>
            </w:r>
            <w:r w:rsidRPr="00CE18CA">
              <w:rPr>
                <w:bCs/>
                <w:sz w:val="20"/>
                <w:szCs w:val="20"/>
              </w:rPr>
              <w:lastRenderedPageBreak/>
              <w:t>начальную (максимальную) цену договора, указанную в извещении о проведении запроса котировок в электронной форме.</w:t>
            </w:r>
            <w:r w:rsidRPr="00CE18CA">
              <w:rPr>
                <w:sz w:val="20"/>
                <w:szCs w:val="20"/>
              </w:rPr>
              <w:t xml:space="preserve"> </w:t>
            </w:r>
            <w:r w:rsidRPr="00CE18CA">
              <w:rPr>
                <w:bCs/>
                <w:sz w:val="20"/>
                <w:szCs w:val="20"/>
              </w:rPr>
              <w:t>Изменение существенных условий договора после проведения конкурентной закупки не допускается, за исключением случаев, указанных в пункте 65 Положения.</w:t>
            </w:r>
          </w:p>
          <w:p w:rsidR="004A1E3A" w:rsidRPr="00CE18CA" w:rsidRDefault="004A1E3A" w:rsidP="003577C7">
            <w:pPr>
              <w:ind w:firstLine="700"/>
              <w:jc w:val="both"/>
              <w:rPr>
                <w:bCs/>
                <w:sz w:val="20"/>
                <w:szCs w:val="20"/>
              </w:rPr>
            </w:pPr>
            <w:r w:rsidRPr="00CE18CA">
              <w:rPr>
                <w:bCs/>
                <w:sz w:val="20"/>
                <w:szCs w:val="20"/>
              </w:rPr>
              <w:t xml:space="preserve">Договор по результатам запроса котировок в электронной форме должен быть заключён не ранее чем через 10 (десять) дней и не позднее чем через 20 (двадцать) дней </w:t>
            </w:r>
            <w:proofErr w:type="gramStart"/>
            <w:r w:rsidRPr="00CE18CA">
              <w:rPr>
                <w:bCs/>
                <w:sz w:val="20"/>
                <w:szCs w:val="20"/>
              </w:rPr>
              <w:t>с даты размещения</w:t>
            </w:r>
            <w:proofErr w:type="gramEnd"/>
            <w:r w:rsidRPr="00CE18CA">
              <w:rPr>
                <w:bCs/>
                <w:sz w:val="20"/>
                <w:szCs w:val="20"/>
              </w:rPr>
              <w:t xml:space="preserve"> в ЕИС протокола, составленного по итогам запроса котировок в электронной форме. </w:t>
            </w:r>
          </w:p>
          <w:p w:rsidR="004A1E3A" w:rsidRPr="00CE18CA" w:rsidRDefault="004A1E3A" w:rsidP="003577C7">
            <w:pPr>
              <w:ind w:firstLine="700"/>
              <w:jc w:val="both"/>
              <w:rPr>
                <w:bCs/>
                <w:sz w:val="20"/>
                <w:szCs w:val="20"/>
              </w:rPr>
            </w:pPr>
            <w:proofErr w:type="gramStart"/>
            <w:r w:rsidRPr="00CE18CA">
              <w:rPr>
                <w:bCs/>
                <w:sz w:val="20"/>
                <w:szCs w:val="20"/>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закупки, оператора электронной площадки договор должен быть заключён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w:t>
            </w:r>
            <w:proofErr w:type="gramEnd"/>
            <w:r w:rsidRPr="00CE18CA">
              <w:rPr>
                <w:bCs/>
                <w:sz w:val="20"/>
                <w:szCs w:val="20"/>
              </w:rPr>
              <w:t xml:space="preserve"> по осуществлению закупки, оператора электронной площадки.</w:t>
            </w:r>
          </w:p>
          <w:p w:rsidR="004A1E3A" w:rsidRPr="00CE18CA" w:rsidRDefault="004A1E3A" w:rsidP="003577C7">
            <w:pPr>
              <w:ind w:firstLine="709"/>
              <w:jc w:val="both"/>
              <w:rPr>
                <w:bCs/>
                <w:sz w:val="20"/>
                <w:szCs w:val="20"/>
              </w:rPr>
            </w:pPr>
            <w:r w:rsidRPr="00CE18CA">
              <w:rPr>
                <w:bCs/>
                <w:sz w:val="20"/>
                <w:szCs w:val="20"/>
              </w:rPr>
              <w:t>Договор заключается через электронную площадку путём направления Заказчиком проекта договора победителю запроса котировок в электронной форме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Заказчик в течение семи дней со дня подписания протокола, составленного по итогам запроса котировок в электронной форме направляет победителю </w:t>
            </w:r>
            <w:proofErr w:type="gramStart"/>
            <w:r w:rsidRPr="00CE18CA">
              <w:rPr>
                <w:bCs/>
                <w:sz w:val="20"/>
                <w:szCs w:val="20"/>
              </w:rPr>
              <w:t>закупки</w:t>
            </w:r>
            <w:proofErr w:type="gramEnd"/>
            <w:r w:rsidRPr="00CE18CA">
              <w:rPr>
                <w:bCs/>
                <w:sz w:val="20"/>
                <w:szCs w:val="20"/>
              </w:rPr>
              <w:t xml:space="preserve">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проект договора без своей подписи.</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Если победитель запроса котировок в электронной </w:t>
            </w:r>
            <w:proofErr w:type="gramStart"/>
            <w:r w:rsidRPr="00CE18CA">
              <w:rPr>
                <w:bCs/>
                <w:sz w:val="20"/>
                <w:szCs w:val="20"/>
              </w:rPr>
              <w:t>форме</w:t>
            </w:r>
            <w:proofErr w:type="gramEnd"/>
            <w:r w:rsidRPr="00CE18CA">
              <w:rPr>
                <w:bCs/>
                <w:sz w:val="20"/>
                <w:szCs w:val="20"/>
              </w:rPr>
              <w:t xml:space="preserve">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получив проект договора в течение двух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Протокол разногласий составляется в форме электронного документа. Указанный протокол должен содержать сведения, </w:t>
            </w:r>
            <w:proofErr w:type="gramStart"/>
            <w:r w:rsidRPr="00CE18CA">
              <w:rPr>
                <w:bCs/>
                <w:sz w:val="20"/>
                <w:szCs w:val="20"/>
              </w:rPr>
              <w:t>предусмотренном</w:t>
            </w:r>
            <w:proofErr w:type="gramEnd"/>
            <w:r w:rsidRPr="00CE18CA">
              <w:rPr>
                <w:bCs/>
                <w:sz w:val="20"/>
                <w:szCs w:val="20"/>
              </w:rPr>
              <w:t xml:space="preserve"> пунктом 57 Положения.</w:t>
            </w:r>
          </w:p>
          <w:p w:rsidR="004A1E3A" w:rsidRPr="00CE18CA" w:rsidRDefault="004A1E3A" w:rsidP="003577C7">
            <w:pPr>
              <w:autoSpaceDE w:val="0"/>
              <w:autoSpaceDN w:val="0"/>
              <w:adjustRightInd w:val="0"/>
              <w:ind w:firstLine="709"/>
              <w:jc w:val="both"/>
              <w:rPr>
                <w:bCs/>
                <w:sz w:val="20"/>
                <w:szCs w:val="20"/>
              </w:rPr>
            </w:pPr>
            <w:proofErr w:type="gramStart"/>
            <w:r w:rsidRPr="00CE18CA">
              <w:rPr>
                <w:bCs/>
                <w:sz w:val="20"/>
                <w:szCs w:val="20"/>
              </w:rPr>
              <w:t>Подписанный победителем запроса котировок в электронной форме, с которым заключается договор или участником закупки, заявке на участие в запросе котировок в электронной форме, которой присвоен второй порядковый номер или третий порядковый номер в случае, предусмотренном пунктом 61 Положения, протокол разногласий в тот же день направляется Заказчику с использованием программно-аппаратных средств электронной площадки.</w:t>
            </w:r>
            <w:proofErr w:type="gramEnd"/>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Заказчик рассматривает протокол разногласий в течение двух дней со дня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запроса котировок в электронной форме, с которым заключается договор или участнику закупки, заявке на </w:t>
            </w:r>
            <w:proofErr w:type="gramStart"/>
            <w:r w:rsidRPr="00CE18CA">
              <w:rPr>
                <w:bCs/>
                <w:sz w:val="20"/>
                <w:szCs w:val="20"/>
              </w:rPr>
              <w:t>участие</w:t>
            </w:r>
            <w:proofErr w:type="gramEnd"/>
            <w:r w:rsidRPr="00CE18CA">
              <w:rPr>
                <w:bCs/>
                <w:sz w:val="20"/>
                <w:szCs w:val="20"/>
              </w:rPr>
              <w:t xml:space="preserve">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w:t>
            </w:r>
          </w:p>
          <w:p w:rsidR="004A1E3A" w:rsidRPr="00CE18CA" w:rsidRDefault="004A1E3A" w:rsidP="003577C7">
            <w:pPr>
              <w:ind w:firstLine="709"/>
              <w:jc w:val="both"/>
              <w:rPr>
                <w:bCs/>
                <w:sz w:val="20"/>
                <w:szCs w:val="20"/>
              </w:rPr>
            </w:pPr>
            <w:r w:rsidRPr="00CE18CA">
              <w:rPr>
                <w:bCs/>
                <w:sz w:val="20"/>
                <w:szCs w:val="20"/>
              </w:rPr>
              <w:t xml:space="preserve">Победитель </w:t>
            </w:r>
            <w:proofErr w:type="gramStart"/>
            <w:r w:rsidRPr="00CE18CA">
              <w:rPr>
                <w:bCs/>
                <w:sz w:val="20"/>
                <w:szCs w:val="20"/>
              </w:rPr>
              <w:t>закупки</w:t>
            </w:r>
            <w:proofErr w:type="gramEnd"/>
            <w:r w:rsidRPr="00CE18CA">
              <w:rPr>
                <w:bCs/>
                <w:sz w:val="20"/>
                <w:szCs w:val="20"/>
              </w:rPr>
              <w:t xml:space="preserve">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настоящего положения, в течение двух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w:t>
            </w:r>
          </w:p>
          <w:p w:rsidR="004A1E3A" w:rsidRPr="00CE18CA" w:rsidRDefault="004A1E3A" w:rsidP="003577C7">
            <w:pPr>
              <w:ind w:firstLine="709"/>
              <w:jc w:val="both"/>
              <w:rPr>
                <w:bCs/>
                <w:sz w:val="20"/>
                <w:szCs w:val="20"/>
              </w:rPr>
            </w:pPr>
            <w:proofErr w:type="gramStart"/>
            <w:r w:rsidRPr="00CE18CA">
              <w:rPr>
                <w:bCs/>
                <w:sz w:val="20"/>
                <w:szCs w:val="20"/>
              </w:rPr>
              <w:t xml:space="preserve">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w:t>
            </w:r>
            <w:r w:rsidRPr="00CE18CA">
              <w:rPr>
                <w:bCs/>
                <w:sz w:val="20"/>
                <w:szCs w:val="20"/>
              </w:rPr>
              <w:lastRenderedPageBreak/>
              <w:t>договора, но не ранее срока, установленного в пункте 53 Положения, заказчик обязан разместить в ЕИС и на электронной площадке подписанный договор от имени заказчика.</w:t>
            </w:r>
            <w:proofErr w:type="gramEnd"/>
          </w:p>
          <w:p w:rsidR="004A1E3A" w:rsidRPr="00CE18CA" w:rsidRDefault="004A1E3A" w:rsidP="003577C7">
            <w:pPr>
              <w:autoSpaceDE w:val="0"/>
              <w:autoSpaceDN w:val="0"/>
              <w:adjustRightInd w:val="0"/>
              <w:ind w:firstLine="709"/>
              <w:jc w:val="both"/>
              <w:rPr>
                <w:bCs/>
                <w:sz w:val="20"/>
                <w:szCs w:val="20"/>
              </w:rPr>
            </w:pPr>
            <w:r w:rsidRPr="00CE18CA">
              <w:rPr>
                <w:bCs/>
                <w:sz w:val="20"/>
                <w:szCs w:val="20"/>
              </w:rPr>
              <w:t>Победитель закупки считается уклонившимся от заключения договора при наступлении любого из следующих событий:</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1) представление письменного отказа от заключения договора;</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2) непредставление в срок, предусмотренный пунктом 58 Положения, подписанного со своей стороны проекта договора;</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3) непредставление обеспечения исполнения договора в соответствии с указанными в извещении о проведении закупки, требуемом размере и с соблюдением требуемого порядка, если данное требование установлено в извещении об осуществлении закупки.</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w:t>
            </w:r>
            <w:proofErr w:type="gramStart"/>
            <w:r w:rsidRPr="00CE18CA">
              <w:rPr>
                <w:bCs/>
                <w:sz w:val="20"/>
                <w:szCs w:val="20"/>
              </w:rPr>
              <w:t>участие</w:t>
            </w:r>
            <w:proofErr w:type="gramEnd"/>
            <w:r w:rsidRPr="00CE18CA">
              <w:rPr>
                <w:bCs/>
                <w:sz w:val="20"/>
                <w:szCs w:val="20"/>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 xml:space="preserve">В случае отказа второго участника закупки от заключения договора, заказчик вправе заключить договор с участником закупки, заявке на </w:t>
            </w:r>
            <w:proofErr w:type="gramStart"/>
            <w:r w:rsidRPr="00CE18CA">
              <w:rPr>
                <w:bCs/>
                <w:sz w:val="20"/>
                <w:szCs w:val="20"/>
              </w:rPr>
              <w:t>участие</w:t>
            </w:r>
            <w:proofErr w:type="gramEnd"/>
            <w:r w:rsidRPr="00CE18CA">
              <w:rPr>
                <w:bCs/>
                <w:sz w:val="20"/>
                <w:szCs w:val="20"/>
              </w:rPr>
              <w:t xml:space="preserve">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4A1E3A" w:rsidRPr="00CE18CA" w:rsidRDefault="004A1E3A" w:rsidP="003577C7">
            <w:pPr>
              <w:autoSpaceDE w:val="0"/>
              <w:autoSpaceDN w:val="0"/>
              <w:adjustRightInd w:val="0"/>
              <w:ind w:firstLine="709"/>
              <w:jc w:val="both"/>
              <w:rPr>
                <w:bCs/>
                <w:sz w:val="20"/>
                <w:szCs w:val="20"/>
              </w:rPr>
            </w:pPr>
            <w:r w:rsidRPr="00CE18CA">
              <w:rPr>
                <w:bCs/>
                <w:sz w:val="20"/>
                <w:szCs w:val="20"/>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4A1E3A" w:rsidRPr="00CE18CA" w:rsidRDefault="004A1E3A" w:rsidP="003577C7">
            <w:pPr>
              <w:ind w:firstLine="709"/>
              <w:jc w:val="both"/>
              <w:rPr>
                <w:bCs/>
                <w:sz w:val="20"/>
                <w:szCs w:val="20"/>
              </w:rPr>
            </w:pPr>
            <w:r w:rsidRPr="00CE18CA">
              <w:rPr>
                <w:bCs/>
                <w:sz w:val="20"/>
                <w:szCs w:val="20"/>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4A1E3A" w:rsidRPr="00CE18CA" w:rsidRDefault="004A1E3A" w:rsidP="003577C7">
            <w:pPr>
              <w:ind w:firstLine="709"/>
              <w:jc w:val="both"/>
              <w:rPr>
                <w:bCs/>
                <w:sz w:val="20"/>
                <w:szCs w:val="20"/>
              </w:rPr>
            </w:pPr>
            <w:r w:rsidRPr="00CE18CA">
              <w:rPr>
                <w:bCs/>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4A1E3A" w:rsidRPr="00CE18CA" w:rsidRDefault="004A1E3A" w:rsidP="003577C7">
            <w:pPr>
              <w:suppressAutoHyphens w:val="0"/>
              <w:ind w:firstLine="388"/>
              <w:jc w:val="both"/>
              <w:rPr>
                <w:rFonts w:ascii="Liberation Serif" w:hAnsi="Liberation Serif"/>
                <w:sz w:val="20"/>
                <w:szCs w:val="20"/>
              </w:rPr>
            </w:pPr>
            <w:proofErr w:type="gramStart"/>
            <w:r w:rsidRPr="00CE18CA">
              <w:rPr>
                <w:bCs/>
                <w:sz w:val="20"/>
                <w:szCs w:val="20"/>
              </w:rPr>
              <w:t>При расторжении договора в связи с односторонним отказом заказчика от исполнения договора по вине</w:t>
            </w:r>
            <w:proofErr w:type="gramEnd"/>
            <w:r w:rsidRPr="00CE18CA">
              <w:rPr>
                <w:bCs/>
                <w:sz w:val="20"/>
                <w:szCs w:val="20"/>
              </w:rPr>
              <w:t xml:space="preserve"> поставщика (подрядчика, исполнителя) заказчик вправе потребовать от поставщика (подрядчика, исполнителя) возмещения причиненных убытков.</w:t>
            </w:r>
          </w:p>
        </w:tc>
      </w:tr>
      <w:tr w:rsidR="004A1E3A" w:rsidRPr="00CE18CA" w:rsidTr="00501505">
        <w:trPr>
          <w:trHeight w:val="43"/>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snapToGrid w:val="0"/>
              <w:jc w:val="center"/>
              <w:rPr>
                <w:rFonts w:ascii="Liberation Serif" w:hAnsi="Liberation Serif"/>
                <w:sz w:val="20"/>
                <w:szCs w:val="20"/>
              </w:rPr>
            </w:pPr>
            <w:r w:rsidRPr="00CE18CA">
              <w:rPr>
                <w:rFonts w:ascii="Liberation Serif" w:hAnsi="Liberation Serif"/>
                <w:sz w:val="20"/>
                <w:szCs w:val="20"/>
              </w:rPr>
              <w:lastRenderedPageBreak/>
              <w:t>26</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Проект договора</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widowControl w:val="0"/>
              <w:autoSpaceDE w:val="0"/>
              <w:autoSpaceDN w:val="0"/>
              <w:adjustRightInd w:val="0"/>
              <w:jc w:val="both"/>
              <w:rPr>
                <w:rFonts w:ascii="Liberation Serif" w:hAnsi="Liberation Serif"/>
                <w:sz w:val="20"/>
                <w:szCs w:val="20"/>
              </w:rPr>
            </w:pPr>
            <w:r w:rsidRPr="003C771B">
              <w:rPr>
                <w:rFonts w:ascii="Liberation Serif" w:hAnsi="Liberation Serif"/>
                <w:sz w:val="20"/>
                <w:szCs w:val="20"/>
              </w:rPr>
              <w:t>По форме – Приложение 5 (представлено отдельным файлом)</w:t>
            </w:r>
          </w:p>
        </w:tc>
      </w:tr>
      <w:tr w:rsidR="004A1E3A" w:rsidRPr="00CE18CA" w:rsidTr="00501505">
        <w:trPr>
          <w:trHeight w:val="43"/>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snapToGrid w:val="0"/>
              <w:jc w:val="center"/>
              <w:rPr>
                <w:rFonts w:ascii="Liberation Serif" w:hAnsi="Liberation Serif"/>
                <w:sz w:val="20"/>
                <w:szCs w:val="20"/>
              </w:rPr>
            </w:pPr>
            <w:r w:rsidRPr="00CE18CA">
              <w:rPr>
                <w:rFonts w:ascii="Liberation Serif" w:hAnsi="Liberation Serif"/>
                <w:sz w:val="20"/>
                <w:szCs w:val="20"/>
              </w:rPr>
              <w:t>27</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Место, условия и сроки (периоды) поставки товара, выполнения работы, оказания услуги</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suppressAutoHyphens w:val="0"/>
              <w:jc w:val="both"/>
              <w:rPr>
                <w:sz w:val="20"/>
                <w:szCs w:val="20"/>
                <w:lang w:eastAsia="ru-RU"/>
              </w:rPr>
            </w:pPr>
            <w:r w:rsidRPr="00CE18CA">
              <w:rPr>
                <w:sz w:val="20"/>
                <w:szCs w:val="20"/>
                <w:lang w:eastAsia="ru-RU"/>
              </w:rPr>
              <w:t xml:space="preserve">Место поставки: 623101, г. Первоуральск, </w:t>
            </w:r>
            <w:proofErr w:type="spellStart"/>
            <w:r w:rsidRPr="00CE18CA">
              <w:rPr>
                <w:sz w:val="20"/>
                <w:szCs w:val="20"/>
                <w:lang w:eastAsia="ru-RU"/>
              </w:rPr>
              <w:t>пр</w:t>
            </w:r>
            <w:proofErr w:type="gramStart"/>
            <w:r w:rsidRPr="00CE18CA">
              <w:rPr>
                <w:sz w:val="20"/>
                <w:szCs w:val="20"/>
                <w:lang w:eastAsia="ru-RU"/>
              </w:rPr>
              <w:t>.К</w:t>
            </w:r>
            <w:proofErr w:type="gramEnd"/>
            <w:r w:rsidRPr="00CE18CA">
              <w:rPr>
                <w:sz w:val="20"/>
                <w:szCs w:val="20"/>
                <w:lang w:eastAsia="ru-RU"/>
              </w:rPr>
              <w:t>осмонавтов</w:t>
            </w:r>
            <w:proofErr w:type="spellEnd"/>
            <w:r w:rsidRPr="00CE18CA">
              <w:rPr>
                <w:sz w:val="20"/>
                <w:szCs w:val="20"/>
                <w:lang w:eastAsia="ru-RU"/>
              </w:rPr>
              <w:t>, д.9</w:t>
            </w:r>
          </w:p>
          <w:p w:rsidR="004A1E3A" w:rsidRPr="00CE18CA" w:rsidRDefault="004A1E3A" w:rsidP="003577C7">
            <w:pPr>
              <w:suppressAutoHyphens w:val="0"/>
              <w:jc w:val="both"/>
              <w:rPr>
                <w:sz w:val="20"/>
                <w:szCs w:val="20"/>
                <w:lang w:eastAsia="ru-RU"/>
              </w:rPr>
            </w:pPr>
            <w:r w:rsidRPr="00CE18CA">
              <w:rPr>
                <w:sz w:val="20"/>
                <w:szCs w:val="20"/>
                <w:lang w:eastAsia="ru-RU"/>
              </w:rPr>
              <w:t xml:space="preserve">Сроки поставки: </w:t>
            </w:r>
            <w:r w:rsidR="00912D1C" w:rsidRPr="00912D1C">
              <w:rPr>
                <w:sz w:val="20"/>
                <w:szCs w:val="20"/>
                <w:lang w:eastAsia="ru-RU"/>
              </w:rPr>
              <w:t xml:space="preserve">поставка товара должна осуществляться Поставщиком одной партией, в рабочие дни. Конкретные даты поставки товара определяются Заказчиком в соответствующих заявках, направляемых Поставщику (посредством телефонной или факсимильной связи) не </w:t>
            </w:r>
            <w:proofErr w:type="gramStart"/>
            <w:r w:rsidR="00912D1C" w:rsidRPr="00912D1C">
              <w:rPr>
                <w:sz w:val="20"/>
                <w:szCs w:val="20"/>
                <w:lang w:eastAsia="ru-RU"/>
              </w:rPr>
              <w:t>позднее</w:t>
            </w:r>
            <w:proofErr w:type="gramEnd"/>
            <w:r w:rsidR="00912D1C" w:rsidRPr="00912D1C">
              <w:rPr>
                <w:sz w:val="20"/>
                <w:szCs w:val="20"/>
                <w:lang w:eastAsia="ru-RU"/>
              </w:rPr>
              <w:t xml:space="preserve"> чем за 7 (семь) календарных дней до планируемой даты поставки партии товара</w:t>
            </w:r>
            <w:r w:rsidRPr="00CE18CA">
              <w:rPr>
                <w:sz w:val="20"/>
                <w:szCs w:val="20"/>
                <w:lang w:eastAsia="ru-RU"/>
              </w:rPr>
              <w:t xml:space="preserve">. </w:t>
            </w:r>
          </w:p>
          <w:p w:rsidR="004A1E3A" w:rsidRPr="00CE18CA" w:rsidRDefault="004A1E3A" w:rsidP="003577C7">
            <w:pPr>
              <w:suppressAutoHyphens w:val="0"/>
              <w:jc w:val="both"/>
              <w:rPr>
                <w:rFonts w:ascii="Liberation Serif" w:hAnsi="Liberation Serif"/>
                <w:sz w:val="20"/>
                <w:szCs w:val="20"/>
                <w:lang w:eastAsia="ru-RU"/>
              </w:rPr>
            </w:pPr>
            <w:r w:rsidRPr="00CE18CA">
              <w:rPr>
                <w:sz w:val="20"/>
                <w:szCs w:val="20"/>
                <w:lang w:eastAsia="ru-RU"/>
              </w:rPr>
              <w:t>Время поставки – в рабочие дни (понедельник – пятница) с 09.00 до 15.00 часов.</w:t>
            </w:r>
          </w:p>
        </w:tc>
      </w:tr>
      <w:tr w:rsidR="004A1E3A" w:rsidRPr="00CE18CA" w:rsidTr="00501505">
        <w:trPr>
          <w:trHeight w:val="89"/>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28</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tabs>
                <w:tab w:val="left" w:pos="2552"/>
              </w:tabs>
              <w:snapToGrid w:val="0"/>
              <w:jc w:val="both"/>
              <w:rPr>
                <w:rFonts w:ascii="Liberation Serif" w:hAnsi="Liberation Serif"/>
                <w:sz w:val="20"/>
                <w:szCs w:val="20"/>
              </w:rPr>
            </w:pPr>
            <w:r w:rsidRPr="00CE18CA">
              <w:rPr>
                <w:rFonts w:ascii="Liberation Serif" w:hAnsi="Liberation Serif"/>
                <w:sz w:val="20"/>
                <w:szCs w:val="20"/>
              </w:rPr>
              <w:t>Форма, сроки и порядок оплаты товара, работы, услуги</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suppressAutoHyphens w:val="0"/>
              <w:ind w:left="-37"/>
              <w:jc w:val="both"/>
              <w:rPr>
                <w:rFonts w:ascii="Liberation Serif" w:hAnsi="Liberation Serif"/>
                <w:sz w:val="20"/>
                <w:szCs w:val="20"/>
              </w:rPr>
            </w:pPr>
            <w:r w:rsidRPr="00CE18CA">
              <w:rPr>
                <w:rFonts w:ascii="Liberation Serif" w:hAnsi="Liberation Serif"/>
                <w:sz w:val="20"/>
                <w:szCs w:val="20"/>
              </w:rPr>
              <w:t xml:space="preserve">Оплата товара, </w:t>
            </w:r>
            <w:r w:rsidR="00912D1C" w:rsidRPr="00912D1C">
              <w:rPr>
                <w:rFonts w:ascii="Liberation Serif" w:hAnsi="Liberation Serif"/>
                <w:sz w:val="20"/>
                <w:szCs w:val="20"/>
              </w:rPr>
              <w:t xml:space="preserve">поставленного по договору, осуществляется Заказчиком в течение 30 (тридцать) календарных дней </w:t>
            </w:r>
            <w:proofErr w:type="gramStart"/>
            <w:r w:rsidR="00912D1C" w:rsidRPr="00912D1C">
              <w:rPr>
                <w:rFonts w:ascii="Liberation Serif" w:hAnsi="Liberation Serif"/>
                <w:sz w:val="20"/>
                <w:szCs w:val="20"/>
              </w:rPr>
              <w:t>с даты осуществления</w:t>
            </w:r>
            <w:proofErr w:type="gramEnd"/>
            <w:r w:rsidR="00912D1C" w:rsidRPr="00912D1C">
              <w:rPr>
                <w:rFonts w:ascii="Liberation Serif" w:hAnsi="Liberation Serif"/>
                <w:sz w:val="20"/>
                <w:szCs w:val="20"/>
              </w:rPr>
              <w:t xml:space="preserve"> поставки товара и предоставления Поставщиком документов, путем безналичного перечисления денежных средств.</w:t>
            </w:r>
            <w:bookmarkStart w:id="6" w:name="_GoBack"/>
            <w:bookmarkEnd w:id="6"/>
          </w:p>
        </w:tc>
      </w:tr>
      <w:tr w:rsidR="004A1E3A" w:rsidRPr="00CE18CA" w:rsidTr="00720E4E">
        <w:trPr>
          <w:trHeight w:val="89"/>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29</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Антидемпинговые меры</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widowControl w:val="0"/>
              <w:autoSpaceDE w:val="0"/>
              <w:autoSpaceDN w:val="0"/>
              <w:adjustRightInd w:val="0"/>
              <w:ind w:firstLine="247"/>
              <w:jc w:val="both"/>
              <w:rPr>
                <w:rFonts w:ascii="Liberation Serif" w:hAnsi="Liberation Serif"/>
                <w:sz w:val="20"/>
                <w:szCs w:val="20"/>
              </w:rPr>
            </w:pPr>
            <w:r w:rsidRPr="00CE18CA">
              <w:rPr>
                <w:rFonts w:ascii="Liberation Serif" w:hAnsi="Liberation Serif"/>
                <w:sz w:val="20"/>
                <w:szCs w:val="20"/>
              </w:rPr>
              <w:t xml:space="preserve">Не </w:t>
            </w:r>
            <w:proofErr w:type="gramStart"/>
            <w:r w:rsidRPr="00CE18CA">
              <w:rPr>
                <w:rFonts w:ascii="Liberation Serif" w:hAnsi="Liberation Serif"/>
                <w:sz w:val="20"/>
                <w:szCs w:val="20"/>
              </w:rPr>
              <w:t>установлены</w:t>
            </w:r>
            <w:proofErr w:type="gramEnd"/>
          </w:p>
        </w:tc>
      </w:tr>
      <w:tr w:rsidR="004A1E3A" w:rsidRPr="00CE18CA" w:rsidTr="008E17CC">
        <w:trPr>
          <w:cantSplit/>
          <w:trHeight w:val="1022"/>
          <w:jc w:val="center"/>
        </w:trPr>
        <w:tc>
          <w:tcPr>
            <w:tcW w:w="654" w:type="dxa"/>
            <w:tcBorders>
              <w:top w:val="single" w:sz="4" w:space="0" w:color="000000"/>
              <w:left w:val="single" w:sz="4" w:space="0" w:color="000000"/>
            </w:tcBorders>
            <w:shd w:val="clear" w:color="auto" w:fill="auto"/>
          </w:tcPr>
          <w:p w:rsidR="004A1E3A" w:rsidRPr="00CE18CA" w:rsidRDefault="004A1E3A" w:rsidP="003577C7">
            <w:pPr>
              <w:snapToGrid w:val="0"/>
              <w:jc w:val="center"/>
              <w:rPr>
                <w:rFonts w:ascii="Liberation Serif" w:hAnsi="Liberation Serif"/>
                <w:sz w:val="20"/>
                <w:szCs w:val="20"/>
              </w:rPr>
            </w:pPr>
            <w:r w:rsidRPr="00CE18CA">
              <w:rPr>
                <w:rFonts w:ascii="Liberation Serif" w:hAnsi="Liberation Serif"/>
                <w:sz w:val="20"/>
                <w:szCs w:val="20"/>
              </w:rPr>
              <w:t>30</w:t>
            </w:r>
          </w:p>
        </w:tc>
        <w:tc>
          <w:tcPr>
            <w:tcW w:w="2872" w:type="dxa"/>
            <w:tcBorders>
              <w:top w:val="single" w:sz="4" w:space="0" w:color="000000"/>
              <w:left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Требование об обеспечении заявки на участие в запросе котировок, срок и порядок предоставления указанного обеспечения</w:t>
            </w:r>
          </w:p>
        </w:tc>
        <w:tc>
          <w:tcPr>
            <w:tcW w:w="7352" w:type="dxa"/>
            <w:tcBorders>
              <w:top w:val="single" w:sz="4" w:space="0" w:color="000000"/>
              <w:left w:val="single" w:sz="4" w:space="0" w:color="000000"/>
              <w:right w:val="single" w:sz="4" w:space="0" w:color="000000"/>
            </w:tcBorders>
            <w:shd w:val="clear" w:color="auto" w:fill="auto"/>
            <w:vAlign w:val="center"/>
          </w:tcPr>
          <w:p w:rsidR="004A1E3A" w:rsidRPr="001C3E7A" w:rsidRDefault="004A1E3A" w:rsidP="003577C7">
            <w:pPr>
              <w:widowControl w:val="0"/>
              <w:tabs>
                <w:tab w:val="left" w:pos="905"/>
              </w:tabs>
              <w:autoSpaceDE w:val="0"/>
              <w:autoSpaceDN w:val="0"/>
              <w:adjustRightInd w:val="0"/>
              <w:ind w:firstLine="247"/>
              <w:jc w:val="both"/>
              <w:rPr>
                <w:rFonts w:ascii="Liberation Serif" w:hAnsi="Liberation Serif"/>
                <w:bCs/>
                <w:sz w:val="20"/>
                <w:szCs w:val="20"/>
              </w:rPr>
            </w:pPr>
            <w:r w:rsidRPr="001C3E7A">
              <w:rPr>
                <w:rFonts w:ascii="Liberation Serif" w:hAnsi="Liberation Serif"/>
                <w:sz w:val="20"/>
                <w:szCs w:val="20"/>
              </w:rPr>
              <w:t xml:space="preserve">Не установлено </w:t>
            </w:r>
          </w:p>
        </w:tc>
      </w:tr>
      <w:tr w:rsidR="004A1E3A" w:rsidRPr="00CE18CA" w:rsidTr="00501505">
        <w:trPr>
          <w:cantSplit/>
          <w:trHeight w:val="89"/>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ind w:left="50"/>
              <w:jc w:val="center"/>
              <w:rPr>
                <w:rFonts w:ascii="Liberation Serif" w:hAnsi="Liberation Serif"/>
                <w:sz w:val="20"/>
                <w:szCs w:val="20"/>
              </w:rPr>
            </w:pPr>
            <w:r w:rsidRPr="00CE18CA">
              <w:rPr>
                <w:rFonts w:ascii="Liberation Serif" w:hAnsi="Liberation Serif"/>
                <w:sz w:val="20"/>
                <w:szCs w:val="20"/>
              </w:rPr>
              <w:lastRenderedPageBreak/>
              <w:t>31</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Требование об обеспечении исполнения договора, срок и порядок предоставления указанного обеспечения, срок возврата</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autoSpaceDE w:val="0"/>
              <w:autoSpaceDN w:val="0"/>
              <w:adjustRightInd w:val="0"/>
              <w:ind w:firstLine="247"/>
              <w:jc w:val="both"/>
              <w:rPr>
                <w:rFonts w:ascii="Liberation Serif" w:hAnsi="Liberation Serif"/>
                <w:sz w:val="20"/>
                <w:szCs w:val="20"/>
              </w:rPr>
            </w:pPr>
            <w:r w:rsidRPr="00CE18CA">
              <w:rPr>
                <w:rFonts w:ascii="Liberation Serif" w:hAnsi="Liberation Serif"/>
                <w:sz w:val="20"/>
                <w:szCs w:val="20"/>
              </w:rPr>
              <w:t>Не установлено</w:t>
            </w:r>
          </w:p>
        </w:tc>
      </w:tr>
      <w:tr w:rsidR="004A1E3A" w:rsidRPr="00CE18CA" w:rsidTr="00501505">
        <w:trPr>
          <w:cantSplit/>
          <w:trHeight w:val="491"/>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napToGrid w:val="0"/>
              <w:ind w:left="50"/>
              <w:jc w:val="center"/>
              <w:rPr>
                <w:rFonts w:ascii="Liberation Serif" w:hAnsi="Liberation Serif"/>
                <w:bCs/>
                <w:sz w:val="20"/>
                <w:szCs w:val="20"/>
              </w:rPr>
            </w:pPr>
            <w:r w:rsidRPr="00CE18CA">
              <w:rPr>
                <w:rFonts w:ascii="Liberation Serif" w:hAnsi="Liberation Serif"/>
                <w:bCs/>
                <w:sz w:val="20"/>
                <w:szCs w:val="20"/>
              </w:rPr>
              <w:t>32</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Размер обеспечения гарантийных обязательств</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widowControl w:val="0"/>
              <w:autoSpaceDE w:val="0"/>
              <w:autoSpaceDN w:val="0"/>
              <w:adjustRightInd w:val="0"/>
              <w:ind w:firstLine="247"/>
              <w:jc w:val="both"/>
              <w:rPr>
                <w:rFonts w:ascii="Liberation Serif" w:hAnsi="Liberation Serif"/>
                <w:sz w:val="20"/>
                <w:szCs w:val="20"/>
              </w:rPr>
            </w:pPr>
            <w:r w:rsidRPr="00CE18CA">
              <w:rPr>
                <w:rFonts w:ascii="Liberation Serif" w:hAnsi="Liberation Serif"/>
                <w:sz w:val="20"/>
                <w:szCs w:val="20"/>
              </w:rPr>
              <w:t xml:space="preserve">Не установлено </w:t>
            </w:r>
          </w:p>
        </w:tc>
      </w:tr>
      <w:tr w:rsidR="004A1E3A" w:rsidRPr="00CE18CA" w:rsidTr="007B347E">
        <w:trPr>
          <w:trHeight w:val="39"/>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snapToGrid w:val="0"/>
              <w:jc w:val="center"/>
              <w:rPr>
                <w:rFonts w:ascii="Liberation Serif" w:hAnsi="Liberation Serif"/>
                <w:sz w:val="20"/>
                <w:szCs w:val="20"/>
              </w:rPr>
            </w:pPr>
            <w:r w:rsidRPr="00CE18CA">
              <w:rPr>
                <w:rFonts w:ascii="Liberation Serif" w:hAnsi="Liberation Serif"/>
                <w:sz w:val="20"/>
                <w:szCs w:val="20"/>
              </w:rPr>
              <w:t>3</w:t>
            </w:r>
            <w:r>
              <w:rPr>
                <w:rFonts w:ascii="Liberation Serif" w:hAnsi="Liberation Serif"/>
                <w:sz w:val="20"/>
                <w:szCs w:val="20"/>
              </w:rPr>
              <w:t>3</w:t>
            </w:r>
          </w:p>
        </w:tc>
        <w:tc>
          <w:tcPr>
            <w:tcW w:w="2872" w:type="dxa"/>
            <w:tcBorders>
              <w:top w:val="single" w:sz="4" w:space="0" w:color="000000"/>
              <w:left w:val="single" w:sz="4" w:space="0" w:color="000000"/>
              <w:bottom w:val="single" w:sz="4" w:space="0" w:color="000000"/>
            </w:tcBorders>
            <w:shd w:val="clear" w:color="auto" w:fill="auto"/>
          </w:tcPr>
          <w:p w:rsidR="004A1E3A" w:rsidRPr="001C3E7A" w:rsidRDefault="004A1E3A" w:rsidP="003577C7">
            <w:pPr>
              <w:pStyle w:val="2"/>
              <w:spacing w:before="0" w:after="0"/>
              <w:jc w:val="both"/>
              <w:rPr>
                <w:rFonts w:ascii="Times New Roman" w:hAnsi="Times New Roman"/>
                <w:b w:val="0"/>
                <w:bCs w:val="0"/>
                <w:i w:val="0"/>
                <w:sz w:val="20"/>
                <w:szCs w:val="20"/>
              </w:rPr>
            </w:pPr>
            <w:r w:rsidRPr="001C3E7A">
              <w:rPr>
                <w:rFonts w:ascii="Times New Roman" w:hAnsi="Times New Roman"/>
                <w:b w:val="0"/>
                <w:bCs w:val="0"/>
                <w:i w:val="0"/>
                <w:sz w:val="20"/>
                <w:szCs w:val="20"/>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4A1E3A" w:rsidRPr="00CE18CA" w:rsidRDefault="004A1E3A" w:rsidP="003577C7">
            <w:pPr>
              <w:pStyle w:val="40"/>
              <w:jc w:val="both"/>
              <w:rPr>
                <w:sz w:val="20"/>
                <w:szCs w:val="20"/>
              </w:rPr>
            </w:pPr>
          </w:p>
        </w:tc>
        <w:tc>
          <w:tcPr>
            <w:tcW w:w="7352" w:type="dxa"/>
            <w:tcBorders>
              <w:top w:val="single" w:sz="4" w:space="0" w:color="000000"/>
              <w:left w:val="single" w:sz="4" w:space="0" w:color="000000"/>
              <w:bottom w:val="single" w:sz="4" w:space="0" w:color="000000"/>
              <w:right w:val="single" w:sz="4" w:space="0" w:color="000000"/>
            </w:tcBorders>
            <w:shd w:val="clear" w:color="auto" w:fill="auto"/>
          </w:tcPr>
          <w:p w:rsidR="004A1E3A" w:rsidRPr="00CE18CA" w:rsidRDefault="004A1E3A" w:rsidP="003577C7">
            <w:pPr>
              <w:contextualSpacing/>
              <w:jc w:val="both"/>
              <w:rPr>
                <w:sz w:val="20"/>
                <w:szCs w:val="20"/>
              </w:rPr>
            </w:pPr>
            <w:r w:rsidRPr="00CE18CA">
              <w:rPr>
                <w:sz w:val="20"/>
                <w:szCs w:val="20"/>
              </w:rPr>
              <w:t>В соответствии с Постановлением Правительства РФ от 16.09.2016г № 925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При осуществлении закупок товаров, работ, услуг путем проведения запроса котировок в электронной форме,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w:t>
            </w:r>
            <w:proofErr w:type="gramEnd"/>
            <w:r w:rsidRPr="00CE18CA">
              <w:rPr>
                <w:rFonts w:ascii="Times New Roman" w:hAnsi="Times New Roman"/>
                <w:lang w:bidi="ar-SA"/>
              </w:rPr>
              <w:t xml:space="preserve"> в заявке на участие в закупке.</w:t>
            </w:r>
          </w:p>
          <w:p w:rsidR="004A1E3A" w:rsidRPr="00CE18CA" w:rsidRDefault="004A1E3A" w:rsidP="003577C7">
            <w:pPr>
              <w:pStyle w:val="aff3"/>
              <w:jc w:val="center"/>
              <w:rPr>
                <w:rFonts w:ascii="Times New Roman" w:hAnsi="Times New Roman"/>
                <w:lang w:bidi="ar-SA"/>
              </w:rPr>
            </w:pPr>
            <w:r w:rsidRPr="00CE18CA">
              <w:rPr>
                <w:rFonts w:ascii="Times New Roman" w:hAnsi="Times New Roman"/>
                <w:lang w:bidi="ar-SA"/>
              </w:rPr>
              <w:t>Условия предоставления приоритета:</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а)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б)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в закупке;</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 xml:space="preserve">в) сведения о начальной (максимальной) цене единицы каждого товара, работы, услуги, </w:t>
            </w:r>
            <w:proofErr w:type="gramStart"/>
            <w:r w:rsidRPr="00CE18CA">
              <w:rPr>
                <w:rFonts w:ascii="Times New Roman" w:hAnsi="Times New Roman"/>
                <w:lang w:bidi="ar-SA"/>
              </w:rPr>
              <w:t>являющихся</w:t>
            </w:r>
            <w:proofErr w:type="gramEnd"/>
            <w:r w:rsidRPr="00CE18CA">
              <w:rPr>
                <w:rFonts w:ascii="Times New Roman" w:hAnsi="Times New Roman"/>
                <w:lang w:bidi="ar-SA"/>
              </w:rPr>
              <w:t xml:space="preserve"> предметом закупки;</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г) условие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д) 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Правительства от 16.09.2016 № 925, цена единицы каждого товара, работы, услуги определяется как произведение начальной (максимальной) цены единицы товара, работы, услуги, указанной в извещении</w:t>
            </w:r>
            <w:proofErr w:type="gramEnd"/>
            <w:r w:rsidRPr="00CE18CA">
              <w:rPr>
                <w:rFonts w:ascii="Times New Roman" w:hAnsi="Times New Roman"/>
                <w:lang w:bidi="ar-SA"/>
              </w:rPr>
              <w:t xml:space="preserve"> о закупке в соответствии с подпунктом «в» пункта 6,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е) условие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з)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roofErr w:type="gramEnd"/>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и) условие о том, что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w:t>
            </w:r>
            <w:proofErr w:type="gramEnd"/>
            <w:r w:rsidRPr="00CE18CA">
              <w:rPr>
                <w:rFonts w:ascii="Times New Roman" w:hAnsi="Times New Roman"/>
                <w:lang w:bidi="ar-SA"/>
              </w:rPr>
              <w:t xml:space="preserve"> характеристикам товаров, указанных в договоре.</w:t>
            </w:r>
          </w:p>
          <w:p w:rsidR="004A1E3A" w:rsidRPr="00CE18CA" w:rsidRDefault="004A1E3A" w:rsidP="003577C7">
            <w:pPr>
              <w:pStyle w:val="aff3"/>
              <w:jc w:val="center"/>
              <w:rPr>
                <w:rFonts w:ascii="Times New Roman" w:hAnsi="Times New Roman"/>
                <w:lang w:bidi="ar-SA"/>
              </w:rPr>
            </w:pPr>
            <w:r w:rsidRPr="00CE18CA">
              <w:rPr>
                <w:rFonts w:ascii="Times New Roman" w:hAnsi="Times New Roman"/>
                <w:lang w:bidi="ar-SA"/>
              </w:rPr>
              <w:t>Приоритет не предоставляется в случаях, если:</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lastRenderedPageBreak/>
              <w:t xml:space="preserve">а) закупка признана </w:t>
            </w:r>
            <w:proofErr w:type="gramStart"/>
            <w:r w:rsidRPr="00CE18CA">
              <w:rPr>
                <w:rFonts w:ascii="Times New Roman" w:hAnsi="Times New Roman"/>
                <w:lang w:bidi="ar-SA"/>
              </w:rPr>
              <w:t>несостоявшейся</w:t>
            </w:r>
            <w:proofErr w:type="gramEnd"/>
            <w:r w:rsidRPr="00CE18CA">
              <w:rPr>
                <w:rFonts w:ascii="Times New Roman" w:hAnsi="Times New Roman"/>
                <w:lang w:bidi="ar-SA"/>
              </w:rPr>
              <w:t xml:space="preserve"> и договор заключается с единственным участником закупки;</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4A1E3A" w:rsidRPr="00CE18CA" w:rsidRDefault="004A1E3A" w:rsidP="003577C7">
            <w:pPr>
              <w:pStyle w:val="aff3"/>
              <w:jc w:val="both"/>
              <w:rPr>
                <w:rFonts w:ascii="Times New Roman" w:hAnsi="Times New Roman"/>
                <w:lang w:bidi="ar-SA"/>
              </w:rPr>
            </w:pPr>
            <w:r w:rsidRPr="00CE18CA">
              <w:rPr>
                <w:rFonts w:ascii="Times New Roman" w:hAnsi="Times New Roman"/>
                <w:lang w:bidi="ar-SA"/>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г)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w:t>
            </w:r>
            <w:proofErr w:type="gramEnd"/>
            <w:r w:rsidRPr="00CE18CA">
              <w:rPr>
                <w:rFonts w:ascii="Times New Roman" w:hAnsi="Times New Roman"/>
                <w:lang w:bidi="ar-SA"/>
              </w:rPr>
              <w:t xml:space="preserve">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4A1E3A" w:rsidRPr="00CE18CA" w:rsidRDefault="004A1E3A" w:rsidP="003577C7">
            <w:pPr>
              <w:pStyle w:val="aff3"/>
              <w:jc w:val="both"/>
              <w:rPr>
                <w:rFonts w:ascii="Times New Roman" w:hAnsi="Times New Roman"/>
                <w:lang w:bidi="ar-SA"/>
              </w:rPr>
            </w:pPr>
            <w:proofErr w:type="gramStart"/>
            <w:r w:rsidRPr="00CE18CA">
              <w:rPr>
                <w:rFonts w:ascii="Times New Roman" w:hAnsi="Times New Roman"/>
                <w:lang w:bidi="ar-SA"/>
              </w:rPr>
              <w:t>д)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w:t>
            </w:r>
            <w:proofErr w:type="gramEnd"/>
            <w:r w:rsidRPr="00CE18CA">
              <w:rPr>
                <w:rFonts w:ascii="Times New Roman" w:hAnsi="Times New Roman"/>
                <w:lang w:bidi="ar-SA"/>
              </w:rPr>
              <w:t>,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4A1E3A" w:rsidRPr="00CE18CA" w:rsidRDefault="004A1E3A" w:rsidP="003577C7">
            <w:pPr>
              <w:jc w:val="both"/>
              <w:rPr>
                <w:bCs/>
                <w:sz w:val="20"/>
                <w:szCs w:val="20"/>
              </w:rPr>
            </w:pPr>
            <w:r w:rsidRPr="00CE18CA">
              <w:rPr>
                <w:bCs/>
                <w:sz w:val="20"/>
                <w:szCs w:val="20"/>
              </w:rPr>
              <w:t>Приоритет товарам российского происхождения, работам, услугам, выполняемым, оказываемым российскими лицами устанавливается с учетом положений Генерального соглашения по тарифам и торговле 1994 года (далее ГАТТ 1994) и Договора о Евразийском экономическом союзе от 29 мая 2014 года (далее – Договор о ЕАЭС), а именно:</w:t>
            </w:r>
          </w:p>
          <w:p w:rsidR="004A1E3A" w:rsidRPr="00CE18CA" w:rsidRDefault="004A1E3A" w:rsidP="003577C7">
            <w:pPr>
              <w:jc w:val="both"/>
              <w:rPr>
                <w:bCs/>
                <w:sz w:val="20"/>
                <w:szCs w:val="20"/>
              </w:rPr>
            </w:pPr>
            <w:r w:rsidRPr="00CE18CA">
              <w:rPr>
                <w:sz w:val="20"/>
                <w:szCs w:val="20"/>
              </w:rPr>
              <w:t xml:space="preserve">- товарам происхождения из стран, присоединившихся к </w:t>
            </w:r>
            <w:r w:rsidRPr="00CE18CA">
              <w:rPr>
                <w:bCs/>
                <w:sz w:val="20"/>
                <w:szCs w:val="20"/>
              </w:rPr>
              <w:t>Договору о ЕАЭС</w:t>
            </w:r>
            <w:r w:rsidRPr="00CE18CA">
              <w:rPr>
                <w:sz w:val="20"/>
                <w:szCs w:val="20"/>
              </w:rPr>
              <w:t>, работам, услугам, выполняемым, оказываемым лицами из стран, присоединившихся к Договору о ЕАЭС, предоставляется приоритет аналогично товарам российского происхождения, работам, услугам, выполняемым, оказываемым российскими лицами;</w:t>
            </w:r>
          </w:p>
          <w:p w:rsidR="004A1E3A" w:rsidRPr="00CE18CA" w:rsidRDefault="004A1E3A" w:rsidP="003577C7">
            <w:pPr>
              <w:jc w:val="both"/>
              <w:rPr>
                <w:sz w:val="20"/>
                <w:szCs w:val="20"/>
              </w:rPr>
            </w:pPr>
            <w:proofErr w:type="gramStart"/>
            <w:r w:rsidRPr="00CE18CA">
              <w:rPr>
                <w:sz w:val="20"/>
                <w:szCs w:val="20"/>
              </w:rPr>
              <w:t xml:space="preserve">- товарам происхождения из стран, присоединившихся к </w:t>
            </w:r>
            <w:r w:rsidRPr="00CE18CA">
              <w:rPr>
                <w:bCs/>
                <w:sz w:val="20"/>
                <w:szCs w:val="20"/>
              </w:rPr>
              <w:t>ГАТТ 1994</w:t>
            </w:r>
            <w:r w:rsidRPr="00CE18CA">
              <w:rPr>
                <w:sz w:val="20"/>
                <w:szCs w:val="20"/>
              </w:rPr>
              <w:t>, работам, услугам, выполняемым, оказываемым лицами из стран, присоединившихся к ГАТТ 1994, предоставляется приоритет аналогично товарам российского происхождения, работам, услугам, выполняемым, оказываемым российскими лицами, за исключением случаев, которые, в том числе, относятся к общим исключениям (статья 20 ГААТ 1994), исключениям по соображениям безопасности (статья 21 ГААТ 1994)</w:t>
            </w:r>
            <w:r w:rsidRPr="00CE18CA">
              <w:rPr>
                <w:bCs/>
                <w:sz w:val="20"/>
                <w:szCs w:val="20"/>
              </w:rPr>
              <w:t>.</w:t>
            </w:r>
            <w:proofErr w:type="gramEnd"/>
          </w:p>
        </w:tc>
      </w:tr>
      <w:tr w:rsidR="004A1E3A" w:rsidRPr="00CE18CA" w:rsidTr="007B347E">
        <w:trPr>
          <w:trHeight w:val="43"/>
          <w:jc w:val="center"/>
        </w:trPr>
        <w:tc>
          <w:tcPr>
            <w:tcW w:w="654"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suppressLineNumbers/>
              <w:snapToGrid w:val="0"/>
              <w:jc w:val="center"/>
              <w:rPr>
                <w:rFonts w:ascii="Liberation Serif" w:hAnsi="Liberation Serif"/>
                <w:sz w:val="20"/>
                <w:szCs w:val="20"/>
              </w:rPr>
            </w:pPr>
            <w:r w:rsidRPr="00CE18CA">
              <w:rPr>
                <w:rFonts w:ascii="Liberation Serif" w:hAnsi="Liberation Serif"/>
                <w:sz w:val="20"/>
                <w:szCs w:val="20"/>
              </w:rPr>
              <w:lastRenderedPageBreak/>
              <w:t>3</w:t>
            </w:r>
            <w:r>
              <w:rPr>
                <w:rFonts w:ascii="Liberation Serif" w:hAnsi="Liberation Serif"/>
                <w:sz w:val="20"/>
                <w:szCs w:val="20"/>
              </w:rPr>
              <w:t>4</w:t>
            </w:r>
          </w:p>
        </w:tc>
        <w:tc>
          <w:tcPr>
            <w:tcW w:w="2872" w:type="dxa"/>
            <w:tcBorders>
              <w:top w:val="single" w:sz="4" w:space="0" w:color="000000"/>
              <w:left w:val="single" w:sz="4" w:space="0" w:color="000000"/>
              <w:bottom w:val="single" w:sz="4" w:space="0" w:color="000000"/>
            </w:tcBorders>
            <w:shd w:val="clear" w:color="auto" w:fill="auto"/>
          </w:tcPr>
          <w:p w:rsidR="004A1E3A" w:rsidRPr="00CE18CA" w:rsidRDefault="004A1E3A" w:rsidP="003577C7">
            <w:pPr>
              <w:tabs>
                <w:tab w:val="left" w:pos="2552"/>
              </w:tabs>
              <w:snapToGrid w:val="0"/>
              <w:jc w:val="both"/>
              <w:rPr>
                <w:rFonts w:ascii="Liberation Serif" w:hAnsi="Liberation Serif"/>
                <w:sz w:val="20"/>
                <w:szCs w:val="20"/>
              </w:rPr>
            </w:pPr>
            <w:r w:rsidRPr="00CE18CA">
              <w:rPr>
                <w:rFonts w:ascii="Liberation Serif" w:hAnsi="Liberation Serif"/>
                <w:sz w:val="20"/>
                <w:szCs w:val="20"/>
              </w:rPr>
              <w:t>Состав запроса котировок в электронной форме</w:t>
            </w:r>
          </w:p>
        </w:tc>
        <w:tc>
          <w:tcPr>
            <w:tcW w:w="7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1E3A" w:rsidRPr="00CE18CA" w:rsidRDefault="004A1E3A" w:rsidP="003577C7">
            <w:pPr>
              <w:snapToGrid w:val="0"/>
              <w:ind w:firstLine="388"/>
              <w:jc w:val="both"/>
              <w:rPr>
                <w:rFonts w:ascii="Liberation Serif" w:hAnsi="Liberation Serif"/>
                <w:sz w:val="20"/>
                <w:szCs w:val="20"/>
              </w:rPr>
            </w:pPr>
            <w:proofErr w:type="gramStart"/>
            <w:r w:rsidRPr="00CE18CA">
              <w:rPr>
                <w:rFonts w:ascii="Liberation Serif" w:hAnsi="Liberation Serif"/>
                <w:sz w:val="20"/>
                <w:szCs w:val="20"/>
              </w:rPr>
              <w:t>Утверждены</w:t>
            </w:r>
            <w:proofErr w:type="gramEnd"/>
            <w:r w:rsidRPr="00CE18CA">
              <w:rPr>
                <w:rFonts w:ascii="Liberation Serif" w:hAnsi="Liberation Serif"/>
                <w:sz w:val="20"/>
                <w:szCs w:val="20"/>
              </w:rPr>
              <w:t xml:space="preserve"> Заказчиком, прилагаются отдельными файлами с именами:</w:t>
            </w:r>
          </w:p>
          <w:p w:rsidR="004A1E3A" w:rsidRPr="00CE18CA" w:rsidRDefault="004A1E3A" w:rsidP="003577C7">
            <w:pPr>
              <w:numPr>
                <w:ilvl w:val="0"/>
                <w:numId w:val="24"/>
              </w:numPr>
              <w:snapToGrid w:val="0"/>
              <w:ind w:left="55" w:firstLine="333"/>
              <w:jc w:val="both"/>
              <w:rPr>
                <w:rFonts w:ascii="Liberation Serif" w:hAnsi="Liberation Serif"/>
                <w:sz w:val="20"/>
                <w:szCs w:val="20"/>
              </w:rPr>
            </w:pPr>
            <w:r w:rsidRPr="00CE18CA">
              <w:rPr>
                <w:rFonts w:ascii="Liberation Serif" w:hAnsi="Liberation Serif"/>
                <w:sz w:val="20"/>
                <w:szCs w:val="20"/>
              </w:rPr>
              <w:t>Приложение 1 «Предложение участника закупки»;</w:t>
            </w:r>
          </w:p>
          <w:p w:rsidR="004A1E3A" w:rsidRPr="00CE18CA" w:rsidRDefault="004A1E3A" w:rsidP="003577C7">
            <w:pPr>
              <w:numPr>
                <w:ilvl w:val="0"/>
                <w:numId w:val="24"/>
              </w:numPr>
              <w:snapToGrid w:val="0"/>
              <w:ind w:left="388" w:firstLine="0"/>
              <w:jc w:val="both"/>
              <w:rPr>
                <w:rFonts w:ascii="Liberation Serif" w:hAnsi="Liberation Serif"/>
                <w:sz w:val="20"/>
                <w:szCs w:val="20"/>
              </w:rPr>
            </w:pPr>
            <w:r w:rsidRPr="00CE18CA">
              <w:rPr>
                <w:rFonts w:ascii="Liberation Serif" w:hAnsi="Liberation Serif"/>
                <w:sz w:val="20"/>
                <w:szCs w:val="20"/>
              </w:rPr>
              <w:t>Приложение 2 «Анкета участника запроса котировок»;</w:t>
            </w:r>
          </w:p>
          <w:p w:rsidR="004A1E3A" w:rsidRPr="00CE18CA" w:rsidRDefault="004A1E3A" w:rsidP="003577C7">
            <w:pPr>
              <w:numPr>
                <w:ilvl w:val="0"/>
                <w:numId w:val="24"/>
              </w:numPr>
              <w:snapToGrid w:val="0"/>
              <w:ind w:left="55" w:firstLine="333"/>
              <w:jc w:val="both"/>
              <w:rPr>
                <w:rFonts w:ascii="Liberation Serif" w:hAnsi="Liberation Serif"/>
                <w:sz w:val="20"/>
                <w:szCs w:val="20"/>
              </w:rPr>
            </w:pPr>
            <w:r w:rsidRPr="00CE18CA">
              <w:rPr>
                <w:rFonts w:ascii="Liberation Serif" w:hAnsi="Liberation Serif"/>
                <w:sz w:val="20"/>
                <w:szCs w:val="20"/>
              </w:rPr>
              <w:t>Приложение 3 «Техническое задание»;</w:t>
            </w:r>
          </w:p>
          <w:p w:rsidR="004A1E3A" w:rsidRPr="00CE18CA" w:rsidRDefault="004A1E3A" w:rsidP="003577C7">
            <w:pPr>
              <w:numPr>
                <w:ilvl w:val="0"/>
                <w:numId w:val="24"/>
              </w:numPr>
              <w:snapToGrid w:val="0"/>
              <w:ind w:hanging="332"/>
              <w:jc w:val="both"/>
              <w:rPr>
                <w:rFonts w:ascii="Liberation Serif" w:hAnsi="Liberation Serif"/>
                <w:sz w:val="20"/>
                <w:szCs w:val="20"/>
              </w:rPr>
            </w:pPr>
            <w:r w:rsidRPr="00CE18CA">
              <w:rPr>
                <w:rFonts w:ascii="Liberation Serif" w:hAnsi="Liberation Serif"/>
                <w:sz w:val="20"/>
                <w:szCs w:val="20"/>
              </w:rPr>
              <w:t>Приложение 4 «Декларация соответствия участника запроса котировок»</w:t>
            </w:r>
          </w:p>
          <w:p w:rsidR="004A1E3A" w:rsidRPr="00CE18CA" w:rsidRDefault="004A1E3A" w:rsidP="003577C7">
            <w:pPr>
              <w:numPr>
                <w:ilvl w:val="0"/>
                <w:numId w:val="24"/>
              </w:numPr>
              <w:snapToGrid w:val="0"/>
              <w:ind w:hanging="332"/>
              <w:jc w:val="both"/>
              <w:rPr>
                <w:rFonts w:ascii="Liberation Serif" w:hAnsi="Liberation Serif"/>
                <w:sz w:val="20"/>
                <w:szCs w:val="20"/>
              </w:rPr>
            </w:pPr>
            <w:r w:rsidRPr="00CE18CA">
              <w:rPr>
                <w:rFonts w:ascii="Liberation Serif" w:hAnsi="Liberation Serif"/>
                <w:sz w:val="20"/>
                <w:szCs w:val="20"/>
              </w:rPr>
              <w:t>Приложение 5 «Проект договора»</w:t>
            </w:r>
          </w:p>
          <w:p w:rsidR="004A1E3A" w:rsidRPr="00CE18CA" w:rsidRDefault="004A1E3A" w:rsidP="003577C7">
            <w:pPr>
              <w:numPr>
                <w:ilvl w:val="0"/>
                <w:numId w:val="24"/>
              </w:numPr>
              <w:snapToGrid w:val="0"/>
              <w:ind w:hanging="332"/>
              <w:jc w:val="both"/>
              <w:rPr>
                <w:rFonts w:ascii="Liberation Serif" w:hAnsi="Liberation Serif"/>
                <w:sz w:val="20"/>
                <w:szCs w:val="20"/>
              </w:rPr>
            </w:pPr>
            <w:r w:rsidRPr="00CE18CA">
              <w:rPr>
                <w:rFonts w:ascii="Liberation Serif" w:hAnsi="Liberation Serif"/>
                <w:sz w:val="20"/>
                <w:szCs w:val="20"/>
              </w:rPr>
              <w:t>Приложение 6 «Форма согласия участника закупки на обработку персональных данных»</w:t>
            </w:r>
          </w:p>
          <w:p w:rsidR="004A1E3A" w:rsidRPr="00CE18CA" w:rsidRDefault="004A1E3A" w:rsidP="003577C7">
            <w:pPr>
              <w:snapToGrid w:val="0"/>
              <w:ind w:left="55" w:firstLine="388"/>
              <w:jc w:val="both"/>
              <w:rPr>
                <w:rFonts w:ascii="Liberation Serif" w:hAnsi="Liberation Serif"/>
                <w:sz w:val="20"/>
                <w:szCs w:val="20"/>
              </w:rPr>
            </w:pPr>
            <w:r w:rsidRPr="00CE18CA">
              <w:rPr>
                <w:rFonts w:ascii="Liberation Serif" w:hAnsi="Liberation Serif"/>
                <w:sz w:val="20"/>
                <w:szCs w:val="20"/>
              </w:rPr>
              <w:t>Приложение 1, Приложение 2, Приложение 3, Приложение 4, Приложение 5, Приложение 6 являются неотъемлемыми частями извещения</w:t>
            </w:r>
          </w:p>
        </w:tc>
      </w:tr>
    </w:tbl>
    <w:p w:rsidR="001B5631" w:rsidRPr="00B412A6" w:rsidRDefault="001B5631" w:rsidP="004663F0">
      <w:pPr>
        <w:rPr>
          <w:rFonts w:ascii="Liberation Serif" w:hAnsi="Liberation Serif"/>
          <w:color w:val="000000"/>
          <w:sz w:val="22"/>
          <w:szCs w:val="22"/>
        </w:rPr>
      </w:pPr>
    </w:p>
    <w:sectPr w:rsidR="001B5631" w:rsidRPr="00B412A6" w:rsidSect="00540E6D">
      <w:pgSz w:w="11906" w:h="16838" w:code="9"/>
      <w:pgMar w:top="567" w:right="567" w:bottom="567" w:left="567" w:header="357" w:footer="567" w:gutter="0"/>
      <w:paperSrc w:first="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EAC" w:rsidRDefault="00284EAC">
      <w:r>
        <w:separator/>
      </w:r>
    </w:p>
  </w:endnote>
  <w:endnote w:type="continuationSeparator" w:id="0">
    <w:p w:rsidR="00284EAC" w:rsidRDefault="0028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CC"/>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EAC" w:rsidRDefault="00284EAC">
      <w:r>
        <w:separator/>
      </w:r>
    </w:p>
  </w:footnote>
  <w:footnote w:type="continuationSeparator" w:id="0">
    <w:p w:rsidR="00284EAC" w:rsidRDefault="00284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8C8" w:rsidRPr="002C339A" w:rsidRDefault="003448C8" w:rsidP="002C339A">
    <w:pPr>
      <w:ind w:left="-85" w:right="-6"/>
      <w:jc w:val="right"/>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CC428356"/>
    <w:lvl w:ilvl="0">
      <w:start w:val="1"/>
      <w:numFmt w:val="bullet"/>
      <w:pStyle w:val="4"/>
      <w:lvlText w:val=""/>
      <w:lvlJc w:val="left"/>
      <w:pPr>
        <w:tabs>
          <w:tab w:val="num" w:pos="1209"/>
        </w:tabs>
        <w:ind w:left="1209"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6867FF0"/>
    <w:multiLevelType w:val="hybridMultilevel"/>
    <w:tmpl w:val="4A60A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C01365"/>
    <w:multiLevelType w:val="hybridMultilevel"/>
    <w:tmpl w:val="5EBAA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44750C"/>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6825CC"/>
    <w:multiLevelType w:val="hybridMultilevel"/>
    <w:tmpl w:val="8D48718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97EC0"/>
    <w:multiLevelType w:val="hybridMultilevel"/>
    <w:tmpl w:val="3DD810BA"/>
    <w:lvl w:ilvl="0" w:tplc="003AFBF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2025D4B"/>
    <w:multiLevelType w:val="hybridMultilevel"/>
    <w:tmpl w:val="89F89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926705"/>
    <w:multiLevelType w:val="hybridMultilevel"/>
    <w:tmpl w:val="B0344F52"/>
    <w:lvl w:ilvl="0" w:tplc="B8A4EE7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C6B5188"/>
    <w:multiLevelType w:val="hybridMultilevel"/>
    <w:tmpl w:val="6E484B9E"/>
    <w:lvl w:ilvl="0" w:tplc="BD084D42">
      <w:start w:val="1"/>
      <w:numFmt w:val="decimal"/>
      <w:lvlText w:val="%1)"/>
      <w:lvlJc w:val="left"/>
      <w:pPr>
        <w:ind w:left="-333" w:firstLine="333"/>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853038F"/>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FD12CA"/>
    <w:multiLevelType w:val="hybridMultilevel"/>
    <w:tmpl w:val="E92E4140"/>
    <w:lvl w:ilvl="0" w:tplc="74B60B00">
      <w:start w:val="1"/>
      <w:numFmt w:val="decimal"/>
      <w:pStyle w:val="1"/>
      <w:lvlText w:val="%1."/>
      <w:lvlJc w:val="left"/>
      <w:pPr>
        <w:ind w:left="1070" w:hanging="360"/>
      </w:pPr>
    </w:lvl>
    <w:lvl w:ilvl="1" w:tplc="0419000F">
      <w:start w:val="1"/>
      <w:numFmt w:val="decimal"/>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5">
    <w:nsid w:val="3E057D0B"/>
    <w:multiLevelType w:val="hybridMultilevel"/>
    <w:tmpl w:val="897AB14C"/>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E17FC6"/>
    <w:multiLevelType w:val="hybridMultilevel"/>
    <w:tmpl w:val="5A2A5C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692C14"/>
    <w:multiLevelType w:val="hybridMultilevel"/>
    <w:tmpl w:val="67C2E50A"/>
    <w:lvl w:ilvl="0" w:tplc="829058BA">
      <w:start w:val="1"/>
      <w:numFmt w:val="bullet"/>
      <w:lvlText w:val=""/>
      <w:lvlJc w:val="left"/>
      <w:pPr>
        <w:ind w:left="567" w:firstLine="0"/>
      </w:pPr>
      <w:rPr>
        <w:rFonts w:ascii="Wingdings" w:hAnsi="Wingding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8">
    <w:nsid w:val="45A05380"/>
    <w:multiLevelType w:val="hybridMultilevel"/>
    <w:tmpl w:val="72AEDF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E47280"/>
    <w:multiLevelType w:val="hybridMultilevel"/>
    <w:tmpl w:val="5504DA94"/>
    <w:lvl w:ilvl="0" w:tplc="EC7CD69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E64C16"/>
    <w:multiLevelType w:val="hybridMultilevel"/>
    <w:tmpl w:val="9334AFC2"/>
    <w:lvl w:ilvl="0" w:tplc="9CA6318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7549D"/>
    <w:multiLevelType w:val="hybridMultilevel"/>
    <w:tmpl w:val="6E484B9E"/>
    <w:lvl w:ilvl="0" w:tplc="BD084D42">
      <w:start w:val="1"/>
      <w:numFmt w:val="decimal"/>
      <w:lvlText w:val="%1)"/>
      <w:lvlJc w:val="left"/>
      <w:pPr>
        <w:ind w:left="-333" w:firstLine="333"/>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4EE279AB"/>
    <w:multiLevelType w:val="hybridMultilevel"/>
    <w:tmpl w:val="084CA32E"/>
    <w:lvl w:ilvl="0" w:tplc="1A5CC41C">
      <w:start w:val="1"/>
      <w:numFmt w:val="decimal"/>
      <w:lvlText w:val="%1."/>
      <w:lvlJc w:val="left"/>
      <w:pPr>
        <w:ind w:left="720" w:hanging="360"/>
      </w:pPr>
      <w:rPr>
        <w:rFonts w:hint="default"/>
        <w:b/>
        <w:color w:val="0000FF"/>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B72D94"/>
    <w:multiLevelType w:val="hybridMultilevel"/>
    <w:tmpl w:val="7ACEC1EC"/>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53203852"/>
    <w:multiLevelType w:val="hybridMultilevel"/>
    <w:tmpl w:val="8528B1FC"/>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5C5865"/>
    <w:multiLevelType w:val="hybridMultilevel"/>
    <w:tmpl w:val="2B083D90"/>
    <w:lvl w:ilvl="0" w:tplc="B8B693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0F1DE0"/>
    <w:multiLevelType w:val="hybridMultilevel"/>
    <w:tmpl w:val="AD5889A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5CA85333"/>
    <w:multiLevelType w:val="hybridMultilevel"/>
    <w:tmpl w:val="3C46B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C0AE9"/>
    <w:multiLevelType w:val="multilevel"/>
    <w:tmpl w:val="8F6A6F0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654F4448"/>
    <w:multiLevelType w:val="hybridMultilevel"/>
    <w:tmpl w:val="8D1E31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F151FC"/>
    <w:multiLevelType w:val="multilevel"/>
    <w:tmpl w:val="13A4EB86"/>
    <w:lvl w:ilvl="0">
      <w:start w:val="1"/>
      <w:numFmt w:val="decimal"/>
      <w:lvlText w:val="%1."/>
      <w:lvlJc w:val="left"/>
      <w:pPr>
        <w:ind w:left="720"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18" w:hanging="36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2825" w:hanging="72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3883" w:hanging="1080"/>
      </w:pPr>
      <w:rPr>
        <w:rFonts w:hint="default"/>
      </w:rPr>
    </w:lvl>
    <w:lvl w:ilvl="8">
      <w:start w:val="1"/>
      <w:numFmt w:val="decimal"/>
      <w:isLgl/>
      <w:lvlText w:val="%1.%2.%3.%4.%5.%6.%7.%8.%9."/>
      <w:lvlJc w:val="left"/>
      <w:pPr>
        <w:ind w:left="4232" w:hanging="1080"/>
      </w:pPr>
      <w:rPr>
        <w:rFonts w:hint="default"/>
      </w:rPr>
    </w:lvl>
  </w:abstractNum>
  <w:abstractNum w:abstractNumId="31">
    <w:nsid w:val="6AFA583D"/>
    <w:multiLevelType w:val="multilevel"/>
    <w:tmpl w:val="D69A7D56"/>
    <w:lvl w:ilvl="0">
      <w:start w:val="7"/>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2640" w:hanging="36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420" w:hanging="72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060" w:hanging="1080"/>
      </w:pPr>
      <w:rPr>
        <w:rFonts w:hint="default"/>
      </w:rPr>
    </w:lvl>
    <w:lvl w:ilvl="8">
      <w:start w:val="1"/>
      <w:numFmt w:val="decimal"/>
      <w:lvlText w:val="%1.%2.%3.%4.%5.%6.%7.%8.%9"/>
      <w:lvlJc w:val="left"/>
      <w:pPr>
        <w:ind w:left="10200" w:hanging="1080"/>
      </w:pPr>
      <w:rPr>
        <w:rFonts w:hint="default"/>
      </w:rPr>
    </w:lvl>
  </w:abstractNum>
  <w:abstractNum w:abstractNumId="32">
    <w:nsid w:val="6EBF5A72"/>
    <w:multiLevelType w:val="hybridMultilevel"/>
    <w:tmpl w:val="22A8F47C"/>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3">
    <w:nsid w:val="6EC133D6"/>
    <w:multiLevelType w:val="multilevel"/>
    <w:tmpl w:val="56A68F3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4">
    <w:nsid w:val="72951F0C"/>
    <w:multiLevelType w:val="hybridMultilevel"/>
    <w:tmpl w:val="6EA8AFCA"/>
    <w:lvl w:ilvl="0" w:tplc="0419000F">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num w:numId="1">
    <w:abstractNumId w:val="1"/>
  </w:num>
  <w:num w:numId="2">
    <w:abstractNumId w:val="2"/>
  </w:num>
  <w:num w:numId="3">
    <w:abstractNumId w:val="3"/>
  </w:num>
  <w:num w:numId="4">
    <w:abstractNumId w:val="5"/>
  </w:num>
  <w:num w:numId="5">
    <w:abstractNumId w:val="15"/>
  </w:num>
  <w:num w:numId="6">
    <w:abstractNumId w:val="19"/>
  </w:num>
  <w:num w:numId="7">
    <w:abstractNumId w:val="16"/>
  </w:num>
  <w:num w:numId="8">
    <w:abstractNumId w:val="27"/>
  </w:num>
  <w:num w:numId="9">
    <w:abstractNumId w:val="20"/>
  </w:num>
  <w:num w:numId="10">
    <w:abstractNumId w:val="32"/>
  </w:num>
  <w:num w:numId="11">
    <w:abstractNumId w:val="18"/>
  </w:num>
  <w:num w:numId="12">
    <w:abstractNumId w:val="34"/>
  </w:num>
  <w:num w:numId="13">
    <w:abstractNumId w:val="24"/>
  </w:num>
  <w:num w:numId="14">
    <w:abstractNumId w:val="7"/>
  </w:num>
  <w:num w:numId="15">
    <w:abstractNumId w:val="12"/>
  </w:num>
  <w:num w:numId="16">
    <w:abstractNumId w:val="30"/>
  </w:num>
  <w:num w:numId="17">
    <w:abstractNumId w:val="33"/>
  </w:num>
  <w:num w:numId="18">
    <w:abstractNumId w:val="9"/>
  </w:num>
  <w:num w:numId="19">
    <w:abstractNumId w:val="31"/>
  </w:num>
  <w:num w:numId="20">
    <w:abstractNumId w:val="11"/>
  </w:num>
  <w:num w:numId="21">
    <w:abstractNumId w:val="17"/>
  </w:num>
  <w:num w:numId="22">
    <w:abstractNumId w:val="6"/>
  </w:num>
  <w:num w:numId="23">
    <w:abstractNumId w:val="4"/>
  </w:num>
  <w:num w:numId="24">
    <w:abstractNumId w:val="13"/>
  </w:num>
  <w:num w:numId="25">
    <w:abstractNumId w:val="22"/>
  </w:num>
  <w:num w:numId="26">
    <w:abstractNumId w:val="29"/>
  </w:num>
  <w:num w:numId="27">
    <w:abstractNumId w:val="10"/>
  </w:num>
  <w:num w:numId="28">
    <w:abstractNumId w:val="28"/>
  </w:num>
  <w:num w:numId="29">
    <w:abstractNumId w:val="8"/>
  </w:num>
  <w:num w:numId="30">
    <w:abstractNumId w:val="26"/>
  </w:num>
  <w:num w:numId="31">
    <w:abstractNumId w:val="25"/>
  </w:num>
  <w:num w:numId="32">
    <w:abstractNumId w:val="23"/>
  </w:num>
  <w:num w:numId="33">
    <w:abstractNumId w:val="14"/>
  </w:num>
  <w:num w:numId="34">
    <w:abstractNumId w:val="2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3DF"/>
    <w:rsid w:val="00000A5D"/>
    <w:rsid w:val="00003B63"/>
    <w:rsid w:val="00003B64"/>
    <w:rsid w:val="00004497"/>
    <w:rsid w:val="00005383"/>
    <w:rsid w:val="00005523"/>
    <w:rsid w:val="0000778E"/>
    <w:rsid w:val="0001045F"/>
    <w:rsid w:val="00010CB7"/>
    <w:rsid w:val="000112C1"/>
    <w:rsid w:val="00012491"/>
    <w:rsid w:val="00012B84"/>
    <w:rsid w:val="00013621"/>
    <w:rsid w:val="000137C6"/>
    <w:rsid w:val="000154F9"/>
    <w:rsid w:val="00015928"/>
    <w:rsid w:val="000209A2"/>
    <w:rsid w:val="00022882"/>
    <w:rsid w:val="00023A37"/>
    <w:rsid w:val="000246B5"/>
    <w:rsid w:val="00026407"/>
    <w:rsid w:val="00026E29"/>
    <w:rsid w:val="000311F1"/>
    <w:rsid w:val="00031336"/>
    <w:rsid w:val="0003144B"/>
    <w:rsid w:val="00031664"/>
    <w:rsid w:val="0003209E"/>
    <w:rsid w:val="0003291A"/>
    <w:rsid w:val="00036F3F"/>
    <w:rsid w:val="00037DAF"/>
    <w:rsid w:val="000418B5"/>
    <w:rsid w:val="0004326F"/>
    <w:rsid w:val="00043ABD"/>
    <w:rsid w:val="00043D06"/>
    <w:rsid w:val="00043DC2"/>
    <w:rsid w:val="00043DE9"/>
    <w:rsid w:val="00044DEA"/>
    <w:rsid w:val="000455BF"/>
    <w:rsid w:val="00045C9F"/>
    <w:rsid w:val="0004662A"/>
    <w:rsid w:val="00050632"/>
    <w:rsid w:val="00050712"/>
    <w:rsid w:val="000509BC"/>
    <w:rsid w:val="00055EAF"/>
    <w:rsid w:val="000604B2"/>
    <w:rsid w:val="0006138D"/>
    <w:rsid w:val="000614ED"/>
    <w:rsid w:val="00062CFA"/>
    <w:rsid w:val="00063D85"/>
    <w:rsid w:val="000649EA"/>
    <w:rsid w:val="00065E99"/>
    <w:rsid w:val="0006621E"/>
    <w:rsid w:val="00067570"/>
    <w:rsid w:val="0007027B"/>
    <w:rsid w:val="0007107E"/>
    <w:rsid w:val="00071223"/>
    <w:rsid w:val="000736F2"/>
    <w:rsid w:val="00073E6B"/>
    <w:rsid w:val="0007644D"/>
    <w:rsid w:val="00080463"/>
    <w:rsid w:val="00080CFB"/>
    <w:rsid w:val="00080E1C"/>
    <w:rsid w:val="000813AD"/>
    <w:rsid w:val="00082746"/>
    <w:rsid w:val="000915CB"/>
    <w:rsid w:val="00091FFF"/>
    <w:rsid w:val="0009283E"/>
    <w:rsid w:val="00094817"/>
    <w:rsid w:val="000959D6"/>
    <w:rsid w:val="00096135"/>
    <w:rsid w:val="00096601"/>
    <w:rsid w:val="00096E85"/>
    <w:rsid w:val="000A035C"/>
    <w:rsid w:val="000A0733"/>
    <w:rsid w:val="000A0831"/>
    <w:rsid w:val="000A0ECC"/>
    <w:rsid w:val="000A13BA"/>
    <w:rsid w:val="000A2FBD"/>
    <w:rsid w:val="000A558C"/>
    <w:rsid w:val="000A5B11"/>
    <w:rsid w:val="000A6663"/>
    <w:rsid w:val="000A7256"/>
    <w:rsid w:val="000B070E"/>
    <w:rsid w:val="000B0DED"/>
    <w:rsid w:val="000B20B9"/>
    <w:rsid w:val="000B33D9"/>
    <w:rsid w:val="000B3EC5"/>
    <w:rsid w:val="000B50CF"/>
    <w:rsid w:val="000C1CCA"/>
    <w:rsid w:val="000C2607"/>
    <w:rsid w:val="000C375B"/>
    <w:rsid w:val="000C3DC9"/>
    <w:rsid w:val="000C5A66"/>
    <w:rsid w:val="000C5C68"/>
    <w:rsid w:val="000C60DF"/>
    <w:rsid w:val="000D0662"/>
    <w:rsid w:val="000D0D25"/>
    <w:rsid w:val="000D4185"/>
    <w:rsid w:val="000D7D50"/>
    <w:rsid w:val="000D7D5D"/>
    <w:rsid w:val="000E10D7"/>
    <w:rsid w:val="000E1FD3"/>
    <w:rsid w:val="000E53E2"/>
    <w:rsid w:val="000F0FDE"/>
    <w:rsid w:val="000F1890"/>
    <w:rsid w:val="000F2CC8"/>
    <w:rsid w:val="000F3353"/>
    <w:rsid w:val="000F4D7C"/>
    <w:rsid w:val="000F6177"/>
    <w:rsid w:val="000F65B8"/>
    <w:rsid w:val="00100CE3"/>
    <w:rsid w:val="00101C1F"/>
    <w:rsid w:val="001020B9"/>
    <w:rsid w:val="001054A1"/>
    <w:rsid w:val="00105706"/>
    <w:rsid w:val="00106752"/>
    <w:rsid w:val="00106FF5"/>
    <w:rsid w:val="00110B07"/>
    <w:rsid w:val="001119B6"/>
    <w:rsid w:val="0011307A"/>
    <w:rsid w:val="0011717D"/>
    <w:rsid w:val="00120BE1"/>
    <w:rsid w:val="00121C7D"/>
    <w:rsid w:val="00122BB0"/>
    <w:rsid w:val="0012368B"/>
    <w:rsid w:val="001248A1"/>
    <w:rsid w:val="001254DA"/>
    <w:rsid w:val="0012551A"/>
    <w:rsid w:val="001256A5"/>
    <w:rsid w:val="001266C3"/>
    <w:rsid w:val="00126F85"/>
    <w:rsid w:val="00127D32"/>
    <w:rsid w:val="00131DC2"/>
    <w:rsid w:val="00133B9E"/>
    <w:rsid w:val="00133CAE"/>
    <w:rsid w:val="00134521"/>
    <w:rsid w:val="00134E35"/>
    <w:rsid w:val="00135791"/>
    <w:rsid w:val="001358F3"/>
    <w:rsid w:val="00135DA7"/>
    <w:rsid w:val="00136DB4"/>
    <w:rsid w:val="00137706"/>
    <w:rsid w:val="00137AAB"/>
    <w:rsid w:val="00140147"/>
    <w:rsid w:val="00140599"/>
    <w:rsid w:val="0014231E"/>
    <w:rsid w:val="00142932"/>
    <w:rsid w:val="00142C50"/>
    <w:rsid w:val="00143FB8"/>
    <w:rsid w:val="0014528C"/>
    <w:rsid w:val="001454AA"/>
    <w:rsid w:val="001472A8"/>
    <w:rsid w:val="00147410"/>
    <w:rsid w:val="00151B5C"/>
    <w:rsid w:val="00152D53"/>
    <w:rsid w:val="00154636"/>
    <w:rsid w:val="00154A83"/>
    <w:rsid w:val="0015511B"/>
    <w:rsid w:val="00156D43"/>
    <w:rsid w:val="001572C6"/>
    <w:rsid w:val="00157E31"/>
    <w:rsid w:val="00160C1B"/>
    <w:rsid w:val="00161738"/>
    <w:rsid w:val="00163334"/>
    <w:rsid w:val="00163DBD"/>
    <w:rsid w:val="001651C2"/>
    <w:rsid w:val="00165C2B"/>
    <w:rsid w:val="00167718"/>
    <w:rsid w:val="00167788"/>
    <w:rsid w:val="0017095B"/>
    <w:rsid w:val="00171F28"/>
    <w:rsid w:val="00172736"/>
    <w:rsid w:val="00172910"/>
    <w:rsid w:val="00173FC6"/>
    <w:rsid w:val="00174DB8"/>
    <w:rsid w:val="001767A4"/>
    <w:rsid w:val="001772FE"/>
    <w:rsid w:val="00177862"/>
    <w:rsid w:val="001817CF"/>
    <w:rsid w:val="00181F0F"/>
    <w:rsid w:val="001824C4"/>
    <w:rsid w:val="00183AAD"/>
    <w:rsid w:val="00183E38"/>
    <w:rsid w:val="00185984"/>
    <w:rsid w:val="00190EF3"/>
    <w:rsid w:val="001911D8"/>
    <w:rsid w:val="00191C21"/>
    <w:rsid w:val="00191F6B"/>
    <w:rsid w:val="00192393"/>
    <w:rsid w:val="00194EDE"/>
    <w:rsid w:val="001A0368"/>
    <w:rsid w:val="001A35C9"/>
    <w:rsid w:val="001A4CBA"/>
    <w:rsid w:val="001A532B"/>
    <w:rsid w:val="001B0837"/>
    <w:rsid w:val="001B2B50"/>
    <w:rsid w:val="001B2CB0"/>
    <w:rsid w:val="001B3B9F"/>
    <w:rsid w:val="001B3DBA"/>
    <w:rsid w:val="001B4963"/>
    <w:rsid w:val="001B5631"/>
    <w:rsid w:val="001B5FB5"/>
    <w:rsid w:val="001B7A74"/>
    <w:rsid w:val="001C2C58"/>
    <w:rsid w:val="001C3889"/>
    <w:rsid w:val="001C38B9"/>
    <w:rsid w:val="001C3E7A"/>
    <w:rsid w:val="001C41E8"/>
    <w:rsid w:val="001C4202"/>
    <w:rsid w:val="001C5398"/>
    <w:rsid w:val="001C71D6"/>
    <w:rsid w:val="001C74B6"/>
    <w:rsid w:val="001D4147"/>
    <w:rsid w:val="001E0DAE"/>
    <w:rsid w:val="001E0FA3"/>
    <w:rsid w:val="001E1510"/>
    <w:rsid w:val="001E15BD"/>
    <w:rsid w:val="001E1ADF"/>
    <w:rsid w:val="001E1D28"/>
    <w:rsid w:val="001E31CD"/>
    <w:rsid w:val="001E3FAD"/>
    <w:rsid w:val="001E4934"/>
    <w:rsid w:val="001E71E4"/>
    <w:rsid w:val="001E7696"/>
    <w:rsid w:val="001E7EB9"/>
    <w:rsid w:val="001E7F19"/>
    <w:rsid w:val="001F1FD0"/>
    <w:rsid w:val="001F204F"/>
    <w:rsid w:val="001F2F1B"/>
    <w:rsid w:val="001F3EBD"/>
    <w:rsid w:val="001F43B9"/>
    <w:rsid w:val="001F453A"/>
    <w:rsid w:val="001F4547"/>
    <w:rsid w:val="001F53E2"/>
    <w:rsid w:val="001F6BF0"/>
    <w:rsid w:val="00200A9A"/>
    <w:rsid w:val="00200E07"/>
    <w:rsid w:val="00202AAF"/>
    <w:rsid w:val="00202CD0"/>
    <w:rsid w:val="00203F92"/>
    <w:rsid w:val="00205AC1"/>
    <w:rsid w:val="00207482"/>
    <w:rsid w:val="00210ED1"/>
    <w:rsid w:val="002114F4"/>
    <w:rsid w:val="00211679"/>
    <w:rsid w:val="00211C04"/>
    <w:rsid w:val="0021210D"/>
    <w:rsid w:val="00216BE3"/>
    <w:rsid w:val="00220CC7"/>
    <w:rsid w:val="00220F9A"/>
    <w:rsid w:val="002216C0"/>
    <w:rsid w:val="00221EA2"/>
    <w:rsid w:val="002223B0"/>
    <w:rsid w:val="00224095"/>
    <w:rsid w:val="002267AA"/>
    <w:rsid w:val="002268EB"/>
    <w:rsid w:val="00231602"/>
    <w:rsid w:val="0023181B"/>
    <w:rsid w:val="00233783"/>
    <w:rsid w:val="00235ED3"/>
    <w:rsid w:val="00236696"/>
    <w:rsid w:val="00236AB3"/>
    <w:rsid w:val="0024001C"/>
    <w:rsid w:val="002401BA"/>
    <w:rsid w:val="002407F4"/>
    <w:rsid w:val="002411EE"/>
    <w:rsid w:val="00242C7F"/>
    <w:rsid w:val="00244503"/>
    <w:rsid w:val="00247CBA"/>
    <w:rsid w:val="002511A9"/>
    <w:rsid w:val="002533B5"/>
    <w:rsid w:val="00254626"/>
    <w:rsid w:val="0025642C"/>
    <w:rsid w:val="00256444"/>
    <w:rsid w:val="00257EF3"/>
    <w:rsid w:val="00260BBE"/>
    <w:rsid w:val="00261895"/>
    <w:rsid w:val="00261EE8"/>
    <w:rsid w:val="00262714"/>
    <w:rsid w:val="00262FD7"/>
    <w:rsid w:val="00263BEA"/>
    <w:rsid w:val="0026518B"/>
    <w:rsid w:val="002655A3"/>
    <w:rsid w:val="002663A1"/>
    <w:rsid w:val="00266A8A"/>
    <w:rsid w:val="00270830"/>
    <w:rsid w:val="00271147"/>
    <w:rsid w:val="00272716"/>
    <w:rsid w:val="00273237"/>
    <w:rsid w:val="00274B44"/>
    <w:rsid w:val="002753CB"/>
    <w:rsid w:val="00275E67"/>
    <w:rsid w:val="00276358"/>
    <w:rsid w:val="002778B8"/>
    <w:rsid w:val="00280B87"/>
    <w:rsid w:val="002824F2"/>
    <w:rsid w:val="00282ABA"/>
    <w:rsid w:val="00282DF9"/>
    <w:rsid w:val="002830BA"/>
    <w:rsid w:val="00283C7B"/>
    <w:rsid w:val="002843E3"/>
    <w:rsid w:val="00284EAC"/>
    <w:rsid w:val="00287625"/>
    <w:rsid w:val="002905FE"/>
    <w:rsid w:val="00290B9D"/>
    <w:rsid w:val="00291235"/>
    <w:rsid w:val="00291A66"/>
    <w:rsid w:val="00292099"/>
    <w:rsid w:val="00293393"/>
    <w:rsid w:val="00293877"/>
    <w:rsid w:val="00295C44"/>
    <w:rsid w:val="002A009B"/>
    <w:rsid w:val="002A1517"/>
    <w:rsid w:val="002A406F"/>
    <w:rsid w:val="002A4F6F"/>
    <w:rsid w:val="002B0420"/>
    <w:rsid w:val="002B1567"/>
    <w:rsid w:val="002B1650"/>
    <w:rsid w:val="002B27B4"/>
    <w:rsid w:val="002B294A"/>
    <w:rsid w:val="002B3E98"/>
    <w:rsid w:val="002B45A4"/>
    <w:rsid w:val="002B4955"/>
    <w:rsid w:val="002B4B5E"/>
    <w:rsid w:val="002B62CF"/>
    <w:rsid w:val="002C023C"/>
    <w:rsid w:val="002C04DD"/>
    <w:rsid w:val="002C1CED"/>
    <w:rsid w:val="002C2869"/>
    <w:rsid w:val="002C2B86"/>
    <w:rsid w:val="002C339A"/>
    <w:rsid w:val="002C5B90"/>
    <w:rsid w:val="002C5DAC"/>
    <w:rsid w:val="002D0A10"/>
    <w:rsid w:val="002D0B1E"/>
    <w:rsid w:val="002D0B38"/>
    <w:rsid w:val="002D1656"/>
    <w:rsid w:val="002D17B0"/>
    <w:rsid w:val="002D2E34"/>
    <w:rsid w:val="002D33FC"/>
    <w:rsid w:val="002D37AE"/>
    <w:rsid w:val="002D3A8B"/>
    <w:rsid w:val="002D4094"/>
    <w:rsid w:val="002D5214"/>
    <w:rsid w:val="002D5716"/>
    <w:rsid w:val="002D5B75"/>
    <w:rsid w:val="002D5B7E"/>
    <w:rsid w:val="002D5F40"/>
    <w:rsid w:val="002D7508"/>
    <w:rsid w:val="002D7CAC"/>
    <w:rsid w:val="002E04CC"/>
    <w:rsid w:val="002E1F62"/>
    <w:rsid w:val="002E201B"/>
    <w:rsid w:val="002E380C"/>
    <w:rsid w:val="002E4FBD"/>
    <w:rsid w:val="002E7703"/>
    <w:rsid w:val="002E7945"/>
    <w:rsid w:val="002E7F53"/>
    <w:rsid w:val="002E7FC4"/>
    <w:rsid w:val="002F05AA"/>
    <w:rsid w:val="002F07D3"/>
    <w:rsid w:val="002F0BDE"/>
    <w:rsid w:val="002F1FB5"/>
    <w:rsid w:val="002F2BAA"/>
    <w:rsid w:val="002F3F36"/>
    <w:rsid w:val="002F4C26"/>
    <w:rsid w:val="002F54A1"/>
    <w:rsid w:val="002F558D"/>
    <w:rsid w:val="002F5C59"/>
    <w:rsid w:val="002F7070"/>
    <w:rsid w:val="00300FBD"/>
    <w:rsid w:val="00301D73"/>
    <w:rsid w:val="003025CD"/>
    <w:rsid w:val="003028C7"/>
    <w:rsid w:val="0030299D"/>
    <w:rsid w:val="0030421A"/>
    <w:rsid w:val="003056FE"/>
    <w:rsid w:val="00306C0A"/>
    <w:rsid w:val="00306DDA"/>
    <w:rsid w:val="0030746B"/>
    <w:rsid w:val="00307745"/>
    <w:rsid w:val="0031269C"/>
    <w:rsid w:val="00312F94"/>
    <w:rsid w:val="00313CDF"/>
    <w:rsid w:val="003143CA"/>
    <w:rsid w:val="00315432"/>
    <w:rsid w:val="003155D8"/>
    <w:rsid w:val="00316D46"/>
    <w:rsid w:val="00316E74"/>
    <w:rsid w:val="0032155D"/>
    <w:rsid w:val="0032303B"/>
    <w:rsid w:val="0032363B"/>
    <w:rsid w:val="0032414D"/>
    <w:rsid w:val="00324CD9"/>
    <w:rsid w:val="00325C6D"/>
    <w:rsid w:val="00326E07"/>
    <w:rsid w:val="00327168"/>
    <w:rsid w:val="003275B3"/>
    <w:rsid w:val="00330199"/>
    <w:rsid w:val="003306B0"/>
    <w:rsid w:val="00330CA8"/>
    <w:rsid w:val="00332030"/>
    <w:rsid w:val="00333215"/>
    <w:rsid w:val="003336DD"/>
    <w:rsid w:val="0033484D"/>
    <w:rsid w:val="00335859"/>
    <w:rsid w:val="003404ED"/>
    <w:rsid w:val="003447E9"/>
    <w:rsid w:val="003448C8"/>
    <w:rsid w:val="00344C35"/>
    <w:rsid w:val="00345B2A"/>
    <w:rsid w:val="00346AE2"/>
    <w:rsid w:val="0035149B"/>
    <w:rsid w:val="003527E5"/>
    <w:rsid w:val="003559B8"/>
    <w:rsid w:val="00357F1E"/>
    <w:rsid w:val="00360F71"/>
    <w:rsid w:val="003636D7"/>
    <w:rsid w:val="00363B11"/>
    <w:rsid w:val="00364576"/>
    <w:rsid w:val="003649E8"/>
    <w:rsid w:val="00365BBC"/>
    <w:rsid w:val="0036600D"/>
    <w:rsid w:val="00366810"/>
    <w:rsid w:val="00366990"/>
    <w:rsid w:val="003670CB"/>
    <w:rsid w:val="003703BE"/>
    <w:rsid w:val="003711B9"/>
    <w:rsid w:val="003716B0"/>
    <w:rsid w:val="003718FE"/>
    <w:rsid w:val="00371D3D"/>
    <w:rsid w:val="00371E40"/>
    <w:rsid w:val="00372193"/>
    <w:rsid w:val="00373208"/>
    <w:rsid w:val="003762A2"/>
    <w:rsid w:val="0037786B"/>
    <w:rsid w:val="00381D89"/>
    <w:rsid w:val="00382FD1"/>
    <w:rsid w:val="00383859"/>
    <w:rsid w:val="003849BD"/>
    <w:rsid w:val="0038766A"/>
    <w:rsid w:val="00391A39"/>
    <w:rsid w:val="00391AF7"/>
    <w:rsid w:val="003925AE"/>
    <w:rsid w:val="0039396A"/>
    <w:rsid w:val="003949DC"/>
    <w:rsid w:val="003953B8"/>
    <w:rsid w:val="00395497"/>
    <w:rsid w:val="0039672A"/>
    <w:rsid w:val="003971AB"/>
    <w:rsid w:val="003A2665"/>
    <w:rsid w:val="003A4E8E"/>
    <w:rsid w:val="003A4FB1"/>
    <w:rsid w:val="003A543E"/>
    <w:rsid w:val="003A5B42"/>
    <w:rsid w:val="003A7255"/>
    <w:rsid w:val="003A755F"/>
    <w:rsid w:val="003B0014"/>
    <w:rsid w:val="003B0192"/>
    <w:rsid w:val="003B21AF"/>
    <w:rsid w:val="003B2400"/>
    <w:rsid w:val="003B3636"/>
    <w:rsid w:val="003B3D6D"/>
    <w:rsid w:val="003B41A0"/>
    <w:rsid w:val="003B4512"/>
    <w:rsid w:val="003B78A0"/>
    <w:rsid w:val="003C2459"/>
    <w:rsid w:val="003C3F08"/>
    <w:rsid w:val="003C53B3"/>
    <w:rsid w:val="003C5F69"/>
    <w:rsid w:val="003C6650"/>
    <w:rsid w:val="003C68F6"/>
    <w:rsid w:val="003C771B"/>
    <w:rsid w:val="003D1521"/>
    <w:rsid w:val="003D1932"/>
    <w:rsid w:val="003D30BF"/>
    <w:rsid w:val="003D6073"/>
    <w:rsid w:val="003D6AEE"/>
    <w:rsid w:val="003E251F"/>
    <w:rsid w:val="003E3265"/>
    <w:rsid w:val="003E5C53"/>
    <w:rsid w:val="003E658F"/>
    <w:rsid w:val="003E66FE"/>
    <w:rsid w:val="003E68B1"/>
    <w:rsid w:val="003E77C7"/>
    <w:rsid w:val="003E7B6C"/>
    <w:rsid w:val="003F26A2"/>
    <w:rsid w:val="003F3469"/>
    <w:rsid w:val="003F3FC5"/>
    <w:rsid w:val="003F4DE5"/>
    <w:rsid w:val="00400A8F"/>
    <w:rsid w:val="004015C5"/>
    <w:rsid w:val="00402018"/>
    <w:rsid w:val="00402CEE"/>
    <w:rsid w:val="00403F2B"/>
    <w:rsid w:val="0040424F"/>
    <w:rsid w:val="00406054"/>
    <w:rsid w:val="0040632E"/>
    <w:rsid w:val="00406AA7"/>
    <w:rsid w:val="00407A9F"/>
    <w:rsid w:val="00407ADE"/>
    <w:rsid w:val="00407D7A"/>
    <w:rsid w:val="00412778"/>
    <w:rsid w:val="004135AB"/>
    <w:rsid w:val="0041403F"/>
    <w:rsid w:val="00414BA0"/>
    <w:rsid w:val="004151AB"/>
    <w:rsid w:val="004151B0"/>
    <w:rsid w:val="00415AF1"/>
    <w:rsid w:val="0041774B"/>
    <w:rsid w:val="00417871"/>
    <w:rsid w:val="004213EA"/>
    <w:rsid w:val="00422D0A"/>
    <w:rsid w:val="004230E6"/>
    <w:rsid w:val="00423A28"/>
    <w:rsid w:val="00425208"/>
    <w:rsid w:val="004264D7"/>
    <w:rsid w:val="00427F71"/>
    <w:rsid w:val="00431E0B"/>
    <w:rsid w:val="00433B97"/>
    <w:rsid w:val="00436D9F"/>
    <w:rsid w:val="00437085"/>
    <w:rsid w:val="00440465"/>
    <w:rsid w:val="0044055A"/>
    <w:rsid w:val="00440C48"/>
    <w:rsid w:val="004426CC"/>
    <w:rsid w:val="00443B5B"/>
    <w:rsid w:val="004448C3"/>
    <w:rsid w:val="00444C1B"/>
    <w:rsid w:val="004457BE"/>
    <w:rsid w:val="0044689A"/>
    <w:rsid w:val="00446E5F"/>
    <w:rsid w:val="004470A2"/>
    <w:rsid w:val="00450035"/>
    <w:rsid w:val="00450DA8"/>
    <w:rsid w:val="0045327D"/>
    <w:rsid w:val="0045370F"/>
    <w:rsid w:val="00454557"/>
    <w:rsid w:val="00454BFA"/>
    <w:rsid w:val="0045777D"/>
    <w:rsid w:val="00460A1F"/>
    <w:rsid w:val="004613B5"/>
    <w:rsid w:val="00461D79"/>
    <w:rsid w:val="00463A23"/>
    <w:rsid w:val="004644DD"/>
    <w:rsid w:val="00465615"/>
    <w:rsid w:val="004661DB"/>
    <w:rsid w:val="00466293"/>
    <w:rsid w:val="00466366"/>
    <w:rsid w:val="004663EA"/>
    <w:rsid w:val="004663F0"/>
    <w:rsid w:val="004664AA"/>
    <w:rsid w:val="004677FB"/>
    <w:rsid w:val="0046784D"/>
    <w:rsid w:val="00467FCC"/>
    <w:rsid w:val="00470127"/>
    <w:rsid w:val="00470D12"/>
    <w:rsid w:val="0047131E"/>
    <w:rsid w:val="004743F7"/>
    <w:rsid w:val="004752F0"/>
    <w:rsid w:val="00475641"/>
    <w:rsid w:val="00475D8C"/>
    <w:rsid w:val="004766C1"/>
    <w:rsid w:val="00476C3D"/>
    <w:rsid w:val="00476E37"/>
    <w:rsid w:val="00477DC8"/>
    <w:rsid w:val="0048081B"/>
    <w:rsid w:val="00480962"/>
    <w:rsid w:val="004823F7"/>
    <w:rsid w:val="00484127"/>
    <w:rsid w:val="004867EA"/>
    <w:rsid w:val="00487221"/>
    <w:rsid w:val="00487E8B"/>
    <w:rsid w:val="00490089"/>
    <w:rsid w:val="00491392"/>
    <w:rsid w:val="004915B2"/>
    <w:rsid w:val="00491DC3"/>
    <w:rsid w:val="004927E7"/>
    <w:rsid w:val="00495515"/>
    <w:rsid w:val="004957E2"/>
    <w:rsid w:val="00497064"/>
    <w:rsid w:val="004A02CD"/>
    <w:rsid w:val="004A0691"/>
    <w:rsid w:val="004A13BE"/>
    <w:rsid w:val="004A1E3A"/>
    <w:rsid w:val="004A2D53"/>
    <w:rsid w:val="004A3E6F"/>
    <w:rsid w:val="004A58E1"/>
    <w:rsid w:val="004A5D19"/>
    <w:rsid w:val="004A610A"/>
    <w:rsid w:val="004A6CB3"/>
    <w:rsid w:val="004A6EDA"/>
    <w:rsid w:val="004A7460"/>
    <w:rsid w:val="004B06B4"/>
    <w:rsid w:val="004B0E12"/>
    <w:rsid w:val="004B2C6F"/>
    <w:rsid w:val="004B2E8C"/>
    <w:rsid w:val="004B6D12"/>
    <w:rsid w:val="004B70B8"/>
    <w:rsid w:val="004C05F5"/>
    <w:rsid w:val="004C07B6"/>
    <w:rsid w:val="004C1A04"/>
    <w:rsid w:val="004C2E67"/>
    <w:rsid w:val="004C46E4"/>
    <w:rsid w:val="004C4995"/>
    <w:rsid w:val="004C4D61"/>
    <w:rsid w:val="004C666A"/>
    <w:rsid w:val="004C6676"/>
    <w:rsid w:val="004C7686"/>
    <w:rsid w:val="004D1011"/>
    <w:rsid w:val="004D2673"/>
    <w:rsid w:val="004D30BF"/>
    <w:rsid w:val="004D4EC1"/>
    <w:rsid w:val="004E12F1"/>
    <w:rsid w:val="004E1BDF"/>
    <w:rsid w:val="004E3396"/>
    <w:rsid w:val="004E4836"/>
    <w:rsid w:val="004F0782"/>
    <w:rsid w:val="004F1E03"/>
    <w:rsid w:val="004F2013"/>
    <w:rsid w:val="004F20C1"/>
    <w:rsid w:val="004F400C"/>
    <w:rsid w:val="004F4821"/>
    <w:rsid w:val="004F4B0C"/>
    <w:rsid w:val="004F5909"/>
    <w:rsid w:val="004F5B3C"/>
    <w:rsid w:val="004F792C"/>
    <w:rsid w:val="00501505"/>
    <w:rsid w:val="0050202C"/>
    <w:rsid w:val="005029FF"/>
    <w:rsid w:val="00502A54"/>
    <w:rsid w:val="005058F4"/>
    <w:rsid w:val="0050618E"/>
    <w:rsid w:val="0050692C"/>
    <w:rsid w:val="00507A8A"/>
    <w:rsid w:val="00510C68"/>
    <w:rsid w:val="005129BD"/>
    <w:rsid w:val="00512B1F"/>
    <w:rsid w:val="00512F57"/>
    <w:rsid w:val="0051405F"/>
    <w:rsid w:val="005145D7"/>
    <w:rsid w:val="00516613"/>
    <w:rsid w:val="00516F2F"/>
    <w:rsid w:val="00516F94"/>
    <w:rsid w:val="005177CA"/>
    <w:rsid w:val="005206B8"/>
    <w:rsid w:val="00520936"/>
    <w:rsid w:val="0052189C"/>
    <w:rsid w:val="00523422"/>
    <w:rsid w:val="00523C51"/>
    <w:rsid w:val="0052546F"/>
    <w:rsid w:val="005271CE"/>
    <w:rsid w:val="0052768B"/>
    <w:rsid w:val="00527F93"/>
    <w:rsid w:val="00530618"/>
    <w:rsid w:val="00531B5E"/>
    <w:rsid w:val="00532AFE"/>
    <w:rsid w:val="0053412F"/>
    <w:rsid w:val="00534A19"/>
    <w:rsid w:val="0053547B"/>
    <w:rsid w:val="00540B73"/>
    <w:rsid w:val="00540E6D"/>
    <w:rsid w:val="005429E7"/>
    <w:rsid w:val="00543C1C"/>
    <w:rsid w:val="0054437B"/>
    <w:rsid w:val="00544A32"/>
    <w:rsid w:val="0054564D"/>
    <w:rsid w:val="0054655E"/>
    <w:rsid w:val="00546751"/>
    <w:rsid w:val="005478D9"/>
    <w:rsid w:val="00547DDE"/>
    <w:rsid w:val="00551498"/>
    <w:rsid w:val="00551B5E"/>
    <w:rsid w:val="005534E7"/>
    <w:rsid w:val="00553D6E"/>
    <w:rsid w:val="00556423"/>
    <w:rsid w:val="00560E70"/>
    <w:rsid w:val="00561AEA"/>
    <w:rsid w:val="00563BB6"/>
    <w:rsid w:val="00564377"/>
    <w:rsid w:val="00564A44"/>
    <w:rsid w:val="00565399"/>
    <w:rsid w:val="00565FEF"/>
    <w:rsid w:val="00566376"/>
    <w:rsid w:val="00566A32"/>
    <w:rsid w:val="00570515"/>
    <w:rsid w:val="00570C90"/>
    <w:rsid w:val="0057153D"/>
    <w:rsid w:val="00571752"/>
    <w:rsid w:val="0057195E"/>
    <w:rsid w:val="005723BC"/>
    <w:rsid w:val="00573610"/>
    <w:rsid w:val="00573CD6"/>
    <w:rsid w:val="005742A4"/>
    <w:rsid w:val="00574AAC"/>
    <w:rsid w:val="00576816"/>
    <w:rsid w:val="0057712A"/>
    <w:rsid w:val="005815B8"/>
    <w:rsid w:val="005818B8"/>
    <w:rsid w:val="00581958"/>
    <w:rsid w:val="00582C2F"/>
    <w:rsid w:val="0058353A"/>
    <w:rsid w:val="005835F1"/>
    <w:rsid w:val="0058449C"/>
    <w:rsid w:val="00584B17"/>
    <w:rsid w:val="00584BF8"/>
    <w:rsid w:val="005906DA"/>
    <w:rsid w:val="00590A29"/>
    <w:rsid w:val="00591AEE"/>
    <w:rsid w:val="00591C63"/>
    <w:rsid w:val="0059237E"/>
    <w:rsid w:val="0059513F"/>
    <w:rsid w:val="00595A2D"/>
    <w:rsid w:val="00595F48"/>
    <w:rsid w:val="0059705C"/>
    <w:rsid w:val="005A058B"/>
    <w:rsid w:val="005A1658"/>
    <w:rsid w:val="005A26F7"/>
    <w:rsid w:val="005A2CFC"/>
    <w:rsid w:val="005A3807"/>
    <w:rsid w:val="005A3F2C"/>
    <w:rsid w:val="005A400B"/>
    <w:rsid w:val="005A5F4B"/>
    <w:rsid w:val="005A7A81"/>
    <w:rsid w:val="005B0880"/>
    <w:rsid w:val="005B258F"/>
    <w:rsid w:val="005B3CFC"/>
    <w:rsid w:val="005B42E7"/>
    <w:rsid w:val="005B543A"/>
    <w:rsid w:val="005B5AF4"/>
    <w:rsid w:val="005B6CF4"/>
    <w:rsid w:val="005B77DF"/>
    <w:rsid w:val="005B7A49"/>
    <w:rsid w:val="005C0278"/>
    <w:rsid w:val="005C22D8"/>
    <w:rsid w:val="005C3492"/>
    <w:rsid w:val="005C44C8"/>
    <w:rsid w:val="005C45B8"/>
    <w:rsid w:val="005C5F1E"/>
    <w:rsid w:val="005C61DE"/>
    <w:rsid w:val="005D0209"/>
    <w:rsid w:val="005D035D"/>
    <w:rsid w:val="005D089C"/>
    <w:rsid w:val="005D0E29"/>
    <w:rsid w:val="005D2529"/>
    <w:rsid w:val="005D2B64"/>
    <w:rsid w:val="005D35CB"/>
    <w:rsid w:val="005D3D91"/>
    <w:rsid w:val="005D4366"/>
    <w:rsid w:val="005D4387"/>
    <w:rsid w:val="005D4A00"/>
    <w:rsid w:val="005D53FE"/>
    <w:rsid w:val="005D57A1"/>
    <w:rsid w:val="005D7231"/>
    <w:rsid w:val="005E0EF9"/>
    <w:rsid w:val="005E321D"/>
    <w:rsid w:val="005E4340"/>
    <w:rsid w:val="005E558E"/>
    <w:rsid w:val="005E5C0D"/>
    <w:rsid w:val="005E6461"/>
    <w:rsid w:val="005F0917"/>
    <w:rsid w:val="005F0943"/>
    <w:rsid w:val="005F274F"/>
    <w:rsid w:val="005F3240"/>
    <w:rsid w:val="005F479B"/>
    <w:rsid w:val="005F5184"/>
    <w:rsid w:val="005F5217"/>
    <w:rsid w:val="005F5A61"/>
    <w:rsid w:val="005F712B"/>
    <w:rsid w:val="006023DF"/>
    <w:rsid w:val="006031A6"/>
    <w:rsid w:val="006039B1"/>
    <w:rsid w:val="006046CA"/>
    <w:rsid w:val="00604734"/>
    <w:rsid w:val="006048AA"/>
    <w:rsid w:val="00606224"/>
    <w:rsid w:val="0060683F"/>
    <w:rsid w:val="006111FC"/>
    <w:rsid w:val="00612C74"/>
    <w:rsid w:val="006136B1"/>
    <w:rsid w:val="00614A88"/>
    <w:rsid w:val="00614C1D"/>
    <w:rsid w:val="006159A4"/>
    <w:rsid w:val="00615B49"/>
    <w:rsid w:val="006175B4"/>
    <w:rsid w:val="006206CD"/>
    <w:rsid w:val="00620C97"/>
    <w:rsid w:val="00620D60"/>
    <w:rsid w:val="0062222B"/>
    <w:rsid w:val="0062269A"/>
    <w:rsid w:val="006227F1"/>
    <w:rsid w:val="00622CFA"/>
    <w:rsid w:val="006247A9"/>
    <w:rsid w:val="0062488A"/>
    <w:rsid w:val="0062671E"/>
    <w:rsid w:val="00626DF4"/>
    <w:rsid w:val="00627A6E"/>
    <w:rsid w:val="00627A97"/>
    <w:rsid w:val="00627E6E"/>
    <w:rsid w:val="00631101"/>
    <w:rsid w:val="00631F3F"/>
    <w:rsid w:val="0063247C"/>
    <w:rsid w:val="006337A9"/>
    <w:rsid w:val="006346ED"/>
    <w:rsid w:val="00636837"/>
    <w:rsid w:val="0064014F"/>
    <w:rsid w:val="006413F4"/>
    <w:rsid w:val="00642582"/>
    <w:rsid w:val="00642BD7"/>
    <w:rsid w:val="00643C0F"/>
    <w:rsid w:val="00645475"/>
    <w:rsid w:val="00647177"/>
    <w:rsid w:val="00650FD0"/>
    <w:rsid w:val="00651B74"/>
    <w:rsid w:val="00652D98"/>
    <w:rsid w:val="00652FF7"/>
    <w:rsid w:val="006539D9"/>
    <w:rsid w:val="00653DAB"/>
    <w:rsid w:val="00656CD4"/>
    <w:rsid w:val="00657456"/>
    <w:rsid w:val="00657F60"/>
    <w:rsid w:val="00660E0B"/>
    <w:rsid w:val="00661F28"/>
    <w:rsid w:val="006627DC"/>
    <w:rsid w:val="0066369C"/>
    <w:rsid w:val="00665C9E"/>
    <w:rsid w:val="00665D30"/>
    <w:rsid w:val="00666B50"/>
    <w:rsid w:val="0066702D"/>
    <w:rsid w:val="0067054D"/>
    <w:rsid w:val="006718B2"/>
    <w:rsid w:val="00673619"/>
    <w:rsid w:val="006740BD"/>
    <w:rsid w:val="00676691"/>
    <w:rsid w:val="00676D53"/>
    <w:rsid w:val="00677106"/>
    <w:rsid w:val="006778D6"/>
    <w:rsid w:val="00677A5F"/>
    <w:rsid w:val="00680165"/>
    <w:rsid w:val="00681E4C"/>
    <w:rsid w:val="006824DD"/>
    <w:rsid w:val="00684070"/>
    <w:rsid w:val="00685F95"/>
    <w:rsid w:val="006933A4"/>
    <w:rsid w:val="00694C9C"/>
    <w:rsid w:val="0069514D"/>
    <w:rsid w:val="006A1EA4"/>
    <w:rsid w:val="006A1ECE"/>
    <w:rsid w:val="006A2A2A"/>
    <w:rsid w:val="006A3752"/>
    <w:rsid w:val="006A49F5"/>
    <w:rsid w:val="006A57F2"/>
    <w:rsid w:val="006A6428"/>
    <w:rsid w:val="006A7474"/>
    <w:rsid w:val="006B1FD8"/>
    <w:rsid w:val="006B25A4"/>
    <w:rsid w:val="006B2D02"/>
    <w:rsid w:val="006B4E33"/>
    <w:rsid w:val="006B5FDE"/>
    <w:rsid w:val="006B67A8"/>
    <w:rsid w:val="006B7E39"/>
    <w:rsid w:val="006C0B2E"/>
    <w:rsid w:val="006C0FC0"/>
    <w:rsid w:val="006C13A0"/>
    <w:rsid w:val="006C232E"/>
    <w:rsid w:val="006C2F36"/>
    <w:rsid w:val="006C3964"/>
    <w:rsid w:val="006C3D8C"/>
    <w:rsid w:val="006C3EAF"/>
    <w:rsid w:val="006C47D4"/>
    <w:rsid w:val="006C4D27"/>
    <w:rsid w:val="006C5601"/>
    <w:rsid w:val="006C58DF"/>
    <w:rsid w:val="006C6451"/>
    <w:rsid w:val="006C6652"/>
    <w:rsid w:val="006C67BF"/>
    <w:rsid w:val="006D10D3"/>
    <w:rsid w:val="006D2D03"/>
    <w:rsid w:val="006D2D4B"/>
    <w:rsid w:val="006D4877"/>
    <w:rsid w:val="006D503C"/>
    <w:rsid w:val="006D6704"/>
    <w:rsid w:val="006D7E6F"/>
    <w:rsid w:val="006E0371"/>
    <w:rsid w:val="006E06C5"/>
    <w:rsid w:val="006E2871"/>
    <w:rsid w:val="006E31A6"/>
    <w:rsid w:val="006E479C"/>
    <w:rsid w:val="006E4B38"/>
    <w:rsid w:val="006E5909"/>
    <w:rsid w:val="006E6100"/>
    <w:rsid w:val="006E646B"/>
    <w:rsid w:val="006E69DE"/>
    <w:rsid w:val="006F09FE"/>
    <w:rsid w:val="006F1183"/>
    <w:rsid w:val="006F2E57"/>
    <w:rsid w:val="006F3108"/>
    <w:rsid w:val="006F6284"/>
    <w:rsid w:val="006F6EFE"/>
    <w:rsid w:val="006F74C1"/>
    <w:rsid w:val="006F7F6B"/>
    <w:rsid w:val="00700ACE"/>
    <w:rsid w:val="00701827"/>
    <w:rsid w:val="00705740"/>
    <w:rsid w:val="007059D6"/>
    <w:rsid w:val="00705EAE"/>
    <w:rsid w:val="00706ABE"/>
    <w:rsid w:val="00706C2E"/>
    <w:rsid w:val="00707394"/>
    <w:rsid w:val="00707594"/>
    <w:rsid w:val="00707C2A"/>
    <w:rsid w:val="00710E97"/>
    <w:rsid w:val="00711B31"/>
    <w:rsid w:val="00712425"/>
    <w:rsid w:val="007159F3"/>
    <w:rsid w:val="0071648D"/>
    <w:rsid w:val="00720E4E"/>
    <w:rsid w:val="00721BA8"/>
    <w:rsid w:val="00721DFB"/>
    <w:rsid w:val="00721E62"/>
    <w:rsid w:val="00723499"/>
    <w:rsid w:val="00723B6D"/>
    <w:rsid w:val="00724147"/>
    <w:rsid w:val="00724467"/>
    <w:rsid w:val="00726C17"/>
    <w:rsid w:val="00732498"/>
    <w:rsid w:val="00732658"/>
    <w:rsid w:val="00735D28"/>
    <w:rsid w:val="00736591"/>
    <w:rsid w:val="00736FBE"/>
    <w:rsid w:val="00737505"/>
    <w:rsid w:val="00737E43"/>
    <w:rsid w:val="00740490"/>
    <w:rsid w:val="00740DFD"/>
    <w:rsid w:val="007416A3"/>
    <w:rsid w:val="00741CD7"/>
    <w:rsid w:val="00744912"/>
    <w:rsid w:val="00744E9D"/>
    <w:rsid w:val="00744FEC"/>
    <w:rsid w:val="00747330"/>
    <w:rsid w:val="00750380"/>
    <w:rsid w:val="007505D9"/>
    <w:rsid w:val="00751264"/>
    <w:rsid w:val="007513C1"/>
    <w:rsid w:val="00752F87"/>
    <w:rsid w:val="00753D26"/>
    <w:rsid w:val="00754ECB"/>
    <w:rsid w:val="0075528A"/>
    <w:rsid w:val="0075636E"/>
    <w:rsid w:val="00756421"/>
    <w:rsid w:val="00756F7A"/>
    <w:rsid w:val="00760958"/>
    <w:rsid w:val="00761881"/>
    <w:rsid w:val="00762FCC"/>
    <w:rsid w:val="00763DFF"/>
    <w:rsid w:val="007676BD"/>
    <w:rsid w:val="00770630"/>
    <w:rsid w:val="00771DE4"/>
    <w:rsid w:val="00773B99"/>
    <w:rsid w:val="007751AE"/>
    <w:rsid w:val="00775E3F"/>
    <w:rsid w:val="007771E7"/>
    <w:rsid w:val="007773A1"/>
    <w:rsid w:val="00777640"/>
    <w:rsid w:val="007807B0"/>
    <w:rsid w:val="00780DE1"/>
    <w:rsid w:val="007817B8"/>
    <w:rsid w:val="00782213"/>
    <w:rsid w:val="00782B9D"/>
    <w:rsid w:val="00783FCA"/>
    <w:rsid w:val="0078511F"/>
    <w:rsid w:val="00785213"/>
    <w:rsid w:val="00785EA4"/>
    <w:rsid w:val="0078627D"/>
    <w:rsid w:val="00786A17"/>
    <w:rsid w:val="00790428"/>
    <w:rsid w:val="00790736"/>
    <w:rsid w:val="007907DC"/>
    <w:rsid w:val="0079245B"/>
    <w:rsid w:val="00792969"/>
    <w:rsid w:val="00792B28"/>
    <w:rsid w:val="00793243"/>
    <w:rsid w:val="007936AF"/>
    <w:rsid w:val="007936F5"/>
    <w:rsid w:val="00794023"/>
    <w:rsid w:val="00794364"/>
    <w:rsid w:val="007964C8"/>
    <w:rsid w:val="007A420E"/>
    <w:rsid w:val="007A5746"/>
    <w:rsid w:val="007A57AB"/>
    <w:rsid w:val="007A5C1D"/>
    <w:rsid w:val="007A68E3"/>
    <w:rsid w:val="007A69FB"/>
    <w:rsid w:val="007B0224"/>
    <w:rsid w:val="007B0AE2"/>
    <w:rsid w:val="007B1361"/>
    <w:rsid w:val="007B1F6E"/>
    <w:rsid w:val="007B220E"/>
    <w:rsid w:val="007B3EAD"/>
    <w:rsid w:val="007B43DE"/>
    <w:rsid w:val="007B4C58"/>
    <w:rsid w:val="007C0BC5"/>
    <w:rsid w:val="007C232A"/>
    <w:rsid w:val="007C2AED"/>
    <w:rsid w:val="007C2F65"/>
    <w:rsid w:val="007C3469"/>
    <w:rsid w:val="007C5E6B"/>
    <w:rsid w:val="007C6A4D"/>
    <w:rsid w:val="007C7E44"/>
    <w:rsid w:val="007D020B"/>
    <w:rsid w:val="007D1A18"/>
    <w:rsid w:val="007D21F5"/>
    <w:rsid w:val="007D30DD"/>
    <w:rsid w:val="007D39B0"/>
    <w:rsid w:val="007D3ACE"/>
    <w:rsid w:val="007D62FD"/>
    <w:rsid w:val="007D7720"/>
    <w:rsid w:val="007D7D4E"/>
    <w:rsid w:val="007E0AEA"/>
    <w:rsid w:val="007E0C4D"/>
    <w:rsid w:val="007E10CB"/>
    <w:rsid w:val="007E4D82"/>
    <w:rsid w:val="007E5834"/>
    <w:rsid w:val="007F1851"/>
    <w:rsid w:val="007F3342"/>
    <w:rsid w:val="007F5B89"/>
    <w:rsid w:val="00800F0C"/>
    <w:rsid w:val="008015A3"/>
    <w:rsid w:val="00804EC1"/>
    <w:rsid w:val="00807321"/>
    <w:rsid w:val="008075A8"/>
    <w:rsid w:val="0081044F"/>
    <w:rsid w:val="008109A4"/>
    <w:rsid w:val="00810CE2"/>
    <w:rsid w:val="00811C56"/>
    <w:rsid w:val="0081263A"/>
    <w:rsid w:val="0081650B"/>
    <w:rsid w:val="00816C68"/>
    <w:rsid w:val="00816FFC"/>
    <w:rsid w:val="00817D92"/>
    <w:rsid w:val="008207A9"/>
    <w:rsid w:val="00822269"/>
    <w:rsid w:val="008247AE"/>
    <w:rsid w:val="00824A13"/>
    <w:rsid w:val="0082588E"/>
    <w:rsid w:val="00825CB7"/>
    <w:rsid w:val="00827BE8"/>
    <w:rsid w:val="0083103F"/>
    <w:rsid w:val="00831D5B"/>
    <w:rsid w:val="0083318A"/>
    <w:rsid w:val="00833340"/>
    <w:rsid w:val="008335DD"/>
    <w:rsid w:val="00833E19"/>
    <w:rsid w:val="00833F94"/>
    <w:rsid w:val="0083648B"/>
    <w:rsid w:val="0084078D"/>
    <w:rsid w:val="00842151"/>
    <w:rsid w:val="0084217C"/>
    <w:rsid w:val="00842D9F"/>
    <w:rsid w:val="00845E6D"/>
    <w:rsid w:val="00846061"/>
    <w:rsid w:val="00847782"/>
    <w:rsid w:val="0085091F"/>
    <w:rsid w:val="00853BFE"/>
    <w:rsid w:val="008540E2"/>
    <w:rsid w:val="008544A4"/>
    <w:rsid w:val="00856BD2"/>
    <w:rsid w:val="00861A0A"/>
    <w:rsid w:val="0086284A"/>
    <w:rsid w:val="00862B41"/>
    <w:rsid w:val="00863D45"/>
    <w:rsid w:val="008641CE"/>
    <w:rsid w:val="00864946"/>
    <w:rsid w:val="00864DAF"/>
    <w:rsid w:val="0086643B"/>
    <w:rsid w:val="008676B0"/>
    <w:rsid w:val="00867A49"/>
    <w:rsid w:val="0087040D"/>
    <w:rsid w:val="00871568"/>
    <w:rsid w:val="00872DC2"/>
    <w:rsid w:val="00873342"/>
    <w:rsid w:val="00874EAF"/>
    <w:rsid w:val="0087667D"/>
    <w:rsid w:val="008806BD"/>
    <w:rsid w:val="0088133C"/>
    <w:rsid w:val="008819F5"/>
    <w:rsid w:val="00881F1B"/>
    <w:rsid w:val="00884189"/>
    <w:rsid w:val="00885565"/>
    <w:rsid w:val="0088613E"/>
    <w:rsid w:val="00887087"/>
    <w:rsid w:val="00890A70"/>
    <w:rsid w:val="00891FAD"/>
    <w:rsid w:val="00892ACF"/>
    <w:rsid w:val="0089306A"/>
    <w:rsid w:val="008941B5"/>
    <w:rsid w:val="00894468"/>
    <w:rsid w:val="00894E91"/>
    <w:rsid w:val="00896E23"/>
    <w:rsid w:val="008A1659"/>
    <w:rsid w:val="008A2480"/>
    <w:rsid w:val="008A2851"/>
    <w:rsid w:val="008A3077"/>
    <w:rsid w:val="008A4906"/>
    <w:rsid w:val="008A4F30"/>
    <w:rsid w:val="008A51C0"/>
    <w:rsid w:val="008A55D2"/>
    <w:rsid w:val="008A58A3"/>
    <w:rsid w:val="008A6EF0"/>
    <w:rsid w:val="008A7E51"/>
    <w:rsid w:val="008B0ADF"/>
    <w:rsid w:val="008B1961"/>
    <w:rsid w:val="008B2AEB"/>
    <w:rsid w:val="008B3CD0"/>
    <w:rsid w:val="008B5E2C"/>
    <w:rsid w:val="008B6F2B"/>
    <w:rsid w:val="008B6FF4"/>
    <w:rsid w:val="008B7A3B"/>
    <w:rsid w:val="008C0AD8"/>
    <w:rsid w:val="008C0D00"/>
    <w:rsid w:val="008C30EC"/>
    <w:rsid w:val="008C496E"/>
    <w:rsid w:val="008C5059"/>
    <w:rsid w:val="008C5D70"/>
    <w:rsid w:val="008C5E41"/>
    <w:rsid w:val="008C61EA"/>
    <w:rsid w:val="008C636E"/>
    <w:rsid w:val="008D0E7E"/>
    <w:rsid w:val="008D13E6"/>
    <w:rsid w:val="008D3325"/>
    <w:rsid w:val="008D3B47"/>
    <w:rsid w:val="008D44DF"/>
    <w:rsid w:val="008D4ADF"/>
    <w:rsid w:val="008D5DAC"/>
    <w:rsid w:val="008E17CC"/>
    <w:rsid w:val="008E2E34"/>
    <w:rsid w:val="008E3A6D"/>
    <w:rsid w:val="008E3F75"/>
    <w:rsid w:val="008E4727"/>
    <w:rsid w:val="008E52F8"/>
    <w:rsid w:val="008E54F3"/>
    <w:rsid w:val="008E5E89"/>
    <w:rsid w:val="008E66E9"/>
    <w:rsid w:val="008F0839"/>
    <w:rsid w:val="008F1025"/>
    <w:rsid w:val="008F1525"/>
    <w:rsid w:val="008F2CE0"/>
    <w:rsid w:val="008F5EA3"/>
    <w:rsid w:val="008F67F0"/>
    <w:rsid w:val="008F6C67"/>
    <w:rsid w:val="008F73FF"/>
    <w:rsid w:val="00900BED"/>
    <w:rsid w:val="00903734"/>
    <w:rsid w:val="00903BDD"/>
    <w:rsid w:val="009052A8"/>
    <w:rsid w:val="009059F8"/>
    <w:rsid w:val="0090630C"/>
    <w:rsid w:val="00906378"/>
    <w:rsid w:val="00906B5F"/>
    <w:rsid w:val="00907007"/>
    <w:rsid w:val="00907E35"/>
    <w:rsid w:val="009109D9"/>
    <w:rsid w:val="0091114E"/>
    <w:rsid w:val="009119E3"/>
    <w:rsid w:val="00912D1C"/>
    <w:rsid w:val="00914AFE"/>
    <w:rsid w:val="00915248"/>
    <w:rsid w:val="0091549C"/>
    <w:rsid w:val="0091602E"/>
    <w:rsid w:val="00917738"/>
    <w:rsid w:val="00917A52"/>
    <w:rsid w:val="009201DE"/>
    <w:rsid w:val="00920FC6"/>
    <w:rsid w:val="0092336F"/>
    <w:rsid w:val="00924C5C"/>
    <w:rsid w:val="009255EB"/>
    <w:rsid w:val="0092576B"/>
    <w:rsid w:val="009304CB"/>
    <w:rsid w:val="00931E1F"/>
    <w:rsid w:val="009331CA"/>
    <w:rsid w:val="0093581F"/>
    <w:rsid w:val="00935FA3"/>
    <w:rsid w:val="009361DD"/>
    <w:rsid w:val="009366EE"/>
    <w:rsid w:val="00936AAA"/>
    <w:rsid w:val="009373B7"/>
    <w:rsid w:val="00937817"/>
    <w:rsid w:val="009404CE"/>
    <w:rsid w:val="00940626"/>
    <w:rsid w:val="00941BBF"/>
    <w:rsid w:val="00944DB7"/>
    <w:rsid w:val="00945A76"/>
    <w:rsid w:val="00946A6E"/>
    <w:rsid w:val="00952052"/>
    <w:rsid w:val="009546E6"/>
    <w:rsid w:val="009552F0"/>
    <w:rsid w:val="0095789B"/>
    <w:rsid w:val="00957F73"/>
    <w:rsid w:val="0096461B"/>
    <w:rsid w:val="00964AE6"/>
    <w:rsid w:val="0096506E"/>
    <w:rsid w:val="00965070"/>
    <w:rsid w:val="009668B4"/>
    <w:rsid w:val="00967183"/>
    <w:rsid w:val="0097077A"/>
    <w:rsid w:val="00970EF5"/>
    <w:rsid w:val="00973235"/>
    <w:rsid w:val="00974594"/>
    <w:rsid w:val="00976868"/>
    <w:rsid w:val="00977080"/>
    <w:rsid w:val="0097755E"/>
    <w:rsid w:val="009778CB"/>
    <w:rsid w:val="00980456"/>
    <w:rsid w:val="00980756"/>
    <w:rsid w:val="0098089A"/>
    <w:rsid w:val="00982614"/>
    <w:rsid w:val="0098309E"/>
    <w:rsid w:val="009833D6"/>
    <w:rsid w:val="00984C38"/>
    <w:rsid w:val="009850E2"/>
    <w:rsid w:val="0098638F"/>
    <w:rsid w:val="00990B82"/>
    <w:rsid w:val="00991903"/>
    <w:rsid w:val="0099225F"/>
    <w:rsid w:val="009960A4"/>
    <w:rsid w:val="00997AD9"/>
    <w:rsid w:val="009A0935"/>
    <w:rsid w:val="009A0C31"/>
    <w:rsid w:val="009A19F8"/>
    <w:rsid w:val="009A1FB7"/>
    <w:rsid w:val="009A2C85"/>
    <w:rsid w:val="009A2F9F"/>
    <w:rsid w:val="009A32CF"/>
    <w:rsid w:val="009A4207"/>
    <w:rsid w:val="009A7533"/>
    <w:rsid w:val="009B0426"/>
    <w:rsid w:val="009B1EE1"/>
    <w:rsid w:val="009B2BCF"/>
    <w:rsid w:val="009B2F35"/>
    <w:rsid w:val="009B32E7"/>
    <w:rsid w:val="009B3855"/>
    <w:rsid w:val="009B50DE"/>
    <w:rsid w:val="009B57C7"/>
    <w:rsid w:val="009B5D0F"/>
    <w:rsid w:val="009B7961"/>
    <w:rsid w:val="009B7B9B"/>
    <w:rsid w:val="009C130C"/>
    <w:rsid w:val="009C161C"/>
    <w:rsid w:val="009C236E"/>
    <w:rsid w:val="009C2C6C"/>
    <w:rsid w:val="009C3174"/>
    <w:rsid w:val="009C4264"/>
    <w:rsid w:val="009C4FD7"/>
    <w:rsid w:val="009C56A3"/>
    <w:rsid w:val="009C5B8D"/>
    <w:rsid w:val="009C5DA1"/>
    <w:rsid w:val="009C5E78"/>
    <w:rsid w:val="009C641D"/>
    <w:rsid w:val="009D05AF"/>
    <w:rsid w:val="009D2F0D"/>
    <w:rsid w:val="009D3E9F"/>
    <w:rsid w:val="009D4B45"/>
    <w:rsid w:val="009D4D3B"/>
    <w:rsid w:val="009D4E59"/>
    <w:rsid w:val="009D5CB7"/>
    <w:rsid w:val="009D6195"/>
    <w:rsid w:val="009D653D"/>
    <w:rsid w:val="009D66AC"/>
    <w:rsid w:val="009D694A"/>
    <w:rsid w:val="009D7CB0"/>
    <w:rsid w:val="009E01E7"/>
    <w:rsid w:val="009E0481"/>
    <w:rsid w:val="009E0E8C"/>
    <w:rsid w:val="009E3EE0"/>
    <w:rsid w:val="009E42FC"/>
    <w:rsid w:val="009E5182"/>
    <w:rsid w:val="009E6C1F"/>
    <w:rsid w:val="009E78D7"/>
    <w:rsid w:val="009F518B"/>
    <w:rsid w:val="009F677C"/>
    <w:rsid w:val="00A05979"/>
    <w:rsid w:val="00A05981"/>
    <w:rsid w:val="00A07CBB"/>
    <w:rsid w:val="00A10AA8"/>
    <w:rsid w:val="00A10D12"/>
    <w:rsid w:val="00A11043"/>
    <w:rsid w:val="00A129EB"/>
    <w:rsid w:val="00A131AA"/>
    <w:rsid w:val="00A15A2D"/>
    <w:rsid w:val="00A15BB4"/>
    <w:rsid w:val="00A16BD9"/>
    <w:rsid w:val="00A17A63"/>
    <w:rsid w:val="00A21042"/>
    <w:rsid w:val="00A21FFA"/>
    <w:rsid w:val="00A23220"/>
    <w:rsid w:val="00A23C30"/>
    <w:rsid w:val="00A25EDE"/>
    <w:rsid w:val="00A2646D"/>
    <w:rsid w:val="00A272C3"/>
    <w:rsid w:val="00A273D6"/>
    <w:rsid w:val="00A31629"/>
    <w:rsid w:val="00A319E3"/>
    <w:rsid w:val="00A32588"/>
    <w:rsid w:val="00A32CF6"/>
    <w:rsid w:val="00A32FC5"/>
    <w:rsid w:val="00A331F7"/>
    <w:rsid w:val="00A332C4"/>
    <w:rsid w:val="00A33643"/>
    <w:rsid w:val="00A34E17"/>
    <w:rsid w:val="00A354B5"/>
    <w:rsid w:val="00A35F6A"/>
    <w:rsid w:val="00A36786"/>
    <w:rsid w:val="00A36821"/>
    <w:rsid w:val="00A405BB"/>
    <w:rsid w:val="00A4363F"/>
    <w:rsid w:val="00A43868"/>
    <w:rsid w:val="00A44354"/>
    <w:rsid w:val="00A44763"/>
    <w:rsid w:val="00A44ADD"/>
    <w:rsid w:val="00A46928"/>
    <w:rsid w:val="00A46DAF"/>
    <w:rsid w:val="00A502CE"/>
    <w:rsid w:val="00A50954"/>
    <w:rsid w:val="00A51786"/>
    <w:rsid w:val="00A52EF6"/>
    <w:rsid w:val="00A53147"/>
    <w:rsid w:val="00A538F3"/>
    <w:rsid w:val="00A55483"/>
    <w:rsid w:val="00A55B25"/>
    <w:rsid w:val="00A56E9B"/>
    <w:rsid w:val="00A5748A"/>
    <w:rsid w:val="00A574D6"/>
    <w:rsid w:val="00A57B61"/>
    <w:rsid w:val="00A60D52"/>
    <w:rsid w:val="00A61897"/>
    <w:rsid w:val="00A61CF5"/>
    <w:rsid w:val="00A65960"/>
    <w:rsid w:val="00A662D9"/>
    <w:rsid w:val="00A72154"/>
    <w:rsid w:val="00A74F30"/>
    <w:rsid w:val="00A75710"/>
    <w:rsid w:val="00A75977"/>
    <w:rsid w:val="00A76A34"/>
    <w:rsid w:val="00A77F27"/>
    <w:rsid w:val="00A826F3"/>
    <w:rsid w:val="00A82F53"/>
    <w:rsid w:val="00A84D25"/>
    <w:rsid w:val="00A852F7"/>
    <w:rsid w:val="00A8566A"/>
    <w:rsid w:val="00A87126"/>
    <w:rsid w:val="00A914AF"/>
    <w:rsid w:val="00A9192F"/>
    <w:rsid w:val="00A9347C"/>
    <w:rsid w:val="00A9604B"/>
    <w:rsid w:val="00A96E18"/>
    <w:rsid w:val="00A97566"/>
    <w:rsid w:val="00AA0477"/>
    <w:rsid w:val="00AA13C6"/>
    <w:rsid w:val="00AA5560"/>
    <w:rsid w:val="00AA6746"/>
    <w:rsid w:val="00AA775E"/>
    <w:rsid w:val="00AB1FCD"/>
    <w:rsid w:val="00AB27B3"/>
    <w:rsid w:val="00AB2F8E"/>
    <w:rsid w:val="00AB4245"/>
    <w:rsid w:val="00AB4F59"/>
    <w:rsid w:val="00AB53D5"/>
    <w:rsid w:val="00AB747E"/>
    <w:rsid w:val="00AB759E"/>
    <w:rsid w:val="00AC00B7"/>
    <w:rsid w:val="00AC2CD8"/>
    <w:rsid w:val="00AC3616"/>
    <w:rsid w:val="00AC3BEB"/>
    <w:rsid w:val="00AC4D51"/>
    <w:rsid w:val="00AC5071"/>
    <w:rsid w:val="00AC519C"/>
    <w:rsid w:val="00AC6E8D"/>
    <w:rsid w:val="00AD0192"/>
    <w:rsid w:val="00AD2BC8"/>
    <w:rsid w:val="00AD2F24"/>
    <w:rsid w:val="00AD56F8"/>
    <w:rsid w:val="00AD5BE0"/>
    <w:rsid w:val="00AD633F"/>
    <w:rsid w:val="00AD677D"/>
    <w:rsid w:val="00AD6A86"/>
    <w:rsid w:val="00AE08C8"/>
    <w:rsid w:val="00AE146B"/>
    <w:rsid w:val="00AE44D6"/>
    <w:rsid w:val="00AE4EB5"/>
    <w:rsid w:val="00AE5244"/>
    <w:rsid w:val="00AE63E4"/>
    <w:rsid w:val="00AE6656"/>
    <w:rsid w:val="00AE6E73"/>
    <w:rsid w:val="00AF10F6"/>
    <w:rsid w:val="00AF12F9"/>
    <w:rsid w:val="00AF16D9"/>
    <w:rsid w:val="00AF2BB3"/>
    <w:rsid w:val="00AF40E0"/>
    <w:rsid w:val="00AF4FDA"/>
    <w:rsid w:val="00AF6F64"/>
    <w:rsid w:val="00AF7E5D"/>
    <w:rsid w:val="00B02569"/>
    <w:rsid w:val="00B035C6"/>
    <w:rsid w:val="00B07392"/>
    <w:rsid w:val="00B07E93"/>
    <w:rsid w:val="00B10CD7"/>
    <w:rsid w:val="00B11748"/>
    <w:rsid w:val="00B11BA7"/>
    <w:rsid w:val="00B1205C"/>
    <w:rsid w:val="00B12B11"/>
    <w:rsid w:val="00B12CA2"/>
    <w:rsid w:val="00B13611"/>
    <w:rsid w:val="00B137D5"/>
    <w:rsid w:val="00B141EC"/>
    <w:rsid w:val="00B15408"/>
    <w:rsid w:val="00B1701A"/>
    <w:rsid w:val="00B20CB3"/>
    <w:rsid w:val="00B217E0"/>
    <w:rsid w:val="00B21AAA"/>
    <w:rsid w:val="00B23E5B"/>
    <w:rsid w:val="00B25266"/>
    <w:rsid w:val="00B26B64"/>
    <w:rsid w:val="00B30CAE"/>
    <w:rsid w:val="00B30DAD"/>
    <w:rsid w:val="00B319C7"/>
    <w:rsid w:val="00B31B2D"/>
    <w:rsid w:val="00B31D5F"/>
    <w:rsid w:val="00B321A2"/>
    <w:rsid w:val="00B34598"/>
    <w:rsid w:val="00B34620"/>
    <w:rsid w:val="00B35E37"/>
    <w:rsid w:val="00B36C21"/>
    <w:rsid w:val="00B3742D"/>
    <w:rsid w:val="00B4045A"/>
    <w:rsid w:val="00B412A6"/>
    <w:rsid w:val="00B44D19"/>
    <w:rsid w:val="00B459CE"/>
    <w:rsid w:val="00B45B91"/>
    <w:rsid w:val="00B46A03"/>
    <w:rsid w:val="00B50645"/>
    <w:rsid w:val="00B51D80"/>
    <w:rsid w:val="00B52A38"/>
    <w:rsid w:val="00B52F15"/>
    <w:rsid w:val="00B55DD4"/>
    <w:rsid w:val="00B56F66"/>
    <w:rsid w:val="00B60AEC"/>
    <w:rsid w:val="00B624E0"/>
    <w:rsid w:val="00B637CD"/>
    <w:rsid w:val="00B6556B"/>
    <w:rsid w:val="00B6626C"/>
    <w:rsid w:val="00B66332"/>
    <w:rsid w:val="00B66C72"/>
    <w:rsid w:val="00B67326"/>
    <w:rsid w:val="00B6737D"/>
    <w:rsid w:val="00B67459"/>
    <w:rsid w:val="00B713A4"/>
    <w:rsid w:val="00B74423"/>
    <w:rsid w:val="00B762C5"/>
    <w:rsid w:val="00B769CE"/>
    <w:rsid w:val="00B80963"/>
    <w:rsid w:val="00B82BEE"/>
    <w:rsid w:val="00B83291"/>
    <w:rsid w:val="00B836F7"/>
    <w:rsid w:val="00B8661A"/>
    <w:rsid w:val="00B87927"/>
    <w:rsid w:val="00B911B7"/>
    <w:rsid w:val="00B953EA"/>
    <w:rsid w:val="00B96C3F"/>
    <w:rsid w:val="00B971E0"/>
    <w:rsid w:val="00B9749B"/>
    <w:rsid w:val="00B978BD"/>
    <w:rsid w:val="00BA0E7B"/>
    <w:rsid w:val="00BA2498"/>
    <w:rsid w:val="00BA36BE"/>
    <w:rsid w:val="00BA4D6E"/>
    <w:rsid w:val="00BA6B0C"/>
    <w:rsid w:val="00BA6FEB"/>
    <w:rsid w:val="00BA712F"/>
    <w:rsid w:val="00BB0029"/>
    <w:rsid w:val="00BB3CCD"/>
    <w:rsid w:val="00BB448C"/>
    <w:rsid w:val="00BB4585"/>
    <w:rsid w:val="00BB59BF"/>
    <w:rsid w:val="00BB6684"/>
    <w:rsid w:val="00BB6885"/>
    <w:rsid w:val="00BB6CFB"/>
    <w:rsid w:val="00BB7806"/>
    <w:rsid w:val="00BB7BF1"/>
    <w:rsid w:val="00BB7C10"/>
    <w:rsid w:val="00BC000C"/>
    <w:rsid w:val="00BC154B"/>
    <w:rsid w:val="00BC2641"/>
    <w:rsid w:val="00BC3F2A"/>
    <w:rsid w:val="00BC3FEF"/>
    <w:rsid w:val="00BC4FDD"/>
    <w:rsid w:val="00BC573B"/>
    <w:rsid w:val="00BC575B"/>
    <w:rsid w:val="00BC5E15"/>
    <w:rsid w:val="00BD06B0"/>
    <w:rsid w:val="00BD0B2A"/>
    <w:rsid w:val="00BD0FA2"/>
    <w:rsid w:val="00BD37E6"/>
    <w:rsid w:val="00BD4263"/>
    <w:rsid w:val="00BD6BD7"/>
    <w:rsid w:val="00BE0928"/>
    <w:rsid w:val="00BE1768"/>
    <w:rsid w:val="00BE268D"/>
    <w:rsid w:val="00BE3219"/>
    <w:rsid w:val="00BE47CE"/>
    <w:rsid w:val="00BE505E"/>
    <w:rsid w:val="00BE6D5C"/>
    <w:rsid w:val="00BE779C"/>
    <w:rsid w:val="00BF0EDB"/>
    <w:rsid w:val="00BF19AF"/>
    <w:rsid w:val="00BF2272"/>
    <w:rsid w:val="00BF2C52"/>
    <w:rsid w:val="00BF2EAF"/>
    <w:rsid w:val="00BF38F0"/>
    <w:rsid w:val="00BF3AFF"/>
    <w:rsid w:val="00BF5B82"/>
    <w:rsid w:val="00BF655B"/>
    <w:rsid w:val="00C03422"/>
    <w:rsid w:val="00C047F7"/>
    <w:rsid w:val="00C053CD"/>
    <w:rsid w:val="00C057C0"/>
    <w:rsid w:val="00C0793F"/>
    <w:rsid w:val="00C1114D"/>
    <w:rsid w:val="00C11B58"/>
    <w:rsid w:val="00C11D8E"/>
    <w:rsid w:val="00C142FD"/>
    <w:rsid w:val="00C143E8"/>
    <w:rsid w:val="00C14BA2"/>
    <w:rsid w:val="00C15FC8"/>
    <w:rsid w:val="00C1797C"/>
    <w:rsid w:val="00C203C8"/>
    <w:rsid w:val="00C20F8A"/>
    <w:rsid w:val="00C211B4"/>
    <w:rsid w:val="00C21758"/>
    <w:rsid w:val="00C22729"/>
    <w:rsid w:val="00C2328E"/>
    <w:rsid w:val="00C24828"/>
    <w:rsid w:val="00C2591B"/>
    <w:rsid w:val="00C25F00"/>
    <w:rsid w:val="00C26A0D"/>
    <w:rsid w:val="00C2706A"/>
    <w:rsid w:val="00C27344"/>
    <w:rsid w:val="00C31103"/>
    <w:rsid w:val="00C32A38"/>
    <w:rsid w:val="00C403DE"/>
    <w:rsid w:val="00C40676"/>
    <w:rsid w:val="00C414A2"/>
    <w:rsid w:val="00C41617"/>
    <w:rsid w:val="00C42FFE"/>
    <w:rsid w:val="00C448F7"/>
    <w:rsid w:val="00C4575D"/>
    <w:rsid w:val="00C45857"/>
    <w:rsid w:val="00C464FC"/>
    <w:rsid w:val="00C475AE"/>
    <w:rsid w:val="00C5231D"/>
    <w:rsid w:val="00C5397F"/>
    <w:rsid w:val="00C552DA"/>
    <w:rsid w:val="00C55DE7"/>
    <w:rsid w:val="00C617AF"/>
    <w:rsid w:val="00C617BE"/>
    <w:rsid w:val="00C6349B"/>
    <w:rsid w:val="00C64868"/>
    <w:rsid w:val="00C65356"/>
    <w:rsid w:val="00C65D00"/>
    <w:rsid w:val="00C7516B"/>
    <w:rsid w:val="00C761EC"/>
    <w:rsid w:val="00C76E59"/>
    <w:rsid w:val="00C77590"/>
    <w:rsid w:val="00C80D2F"/>
    <w:rsid w:val="00C82DC6"/>
    <w:rsid w:val="00C830A2"/>
    <w:rsid w:val="00C83E0B"/>
    <w:rsid w:val="00C85DEF"/>
    <w:rsid w:val="00C863A2"/>
    <w:rsid w:val="00C86974"/>
    <w:rsid w:val="00C92741"/>
    <w:rsid w:val="00C9478F"/>
    <w:rsid w:val="00C953DA"/>
    <w:rsid w:val="00C95E4C"/>
    <w:rsid w:val="00C97230"/>
    <w:rsid w:val="00CA30DE"/>
    <w:rsid w:val="00CA320E"/>
    <w:rsid w:val="00CA335E"/>
    <w:rsid w:val="00CA42A9"/>
    <w:rsid w:val="00CA49D3"/>
    <w:rsid w:val="00CA4E5C"/>
    <w:rsid w:val="00CA7A0D"/>
    <w:rsid w:val="00CB0332"/>
    <w:rsid w:val="00CB08F0"/>
    <w:rsid w:val="00CB1B11"/>
    <w:rsid w:val="00CB4135"/>
    <w:rsid w:val="00CB47EA"/>
    <w:rsid w:val="00CB506C"/>
    <w:rsid w:val="00CB647E"/>
    <w:rsid w:val="00CB65E5"/>
    <w:rsid w:val="00CB74B9"/>
    <w:rsid w:val="00CC0079"/>
    <w:rsid w:val="00CC1A2D"/>
    <w:rsid w:val="00CC2802"/>
    <w:rsid w:val="00CC29EC"/>
    <w:rsid w:val="00CC387B"/>
    <w:rsid w:val="00CC3D8A"/>
    <w:rsid w:val="00CC4C7E"/>
    <w:rsid w:val="00CC5631"/>
    <w:rsid w:val="00CC5B28"/>
    <w:rsid w:val="00CC6066"/>
    <w:rsid w:val="00CC63EC"/>
    <w:rsid w:val="00CD0C05"/>
    <w:rsid w:val="00CD257C"/>
    <w:rsid w:val="00CD27B9"/>
    <w:rsid w:val="00CD27EF"/>
    <w:rsid w:val="00CD2F7F"/>
    <w:rsid w:val="00CD4572"/>
    <w:rsid w:val="00CD7522"/>
    <w:rsid w:val="00CE0CC9"/>
    <w:rsid w:val="00CE149E"/>
    <w:rsid w:val="00CE18CA"/>
    <w:rsid w:val="00CE27EA"/>
    <w:rsid w:val="00CE2F04"/>
    <w:rsid w:val="00CE2FE7"/>
    <w:rsid w:val="00CE32FC"/>
    <w:rsid w:val="00CE5D60"/>
    <w:rsid w:val="00CE62AB"/>
    <w:rsid w:val="00CF157B"/>
    <w:rsid w:val="00CF1C0A"/>
    <w:rsid w:val="00CF3CB2"/>
    <w:rsid w:val="00CF4DCE"/>
    <w:rsid w:val="00CF633A"/>
    <w:rsid w:val="00CF71F0"/>
    <w:rsid w:val="00CF7939"/>
    <w:rsid w:val="00D00532"/>
    <w:rsid w:val="00D01141"/>
    <w:rsid w:val="00D01271"/>
    <w:rsid w:val="00D01352"/>
    <w:rsid w:val="00D013FF"/>
    <w:rsid w:val="00D01D2D"/>
    <w:rsid w:val="00D0462D"/>
    <w:rsid w:val="00D04931"/>
    <w:rsid w:val="00D04D0B"/>
    <w:rsid w:val="00D04E07"/>
    <w:rsid w:val="00D070AE"/>
    <w:rsid w:val="00D07112"/>
    <w:rsid w:val="00D075D0"/>
    <w:rsid w:val="00D11F78"/>
    <w:rsid w:val="00D123DD"/>
    <w:rsid w:val="00D13B9D"/>
    <w:rsid w:val="00D13CD4"/>
    <w:rsid w:val="00D14107"/>
    <w:rsid w:val="00D15BB8"/>
    <w:rsid w:val="00D20DD7"/>
    <w:rsid w:val="00D2404F"/>
    <w:rsid w:val="00D253BD"/>
    <w:rsid w:val="00D256A3"/>
    <w:rsid w:val="00D262B6"/>
    <w:rsid w:val="00D2707C"/>
    <w:rsid w:val="00D3026A"/>
    <w:rsid w:val="00D30A4C"/>
    <w:rsid w:val="00D30E99"/>
    <w:rsid w:val="00D3106D"/>
    <w:rsid w:val="00D31DD6"/>
    <w:rsid w:val="00D326D2"/>
    <w:rsid w:val="00D3324E"/>
    <w:rsid w:val="00D34481"/>
    <w:rsid w:val="00D35255"/>
    <w:rsid w:val="00D357D3"/>
    <w:rsid w:val="00D36370"/>
    <w:rsid w:val="00D40725"/>
    <w:rsid w:val="00D40A2E"/>
    <w:rsid w:val="00D40A6D"/>
    <w:rsid w:val="00D42F09"/>
    <w:rsid w:val="00D46E8D"/>
    <w:rsid w:val="00D510C8"/>
    <w:rsid w:val="00D52A61"/>
    <w:rsid w:val="00D53965"/>
    <w:rsid w:val="00D53B49"/>
    <w:rsid w:val="00D55EF6"/>
    <w:rsid w:val="00D56F71"/>
    <w:rsid w:val="00D57C00"/>
    <w:rsid w:val="00D57F90"/>
    <w:rsid w:val="00D60084"/>
    <w:rsid w:val="00D6111E"/>
    <w:rsid w:val="00D622EA"/>
    <w:rsid w:val="00D62E75"/>
    <w:rsid w:val="00D64C47"/>
    <w:rsid w:val="00D65FAC"/>
    <w:rsid w:val="00D662A2"/>
    <w:rsid w:val="00D66E0D"/>
    <w:rsid w:val="00D72B5B"/>
    <w:rsid w:val="00D734A2"/>
    <w:rsid w:val="00D73F77"/>
    <w:rsid w:val="00D7465C"/>
    <w:rsid w:val="00D7467F"/>
    <w:rsid w:val="00D75972"/>
    <w:rsid w:val="00D7621D"/>
    <w:rsid w:val="00D81857"/>
    <w:rsid w:val="00D81CD4"/>
    <w:rsid w:val="00D81E55"/>
    <w:rsid w:val="00D82089"/>
    <w:rsid w:val="00D824BD"/>
    <w:rsid w:val="00D82FC2"/>
    <w:rsid w:val="00D848CC"/>
    <w:rsid w:val="00D85628"/>
    <w:rsid w:val="00D87BEA"/>
    <w:rsid w:val="00D92584"/>
    <w:rsid w:val="00D92B8D"/>
    <w:rsid w:val="00D93102"/>
    <w:rsid w:val="00D93EFE"/>
    <w:rsid w:val="00D94A7E"/>
    <w:rsid w:val="00D969EE"/>
    <w:rsid w:val="00D96BC7"/>
    <w:rsid w:val="00D97E1C"/>
    <w:rsid w:val="00DA0D6A"/>
    <w:rsid w:val="00DA1175"/>
    <w:rsid w:val="00DA13A3"/>
    <w:rsid w:val="00DA1E0A"/>
    <w:rsid w:val="00DA390B"/>
    <w:rsid w:val="00DA3F6A"/>
    <w:rsid w:val="00DA526E"/>
    <w:rsid w:val="00DA5FC0"/>
    <w:rsid w:val="00DA71D2"/>
    <w:rsid w:val="00DA729E"/>
    <w:rsid w:val="00DA7D80"/>
    <w:rsid w:val="00DB0DCB"/>
    <w:rsid w:val="00DB3CF4"/>
    <w:rsid w:val="00DB4756"/>
    <w:rsid w:val="00DB52D3"/>
    <w:rsid w:val="00DB780C"/>
    <w:rsid w:val="00DC025B"/>
    <w:rsid w:val="00DC1773"/>
    <w:rsid w:val="00DC21C5"/>
    <w:rsid w:val="00DC22C7"/>
    <w:rsid w:val="00DC2E40"/>
    <w:rsid w:val="00DC3376"/>
    <w:rsid w:val="00DC46F3"/>
    <w:rsid w:val="00DC4AD4"/>
    <w:rsid w:val="00DC5987"/>
    <w:rsid w:val="00DD124B"/>
    <w:rsid w:val="00DD185F"/>
    <w:rsid w:val="00DD39F5"/>
    <w:rsid w:val="00DD4916"/>
    <w:rsid w:val="00DD6AA0"/>
    <w:rsid w:val="00DD7DC0"/>
    <w:rsid w:val="00DE093B"/>
    <w:rsid w:val="00DE0DAE"/>
    <w:rsid w:val="00DE1727"/>
    <w:rsid w:val="00DE211F"/>
    <w:rsid w:val="00DE362C"/>
    <w:rsid w:val="00DE4562"/>
    <w:rsid w:val="00DE6A45"/>
    <w:rsid w:val="00DE73D2"/>
    <w:rsid w:val="00DE776F"/>
    <w:rsid w:val="00DE78A3"/>
    <w:rsid w:val="00DF0129"/>
    <w:rsid w:val="00DF1313"/>
    <w:rsid w:val="00DF1459"/>
    <w:rsid w:val="00DF3503"/>
    <w:rsid w:val="00DF37E2"/>
    <w:rsid w:val="00DF4674"/>
    <w:rsid w:val="00E012AF"/>
    <w:rsid w:val="00E016FD"/>
    <w:rsid w:val="00E01EA6"/>
    <w:rsid w:val="00E02A97"/>
    <w:rsid w:val="00E03546"/>
    <w:rsid w:val="00E04CDB"/>
    <w:rsid w:val="00E0521B"/>
    <w:rsid w:val="00E10F84"/>
    <w:rsid w:val="00E12708"/>
    <w:rsid w:val="00E12EFA"/>
    <w:rsid w:val="00E15A95"/>
    <w:rsid w:val="00E162D2"/>
    <w:rsid w:val="00E174C8"/>
    <w:rsid w:val="00E222CA"/>
    <w:rsid w:val="00E24DDF"/>
    <w:rsid w:val="00E253B5"/>
    <w:rsid w:val="00E26522"/>
    <w:rsid w:val="00E26D72"/>
    <w:rsid w:val="00E30755"/>
    <w:rsid w:val="00E318B4"/>
    <w:rsid w:val="00E330C6"/>
    <w:rsid w:val="00E3432B"/>
    <w:rsid w:val="00E34FFB"/>
    <w:rsid w:val="00E36473"/>
    <w:rsid w:val="00E368B7"/>
    <w:rsid w:val="00E37CE6"/>
    <w:rsid w:val="00E41051"/>
    <w:rsid w:val="00E412DA"/>
    <w:rsid w:val="00E41B61"/>
    <w:rsid w:val="00E41DC9"/>
    <w:rsid w:val="00E41EF8"/>
    <w:rsid w:val="00E43F9D"/>
    <w:rsid w:val="00E442B3"/>
    <w:rsid w:val="00E447DA"/>
    <w:rsid w:val="00E4615D"/>
    <w:rsid w:val="00E461F3"/>
    <w:rsid w:val="00E464FD"/>
    <w:rsid w:val="00E46B60"/>
    <w:rsid w:val="00E47785"/>
    <w:rsid w:val="00E50459"/>
    <w:rsid w:val="00E509B5"/>
    <w:rsid w:val="00E50B02"/>
    <w:rsid w:val="00E5473D"/>
    <w:rsid w:val="00E54DB6"/>
    <w:rsid w:val="00E56578"/>
    <w:rsid w:val="00E56C15"/>
    <w:rsid w:val="00E5748C"/>
    <w:rsid w:val="00E609BF"/>
    <w:rsid w:val="00E61A45"/>
    <w:rsid w:val="00E6321E"/>
    <w:rsid w:val="00E63F71"/>
    <w:rsid w:val="00E67297"/>
    <w:rsid w:val="00E71187"/>
    <w:rsid w:val="00E72A4A"/>
    <w:rsid w:val="00E75111"/>
    <w:rsid w:val="00E7682A"/>
    <w:rsid w:val="00E76A5B"/>
    <w:rsid w:val="00E76B95"/>
    <w:rsid w:val="00E770F8"/>
    <w:rsid w:val="00E801EA"/>
    <w:rsid w:val="00E80C26"/>
    <w:rsid w:val="00E827BE"/>
    <w:rsid w:val="00E8287B"/>
    <w:rsid w:val="00E8313C"/>
    <w:rsid w:val="00E83294"/>
    <w:rsid w:val="00E834CE"/>
    <w:rsid w:val="00E846B6"/>
    <w:rsid w:val="00E84812"/>
    <w:rsid w:val="00E859F5"/>
    <w:rsid w:val="00E86DF6"/>
    <w:rsid w:val="00E87A77"/>
    <w:rsid w:val="00E91948"/>
    <w:rsid w:val="00E92860"/>
    <w:rsid w:val="00E935C6"/>
    <w:rsid w:val="00E95A69"/>
    <w:rsid w:val="00E95E70"/>
    <w:rsid w:val="00E96B3C"/>
    <w:rsid w:val="00EA03E9"/>
    <w:rsid w:val="00EA08B0"/>
    <w:rsid w:val="00EA0D74"/>
    <w:rsid w:val="00EA0EC0"/>
    <w:rsid w:val="00EA3F3A"/>
    <w:rsid w:val="00EA670C"/>
    <w:rsid w:val="00EB0809"/>
    <w:rsid w:val="00EB1826"/>
    <w:rsid w:val="00EB353E"/>
    <w:rsid w:val="00EB5C4F"/>
    <w:rsid w:val="00EB6F72"/>
    <w:rsid w:val="00EC1AF2"/>
    <w:rsid w:val="00EC360F"/>
    <w:rsid w:val="00EC407F"/>
    <w:rsid w:val="00EC5491"/>
    <w:rsid w:val="00EC6588"/>
    <w:rsid w:val="00EC65FD"/>
    <w:rsid w:val="00EC7DEF"/>
    <w:rsid w:val="00ED01D5"/>
    <w:rsid w:val="00ED185D"/>
    <w:rsid w:val="00ED2063"/>
    <w:rsid w:val="00ED3A46"/>
    <w:rsid w:val="00ED4EF9"/>
    <w:rsid w:val="00ED50B4"/>
    <w:rsid w:val="00ED758C"/>
    <w:rsid w:val="00ED7686"/>
    <w:rsid w:val="00ED79A0"/>
    <w:rsid w:val="00EE04B4"/>
    <w:rsid w:val="00EE3A18"/>
    <w:rsid w:val="00EE4735"/>
    <w:rsid w:val="00EE59D7"/>
    <w:rsid w:val="00EE5AC7"/>
    <w:rsid w:val="00EE7A02"/>
    <w:rsid w:val="00EE7FB6"/>
    <w:rsid w:val="00EF0856"/>
    <w:rsid w:val="00EF16B8"/>
    <w:rsid w:val="00EF5BD1"/>
    <w:rsid w:val="00EF654B"/>
    <w:rsid w:val="00EF665B"/>
    <w:rsid w:val="00EF76F2"/>
    <w:rsid w:val="00F003D7"/>
    <w:rsid w:val="00F0095C"/>
    <w:rsid w:val="00F022F3"/>
    <w:rsid w:val="00F02C4D"/>
    <w:rsid w:val="00F033D4"/>
    <w:rsid w:val="00F0386C"/>
    <w:rsid w:val="00F03BB5"/>
    <w:rsid w:val="00F042CF"/>
    <w:rsid w:val="00F05D2B"/>
    <w:rsid w:val="00F06658"/>
    <w:rsid w:val="00F06B08"/>
    <w:rsid w:val="00F074F4"/>
    <w:rsid w:val="00F07F77"/>
    <w:rsid w:val="00F103DB"/>
    <w:rsid w:val="00F10FE5"/>
    <w:rsid w:val="00F12811"/>
    <w:rsid w:val="00F12D58"/>
    <w:rsid w:val="00F13C61"/>
    <w:rsid w:val="00F152D0"/>
    <w:rsid w:val="00F155FF"/>
    <w:rsid w:val="00F159C3"/>
    <w:rsid w:val="00F15FDA"/>
    <w:rsid w:val="00F17DA7"/>
    <w:rsid w:val="00F202A8"/>
    <w:rsid w:val="00F20920"/>
    <w:rsid w:val="00F20ECC"/>
    <w:rsid w:val="00F21144"/>
    <w:rsid w:val="00F21B35"/>
    <w:rsid w:val="00F21F83"/>
    <w:rsid w:val="00F223C6"/>
    <w:rsid w:val="00F24F0C"/>
    <w:rsid w:val="00F27498"/>
    <w:rsid w:val="00F309FF"/>
    <w:rsid w:val="00F30B6C"/>
    <w:rsid w:val="00F30D99"/>
    <w:rsid w:val="00F31657"/>
    <w:rsid w:val="00F31745"/>
    <w:rsid w:val="00F31B3E"/>
    <w:rsid w:val="00F32B56"/>
    <w:rsid w:val="00F33642"/>
    <w:rsid w:val="00F348AC"/>
    <w:rsid w:val="00F359E6"/>
    <w:rsid w:val="00F35D1C"/>
    <w:rsid w:val="00F364DA"/>
    <w:rsid w:val="00F36CE5"/>
    <w:rsid w:val="00F37AAF"/>
    <w:rsid w:val="00F411AA"/>
    <w:rsid w:val="00F4503D"/>
    <w:rsid w:val="00F45FA3"/>
    <w:rsid w:val="00F46393"/>
    <w:rsid w:val="00F4648D"/>
    <w:rsid w:val="00F50B85"/>
    <w:rsid w:val="00F52043"/>
    <w:rsid w:val="00F52088"/>
    <w:rsid w:val="00F52A2A"/>
    <w:rsid w:val="00F546EB"/>
    <w:rsid w:val="00F54C75"/>
    <w:rsid w:val="00F55C73"/>
    <w:rsid w:val="00F55F44"/>
    <w:rsid w:val="00F568A1"/>
    <w:rsid w:val="00F60416"/>
    <w:rsid w:val="00F6082D"/>
    <w:rsid w:val="00F60D73"/>
    <w:rsid w:val="00F615A1"/>
    <w:rsid w:val="00F62ADB"/>
    <w:rsid w:val="00F62F83"/>
    <w:rsid w:val="00F63246"/>
    <w:rsid w:val="00F63457"/>
    <w:rsid w:val="00F63AC8"/>
    <w:rsid w:val="00F63AD1"/>
    <w:rsid w:val="00F651FB"/>
    <w:rsid w:val="00F6639B"/>
    <w:rsid w:val="00F7034B"/>
    <w:rsid w:val="00F720AC"/>
    <w:rsid w:val="00F72FE4"/>
    <w:rsid w:val="00F75C1A"/>
    <w:rsid w:val="00F75E5D"/>
    <w:rsid w:val="00F76996"/>
    <w:rsid w:val="00F76D9E"/>
    <w:rsid w:val="00F773E8"/>
    <w:rsid w:val="00F777B5"/>
    <w:rsid w:val="00F77BC0"/>
    <w:rsid w:val="00F77E6D"/>
    <w:rsid w:val="00F80283"/>
    <w:rsid w:val="00F80D02"/>
    <w:rsid w:val="00F821FD"/>
    <w:rsid w:val="00F8243E"/>
    <w:rsid w:val="00F825B5"/>
    <w:rsid w:val="00F8298D"/>
    <w:rsid w:val="00F840D2"/>
    <w:rsid w:val="00F841B0"/>
    <w:rsid w:val="00F87C05"/>
    <w:rsid w:val="00F92B65"/>
    <w:rsid w:val="00F93908"/>
    <w:rsid w:val="00F95E5D"/>
    <w:rsid w:val="00FA002F"/>
    <w:rsid w:val="00FA0886"/>
    <w:rsid w:val="00FA1070"/>
    <w:rsid w:val="00FA28A4"/>
    <w:rsid w:val="00FA2FA1"/>
    <w:rsid w:val="00FA4B5A"/>
    <w:rsid w:val="00FA4C35"/>
    <w:rsid w:val="00FA581A"/>
    <w:rsid w:val="00FA5F6E"/>
    <w:rsid w:val="00FA66F4"/>
    <w:rsid w:val="00FB046A"/>
    <w:rsid w:val="00FB16F1"/>
    <w:rsid w:val="00FB19EB"/>
    <w:rsid w:val="00FB3672"/>
    <w:rsid w:val="00FB48A7"/>
    <w:rsid w:val="00FB53BA"/>
    <w:rsid w:val="00FB6F18"/>
    <w:rsid w:val="00FB7338"/>
    <w:rsid w:val="00FC0727"/>
    <w:rsid w:val="00FC312B"/>
    <w:rsid w:val="00FC49E0"/>
    <w:rsid w:val="00FC6470"/>
    <w:rsid w:val="00FC794C"/>
    <w:rsid w:val="00FD06C2"/>
    <w:rsid w:val="00FD17E5"/>
    <w:rsid w:val="00FD1A50"/>
    <w:rsid w:val="00FD2A4A"/>
    <w:rsid w:val="00FD3BFF"/>
    <w:rsid w:val="00FD47DC"/>
    <w:rsid w:val="00FD4EFE"/>
    <w:rsid w:val="00FD590E"/>
    <w:rsid w:val="00FD76F2"/>
    <w:rsid w:val="00FD7D7F"/>
    <w:rsid w:val="00FE22D9"/>
    <w:rsid w:val="00FE3854"/>
    <w:rsid w:val="00FE3DC6"/>
    <w:rsid w:val="00FE4AB8"/>
    <w:rsid w:val="00FE5544"/>
    <w:rsid w:val="00FE7471"/>
    <w:rsid w:val="00FF08BA"/>
    <w:rsid w:val="00FF0A46"/>
    <w:rsid w:val="00FF34B4"/>
    <w:rsid w:val="00FF3F32"/>
    <w:rsid w:val="00FF413E"/>
    <w:rsid w:val="00FF528F"/>
    <w:rsid w:val="00FF540A"/>
    <w:rsid w:val="00FF5F71"/>
    <w:rsid w:val="00FF66F4"/>
    <w:rsid w:val="00FF7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Code"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836"/>
    <w:pPr>
      <w:suppressAutoHyphens/>
    </w:pPr>
    <w:rPr>
      <w:sz w:val="24"/>
      <w:szCs w:val="24"/>
      <w:lang w:eastAsia="ar-SA"/>
    </w:rPr>
  </w:style>
  <w:style w:type="paragraph" w:styleId="10">
    <w:name w:val="heading 1"/>
    <w:basedOn w:val="a"/>
    <w:next w:val="a"/>
    <w:qFormat/>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aliases w:val="H2,Заголовок 2 Знак Знак,Заголовок 21,2,h2,Б2,RTC,iz2,Numbered text 3,HD2,Heading 2 Hidden,Раздел Знак,Level 2 Topic Heading,H21,Major,CHS,H2-Heading 2,l2,Header2,22,heading2,list2,A,A.B.C.,Список 21,Heading2,Heading Indent No L2,Gliederung2"/>
    <w:basedOn w:val="a"/>
    <w:next w:val="a"/>
    <w:link w:val="20"/>
    <w:unhideWhenUsed/>
    <w:qFormat/>
    <w:rsid w:val="006F2E57"/>
    <w:pPr>
      <w:keepNext/>
      <w:spacing w:before="240" w:after="60"/>
      <w:outlineLvl w:val="1"/>
    </w:pPr>
    <w:rPr>
      <w:rFonts w:ascii="Calibri Light" w:hAnsi="Calibri Light"/>
      <w:b/>
      <w:bCs/>
      <w:i/>
      <w:iCs/>
      <w:sz w:val="28"/>
      <w:szCs w:val="28"/>
      <w:lang w:val="x-none"/>
    </w:rPr>
  </w:style>
  <w:style w:type="paragraph" w:styleId="40">
    <w:name w:val="heading 4"/>
    <w:basedOn w:val="a"/>
    <w:link w:val="41"/>
    <w:semiHidden/>
    <w:unhideWhenUsed/>
    <w:qFormat/>
    <w:rsid w:val="00D6111E"/>
    <w:pPr>
      <w:suppressAutoHyphens w:val="0"/>
      <w:outlineLvl w:val="3"/>
    </w:pPr>
    <w:rPr>
      <w:b/>
      <w:bCs/>
      <w:lang w:eastAsia="ru-RU"/>
    </w:rPr>
  </w:style>
  <w:style w:type="paragraph" w:styleId="5">
    <w:name w:val="heading 5"/>
    <w:basedOn w:val="a"/>
    <w:next w:val="a"/>
    <w:qFormat/>
    <w:pPr>
      <w:tabs>
        <w:tab w:val="num" w:pos="0"/>
      </w:tabs>
      <w:spacing w:before="240" w:after="60"/>
      <w:ind w:left="1008" w:hanging="1008"/>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2">
    <w:name w:val="Основной шрифт абзаца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3z0">
    <w:name w:val="WW8Num3z0"/>
    <w:rPr>
      <w:b w:val="0"/>
      <w:i w:val="0"/>
    </w:rPr>
  </w:style>
  <w:style w:type="character" w:customStyle="1" w:styleId="11">
    <w:name w:val="Основной шрифт абзаца1"/>
  </w:style>
  <w:style w:type="character" w:styleId="a3">
    <w:name w:val="page number"/>
    <w:basedOn w:val="11"/>
  </w:style>
  <w:style w:type="character" w:styleId="a4">
    <w:name w:val="Hyperlink"/>
    <w:uiPriority w:val="99"/>
    <w:rPr>
      <w:color w:val="0000FF"/>
      <w:u w:val="single"/>
    </w:rPr>
  </w:style>
  <w:style w:type="character" w:customStyle="1" w:styleId="a5">
    <w:name w:val="Нижний колонтитул Знак"/>
    <w:rPr>
      <w:sz w:val="24"/>
      <w:szCs w:val="24"/>
    </w:rPr>
  </w:style>
  <w:style w:type="character" w:customStyle="1" w:styleId="12">
    <w:name w:val="Заголовок 1 Знак"/>
    <w:rPr>
      <w:rFonts w:ascii="Arial" w:hAnsi="Arial" w:cs="Arial"/>
      <w:b/>
      <w:bCs/>
      <w:kern w:val="1"/>
      <w:sz w:val="32"/>
      <w:szCs w:val="32"/>
    </w:rPr>
  </w:style>
  <w:style w:type="character" w:customStyle="1" w:styleId="50">
    <w:name w:val="Заголовок 5 Знак"/>
    <w:rPr>
      <w:b/>
      <w:bCs/>
      <w:i/>
      <w:iCs/>
      <w:sz w:val="26"/>
      <w:szCs w:val="26"/>
    </w:rPr>
  </w:style>
  <w:style w:type="character" w:customStyle="1" w:styleId="3">
    <w:name w:val="Основной шрифт абзаца3"/>
  </w:style>
  <w:style w:type="character" w:customStyle="1" w:styleId="21">
    <w:name w:val="Основной шрифт абзаца2"/>
  </w:style>
  <w:style w:type="character" w:customStyle="1" w:styleId="a6">
    <w:name w:val="Символ нумерации"/>
  </w:style>
  <w:style w:type="character" w:customStyle="1" w:styleId="a7">
    <w:name w:val="Основной текст Знак"/>
    <w:rPr>
      <w:sz w:val="24"/>
      <w:szCs w:val="24"/>
    </w:rPr>
  </w:style>
  <w:style w:type="character" w:customStyle="1" w:styleId="a8">
    <w:name w:val="Верхний колонтитул Знак"/>
    <w:rPr>
      <w:rFonts w:ascii="Arial" w:hAnsi="Arial"/>
      <w:sz w:val="24"/>
      <w:lang w:val="ru-RU"/>
    </w:rPr>
  </w:style>
  <w:style w:type="paragraph" w:customStyle="1" w:styleId="a9">
    <w:name w:val="Заголовок"/>
    <w:basedOn w:val="a"/>
    <w:next w:val="aa"/>
    <w:pPr>
      <w:keepNext/>
      <w:spacing w:before="240" w:after="120"/>
    </w:pPr>
    <w:rPr>
      <w:rFonts w:ascii="Arial" w:eastAsia="Arial Unicode MS" w:hAnsi="Arial" w:cs="Mangal"/>
      <w:sz w:val="28"/>
      <w:szCs w:val="28"/>
    </w:rPr>
  </w:style>
  <w:style w:type="paragraph" w:styleId="aa">
    <w:name w:val="Body Text"/>
    <w:basedOn w:val="a"/>
    <w:pPr>
      <w:spacing w:after="120"/>
      <w:jc w:val="both"/>
    </w:pPr>
  </w:style>
  <w:style w:type="paragraph" w:styleId="ab">
    <w:name w:val="List"/>
    <w:basedOn w:val="aa"/>
    <w:rPr>
      <w:rFonts w:cs="Mangal"/>
    </w:rPr>
  </w:style>
  <w:style w:type="paragraph" w:customStyle="1" w:styleId="43">
    <w:name w:val="Название4"/>
    <w:basedOn w:val="a"/>
    <w:pPr>
      <w:suppressLineNumbers/>
      <w:spacing w:before="120" w:after="120"/>
    </w:pPr>
    <w:rPr>
      <w:rFonts w:cs="Mangal"/>
      <w:i/>
      <w:iCs/>
    </w:rPr>
  </w:style>
  <w:style w:type="paragraph" w:customStyle="1" w:styleId="44">
    <w:name w:val="Указатель4"/>
    <w:basedOn w:val="a"/>
    <w:pPr>
      <w:suppressLineNumbers/>
    </w:pPr>
    <w:rPr>
      <w:rFonts w:cs="Mangal"/>
    </w:rPr>
  </w:style>
  <w:style w:type="paragraph" w:customStyle="1" w:styleId="13">
    <w:name w:val="Название1"/>
    <w:basedOn w:val="a"/>
    <w:pPr>
      <w:suppressLineNumbers/>
      <w:spacing w:before="120" w:after="120"/>
    </w:pPr>
    <w:rPr>
      <w:rFonts w:cs="Mangal"/>
      <w:i/>
      <w:iCs/>
    </w:rPr>
  </w:style>
  <w:style w:type="paragraph" w:customStyle="1" w:styleId="14">
    <w:name w:val="Указатель1"/>
    <w:basedOn w:val="a"/>
    <w:pPr>
      <w:suppressLineNumbers/>
    </w:pPr>
    <w:rPr>
      <w:rFonts w:cs="Mangal"/>
    </w:rPr>
  </w:style>
  <w:style w:type="paragraph" w:customStyle="1" w:styleId="ConsPlusNormal">
    <w:name w:val="ConsPlusNormal"/>
    <w:link w:val="ConsPlusNormal0"/>
    <w:pPr>
      <w:suppressAutoHyphens/>
      <w:autoSpaceDE w:val="0"/>
      <w:ind w:firstLine="720"/>
    </w:pPr>
    <w:rPr>
      <w:rFonts w:ascii="Arial" w:eastAsia="Arial" w:hAnsi="Arial" w:cs="Arial"/>
      <w:sz w:val="24"/>
      <w:szCs w:val="24"/>
      <w:lang w:eastAsia="ar-SA"/>
    </w:rPr>
  </w:style>
  <w:style w:type="paragraph" w:customStyle="1" w:styleId="ac">
    <w:name w:val="Тендерные данные"/>
    <w:basedOn w:val="a"/>
    <w:pPr>
      <w:tabs>
        <w:tab w:val="left" w:pos="1985"/>
      </w:tabs>
      <w:spacing w:before="120" w:after="60"/>
      <w:jc w:val="both"/>
    </w:pPr>
    <w:rPr>
      <w:b/>
      <w:szCs w:val="20"/>
    </w:rPr>
  </w:style>
  <w:style w:type="paragraph" w:customStyle="1" w:styleId="15">
    <w:name w:val="Дата1"/>
    <w:basedOn w:val="a"/>
    <w:next w:val="a"/>
    <w:pPr>
      <w:spacing w:after="60"/>
      <w:jc w:val="both"/>
    </w:pPr>
    <w:rPr>
      <w:szCs w:val="20"/>
    </w:rPr>
  </w:style>
  <w:style w:type="paragraph" w:styleId="ad">
    <w:name w:val="footer"/>
    <w:basedOn w:val="a"/>
    <w:pPr>
      <w:tabs>
        <w:tab w:val="center" w:pos="4677"/>
        <w:tab w:val="right" w:pos="9355"/>
      </w:tabs>
    </w:pPr>
  </w:style>
  <w:style w:type="paragraph" w:customStyle="1" w:styleId="ConsPlusCell">
    <w:name w:val="ConsPlusCell"/>
    <w:pPr>
      <w:widowControl w:val="0"/>
      <w:suppressAutoHyphens/>
      <w:autoSpaceDE w:val="0"/>
    </w:pPr>
    <w:rPr>
      <w:rFonts w:ascii="Arial" w:eastAsia="Arial" w:hAnsi="Arial" w:cs="Arial"/>
      <w:lang w:eastAsia="ar-SA"/>
    </w:rPr>
  </w:style>
  <w:style w:type="paragraph" w:customStyle="1" w:styleId="ConsPlusNonformat">
    <w:name w:val="ConsPlusNonformat"/>
    <w:uiPriority w:val="99"/>
    <w:pPr>
      <w:widowControl w:val="0"/>
      <w:suppressAutoHyphens/>
      <w:autoSpaceDE w:val="0"/>
    </w:pPr>
    <w:rPr>
      <w:rFonts w:ascii="Courier New" w:eastAsia="Arial" w:hAnsi="Courier New" w:cs="Courier New"/>
      <w:lang w:eastAsia="ar-SA"/>
    </w:rPr>
  </w:style>
  <w:style w:type="paragraph" w:styleId="ae">
    <w:name w:val="header"/>
    <w:basedOn w:val="a"/>
    <w:pPr>
      <w:tabs>
        <w:tab w:val="center" w:pos="4153"/>
        <w:tab w:val="right" w:pos="8306"/>
      </w:tabs>
      <w:spacing w:before="120" w:after="120"/>
      <w:jc w:val="both"/>
    </w:pPr>
    <w:rPr>
      <w:rFonts w:ascii="Arial" w:hAnsi="Arial"/>
      <w:szCs w:val="20"/>
    </w:rPr>
  </w:style>
  <w:style w:type="paragraph" w:customStyle="1" w:styleId="af">
    <w:name w:val="Знак Знак Знак"/>
    <w:basedOn w:val="a"/>
    <w:pPr>
      <w:spacing w:after="160" w:line="240" w:lineRule="exact"/>
    </w:pPr>
    <w:rPr>
      <w:rFonts w:eastAsia="Calibri"/>
      <w:sz w:val="20"/>
      <w:szCs w:val="20"/>
    </w:rPr>
  </w:style>
  <w:style w:type="paragraph" w:customStyle="1" w:styleId="af0">
    <w:name w:val="Знак"/>
    <w:basedOn w:val="a"/>
    <w:pPr>
      <w:spacing w:after="160" w:line="240" w:lineRule="exact"/>
    </w:pPr>
    <w:rPr>
      <w:rFonts w:ascii="Verdana" w:hAnsi="Verdana"/>
      <w:sz w:val="20"/>
      <w:szCs w:val="20"/>
      <w:lang w:val="en-US"/>
    </w:rPr>
  </w:style>
  <w:style w:type="paragraph" w:customStyle="1" w:styleId="af1">
    <w:name w:val="Знак"/>
    <w:basedOn w:val="a"/>
    <w:pPr>
      <w:spacing w:after="160" w:line="240" w:lineRule="exact"/>
    </w:pPr>
    <w:rPr>
      <w:rFonts w:eastAsia="Calibri"/>
      <w:sz w:val="20"/>
      <w:szCs w:val="20"/>
    </w:rPr>
  </w:style>
  <w:style w:type="paragraph" w:customStyle="1" w:styleId="16">
    <w:name w:val="1"/>
    <w:basedOn w:val="a"/>
    <w:pPr>
      <w:spacing w:after="160" w:line="240" w:lineRule="exact"/>
    </w:pPr>
    <w:rPr>
      <w:rFonts w:eastAsia="Calibri"/>
      <w:sz w:val="20"/>
      <w:szCs w:val="20"/>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paragraph" w:customStyle="1" w:styleId="af4">
    <w:name w:val="Содержимое врезки"/>
    <w:basedOn w:val="aa"/>
  </w:style>
  <w:style w:type="paragraph" w:customStyle="1" w:styleId="30">
    <w:name w:val="Название3"/>
    <w:basedOn w:val="a"/>
    <w:pPr>
      <w:suppressLineNumbers/>
      <w:spacing w:before="120" w:after="120"/>
    </w:pPr>
    <w:rPr>
      <w:rFonts w:cs="Mangal"/>
      <w:i/>
      <w:iCs/>
    </w:rPr>
  </w:style>
  <w:style w:type="paragraph" w:customStyle="1" w:styleId="31">
    <w:name w:val="Указатель3"/>
    <w:basedOn w:val="a"/>
    <w:pPr>
      <w:suppressLineNumbers/>
    </w:pPr>
    <w:rPr>
      <w:rFonts w:cs="Mangal"/>
    </w:rPr>
  </w:style>
  <w:style w:type="paragraph" w:customStyle="1" w:styleId="22">
    <w:name w:val="Название2"/>
    <w:basedOn w:val="a"/>
    <w:pPr>
      <w:suppressLineNumbers/>
      <w:spacing w:before="120" w:after="120"/>
    </w:pPr>
    <w:rPr>
      <w:rFonts w:cs="Mangal"/>
      <w:i/>
      <w:iCs/>
    </w:rPr>
  </w:style>
  <w:style w:type="paragraph" w:customStyle="1" w:styleId="23">
    <w:name w:val="Указатель2"/>
    <w:basedOn w:val="a"/>
    <w:pPr>
      <w:suppressLineNumbers/>
    </w:pPr>
    <w:rPr>
      <w:rFonts w:cs="Mangal"/>
    </w:rPr>
  </w:style>
  <w:style w:type="paragraph" w:styleId="af5">
    <w:name w:val="Balloon Text"/>
    <w:basedOn w:val="a"/>
    <w:link w:val="af6"/>
    <w:uiPriority w:val="99"/>
    <w:semiHidden/>
    <w:unhideWhenUsed/>
    <w:rsid w:val="00E50B02"/>
    <w:rPr>
      <w:rFonts w:ascii="Tahoma" w:hAnsi="Tahoma"/>
      <w:sz w:val="16"/>
      <w:szCs w:val="16"/>
      <w:lang w:val="x-none"/>
    </w:rPr>
  </w:style>
  <w:style w:type="character" w:customStyle="1" w:styleId="af6">
    <w:name w:val="Текст выноски Знак"/>
    <w:link w:val="af5"/>
    <w:uiPriority w:val="99"/>
    <w:semiHidden/>
    <w:rsid w:val="00E50B02"/>
    <w:rPr>
      <w:rFonts w:ascii="Tahoma" w:hAnsi="Tahoma" w:cs="Tahoma"/>
      <w:sz w:val="16"/>
      <w:szCs w:val="16"/>
      <w:lang w:eastAsia="ar-SA"/>
    </w:rPr>
  </w:style>
  <w:style w:type="character" w:customStyle="1" w:styleId="apple-style-span">
    <w:name w:val="apple-style-span"/>
    <w:rsid w:val="00DD4916"/>
  </w:style>
  <w:style w:type="paragraph" w:styleId="af7">
    <w:name w:val="Body Text Indent"/>
    <w:basedOn w:val="a"/>
    <w:link w:val="af8"/>
    <w:rsid w:val="00F87C05"/>
    <w:pPr>
      <w:spacing w:after="120"/>
      <w:ind w:left="283"/>
      <w:jc w:val="both"/>
    </w:pPr>
    <w:rPr>
      <w:lang w:val="x-none"/>
    </w:rPr>
  </w:style>
  <w:style w:type="character" w:customStyle="1" w:styleId="af8">
    <w:name w:val="Основной текст с отступом Знак"/>
    <w:link w:val="af7"/>
    <w:rsid w:val="00F87C05"/>
    <w:rPr>
      <w:sz w:val="24"/>
      <w:szCs w:val="24"/>
      <w:lang w:eastAsia="ar-SA"/>
    </w:rPr>
  </w:style>
  <w:style w:type="paragraph" w:customStyle="1" w:styleId="DefaultText">
    <w:name w:val="Default Text"/>
    <w:rsid w:val="00F87C05"/>
    <w:pPr>
      <w:widowControl w:val="0"/>
      <w:suppressAutoHyphens/>
    </w:pPr>
    <w:rPr>
      <w:rFonts w:eastAsia="Lucida Sans Unicode" w:cs="Mangal"/>
      <w:kern w:val="1"/>
      <w:sz w:val="24"/>
      <w:szCs w:val="24"/>
      <w:lang w:eastAsia="hi-IN" w:bidi="hi-IN"/>
    </w:rPr>
  </w:style>
  <w:style w:type="character" w:customStyle="1" w:styleId="textspanview">
    <w:name w:val="textspanview"/>
    <w:basedOn w:val="a0"/>
    <w:rsid w:val="00F87C05"/>
  </w:style>
  <w:style w:type="paragraph" w:styleId="af9">
    <w:name w:val="footnote text"/>
    <w:basedOn w:val="a"/>
    <w:link w:val="afa"/>
    <w:uiPriority w:val="99"/>
    <w:semiHidden/>
    <w:unhideWhenUsed/>
    <w:rsid w:val="002C023C"/>
    <w:rPr>
      <w:sz w:val="20"/>
      <w:szCs w:val="20"/>
      <w:lang w:val="x-none"/>
    </w:rPr>
  </w:style>
  <w:style w:type="character" w:customStyle="1" w:styleId="afa">
    <w:name w:val="Текст сноски Знак"/>
    <w:link w:val="af9"/>
    <w:uiPriority w:val="99"/>
    <w:semiHidden/>
    <w:rsid w:val="002C023C"/>
    <w:rPr>
      <w:lang w:eastAsia="ar-SA"/>
    </w:rPr>
  </w:style>
  <w:style w:type="character" w:styleId="afb">
    <w:name w:val="footnote reference"/>
    <w:uiPriority w:val="99"/>
    <w:semiHidden/>
    <w:unhideWhenUsed/>
    <w:rsid w:val="002C023C"/>
    <w:rPr>
      <w:vertAlign w:val="superscript"/>
    </w:rPr>
  </w:style>
  <w:style w:type="paragraph" w:styleId="afc">
    <w:name w:val="Normal (Web)"/>
    <w:basedOn w:val="a"/>
    <w:uiPriority w:val="99"/>
    <w:unhideWhenUsed/>
    <w:rsid w:val="00D57F90"/>
    <w:pPr>
      <w:suppressAutoHyphens w:val="0"/>
      <w:spacing w:before="100" w:beforeAutospacing="1" w:after="100" w:afterAutospacing="1"/>
    </w:pPr>
    <w:rPr>
      <w:lang w:eastAsia="ru-RU"/>
    </w:rPr>
  </w:style>
  <w:style w:type="character" w:customStyle="1" w:styleId="Anrede1IhrZeichen">
    <w:name w:val="Anrede1IhrZeichen"/>
    <w:rsid w:val="00191F6B"/>
    <w:rPr>
      <w:rFonts w:ascii="Arial" w:hAnsi="Arial" w:cs="Arial" w:hint="default"/>
      <w:sz w:val="22"/>
    </w:rPr>
  </w:style>
  <w:style w:type="paragraph" w:customStyle="1" w:styleId="Iauiue">
    <w:name w:val="Iau?iue"/>
    <w:rsid w:val="00191F6B"/>
    <w:pPr>
      <w:ind w:firstLine="360"/>
    </w:pPr>
    <w:rPr>
      <w:lang w:val="en-US" w:eastAsia="en-US" w:bidi="en-US"/>
    </w:rPr>
  </w:style>
  <w:style w:type="character" w:styleId="afd">
    <w:name w:val="Emphasis"/>
    <w:uiPriority w:val="20"/>
    <w:qFormat/>
    <w:rsid w:val="00191F6B"/>
    <w:rPr>
      <w:b/>
      <w:bCs/>
      <w:i/>
      <w:iCs/>
      <w:color w:val="5A5A5A"/>
    </w:rPr>
  </w:style>
  <w:style w:type="character" w:styleId="afe">
    <w:name w:val="Strong"/>
    <w:uiPriority w:val="22"/>
    <w:qFormat/>
    <w:rsid w:val="00D01D2D"/>
    <w:rPr>
      <w:b/>
      <w:bCs/>
    </w:rPr>
  </w:style>
  <w:style w:type="paragraph" w:styleId="aff">
    <w:name w:val="List Paragraph"/>
    <w:basedOn w:val="a"/>
    <w:link w:val="aff0"/>
    <w:uiPriority w:val="34"/>
    <w:qFormat/>
    <w:rsid w:val="004D30BF"/>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header-user-name">
    <w:name w:val="header-user-name"/>
    <w:basedOn w:val="a0"/>
    <w:rsid w:val="00F52088"/>
  </w:style>
  <w:style w:type="paragraph" w:customStyle="1" w:styleId="p9">
    <w:name w:val="p9"/>
    <w:basedOn w:val="a"/>
    <w:rsid w:val="00D65FAC"/>
    <w:pPr>
      <w:suppressAutoHyphens w:val="0"/>
      <w:spacing w:before="100" w:beforeAutospacing="1" w:after="100" w:afterAutospacing="1"/>
    </w:pPr>
    <w:rPr>
      <w:lang w:eastAsia="ru-RU"/>
    </w:rPr>
  </w:style>
  <w:style w:type="paragraph" w:customStyle="1" w:styleId="p4">
    <w:name w:val="p4"/>
    <w:basedOn w:val="a"/>
    <w:rsid w:val="00D65FAC"/>
    <w:pPr>
      <w:suppressAutoHyphens w:val="0"/>
      <w:spacing w:before="100" w:beforeAutospacing="1" w:after="100" w:afterAutospacing="1"/>
    </w:pPr>
    <w:rPr>
      <w:lang w:eastAsia="ru-RU"/>
    </w:rPr>
  </w:style>
  <w:style w:type="paragraph" w:styleId="32">
    <w:name w:val="Body Text 3"/>
    <w:basedOn w:val="a"/>
    <w:link w:val="33"/>
    <w:semiHidden/>
    <w:rsid w:val="001A0368"/>
    <w:pPr>
      <w:suppressAutoHyphens w:val="0"/>
    </w:pPr>
    <w:rPr>
      <w:sz w:val="22"/>
      <w:lang w:val="x-none" w:eastAsia="x-none"/>
    </w:rPr>
  </w:style>
  <w:style w:type="character" w:customStyle="1" w:styleId="33">
    <w:name w:val="Основной текст 3 Знак"/>
    <w:link w:val="32"/>
    <w:semiHidden/>
    <w:rsid w:val="001A0368"/>
    <w:rPr>
      <w:sz w:val="22"/>
      <w:szCs w:val="24"/>
      <w:lang w:val="x-none" w:eastAsia="x-none"/>
    </w:rPr>
  </w:style>
  <w:style w:type="character" w:customStyle="1" w:styleId="20">
    <w:name w:val="Заголовок 2 Знак"/>
    <w:aliases w:val="H2 Знак,Заголовок 2 Знак Знак Знак,Заголовок 21 Знак,2 Знак,h2 Знак,Б2 Знак,RTC Знак,iz2 Знак,Numbered text 3 Знак,HD2 Знак,Heading 2 Hidden Знак,Раздел Знак Знак,Level 2 Topic Heading Знак,H21 Знак,Major Знак,CHS Знак,H2-Heading 2 Знак"/>
    <w:link w:val="2"/>
    <w:rsid w:val="006F2E57"/>
    <w:rPr>
      <w:rFonts w:ascii="Calibri Light" w:eastAsia="Times New Roman" w:hAnsi="Calibri Light" w:cs="Times New Roman"/>
      <w:b/>
      <w:bCs/>
      <w:i/>
      <w:iCs/>
      <w:sz w:val="28"/>
      <w:szCs w:val="28"/>
      <w:lang w:eastAsia="ar-SA"/>
    </w:rPr>
  </w:style>
  <w:style w:type="paragraph" w:customStyle="1" w:styleId="ConsNormal">
    <w:name w:val="ConsNormal"/>
    <w:link w:val="ConsNormal0"/>
    <w:rsid w:val="00903BDD"/>
    <w:pPr>
      <w:widowControl w:val="0"/>
      <w:autoSpaceDE w:val="0"/>
      <w:autoSpaceDN w:val="0"/>
      <w:adjustRightInd w:val="0"/>
      <w:ind w:firstLine="720"/>
    </w:pPr>
    <w:rPr>
      <w:rFonts w:ascii="Arial" w:hAnsi="Arial" w:cs="Arial"/>
    </w:rPr>
  </w:style>
  <w:style w:type="paragraph" w:customStyle="1" w:styleId="ConsNonformat">
    <w:name w:val="ConsNonformat"/>
    <w:link w:val="ConsNonformat0"/>
    <w:rsid w:val="00903BDD"/>
    <w:pPr>
      <w:widowControl w:val="0"/>
      <w:autoSpaceDE w:val="0"/>
      <w:autoSpaceDN w:val="0"/>
      <w:adjustRightInd w:val="0"/>
    </w:pPr>
    <w:rPr>
      <w:rFonts w:ascii="Courier New" w:hAnsi="Courier New" w:cs="Courier New"/>
    </w:rPr>
  </w:style>
  <w:style w:type="paragraph" w:customStyle="1" w:styleId="ConsTitle">
    <w:name w:val="ConsTitle"/>
    <w:rsid w:val="00903BDD"/>
    <w:pPr>
      <w:widowControl w:val="0"/>
      <w:autoSpaceDE w:val="0"/>
      <w:autoSpaceDN w:val="0"/>
      <w:adjustRightInd w:val="0"/>
    </w:pPr>
    <w:rPr>
      <w:rFonts w:ascii="Arial" w:hAnsi="Arial" w:cs="Arial"/>
      <w:b/>
      <w:bCs/>
      <w:sz w:val="16"/>
      <w:szCs w:val="16"/>
    </w:rPr>
  </w:style>
  <w:style w:type="paragraph" w:customStyle="1" w:styleId="variable">
    <w:name w:val="variable"/>
    <w:basedOn w:val="a"/>
    <w:rsid w:val="00903BDD"/>
    <w:pPr>
      <w:suppressAutoHyphens w:val="0"/>
    </w:pPr>
    <w:rPr>
      <w:b/>
      <w:lang w:eastAsia="ru-RU"/>
    </w:rPr>
  </w:style>
  <w:style w:type="paragraph" w:styleId="24">
    <w:name w:val="Body Text Indent 2"/>
    <w:aliases w:val="Знак Знак1 Знак Знак Знак Знак Знак"/>
    <w:basedOn w:val="a"/>
    <w:link w:val="25"/>
    <w:uiPriority w:val="99"/>
    <w:unhideWhenUsed/>
    <w:rsid w:val="00903BDD"/>
    <w:pPr>
      <w:suppressAutoHyphens w:val="0"/>
      <w:spacing w:after="120" w:line="480" w:lineRule="auto"/>
      <w:ind w:left="283"/>
    </w:pPr>
    <w:rPr>
      <w:lang w:val="x-none" w:eastAsia="x-none"/>
    </w:rPr>
  </w:style>
  <w:style w:type="character" w:customStyle="1" w:styleId="25">
    <w:name w:val="Основной текст с отступом 2 Знак"/>
    <w:aliases w:val="Знак Знак1 Знак Знак Знак Знак Знак Знак"/>
    <w:link w:val="24"/>
    <w:uiPriority w:val="99"/>
    <w:rsid w:val="00903BDD"/>
    <w:rPr>
      <w:sz w:val="24"/>
      <w:szCs w:val="24"/>
      <w:lang w:val="x-none" w:eastAsia="x-none"/>
    </w:rPr>
  </w:style>
  <w:style w:type="paragraph" w:customStyle="1" w:styleId="-">
    <w:name w:val="Контракт-раздел"/>
    <w:basedOn w:val="a"/>
    <w:next w:val="-0"/>
    <w:rsid w:val="00903BDD"/>
    <w:pPr>
      <w:keepNext/>
      <w:numPr>
        <w:numId w:val="18"/>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903BDD"/>
    <w:pPr>
      <w:numPr>
        <w:ilvl w:val="1"/>
        <w:numId w:val="18"/>
      </w:numPr>
      <w:suppressAutoHyphens w:val="0"/>
      <w:jc w:val="both"/>
    </w:pPr>
    <w:rPr>
      <w:lang w:eastAsia="ru-RU"/>
    </w:rPr>
  </w:style>
  <w:style w:type="paragraph" w:customStyle="1" w:styleId="-1">
    <w:name w:val="Контракт-подпункт Знак"/>
    <w:basedOn w:val="a"/>
    <w:rsid w:val="00903BDD"/>
    <w:pPr>
      <w:numPr>
        <w:ilvl w:val="2"/>
        <w:numId w:val="18"/>
      </w:numPr>
      <w:suppressAutoHyphens w:val="0"/>
      <w:jc w:val="both"/>
    </w:pPr>
    <w:rPr>
      <w:lang w:eastAsia="ru-RU"/>
    </w:rPr>
  </w:style>
  <w:style w:type="paragraph" w:customStyle="1" w:styleId="-2">
    <w:name w:val="Контракт-подподпункт"/>
    <w:basedOn w:val="a"/>
    <w:rsid w:val="00903BDD"/>
    <w:pPr>
      <w:numPr>
        <w:ilvl w:val="3"/>
        <w:numId w:val="18"/>
      </w:numPr>
      <w:suppressAutoHyphens w:val="0"/>
      <w:jc w:val="both"/>
    </w:pPr>
    <w:rPr>
      <w:lang w:eastAsia="ru-RU"/>
    </w:rPr>
  </w:style>
  <w:style w:type="paragraph" w:customStyle="1" w:styleId="aff1">
    <w:name w:val="Подподпункт"/>
    <w:basedOn w:val="a"/>
    <w:rsid w:val="00903BDD"/>
    <w:pPr>
      <w:tabs>
        <w:tab w:val="num" w:pos="1701"/>
      </w:tabs>
      <w:suppressAutoHyphens w:val="0"/>
      <w:ind w:left="1701" w:hanging="567"/>
      <w:jc w:val="both"/>
    </w:pPr>
    <w:rPr>
      <w:lang w:eastAsia="ru-RU"/>
    </w:rPr>
  </w:style>
  <w:style w:type="character" w:styleId="HTML">
    <w:name w:val="HTML Variable"/>
    <w:rsid w:val="00903BDD"/>
    <w:rPr>
      <w:i/>
      <w:iCs/>
    </w:rPr>
  </w:style>
  <w:style w:type="character" w:customStyle="1" w:styleId="ConsNonformat0">
    <w:name w:val="ConsNonformat Знак"/>
    <w:link w:val="ConsNonformat"/>
    <w:rsid w:val="005A1658"/>
    <w:rPr>
      <w:rFonts w:ascii="Courier New" w:hAnsi="Courier New" w:cs="Courier New"/>
      <w:lang w:val="ru-RU" w:eastAsia="ru-RU" w:bidi="ar-SA"/>
    </w:rPr>
  </w:style>
  <w:style w:type="character" w:styleId="HTML0">
    <w:name w:val="HTML Code"/>
    <w:rsid w:val="005A1658"/>
    <w:rPr>
      <w:rFonts w:ascii="Courier New" w:hAnsi="Courier New" w:cs="Courier New"/>
      <w:sz w:val="20"/>
      <w:szCs w:val="20"/>
    </w:rPr>
  </w:style>
  <w:style w:type="character" w:styleId="aff2">
    <w:name w:val="FollowedHyperlink"/>
    <w:uiPriority w:val="99"/>
    <w:semiHidden/>
    <w:unhideWhenUsed/>
    <w:rsid w:val="00FD06C2"/>
    <w:rPr>
      <w:color w:val="800080"/>
      <w:u w:val="single"/>
    </w:rPr>
  </w:style>
  <w:style w:type="paragraph" w:customStyle="1" w:styleId="140">
    <w:name w:val="Обычный+14пт"/>
    <w:basedOn w:val="a"/>
    <w:rsid w:val="00FF528F"/>
    <w:pPr>
      <w:widowControl w:val="0"/>
      <w:shd w:val="clear" w:color="auto" w:fill="FFFFFF"/>
      <w:suppressAutoHyphens w:val="0"/>
      <w:autoSpaceDE w:val="0"/>
      <w:autoSpaceDN w:val="0"/>
      <w:adjustRightInd w:val="0"/>
      <w:spacing w:before="250"/>
      <w:ind w:left="3802"/>
      <w:jc w:val="both"/>
    </w:pPr>
    <w:rPr>
      <w:b/>
      <w:bCs/>
      <w:sz w:val="28"/>
      <w:szCs w:val="28"/>
      <w:lang w:eastAsia="ru-RU"/>
    </w:rPr>
  </w:style>
  <w:style w:type="paragraph" w:customStyle="1" w:styleId="1">
    <w:name w:val="Стиль1"/>
    <w:basedOn w:val="a"/>
    <w:link w:val="17"/>
    <w:qFormat/>
    <w:rsid w:val="00D04D0B"/>
    <w:pPr>
      <w:widowControl w:val="0"/>
      <w:numPr>
        <w:numId w:val="33"/>
      </w:numPr>
      <w:suppressAutoHyphens w:val="0"/>
      <w:autoSpaceDE w:val="0"/>
      <w:autoSpaceDN w:val="0"/>
      <w:adjustRightInd w:val="0"/>
      <w:jc w:val="both"/>
    </w:pPr>
    <w:rPr>
      <w:lang w:val="x-none"/>
    </w:rPr>
  </w:style>
  <w:style w:type="character" w:customStyle="1" w:styleId="17">
    <w:name w:val="Стиль1 Знак"/>
    <w:link w:val="1"/>
    <w:rsid w:val="00D04D0B"/>
    <w:rPr>
      <w:sz w:val="24"/>
      <w:szCs w:val="24"/>
      <w:lang w:eastAsia="ar-SA"/>
    </w:rPr>
  </w:style>
  <w:style w:type="paragraph" w:customStyle="1" w:styleId="Standard">
    <w:name w:val="Standard"/>
    <w:qFormat/>
    <w:rsid w:val="008B1961"/>
    <w:pPr>
      <w:widowControl w:val="0"/>
      <w:suppressAutoHyphens/>
      <w:textAlignment w:val="baseline"/>
    </w:pPr>
    <w:rPr>
      <w:rFonts w:ascii="Liberation Serif" w:eastAsia="SimSun" w:hAnsi="Liberation Serif" w:cs="Mangal"/>
      <w:color w:val="00000A"/>
      <w:sz w:val="24"/>
      <w:szCs w:val="24"/>
      <w:lang w:eastAsia="zh-CN" w:bidi="hi-IN"/>
    </w:rPr>
  </w:style>
  <w:style w:type="character" w:customStyle="1" w:styleId="aff0">
    <w:name w:val="Абзац списка Знак"/>
    <w:link w:val="aff"/>
    <w:uiPriority w:val="34"/>
    <w:rsid w:val="001A4CBA"/>
    <w:rPr>
      <w:rFonts w:ascii="Calibri" w:eastAsia="Calibri" w:hAnsi="Calibri"/>
      <w:sz w:val="22"/>
      <w:szCs w:val="22"/>
      <w:lang w:eastAsia="en-US"/>
    </w:rPr>
  </w:style>
  <w:style w:type="character" w:customStyle="1" w:styleId="ConsNormal0">
    <w:name w:val="ConsNormal Знак"/>
    <w:link w:val="ConsNormal"/>
    <w:locked/>
    <w:rsid w:val="00CA4E5C"/>
    <w:rPr>
      <w:rFonts w:ascii="Arial" w:hAnsi="Arial" w:cs="Arial"/>
    </w:rPr>
  </w:style>
  <w:style w:type="character" w:customStyle="1" w:styleId="ConsPlusNormal0">
    <w:name w:val="ConsPlusNormal Знак"/>
    <w:link w:val="ConsPlusNormal"/>
    <w:locked/>
    <w:rsid w:val="00D6111E"/>
    <w:rPr>
      <w:rFonts w:ascii="Arial" w:eastAsia="Arial" w:hAnsi="Arial" w:cs="Arial"/>
      <w:sz w:val="24"/>
      <w:szCs w:val="24"/>
      <w:lang w:eastAsia="ar-SA"/>
    </w:rPr>
  </w:style>
  <w:style w:type="paragraph" w:customStyle="1" w:styleId="s1">
    <w:name w:val="s_1"/>
    <w:basedOn w:val="a"/>
    <w:rsid w:val="00D6111E"/>
    <w:pPr>
      <w:suppressAutoHyphens w:val="0"/>
      <w:spacing w:before="100" w:beforeAutospacing="1" w:after="100" w:afterAutospacing="1"/>
    </w:pPr>
    <w:rPr>
      <w:lang w:eastAsia="ru-RU"/>
    </w:rPr>
  </w:style>
  <w:style w:type="character" w:customStyle="1" w:styleId="41">
    <w:name w:val="Заголовок 4 Знак"/>
    <w:link w:val="40"/>
    <w:semiHidden/>
    <w:rsid w:val="00D6111E"/>
    <w:rPr>
      <w:b/>
      <w:bCs/>
      <w:sz w:val="24"/>
      <w:szCs w:val="24"/>
    </w:rPr>
  </w:style>
  <w:style w:type="paragraph" w:styleId="aff3">
    <w:name w:val="No Spacing"/>
    <w:link w:val="aff4"/>
    <w:uiPriority w:val="1"/>
    <w:qFormat/>
    <w:rsid w:val="00D6111E"/>
    <w:rPr>
      <w:rFonts w:ascii="Calibri" w:hAnsi="Calibri"/>
      <w:lang w:bidi="en-US"/>
    </w:rPr>
  </w:style>
  <w:style w:type="character" w:customStyle="1" w:styleId="aff4">
    <w:name w:val="Без интервала Знак"/>
    <w:link w:val="aff3"/>
    <w:uiPriority w:val="1"/>
    <w:locked/>
    <w:rsid w:val="00D6111E"/>
    <w:rPr>
      <w:rFonts w:ascii="Calibri" w:hAnsi="Calibri"/>
      <w:lang w:bidi="en-US"/>
    </w:rPr>
  </w:style>
  <w:style w:type="paragraph" w:styleId="4">
    <w:name w:val="List Bullet 4"/>
    <w:basedOn w:val="a"/>
    <w:uiPriority w:val="99"/>
    <w:semiHidden/>
    <w:unhideWhenUsed/>
    <w:rsid w:val="00507A8A"/>
    <w:pPr>
      <w:numPr>
        <w:numId w:val="35"/>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Code"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836"/>
    <w:pPr>
      <w:suppressAutoHyphens/>
    </w:pPr>
    <w:rPr>
      <w:sz w:val="24"/>
      <w:szCs w:val="24"/>
      <w:lang w:eastAsia="ar-SA"/>
    </w:rPr>
  </w:style>
  <w:style w:type="paragraph" w:styleId="10">
    <w:name w:val="heading 1"/>
    <w:basedOn w:val="a"/>
    <w:next w:val="a"/>
    <w:qFormat/>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aliases w:val="H2,Заголовок 2 Знак Знак,Заголовок 21,2,h2,Б2,RTC,iz2,Numbered text 3,HD2,Heading 2 Hidden,Раздел Знак,Level 2 Topic Heading,H21,Major,CHS,H2-Heading 2,l2,Header2,22,heading2,list2,A,A.B.C.,Список 21,Heading2,Heading Indent No L2,Gliederung2"/>
    <w:basedOn w:val="a"/>
    <w:next w:val="a"/>
    <w:link w:val="20"/>
    <w:unhideWhenUsed/>
    <w:qFormat/>
    <w:rsid w:val="006F2E57"/>
    <w:pPr>
      <w:keepNext/>
      <w:spacing w:before="240" w:after="60"/>
      <w:outlineLvl w:val="1"/>
    </w:pPr>
    <w:rPr>
      <w:rFonts w:ascii="Calibri Light" w:hAnsi="Calibri Light"/>
      <w:b/>
      <w:bCs/>
      <w:i/>
      <w:iCs/>
      <w:sz w:val="28"/>
      <w:szCs w:val="28"/>
      <w:lang w:val="x-none"/>
    </w:rPr>
  </w:style>
  <w:style w:type="paragraph" w:styleId="40">
    <w:name w:val="heading 4"/>
    <w:basedOn w:val="a"/>
    <w:link w:val="41"/>
    <w:semiHidden/>
    <w:unhideWhenUsed/>
    <w:qFormat/>
    <w:rsid w:val="00D6111E"/>
    <w:pPr>
      <w:suppressAutoHyphens w:val="0"/>
      <w:outlineLvl w:val="3"/>
    </w:pPr>
    <w:rPr>
      <w:b/>
      <w:bCs/>
      <w:lang w:eastAsia="ru-RU"/>
    </w:rPr>
  </w:style>
  <w:style w:type="paragraph" w:styleId="5">
    <w:name w:val="heading 5"/>
    <w:basedOn w:val="a"/>
    <w:next w:val="a"/>
    <w:qFormat/>
    <w:pPr>
      <w:tabs>
        <w:tab w:val="num" w:pos="0"/>
      </w:tabs>
      <w:spacing w:before="240" w:after="60"/>
      <w:ind w:left="1008" w:hanging="1008"/>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2">
    <w:name w:val="Основной шрифт абзаца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3z0">
    <w:name w:val="WW8Num3z0"/>
    <w:rPr>
      <w:b w:val="0"/>
      <w:i w:val="0"/>
    </w:rPr>
  </w:style>
  <w:style w:type="character" w:customStyle="1" w:styleId="11">
    <w:name w:val="Основной шрифт абзаца1"/>
  </w:style>
  <w:style w:type="character" w:styleId="a3">
    <w:name w:val="page number"/>
    <w:basedOn w:val="11"/>
  </w:style>
  <w:style w:type="character" w:styleId="a4">
    <w:name w:val="Hyperlink"/>
    <w:uiPriority w:val="99"/>
    <w:rPr>
      <w:color w:val="0000FF"/>
      <w:u w:val="single"/>
    </w:rPr>
  </w:style>
  <w:style w:type="character" w:customStyle="1" w:styleId="a5">
    <w:name w:val="Нижний колонтитул Знак"/>
    <w:rPr>
      <w:sz w:val="24"/>
      <w:szCs w:val="24"/>
    </w:rPr>
  </w:style>
  <w:style w:type="character" w:customStyle="1" w:styleId="12">
    <w:name w:val="Заголовок 1 Знак"/>
    <w:rPr>
      <w:rFonts w:ascii="Arial" w:hAnsi="Arial" w:cs="Arial"/>
      <w:b/>
      <w:bCs/>
      <w:kern w:val="1"/>
      <w:sz w:val="32"/>
      <w:szCs w:val="32"/>
    </w:rPr>
  </w:style>
  <w:style w:type="character" w:customStyle="1" w:styleId="50">
    <w:name w:val="Заголовок 5 Знак"/>
    <w:rPr>
      <w:b/>
      <w:bCs/>
      <w:i/>
      <w:iCs/>
      <w:sz w:val="26"/>
      <w:szCs w:val="26"/>
    </w:rPr>
  </w:style>
  <w:style w:type="character" w:customStyle="1" w:styleId="3">
    <w:name w:val="Основной шрифт абзаца3"/>
  </w:style>
  <w:style w:type="character" w:customStyle="1" w:styleId="21">
    <w:name w:val="Основной шрифт абзаца2"/>
  </w:style>
  <w:style w:type="character" w:customStyle="1" w:styleId="a6">
    <w:name w:val="Символ нумерации"/>
  </w:style>
  <w:style w:type="character" w:customStyle="1" w:styleId="a7">
    <w:name w:val="Основной текст Знак"/>
    <w:rPr>
      <w:sz w:val="24"/>
      <w:szCs w:val="24"/>
    </w:rPr>
  </w:style>
  <w:style w:type="character" w:customStyle="1" w:styleId="a8">
    <w:name w:val="Верхний колонтитул Знак"/>
    <w:rPr>
      <w:rFonts w:ascii="Arial" w:hAnsi="Arial"/>
      <w:sz w:val="24"/>
      <w:lang w:val="ru-RU"/>
    </w:rPr>
  </w:style>
  <w:style w:type="paragraph" w:customStyle="1" w:styleId="a9">
    <w:name w:val="Заголовок"/>
    <w:basedOn w:val="a"/>
    <w:next w:val="aa"/>
    <w:pPr>
      <w:keepNext/>
      <w:spacing w:before="240" w:after="120"/>
    </w:pPr>
    <w:rPr>
      <w:rFonts w:ascii="Arial" w:eastAsia="Arial Unicode MS" w:hAnsi="Arial" w:cs="Mangal"/>
      <w:sz w:val="28"/>
      <w:szCs w:val="28"/>
    </w:rPr>
  </w:style>
  <w:style w:type="paragraph" w:styleId="aa">
    <w:name w:val="Body Text"/>
    <w:basedOn w:val="a"/>
    <w:pPr>
      <w:spacing w:after="120"/>
      <w:jc w:val="both"/>
    </w:pPr>
  </w:style>
  <w:style w:type="paragraph" w:styleId="ab">
    <w:name w:val="List"/>
    <w:basedOn w:val="aa"/>
    <w:rPr>
      <w:rFonts w:cs="Mangal"/>
    </w:rPr>
  </w:style>
  <w:style w:type="paragraph" w:customStyle="1" w:styleId="43">
    <w:name w:val="Название4"/>
    <w:basedOn w:val="a"/>
    <w:pPr>
      <w:suppressLineNumbers/>
      <w:spacing w:before="120" w:after="120"/>
    </w:pPr>
    <w:rPr>
      <w:rFonts w:cs="Mangal"/>
      <w:i/>
      <w:iCs/>
    </w:rPr>
  </w:style>
  <w:style w:type="paragraph" w:customStyle="1" w:styleId="44">
    <w:name w:val="Указатель4"/>
    <w:basedOn w:val="a"/>
    <w:pPr>
      <w:suppressLineNumbers/>
    </w:pPr>
    <w:rPr>
      <w:rFonts w:cs="Mangal"/>
    </w:rPr>
  </w:style>
  <w:style w:type="paragraph" w:customStyle="1" w:styleId="13">
    <w:name w:val="Название1"/>
    <w:basedOn w:val="a"/>
    <w:pPr>
      <w:suppressLineNumbers/>
      <w:spacing w:before="120" w:after="120"/>
    </w:pPr>
    <w:rPr>
      <w:rFonts w:cs="Mangal"/>
      <w:i/>
      <w:iCs/>
    </w:rPr>
  </w:style>
  <w:style w:type="paragraph" w:customStyle="1" w:styleId="14">
    <w:name w:val="Указатель1"/>
    <w:basedOn w:val="a"/>
    <w:pPr>
      <w:suppressLineNumbers/>
    </w:pPr>
    <w:rPr>
      <w:rFonts w:cs="Mangal"/>
    </w:rPr>
  </w:style>
  <w:style w:type="paragraph" w:customStyle="1" w:styleId="ConsPlusNormal">
    <w:name w:val="ConsPlusNormal"/>
    <w:link w:val="ConsPlusNormal0"/>
    <w:pPr>
      <w:suppressAutoHyphens/>
      <w:autoSpaceDE w:val="0"/>
      <w:ind w:firstLine="720"/>
    </w:pPr>
    <w:rPr>
      <w:rFonts w:ascii="Arial" w:eastAsia="Arial" w:hAnsi="Arial" w:cs="Arial"/>
      <w:sz w:val="24"/>
      <w:szCs w:val="24"/>
      <w:lang w:eastAsia="ar-SA"/>
    </w:rPr>
  </w:style>
  <w:style w:type="paragraph" w:customStyle="1" w:styleId="ac">
    <w:name w:val="Тендерные данные"/>
    <w:basedOn w:val="a"/>
    <w:pPr>
      <w:tabs>
        <w:tab w:val="left" w:pos="1985"/>
      </w:tabs>
      <w:spacing w:before="120" w:after="60"/>
      <w:jc w:val="both"/>
    </w:pPr>
    <w:rPr>
      <w:b/>
      <w:szCs w:val="20"/>
    </w:rPr>
  </w:style>
  <w:style w:type="paragraph" w:customStyle="1" w:styleId="15">
    <w:name w:val="Дата1"/>
    <w:basedOn w:val="a"/>
    <w:next w:val="a"/>
    <w:pPr>
      <w:spacing w:after="60"/>
      <w:jc w:val="both"/>
    </w:pPr>
    <w:rPr>
      <w:szCs w:val="20"/>
    </w:rPr>
  </w:style>
  <w:style w:type="paragraph" w:styleId="ad">
    <w:name w:val="footer"/>
    <w:basedOn w:val="a"/>
    <w:pPr>
      <w:tabs>
        <w:tab w:val="center" w:pos="4677"/>
        <w:tab w:val="right" w:pos="9355"/>
      </w:tabs>
    </w:pPr>
  </w:style>
  <w:style w:type="paragraph" w:customStyle="1" w:styleId="ConsPlusCell">
    <w:name w:val="ConsPlusCell"/>
    <w:pPr>
      <w:widowControl w:val="0"/>
      <w:suppressAutoHyphens/>
      <w:autoSpaceDE w:val="0"/>
    </w:pPr>
    <w:rPr>
      <w:rFonts w:ascii="Arial" w:eastAsia="Arial" w:hAnsi="Arial" w:cs="Arial"/>
      <w:lang w:eastAsia="ar-SA"/>
    </w:rPr>
  </w:style>
  <w:style w:type="paragraph" w:customStyle="1" w:styleId="ConsPlusNonformat">
    <w:name w:val="ConsPlusNonformat"/>
    <w:uiPriority w:val="99"/>
    <w:pPr>
      <w:widowControl w:val="0"/>
      <w:suppressAutoHyphens/>
      <w:autoSpaceDE w:val="0"/>
    </w:pPr>
    <w:rPr>
      <w:rFonts w:ascii="Courier New" w:eastAsia="Arial" w:hAnsi="Courier New" w:cs="Courier New"/>
      <w:lang w:eastAsia="ar-SA"/>
    </w:rPr>
  </w:style>
  <w:style w:type="paragraph" w:styleId="ae">
    <w:name w:val="header"/>
    <w:basedOn w:val="a"/>
    <w:pPr>
      <w:tabs>
        <w:tab w:val="center" w:pos="4153"/>
        <w:tab w:val="right" w:pos="8306"/>
      </w:tabs>
      <w:spacing w:before="120" w:after="120"/>
      <w:jc w:val="both"/>
    </w:pPr>
    <w:rPr>
      <w:rFonts w:ascii="Arial" w:hAnsi="Arial"/>
      <w:szCs w:val="20"/>
    </w:rPr>
  </w:style>
  <w:style w:type="paragraph" w:customStyle="1" w:styleId="af">
    <w:name w:val="Знак Знак Знак"/>
    <w:basedOn w:val="a"/>
    <w:pPr>
      <w:spacing w:after="160" w:line="240" w:lineRule="exact"/>
    </w:pPr>
    <w:rPr>
      <w:rFonts w:eastAsia="Calibri"/>
      <w:sz w:val="20"/>
      <w:szCs w:val="20"/>
    </w:rPr>
  </w:style>
  <w:style w:type="paragraph" w:customStyle="1" w:styleId="af0">
    <w:name w:val="Знак"/>
    <w:basedOn w:val="a"/>
    <w:pPr>
      <w:spacing w:after="160" w:line="240" w:lineRule="exact"/>
    </w:pPr>
    <w:rPr>
      <w:rFonts w:ascii="Verdana" w:hAnsi="Verdana"/>
      <w:sz w:val="20"/>
      <w:szCs w:val="20"/>
      <w:lang w:val="en-US"/>
    </w:rPr>
  </w:style>
  <w:style w:type="paragraph" w:customStyle="1" w:styleId="af1">
    <w:name w:val="Знак"/>
    <w:basedOn w:val="a"/>
    <w:pPr>
      <w:spacing w:after="160" w:line="240" w:lineRule="exact"/>
    </w:pPr>
    <w:rPr>
      <w:rFonts w:eastAsia="Calibri"/>
      <w:sz w:val="20"/>
      <w:szCs w:val="20"/>
    </w:rPr>
  </w:style>
  <w:style w:type="paragraph" w:customStyle="1" w:styleId="16">
    <w:name w:val="1"/>
    <w:basedOn w:val="a"/>
    <w:pPr>
      <w:spacing w:after="160" w:line="240" w:lineRule="exact"/>
    </w:pPr>
    <w:rPr>
      <w:rFonts w:eastAsia="Calibri"/>
      <w:sz w:val="20"/>
      <w:szCs w:val="20"/>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paragraph" w:customStyle="1" w:styleId="af4">
    <w:name w:val="Содержимое врезки"/>
    <w:basedOn w:val="aa"/>
  </w:style>
  <w:style w:type="paragraph" w:customStyle="1" w:styleId="30">
    <w:name w:val="Название3"/>
    <w:basedOn w:val="a"/>
    <w:pPr>
      <w:suppressLineNumbers/>
      <w:spacing w:before="120" w:after="120"/>
    </w:pPr>
    <w:rPr>
      <w:rFonts w:cs="Mangal"/>
      <w:i/>
      <w:iCs/>
    </w:rPr>
  </w:style>
  <w:style w:type="paragraph" w:customStyle="1" w:styleId="31">
    <w:name w:val="Указатель3"/>
    <w:basedOn w:val="a"/>
    <w:pPr>
      <w:suppressLineNumbers/>
    </w:pPr>
    <w:rPr>
      <w:rFonts w:cs="Mangal"/>
    </w:rPr>
  </w:style>
  <w:style w:type="paragraph" w:customStyle="1" w:styleId="22">
    <w:name w:val="Название2"/>
    <w:basedOn w:val="a"/>
    <w:pPr>
      <w:suppressLineNumbers/>
      <w:spacing w:before="120" w:after="120"/>
    </w:pPr>
    <w:rPr>
      <w:rFonts w:cs="Mangal"/>
      <w:i/>
      <w:iCs/>
    </w:rPr>
  </w:style>
  <w:style w:type="paragraph" w:customStyle="1" w:styleId="23">
    <w:name w:val="Указатель2"/>
    <w:basedOn w:val="a"/>
    <w:pPr>
      <w:suppressLineNumbers/>
    </w:pPr>
    <w:rPr>
      <w:rFonts w:cs="Mangal"/>
    </w:rPr>
  </w:style>
  <w:style w:type="paragraph" w:styleId="af5">
    <w:name w:val="Balloon Text"/>
    <w:basedOn w:val="a"/>
    <w:link w:val="af6"/>
    <w:uiPriority w:val="99"/>
    <w:semiHidden/>
    <w:unhideWhenUsed/>
    <w:rsid w:val="00E50B02"/>
    <w:rPr>
      <w:rFonts w:ascii="Tahoma" w:hAnsi="Tahoma"/>
      <w:sz w:val="16"/>
      <w:szCs w:val="16"/>
      <w:lang w:val="x-none"/>
    </w:rPr>
  </w:style>
  <w:style w:type="character" w:customStyle="1" w:styleId="af6">
    <w:name w:val="Текст выноски Знак"/>
    <w:link w:val="af5"/>
    <w:uiPriority w:val="99"/>
    <w:semiHidden/>
    <w:rsid w:val="00E50B02"/>
    <w:rPr>
      <w:rFonts w:ascii="Tahoma" w:hAnsi="Tahoma" w:cs="Tahoma"/>
      <w:sz w:val="16"/>
      <w:szCs w:val="16"/>
      <w:lang w:eastAsia="ar-SA"/>
    </w:rPr>
  </w:style>
  <w:style w:type="character" w:customStyle="1" w:styleId="apple-style-span">
    <w:name w:val="apple-style-span"/>
    <w:rsid w:val="00DD4916"/>
  </w:style>
  <w:style w:type="paragraph" w:styleId="af7">
    <w:name w:val="Body Text Indent"/>
    <w:basedOn w:val="a"/>
    <w:link w:val="af8"/>
    <w:rsid w:val="00F87C05"/>
    <w:pPr>
      <w:spacing w:after="120"/>
      <w:ind w:left="283"/>
      <w:jc w:val="both"/>
    </w:pPr>
    <w:rPr>
      <w:lang w:val="x-none"/>
    </w:rPr>
  </w:style>
  <w:style w:type="character" w:customStyle="1" w:styleId="af8">
    <w:name w:val="Основной текст с отступом Знак"/>
    <w:link w:val="af7"/>
    <w:rsid w:val="00F87C05"/>
    <w:rPr>
      <w:sz w:val="24"/>
      <w:szCs w:val="24"/>
      <w:lang w:eastAsia="ar-SA"/>
    </w:rPr>
  </w:style>
  <w:style w:type="paragraph" w:customStyle="1" w:styleId="DefaultText">
    <w:name w:val="Default Text"/>
    <w:rsid w:val="00F87C05"/>
    <w:pPr>
      <w:widowControl w:val="0"/>
      <w:suppressAutoHyphens/>
    </w:pPr>
    <w:rPr>
      <w:rFonts w:eastAsia="Lucida Sans Unicode" w:cs="Mangal"/>
      <w:kern w:val="1"/>
      <w:sz w:val="24"/>
      <w:szCs w:val="24"/>
      <w:lang w:eastAsia="hi-IN" w:bidi="hi-IN"/>
    </w:rPr>
  </w:style>
  <w:style w:type="character" w:customStyle="1" w:styleId="textspanview">
    <w:name w:val="textspanview"/>
    <w:basedOn w:val="a0"/>
    <w:rsid w:val="00F87C05"/>
  </w:style>
  <w:style w:type="paragraph" w:styleId="af9">
    <w:name w:val="footnote text"/>
    <w:basedOn w:val="a"/>
    <w:link w:val="afa"/>
    <w:uiPriority w:val="99"/>
    <w:semiHidden/>
    <w:unhideWhenUsed/>
    <w:rsid w:val="002C023C"/>
    <w:rPr>
      <w:sz w:val="20"/>
      <w:szCs w:val="20"/>
      <w:lang w:val="x-none"/>
    </w:rPr>
  </w:style>
  <w:style w:type="character" w:customStyle="1" w:styleId="afa">
    <w:name w:val="Текст сноски Знак"/>
    <w:link w:val="af9"/>
    <w:uiPriority w:val="99"/>
    <w:semiHidden/>
    <w:rsid w:val="002C023C"/>
    <w:rPr>
      <w:lang w:eastAsia="ar-SA"/>
    </w:rPr>
  </w:style>
  <w:style w:type="character" w:styleId="afb">
    <w:name w:val="footnote reference"/>
    <w:uiPriority w:val="99"/>
    <w:semiHidden/>
    <w:unhideWhenUsed/>
    <w:rsid w:val="002C023C"/>
    <w:rPr>
      <w:vertAlign w:val="superscript"/>
    </w:rPr>
  </w:style>
  <w:style w:type="paragraph" w:styleId="afc">
    <w:name w:val="Normal (Web)"/>
    <w:basedOn w:val="a"/>
    <w:uiPriority w:val="99"/>
    <w:unhideWhenUsed/>
    <w:rsid w:val="00D57F90"/>
    <w:pPr>
      <w:suppressAutoHyphens w:val="0"/>
      <w:spacing w:before="100" w:beforeAutospacing="1" w:after="100" w:afterAutospacing="1"/>
    </w:pPr>
    <w:rPr>
      <w:lang w:eastAsia="ru-RU"/>
    </w:rPr>
  </w:style>
  <w:style w:type="character" w:customStyle="1" w:styleId="Anrede1IhrZeichen">
    <w:name w:val="Anrede1IhrZeichen"/>
    <w:rsid w:val="00191F6B"/>
    <w:rPr>
      <w:rFonts w:ascii="Arial" w:hAnsi="Arial" w:cs="Arial" w:hint="default"/>
      <w:sz w:val="22"/>
    </w:rPr>
  </w:style>
  <w:style w:type="paragraph" w:customStyle="1" w:styleId="Iauiue">
    <w:name w:val="Iau?iue"/>
    <w:rsid w:val="00191F6B"/>
    <w:pPr>
      <w:ind w:firstLine="360"/>
    </w:pPr>
    <w:rPr>
      <w:lang w:val="en-US" w:eastAsia="en-US" w:bidi="en-US"/>
    </w:rPr>
  </w:style>
  <w:style w:type="character" w:styleId="afd">
    <w:name w:val="Emphasis"/>
    <w:uiPriority w:val="20"/>
    <w:qFormat/>
    <w:rsid w:val="00191F6B"/>
    <w:rPr>
      <w:b/>
      <w:bCs/>
      <w:i/>
      <w:iCs/>
      <w:color w:val="5A5A5A"/>
    </w:rPr>
  </w:style>
  <w:style w:type="character" w:styleId="afe">
    <w:name w:val="Strong"/>
    <w:uiPriority w:val="22"/>
    <w:qFormat/>
    <w:rsid w:val="00D01D2D"/>
    <w:rPr>
      <w:b/>
      <w:bCs/>
    </w:rPr>
  </w:style>
  <w:style w:type="paragraph" w:styleId="aff">
    <w:name w:val="List Paragraph"/>
    <w:basedOn w:val="a"/>
    <w:link w:val="aff0"/>
    <w:uiPriority w:val="34"/>
    <w:qFormat/>
    <w:rsid w:val="004D30BF"/>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header-user-name">
    <w:name w:val="header-user-name"/>
    <w:basedOn w:val="a0"/>
    <w:rsid w:val="00F52088"/>
  </w:style>
  <w:style w:type="paragraph" w:customStyle="1" w:styleId="p9">
    <w:name w:val="p9"/>
    <w:basedOn w:val="a"/>
    <w:rsid w:val="00D65FAC"/>
    <w:pPr>
      <w:suppressAutoHyphens w:val="0"/>
      <w:spacing w:before="100" w:beforeAutospacing="1" w:after="100" w:afterAutospacing="1"/>
    </w:pPr>
    <w:rPr>
      <w:lang w:eastAsia="ru-RU"/>
    </w:rPr>
  </w:style>
  <w:style w:type="paragraph" w:customStyle="1" w:styleId="p4">
    <w:name w:val="p4"/>
    <w:basedOn w:val="a"/>
    <w:rsid w:val="00D65FAC"/>
    <w:pPr>
      <w:suppressAutoHyphens w:val="0"/>
      <w:spacing w:before="100" w:beforeAutospacing="1" w:after="100" w:afterAutospacing="1"/>
    </w:pPr>
    <w:rPr>
      <w:lang w:eastAsia="ru-RU"/>
    </w:rPr>
  </w:style>
  <w:style w:type="paragraph" w:styleId="32">
    <w:name w:val="Body Text 3"/>
    <w:basedOn w:val="a"/>
    <w:link w:val="33"/>
    <w:semiHidden/>
    <w:rsid w:val="001A0368"/>
    <w:pPr>
      <w:suppressAutoHyphens w:val="0"/>
    </w:pPr>
    <w:rPr>
      <w:sz w:val="22"/>
      <w:lang w:val="x-none" w:eastAsia="x-none"/>
    </w:rPr>
  </w:style>
  <w:style w:type="character" w:customStyle="1" w:styleId="33">
    <w:name w:val="Основной текст 3 Знак"/>
    <w:link w:val="32"/>
    <w:semiHidden/>
    <w:rsid w:val="001A0368"/>
    <w:rPr>
      <w:sz w:val="22"/>
      <w:szCs w:val="24"/>
      <w:lang w:val="x-none" w:eastAsia="x-none"/>
    </w:rPr>
  </w:style>
  <w:style w:type="character" w:customStyle="1" w:styleId="20">
    <w:name w:val="Заголовок 2 Знак"/>
    <w:aliases w:val="H2 Знак,Заголовок 2 Знак Знак Знак,Заголовок 21 Знак,2 Знак,h2 Знак,Б2 Знак,RTC Знак,iz2 Знак,Numbered text 3 Знак,HD2 Знак,Heading 2 Hidden Знак,Раздел Знак Знак,Level 2 Topic Heading Знак,H21 Знак,Major Знак,CHS Знак,H2-Heading 2 Знак"/>
    <w:link w:val="2"/>
    <w:rsid w:val="006F2E57"/>
    <w:rPr>
      <w:rFonts w:ascii="Calibri Light" w:eastAsia="Times New Roman" w:hAnsi="Calibri Light" w:cs="Times New Roman"/>
      <w:b/>
      <w:bCs/>
      <w:i/>
      <w:iCs/>
      <w:sz w:val="28"/>
      <w:szCs w:val="28"/>
      <w:lang w:eastAsia="ar-SA"/>
    </w:rPr>
  </w:style>
  <w:style w:type="paragraph" w:customStyle="1" w:styleId="ConsNormal">
    <w:name w:val="ConsNormal"/>
    <w:link w:val="ConsNormal0"/>
    <w:rsid w:val="00903BDD"/>
    <w:pPr>
      <w:widowControl w:val="0"/>
      <w:autoSpaceDE w:val="0"/>
      <w:autoSpaceDN w:val="0"/>
      <w:adjustRightInd w:val="0"/>
      <w:ind w:firstLine="720"/>
    </w:pPr>
    <w:rPr>
      <w:rFonts w:ascii="Arial" w:hAnsi="Arial" w:cs="Arial"/>
    </w:rPr>
  </w:style>
  <w:style w:type="paragraph" w:customStyle="1" w:styleId="ConsNonformat">
    <w:name w:val="ConsNonformat"/>
    <w:link w:val="ConsNonformat0"/>
    <w:rsid w:val="00903BDD"/>
    <w:pPr>
      <w:widowControl w:val="0"/>
      <w:autoSpaceDE w:val="0"/>
      <w:autoSpaceDN w:val="0"/>
      <w:adjustRightInd w:val="0"/>
    </w:pPr>
    <w:rPr>
      <w:rFonts w:ascii="Courier New" w:hAnsi="Courier New" w:cs="Courier New"/>
    </w:rPr>
  </w:style>
  <w:style w:type="paragraph" w:customStyle="1" w:styleId="ConsTitle">
    <w:name w:val="ConsTitle"/>
    <w:rsid w:val="00903BDD"/>
    <w:pPr>
      <w:widowControl w:val="0"/>
      <w:autoSpaceDE w:val="0"/>
      <w:autoSpaceDN w:val="0"/>
      <w:adjustRightInd w:val="0"/>
    </w:pPr>
    <w:rPr>
      <w:rFonts w:ascii="Arial" w:hAnsi="Arial" w:cs="Arial"/>
      <w:b/>
      <w:bCs/>
      <w:sz w:val="16"/>
      <w:szCs w:val="16"/>
    </w:rPr>
  </w:style>
  <w:style w:type="paragraph" w:customStyle="1" w:styleId="variable">
    <w:name w:val="variable"/>
    <w:basedOn w:val="a"/>
    <w:rsid w:val="00903BDD"/>
    <w:pPr>
      <w:suppressAutoHyphens w:val="0"/>
    </w:pPr>
    <w:rPr>
      <w:b/>
      <w:lang w:eastAsia="ru-RU"/>
    </w:rPr>
  </w:style>
  <w:style w:type="paragraph" w:styleId="24">
    <w:name w:val="Body Text Indent 2"/>
    <w:aliases w:val="Знак Знак1 Знак Знак Знак Знак Знак"/>
    <w:basedOn w:val="a"/>
    <w:link w:val="25"/>
    <w:uiPriority w:val="99"/>
    <w:unhideWhenUsed/>
    <w:rsid w:val="00903BDD"/>
    <w:pPr>
      <w:suppressAutoHyphens w:val="0"/>
      <w:spacing w:after="120" w:line="480" w:lineRule="auto"/>
      <w:ind w:left="283"/>
    </w:pPr>
    <w:rPr>
      <w:lang w:val="x-none" w:eastAsia="x-none"/>
    </w:rPr>
  </w:style>
  <w:style w:type="character" w:customStyle="1" w:styleId="25">
    <w:name w:val="Основной текст с отступом 2 Знак"/>
    <w:aliases w:val="Знак Знак1 Знак Знак Знак Знак Знак Знак"/>
    <w:link w:val="24"/>
    <w:uiPriority w:val="99"/>
    <w:rsid w:val="00903BDD"/>
    <w:rPr>
      <w:sz w:val="24"/>
      <w:szCs w:val="24"/>
      <w:lang w:val="x-none" w:eastAsia="x-none"/>
    </w:rPr>
  </w:style>
  <w:style w:type="paragraph" w:customStyle="1" w:styleId="-">
    <w:name w:val="Контракт-раздел"/>
    <w:basedOn w:val="a"/>
    <w:next w:val="-0"/>
    <w:rsid w:val="00903BDD"/>
    <w:pPr>
      <w:keepNext/>
      <w:numPr>
        <w:numId w:val="18"/>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903BDD"/>
    <w:pPr>
      <w:numPr>
        <w:ilvl w:val="1"/>
        <w:numId w:val="18"/>
      </w:numPr>
      <w:suppressAutoHyphens w:val="0"/>
      <w:jc w:val="both"/>
    </w:pPr>
    <w:rPr>
      <w:lang w:eastAsia="ru-RU"/>
    </w:rPr>
  </w:style>
  <w:style w:type="paragraph" w:customStyle="1" w:styleId="-1">
    <w:name w:val="Контракт-подпункт Знак"/>
    <w:basedOn w:val="a"/>
    <w:rsid w:val="00903BDD"/>
    <w:pPr>
      <w:numPr>
        <w:ilvl w:val="2"/>
        <w:numId w:val="18"/>
      </w:numPr>
      <w:suppressAutoHyphens w:val="0"/>
      <w:jc w:val="both"/>
    </w:pPr>
    <w:rPr>
      <w:lang w:eastAsia="ru-RU"/>
    </w:rPr>
  </w:style>
  <w:style w:type="paragraph" w:customStyle="1" w:styleId="-2">
    <w:name w:val="Контракт-подподпункт"/>
    <w:basedOn w:val="a"/>
    <w:rsid w:val="00903BDD"/>
    <w:pPr>
      <w:numPr>
        <w:ilvl w:val="3"/>
        <w:numId w:val="18"/>
      </w:numPr>
      <w:suppressAutoHyphens w:val="0"/>
      <w:jc w:val="both"/>
    </w:pPr>
    <w:rPr>
      <w:lang w:eastAsia="ru-RU"/>
    </w:rPr>
  </w:style>
  <w:style w:type="paragraph" w:customStyle="1" w:styleId="aff1">
    <w:name w:val="Подподпункт"/>
    <w:basedOn w:val="a"/>
    <w:rsid w:val="00903BDD"/>
    <w:pPr>
      <w:tabs>
        <w:tab w:val="num" w:pos="1701"/>
      </w:tabs>
      <w:suppressAutoHyphens w:val="0"/>
      <w:ind w:left="1701" w:hanging="567"/>
      <w:jc w:val="both"/>
    </w:pPr>
    <w:rPr>
      <w:lang w:eastAsia="ru-RU"/>
    </w:rPr>
  </w:style>
  <w:style w:type="character" w:styleId="HTML">
    <w:name w:val="HTML Variable"/>
    <w:rsid w:val="00903BDD"/>
    <w:rPr>
      <w:i/>
      <w:iCs/>
    </w:rPr>
  </w:style>
  <w:style w:type="character" w:customStyle="1" w:styleId="ConsNonformat0">
    <w:name w:val="ConsNonformat Знак"/>
    <w:link w:val="ConsNonformat"/>
    <w:rsid w:val="005A1658"/>
    <w:rPr>
      <w:rFonts w:ascii="Courier New" w:hAnsi="Courier New" w:cs="Courier New"/>
      <w:lang w:val="ru-RU" w:eastAsia="ru-RU" w:bidi="ar-SA"/>
    </w:rPr>
  </w:style>
  <w:style w:type="character" w:styleId="HTML0">
    <w:name w:val="HTML Code"/>
    <w:rsid w:val="005A1658"/>
    <w:rPr>
      <w:rFonts w:ascii="Courier New" w:hAnsi="Courier New" w:cs="Courier New"/>
      <w:sz w:val="20"/>
      <w:szCs w:val="20"/>
    </w:rPr>
  </w:style>
  <w:style w:type="character" w:styleId="aff2">
    <w:name w:val="FollowedHyperlink"/>
    <w:uiPriority w:val="99"/>
    <w:semiHidden/>
    <w:unhideWhenUsed/>
    <w:rsid w:val="00FD06C2"/>
    <w:rPr>
      <w:color w:val="800080"/>
      <w:u w:val="single"/>
    </w:rPr>
  </w:style>
  <w:style w:type="paragraph" w:customStyle="1" w:styleId="140">
    <w:name w:val="Обычный+14пт"/>
    <w:basedOn w:val="a"/>
    <w:rsid w:val="00FF528F"/>
    <w:pPr>
      <w:widowControl w:val="0"/>
      <w:shd w:val="clear" w:color="auto" w:fill="FFFFFF"/>
      <w:suppressAutoHyphens w:val="0"/>
      <w:autoSpaceDE w:val="0"/>
      <w:autoSpaceDN w:val="0"/>
      <w:adjustRightInd w:val="0"/>
      <w:spacing w:before="250"/>
      <w:ind w:left="3802"/>
      <w:jc w:val="both"/>
    </w:pPr>
    <w:rPr>
      <w:b/>
      <w:bCs/>
      <w:sz w:val="28"/>
      <w:szCs w:val="28"/>
      <w:lang w:eastAsia="ru-RU"/>
    </w:rPr>
  </w:style>
  <w:style w:type="paragraph" w:customStyle="1" w:styleId="1">
    <w:name w:val="Стиль1"/>
    <w:basedOn w:val="a"/>
    <w:link w:val="17"/>
    <w:qFormat/>
    <w:rsid w:val="00D04D0B"/>
    <w:pPr>
      <w:widowControl w:val="0"/>
      <w:numPr>
        <w:numId w:val="33"/>
      </w:numPr>
      <w:suppressAutoHyphens w:val="0"/>
      <w:autoSpaceDE w:val="0"/>
      <w:autoSpaceDN w:val="0"/>
      <w:adjustRightInd w:val="0"/>
      <w:jc w:val="both"/>
    </w:pPr>
    <w:rPr>
      <w:lang w:val="x-none"/>
    </w:rPr>
  </w:style>
  <w:style w:type="character" w:customStyle="1" w:styleId="17">
    <w:name w:val="Стиль1 Знак"/>
    <w:link w:val="1"/>
    <w:rsid w:val="00D04D0B"/>
    <w:rPr>
      <w:sz w:val="24"/>
      <w:szCs w:val="24"/>
      <w:lang w:eastAsia="ar-SA"/>
    </w:rPr>
  </w:style>
  <w:style w:type="paragraph" w:customStyle="1" w:styleId="Standard">
    <w:name w:val="Standard"/>
    <w:qFormat/>
    <w:rsid w:val="008B1961"/>
    <w:pPr>
      <w:widowControl w:val="0"/>
      <w:suppressAutoHyphens/>
      <w:textAlignment w:val="baseline"/>
    </w:pPr>
    <w:rPr>
      <w:rFonts w:ascii="Liberation Serif" w:eastAsia="SimSun" w:hAnsi="Liberation Serif" w:cs="Mangal"/>
      <w:color w:val="00000A"/>
      <w:sz w:val="24"/>
      <w:szCs w:val="24"/>
      <w:lang w:eastAsia="zh-CN" w:bidi="hi-IN"/>
    </w:rPr>
  </w:style>
  <w:style w:type="character" w:customStyle="1" w:styleId="aff0">
    <w:name w:val="Абзац списка Знак"/>
    <w:link w:val="aff"/>
    <w:uiPriority w:val="34"/>
    <w:rsid w:val="001A4CBA"/>
    <w:rPr>
      <w:rFonts w:ascii="Calibri" w:eastAsia="Calibri" w:hAnsi="Calibri"/>
      <w:sz w:val="22"/>
      <w:szCs w:val="22"/>
      <w:lang w:eastAsia="en-US"/>
    </w:rPr>
  </w:style>
  <w:style w:type="character" w:customStyle="1" w:styleId="ConsNormal0">
    <w:name w:val="ConsNormal Знак"/>
    <w:link w:val="ConsNormal"/>
    <w:locked/>
    <w:rsid w:val="00CA4E5C"/>
    <w:rPr>
      <w:rFonts w:ascii="Arial" w:hAnsi="Arial" w:cs="Arial"/>
    </w:rPr>
  </w:style>
  <w:style w:type="character" w:customStyle="1" w:styleId="ConsPlusNormal0">
    <w:name w:val="ConsPlusNormal Знак"/>
    <w:link w:val="ConsPlusNormal"/>
    <w:locked/>
    <w:rsid w:val="00D6111E"/>
    <w:rPr>
      <w:rFonts w:ascii="Arial" w:eastAsia="Arial" w:hAnsi="Arial" w:cs="Arial"/>
      <w:sz w:val="24"/>
      <w:szCs w:val="24"/>
      <w:lang w:eastAsia="ar-SA"/>
    </w:rPr>
  </w:style>
  <w:style w:type="paragraph" w:customStyle="1" w:styleId="s1">
    <w:name w:val="s_1"/>
    <w:basedOn w:val="a"/>
    <w:rsid w:val="00D6111E"/>
    <w:pPr>
      <w:suppressAutoHyphens w:val="0"/>
      <w:spacing w:before="100" w:beforeAutospacing="1" w:after="100" w:afterAutospacing="1"/>
    </w:pPr>
    <w:rPr>
      <w:lang w:eastAsia="ru-RU"/>
    </w:rPr>
  </w:style>
  <w:style w:type="character" w:customStyle="1" w:styleId="41">
    <w:name w:val="Заголовок 4 Знак"/>
    <w:link w:val="40"/>
    <w:semiHidden/>
    <w:rsid w:val="00D6111E"/>
    <w:rPr>
      <w:b/>
      <w:bCs/>
      <w:sz w:val="24"/>
      <w:szCs w:val="24"/>
    </w:rPr>
  </w:style>
  <w:style w:type="paragraph" w:styleId="aff3">
    <w:name w:val="No Spacing"/>
    <w:link w:val="aff4"/>
    <w:uiPriority w:val="1"/>
    <w:qFormat/>
    <w:rsid w:val="00D6111E"/>
    <w:rPr>
      <w:rFonts w:ascii="Calibri" w:hAnsi="Calibri"/>
      <w:lang w:bidi="en-US"/>
    </w:rPr>
  </w:style>
  <w:style w:type="character" w:customStyle="1" w:styleId="aff4">
    <w:name w:val="Без интервала Знак"/>
    <w:link w:val="aff3"/>
    <w:uiPriority w:val="1"/>
    <w:locked/>
    <w:rsid w:val="00D6111E"/>
    <w:rPr>
      <w:rFonts w:ascii="Calibri" w:hAnsi="Calibri"/>
      <w:lang w:bidi="en-US"/>
    </w:rPr>
  </w:style>
  <w:style w:type="paragraph" w:styleId="4">
    <w:name w:val="List Bullet 4"/>
    <w:basedOn w:val="a"/>
    <w:uiPriority w:val="99"/>
    <w:semiHidden/>
    <w:unhideWhenUsed/>
    <w:rsid w:val="00507A8A"/>
    <w:pPr>
      <w:numPr>
        <w:numId w:val="3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895545">
      <w:bodyDiv w:val="1"/>
      <w:marLeft w:val="0"/>
      <w:marRight w:val="0"/>
      <w:marTop w:val="0"/>
      <w:marBottom w:val="0"/>
      <w:divBdr>
        <w:top w:val="none" w:sz="0" w:space="0" w:color="auto"/>
        <w:left w:val="none" w:sz="0" w:space="0" w:color="auto"/>
        <w:bottom w:val="none" w:sz="0" w:space="0" w:color="auto"/>
        <w:right w:val="none" w:sz="0" w:space="0" w:color="auto"/>
      </w:divBdr>
    </w:div>
    <w:div w:id="326204363">
      <w:bodyDiv w:val="1"/>
      <w:marLeft w:val="0"/>
      <w:marRight w:val="0"/>
      <w:marTop w:val="0"/>
      <w:marBottom w:val="0"/>
      <w:divBdr>
        <w:top w:val="none" w:sz="0" w:space="0" w:color="auto"/>
        <w:left w:val="none" w:sz="0" w:space="0" w:color="auto"/>
        <w:bottom w:val="none" w:sz="0" w:space="0" w:color="auto"/>
        <w:right w:val="none" w:sz="0" w:space="0" w:color="auto"/>
      </w:divBdr>
    </w:div>
    <w:div w:id="335230783">
      <w:bodyDiv w:val="1"/>
      <w:marLeft w:val="0"/>
      <w:marRight w:val="0"/>
      <w:marTop w:val="0"/>
      <w:marBottom w:val="0"/>
      <w:divBdr>
        <w:top w:val="none" w:sz="0" w:space="0" w:color="auto"/>
        <w:left w:val="none" w:sz="0" w:space="0" w:color="auto"/>
        <w:bottom w:val="none" w:sz="0" w:space="0" w:color="auto"/>
        <w:right w:val="none" w:sz="0" w:space="0" w:color="auto"/>
      </w:divBdr>
    </w:div>
    <w:div w:id="427582233">
      <w:bodyDiv w:val="1"/>
      <w:marLeft w:val="0"/>
      <w:marRight w:val="0"/>
      <w:marTop w:val="0"/>
      <w:marBottom w:val="0"/>
      <w:divBdr>
        <w:top w:val="none" w:sz="0" w:space="0" w:color="auto"/>
        <w:left w:val="none" w:sz="0" w:space="0" w:color="auto"/>
        <w:bottom w:val="none" w:sz="0" w:space="0" w:color="auto"/>
        <w:right w:val="none" w:sz="0" w:space="0" w:color="auto"/>
      </w:divBdr>
    </w:div>
    <w:div w:id="949816297">
      <w:bodyDiv w:val="1"/>
      <w:marLeft w:val="0"/>
      <w:marRight w:val="0"/>
      <w:marTop w:val="0"/>
      <w:marBottom w:val="0"/>
      <w:divBdr>
        <w:top w:val="none" w:sz="0" w:space="0" w:color="auto"/>
        <w:left w:val="none" w:sz="0" w:space="0" w:color="auto"/>
        <w:bottom w:val="none" w:sz="0" w:space="0" w:color="auto"/>
        <w:right w:val="none" w:sz="0" w:space="0" w:color="auto"/>
      </w:divBdr>
    </w:div>
    <w:div w:id="1222672267">
      <w:bodyDiv w:val="1"/>
      <w:marLeft w:val="0"/>
      <w:marRight w:val="0"/>
      <w:marTop w:val="0"/>
      <w:marBottom w:val="0"/>
      <w:divBdr>
        <w:top w:val="none" w:sz="0" w:space="0" w:color="auto"/>
        <w:left w:val="none" w:sz="0" w:space="0" w:color="auto"/>
        <w:bottom w:val="none" w:sz="0" w:space="0" w:color="auto"/>
        <w:right w:val="none" w:sz="0" w:space="0" w:color="auto"/>
      </w:divBdr>
    </w:div>
    <w:div w:id="1587810405">
      <w:bodyDiv w:val="1"/>
      <w:marLeft w:val="0"/>
      <w:marRight w:val="0"/>
      <w:marTop w:val="0"/>
      <w:marBottom w:val="0"/>
      <w:divBdr>
        <w:top w:val="none" w:sz="0" w:space="0" w:color="auto"/>
        <w:left w:val="none" w:sz="0" w:space="0" w:color="auto"/>
        <w:bottom w:val="none" w:sz="0" w:space="0" w:color="auto"/>
        <w:right w:val="none" w:sz="0" w:space="0" w:color="auto"/>
      </w:divBdr>
    </w:div>
    <w:div w:id="1754470810">
      <w:bodyDiv w:val="1"/>
      <w:marLeft w:val="0"/>
      <w:marRight w:val="0"/>
      <w:marTop w:val="0"/>
      <w:marBottom w:val="0"/>
      <w:divBdr>
        <w:top w:val="none" w:sz="0" w:space="0" w:color="auto"/>
        <w:left w:val="none" w:sz="0" w:space="0" w:color="auto"/>
        <w:bottom w:val="none" w:sz="0" w:space="0" w:color="auto"/>
        <w:right w:val="none" w:sz="0" w:space="0" w:color="auto"/>
      </w:divBdr>
    </w:div>
    <w:div w:id="1803881287">
      <w:bodyDiv w:val="1"/>
      <w:marLeft w:val="0"/>
      <w:marRight w:val="0"/>
      <w:marTop w:val="0"/>
      <w:marBottom w:val="0"/>
      <w:divBdr>
        <w:top w:val="none" w:sz="0" w:space="0" w:color="auto"/>
        <w:left w:val="none" w:sz="0" w:space="0" w:color="auto"/>
        <w:bottom w:val="none" w:sz="0" w:space="0" w:color="auto"/>
        <w:right w:val="none" w:sz="0" w:space="0" w:color="auto"/>
      </w:divBdr>
    </w:div>
    <w:div w:id="1849445989">
      <w:bodyDiv w:val="1"/>
      <w:marLeft w:val="0"/>
      <w:marRight w:val="0"/>
      <w:marTop w:val="0"/>
      <w:marBottom w:val="0"/>
      <w:divBdr>
        <w:top w:val="none" w:sz="0" w:space="0" w:color="auto"/>
        <w:left w:val="none" w:sz="0" w:space="0" w:color="auto"/>
        <w:bottom w:val="none" w:sz="0" w:space="0" w:color="auto"/>
        <w:right w:val="none" w:sz="0" w:space="0" w:color="auto"/>
      </w:divBdr>
    </w:div>
    <w:div w:id="212830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0" Type="http://schemas.openxmlformats.org/officeDocument/2006/relationships/hyperlink" Target="https://zakupki.gov.ru/epz/orderclause/quicksearch/search.html?searchString=6625038009&amp;morphology=on&amp;pageNumber=1&amp;sortDirection=false&amp;recordsPerPage=_10&amp;regionDeleted=false&amp;sortBy=PO_DATE_OBNOVLENIJA"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9157B-46E6-4958-A1A6-8AF5DBA77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6114</Words>
  <Characters>34856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40889</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7208983</vt:i4>
      </vt:variant>
      <vt:variant>
        <vt:i4>0</vt:i4>
      </vt:variant>
      <vt:variant>
        <vt:i4>0</vt:i4>
      </vt:variant>
      <vt:variant>
        <vt:i4>5</vt:i4>
      </vt:variant>
      <vt:variant>
        <vt:lpwstr>https://zakupki.gov.ru/epz/orderclause/quicksearch/search.html?searchString=6625038009&amp;morphology=on&amp;pageNumber=1&amp;sortDirection=false&amp;recordsPerPage=_10&amp;regionDeleted=false&amp;sortBy=PO_DATE_OBNOVLENIJA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Admin</cp:lastModifiedBy>
  <cp:revision>5</cp:revision>
  <cp:lastPrinted>2020-11-23T06:18:00Z</cp:lastPrinted>
  <dcterms:created xsi:type="dcterms:W3CDTF">2020-11-23T06:11:00Z</dcterms:created>
  <dcterms:modified xsi:type="dcterms:W3CDTF">2020-11-23T06:22:00Z</dcterms:modified>
</cp:coreProperties>
</file>