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A8A" w:rsidRPr="00630B73" w:rsidRDefault="007B0A8A" w:rsidP="007B0A8A">
      <w:pPr>
        <w:pStyle w:val="2"/>
        <w:rPr>
          <w:b w:val="0"/>
          <w:sz w:val="24"/>
        </w:rPr>
      </w:pPr>
      <w:r w:rsidRPr="00630B73">
        <w:rPr>
          <w:b w:val="0"/>
          <w:sz w:val="24"/>
        </w:rPr>
        <w:t>Министерство социальной политики Свердловской области</w:t>
      </w:r>
    </w:p>
    <w:p w:rsidR="007B0A8A" w:rsidRPr="00630B73" w:rsidRDefault="007B0A8A" w:rsidP="007B0A8A">
      <w:pPr>
        <w:suppressAutoHyphens/>
        <w:snapToGrid w:val="0"/>
        <w:ind w:left="284"/>
        <w:jc w:val="center"/>
        <w:rPr>
          <w:b/>
        </w:rPr>
      </w:pPr>
      <w:r w:rsidRPr="00630B73">
        <w:rPr>
          <w:b/>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rsidR="007B0A8A" w:rsidRPr="00630B73" w:rsidRDefault="005D3B16" w:rsidP="005D3B16">
      <w:pPr>
        <w:widowControl w:val="0"/>
        <w:spacing w:after="0"/>
        <w:jc w:val="center"/>
      </w:pPr>
      <w:r w:rsidRPr="00630B73">
        <w:t xml:space="preserve">                                                    </w:t>
      </w:r>
    </w:p>
    <w:p w:rsidR="007B0A8A" w:rsidRPr="00630B73" w:rsidRDefault="005D3B16" w:rsidP="007B0A8A">
      <w:pPr>
        <w:widowControl w:val="0"/>
        <w:spacing w:after="0"/>
        <w:jc w:val="right"/>
      </w:pPr>
      <w:r w:rsidRPr="00630B73">
        <w:t xml:space="preserve">    </w:t>
      </w:r>
    </w:p>
    <w:p w:rsidR="007B0A8A" w:rsidRPr="00630B73" w:rsidRDefault="007B0A8A" w:rsidP="007B0A8A">
      <w:pPr>
        <w:widowControl w:val="0"/>
        <w:spacing w:after="0"/>
        <w:jc w:val="right"/>
      </w:pPr>
    </w:p>
    <w:p w:rsidR="005D3B16" w:rsidRPr="00630B73" w:rsidRDefault="005D3B16" w:rsidP="007B0A8A">
      <w:pPr>
        <w:widowControl w:val="0"/>
        <w:spacing w:after="0"/>
        <w:jc w:val="right"/>
        <w:rPr>
          <w:b/>
        </w:rPr>
      </w:pPr>
      <w:r w:rsidRPr="00630B73">
        <w:rPr>
          <w:b/>
        </w:rPr>
        <w:t>УТВЕРЖДАЮ</w:t>
      </w:r>
    </w:p>
    <w:p w:rsidR="00963180" w:rsidRDefault="00963180" w:rsidP="00963180">
      <w:pPr>
        <w:widowControl w:val="0"/>
        <w:spacing w:after="0"/>
        <w:jc w:val="center"/>
        <w:rPr>
          <w:b/>
        </w:rPr>
      </w:pPr>
    </w:p>
    <w:p w:rsidR="007B0A8A" w:rsidRPr="00630B73" w:rsidRDefault="00963180" w:rsidP="00963180">
      <w:pPr>
        <w:widowControl w:val="0"/>
        <w:spacing w:after="0"/>
        <w:jc w:val="right"/>
      </w:pPr>
      <w:r w:rsidRPr="00963180">
        <w:t>Зам.</w:t>
      </w:r>
      <w:r>
        <w:rPr>
          <w:b/>
        </w:rPr>
        <w:t xml:space="preserve"> </w:t>
      </w:r>
      <w:r w:rsidR="007B0A8A" w:rsidRPr="00630B73">
        <w:t>Директор</w:t>
      </w:r>
      <w:r>
        <w:t>а</w:t>
      </w:r>
    </w:p>
    <w:p w:rsidR="007B0A8A" w:rsidRPr="00630B73" w:rsidRDefault="007B0A8A" w:rsidP="007B0A8A">
      <w:pPr>
        <w:widowControl w:val="0"/>
        <w:spacing w:after="0"/>
        <w:jc w:val="right"/>
      </w:pPr>
      <w:r w:rsidRPr="00630B73">
        <w:t>ГАУ «Алтынайский СДИ»</w:t>
      </w:r>
    </w:p>
    <w:p w:rsidR="007B0A8A" w:rsidRPr="00630B73" w:rsidRDefault="007B0A8A" w:rsidP="007B0A8A">
      <w:pPr>
        <w:widowControl w:val="0"/>
        <w:spacing w:after="0"/>
        <w:jc w:val="right"/>
      </w:pPr>
    </w:p>
    <w:p w:rsidR="005D3B16" w:rsidRPr="00630B73" w:rsidRDefault="005D3B16" w:rsidP="007B0A8A">
      <w:pPr>
        <w:spacing w:after="0"/>
        <w:jc w:val="right"/>
      </w:pPr>
      <w:r w:rsidRPr="00630B73">
        <w:t>___________</w:t>
      </w:r>
      <w:r w:rsidR="00B32F67" w:rsidRPr="00630B73">
        <w:t xml:space="preserve"> </w:t>
      </w:r>
      <w:r w:rsidR="00963180">
        <w:t>Е.</w:t>
      </w:r>
      <w:r w:rsidR="006178A4">
        <w:t>А</w:t>
      </w:r>
      <w:r w:rsidR="007B0A8A" w:rsidRPr="00630B73">
        <w:t xml:space="preserve">. </w:t>
      </w:r>
      <w:r w:rsidR="006178A4">
        <w:t>Борисов</w:t>
      </w:r>
    </w:p>
    <w:p w:rsidR="005D3B16" w:rsidRPr="00630B73" w:rsidRDefault="005119EC" w:rsidP="007B0A8A">
      <w:pPr>
        <w:spacing w:after="0"/>
        <w:ind w:left="4536"/>
        <w:jc w:val="right"/>
      </w:pPr>
      <w:r w:rsidRPr="00630B73">
        <w:t>«</w:t>
      </w:r>
      <w:r w:rsidR="00C4606E">
        <w:t>2</w:t>
      </w:r>
      <w:r w:rsidR="00786340">
        <w:t>1</w:t>
      </w:r>
      <w:r w:rsidRPr="00630B73">
        <w:t>»</w:t>
      </w:r>
      <w:r w:rsidR="00963180">
        <w:t xml:space="preserve"> </w:t>
      </w:r>
      <w:r w:rsidR="00786340">
        <w:t>сентября</w:t>
      </w:r>
      <w:r w:rsidR="007B0A8A" w:rsidRPr="00630B73">
        <w:t xml:space="preserve">  </w:t>
      </w:r>
      <w:r w:rsidRPr="00630B73">
        <w:t>20</w:t>
      </w:r>
      <w:r w:rsidR="00844086" w:rsidRPr="00630B73">
        <w:t>20</w:t>
      </w:r>
      <w:r w:rsidR="005D3B16" w:rsidRPr="00630B73">
        <w:t xml:space="preserve"> года</w:t>
      </w:r>
    </w:p>
    <w:p w:rsidR="005D3B16" w:rsidRPr="00630B73" w:rsidRDefault="005D3B16" w:rsidP="005D3B16">
      <w:pPr>
        <w:widowControl w:val="0"/>
        <w:spacing w:after="0"/>
        <w:contextualSpacing/>
        <w:mirrorIndents/>
        <w:jc w:val="right"/>
      </w:pPr>
    </w:p>
    <w:p w:rsidR="007B0A8A" w:rsidRPr="00630B73" w:rsidRDefault="007B0A8A" w:rsidP="005D3B16">
      <w:pPr>
        <w:widowControl w:val="0"/>
        <w:spacing w:after="0"/>
        <w:contextualSpacing/>
        <w:mirrorIndents/>
        <w:jc w:val="right"/>
      </w:pPr>
    </w:p>
    <w:p w:rsidR="00D17B56" w:rsidRPr="00630B73" w:rsidRDefault="00D17B56" w:rsidP="005D3B16">
      <w:pPr>
        <w:widowControl w:val="0"/>
        <w:spacing w:after="0"/>
        <w:contextualSpacing/>
        <w:mirrorIndents/>
        <w:jc w:val="right"/>
      </w:pPr>
    </w:p>
    <w:p w:rsidR="00D17B56" w:rsidRPr="00630B73" w:rsidRDefault="00D17B56" w:rsidP="005D3B16">
      <w:pPr>
        <w:widowControl w:val="0"/>
        <w:spacing w:after="0"/>
        <w:contextualSpacing/>
        <w:mirrorIndents/>
        <w:jc w:val="right"/>
      </w:pPr>
    </w:p>
    <w:p w:rsidR="007B0A8A" w:rsidRPr="00630B73" w:rsidRDefault="007B0A8A" w:rsidP="005D3B16">
      <w:pPr>
        <w:widowControl w:val="0"/>
        <w:spacing w:after="0"/>
        <w:contextualSpacing/>
        <w:mirrorIndents/>
        <w:jc w:val="right"/>
      </w:pPr>
    </w:p>
    <w:p w:rsidR="007B0A8A" w:rsidRPr="00630B73" w:rsidRDefault="007B0A8A" w:rsidP="005D3B16">
      <w:pPr>
        <w:widowControl w:val="0"/>
        <w:spacing w:after="0"/>
        <w:contextualSpacing/>
        <w:mirrorIndents/>
        <w:jc w:val="right"/>
      </w:pPr>
    </w:p>
    <w:p w:rsidR="007B0A8A" w:rsidRPr="00630B73" w:rsidRDefault="007B0A8A" w:rsidP="005D3B16">
      <w:pPr>
        <w:widowControl w:val="0"/>
        <w:spacing w:after="0"/>
        <w:contextualSpacing/>
        <w:mirrorIndents/>
        <w:jc w:val="right"/>
      </w:pPr>
    </w:p>
    <w:p w:rsidR="007B0A8A" w:rsidRPr="00630B73" w:rsidRDefault="007B0A8A" w:rsidP="005D3B16">
      <w:pPr>
        <w:widowControl w:val="0"/>
        <w:spacing w:after="0"/>
        <w:contextualSpacing/>
        <w:mirrorIndents/>
        <w:jc w:val="right"/>
      </w:pPr>
    </w:p>
    <w:p w:rsidR="005D3B16" w:rsidRPr="00630B73" w:rsidRDefault="005D3B16" w:rsidP="005D3B16">
      <w:pPr>
        <w:widowControl w:val="0"/>
        <w:spacing w:after="0"/>
        <w:contextualSpacing/>
        <w:mirrorIndents/>
        <w:jc w:val="center"/>
        <w:outlineLvl w:val="0"/>
        <w:rPr>
          <w:b/>
        </w:rPr>
      </w:pPr>
    </w:p>
    <w:p w:rsidR="00515F7A" w:rsidRDefault="00FB1756" w:rsidP="00FB1756">
      <w:pPr>
        <w:widowControl w:val="0"/>
        <w:spacing w:after="0"/>
        <w:contextualSpacing/>
        <w:mirrorIndents/>
        <w:jc w:val="center"/>
        <w:outlineLvl w:val="0"/>
        <w:rPr>
          <w:b/>
        </w:rPr>
      </w:pPr>
      <w:r w:rsidRPr="00630B73">
        <w:rPr>
          <w:b/>
        </w:rPr>
        <w:t xml:space="preserve">Документация </w:t>
      </w:r>
      <w:r w:rsidR="00515F7A">
        <w:rPr>
          <w:b/>
        </w:rPr>
        <w:t xml:space="preserve">№ </w:t>
      </w:r>
      <w:r w:rsidR="00CB78F5">
        <w:rPr>
          <w:b/>
        </w:rPr>
        <w:t>3</w:t>
      </w:r>
      <w:r w:rsidR="00835833">
        <w:rPr>
          <w:b/>
        </w:rPr>
        <w:t>4</w:t>
      </w:r>
    </w:p>
    <w:p w:rsidR="00FB1756" w:rsidRPr="00630B73" w:rsidRDefault="00FB1756" w:rsidP="00FB1756">
      <w:pPr>
        <w:widowControl w:val="0"/>
        <w:spacing w:after="0"/>
        <w:contextualSpacing/>
        <w:mirrorIndents/>
        <w:jc w:val="center"/>
        <w:outlineLvl w:val="0"/>
        <w:rPr>
          <w:b/>
        </w:rPr>
      </w:pPr>
      <w:r w:rsidRPr="00630B73">
        <w:rPr>
          <w:b/>
        </w:rPr>
        <w:t xml:space="preserve">об </w:t>
      </w:r>
      <w:r w:rsidR="00882123" w:rsidRPr="00630B73">
        <w:rPr>
          <w:b/>
        </w:rPr>
        <w:t xml:space="preserve">открытом </w:t>
      </w:r>
      <w:r w:rsidRPr="00630B73">
        <w:rPr>
          <w:b/>
        </w:rPr>
        <w:t>аукционе в электронной форме</w:t>
      </w:r>
    </w:p>
    <w:p w:rsidR="00E33ED3" w:rsidRDefault="00882123" w:rsidP="00835833">
      <w:pPr>
        <w:pStyle w:val="afff7"/>
        <w:jc w:val="center"/>
        <w:rPr>
          <w:rFonts w:ascii="Times New Roman" w:eastAsia="SimSun" w:hAnsi="Times New Roman"/>
          <w:b/>
          <w:sz w:val="24"/>
          <w:szCs w:val="24"/>
        </w:rPr>
      </w:pPr>
      <w:r w:rsidRPr="00630B73">
        <w:rPr>
          <w:rFonts w:ascii="Times New Roman" w:hAnsi="Times New Roman"/>
          <w:b/>
          <w:sz w:val="24"/>
          <w:szCs w:val="24"/>
        </w:rPr>
        <w:t>на право заключения договора</w:t>
      </w:r>
      <w:r w:rsidR="003B28D5">
        <w:rPr>
          <w:rFonts w:ascii="Times New Roman" w:hAnsi="Times New Roman"/>
          <w:b/>
          <w:sz w:val="24"/>
          <w:szCs w:val="24"/>
        </w:rPr>
        <w:t>,</w:t>
      </w:r>
      <w:r w:rsidRPr="00630B73">
        <w:rPr>
          <w:rFonts w:ascii="Times New Roman" w:hAnsi="Times New Roman"/>
          <w:b/>
          <w:sz w:val="24"/>
          <w:szCs w:val="24"/>
        </w:rPr>
        <w:t xml:space="preserve"> на </w:t>
      </w:r>
      <w:r w:rsidR="00B6570F">
        <w:rPr>
          <w:rFonts w:ascii="Times New Roman" w:eastAsia="SimSun" w:hAnsi="Times New Roman"/>
          <w:b/>
          <w:sz w:val="24"/>
          <w:szCs w:val="24"/>
        </w:rPr>
        <w:t xml:space="preserve">поставку </w:t>
      </w:r>
      <w:r w:rsidR="00835833">
        <w:rPr>
          <w:rFonts w:ascii="Times New Roman" w:eastAsia="SimSun" w:hAnsi="Times New Roman"/>
          <w:b/>
          <w:sz w:val="24"/>
          <w:szCs w:val="24"/>
        </w:rPr>
        <w:t xml:space="preserve">угля каменного </w:t>
      </w:r>
    </w:p>
    <w:p w:rsidR="00835833" w:rsidRDefault="00835833" w:rsidP="00835833">
      <w:pPr>
        <w:pStyle w:val="afff7"/>
        <w:jc w:val="center"/>
      </w:pPr>
    </w:p>
    <w:p w:rsidR="004F258F" w:rsidRPr="00630B73" w:rsidRDefault="004F258F" w:rsidP="003B206E">
      <w:pPr>
        <w:widowControl w:val="0"/>
        <w:spacing w:after="0"/>
        <w:contextualSpacing/>
        <w:mirrorIndents/>
      </w:pPr>
    </w:p>
    <w:p w:rsidR="00C47E80" w:rsidRPr="00630B73" w:rsidRDefault="00C47E80" w:rsidP="00C47E80">
      <w:pPr>
        <w:widowControl w:val="0"/>
        <w:spacing w:after="0"/>
        <w:ind w:right="11"/>
        <w:rPr>
          <w:b/>
        </w:rPr>
      </w:pPr>
    </w:p>
    <w:p w:rsidR="005D3B16" w:rsidRPr="00630B73" w:rsidRDefault="005D3B16" w:rsidP="00D520F2">
      <w:pPr>
        <w:spacing w:after="0"/>
        <w:contextualSpacing/>
      </w:pPr>
    </w:p>
    <w:p w:rsidR="00D94C22" w:rsidRPr="00630B73" w:rsidRDefault="005D2E75" w:rsidP="007B0A8A">
      <w:pPr>
        <w:widowControl w:val="0"/>
        <w:spacing w:after="0"/>
        <w:ind w:right="-185"/>
        <w:contextualSpacing/>
        <w:mirrorIndents/>
        <w:jc w:val="right"/>
        <w:rPr>
          <w:b/>
        </w:rPr>
      </w:pPr>
      <w:r w:rsidRPr="00630B73">
        <w:t xml:space="preserve">                                                                                      </w:t>
      </w:r>
    </w:p>
    <w:p w:rsidR="00D94C22" w:rsidRPr="00630B73" w:rsidRDefault="00D94C22" w:rsidP="005D3B16">
      <w:pPr>
        <w:widowControl w:val="0"/>
        <w:spacing w:after="0"/>
        <w:contextualSpacing/>
        <w:mirrorIndents/>
        <w:jc w:val="center"/>
        <w:outlineLvl w:val="0"/>
        <w:rPr>
          <w:b/>
        </w:rPr>
      </w:pPr>
    </w:p>
    <w:p w:rsidR="00233417" w:rsidRPr="00630B73" w:rsidRDefault="00233417" w:rsidP="005D3B16">
      <w:pPr>
        <w:widowControl w:val="0"/>
        <w:spacing w:after="0"/>
        <w:contextualSpacing/>
        <w:mirrorIndents/>
        <w:jc w:val="center"/>
        <w:outlineLvl w:val="0"/>
        <w:rPr>
          <w:b/>
        </w:rPr>
      </w:pPr>
    </w:p>
    <w:p w:rsidR="00D94C22" w:rsidRPr="00630B73" w:rsidRDefault="00D94C22" w:rsidP="005D3B16">
      <w:pPr>
        <w:widowControl w:val="0"/>
        <w:spacing w:after="0"/>
        <w:contextualSpacing/>
        <w:mirrorIndents/>
        <w:jc w:val="center"/>
        <w:outlineLvl w:val="0"/>
        <w:rPr>
          <w:b/>
        </w:rPr>
      </w:pPr>
    </w:p>
    <w:p w:rsidR="00D3102C" w:rsidRPr="00630B73" w:rsidRDefault="00D3102C" w:rsidP="005D3B16">
      <w:pPr>
        <w:widowControl w:val="0"/>
        <w:spacing w:after="0"/>
        <w:contextualSpacing/>
        <w:mirrorIndents/>
        <w:jc w:val="center"/>
        <w:outlineLvl w:val="0"/>
        <w:rPr>
          <w:b/>
        </w:rPr>
      </w:pPr>
    </w:p>
    <w:p w:rsidR="007B0A8A" w:rsidRPr="00630B73" w:rsidRDefault="007B0A8A" w:rsidP="005D3B16">
      <w:pPr>
        <w:widowControl w:val="0"/>
        <w:spacing w:after="0"/>
        <w:contextualSpacing/>
        <w:mirrorIndents/>
        <w:jc w:val="center"/>
        <w:outlineLvl w:val="0"/>
        <w:rPr>
          <w:b/>
        </w:rPr>
      </w:pPr>
    </w:p>
    <w:p w:rsidR="000501B4" w:rsidRPr="00630B73" w:rsidRDefault="000501B4" w:rsidP="00B90979">
      <w:pPr>
        <w:widowControl w:val="0"/>
        <w:spacing w:after="0"/>
        <w:contextualSpacing/>
        <w:mirrorIndents/>
        <w:outlineLvl w:val="0"/>
        <w:rPr>
          <w:b/>
        </w:rPr>
      </w:pPr>
    </w:p>
    <w:p w:rsidR="000501B4" w:rsidRPr="00630B73" w:rsidRDefault="000501B4" w:rsidP="005D3B16">
      <w:pPr>
        <w:widowControl w:val="0"/>
        <w:spacing w:after="0"/>
        <w:contextualSpacing/>
        <w:mirrorIndents/>
        <w:jc w:val="center"/>
        <w:outlineLvl w:val="0"/>
        <w:rPr>
          <w:b/>
        </w:rPr>
      </w:pPr>
    </w:p>
    <w:p w:rsidR="00D3102C" w:rsidRPr="00630B73" w:rsidRDefault="00D3102C" w:rsidP="005D3B16">
      <w:pPr>
        <w:widowControl w:val="0"/>
        <w:spacing w:after="0"/>
        <w:contextualSpacing/>
        <w:mirrorIndents/>
        <w:jc w:val="center"/>
        <w:outlineLvl w:val="0"/>
        <w:rPr>
          <w:b/>
        </w:rPr>
      </w:pPr>
    </w:p>
    <w:p w:rsidR="007B0A8A" w:rsidRPr="00630B73" w:rsidRDefault="007B0A8A" w:rsidP="007B0A8A">
      <w:pPr>
        <w:widowControl w:val="0"/>
        <w:spacing w:after="0"/>
        <w:contextualSpacing/>
        <w:mirrorIndents/>
        <w:outlineLvl w:val="0"/>
        <w:rPr>
          <w:b/>
        </w:rPr>
      </w:pPr>
    </w:p>
    <w:p w:rsidR="00ED0D51" w:rsidRPr="00630B73" w:rsidRDefault="00ED0D51" w:rsidP="007B0A8A">
      <w:pPr>
        <w:widowControl w:val="0"/>
        <w:spacing w:after="0"/>
        <w:contextualSpacing/>
        <w:mirrorIndents/>
        <w:outlineLvl w:val="0"/>
        <w:rPr>
          <w:b/>
        </w:rPr>
      </w:pPr>
    </w:p>
    <w:p w:rsidR="00ED0D51" w:rsidRPr="00630B73" w:rsidRDefault="00ED0D51" w:rsidP="007B0A8A">
      <w:pPr>
        <w:widowControl w:val="0"/>
        <w:spacing w:after="0"/>
        <w:contextualSpacing/>
        <w:mirrorIndents/>
        <w:outlineLvl w:val="0"/>
        <w:rPr>
          <w:b/>
        </w:rPr>
      </w:pPr>
    </w:p>
    <w:p w:rsidR="00ED0D51" w:rsidRPr="00630B73" w:rsidRDefault="00ED0D51" w:rsidP="007B0A8A">
      <w:pPr>
        <w:widowControl w:val="0"/>
        <w:spacing w:after="0"/>
        <w:contextualSpacing/>
        <w:mirrorIndents/>
        <w:outlineLvl w:val="0"/>
        <w:rPr>
          <w:b/>
        </w:rPr>
      </w:pPr>
    </w:p>
    <w:p w:rsidR="000501B4" w:rsidRPr="00630B73" w:rsidRDefault="000501B4" w:rsidP="007B0A8A">
      <w:pPr>
        <w:widowControl w:val="0"/>
        <w:spacing w:after="0"/>
        <w:contextualSpacing/>
        <w:mirrorIndents/>
        <w:outlineLvl w:val="0"/>
        <w:rPr>
          <w:b/>
        </w:rPr>
      </w:pPr>
    </w:p>
    <w:p w:rsidR="009964C5" w:rsidRPr="00630B73" w:rsidRDefault="009964C5" w:rsidP="007B0A8A">
      <w:pPr>
        <w:widowControl w:val="0"/>
        <w:spacing w:after="0"/>
        <w:contextualSpacing/>
        <w:mirrorIndents/>
        <w:outlineLvl w:val="0"/>
        <w:rPr>
          <w:b/>
        </w:rPr>
      </w:pPr>
    </w:p>
    <w:p w:rsidR="00A23E37" w:rsidRPr="00630B73" w:rsidRDefault="00A23E37" w:rsidP="007B0A8A">
      <w:pPr>
        <w:widowControl w:val="0"/>
        <w:spacing w:after="0"/>
        <w:contextualSpacing/>
        <w:mirrorIndents/>
        <w:outlineLvl w:val="0"/>
        <w:rPr>
          <w:b/>
        </w:rPr>
      </w:pPr>
    </w:p>
    <w:p w:rsidR="00A23E37" w:rsidRPr="00630B73" w:rsidRDefault="00A23E37" w:rsidP="007B0A8A">
      <w:pPr>
        <w:widowControl w:val="0"/>
        <w:spacing w:after="0"/>
        <w:contextualSpacing/>
        <w:mirrorIndents/>
        <w:outlineLvl w:val="0"/>
        <w:rPr>
          <w:b/>
        </w:rPr>
      </w:pPr>
    </w:p>
    <w:p w:rsidR="000501B4" w:rsidRPr="00630B73" w:rsidRDefault="000501B4" w:rsidP="007B0A8A">
      <w:pPr>
        <w:widowControl w:val="0"/>
        <w:spacing w:after="0"/>
        <w:contextualSpacing/>
        <w:mirrorIndents/>
        <w:outlineLvl w:val="0"/>
        <w:rPr>
          <w:b/>
        </w:rPr>
      </w:pPr>
    </w:p>
    <w:p w:rsidR="000501B4" w:rsidRPr="00630B73" w:rsidRDefault="000501B4" w:rsidP="007B0A8A">
      <w:pPr>
        <w:widowControl w:val="0"/>
        <w:spacing w:after="0"/>
        <w:contextualSpacing/>
        <w:mirrorIndents/>
        <w:outlineLvl w:val="0"/>
        <w:rPr>
          <w:b/>
        </w:rPr>
      </w:pPr>
    </w:p>
    <w:p w:rsidR="00C312E4" w:rsidRPr="00630B73" w:rsidRDefault="00C312E4" w:rsidP="007B0A8A">
      <w:pPr>
        <w:widowControl w:val="0"/>
        <w:spacing w:after="0"/>
        <w:contextualSpacing/>
        <w:mirrorIndents/>
        <w:outlineLvl w:val="0"/>
        <w:rPr>
          <w:b/>
        </w:rPr>
      </w:pPr>
    </w:p>
    <w:p w:rsidR="00C312E4" w:rsidRPr="00630B73" w:rsidRDefault="00C312E4" w:rsidP="007B0A8A">
      <w:pPr>
        <w:widowControl w:val="0"/>
        <w:spacing w:after="0"/>
        <w:contextualSpacing/>
        <w:mirrorIndents/>
        <w:outlineLvl w:val="0"/>
        <w:rPr>
          <w:b/>
        </w:rPr>
      </w:pPr>
    </w:p>
    <w:p w:rsidR="00ED0D51" w:rsidRPr="00630B73" w:rsidRDefault="00ED0D51" w:rsidP="007B0A8A">
      <w:pPr>
        <w:widowControl w:val="0"/>
        <w:spacing w:after="0"/>
        <w:contextualSpacing/>
        <w:mirrorIndents/>
        <w:outlineLvl w:val="0"/>
        <w:rPr>
          <w:b/>
        </w:rPr>
      </w:pPr>
    </w:p>
    <w:p w:rsidR="00ED0D51" w:rsidRPr="00630B73" w:rsidRDefault="00ED0D51" w:rsidP="007B0A8A">
      <w:pPr>
        <w:widowControl w:val="0"/>
        <w:spacing w:after="0"/>
        <w:contextualSpacing/>
        <w:mirrorIndents/>
        <w:outlineLvl w:val="0"/>
        <w:rPr>
          <w:b/>
        </w:rPr>
      </w:pPr>
    </w:p>
    <w:p w:rsidR="007B0A8A" w:rsidRPr="00630B73" w:rsidRDefault="007B0A8A" w:rsidP="007B0A8A">
      <w:pPr>
        <w:widowControl w:val="0"/>
        <w:spacing w:after="0"/>
        <w:contextualSpacing/>
        <w:mirrorIndents/>
        <w:outlineLvl w:val="0"/>
        <w:rPr>
          <w:b/>
        </w:rPr>
      </w:pPr>
    </w:p>
    <w:p w:rsidR="000501B4" w:rsidRPr="00630B73" w:rsidRDefault="007B0A8A" w:rsidP="000501B4">
      <w:pPr>
        <w:widowControl w:val="0"/>
        <w:spacing w:after="0"/>
        <w:contextualSpacing/>
        <w:mirrorIndents/>
        <w:jc w:val="center"/>
        <w:outlineLvl w:val="0"/>
      </w:pPr>
      <w:r w:rsidRPr="00630B73">
        <w:t>г. Сухой Лог</w:t>
      </w:r>
      <w:r w:rsidR="0018554E" w:rsidRPr="00630B73">
        <w:t xml:space="preserve"> </w:t>
      </w:r>
    </w:p>
    <w:p w:rsidR="00FB1756" w:rsidRPr="00630B73" w:rsidRDefault="00FB1756" w:rsidP="000501B4">
      <w:pPr>
        <w:widowControl w:val="0"/>
        <w:spacing w:after="0"/>
        <w:contextualSpacing/>
        <w:mirrorIndents/>
        <w:jc w:val="center"/>
        <w:outlineLvl w:val="0"/>
      </w:pPr>
      <w:r w:rsidRPr="00630B73">
        <w:rPr>
          <w:b/>
        </w:rPr>
        <w:lastRenderedPageBreak/>
        <w:t>Содержание документации</w:t>
      </w:r>
    </w:p>
    <w:p w:rsidR="00FB1756" w:rsidRPr="00630B73" w:rsidRDefault="00FB1756" w:rsidP="00FB1756">
      <w:pPr>
        <w:widowControl w:val="0"/>
        <w:spacing w:after="0"/>
        <w:contextualSpacing/>
        <w:mirrorIndents/>
        <w:jc w:val="center"/>
        <w:outlineLvl w:val="0"/>
        <w:rPr>
          <w:b/>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9072"/>
      </w:tblGrid>
      <w:tr w:rsidR="00FB1756" w:rsidRPr="00630B73" w:rsidTr="00233417">
        <w:trPr>
          <w:trHeight w:val="251"/>
        </w:trPr>
        <w:tc>
          <w:tcPr>
            <w:tcW w:w="1276" w:type="dxa"/>
            <w:hideMark/>
          </w:tcPr>
          <w:p w:rsidR="00FB1756" w:rsidRPr="00630B73" w:rsidRDefault="00FB1756" w:rsidP="00106BC1">
            <w:pPr>
              <w:widowControl w:val="0"/>
              <w:spacing w:after="0"/>
              <w:contextualSpacing/>
              <w:mirrorIndents/>
              <w:jc w:val="center"/>
              <w:rPr>
                <w:b/>
              </w:rPr>
            </w:pPr>
            <w:r w:rsidRPr="00630B73">
              <w:rPr>
                <w:b/>
              </w:rPr>
              <w:t>№</w:t>
            </w:r>
          </w:p>
          <w:p w:rsidR="00FB1756" w:rsidRPr="00630B73" w:rsidRDefault="00FB1756" w:rsidP="00106BC1">
            <w:pPr>
              <w:widowControl w:val="0"/>
              <w:spacing w:after="0"/>
              <w:contextualSpacing/>
              <w:mirrorIndents/>
              <w:jc w:val="center"/>
              <w:rPr>
                <w:b/>
              </w:rPr>
            </w:pPr>
            <w:r w:rsidRPr="00630B73">
              <w:rPr>
                <w:b/>
              </w:rPr>
              <w:t>раздела</w:t>
            </w:r>
          </w:p>
        </w:tc>
        <w:tc>
          <w:tcPr>
            <w:tcW w:w="9072" w:type="dxa"/>
            <w:hideMark/>
          </w:tcPr>
          <w:p w:rsidR="00FB1756" w:rsidRPr="00630B73" w:rsidRDefault="00FB1756" w:rsidP="00106BC1">
            <w:pPr>
              <w:widowControl w:val="0"/>
              <w:spacing w:after="0"/>
              <w:contextualSpacing/>
              <w:mirrorIndents/>
              <w:jc w:val="center"/>
              <w:rPr>
                <w:b/>
              </w:rPr>
            </w:pPr>
            <w:r w:rsidRPr="00630B73">
              <w:rPr>
                <w:b/>
              </w:rPr>
              <w:t>Наименование</w:t>
            </w:r>
          </w:p>
          <w:p w:rsidR="00ED0D51" w:rsidRPr="00630B73" w:rsidRDefault="00ED0D51" w:rsidP="00106BC1">
            <w:pPr>
              <w:widowControl w:val="0"/>
              <w:spacing w:after="0"/>
              <w:contextualSpacing/>
              <w:mirrorIndents/>
              <w:jc w:val="center"/>
              <w:rPr>
                <w:b/>
              </w:rPr>
            </w:pPr>
          </w:p>
          <w:p w:rsidR="00ED0D51" w:rsidRPr="00630B73" w:rsidRDefault="00ED0D51" w:rsidP="00ED0D51">
            <w:pPr>
              <w:widowControl w:val="0"/>
              <w:spacing w:after="0"/>
              <w:contextualSpacing/>
              <w:mirrorIndents/>
              <w:rPr>
                <w:b/>
              </w:rPr>
            </w:pPr>
          </w:p>
        </w:tc>
      </w:tr>
      <w:tr w:rsidR="00FB1756" w:rsidRPr="00630B73" w:rsidTr="00233417">
        <w:tc>
          <w:tcPr>
            <w:tcW w:w="1276" w:type="dxa"/>
            <w:hideMark/>
          </w:tcPr>
          <w:p w:rsidR="00FB1756" w:rsidRPr="00630B73" w:rsidRDefault="00FB1756" w:rsidP="00233417">
            <w:pPr>
              <w:widowControl w:val="0"/>
              <w:spacing w:after="0"/>
              <w:ind w:left="175"/>
              <w:contextualSpacing/>
              <w:mirrorIndents/>
            </w:pPr>
            <w:r w:rsidRPr="00630B73">
              <w:t>1.</w:t>
            </w:r>
          </w:p>
        </w:tc>
        <w:tc>
          <w:tcPr>
            <w:tcW w:w="9072" w:type="dxa"/>
            <w:hideMark/>
          </w:tcPr>
          <w:p w:rsidR="00FB1756" w:rsidRPr="00630B73" w:rsidRDefault="00FB1756" w:rsidP="00B12D1E">
            <w:pPr>
              <w:widowControl w:val="0"/>
              <w:spacing w:after="0"/>
              <w:contextualSpacing/>
              <w:mirrorIndents/>
            </w:pPr>
            <w:r w:rsidRPr="00630B73">
              <w:t>Информационная карта (краткая информация о предмете</w:t>
            </w:r>
            <w:r w:rsidR="00B12D1E" w:rsidRPr="00630B73">
              <w:t xml:space="preserve"> </w:t>
            </w:r>
            <w:r w:rsidR="0024328D" w:rsidRPr="00630B73">
              <w:t>открытого</w:t>
            </w:r>
            <w:r w:rsidRPr="00630B73">
              <w:t xml:space="preserve"> аукциона в электронной форме и условиях исполнения договора)</w:t>
            </w:r>
            <w:r w:rsidR="00ED0D51" w:rsidRPr="00630B73">
              <w:t>;</w:t>
            </w:r>
            <w:r w:rsidRPr="00630B73">
              <w:t xml:space="preserve">  </w:t>
            </w:r>
          </w:p>
        </w:tc>
      </w:tr>
      <w:tr w:rsidR="00FB1756" w:rsidRPr="00630B73" w:rsidTr="00233417">
        <w:tc>
          <w:tcPr>
            <w:tcW w:w="1276" w:type="dxa"/>
            <w:hideMark/>
          </w:tcPr>
          <w:p w:rsidR="00FB1756" w:rsidRPr="00630B73" w:rsidRDefault="00FB1756" w:rsidP="00233417">
            <w:pPr>
              <w:widowControl w:val="0"/>
              <w:spacing w:after="0"/>
              <w:ind w:left="175"/>
              <w:contextualSpacing/>
              <w:mirrorIndents/>
            </w:pPr>
            <w:r w:rsidRPr="00630B73">
              <w:t>2.</w:t>
            </w:r>
          </w:p>
        </w:tc>
        <w:tc>
          <w:tcPr>
            <w:tcW w:w="9072" w:type="dxa"/>
            <w:hideMark/>
          </w:tcPr>
          <w:p w:rsidR="00FB1756" w:rsidRPr="00630B73" w:rsidRDefault="000501B4" w:rsidP="000A13CF">
            <w:pPr>
              <w:widowControl w:val="0"/>
              <w:spacing w:after="0"/>
              <w:contextualSpacing/>
              <w:mirrorIndents/>
            </w:pPr>
            <w:r w:rsidRPr="00630B73">
              <w:t>Техническое задание требования к безопасности, качеству, техническим характеристикам, функциональным характеристикам (потребительским свойствам) товара, работы, услуги,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и обоснование начальной (максимальной) цены договора;</w:t>
            </w:r>
          </w:p>
        </w:tc>
      </w:tr>
      <w:tr w:rsidR="00FB1756" w:rsidRPr="00630B73" w:rsidTr="00233417">
        <w:tc>
          <w:tcPr>
            <w:tcW w:w="1276" w:type="dxa"/>
            <w:hideMark/>
          </w:tcPr>
          <w:p w:rsidR="00FB1756" w:rsidRPr="00630B73" w:rsidRDefault="00FB1756" w:rsidP="00233417">
            <w:pPr>
              <w:widowControl w:val="0"/>
              <w:spacing w:after="0"/>
              <w:ind w:left="175"/>
              <w:contextualSpacing/>
              <w:mirrorIndents/>
            </w:pPr>
            <w:r w:rsidRPr="00630B73">
              <w:t>3.</w:t>
            </w:r>
          </w:p>
        </w:tc>
        <w:tc>
          <w:tcPr>
            <w:tcW w:w="9072" w:type="dxa"/>
            <w:hideMark/>
          </w:tcPr>
          <w:p w:rsidR="00FB1756" w:rsidRPr="00630B73" w:rsidRDefault="00FB1756" w:rsidP="005425ED">
            <w:pPr>
              <w:widowControl w:val="0"/>
              <w:spacing w:after="0"/>
              <w:contextualSpacing/>
              <w:mirrorIndents/>
            </w:pPr>
            <w:r w:rsidRPr="00630B73">
              <w:t>Примерные формы документов и сведений</w:t>
            </w:r>
            <w:r w:rsidR="00ED0D51" w:rsidRPr="00630B73">
              <w:t>,</w:t>
            </w:r>
            <w:r w:rsidRPr="00630B73">
              <w:t xml:space="preserve"> для предоставления в составе заявки на участие в </w:t>
            </w:r>
            <w:r w:rsidR="0024328D" w:rsidRPr="00630B73">
              <w:t xml:space="preserve">открытом </w:t>
            </w:r>
            <w:r w:rsidRPr="00630B73">
              <w:t>аукционе в электронной форме</w:t>
            </w:r>
            <w:r w:rsidR="00ED0D51" w:rsidRPr="00630B73">
              <w:t>;</w:t>
            </w:r>
          </w:p>
        </w:tc>
      </w:tr>
      <w:tr w:rsidR="00FB1756" w:rsidRPr="00630B73" w:rsidTr="00233417">
        <w:tc>
          <w:tcPr>
            <w:tcW w:w="1276" w:type="dxa"/>
            <w:hideMark/>
          </w:tcPr>
          <w:p w:rsidR="00FB1756" w:rsidRPr="00630B73" w:rsidRDefault="00FB1756" w:rsidP="00233417">
            <w:pPr>
              <w:widowControl w:val="0"/>
              <w:spacing w:after="0"/>
              <w:ind w:left="175"/>
              <w:contextualSpacing/>
              <w:mirrorIndents/>
            </w:pPr>
            <w:r w:rsidRPr="00630B73">
              <w:t>4.</w:t>
            </w:r>
          </w:p>
        </w:tc>
        <w:tc>
          <w:tcPr>
            <w:tcW w:w="9072" w:type="dxa"/>
            <w:hideMark/>
          </w:tcPr>
          <w:p w:rsidR="00FB1756" w:rsidRPr="00630B73" w:rsidRDefault="00FB1756" w:rsidP="00106BC1">
            <w:pPr>
              <w:widowControl w:val="0"/>
              <w:spacing w:after="0"/>
              <w:contextualSpacing/>
              <w:mirrorIndents/>
            </w:pPr>
            <w:r w:rsidRPr="00630B73">
              <w:t>Проект договора</w:t>
            </w:r>
            <w:r w:rsidR="00ED0D51" w:rsidRPr="00630B73">
              <w:t>;</w:t>
            </w:r>
            <w:r w:rsidRPr="00630B73">
              <w:t xml:space="preserve"> </w:t>
            </w:r>
          </w:p>
        </w:tc>
      </w:tr>
    </w:tbl>
    <w:p w:rsidR="00361533" w:rsidRPr="00630B73" w:rsidRDefault="00361533" w:rsidP="00361533">
      <w:pPr>
        <w:widowControl w:val="0"/>
        <w:spacing w:after="0"/>
        <w:jc w:val="right"/>
        <w:rPr>
          <w:rFonts w:eastAsia="Calibri"/>
          <w:lang w:eastAsia="en-US"/>
        </w:rPr>
      </w:pPr>
    </w:p>
    <w:p w:rsidR="00FB1756" w:rsidRPr="00630B73" w:rsidRDefault="00FB1756" w:rsidP="005D3B16">
      <w:pPr>
        <w:widowControl w:val="0"/>
        <w:spacing w:after="0"/>
        <w:contextualSpacing/>
        <w:mirrorIndents/>
        <w:rPr>
          <w:b/>
        </w:rPr>
      </w:pPr>
    </w:p>
    <w:p w:rsidR="00FB1756" w:rsidRPr="00630B73" w:rsidRDefault="00FB1756" w:rsidP="005D3B16">
      <w:pPr>
        <w:widowControl w:val="0"/>
        <w:spacing w:after="0"/>
        <w:contextualSpacing/>
        <w:mirrorIndents/>
        <w:rPr>
          <w:b/>
        </w:rPr>
      </w:pPr>
    </w:p>
    <w:p w:rsidR="005D3B16" w:rsidRPr="00630B73" w:rsidRDefault="005D3B16" w:rsidP="005D3B16">
      <w:pPr>
        <w:widowControl w:val="0"/>
        <w:spacing w:after="0"/>
        <w:contextualSpacing/>
        <w:mirrorIndents/>
        <w:rPr>
          <w:b/>
        </w:rPr>
      </w:pPr>
      <w:r w:rsidRPr="00630B73">
        <w:rPr>
          <w:b/>
        </w:rPr>
        <w:br w:type="page"/>
      </w: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33417" w:rsidRPr="00630B73" w:rsidRDefault="0023341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2F07F7" w:rsidRPr="00630B73" w:rsidRDefault="002F07F7" w:rsidP="005D3B16">
      <w:pPr>
        <w:widowControl w:val="0"/>
        <w:spacing w:after="0"/>
        <w:contextualSpacing/>
        <w:mirrorIndents/>
        <w:jc w:val="center"/>
        <w:outlineLvl w:val="0"/>
        <w:rPr>
          <w:b/>
        </w:rPr>
      </w:pPr>
    </w:p>
    <w:p w:rsidR="005D3B16" w:rsidRPr="00630B73" w:rsidRDefault="005D3B16" w:rsidP="005D3B16">
      <w:pPr>
        <w:widowControl w:val="0"/>
        <w:spacing w:after="0"/>
        <w:contextualSpacing/>
        <w:mirrorIndents/>
        <w:jc w:val="center"/>
        <w:outlineLvl w:val="0"/>
        <w:rPr>
          <w:b/>
        </w:rPr>
      </w:pPr>
      <w:r w:rsidRPr="00630B73">
        <w:rPr>
          <w:b/>
        </w:rPr>
        <w:t>Раздел 1.</w:t>
      </w:r>
    </w:p>
    <w:p w:rsidR="002F07F7" w:rsidRPr="00630B73" w:rsidRDefault="002F07F7" w:rsidP="005D3B16">
      <w:pPr>
        <w:widowControl w:val="0"/>
        <w:spacing w:after="0"/>
        <w:contextualSpacing/>
        <w:mirrorIndents/>
        <w:jc w:val="center"/>
        <w:outlineLvl w:val="0"/>
        <w:rPr>
          <w:b/>
        </w:rPr>
      </w:pPr>
    </w:p>
    <w:p w:rsidR="005D3B16" w:rsidRPr="00630B73" w:rsidRDefault="005D3B16" w:rsidP="005D3B16">
      <w:pPr>
        <w:widowControl w:val="0"/>
        <w:spacing w:after="0"/>
        <w:contextualSpacing/>
        <w:mirrorIndents/>
        <w:jc w:val="center"/>
        <w:rPr>
          <w:b/>
        </w:rPr>
      </w:pPr>
      <w:r w:rsidRPr="00630B73">
        <w:rPr>
          <w:b/>
        </w:rPr>
        <w:t xml:space="preserve">Информационная карта </w:t>
      </w:r>
    </w:p>
    <w:p w:rsidR="00B34462" w:rsidRPr="00630B73" w:rsidRDefault="005D3B16" w:rsidP="002F07F7">
      <w:pPr>
        <w:widowControl w:val="0"/>
        <w:spacing w:after="0"/>
        <w:contextualSpacing/>
        <w:mirrorIndents/>
        <w:jc w:val="center"/>
        <w:rPr>
          <w:b/>
        </w:rPr>
      </w:pPr>
      <w:r w:rsidRPr="00630B73">
        <w:rPr>
          <w:b/>
        </w:rPr>
        <w:t>(</w:t>
      </w:r>
      <w:r w:rsidR="00B12D1E" w:rsidRPr="00630B73">
        <w:rPr>
          <w:b/>
        </w:rPr>
        <w:t xml:space="preserve">краткая информация о предмете </w:t>
      </w:r>
      <w:r w:rsidR="0024328D" w:rsidRPr="00630B73">
        <w:rPr>
          <w:b/>
        </w:rPr>
        <w:t>открытого</w:t>
      </w:r>
      <w:r w:rsidR="00B12D1E" w:rsidRPr="00630B73">
        <w:rPr>
          <w:b/>
        </w:rPr>
        <w:t xml:space="preserve"> аукциона в электронной форме и условиях исполнения договора</w:t>
      </w:r>
      <w:r w:rsidRPr="00630B73">
        <w:rPr>
          <w:b/>
        </w:rPr>
        <w:t>)</w:t>
      </w: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B6B85" w:rsidRPr="00630B73" w:rsidRDefault="002B6B85"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0E42D4" w:rsidRPr="00630B73" w:rsidRDefault="000E42D4"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ED0D51" w:rsidRPr="00630B73" w:rsidRDefault="00ED0D51"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F07F7">
      <w:pPr>
        <w:widowControl w:val="0"/>
        <w:spacing w:after="0"/>
        <w:contextualSpacing/>
        <w:mirrorIndents/>
        <w:jc w:val="center"/>
        <w:rPr>
          <w:b/>
        </w:rPr>
      </w:pPr>
    </w:p>
    <w:p w:rsidR="002F07F7" w:rsidRPr="00630B73" w:rsidRDefault="002F07F7" w:rsidP="00233417">
      <w:pPr>
        <w:widowControl w:val="0"/>
        <w:spacing w:after="0"/>
        <w:contextualSpacing/>
        <w:mirrorIndents/>
        <w:rPr>
          <w:b/>
        </w:rPr>
      </w:pPr>
    </w:p>
    <w:tbl>
      <w:tblPr>
        <w:tblW w:w="10320" w:type="dxa"/>
        <w:tblInd w:w="-432" w:type="dxa"/>
        <w:tblLayout w:type="fixed"/>
        <w:tblLook w:val="04A0" w:firstRow="1" w:lastRow="0" w:firstColumn="1" w:lastColumn="0" w:noHBand="0" w:noVBand="1"/>
      </w:tblPr>
      <w:tblGrid>
        <w:gridCol w:w="540"/>
        <w:gridCol w:w="3544"/>
        <w:gridCol w:w="6236"/>
      </w:tblGrid>
      <w:tr w:rsidR="005D3B16" w:rsidRPr="00630B73" w:rsidTr="00632431">
        <w:tc>
          <w:tcPr>
            <w:tcW w:w="540" w:type="dxa"/>
            <w:tcBorders>
              <w:top w:val="single" w:sz="4" w:space="0" w:color="auto"/>
              <w:left w:val="single" w:sz="4" w:space="0" w:color="auto"/>
              <w:bottom w:val="single" w:sz="4" w:space="0" w:color="auto"/>
              <w:right w:val="single" w:sz="4" w:space="0" w:color="auto"/>
            </w:tcBorders>
            <w:vAlign w:val="center"/>
            <w:hideMark/>
          </w:tcPr>
          <w:p w:rsidR="005D3B16" w:rsidRPr="00630B73" w:rsidRDefault="005D3B16">
            <w:pPr>
              <w:widowControl w:val="0"/>
              <w:spacing w:after="0"/>
              <w:contextualSpacing/>
              <w:mirrorIndents/>
              <w:jc w:val="center"/>
              <w:rPr>
                <w:b/>
              </w:rPr>
            </w:pPr>
            <w:r w:rsidRPr="00630B73">
              <w:rPr>
                <w:b/>
              </w:rPr>
              <w:lastRenderedPageBreak/>
              <w:t xml:space="preserve">№ </w:t>
            </w:r>
            <w:proofErr w:type="gramStart"/>
            <w:r w:rsidRPr="00630B73">
              <w:rPr>
                <w:b/>
              </w:rPr>
              <w:t>п</w:t>
            </w:r>
            <w:proofErr w:type="gramEnd"/>
            <w:r w:rsidRPr="00630B73">
              <w:rPr>
                <w:b/>
              </w:rPr>
              <w:t>/п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5D3B16" w:rsidRPr="00630B73" w:rsidRDefault="005D3B16">
            <w:pPr>
              <w:widowControl w:val="0"/>
              <w:spacing w:after="0"/>
              <w:contextualSpacing/>
              <w:mirrorIndents/>
              <w:jc w:val="center"/>
              <w:rPr>
                <w:b/>
              </w:rPr>
            </w:pPr>
            <w:r w:rsidRPr="00630B73">
              <w:rPr>
                <w:b/>
              </w:rPr>
              <w:t>Наименование</w:t>
            </w:r>
          </w:p>
        </w:tc>
        <w:tc>
          <w:tcPr>
            <w:tcW w:w="6236" w:type="dxa"/>
            <w:tcBorders>
              <w:top w:val="single" w:sz="4" w:space="0" w:color="auto"/>
              <w:left w:val="single" w:sz="4" w:space="0" w:color="auto"/>
              <w:bottom w:val="single" w:sz="4" w:space="0" w:color="auto"/>
              <w:right w:val="single" w:sz="4" w:space="0" w:color="auto"/>
            </w:tcBorders>
            <w:vAlign w:val="center"/>
            <w:hideMark/>
          </w:tcPr>
          <w:p w:rsidR="005D3B16" w:rsidRPr="00630B73" w:rsidRDefault="005D3B16">
            <w:pPr>
              <w:widowControl w:val="0"/>
              <w:spacing w:after="0"/>
              <w:contextualSpacing/>
              <w:mirrorIndents/>
              <w:jc w:val="center"/>
              <w:rPr>
                <w:b/>
              </w:rPr>
            </w:pPr>
            <w:r w:rsidRPr="00630B73">
              <w:rPr>
                <w:b/>
              </w:rPr>
              <w:t>Текст пояснений</w:t>
            </w:r>
          </w:p>
        </w:tc>
      </w:tr>
      <w:tr w:rsidR="005D3B16" w:rsidRPr="00630B73" w:rsidTr="00632431">
        <w:trPr>
          <w:trHeight w:val="2257"/>
        </w:trPr>
        <w:tc>
          <w:tcPr>
            <w:tcW w:w="540" w:type="dxa"/>
            <w:tcBorders>
              <w:top w:val="single" w:sz="4" w:space="0" w:color="auto"/>
              <w:left w:val="single" w:sz="4" w:space="0" w:color="auto"/>
              <w:bottom w:val="single" w:sz="4" w:space="0" w:color="auto"/>
              <w:right w:val="single" w:sz="4" w:space="0" w:color="auto"/>
            </w:tcBorders>
          </w:tcPr>
          <w:p w:rsidR="005D3B16" w:rsidRPr="00630B73" w:rsidRDefault="005D3B16"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5D3B16" w:rsidRPr="00630B73" w:rsidRDefault="005D3B16">
            <w:pPr>
              <w:widowControl w:val="0"/>
              <w:spacing w:after="0"/>
              <w:contextualSpacing/>
              <w:mirrorIndents/>
              <w:jc w:val="left"/>
            </w:pPr>
            <w:r w:rsidRPr="00630B73">
              <w:t>Заказчик</w:t>
            </w:r>
          </w:p>
          <w:p w:rsidR="005D3B16" w:rsidRPr="00630B73" w:rsidRDefault="005D3B16" w:rsidP="00106BC1">
            <w:pPr>
              <w:spacing w:after="0"/>
              <w:contextualSpacing/>
            </w:pPr>
          </w:p>
        </w:tc>
        <w:tc>
          <w:tcPr>
            <w:tcW w:w="6236" w:type="dxa"/>
            <w:tcBorders>
              <w:top w:val="single" w:sz="4" w:space="0" w:color="auto"/>
              <w:left w:val="single" w:sz="4" w:space="0" w:color="auto"/>
              <w:bottom w:val="single" w:sz="4" w:space="0" w:color="auto"/>
              <w:right w:val="single" w:sz="4" w:space="0" w:color="auto"/>
            </w:tcBorders>
            <w:hideMark/>
          </w:tcPr>
          <w:p w:rsidR="00251BB9" w:rsidRPr="00630B73" w:rsidRDefault="005D3B16" w:rsidP="00251BB9">
            <w:pPr>
              <w:spacing w:after="0"/>
            </w:pPr>
            <w:r w:rsidRPr="00630B73">
              <w:rPr>
                <w:b/>
              </w:rPr>
              <w:t xml:space="preserve">Наименование: </w:t>
            </w:r>
            <w:r w:rsidR="006F6A87" w:rsidRPr="00630B73">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p>
          <w:p w:rsidR="000303C5" w:rsidRPr="00630B73" w:rsidRDefault="005D3B16" w:rsidP="000303C5">
            <w:pPr>
              <w:widowControl w:val="0"/>
              <w:spacing w:after="0"/>
              <w:ind w:right="11"/>
            </w:pPr>
            <w:r w:rsidRPr="00630B73">
              <w:rPr>
                <w:b/>
              </w:rPr>
              <w:t>Место нахождения и почтовый адрес:</w:t>
            </w:r>
            <w:r w:rsidRPr="00630B73">
              <w:t xml:space="preserve"> </w:t>
            </w:r>
          </w:p>
          <w:p w:rsidR="006F6A87" w:rsidRPr="00630B73" w:rsidRDefault="006F6A87" w:rsidP="00A61791">
            <w:pPr>
              <w:keepLines/>
              <w:widowControl w:val="0"/>
              <w:suppressLineNumbers/>
              <w:suppressAutoHyphens/>
              <w:spacing w:after="0"/>
            </w:pPr>
            <w:r w:rsidRPr="00630B73">
              <w:t>624825, Свердловская область, Сухоложский район, п. Алтынай, ул. Вокзальная, 33.</w:t>
            </w:r>
          </w:p>
          <w:p w:rsidR="002B6B85" w:rsidRPr="00630B73" w:rsidRDefault="005D3B16" w:rsidP="00A61791">
            <w:pPr>
              <w:keepLines/>
              <w:widowControl w:val="0"/>
              <w:suppressLineNumbers/>
              <w:suppressAutoHyphens/>
              <w:spacing w:after="0"/>
            </w:pPr>
            <w:r w:rsidRPr="00630B73">
              <w:rPr>
                <w:b/>
              </w:rPr>
              <w:t>Адрес электронной почты:</w:t>
            </w:r>
            <w:r w:rsidRPr="00630B73">
              <w:t xml:space="preserve"> </w:t>
            </w:r>
          </w:p>
          <w:p w:rsidR="005D3B16" w:rsidRPr="00630B73" w:rsidRDefault="007769AD" w:rsidP="00A61791">
            <w:pPr>
              <w:keepLines/>
              <w:widowControl w:val="0"/>
              <w:suppressLineNumbers/>
              <w:suppressAutoHyphens/>
              <w:spacing w:after="0"/>
              <w:rPr>
                <w:bCs/>
              </w:rPr>
            </w:pPr>
            <w:hyperlink r:id="rId9" w:history="1">
              <w:r w:rsidR="006F6A87" w:rsidRPr="00630B73">
                <w:rPr>
                  <w:rStyle w:val="a4"/>
                  <w:shd w:val="clear" w:color="auto" w:fill="FFFFFF"/>
                  <w:lang w:val="en-US"/>
                </w:rPr>
                <w:t>alt</w:t>
              </w:r>
              <w:r w:rsidR="006F6A87" w:rsidRPr="00630B73">
                <w:rPr>
                  <w:rStyle w:val="a4"/>
                  <w:shd w:val="clear" w:color="auto" w:fill="FFFFFF"/>
                </w:rPr>
                <w:t>-</w:t>
              </w:r>
              <w:r w:rsidR="006F6A87" w:rsidRPr="00630B73">
                <w:rPr>
                  <w:rStyle w:val="a4"/>
                  <w:shd w:val="clear" w:color="auto" w:fill="FFFFFF"/>
                  <w:lang w:val="en-US"/>
                </w:rPr>
                <w:t>sdi</w:t>
              </w:r>
              <w:r w:rsidR="006F6A87" w:rsidRPr="00630B73">
                <w:rPr>
                  <w:rStyle w:val="a4"/>
                  <w:shd w:val="clear" w:color="auto" w:fill="FFFFFF"/>
                </w:rPr>
                <w:t>@</w:t>
              </w:r>
              <w:r w:rsidR="006F6A87" w:rsidRPr="00630B73">
                <w:rPr>
                  <w:rStyle w:val="a4"/>
                  <w:shd w:val="clear" w:color="auto" w:fill="FFFFFF"/>
                  <w:lang w:val="en-US"/>
                </w:rPr>
                <w:t>mail</w:t>
              </w:r>
              <w:r w:rsidR="006F6A87" w:rsidRPr="00630B73">
                <w:rPr>
                  <w:rStyle w:val="a4"/>
                  <w:shd w:val="clear" w:color="auto" w:fill="FFFFFF"/>
                </w:rPr>
                <w:t>.</w:t>
              </w:r>
              <w:r w:rsidR="006F6A87" w:rsidRPr="00630B73">
                <w:rPr>
                  <w:rStyle w:val="a4"/>
                  <w:shd w:val="clear" w:color="auto" w:fill="FFFFFF"/>
                  <w:lang w:val="en-US"/>
                </w:rPr>
                <w:t>ru</w:t>
              </w:r>
            </w:hyperlink>
            <w:r w:rsidR="006F6A87" w:rsidRPr="00630B73">
              <w:rPr>
                <w:color w:val="333333"/>
                <w:shd w:val="clear" w:color="auto" w:fill="FFFFFF"/>
              </w:rPr>
              <w:t xml:space="preserve">; </w:t>
            </w:r>
            <w:hyperlink r:id="rId10" w:history="1">
              <w:r w:rsidR="006F6A87" w:rsidRPr="00630B73">
                <w:rPr>
                  <w:rStyle w:val="a4"/>
                  <w:shd w:val="clear" w:color="auto" w:fill="FFFFFF"/>
                  <w:lang w:val="en-US"/>
                </w:rPr>
                <w:t>msp</w:t>
              </w:r>
              <w:r w:rsidR="006F6A87" w:rsidRPr="00630B73">
                <w:rPr>
                  <w:rStyle w:val="a4"/>
                  <w:shd w:val="clear" w:color="auto" w:fill="FFFFFF"/>
                </w:rPr>
                <w:t>-</w:t>
              </w:r>
              <w:r w:rsidR="006F6A87" w:rsidRPr="00630B73">
                <w:rPr>
                  <w:rStyle w:val="a4"/>
                  <w:shd w:val="clear" w:color="auto" w:fill="FFFFFF"/>
                  <w:lang w:val="en-US"/>
                </w:rPr>
                <w:t>alt</w:t>
              </w:r>
              <w:r w:rsidR="006F6A87" w:rsidRPr="00630B73">
                <w:rPr>
                  <w:rStyle w:val="a4"/>
                  <w:shd w:val="clear" w:color="auto" w:fill="FFFFFF"/>
                </w:rPr>
                <w:t>-</w:t>
              </w:r>
              <w:r w:rsidR="006F6A87" w:rsidRPr="00630B73">
                <w:rPr>
                  <w:rStyle w:val="a4"/>
                  <w:shd w:val="clear" w:color="auto" w:fill="FFFFFF"/>
                  <w:lang w:val="en-US"/>
                </w:rPr>
                <w:t>su</w:t>
              </w:r>
              <w:r w:rsidR="006F6A87" w:rsidRPr="00630B73">
                <w:rPr>
                  <w:rStyle w:val="a4"/>
                  <w:shd w:val="clear" w:color="auto" w:fill="FFFFFF"/>
                </w:rPr>
                <w:t>@</w:t>
              </w:r>
              <w:r w:rsidR="006F6A87" w:rsidRPr="00630B73">
                <w:rPr>
                  <w:rStyle w:val="a4"/>
                  <w:shd w:val="clear" w:color="auto" w:fill="FFFFFF"/>
                  <w:lang w:val="en-US"/>
                </w:rPr>
                <w:t>egov</w:t>
              </w:r>
              <w:r w:rsidR="006F6A87" w:rsidRPr="00630B73">
                <w:rPr>
                  <w:rStyle w:val="a4"/>
                  <w:shd w:val="clear" w:color="auto" w:fill="FFFFFF"/>
                </w:rPr>
                <w:t>66.</w:t>
              </w:r>
              <w:r w:rsidR="006F6A87" w:rsidRPr="00630B73">
                <w:rPr>
                  <w:rStyle w:val="a4"/>
                  <w:shd w:val="clear" w:color="auto" w:fill="FFFFFF"/>
                  <w:lang w:val="en-US"/>
                </w:rPr>
                <w:t>ru</w:t>
              </w:r>
            </w:hyperlink>
            <w:r w:rsidR="006F6A87" w:rsidRPr="00630B73">
              <w:rPr>
                <w:color w:val="333333"/>
                <w:shd w:val="clear" w:color="auto" w:fill="FFFFFF"/>
              </w:rPr>
              <w:t>.</w:t>
            </w:r>
          </w:p>
          <w:p w:rsidR="00106BC1" w:rsidRPr="00630B73" w:rsidRDefault="00106BC1" w:rsidP="00106BC1">
            <w:pPr>
              <w:keepNext/>
              <w:keepLines/>
              <w:widowControl w:val="0"/>
              <w:suppressLineNumbers/>
              <w:suppressAutoHyphens/>
              <w:spacing w:after="0"/>
            </w:pPr>
            <w:r w:rsidRPr="00630B73">
              <w:rPr>
                <w:b/>
              </w:rPr>
              <w:t>Номер контактного телефона:</w:t>
            </w:r>
            <w:r w:rsidRPr="00630B73">
              <w:t xml:space="preserve"> </w:t>
            </w:r>
            <w:r w:rsidR="00251BB9" w:rsidRPr="00630B73">
              <w:t>8 (</w:t>
            </w:r>
            <w:r w:rsidR="006F6A87" w:rsidRPr="00630B73">
              <w:t>34373</w:t>
            </w:r>
            <w:r w:rsidR="00251BB9" w:rsidRPr="00630B73">
              <w:t>) </w:t>
            </w:r>
            <w:r w:rsidR="006F6A87" w:rsidRPr="00630B73">
              <w:t>93-2-88</w:t>
            </w:r>
            <w:r w:rsidR="00251BB9" w:rsidRPr="00630B73">
              <w:t>.</w:t>
            </w:r>
          </w:p>
          <w:p w:rsidR="00251BB9" w:rsidRPr="00630B73" w:rsidRDefault="00106BC1" w:rsidP="006F6A87">
            <w:pPr>
              <w:keepNext/>
              <w:keepLines/>
              <w:widowControl w:val="0"/>
              <w:suppressLineNumbers/>
              <w:suppressAutoHyphens/>
              <w:spacing w:after="0"/>
            </w:pPr>
            <w:r w:rsidRPr="00630B73">
              <w:rPr>
                <w:b/>
              </w:rPr>
              <w:t>Контактное лицо:</w:t>
            </w:r>
            <w:r w:rsidRPr="00630B73">
              <w:t xml:space="preserve"> </w:t>
            </w:r>
            <w:r w:rsidR="006F6A87" w:rsidRPr="00630B73">
              <w:t>Нестерова Алена Николаевна.</w:t>
            </w:r>
          </w:p>
        </w:tc>
      </w:tr>
      <w:tr w:rsidR="00106BC1" w:rsidRPr="00630B73" w:rsidTr="00632431">
        <w:trPr>
          <w:trHeight w:val="1972"/>
        </w:trPr>
        <w:tc>
          <w:tcPr>
            <w:tcW w:w="540" w:type="dxa"/>
            <w:tcBorders>
              <w:top w:val="single" w:sz="4" w:space="0" w:color="auto"/>
              <w:left w:val="single" w:sz="4" w:space="0" w:color="auto"/>
              <w:bottom w:val="single" w:sz="4" w:space="0" w:color="auto"/>
              <w:right w:val="single" w:sz="4" w:space="0" w:color="auto"/>
            </w:tcBorders>
          </w:tcPr>
          <w:p w:rsidR="00106BC1" w:rsidRPr="00630B73" w:rsidRDefault="00106BC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06BC1" w:rsidRPr="00630B73" w:rsidRDefault="00106BC1" w:rsidP="00D72B5C">
            <w:pPr>
              <w:widowControl w:val="0"/>
              <w:spacing w:after="0"/>
              <w:contextualSpacing/>
              <w:mirrorIndents/>
              <w:jc w:val="left"/>
            </w:pPr>
            <w:r w:rsidRPr="00630B73">
              <w:t>Правовой акт, р</w:t>
            </w:r>
            <w:r w:rsidR="00D72B5C" w:rsidRPr="00630B73">
              <w:t>егламентирующий правила закупки</w:t>
            </w:r>
          </w:p>
        </w:tc>
        <w:tc>
          <w:tcPr>
            <w:tcW w:w="6236" w:type="dxa"/>
            <w:tcBorders>
              <w:top w:val="single" w:sz="4" w:space="0" w:color="auto"/>
              <w:left w:val="single" w:sz="4" w:space="0" w:color="auto"/>
              <w:bottom w:val="single" w:sz="4" w:space="0" w:color="auto"/>
              <w:right w:val="single" w:sz="4" w:space="0" w:color="auto"/>
            </w:tcBorders>
          </w:tcPr>
          <w:p w:rsidR="00106BC1" w:rsidRPr="00630B73" w:rsidRDefault="001F16C9" w:rsidP="007138AD">
            <w:pPr>
              <w:snapToGrid w:val="0"/>
              <w:spacing w:after="0"/>
              <w:contextualSpacing/>
            </w:pPr>
            <w:r w:rsidRPr="00630B73">
              <w:t xml:space="preserve">Положение о закупке товаров, работ, услуг </w:t>
            </w:r>
            <w:r w:rsidR="00D63205" w:rsidRPr="00630B73">
              <w:t>для нужд государственного автономного стационарного учреждения социального обслуживания Свердловской области «Алтынайский специальный дом – интернат для престарелых и инвалидов»</w:t>
            </w:r>
            <w:r w:rsidRPr="00630B73">
              <w:t xml:space="preserve">, утвержденное Протоколом наблюдательного совета </w:t>
            </w:r>
            <w:r w:rsidR="00D63205" w:rsidRPr="00630B73">
              <w:t xml:space="preserve">ГАУ «Алтынайский СДИ» от </w:t>
            </w:r>
            <w:r w:rsidR="00D63205" w:rsidRPr="00C079C0">
              <w:t>«</w:t>
            </w:r>
            <w:r w:rsidR="004917CB">
              <w:t>17</w:t>
            </w:r>
            <w:r w:rsidR="00D63205" w:rsidRPr="00C079C0">
              <w:t xml:space="preserve">» </w:t>
            </w:r>
            <w:r w:rsidR="004917CB">
              <w:t>ию</w:t>
            </w:r>
            <w:r w:rsidR="00C079C0">
              <w:t>л</w:t>
            </w:r>
            <w:r w:rsidR="007138AD" w:rsidRPr="00C079C0">
              <w:t>я</w:t>
            </w:r>
            <w:r w:rsidR="00295FED" w:rsidRPr="00C079C0">
              <w:t xml:space="preserve"> 2020</w:t>
            </w:r>
            <w:r w:rsidR="00D63205" w:rsidRPr="00C079C0">
              <w:t xml:space="preserve"> г</w:t>
            </w:r>
            <w:r w:rsidR="007138AD" w:rsidRPr="00C079C0">
              <w:t>ода</w:t>
            </w:r>
            <w:r w:rsidR="00D63205" w:rsidRPr="00C079C0">
              <w:t xml:space="preserve"> № </w:t>
            </w:r>
            <w:r w:rsidR="004917CB">
              <w:t>7</w:t>
            </w:r>
            <w:r w:rsidR="00B12D1E" w:rsidRPr="00630B73">
              <w:t xml:space="preserve"> </w:t>
            </w:r>
            <w:r w:rsidR="009E0B0A" w:rsidRPr="00630B73">
              <w:t>(далее - Положение о закупке)</w:t>
            </w:r>
            <w:r w:rsidR="00C96625" w:rsidRPr="00630B73">
              <w:t>;</w:t>
            </w:r>
          </w:p>
          <w:p w:rsidR="00C96625" w:rsidRPr="00630B73" w:rsidRDefault="00C96625" w:rsidP="007138AD">
            <w:pPr>
              <w:snapToGrid w:val="0"/>
              <w:spacing w:after="0"/>
              <w:contextualSpacing/>
            </w:pPr>
            <w:r w:rsidRPr="00630B73">
              <w:t>Федеральный закон от 18.07.2011 № 223-ФЗ «О закупках товаров, работ, услуг отдельными видами юридических лиц».</w:t>
            </w:r>
          </w:p>
        </w:tc>
      </w:tr>
      <w:tr w:rsidR="00106BC1" w:rsidRPr="00630B73" w:rsidTr="00632431">
        <w:trPr>
          <w:trHeight w:val="927"/>
        </w:trPr>
        <w:tc>
          <w:tcPr>
            <w:tcW w:w="540" w:type="dxa"/>
            <w:tcBorders>
              <w:top w:val="single" w:sz="4" w:space="0" w:color="auto"/>
              <w:left w:val="single" w:sz="4" w:space="0" w:color="auto"/>
              <w:bottom w:val="single" w:sz="4" w:space="0" w:color="auto"/>
              <w:right w:val="single" w:sz="4" w:space="0" w:color="auto"/>
            </w:tcBorders>
          </w:tcPr>
          <w:p w:rsidR="00106BC1" w:rsidRPr="00630B73" w:rsidRDefault="00106BC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06BC1" w:rsidRPr="00630B73" w:rsidRDefault="00106BC1" w:rsidP="00106BC1">
            <w:pPr>
              <w:widowControl w:val="0"/>
              <w:spacing w:after="0"/>
              <w:contextualSpacing/>
              <w:mirrorIndents/>
              <w:jc w:val="left"/>
            </w:pPr>
            <w:r w:rsidRPr="00630B73">
              <w:t>Способ закупки и предмет договора</w:t>
            </w:r>
          </w:p>
        </w:tc>
        <w:tc>
          <w:tcPr>
            <w:tcW w:w="6236" w:type="dxa"/>
            <w:tcBorders>
              <w:top w:val="single" w:sz="4" w:space="0" w:color="auto"/>
              <w:left w:val="single" w:sz="4" w:space="0" w:color="auto"/>
              <w:bottom w:val="single" w:sz="4" w:space="0" w:color="auto"/>
              <w:right w:val="single" w:sz="4" w:space="0" w:color="auto"/>
            </w:tcBorders>
            <w:hideMark/>
          </w:tcPr>
          <w:p w:rsidR="00106BC1" w:rsidRPr="00630B73" w:rsidRDefault="006C7478" w:rsidP="00835833">
            <w:pPr>
              <w:spacing w:after="0"/>
            </w:pPr>
            <w:r w:rsidRPr="00630B73">
              <w:t>О</w:t>
            </w:r>
            <w:r w:rsidR="001F16C9" w:rsidRPr="00630B73">
              <w:t xml:space="preserve">ткрытый аукцион в электронной форме (далее </w:t>
            </w:r>
            <w:r w:rsidR="0024328D" w:rsidRPr="00630B73">
              <w:t>–</w:t>
            </w:r>
            <w:r w:rsidR="001F16C9" w:rsidRPr="00630B73">
              <w:t xml:space="preserve"> аукцион</w:t>
            </w:r>
            <w:r w:rsidR="0024328D" w:rsidRPr="00630B73">
              <w:t xml:space="preserve"> в электронной форме</w:t>
            </w:r>
            <w:r w:rsidR="001F16C9" w:rsidRPr="00630B73">
              <w:rPr>
                <w:b/>
              </w:rPr>
              <w:t>)</w:t>
            </w:r>
            <w:r w:rsidR="001F16C9" w:rsidRPr="00630B73">
              <w:t xml:space="preserve"> на право заключения договора</w:t>
            </w:r>
            <w:r w:rsidR="003B28D5">
              <w:t>,</w:t>
            </w:r>
            <w:r w:rsidR="001F16C9" w:rsidRPr="00630B73">
              <w:t xml:space="preserve"> на </w:t>
            </w:r>
            <w:r w:rsidR="00B6570F">
              <w:t xml:space="preserve">поставку </w:t>
            </w:r>
            <w:r w:rsidR="00835833">
              <w:t>угля каменного</w:t>
            </w:r>
            <w:r w:rsidR="00D322C6">
              <w:t xml:space="preserve"> </w:t>
            </w:r>
          </w:p>
        </w:tc>
      </w:tr>
      <w:tr w:rsidR="005334A2" w:rsidRPr="00484947" w:rsidTr="00632431">
        <w:tc>
          <w:tcPr>
            <w:tcW w:w="540" w:type="dxa"/>
            <w:tcBorders>
              <w:top w:val="single" w:sz="4" w:space="0" w:color="auto"/>
              <w:left w:val="single" w:sz="4" w:space="0" w:color="auto"/>
              <w:bottom w:val="single" w:sz="4" w:space="0" w:color="auto"/>
              <w:right w:val="single" w:sz="4" w:space="0" w:color="auto"/>
            </w:tcBorders>
          </w:tcPr>
          <w:p w:rsidR="005334A2" w:rsidRPr="00630B73" w:rsidRDefault="005334A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5334A2" w:rsidRPr="00630B73" w:rsidRDefault="005334A2">
            <w:pPr>
              <w:widowControl w:val="0"/>
              <w:spacing w:after="0"/>
              <w:contextualSpacing/>
              <w:mirrorIndents/>
              <w:jc w:val="left"/>
            </w:pPr>
            <w:r w:rsidRPr="00630B73">
              <w:t>Адрес электронной площадки в информационно-телекоммуникационной сети «Интернет»</w:t>
            </w:r>
          </w:p>
        </w:tc>
        <w:tc>
          <w:tcPr>
            <w:tcW w:w="6236" w:type="dxa"/>
            <w:tcBorders>
              <w:top w:val="single" w:sz="4" w:space="0" w:color="auto"/>
              <w:left w:val="single" w:sz="4" w:space="0" w:color="auto"/>
              <w:bottom w:val="single" w:sz="4" w:space="0" w:color="auto"/>
              <w:right w:val="single" w:sz="4" w:space="0" w:color="auto"/>
            </w:tcBorders>
          </w:tcPr>
          <w:p w:rsidR="00630B73" w:rsidRPr="00630B73" w:rsidRDefault="00630B73" w:rsidP="00630B73">
            <w:pPr>
              <w:pStyle w:val="afff7"/>
              <w:jc w:val="both"/>
              <w:rPr>
                <w:rFonts w:ascii="Times New Roman" w:hAnsi="Times New Roman"/>
                <w:kern w:val="3"/>
                <w:sz w:val="24"/>
                <w:szCs w:val="24"/>
                <w:lang w:bidi="hi-IN"/>
              </w:rPr>
            </w:pPr>
            <w:r w:rsidRPr="00630B73">
              <w:rPr>
                <w:rFonts w:ascii="Times New Roman" w:hAnsi="Times New Roman"/>
                <w:kern w:val="3"/>
                <w:sz w:val="24"/>
                <w:szCs w:val="24"/>
                <w:lang w:bidi="hi-IN"/>
              </w:rPr>
              <w:t xml:space="preserve">Универсальная электронная торговая площадка </w:t>
            </w:r>
          </w:p>
          <w:p w:rsidR="00630B73" w:rsidRPr="00630B73" w:rsidRDefault="00630B73" w:rsidP="00630B73">
            <w:pPr>
              <w:pStyle w:val="afff7"/>
              <w:jc w:val="both"/>
              <w:rPr>
                <w:rFonts w:ascii="Times New Roman" w:hAnsi="Times New Roman"/>
                <w:kern w:val="3"/>
                <w:sz w:val="24"/>
                <w:szCs w:val="24"/>
                <w:lang w:bidi="hi-IN"/>
              </w:rPr>
            </w:pPr>
            <w:r w:rsidRPr="006874E8">
              <w:rPr>
                <w:rFonts w:ascii="Times New Roman" w:hAnsi="Times New Roman"/>
                <w:kern w:val="3"/>
                <w:sz w:val="24"/>
                <w:szCs w:val="24"/>
                <w:lang w:bidi="hi-IN"/>
              </w:rPr>
              <w:t>Общество с ограниченной ответственностью «Единая система торговых процедур» (ООО «ЕСТП»)</w:t>
            </w:r>
            <w:r w:rsidRPr="00630B73">
              <w:rPr>
                <w:rFonts w:ascii="Times New Roman" w:hAnsi="Times New Roman"/>
                <w:kern w:val="3"/>
                <w:sz w:val="24"/>
                <w:szCs w:val="24"/>
                <w:lang w:bidi="hi-IN"/>
              </w:rPr>
              <w:t xml:space="preserve"> </w:t>
            </w:r>
          </w:p>
          <w:p w:rsidR="00630B73" w:rsidRPr="00630B73" w:rsidRDefault="00630B73" w:rsidP="00630B73">
            <w:pPr>
              <w:pStyle w:val="afff7"/>
              <w:jc w:val="both"/>
              <w:rPr>
                <w:rFonts w:ascii="Times New Roman" w:hAnsi="Times New Roman"/>
                <w:kern w:val="3"/>
                <w:sz w:val="24"/>
                <w:szCs w:val="24"/>
                <w:lang w:bidi="hi-IN"/>
              </w:rPr>
            </w:pPr>
            <w:r w:rsidRPr="00630B73">
              <w:rPr>
                <w:rFonts w:ascii="Times New Roman" w:hAnsi="Times New Roman"/>
                <w:kern w:val="3"/>
                <w:sz w:val="24"/>
                <w:szCs w:val="24"/>
                <w:lang w:bidi="hi-IN"/>
              </w:rPr>
              <w:t>115035, г. Москва, ул. Садовническая, д. 12, стр. 2, офис 422</w:t>
            </w:r>
          </w:p>
          <w:p w:rsidR="00893A38" w:rsidRPr="00F27496" w:rsidRDefault="00630B73" w:rsidP="00630B73">
            <w:pPr>
              <w:keepNext/>
              <w:keepLines/>
              <w:widowControl w:val="0"/>
              <w:suppressLineNumbers/>
              <w:suppressAutoHyphens/>
              <w:autoSpaceDN w:val="0"/>
              <w:textAlignment w:val="baseline"/>
              <w:rPr>
                <w:kern w:val="3"/>
                <w:lang w:val="en-US" w:bidi="hi-IN"/>
              </w:rPr>
            </w:pPr>
            <w:r w:rsidRPr="00630B73">
              <w:rPr>
                <w:kern w:val="3"/>
                <w:lang w:bidi="hi-IN"/>
              </w:rPr>
              <w:t>тел</w:t>
            </w:r>
            <w:r w:rsidRPr="00F27496">
              <w:rPr>
                <w:kern w:val="3"/>
                <w:lang w:val="en-US" w:bidi="hi-IN"/>
              </w:rPr>
              <w:t xml:space="preserve">.: +7 (495) 419-06-01 / 8-800-555-20-83  </w:t>
            </w:r>
          </w:p>
          <w:p w:rsidR="00F27496" w:rsidRPr="00F27496" w:rsidRDefault="00630B73" w:rsidP="00630B73">
            <w:pPr>
              <w:keepNext/>
              <w:keepLines/>
              <w:widowControl w:val="0"/>
              <w:suppressLineNumbers/>
              <w:suppressAutoHyphens/>
              <w:autoSpaceDN w:val="0"/>
              <w:textAlignment w:val="baseline"/>
              <w:rPr>
                <w:kern w:val="3"/>
                <w:lang w:val="en-US" w:bidi="hi-IN"/>
              </w:rPr>
            </w:pPr>
            <w:r w:rsidRPr="00630B73">
              <w:rPr>
                <w:kern w:val="3"/>
                <w:lang w:val="en-US" w:bidi="hi-IN"/>
              </w:rPr>
              <w:t xml:space="preserve">E-mail: </w:t>
            </w:r>
            <w:hyperlink r:id="rId11" w:history="1">
              <w:r w:rsidRPr="00630B73">
                <w:rPr>
                  <w:rStyle w:val="a4"/>
                  <w:kern w:val="3"/>
                  <w:lang w:val="en-US" w:bidi="hi-IN"/>
                </w:rPr>
                <w:t>support@estp.ru</w:t>
              </w:r>
            </w:hyperlink>
            <w:r w:rsidRPr="00630B73">
              <w:rPr>
                <w:kern w:val="3"/>
                <w:lang w:val="en-US" w:bidi="hi-IN"/>
              </w:rPr>
              <w:t xml:space="preserve">   </w:t>
            </w:r>
          </w:p>
          <w:p w:rsidR="00630B73" w:rsidRPr="00F27496" w:rsidRDefault="007769AD" w:rsidP="00630B73">
            <w:pPr>
              <w:keepNext/>
              <w:keepLines/>
              <w:widowControl w:val="0"/>
              <w:suppressLineNumbers/>
              <w:suppressAutoHyphens/>
              <w:autoSpaceDN w:val="0"/>
              <w:textAlignment w:val="baseline"/>
              <w:rPr>
                <w:kern w:val="3"/>
                <w:lang w:val="en-US" w:bidi="hi-IN"/>
              </w:rPr>
            </w:pPr>
            <w:hyperlink r:id="rId12" w:history="1">
              <w:r w:rsidR="00F27496" w:rsidRPr="00FA7452">
                <w:rPr>
                  <w:rStyle w:val="a4"/>
                  <w:kern w:val="3"/>
                  <w:lang w:val="en-US" w:bidi="hi-IN"/>
                </w:rPr>
                <w:t>http</w:t>
              </w:r>
              <w:r w:rsidR="00F27496" w:rsidRPr="00F27496">
                <w:rPr>
                  <w:rStyle w:val="a4"/>
                  <w:kern w:val="3"/>
                  <w:lang w:val="en-US" w:bidi="hi-IN"/>
                </w:rPr>
                <w:t>://</w:t>
              </w:r>
              <w:r w:rsidR="00F27496" w:rsidRPr="00FA7452">
                <w:rPr>
                  <w:rStyle w:val="a4"/>
                  <w:kern w:val="3"/>
                  <w:lang w:val="en-US" w:bidi="hi-IN"/>
                </w:rPr>
                <w:t>estp</w:t>
              </w:r>
              <w:r w:rsidR="00F27496" w:rsidRPr="00F27496">
                <w:rPr>
                  <w:rStyle w:val="a4"/>
                  <w:kern w:val="3"/>
                  <w:lang w:val="en-US" w:bidi="hi-IN"/>
                </w:rPr>
                <w:t>.</w:t>
              </w:r>
              <w:r w:rsidR="00F27496" w:rsidRPr="00FA7452">
                <w:rPr>
                  <w:rStyle w:val="a4"/>
                  <w:kern w:val="3"/>
                  <w:lang w:val="en-US" w:bidi="hi-IN"/>
                </w:rPr>
                <w:t>ru/</w:t>
              </w:r>
            </w:hyperlink>
            <w:r w:rsidR="00F27496">
              <w:rPr>
                <w:kern w:val="3"/>
                <w:lang w:val="en-US" w:bidi="hi-IN"/>
              </w:rPr>
              <w:t xml:space="preserve"> </w:t>
            </w:r>
            <w:r w:rsidR="00630B73" w:rsidRPr="00F27496">
              <w:rPr>
                <w:kern w:val="3"/>
                <w:lang w:val="en-US" w:bidi="hi-IN"/>
              </w:rPr>
              <w:t xml:space="preserve"> </w:t>
            </w:r>
          </w:p>
        </w:tc>
      </w:tr>
      <w:tr w:rsidR="001B1B4B" w:rsidRPr="00630B73" w:rsidTr="00632431">
        <w:trPr>
          <w:trHeight w:val="1554"/>
        </w:trPr>
        <w:tc>
          <w:tcPr>
            <w:tcW w:w="540" w:type="dxa"/>
            <w:tcBorders>
              <w:top w:val="single" w:sz="4" w:space="0" w:color="auto"/>
              <w:left w:val="single" w:sz="4" w:space="0" w:color="auto"/>
              <w:bottom w:val="single" w:sz="4" w:space="0" w:color="auto"/>
              <w:right w:val="single" w:sz="4" w:space="0" w:color="auto"/>
            </w:tcBorders>
          </w:tcPr>
          <w:p w:rsidR="001B1B4B" w:rsidRPr="00F27496" w:rsidRDefault="001B1B4B" w:rsidP="00B848AA">
            <w:pPr>
              <w:widowControl w:val="0"/>
              <w:numPr>
                <w:ilvl w:val="0"/>
                <w:numId w:val="1"/>
              </w:numPr>
              <w:spacing w:after="0"/>
              <w:ind w:left="0" w:firstLine="0"/>
              <w:contextualSpacing/>
              <w:mirrorIndents/>
              <w:jc w:val="left"/>
              <w:rPr>
                <w:lang w:val="en-US"/>
              </w:rPr>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632431">
            <w:pPr>
              <w:widowControl w:val="0"/>
              <w:spacing w:after="0"/>
              <w:contextualSpacing/>
              <w:mirrorIndents/>
              <w:jc w:val="left"/>
            </w:pPr>
            <w:r w:rsidRPr="00630B73">
              <w:t>Порядок</w:t>
            </w:r>
            <w:r w:rsidR="00632431" w:rsidRPr="00630B73">
              <w:t>, место, д</w:t>
            </w:r>
            <w:r w:rsidRPr="00630B73">
              <w:t>ата</w:t>
            </w:r>
            <w:r w:rsidR="00632431" w:rsidRPr="00630B73">
              <w:t>, время начала</w:t>
            </w:r>
            <w:r w:rsidRPr="00630B73">
              <w:t xml:space="preserve"> и время окончания срока подачи заявок на участие в </w:t>
            </w:r>
            <w:r w:rsidR="00B32F67" w:rsidRPr="00630B73">
              <w:t>аукционе</w:t>
            </w:r>
            <w:r w:rsidRPr="00630B73">
              <w:t xml:space="preserve"> в электронной форме</w:t>
            </w:r>
            <w:r w:rsidR="00630B73" w:rsidRPr="00630B73">
              <w:t xml:space="preserve"> </w:t>
            </w:r>
          </w:p>
        </w:tc>
        <w:tc>
          <w:tcPr>
            <w:tcW w:w="6236" w:type="dxa"/>
            <w:tcBorders>
              <w:top w:val="single" w:sz="4" w:space="0" w:color="auto"/>
              <w:left w:val="single" w:sz="4" w:space="0" w:color="auto"/>
              <w:bottom w:val="single" w:sz="4" w:space="0" w:color="auto"/>
              <w:right w:val="single" w:sz="4" w:space="0" w:color="auto"/>
            </w:tcBorders>
          </w:tcPr>
          <w:p w:rsidR="009135D8" w:rsidRPr="00630B73" w:rsidRDefault="001B1B4B" w:rsidP="003D7F83">
            <w:pPr>
              <w:pStyle w:val="afff7"/>
              <w:jc w:val="both"/>
              <w:rPr>
                <w:rFonts w:ascii="Times New Roman" w:hAnsi="Times New Roman"/>
                <w:b/>
                <w:sz w:val="24"/>
                <w:szCs w:val="24"/>
              </w:rPr>
            </w:pPr>
            <w:r w:rsidRPr="00630B73">
              <w:rPr>
                <w:rFonts w:ascii="Times New Roman" w:hAnsi="Times New Roman"/>
                <w:b/>
                <w:sz w:val="24"/>
                <w:szCs w:val="24"/>
              </w:rPr>
              <w:t xml:space="preserve">Порядок подачи заявок на участие в </w:t>
            </w:r>
            <w:r w:rsidR="00B32F67" w:rsidRPr="00630B73">
              <w:rPr>
                <w:rFonts w:ascii="Times New Roman" w:hAnsi="Times New Roman"/>
                <w:b/>
                <w:sz w:val="24"/>
                <w:szCs w:val="24"/>
              </w:rPr>
              <w:t>аукционе</w:t>
            </w:r>
            <w:r w:rsidRPr="00630B73">
              <w:rPr>
                <w:rFonts w:ascii="Times New Roman" w:hAnsi="Times New Roman"/>
                <w:b/>
                <w:sz w:val="24"/>
                <w:szCs w:val="24"/>
              </w:rPr>
              <w:t xml:space="preserve"> в электронной форме: </w:t>
            </w:r>
          </w:p>
          <w:p w:rsidR="00D322C6" w:rsidRPr="00D322C6" w:rsidRDefault="00E368BA" w:rsidP="00D322C6">
            <w:pPr>
              <w:spacing w:after="0"/>
            </w:pPr>
            <w:r>
              <w:t>1</w:t>
            </w:r>
            <w:r w:rsidR="00D322C6" w:rsidRPr="00D322C6">
              <w:t xml:space="preserve">. Заявка на участие в электронном аукционе состоит из двух частей, которые направляются участником закупки оператору </w:t>
            </w:r>
            <w:r w:rsidR="00D322C6" w:rsidRPr="00D322C6">
              <w:rPr>
                <w:spacing w:val="-6"/>
              </w:rPr>
              <w:t>электронной площадки</w:t>
            </w:r>
            <w:r w:rsidR="00D322C6">
              <w:t xml:space="preserve"> одновременно:</w:t>
            </w:r>
          </w:p>
          <w:p w:rsidR="00D322C6" w:rsidRPr="00D322C6" w:rsidRDefault="00E368BA" w:rsidP="00D322C6">
            <w:pPr>
              <w:spacing w:after="0"/>
            </w:pPr>
            <w:r>
              <w:t>1</w:t>
            </w:r>
            <w:r w:rsidR="00D322C6">
              <w:t>.</w:t>
            </w:r>
            <w:r w:rsidR="00D322C6" w:rsidRPr="00D322C6">
              <w:t>1. Первая часть заявки на участие в аукционе должна содержать предложение участника закупки в отношении предмета закупки.</w:t>
            </w:r>
          </w:p>
          <w:p w:rsidR="00D322C6" w:rsidRPr="00D322C6" w:rsidRDefault="00D322C6" w:rsidP="00D322C6">
            <w:pPr>
              <w:spacing w:after="0"/>
            </w:pPr>
            <w:r>
              <w:t>2.1.1</w:t>
            </w:r>
            <w:r w:rsidRPr="00D322C6">
              <w:t xml:space="preserve">. </w:t>
            </w:r>
            <w:proofErr w:type="gramStart"/>
            <w:r w:rsidRPr="00D322C6">
              <w:t xml:space="preserve">В первой части заявки на участие в аукционе не допускается указание сведений об участнике закупки, подавшем заявку на участие в таком аукционе, а также сведений о предлагаемой таким участником закупки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roofErr w:type="gramEnd"/>
          </w:p>
          <w:p w:rsidR="00D322C6" w:rsidRPr="00D322C6" w:rsidRDefault="00D322C6" w:rsidP="00D322C6">
            <w:pPr>
              <w:spacing w:after="0"/>
            </w:pPr>
            <w:r>
              <w:t>2.1.2</w:t>
            </w:r>
            <w:r w:rsidRPr="00D322C6">
              <w:t xml:space="preserve">. В случае указания в первой части заявки участника </w:t>
            </w:r>
            <w:r w:rsidRPr="00D322C6">
              <w:lastRenderedPageBreak/>
              <w:t>закупки сведений 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rsidR="00D322C6" w:rsidRPr="00D322C6" w:rsidRDefault="00C079C0" w:rsidP="00C079C0">
            <w:pPr>
              <w:spacing w:after="0"/>
            </w:pPr>
            <w:r>
              <w:t xml:space="preserve">   </w:t>
            </w:r>
            <w:r w:rsidR="00D322C6" w:rsidRPr="00D322C6">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D322C6" w:rsidRPr="00D322C6" w:rsidRDefault="00E368BA" w:rsidP="004A5761">
            <w:pPr>
              <w:spacing w:after="0"/>
            </w:pPr>
            <w:r>
              <w:t>1</w:t>
            </w:r>
            <w:r w:rsidR="004A5761">
              <w:t>.2</w:t>
            </w:r>
            <w:r w:rsidR="00D322C6" w:rsidRPr="00D322C6">
              <w:t xml:space="preserve">. Вторая часть заявки на участие в аукционе должна содержать декларацию о соответствии участника закупки единым требованиям, установленным </w:t>
            </w:r>
            <w:r w:rsidR="00D322C6" w:rsidRPr="00E368BA">
              <w:t>аукционной документацией.</w:t>
            </w:r>
          </w:p>
          <w:p w:rsidR="00D322C6" w:rsidRPr="00D322C6" w:rsidRDefault="00E368BA" w:rsidP="004A5761">
            <w:pPr>
              <w:spacing w:after="0"/>
            </w:pPr>
            <w:r>
              <w:t>2</w:t>
            </w:r>
            <w:r w:rsidR="00D322C6" w:rsidRPr="00D322C6">
              <w:t>. Требования к форме зая</w:t>
            </w:r>
            <w:r w:rsidR="004A5761">
              <w:t>вки на участие в аукционе устано</w:t>
            </w:r>
            <w:r w:rsidR="00D322C6" w:rsidRPr="00D322C6">
              <w:t>вл</w:t>
            </w:r>
            <w:r w:rsidR="004A5761">
              <w:t>ены</w:t>
            </w:r>
            <w:r w:rsidR="00D322C6" w:rsidRPr="00D322C6">
              <w:t xml:space="preserve"> в аукционной документации.</w:t>
            </w:r>
          </w:p>
          <w:p w:rsidR="00D322C6" w:rsidRPr="00D322C6" w:rsidRDefault="00E368BA" w:rsidP="004A5761">
            <w:pPr>
              <w:spacing w:after="0"/>
            </w:pPr>
            <w:r>
              <w:t>3</w:t>
            </w:r>
            <w:r w:rsidR="00D322C6" w:rsidRPr="00D322C6">
              <w:t>. Участник закупки вправе подать только одну заявку на участие в аукционе в отношении каждого предмета аукциона (лота).</w:t>
            </w:r>
          </w:p>
          <w:p w:rsidR="00D322C6" w:rsidRPr="00D322C6" w:rsidRDefault="00E368BA" w:rsidP="004A5761">
            <w:pPr>
              <w:spacing w:after="0"/>
            </w:pPr>
            <w:r>
              <w:t>4</w:t>
            </w:r>
            <w:r w:rsidR="00D322C6" w:rsidRPr="00D322C6">
              <w:t xml:space="preserve">. Прием заявок на участие в аукционе прекращается в день и время, </w:t>
            </w:r>
            <w:proofErr w:type="gramStart"/>
            <w:r w:rsidR="00D322C6" w:rsidRPr="00D322C6">
              <w:t>указанные</w:t>
            </w:r>
            <w:proofErr w:type="gramEnd"/>
            <w:r w:rsidR="00D322C6" w:rsidRPr="00D322C6">
              <w:t xml:space="preserve"> в извещении о проведении аукциона.  </w:t>
            </w:r>
          </w:p>
          <w:p w:rsidR="001B1B4B" w:rsidRPr="00630B73" w:rsidRDefault="001B1B4B" w:rsidP="003D7F83">
            <w:pPr>
              <w:pStyle w:val="afff7"/>
              <w:jc w:val="both"/>
              <w:rPr>
                <w:rFonts w:ascii="Times New Roman" w:hAnsi="Times New Roman"/>
                <w:b/>
                <w:sz w:val="24"/>
                <w:szCs w:val="24"/>
              </w:rPr>
            </w:pPr>
            <w:r w:rsidRPr="00630B73">
              <w:rPr>
                <w:rFonts w:ascii="Times New Roman" w:hAnsi="Times New Roman"/>
                <w:b/>
                <w:sz w:val="24"/>
                <w:szCs w:val="24"/>
              </w:rPr>
              <w:t xml:space="preserve">Место подачи заявок на участие в </w:t>
            </w:r>
            <w:r w:rsidR="00B32F67" w:rsidRPr="00630B73">
              <w:rPr>
                <w:rFonts w:ascii="Times New Roman" w:hAnsi="Times New Roman"/>
                <w:b/>
                <w:sz w:val="24"/>
                <w:szCs w:val="24"/>
              </w:rPr>
              <w:t>аукционе</w:t>
            </w:r>
            <w:r w:rsidRPr="00630B73">
              <w:rPr>
                <w:rFonts w:ascii="Times New Roman" w:hAnsi="Times New Roman"/>
                <w:b/>
                <w:sz w:val="24"/>
                <w:szCs w:val="24"/>
              </w:rPr>
              <w:t xml:space="preserve"> в электронной форме: </w:t>
            </w:r>
          </w:p>
          <w:p w:rsidR="001F16C9" w:rsidRPr="00630B73" w:rsidRDefault="001B1B4B" w:rsidP="003D7F83">
            <w:pPr>
              <w:pStyle w:val="afff7"/>
              <w:jc w:val="both"/>
              <w:rPr>
                <w:rFonts w:ascii="Times New Roman" w:hAnsi="Times New Roman"/>
                <w:sz w:val="24"/>
                <w:szCs w:val="24"/>
              </w:rPr>
            </w:pPr>
            <w:r w:rsidRPr="00630B73">
              <w:rPr>
                <w:rFonts w:ascii="Times New Roman" w:hAnsi="Times New Roman"/>
                <w:sz w:val="24"/>
                <w:szCs w:val="24"/>
              </w:rPr>
              <w:t xml:space="preserve">Заявка на участие в </w:t>
            </w:r>
            <w:r w:rsidR="00B32F67" w:rsidRPr="00630B73">
              <w:rPr>
                <w:rFonts w:ascii="Times New Roman" w:hAnsi="Times New Roman"/>
                <w:sz w:val="24"/>
                <w:szCs w:val="24"/>
              </w:rPr>
              <w:t>аукционе</w:t>
            </w:r>
            <w:r w:rsidRPr="00630B73">
              <w:rPr>
                <w:rFonts w:ascii="Times New Roman" w:hAnsi="Times New Roman"/>
                <w:sz w:val="24"/>
                <w:szCs w:val="24"/>
              </w:rPr>
              <w:t xml:space="preserve"> в электронной форме направляется участником оператору электронной площадки, ук</w:t>
            </w:r>
            <w:r w:rsidR="0024328D" w:rsidRPr="00630B73">
              <w:rPr>
                <w:rFonts w:ascii="Times New Roman" w:hAnsi="Times New Roman"/>
                <w:sz w:val="24"/>
                <w:szCs w:val="24"/>
              </w:rPr>
              <w:t>азанной в извещении о проведение</w:t>
            </w:r>
            <w:r w:rsidRPr="00630B73">
              <w:rPr>
                <w:rFonts w:ascii="Times New Roman" w:hAnsi="Times New Roman"/>
                <w:sz w:val="24"/>
                <w:szCs w:val="24"/>
              </w:rPr>
              <w:t xml:space="preserve"> </w:t>
            </w:r>
            <w:r w:rsidR="00B32F67" w:rsidRPr="00630B73">
              <w:rPr>
                <w:rFonts w:ascii="Times New Roman" w:hAnsi="Times New Roman"/>
                <w:sz w:val="24"/>
                <w:szCs w:val="24"/>
              </w:rPr>
              <w:t>аукциона</w:t>
            </w:r>
            <w:r w:rsidRPr="00630B73">
              <w:rPr>
                <w:rFonts w:ascii="Times New Roman" w:hAnsi="Times New Roman"/>
                <w:sz w:val="24"/>
                <w:szCs w:val="24"/>
              </w:rPr>
              <w:t xml:space="preserve"> в электронной форме</w:t>
            </w:r>
            <w:r w:rsidR="00893A38" w:rsidRPr="00630B73">
              <w:rPr>
                <w:rFonts w:ascii="Times New Roman" w:hAnsi="Times New Roman"/>
                <w:sz w:val="24"/>
                <w:szCs w:val="24"/>
              </w:rPr>
              <w:t xml:space="preserve">, а также </w:t>
            </w:r>
            <w:r w:rsidR="0008736F" w:rsidRPr="00630B73">
              <w:rPr>
                <w:rFonts w:ascii="Times New Roman" w:hAnsi="Times New Roman"/>
                <w:sz w:val="24"/>
                <w:szCs w:val="24"/>
              </w:rPr>
              <w:t>п</w:t>
            </w:r>
            <w:r w:rsidR="00297E5E" w:rsidRPr="00630B73">
              <w:rPr>
                <w:rFonts w:ascii="Times New Roman" w:hAnsi="Times New Roman"/>
                <w:sz w:val="24"/>
                <w:szCs w:val="24"/>
              </w:rPr>
              <w:t>ункт</w:t>
            </w:r>
            <w:r w:rsidR="00893A38" w:rsidRPr="00630B73">
              <w:rPr>
                <w:rFonts w:ascii="Times New Roman" w:hAnsi="Times New Roman"/>
                <w:sz w:val="24"/>
                <w:szCs w:val="24"/>
              </w:rPr>
              <w:t xml:space="preserve">е </w:t>
            </w:r>
            <w:r w:rsidR="0024328D" w:rsidRPr="00630B73">
              <w:rPr>
                <w:rFonts w:ascii="Times New Roman" w:hAnsi="Times New Roman"/>
                <w:sz w:val="24"/>
                <w:szCs w:val="24"/>
              </w:rPr>
              <w:t>4</w:t>
            </w:r>
            <w:r w:rsidR="0008736F" w:rsidRPr="00630B73">
              <w:rPr>
                <w:rFonts w:ascii="Times New Roman" w:hAnsi="Times New Roman"/>
                <w:sz w:val="24"/>
                <w:szCs w:val="24"/>
              </w:rPr>
              <w:t xml:space="preserve"> Раздела 1 Информационн</w:t>
            </w:r>
            <w:r w:rsidR="005E53A1" w:rsidRPr="00630B73">
              <w:rPr>
                <w:rFonts w:ascii="Times New Roman" w:hAnsi="Times New Roman"/>
                <w:sz w:val="24"/>
                <w:szCs w:val="24"/>
              </w:rPr>
              <w:t>ой</w:t>
            </w:r>
            <w:r w:rsidR="0008736F" w:rsidRPr="00630B73">
              <w:rPr>
                <w:rFonts w:ascii="Times New Roman" w:hAnsi="Times New Roman"/>
                <w:sz w:val="24"/>
                <w:szCs w:val="24"/>
              </w:rPr>
              <w:t xml:space="preserve"> карт</w:t>
            </w:r>
            <w:r w:rsidR="005E53A1" w:rsidRPr="00630B73">
              <w:rPr>
                <w:rFonts w:ascii="Times New Roman" w:hAnsi="Times New Roman"/>
                <w:sz w:val="24"/>
                <w:szCs w:val="24"/>
              </w:rPr>
              <w:t>ы в</w:t>
            </w:r>
            <w:r w:rsidR="00893A38" w:rsidRPr="00630B73">
              <w:rPr>
                <w:rFonts w:ascii="Times New Roman" w:hAnsi="Times New Roman"/>
                <w:sz w:val="24"/>
                <w:szCs w:val="24"/>
              </w:rPr>
              <w:t xml:space="preserve"> документации об аукционе в электронной форме.</w:t>
            </w:r>
          </w:p>
          <w:p w:rsidR="001B1B4B" w:rsidRPr="00630B73" w:rsidRDefault="001B1B4B" w:rsidP="003D7F83">
            <w:pPr>
              <w:pStyle w:val="afff7"/>
              <w:jc w:val="both"/>
              <w:rPr>
                <w:rFonts w:ascii="Times New Roman" w:hAnsi="Times New Roman"/>
                <w:b/>
                <w:sz w:val="24"/>
                <w:szCs w:val="24"/>
              </w:rPr>
            </w:pPr>
            <w:r w:rsidRPr="00630B73">
              <w:rPr>
                <w:rFonts w:ascii="Times New Roman" w:hAnsi="Times New Roman"/>
                <w:b/>
                <w:sz w:val="24"/>
                <w:szCs w:val="24"/>
              </w:rPr>
              <w:t xml:space="preserve">Дата начала и дата окончания срока подачи заявок на участие в </w:t>
            </w:r>
            <w:r w:rsidR="00B32F67" w:rsidRPr="00630B73">
              <w:rPr>
                <w:rFonts w:ascii="Times New Roman" w:hAnsi="Times New Roman"/>
                <w:b/>
                <w:sz w:val="24"/>
                <w:szCs w:val="24"/>
              </w:rPr>
              <w:t>аукционе</w:t>
            </w:r>
            <w:r w:rsidRPr="00630B73">
              <w:rPr>
                <w:rFonts w:ascii="Times New Roman" w:hAnsi="Times New Roman"/>
                <w:b/>
                <w:sz w:val="24"/>
                <w:szCs w:val="24"/>
              </w:rPr>
              <w:t xml:space="preserve"> в электронной форме: </w:t>
            </w:r>
          </w:p>
          <w:p w:rsidR="00106BC1" w:rsidRPr="00630B73" w:rsidRDefault="004F258F" w:rsidP="006178A4">
            <w:pPr>
              <w:pStyle w:val="afff7"/>
              <w:jc w:val="both"/>
              <w:rPr>
                <w:rFonts w:ascii="Times New Roman" w:hAnsi="Times New Roman"/>
                <w:sz w:val="24"/>
                <w:szCs w:val="24"/>
              </w:rPr>
            </w:pPr>
            <w:r>
              <w:rPr>
                <w:rFonts w:ascii="Times New Roman" w:hAnsi="Times New Roman"/>
                <w:sz w:val="24"/>
                <w:szCs w:val="24"/>
              </w:rPr>
              <w:t>с</w:t>
            </w:r>
            <w:r w:rsidR="003D7F83" w:rsidRPr="00630B73">
              <w:rPr>
                <w:rFonts w:ascii="Times New Roman" w:hAnsi="Times New Roman"/>
                <w:sz w:val="24"/>
                <w:szCs w:val="24"/>
              </w:rPr>
              <w:t xml:space="preserve"> </w:t>
            </w:r>
            <w:r w:rsidR="00463B68" w:rsidRPr="00630B73">
              <w:rPr>
                <w:rFonts w:ascii="Times New Roman" w:hAnsi="Times New Roman"/>
                <w:sz w:val="24"/>
                <w:szCs w:val="24"/>
              </w:rPr>
              <w:t>«</w:t>
            </w:r>
            <w:r w:rsidR="009A67EE">
              <w:rPr>
                <w:rFonts w:ascii="Times New Roman" w:hAnsi="Times New Roman"/>
                <w:sz w:val="24"/>
                <w:szCs w:val="24"/>
              </w:rPr>
              <w:t>2</w:t>
            </w:r>
            <w:r w:rsidR="006178A4">
              <w:rPr>
                <w:rFonts w:ascii="Times New Roman" w:hAnsi="Times New Roman"/>
                <w:sz w:val="24"/>
                <w:szCs w:val="24"/>
              </w:rPr>
              <w:t>2</w:t>
            </w:r>
            <w:r w:rsidR="00463B68" w:rsidRPr="00630B73">
              <w:rPr>
                <w:rFonts w:ascii="Times New Roman" w:hAnsi="Times New Roman"/>
                <w:sz w:val="24"/>
                <w:szCs w:val="24"/>
              </w:rPr>
              <w:t xml:space="preserve">» </w:t>
            </w:r>
            <w:r w:rsidR="00484947">
              <w:rPr>
                <w:rFonts w:ascii="Times New Roman" w:hAnsi="Times New Roman"/>
                <w:sz w:val="24"/>
                <w:szCs w:val="24"/>
              </w:rPr>
              <w:t>сентября</w:t>
            </w:r>
            <w:r>
              <w:rPr>
                <w:rFonts w:ascii="Times New Roman" w:hAnsi="Times New Roman"/>
                <w:sz w:val="24"/>
                <w:szCs w:val="24"/>
              </w:rPr>
              <w:t xml:space="preserve"> </w:t>
            </w:r>
            <w:r w:rsidR="00463B68" w:rsidRPr="00630B73">
              <w:rPr>
                <w:rFonts w:ascii="Times New Roman" w:hAnsi="Times New Roman"/>
                <w:sz w:val="24"/>
                <w:szCs w:val="24"/>
              </w:rPr>
              <w:t xml:space="preserve">2020 года </w:t>
            </w:r>
            <w:r w:rsidR="009B4597">
              <w:rPr>
                <w:rFonts w:ascii="Times New Roman" w:hAnsi="Times New Roman"/>
                <w:sz w:val="24"/>
                <w:szCs w:val="24"/>
              </w:rPr>
              <w:t>1</w:t>
            </w:r>
            <w:r w:rsidR="009A67EE">
              <w:rPr>
                <w:rFonts w:ascii="Times New Roman" w:hAnsi="Times New Roman"/>
                <w:sz w:val="24"/>
                <w:szCs w:val="24"/>
              </w:rPr>
              <w:t>9</w:t>
            </w:r>
            <w:r w:rsidR="003D7F83" w:rsidRPr="00630B73">
              <w:rPr>
                <w:rFonts w:ascii="Times New Roman" w:hAnsi="Times New Roman"/>
                <w:sz w:val="24"/>
                <w:szCs w:val="24"/>
              </w:rPr>
              <w:t>:00 час</w:t>
            </w:r>
            <w:r w:rsidR="006874E8">
              <w:rPr>
                <w:rFonts w:ascii="Times New Roman" w:hAnsi="Times New Roman"/>
                <w:sz w:val="24"/>
                <w:szCs w:val="24"/>
              </w:rPr>
              <w:t>ов</w:t>
            </w:r>
            <w:r w:rsidR="00B51D45">
              <w:rPr>
                <w:rFonts w:ascii="Times New Roman" w:hAnsi="Times New Roman"/>
                <w:sz w:val="24"/>
                <w:szCs w:val="24"/>
              </w:rPr>
              <w:t xml:space="preserve"> (местно</w:t>
            </w:r>
            <w:r w:rsidR="008D3FB6">
              <w:rPr>
                <w:rFonts w:ascii="Times New Roman" w:hAnsi="Times New Roman"/>
                <w:sz w:val="24"/>
                <w:szCs w:val="24"/>
              </w:rPr>
              <w:t>е</w:t>
            </w:r>
            <w:r w:rsidR="00B51D45">
              <w:rPr>
                <w:rFonts w:ascii="Times New Roman" w:hAnsi="Times New Roman"/>
                <w:sz w:val="24"/>
                <w:szCs w:val="24"/>
              </w:rPr>
              <w:t xml:space="preserve"> время)</w:t>
            </w:r>
            <w:r w:rsidR="00B51D45" w:rsidRPr="00630B73">
              <w:rPr>
                <w:rFonts w:ascii="Times New Roman" w:hAnsi="Times New Roman"/>
                <w:sz w:val="24"/>
                <w:szCs w:val="24"/>
              </w:rPr>
              <w:t xml:space="preserve"> </w:t>
            </w:r>
            <w:r w:rsidR="001B1B4B" w:rsidRPr="00630B73">
              <w:rPr>
                <w:rFonts w:ascii="Times New Roman" w:hAnsi="Times New Roman"/>
                <w:sz w:val="24"/>
                <w:szCs w:val="24"/>
              </w:rPr>
              <w:t xml:space="preserve">до </w:t>
            </w:r>
            <w:r w:rsidR="00463B68" w:rsidRPr="00630B73">
              <w:rPr>
                <w:rFonts w:ascii="Times New Roman" w:hAnsi="Times New Roman"/>
                <w:sz w:val="24"/>
                <w:szCs w:val="24"/>
              </w:rPr>
              <w:t>«</w:t>
            </w:r>
            <w:r w:rsidR="009A67EE">
              <w:rPr>
                <w:rFonts w:ascii="Times New Roman" w:hAnsi="Times New Roman"/>
                <w:sz w:val="24"/>
                <w:szCs w:val="24"/>
              </w:rPr>
              <w:t>0</w:t>
            </w:r>
            <w:r w:rsidR="006178A4">
              <w:rPr>
                <w:rFonts w:ascii="Times New Roman" w:hAnsi="Times New Roman"/>
                <w:sz w:val="24"/>
                <w:szCs w:val="24"/>
              </w:rPr>
              <w:t>8</w:t>
            </w:r>
            <w:r w:rsidR="00CC6AB1">
              <w:rPr>
                <w:rFonts w:ascii="Times New Roman" w:hAnsi="Times New Roman"/>
                <w:sz w:val="24"/>
                <w:szCs w:val="24"/>
              </w:rPr>
              <w:t>»</w:t>
            </w:r>
            <w:r w:rsidR="00463B68" w:rsidRPr="00630B73">
              <w:rPr>
                <w:rFonts w:ascii="Times New Roman" w:hAnsi="Times New Roman"/>
                <w:sz w:val="24"/>
                <w:szCs w:val="24"/>
              </w:rPr>
              <w:t> </w:t>
            </w:r>
            <w:r w:rsidR="009A67EE">
              <w:rPr>
                <w:rFonts w:ascii="Times New Roman" w:hAnsi="Times New Roman"/>
                <w:sz w:val="24"/>
                <w:szCs w:val="24"/>
              </w:rPr>
              <w:t>окт</w:t>
            </w:r>
            <w:r w:rsidR="006874E8">
              <w:rPr>
                <w:rFonts w:ascii="Times New Roman" w:hAnsi="Times New Roman"/>
                <w:sz w:val="24"/>
                <w:szCs w:val="24"/>
              </w:rPr>
              <w:t>ября</w:t>
            </w:r>
            <w:r w:rsidR="00463B68" w:rsidRPr="00630B73">
              <w:rPr>
                <w:rFonts w:ascii="Times New Roman" w:hAnsi="Times New Roman"/>
                <w:sz w:val="24"/>
                <w:szCs w:val="24"/>
              </w:rPr>
              <w:t xml:space="preserve"> 2020 года</w:t>
            </w:r>
            <w:r w:rsidR="00463B68">
              <w:rPr>
                <w:rFonts w:ascii="Times New Roman" w:hAnsi="Times New Roman"/>
                <w:sz w:val="24"/>
                <w:szCs w:val="24"/>
              </w:rPr>
              <w:t xml:space="preserve"> </w:t>
            </w:r>
            <w:r>
              <w:rPr>
                <w:rFonts w:ascii="Times New Roman" w:hAnsi="Times New Roman"/>
                <w:sz w:val="24"/>
                <w:szCs w:val="24"/>
              </w:rPr>
              <w:t>1</w:t>
            </w:r>
            <w:r w:rsidR="009A67EE">
              <w:rPr>
                <w:rFonts w:ascii="Times New Roman" w:hAnsi="Times New Roman"/>
                <w:sz w:val="24"/>
                <w:szCs w:val="24"/>
              </w:rPr>
              <w:t>9</w:t>
            </w:r>
            <w:r w:rsidR="001B1B4B" w:rsidRPr="00630B73">
              <w:rPr>
                <w:rFonts w:ascii="Times New Roman" w:hAnsi="Times New Roman"/>
                <w:sz w:val="24"/>
                <w:szCs w:val="24"/>
              </w:rPr>
              <w:t>:00</w:t>
            </w:r>
            <w:r w:rsidR="00F17319" w:rsidRPr="00630B73">
              <w:rPr>
                <w:rFonts w:ascii="Times New Roman" w:hAnsi="Times New Roman"/>
                <w:sz w:val="24"/>
                <w:szCs w:val="24"/>
              </w:rPr>
              <w:t xml:space="preserve"> часов</w:t>
            </w:r>
            <w:r w:rsidR="00B51D45">
              <w:rPr>
                <w:rFonts w:ascii="Times New Roman" w:hAnsi="Times New Roman"/>
                <w:sz w:val="24"/>
                <w:szCs w:val="24"/>
              </w:rPr>
              <w:t xml:space="preserve"> (местное время)</w:t>
            </w:r>
            <w:r w:rsidR="00B51D45" w:rsidRPr="00630B73">
              <w:rPr>
                <w:rFonts w:ascii="Times New Roman" w:hAnsi="Times New Roman"/>
                <w:sz w:val="24"/>
                <w:szCs w:val="24"/>
              </w:rPr>
              <w:t xml:space="preserve"> </w:t>
            </w:r>
          </w:p>
        </w:tc>
      </w:tr>
      <w:tr w:rsidR="001B1B4B" w:rsidRPr="00630B73" w:rsidTr="00632431">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spacing w:after="0"/>
              <w:contextualSpacing/>
              <w:mirrorIndents/>
              <w:jc w:val="left"/>
            </w:pPr>
            <w:r w:rsidRPr="00630B73">
              <w:t xml:space="preserve">Порядок предоставления документации </w:t>
            </w:r>
          </w:p>
        </w:tc>
        <w:tc>
          <w:tcPr>
            <w:tcW w:w="6236" w:type="dxa"/>
            <w:tcBorders>
              <w:top w:val="single" w:sz="4" w:space="0" w:color="auto"/>
              <w:left w:val="single" w:sz="4" w:space="0" w:color="auto"/>
              <w:bottom w:val="single" w:sz="4" w:space="0" w:color="auto"/>
              <w:right w:val="single" w:sz="4" w:space="0" w:color="auto"/>
            </w:tcBorders>
            <w:hideMark/>
          </w:tcPr>
          <w:p w:rsidR="001B1B4B" w:rsidRPr="00630B73" w:rsidRDefault="00106BC1" w:rsidP="00BC5185">
            <w:pPr>
              <w:widowControl w:val="0"/>
              <w:spacing w:after="0"/>
              <w:contextualSpacing/>
              <w:mirrorIndents/>
            </w:pPr>
            <w:r w:rsidRPr="00630B73">
              <w:t>Документация об аукционе в электронной форме доступна для ознакомления на официальном сайте Единой информац</w:t>
            </w:r>
            <w:r w:rsidR="00607F55" w:rsidRPr="00630B73">
              <w:t xml:space="preserve">ионной системы в сфере закупок </w:t>
            </w:r>
            <w:hyperlink r:id="rId13" w:history="1">
              <w:r w:rsidRPr="00630B73">
                <w:rPr>
                  <w:rStyle w:val="a4"/>
                </w:rPr>
                <w:t>www.zakupki.gov.ru</w:t>
              </w:r>
            </w:hyperlink>
            <w:r w:rsidRPr="00630B73">
              <w:t xml:space="preserve"> (далее – официальный сайт) начиная со дня размещения настоящего извещения на официа</w:t>
            </w:r>
            <w:r w:rsidR="00607F55" w:rsidRPr="00630B73">
              <w:t>льном сайте без взимания платы.</w:t>
            </w:r>
          </w:p>
        </w:tc>
      </w:tr>
      <w:tr w:rsidR="001B1B4B" w:rsidRPr="00630B73" w:rsidTr="00632431">
        <w:trPr>
          <w:trHeight w:val="555"/>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FB7052">
            <w:pPr>
              <w:widowControl w:val="0"/>
              <w:spacing w:after="0"/>
              <w:contextualSpacing/>
              <w:mirrorIndents/>
              <w:jc w:val="left"/>
            </w:pPr>
            <w:r w:rsidRPr="00630B73">
              <w:t>Форм</w:t>
            </w:r>
            <w:r w:rsidR="00FB7052" w:rsidRPr="00630B73">
              <w:t>а</w:t>
            </w:r>
            <w:r w:rsidRPr="00630B73">
              <w:t>, порядок, дат</w:t>
            </w:r>
            <w:r w:rsidR="00FB7052" w:rsidRPr="00630B73">
              <w:t>а</w:t>
            </w:r>
            <w:r w:rsidRPr="00630B73">
              <w:t xml:space="preserve"> и</w:t>
            </w:r>
            <w:r w:rsidR="00FB7052" w:rsidRPr="00630B73">
              <w:t xml:space="preserve"> время</w:t>
            </w:r>
            <w:r w:rsidRPr="00630B73">
              <w:t xml:space="preserve"> окончания срока предоставления участникам закупки разъя</w:t>
            </w:r>
            <w:r w:rsidR="000E2056" w:rsidRPr="00630B73">
              <w:t xml:space="preserve">снений положений документации об аукционе </w:t>
            </w:r>
            <w:r w:rsidRPr="00630B73">
              <w:t xml:space="preserve">в электронной форме </w:t>
            </w:r>
          </w:p>
        </w:tc>
        <w:tc>
          <w:tcPr>
            <w:tcW w:w="6236" w:type="dxa"/>
            <w:tcBorders>
              <w:top w:val="single" w:sz="4" w:space="0" w:color="auto"/>
              <w:left w:val="single" w:sz="4" w:space="0" w:color="auto"/>
              <w:bottom w:val="single" w:sz="4" w:space="0" w:color="auto"/>
              <w:right w:val="single" w:sz="4" w:space="0" w:color="auto"/>
            </w:tcBorders>
            <w:hideMark/>
          </w:tcPr>
          <w:p w:rsidR="00AE1B0B" w:rsidRPr="00AE1B0B" w:rsidRDefault="00AE1B0B" w:rsidP="00AE1B0B">
            <w:pPr>
              <w:pStyle w:val="afff7"/>
              <w:jc w:val="both"/>
              <w:rPr>
                <w:rFonts w:ascii="Times New Roman" w:hAnsi="Times New Roman"/>
                <w:sz w:val="24"/>
                <w:szCs w:val="24"/>
              </w:rPr>
            </w:pPr>
            <w:r>
              <w:rPr>
                <w:rFonts w:ascii="Times New Roman" w:hAnsi="Times New Roman"/>
                <w:sz w:val="24"/>
                <w:szCs w:val="24"/>
              </w:rPr>
              <w:t xml:space="preserve">   </w:t>
            </w:r>
            <w:r w:rsidRPr="00AE1B0B">
              <w:rPr>
                <w:rFonts w:ascii="Times New Roman" w:hAnsi="Times New Roman"/>
                <w:sz w:val="24"/>
                <w:szCs w:val="24"/>
              </w:rPr>
              <w:t>Любой участник закупки вправе направить заказчику в порядке, предусмотренном Федеральным законом от 18 июля 2011 года № 223-ФЗ и положением, запрос о даче разъяснений положений извещения о проведении закупки и (или) документации о закупке.</w:t>
            </w:r>
          </w:p>
          <w:p w:rsidR="00AE1B0B" w:rsidRPr="00AE1B0B" w:rsidRDefault="00AE1B0B" w:rsidP="00AE1B0B">
            <w:pPr>
              <w:pStyle w:val="afff7"/>
              <w:jc w:val="both"/>
              <w:rPr>
                <w:rFonts w:ascii="Times New Roman" w:hAnsi="Times New Roman"/>
                <w:sz w:val="24"/>
                <w:szCs w:val="24"/>
              </w:rPr>
            </w:pPr>
            <w:r w:rsidRPr="00AE1B0B">
              <w:rPr>
                <w:rFonts w:ascii="Times New Roman" w:hAnsi="Times New Roman"/>
                <w:sz w:val="24"/>
                <w:szCs w:val="24"/>
              </w:rPr>
              <w:t> </w:t>
            </w:r>
            <w:r>
              <w:rPr>
                <w:rFonts w:ascii="Times New Roman" w:hAnsi="Times New Roman"/>
                <w:sz w:val="24"/>
                <w:szCs w:val="24"/>
              </w:rPr>
              <w:t xml:space="preserve"> </w:t>
            </w:r>
            <w:r w:rsidRPr="00AE1B0B">
              <w:rPr>
                <w:rFonts w:ascii="Times New Roman" w:hAnsi="Times New Roman"/>
                <w:sz w:val="24"/>
                <w:szCs w:val="24"/>
              </w:rPr>
              <w:t xml:space="preserve">В течение трех рабочих дней </w:t>
            </w:r>
            <w:proofErr w:type="gramStart"/>
            <w:r w:rsidRPr="00AE1B0B">
              <w:rPr>
                <w:rFonts w:ascii="Times New Roman" w:hAnsi="Times New Roman"/>
                <w:sz w:val="24"/>
                <w:szCs w:val="24"/>
              </w:rPr>
              <w:t>с даты поступления</w:t>
            </w:r>
            <w:proofErr w:type="gramEnd"/>
            <w:r w:rsidRPr="00AE1B0B">
              <w:rPr>
                <w:rFonts w:ascii="Times New Roman" w:hAnsi="Times New Roman"/>
                <w:sz w:val="24"/>
                <w:szCs w:val="24"/>
              </w:rPr>
              <w:t xml:space="preserve"> запроса, заказчик осуществляет разъяснение положений документации о закупке и размещает его в ЕИС с указанием предмета запроса, но без указания участника закупки, от которого поступил указанный запрос. При этом заказчик вправе не осуществлять разъяснение в случае, если указанный запрос поступил позднее</w:t>
            </w:r>
            <w:r>
              <w:rPr>
                <w:rFonts w:ascii="Times New Roman" w:hAnsi="Times New Roman"/>
                <w:sz w:val="24"/>
                <w:szCs w:val="24"/>
              </w:rPr>
              <w:t>,</w:t>
            </w:r>
            <w:r w:rsidRPr="00AE1B0B">
              <w:rPr>
                <w:rFonts w:ascii="Times New Roman" w:hAnsi="Times New Roman"/>
                <w:sz w:val="24"/>
                <w:szCs w:val="24"/>
              </w:rPr>
              <w:t xml:space="preserve"> чем за три рабочих дня до даты окончания срока подачи заявок на участие в закупке. </w:t>
            </w:r>
          </w:p>
          <w:p w:rsidR="00AE1B0B" w:rsidRPr="00AE1B0B" w:rsidRDefault="00AE1B0B" w:rsidP="00AE1B0B">
            <w:pPr>
              <w:pStyle w:val="afff7"/>
              <w:jc w:val="both"/>
              <w:rPr>
                <w:rFonts w:ascii="Times New Roman" w:hAnsi="Times New Roman"/>
                <w:sz w:val="24"/>
                <w:szCs w:val="24"/>
              </w:rPr>
            </w:pPr>
            <w:r>
              <w:rPr>
                <w:rFonts w:ascii="Times New Roman" w:hAnsi="Times New Roman"/>
                <w:sz w:val="24"/>
                <w:szCs w:val="24"/>
              </w:rPr>
              <w:lastRenderedPageBreak/>
              <w:t xml:space="preserve">   </w:t>
            </w:r>
            <w:r w:rsidRPr="00AE1B0B">
              <w:rPr>
                <w:rFonts w:ascii="Times New Roman" w:hAnsi="Times New Roman"/>
                <w:sz w:val="24"/>
                <w:szCs w:val="24"/>
              </w:rPr>
              <w:t>Разъяснения положений документации о закупке не должны изменять предмет закупки и существенные условия проекта договора.</w:t>
            </w:r>
          </w:p>
          <w:p w:rsidR="00106BC1" w:rsidRPr="00630B73" w:rsidRDefault="00106BC1" w:rsidP="00427EA4">
            <w:pPr>
              <w:pStyle w:val="afff7"/>
              <w:jc w:val="both"/>
              <w:rPr>
                <w:rFonts w:ascii="Times New Roman" w:hAnsi="Times New Roman"/>
                <w:b/>
                <w:sz w:val="24"/>
                <w:szCs w:val="24"/>
              </w:rPr>
            </w:pPr>
            <w:r w:rsidRPr="00630B73">
              <w:rPr>
                <w:rFonts w:ascii="Times New Roman" w:hAnsi="Times New Roman"/>
                <w:b/>
                <w:sz w:val="24"/>
                <w:szCs w:val="24"/>
              </w:rPr>
              <w:t>Дата начала срока предоставления участникам закупки разъяснений положений документации об аукционе в электронной форме</w:t>
            </w:r>
            <w:r w:rsidR="0016178F" w:rsidRPr="00630B73">
              <w:rPr>
                <w:rFonts w:ascii="Times New Roman" w:hAnsi="Times New Roman"/>
                <w:b/>
                <w:sz w:val="24"/>
                <w:szCs w:val="24"/>
              </w:rPr>
              <w:t>:</w:t>
            </w:r>
          </w:p>
          <w:p w:rsidR="001F16C9" w:rsidRPr="00630B73" w:rsidRDefault="005E12EB" w:rsidP="00427EA4">
            <w:pPr>
              <w:pStyle w:val="afff7"/>
              <w:jc w:val="both"/>
              <w:rPr>
                <w:rFonts w:ascii="Times New Roman" w:hAnsi="Times New Roman"/>
                <w:sz w:val="24"/>
                <w:szCs w:val="24"/>
              </w:rPr>
            </w:pPr>
            <w:r>
              <w:rPr>
                <w:rFonts w:ascii="Times New Roman" w:hAnsi="Times New Roman"/>
                <w:sz w:val="24"/>
                <w:szCs w:val="24"/>
              </w:rPr>
              <w:t>«</w:t>
            </w:r>
            <w:r w:rsidR="009A67EE">
              <w:rPr>
                <w:rFonts w:ascii="Times New Roman" w:hAnsi="Times New Roman"/>
                <w:sz w:val="24"/>
                <w:szCs w:val="24"/>
              </w:rPr>
              <w:t>2</w:t>
            </w:r>
            <w:r w:rsidR="006178A4">
              <w:rPr>
                <w:rFonts w:ascii="Times New Roman" w:hAnsi="Times New Roman"/>
                <w:sz w:val="24"/>
                <w:szCs w:val="24"/>
              </w:rPr>
              <w:t>2</w:t>
            </w:r>
            <w:r w:rsidR="00FD1327" w:rsidRPr="00630B73">
              <w:rPr>
                <w:rFonts w:ascii="Times New Roman" w:hAnsi="Times New Roman"/>
                <w:sz w:val="24"/>
                <w:szCs w:val="24"/>
              </w:rPr>
              <w:t xml:space="preserve">» </w:t>
            </w:r>
            <w:r w:rsidR="00484947">
              <w:rPr>
                <w:rFonts w:ascii="Times New Roman" w:hAnsi="Times New Roman"/>
                <w:sz w:val="24"/>
                <w:szCs w:val="24"/>
              </w:rPr>
              <w:t>сентября</w:t>
            </w:r>
            <w:r w:rsidR="004726F3" w:rsidRPr="00630B73">
              <w:rPr>
                <w:rFonts w:ascii="Times New Roman" w:hAnsi="Times New Roman"/>
                <w:sz w:val="24"/>
                <w:szCs w:val="24"/>
              </w:rPr>
              <w:t xml:space="preserve"> </w:t>
            </w:r>
            <w:r w:rsidR="00FD1327" w:rsidRPr="00630B73">
              <w:rPr>
                <w:rFonts w:ascii="Times New Roman" w:hAnsi="Times New Roman"/>
                <w:sz w:val="24"/>
                <w:szCs w:val="24"/>
              </w:rPr>
              <w:t>20</w:t>
            </w:r>
            <w:r w:rsidR="00877694" w:rsidRPr="00630B73">
              <w:rPr>
                <w:rFonts w:ascii="Times New Roman" w:hAnsi="Times New Roman"/>
                <w:sz w:val="24"/>
                <w:szCs w:val="24"/>
              </w:rPr>
              <w:t>20</w:t>
            </w:r>
            <w:r w:rsidR="00FD1327" w:rsidRPr="00630B73">
              <w:rPr>
                <w:rFonts w:ascii="Times New Roman" w:hAnsi="Times New Roman"/>
                <w:sz w:val="24"/>
                <w:szCs w:val="24"/>
              </w:rPr>
              <w:t xml:space="preserve"> года</w:t>
            </w:r>
          </w:p>
          <w:p w:rsidR="003E1162" w:rsidRPr="00630B73" w:rsidRDefault="003E1162" w:rsidP="00427EA4">
            <w:pPr>
              <w:pStyle w:val="afff7"/>
              <w:jc w:val="both"/>
              <w:rPr>
                <w:rFonts w:ascii="Times New Roman" w:hAnsi="Times New Roman"/>
                <w:b/>
                <w:sz w:val="24"/>
                <w:szCs w:val="24"/>
              </w:rPr>
            </w:pPr>
            <w:r w:rsidRPr="00630B73">
              <w:rPr>
                <w:rFonts w:ascii="Times New Roman" w:hAnsi="Times New Roman"/>
                <w:b/>
                <w:sz w:val="24"/>
                <w:szCs w:val="24"/>
              </w:rPr>
              <w:t>Дата окончания срока</w:t>
            </w:r>
            <w:r w:rsidR="002703D0" w:rsidRPr="00630B73">
              <w:rPr>
                <w:rFonts w:ascii="Times New Roman" w:hAnsi="Times New Roman"/>
                <w:b/>
                <w:sz w:val="24"/>
                <w:szCs w:val="24"/>
              </w:rPr>
              <w:t>,</w:t>
            </w:r>
            <w:r w:rsidRPr="00630B73">
              <w:rPr>
                <w:rFonts w:ascii="Times New Roman" w:hAnsi="Times New Roman"/>
                <w:b/>
                <w:sz w:val="24"/>
                <w:szCs w:val="24"/>
              </w:rPr>
              <w:t xml:space="preserve"> поступления запроса участника аукциона в электронной форме:</w:t>
            </w:r>
          </w:p>
          <w:p w:rsidR="001F16C9" w:rsidRPr="00630B73" w:rsidRDefault="003E1162" w:rsidP="00427EA4">
            <w:pPr>
              <w:pStyle w:val="afff7"/>
              <w:jc w:val="both"/>
              <w:rPr>
                <w:rFonts w:ascii="Times New Roman" w:hAnsi="Times New Roman"/>
                <w:sz w:val="24"/>
                <w:szCs w:val="24"/>
              </w:rPr>
            </w:pPr>
            <w:r w:rsidRPr="00630B73">
              <w:rPr>
                <w:rFonts w:ascii="Times New Roman" w:hAnsi="Times New Roman"/>
                <w:sz w:val="24"/>
                <w:szCs w:val="24"/>
              </w:rPr>
              <w:t>«</w:t>
            </w:r>
            <w:r w:rsidR="009A67EE">
              <w:rPr>
                <w:rFonts w:ascii="Times New Roman" w:hAnsi="Times New Roman"/>
                <w:sz w:val="24"/>
                <w:szCs w:val="24"/>
              </w:rPr>
              <w:t>0</w:t>
            </w:r>
            <w:r w:rsidR="006178A4">
              <w:rPr>
                <w:rFonts w:ascii="Times New Roman" w:hAnsi="Times New Roman"/>
                <w:sz w:val="24"/>
                <w:szCs w:val="24"/>
              </w:rPr>
              <w:t>2</w:t>
            </w:r>
            <w:r w:rsidRPr="00630B73">
              <w:rPr>
                <w:rFonts w:ascii="Times New Roman" w:hAnsi="Times New Roman"/>
                <w:sz w:val="24"/>
                <w:szCs w:val="24"/>
              </w:rPr>
              <w:t>»</w:t>
            </w:r>
            <w:r w:rsidR="00EE7C3C" w:rsidRPr="00630B73">
              <w:rPr>
                <w:rFonts w:ascii="Times New Roman" w:hAnsi="Times New Roman"/>
                <w:sz w:val="24"/>
                <w:szCs w:val="24"/>
              </w:rPr>
              <w:t xml:space="preserve"> </w:t>
            </w:r>
            <w:r w:rsidR="009A67EE">
              <w:rPr>
                <w:rFonts w:ascii="Times New Roman" w:hAnsi="Times New Roman"/>
                <w:sz w:val="24"/>
                <w:szCs w:val="24"/>
              </w:rPr>
              <w:t>окт</w:t>
            </w:r>
            <w:r w:rsidR="006874E8">
              <w:rPr>
                <w:rFonts w:ascii="Times New Roman" w:hAnsi="Times New Roman"/>
                <w:sz w:val="24"/>
                <w:szCs w:val="24"/>
              </w:rPr>
              <w:t>ября</w:t>
            </w:r>
            <w:r w:rsidR="00F06987" w:rsidRPr="00630B73">
              <w:rPr>
                <w:rFonts w:ascii="Times New Roman" w:hAnsi="Times New Roman"/>
                <w:sz w:val="24"/>
                <w:szCs w:val="24"/>
              </w:rPr>
              <w:t xml:space="preserve"> </w:t>
            </w:r>
            <w:r w:rsidR="00877694" w:rsidRPr="00630B73">
              <w:rPr>
                <w:rFonts w:ascii="Times New Roman" w:hAnsi="Times New Roman"/>
                <w:sz w:val="24"/>
                <w:szCs w:val="24"/>
              </w:rPr>
              <w:t>2020</w:t>
            </w:r>
            <w:r w:rsidR="00932A65" w:rsidRPr="00630B73">
              <w:rPr>
                <w:rFonts w:ascii="Times New Roman" w:hAnsi="Times New Roman"/>
                <w:sz w:val="24"/>
                <w:szCs w:val="24"/>
              </w:rPr>
              <w:t xml:space="preserve"> года</w:t>
            </w:r>
          </w:p>
          <w:p w:rsidR="003E1162" w:rsidRPr="00630B73" w:rsidRDefault="006B2887" w:rsidP="00427EA4">
            <w:pPr>
              <w:pStyle w:val="afff7"/>
              <w:jc w:val="both"/>
              <w:rPr>
                <w:rFonts w:ascii="Times New Roman" w:hAnsi="Times New Roman"/>
                <w:sz w:val="24"/>
                <w:szCs w:val="24"/>
              </w:rPr>
            </w:pPr>
            <w:r w:rsidRPr="00630B73">
              <w:rPr>
                <w:rFonts w:ascii="Times New Roman" w:hAnsi="Times New Roman"/>
                <w:b/>
                <w:sz w:val="24"/>
                <w:szCs w:val="24"/>
              </w:rPr>
              <w:t>Дата окончания срока предоставления участникам закупки разъяснений положений документации об аукционе в электронной форме</w:t>
            </w:r>
            <w:r w:rsidR="003E1162" w:rsidRPr="00630B73">
              <w:rPr>
                <w:rFonts w:ascii="Times New Roman" w:hAnsi="Times New Roman"/>
                <w:sz w:val="24"/>
                <w:szCs w:val="24"/>
              </w:rPr>
              <w:t>:</w:t>
            </w:r>
          </w:p>
          <w:p w:rsidR="001F16C9" w:rsidRPr="00630B73" w:rsidRDefault="003E1162" w:rsidP="009A67EE">
            <w:pPr>
              <w:pStyle w:val="afff7"/>
              <w:jc w:val="both"/>
              <w:rPr>
                <w:rFonts w:ascii="Times New Roman" w:hAnsi="Times New Roman"/>
                <w:sz w:val="24"/>
                <w:szCs w:val="24"/>
              </w:rPr>
            </w:pPr>
            <w:r w:rsidRPr="00630B73">
              <w:rPr>
                <w:rFonts w:ascii="Times New Roman" w:hAnsi="Times New Roman"/>
                <w:sz w:val="24"/>
                <w:szCs w:val="24"/>
              </w:rPr>
              <w:t>«</w:t>
            </w:r>
            <w:r w:rsidR="006178A4">
              <w:rPr>
                <w:rFonts w:ascii="Times New Roman" w:hAnsi="Times New Roman"/>
                <w:sz w:val="24"/>
                <w:szCs w:val="24"/>
              </w:rPr>
              <w:t>07</w:t>
            </w:r>
            <w:r w:rsidRPr="00630B73">
              <w:rPr>
                <w:rFonts w:ascii="Times New Roman" w:hAnsi="Times New Roman"/>
                <w:sz w:val="24"/>
                <w:szCs w:val="24"/>
              </w:rPr>
              <w:t>»</w:t>
            </w:r>
            <w:r w:rsidR="00E43235" w:rsidRPr="00630B73">
              <w:rPr>
                <w:rFonts w:ascii="Times New Roman" w:hAnsi="Times New Roman"/>
                <w:sz w:val="24"/>
                <w:szCs w:val="24"/>
              </w:rPr>
              <w:t xml:space="preserve"> </w:t>
            </w:r>
            <w:r w:rsidR="009A67EE">
              <w:rPr>
                <w:rFonts w:ascii="Times New Roman" w:hAnsi="Times New Roman"/>
                <w:sz w:val="24"/>
                <w:szCs w:val="24"/>
              </w:rPr>
              <w:t>ок</w:t>
            </w:r>
            <w:r w:rsidR="006874E8">
              <w:rPr>
                <w:rFonts w:ascii="Times New Roman" w:hAnsi="Times New Roman"/>
                <w:sz w:val="24"/>
                <w:szCs w:val="24"/>
              </w:rPr>
              <w:t>тября</w:t>
            </w:r>
            <w:r w:rsidR="000C5678" w:rsidRPr="00630B73">
              <w:rPr>
                <w:rFonts w:ascii="Times New Roman" w:hAnsi="Times New Roman"/>
                <w:sz w:val="24"/>
                <w:szCs w:val="24"/>
              </w:rPr>
              <w:t xml:space="preserve"> </w:t>
            </w:r>
            <w:r w:rsidRPr="00630B73">
              <w:rPr>
                <w:rFonts w:ascii="Times New Roman" w:hAnsi="Times New Roman"/>
                <w:sz w:val="24"/>
                <w:szCs w:val="24"/>
              </w:rPr>
              <w:t>20</w:t>
            </w:r>
            <w:r w:rsidR="00877694" w:rsidRPr="00630B73">
              <w:rPr>
                <w:rFonts w:ascii="Times New Roman" w:hAnsi="Times New Roman"/>
                <w:sz w:val="24"/>
                <w:szCs w:val="24"/>
              </w:rPr>
              <w:t>20</w:t>
            </w:r>
            <w:r w:rsidR="00E43235" w:rsidRPr="00630B73">
              <w:rPr>
                <w:rFonts w:ascii="Times New Roman" w:hAnsi="Times New Roman"/>
                <w:sz w:val="24"/>
                <w:szCs w:val="24"/>
              </w:rPr>
              <w:t xml:space="preserve"> года</w:t>
            </w:r>
            <w:r w:rsidR="006C7478" w:rsidRPr="00630B73">
              <w:rPr>
                <w:rFonts w:ascii="Times New Roman" w:hAnsi="Times New Roman"/>
                <w:sz w:val="24"/>
                <w:szCs w:val="24"/>
              </w:rPr>
              <w:t>.</w:t>
            </w:r>
          </w:p>
        </w:tc>
      </w:tr>
      <w:tr w:rsidR="001B1B4B" w:rsidRPr="00630B73" w:rsidTr="00D933EC">
        <w:trPr>
          <w:trHeight w:val="983"/>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0E2056">
            <w:pPr>
              <w:widowControl w:val="0"/>
              <w:spacing w:after="0"/>
              <w:contextualSpacing/>
              <w:mirrorIndents/>
              <w:jc w:val="left"/>
            </w:pPr>
            <w:r w:rsidRPr="00630B73">
              <w:t xml:space="preserve">Дата и место рассмотрения </w:t>
            </w:r>
            <w:r w:rsidR="004F258F">
              <w:t xml:space="preserve">первых частей </w:t>
            </w:r>
            <w:r w:rsidRPr="00630B73">
              <w:t xml:space="preserve">заявок на участие в </w:t>
            </w:r>
            <w:r w:rsidR="000E2056" w:rsidRPr="00630B73">
              <w:t>аукционе</w:t>
            </w:r>
            <w:r w:rsidRPr="00630B73">
              <w:t xml:space="preserve"> в электронной форме</w:t>
            </w:r>
          </w:p>
        </w:tc>
        <w:tc>
          <w:tcPr>
            <w:tcW w:w="6236" w:type="dxa"/>
            <w:tcBorders>
              <w:top w:val="single" w:sz="4" w:space="0" w:color="auto"/>
              <w:left w:val="single" w:sz="4" w:space="0" w:color="auto"/>
              <w:bottom w:val="single" w:sz="4" w:space="0" w:color="auto"/>
              <w:right w:val="single" w:sz="4" w:space="0" w:color="auto"/>
            </w:tcBorders>
          </w:tcPr>
          <w:p w:rsidR="00295FED" w:rsidRPr="00630B73" w:rsidRDefault="00295FED" w:rsidP="00F30B17">
            <w:pPr>
              <w:spacing w:after="0"/>
            </w:pPr>
            <w:r w:rsidRPr="00630B73">
              <w:t>Срок рассмотрения первых частей заявок на участие в аукционе не может превышать трех дней со дня окончания срока подачи заявок на участие в аукционе.</w:t>
            </w:r>
          </w:p>
          <w:p w:rsidR="00347328" w:rsidRPr="00630B73" w:rsidRDefault="001B1B4B" w:rsidP="00347328">
            <w:pPr>
              <w:widowControl w:val="0"/>
              <w:spacing w:after="0"/>
              <w:contextualSpacing/>
              <w:mirrorIndents/>
              <w:rPr>
                <w:b/>
              </w:rPr>
            </w:pPr>
            <w:r w:rsidRPr="00630B73">
              <w:rPr>
                <w:b/>
              </w:rPr>
              <w:t>Место</w:t>
            </w:r>
            <w:r w:rsidR="00893A38" w:rsidRPr="00630B73">
              <w:rPr>
                <w:b/>
              </w:rPr>
              <w:t xml:space="preserve"> рассмотрения</w:t>
            </w:r>
            <w:r w:rsidR="004F258F">
              <w:rPr>
                <w:b/>
              </w:rPr>
              <w:t xml:space="preserve"> первых частей</w:t>
            </w:r>
            <w:r w:rsidR="00893A38" w:rsidRPr="00630B73">
              <w:rPr>
                <w:b/>
              </w:rPr>
              <w:t xml:space="preserve"> заявок на участие в аукционе в электронной форме</w:t>
            </w:r>
            <w:r w:rsidRPr="00630B73">
              <w:rPr>
                <w:b/>
              </w:rPr>
              <w:t xml:space="preserve">: </w:t>
            </w:r>
          </w:p>
          <w:p w:rsidR="001F16C9" w:rsidRDefault="006908D5" w:rsidP="00347328">
            <w:pPr>
              <w:widowControl w:val="0"/>
              <w:spacing w:after="0"/>
              <w:contextualSpacing/>
              <w:mirrorIndents/>
            </w:pPr>
            <w:r w:rsidRPr="00630B73">
              <w:t xml:space="preserve">Свердловская область, Сухоложский район, п. Алтынай, ул. Вокзальная, д. 33 </w:t>
            </w:r>
          </w:p>
          <w:p w:rsidR="006178A4" w:rsidRPr="00E12CB8" w:rsidRDefault="006178A4" w:rsidP="006178A4">
            <w:pPr>
              <w:pStyle w:val="afff7"/>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rsidR="006178A4" w:rsidRPr="00E12CB8" w:rsidRDefault="006178A4" w:rsidP="006178A4">
            <w:pPr>
              <w:pStyle w:val="afff7"/>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Общество с ограниченной ответственностью «Единая система торговых процедур» (ООО «ЕСТП») </w:t>
            </w:r>
          </w:p>
          <w:p w:rsidR="006178A4" w:rsidRPr="00630B73" w:rsidRDefault="007769AD" w:rsidP="006178A4">
            <w:pPr>
              <w:widowControl w:val="0"/>
              <w:spacing w:after="0"/>
              <w:contextualSpacing/>
              <w:mirrorIndents/>
            </w:pPr>
            <w:hyperlink r:id="rId14" w:history="1">
              <w:r w:rsidR="006178A4" w:rsidRPr="00E12CB8">
                <w:rPr>
                  <w:rStyle w:val="a4"/>
                  <w:kern w:val="3"/>
                  <w:lang w:val="en-US" w:bidi="hi-IN"/>
                </w:rPr>
                <w:t>http</w:t>
              </w:r>
              <w:r w:rsidR="006178A4" w:rsidRPr="007769AD">
                <w:rPr>
                  <w:rStyle w:val="a4"/>
                  <w:kern w:val="3"/>
                  <w:lang w:bidi="hi-IN"/>
                </w:rPr>
                <w:t>://</w:t>
              </w:r>
              <w:proofErr w:type="spellStart"/>
              <w:r w:rsidR="006178A4" w:rsidRPr="00E12CB8">
                <w:rPr>
                  <w:rStyle w:val="a4"/>
                  <w:kern w:val="3"/>
                  <w:lang w:val="en-US" w:bidi="hi-IN"/>
                </w:rPr>
                <w:t>estp</w:t>
              </w:r>
              <w:proofErr w:type="spellEnd"/>
              <w:r w:rsidR="006178A4" w:rsidRPr="007769AD">
                <w:rPr>
                  <w:rStyle w:val="a4"/>
                  <w:kern w:val="3"/>
                  <w:lang w:bidi="hi-IN"/>
                </w:rPr>
                <w:t>.</w:t>
              </w:r>
              <w:r w:rsidR="006178A4" w:rsidRPr="00E12CB8">
                <w:rPr>
                  <w:rStyle w:val="a4"/>
                  <w:kern w:val="3"/>
                  <w:lang w:val="en-US" w:bidi="hi-IN"/>
                </w:rPr>
                <w:t>ru</w:t>
              </w:r>
              <w:r w:rsidR="006178A4" w:rsidRPr="007769AD">
                <w:rPr>
                  <w:rStyle w:val="a4"/>
                  <w:kern w:val="3"/>
                  <w:lang w:bidi="hi-IN"/>
                </w:rPr>
                <w:t>/</w:t>
              </w:r>
            </w:hyperlink>
            <w:r w:rsidR="006178A4" w:rsidRPr="007769AD">
              <w:rPr>
                <w:kern w:val="3"/>
                <w:lang w:bidi="hi-IN"/>
              </w:rPr>
              <w:t xml:space="preserve">  </w:t>
            </w:r>
            <w:r w:rsidR="006178A4">
              <w:rPr>
                <w:kern w:val="3"/>
                <w:lang w:bidi="hi-IN"/>
              </w:rPr>
              <w:t xml:space="preserve"> </w:t>
            </w:r>
          </w:p>
          <w:p w:rsidR="00347328" w:rsidRPr="00630B73" w:rsidRDefault="001B1B4B" w:rsidP="00347328">
            <w:pPr>
              <w:widowControl w:val="0"/>
              <w:spacing w:after="0"/>
              <w:contextualSpacing/>
              <w:mirrorIndents/>
            </w:pPr>
            <w:r w:rsidRPr="00630B73">
              <w:rPr>
                <w:b/>
              </w:rPr>
              <w:t>Дата</w:t>
            </w:r>
            <w:r w:rsidR="00893A38" w:rsidRPr="00630B73">
              <w:rPr>
                <w:b/>
              </w:rPr>
              <w:t xml:space="preserve"> рассмотрения </w:t>
            </w:r>
            <w:r w:rsidR="004F258F">
              <w:rPr>
                <w:b/>
              </w:rPr>
              <w:t xml:space="preserve">первых частей </w:t>
            </w:r>
            <w:r w:rsidR="00893A38" w:rsidRPr="00630B73">
              <w:rPr>
                <w:b/>
              </w:rPr>
              <w:t>заявок на участие в аукционе в электронной форме</w:t>
            </w:r>
            <w:r w:rsidRPr="00630B73">
              <w:rPr>
                <w:b/>
              </w:rPr>
              <w:t>:</w:t>
            </w:r>
            <w:r w:rsidRPr="00630B73">
              <w:t xml:space="preserve"> </w:t>
            </w:r>
          </w:p>
          <w:p w:rsidR="001B1B4B" w:rsidRPr="00630B73" w:rsidRDefault="00463B68" w:rsidP="006178A4">
            <w:pPr>
              <w:widowControl w:val="0"/>
              <w:spacing w:after="0"/>
              <w:contextualSpacing/>
              <w:mirrorIndents/>
            </w:pPr>
            <w:r w:rsidRPr="00463B68">
              <w:t>«</w:t>
            </w:r>
            <w:r w:rsidR="009A67EE">
              <w:t>0</w:t>
            </w:r>
            <w:r w:rsidR="006178A4">
              <w:t>9</w:t>
            </w:r>
            <w:r w:rsidR="004F258F">
              <w:t xml:space="preserve">» </w:t>
            </w:r>
            <w:r w:rsidR="009A67EE">
              <w:t>ок</w:t>
            </w:r>
            <w:r w:rsidR="006874E8">
              <w:t>тября</w:t>
            </w:r>
            <w:r w:rsidRPr="00463B68">
              <w:t xml:space="preserve"> 2020 года </w:t>
            </w:r>
            <w:r w:rsidR="00F30B17" w:rsidRPr="00463B68">
              <w:t>1</w:t>
            </w:r>
            <w:r w:rsidR="009A67EE">
              <w:t>4</w:t>
            </w:r>
            <w:r w:rsidR="00FD1327" w:rsidRPr="00463B68">
              <w:t>:</w:t>
            </w:r>
            <w:r w:rsidR="009A67EE">
              <w:t>3</w:t>
            </w:r>
            <w:r w:rsidR="004726F3" w:rsidRPr="00463B68">
              <w:t>0</w:t>
            </w:r>
            <w:r w:rsidR="00FD1327" w:rsidRPr="00463B68">
              <w:t xml:space="preserve"> часов </w:t>
            </w:r>
            <w:r w:rsidR="00B51D45" w:rsidRPr="00463B68">
              <w:t xml:space="preserve">(местное время) </w:t>
            </w:r>
          </w:p>
        </w:tc>
      </w:tr>
      <w:tr w:rsidR="001B1B4B" w:rsidRPr="00630B73" w:rsidTr="006C7478">
        <w:trPr>
          <w:trHeight w:val="983"/>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632431" w:rsidP="00632431">
            <w:pPr>
              <w:widowControl w:val="0"/>
              <w:spacing w:after="0"/>
              <w:contextualSpacing/>
              <w:mirrorIndents/>
              <w:jc w:val="left"/>
            </w:pPr>
            <w:r w:rsidRPr="00630B73">
              <w:t>Порядок, место, д</w:t>
            </w:r>
            <w:r w:rsidR="001B1B4B" w:rsidRPr="00630B73">
              <w:t xml:space="preserve">ата и время </w:t>
            </w:r>
            <w:r w:rsidR="000E2056" w:rsidRPr="00630B73">
              <w:t>проведения аукциона в электронной форме</w:t>
            </w:r>
            <w:r w:rsidR="001B1B4B" w:rsidRPr="00630B73">
              <w:t xml:space="preserve"> и</w:t>
            </w:r>
            <w:r w:rsidRPr="00630B73">
              <w:t xml:space="preserve"> </w:t>
            </w:r>
            <w:r w:rsidR="001B1B4B" w:rsidRPr="00630B73">
              <w:t xml:space="preserve">подведения итогов </w:t>
            </w:r>
            <w:r w:rsidR="0052781E" w:rsidRPr="00630B73">
              <w:t>аукциона</w:t>
            </w:r>
            <w:r w:rsidR="001B1B4B" w:rsidRPr="00630B73">
              <w:t xml:space="preserve"> в электронной форме</w:t>
            </w:r>
          </w:p>
        </w:tc>
        <w:tc>
          <w:tcPr>
            <w:tcW w:w="6236" w:type="dxa"/>
            <w:tcBorders>
              <w:top w:val="single" w:sz="4" w:space="0" w:color="auto"/>
              <w:left w:val="single" w:sz="4" w:space="0" w:color="auto"/>
              <w:bottom w:val="single" w:sz="4" w:space="0" w:color="auto"/>
              <w:right w:val="single" w:sz="4" w:space="0" w:color="auto"/>
            </w:tcBorders>
            <w:hideMark/>
          </w:tcPr>
          <w:p w:rsidR="00C84A5C" w:rsidRPr="00C84A5C" w:rsidRDefault="00C84A5C" w:rsidP="00C84A5C">
            <w:pPr>
              <w:pStyle w:val="afff7"/>
              <w:jc w:val="both"/>
              <w:rPr>
                <w:rFonts w:ascii="Times New Roman" w:hAnsi="Times New Roman"/>
                <w:sz w:val="24"/>
                <w:szCs w:val="24"/>
              </w:rPr>
            </w:pPr>
            <w:r>
              <w:rPr>
                <w:rFonts w:ascii="Times New Roman" w:hAnsi="Times New Roman"/>
                <w:sz w:val="24"/>
                <w:szCs w:val="24"/>
              </w:rPr>
              <w:t xml:space="preserve">1. </w:t>
            </w:r>
            <w:r w:rsidRPr="00C84A5C">
              <w:rPr>
                <w:rFonts w:ascii="Times New Roman" w:hAnsi="Times New Roman"/>
                <w:sz w:val="24"/>
                <w:szCs w:val="24"/>
              </w:rPr>
              <w:t xml:space="preserve">В аукционе могут участвовать только лица, признанные участниками закупки. </w:t>
            </w:r>
            <w:r w:rsidR="006178A4">
              <w:rPr>
                <w:rFonts w:ascii="Times New Roman" w:hAnsi="Times New Roman"/>
                <w:sz w:val="24"/>
                <w:szCs w:val="24"/>
              </w:rPr>
              <w:t xml:space="preserve"> </w:t>
            </w:r>
          </w:p>
          <w:p w:rsidR="00C84A5C" w:rsidRPr="00C84A5C" w:rsidRDefault="00C84A5C" w:rsidP="00C84A5C">
            <w:pPr>
              <w:pStyle w:val="afff7"/>
              <w:jc w:val="both"/>
              <w:rPr>
                <w:rFonts w:ascii="Times New Roman" w:hAnsi="Times New Roman"/>
                <w:sz w:val="24"/>
                <w:szCs w:val="24"/>
              </w:rPr>
            </w:pPr>
            <w:r>
              <w:rPr>
                <w:rFonts w:ascii="Times New Roman" w:hAnsi="Times New Roman"/>
                <w:sz w:val="24"/>
                <w:szCs w:val="24"/>
              </w:rPr>
              <w:t>2</w:t>
            </w:r>
            <w:r w:rsidRPr="00C84A5C">
              <w:rPr>
                <w:rFonts w:ascii="Times New Roman" w:hAnsi="Times New Roman"/>
                <w:sz w:val="24"/>
                <w:szCs w:val="24"/>
              </w:rPr>
              <w:t>. Аукцион проводится путем снижения начальной (максимальной) цены договора, указанной в извещении о проведен</w:t>
            </w:r>
            <w:proofErr w:type="gramStart"/>
            <w:r w:rsidRPr="00C84A5C">
              <w:rPr>
                <w:rFonts w:ascii="Times New Roman" w:hAnsi="Times New Roman"/>
                <w:sz w:val="24"/>
                <w:szCs w:val="24"/>
              </w:rPr>
              <w:t>ии ау</w:t>
            </w:r>
            <w:proofErr w:type="gramEnd"/>
            <w:r w:rsidRPr="00C84A5C">
              <w:rPr>
                <w:rFonts w:ascii="Times New Roman" w:hAnsi="Times New Roman"/>
                <w:sz w:val="24"/>
                <w:szCs w:val="24"/>
              </w:rPr>
              <w:t>кциона, на «шаг аукциона».</w:t>
            </w:r>
          </w:p>
          <w:p w:rsidR="00C84A5C" w:rsidRPr="00C84A5C" w:rsidRDefault="00C84A5C" w:rsidP="00C84A5C">
            <w:pPr>
              <w:pStyle w:val="afff7"/>
              <w:jc w:val="both"/>
              <w:rPr>
                <w:rFonts w:ascii="Times New Roman" w:hAnsi="Times New Roman"/>
                <w:sz w:val="24"/>
                <w:szCs w:val="24"/>
              </w:rPr>
            </w:pPr>
            <w:r w:rsidRPr="00C84A5C">
              <w:rPr>
                <w:rFonts w:ascii="Times New Roman" w:hAnsi="Times New Roman"/>
                <w:sz w:val="24"/>
                <w:szCs w:val="24"/>
              </w:rPr>
              <w:t xml:space="preserve">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 </w:t>
            </w:r>
          </w:p>
          <w:p w:rsidR="00C84A5C" w:rsidRPr="00C84A5C" w:rsidRDefault="00C84A5C" w:rsidP="00C84A5C">
            <w:pPr>
              <w:pStyle w:val="afff7"/>
              <w:jc w:val="both"/>
              <w:rPr>
                <w:rFonts w:ascii="Times New Roman" w:hAnsi="Times New Roman"/>
                <w:sz w:val="24"/>
                <w:szCs w:val="24"/>
              </w:rPr>
            </w:pPr>
            <w:r>
              <w:rPr>
                <w:rFonts w:ascii="Times New Roman" w:hAnsi="Times New Roman"/>
                <w:sz w:val="24"/>
                <w:szCs w:val="24"/>
              </w:rPr>
              <w:t>3</w:t>
            </w:r>
            <w:r w:rsidRPr="00C84A5C">
              <w:rPr>
                <w:rFonts w:ascii="Times New Roman" w:hAnsi="Times New Roman"/>
                <w:sz w:val="24"/>
                <w:szCs w:val="24"/>
              </w:rPr>
              <w:t>. «Шаг аукциона» устанавливается в размере от 0,5 % до 5%  начальной (максимальной) цены договора, указанной в извещении о проведен</w:t>
            </w:r>
            <w:proofErr w:type="gramStart"/>
            <w:r w:rsidRPr="00C84A5C">
              <w:rPr>
                <w:rFonts w:ascii="Times New Roman" w:hAnsi="Times New Roman"/>
                <w:sz w:val="24"/>
                <w:szCs w:val="24"/>
              </w:rPr>
              <w:t>ии ау</w:t>
            </w:r>
            <w:proofErr w:type="gramEnd"/>
            <w:r w:rsidRPr="00C84A5C">
              <w:rPr>
                <w:rFonts w:ascii="Times New Roman" w:hAnsi="Times New Roman"/>
                <w:sz w:val="24"/>
                <w:szCs w:val="24"/>
              </w:rPr>
              <w:t>кциона. При проведен</w:t>
            </w:r>
            <w:proofErr w:type="gramStart"/>
            <w:r w:rsidRPr="00C84A5C">
              <w:rPr>
                <w:rFonts w:ascii="Times New Roman" w:hAnsi="Times New Roman"/>
                <w:sz w:val="24"/>
                <w:szCs w:val="24"/>
              </w:rPr>
              <w:t>ии ау</w:t>
            </w:r>
            <w:proofErr w:type="gramEnd"/>
            <w:r w:rsidRPr="00C84A5C">
              <w:rPr>
                <w:rFonts w:ascii="Times New Roman" w:hAnsi="Times New Roman"/>
                <w:sz w:val="24"/>
                <w:szCs w:val="24"/>
              </w:rPr>
              <w:t xml:space="preserve">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4</w:t>
            </w:r>
            <w:r w:rsidR="00C84A5C" w:rsidRPr="00C84A5C">
              <w:rPr>
                <w:rFonts w:ascii="Times New Roman" w:hAnsi="Times New Roman"/>
                <w:sz w:val="24"/>
                <w:szCs w:val="24"/>
              </w:rPr>
              <w:t>. При проведен</w:t>
            </w:r>
            <w:proofErr w:type="gramStart"/>
            <w:r w:rsidR="00C84A5C" w:rsidRPr="00C84A5C">
              <w:rPr>
                <w:rFonts w:ascii="Times New Roman" w:hAnsi="Times New Roman"/>
                <w:sz w:val="24"/>
                <w:szCs w:val="24"/>
              </w:rPr>
              <w:t>ии ау</w:t>
            </w:r>
            <w:proofErr w:type="gramEnd"/>
            <w:r w:rsidR="00C84A5C" w:rsidRPr="00C84A5C">
              <w:rPr>
                <w:rFonts w:ascii="Times New Roman" w:hAnsi="Times New Roman"/>
                <w:sz w:val="24"/>
                <w:szCs w:val="24"/>
              </w:rPr>
              <w:t xml:space="preserve">кциона время приема предложений участников аукциона о цене договора устанавливается в соответствии с регламентом электронной площадки. </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5</w:t>
            </w:r>
            <w:r w:rsidR="00C84A5C" w:rsidRPr="00C84A5C">
              <w:rPr>
                <w:rFonts w:ascii="Times New Roman" w:hAnsi="Times New Roman"/>
                <w:sz w:val="24"/>
                <w:szCs w:val="24"/>
              </w:rPr>
              <w:t xml:space="preserve">. Время, оставшееся до истечения срока подачи предложений о цене договора, обновляется автоматически с помощью функционала электронной площадки, обеспечивающих проведение такого аукциона, </w:t>
            </w:r>
            <w:r w:rsidR="00C84A5C" w:rsidRPr="00C84A5C">
              <w:rPr>
                <w:rFonts w:ascii="Times New Roman" w:hAnsi="Times New Roman"/>
                <w:sz w:val="24"/>
                <w:szCs w:val="24"/>
              </w:rPr>
              <w:lastRenderedPageBreak/>
              <w:t>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6</w:t>
            </w:r>
            <w:r w:rsidR="00C84A5C" w:rsidRPr="00C84A5C">
              <w:rPr>
                <w:rFonts w:ascii="Times New Roman" w:hAnsi="Times New Roman"/>
                <w:sz w:val="24"/>
                <w:szCs w:val="24"/>
              </w:rPr>
              <w:t>. В течение десяти минут с момента завершения аукциона</w:t>
            </w:r>
            <w:r>
              <w:rPr>
                <w:rFonts w:ascii="Times New Roman" w:hAnsi="Times New Roman"/>
                <w:sz w:val="24"/>
                <w:szCs w:val="24"/>
              </w:rPr>
              <w:t>,</w:t>
            </w:r>
            <w:r w:rsidR="00C84A5C" w:rsidRPr="00C84A5C">
              <w:rPr>
                <w:rFonts w:ascii="Times New Roman" w:hAnsi="Times New Roman"/>
                <w:sz w:val="24"/>
                <w:szCs w:val="24"/>
              </w:rPr>
              <w:t xml:space="preserve"> любой его участник вправе подать предложение о цене договора не ниже чем последнее предложение о минимальной цене договора независимо от «шага аукциона».</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7</w:t>
            </w:r>
            <w:r w:rsidR="00C84A5C" w:rsidRPr="00C84A5C">
              <w:rPr>
                <w:rFonts w:ascii="Times New Roman" w:hAnsi="Times New Roman"/>
                <w:sz w:val="24"/>
                <w:szCs w:val="24"/>
              </w:rPr>
              <w:t>. 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8</w:t>
            </w:r>
            <w:r w:rsidR="00C84A5C" w:rsidRPr="00C84A5C">
              <w:rPr>
                <w:rFonts w:ascii="Times New Roman" w:hAnsi="Times New Roman"/>
                <w:sz w:val="24"/>
                <w:szCs w:val="24"/>
              </w:rPr>
              <w:t xml:space="preserve">. 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rsidR="00C84A5C" w:rsidRPr="00C84A5C" w:rsidRDefault="00C84A5C" w:rsidP="00C84A5C">
            <w:pPr>
              <w:pStyle w:val="afff7"/>
              <w:jc w:val="both"/>
              <w:rPr>
                <w:rFonts w:ascii="Times New Roman" w:hAnsi="Times New Roman"/>
                <w:sz w:val="24"/>
                <w:szCs w:val="24"/>
              </w:rPr>
            </w:pPr>
            <w:r w:rsidRPr="00C84A5C">
              <w:rPr>
                <w:rFonts w:ascii="Times New Roman" w:hAnsi="Times New Roman"/>
                <w:sz w:val="24"/>
                <w:szCs w:val="24"/>
              </w:rPr>
              <w:t>9. Протокол аукциона размещается на электронной площадке ее оператором в течение тридцати 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rsidR="00C84A5C" w:rsidRPr="00C84A5C" w:rsidRDefault="00C84A5C" w:rsidP="00C84A5C">
            <w:pPr>
              <w:pStyle w:val="afff7"/>
              <w:jc w:val="both"/>
              <w:rPr>
                <w:rFonts w:ascii="Times New Roman" w:hAnsi="Times New Roman"/>
                <w:sz w:val="24"/>
                <w:szCs w:val="24"/>
              </w:rPr>
            </w:pPr>
            <w:r w:rsidRPr="00C84A5C">
              <w:rPr>
                <w:rFonts w:ascii="Times New Roman" w:hAnsi="Times New Roman"/>
                <w:sz w:val="24"/>
                <w:szCs w:val="24"/>
              </w:rPr>
              <w:t>1</w:t>
            </w:r>
            <w:r w:rsidR="005060FF">
              <w:rPr>
                <w:rFonts w:ascii="Times New Roman" w:hAnsi="Times New Roman"/>
                <w:sz w:val="24"/>
                <w:szCs w:val="24"/>
              </w:rPr>
              <w:t>0</w:t>
            </w:r>
            <w:r w:rsidRPr="00C84A5C">
              <w:rPr>
                <w:rFonts w:ascii="Times New Roman" w:hAnsi="Times New Roman"/>
                <w:sz w:val="24"/>
                <w:szCs w:val="24"/>
              </w:rPr>
              <w:t>. В течение одного часа после размещения на электронной площадке протокола, оператор электронной площадки обязан направить заказчику протокол аукциона.</w:t>
            </w:r>
          </w:p>
          <w:p w:rsidR="00C84A5C" w:rsidRPr="00C84A5C" w:rsidRDefault="00C84A5C" w:rsidP="00C84A5C">
            <w:pPr>
              <w:pStyle w:val="afff7"/>
              <w:jc w:val="both"/>
              <w:rPr>
                <w:rFonts w:ascii="Times New Roman" w:hAnsi="Times New Roman"/>
                <w:sz w:val="24"/>
                <w:szCs w:val="24"/>
              </w:rPr>
            </w:pPr>
            <w:r w:rsidRPr="00C84A5C">
              <w:rPr>
                <w:rFonts w:ascii="Times New Roman" w:hAnsi="Times New Roman"/>
                <w:sz w:val="24"/>
                <w:szCs w:val="24"/>
              </w:rPr>
              <w:t>1</w:t>
            </w:r>
            <w:r w:rsidR="005060FF">
              <w:rPr>
                <w:rFonts w:ascii="Times New Roman" w:hAnsi="Times New Roman"/>
                <w:sz w:val="24"/>
                <w:szCs w:val="24"/>
              </w:rPr>
              <w:t>1</w:t>
            </w:r>
            <w:r w:rsidRPr="00C84A5C">
              <w:rPr>
                <w:rFonts w:ascii="Times New Roman" w:hAnsi="Times New Roman"/>
                <w:sz w:val="24"/>
                <w:szCs w:val="24"/>
              </w:rPr>
              <w:t xml:space="preserve">. С целью подведения итогов аукциона комиссия осуществляет рассмотрение вторых частей заявок участников на участие в аукционе, принявших участие в аукционе, в срок, не превышающий трех дней </w:t>
            </w:r>
            <w:proofErr w:type="gramStart"/>
            <w:r w:rsidRPr="00C84A5C">
              <w:rPr>
                <w:rFonts w:ascii="Times New Roman" w:hAnsi="Times New Roman"/>
                <w:sz w:val="24"/>
                <w:szCs w:val="24"/>
              </w:rPr>
              <w:t>с даты проведения</w:t>
            </w:r>
            <w:proofErr w:type="gramEnd"/>
            <w:r w:rsidRPr="00C84A5C">
              <w:rPr>
                <w:rFonts w:ascii="Times New Roman" w:hAnsi="Times New Roman"/>
                <w:sz w:val="24"/>
                <w:szCs w:val="24"/>
              </w:rPr>
              <w:t xml:space="preserve"> аукциона.</w:t>
            </w:r>
          </w:p>
          <w:p w:rsidR="00C84A5C" w:rsidRPr="00C84A5C" w:rsidRDefault="00C84A5C" w:rsidP="00C84A5C">
            <w:pPr>
              <w:pStyle w:val="afff7"/>
              <w:jc w:val="both"/>
              <w:rPr>
                <w:rFonts w:ascii="Times New Roman" w:hAnsi="Times New Roman"/>
                <w:sz w:val="24"/>
                <w:szCs w:val="24"/>
              </w:rPr>
            </w:pPr>
            <w:r w:rsidRPr="00C84A5C">
              <w:rPr>
                <w:rFonts w:ascii="Times New Roman" w:hAnsi="Times New Roman"/>
                <w:sz w:val="24"/>
                <w:szCs w:val="24"/>
              </w:rPr>
              <w:t>1</w:t>
            </w:r>
            <w:r w:rsidR="005060FF">
              <w:rPr>
                <w:rFonts w:ascii="Times New Roman" w:hAnsi="Times New Roman"/>
                <w:sz w:val="24"/>
                <w:szCs w:val="24"/>
              </w:rPr>
              <w:t>2</w:t>
            </w:r>
            <w:r w:rsidRPr="00C84A5C">
              <w:rPr>
                <w:rFonts w:ascii="Times New Roman" w:hAnsi="Times New Roman"/>
                <w:sz w:val="24"/>
                <w:szCs w:val="24"/>
              </w:rPr>
              <w:t>. По результатам рассмотрения вторых частей заявок на участие в аукционе комиссия 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w:t>
            </w:r>
          </w:p>
          <w:p w:rsidR="00C84A5C" w:rsidRPr="00C84A5C" w:rsidRDefault="005060FF" w:rsidP="00C84A5C">
            <w:pPr>
              <w:pStyle w:val="afff7"/>
              <w:jc w:val="both"/>
              <w:rPr>
                <w:rFonts w:ascii="Times New Roman" w:hAnsi="Times New Roman"/>
                <w:sz w:val="24"/>
                <w:szCs w:val="24"/>
              </w:rPr>
            </w:pPr>
            <w:r>
              <w:rPr>
                <w:rFonts w:ascii="Times New Roman" w:hAnsi="Times New Roman"/>
                <w:sz w:val="24"/>
                <w:szCs w:val="24"/>
              </w:rPr>
              <w:t>13</w:t>
            </w:r>
            <w:r w:rsidR="00C84A5C" w:rsidRPr="00C84A5C">
              <w:rPr>
                <w:rFonts w:ascii="Times New Roman" w:hAnsi="Times New Roman"/>
                <w:sz w:val="24"/>
                <w:szCs w:val="24"/>
              </w:rPr>
              <w:t xml:space="preserve">. Победителем аукциона признается участник аукциона, заявка на </w:t>
            </w:r>
            <w:proofErr w:type="gramStart"/>
            <w:r w:rsidR="00C84A5C" w:rsidRPr="00C84A5C">
              <w:rPr>
                <w:rFonts w:ascii="Times New Roman" w:hAnsi="Times New Roman"/>
                <w:sz w:val="24"/>
                <w:szCs w:val="24"/>
              </w:rPr>
              <w:t>участие</w:t>
            </w:r>
            <w:proofErr w:type="gramEnd"/>
            <w:r w:rsidR="00C84A5C" w:rsidRPr="00C84A5C">
              <w:rPr>
                <w:rFonts w:ascii="Times New Roman" w:hAnsi="Times New Roman"/>
                <w:sz w:val="24"/>
                <w:szCs w:val="24"/>
              </w:rPr>
              <w:t xml:space="preserve">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договора, наименьшую сумму цен единиц товара, работы, услуги или сделал единственное предложение о цене договора.  </w:t>
            </w:r>
          </w:p>
          <w:p w:rsidR="00295FED" w:rsidRPr="005060FF" w:rsidRDefault="00C84A5C" w:rsidP="005060FF">
            <w:pPr>
              <w:pStyle w:val="afff7"/>
              <w:jc w:val="both"/>
              <w:rPr>
                <w:rFonts w:ascii="Times New Roman" w:hAnsi="Times New Roman"/>
                <w:sz w:val="24"/>
                <w:szCs w:val="24"/>
              </w:rPr>
            </w:pPr>
            <w:r w:rsidRPr="00C84A5C">
              <w:rPr>
                <w:rFonts w:ascii="Times New Roman" w:hAnsi="Times New Roman"/>
                <w:sz w:val="24"/>
                <w:szCs w:val="24"/>
              </w:rPr>
              <w:t>1</w:t>
            </w:r>
            <w:r w:rsidR="005060FF">
              <w:rPr>
                <w:rFonts w:ascii="Times New Roman" w:hAnsi="Times New Roman"/>
                <w:sz w:val="24"/>
                <w:szCs w:val="24"/>
              </w:rPr>
              <w:t>4</w:t>
            </w:r>
            <w:r w:rsidRPr="00C84A5C">
              <w:rPr>
                <w:rFonts w:ascii="Times New Roman" w:hAnsi="Times New Roman"/>
                <w:sz w:val="24"/>
                <w:szCs w:val="24"/>
              </w:rPr>
              <w:t>. Результаты рассмотрения вторых частей заявок на участие в аукционе, а также сведения о признан</w:t>
            </w:r>
            <w:proofErr w:type="gramStart"/>
            <w:r w:rsidRPr="00C84A5C">
              <w:rPr>
                <w:rFonts w:ascii="Times New Roman" w:hAnsi="Times New Roman"/>
                <w:sz w:val="24"/>
                <w:szCs w:val="24"/>
              </w:rPr>
              <w:t xml:space="preserve">ии </w:t>
            </w:r>
            <w:r w:rsidRPr="00C84A5C">
              <w:rPr>
                <w:rFonts w:ascii="Times New Roman" w:hAnsi="Times New Roman"/>
                <w:sz w:val="24"/>
                <w:szCs w:val="24"/>
              </w:rPr>
              <w:lastRenderedPageBreak/>
              <w:t>ау</w:t>
            </w:r>
            <w:proofErr w:type="gramEnd"/>
            <w:r w:rsidRPr="00C84A5C">
              <w:rPr>
                <w:rFonts w:ascii="Times New Roman" w:hAnsi="Times New Roman"/>
                <w:sz w:val="24"/>
                <w:szCs w:val="24"/>
              </w:rPr>
              <w:t>кциона в электронной форме несостоявшимся вносятся в прот</w:t>
            </w:r>
            <w:r w:rsidR="005060FF">
              <w:rPr>
                <w:rFonts w:ascii="Times New Roman" w:hAnsi="Times New Roman"/>
                <w:sz w:val="24"/>
                <w:szCs w:val="24"/>
              </w:rPr>
              <w:t>окол подведения итогов аукциона</w:t>
            </w:r>
            <w:r w:rsidRPr="00C84A5C">
              <w:rPr>
                <w:rFonts w:ascii="Times New Roman" w:hAnsi="Times New Roman"/>
                <w:sz w:val="24"/>
                <w:szCs w:val="24"/>
              </w:rPr>
              <w:t xml:space="preserve"> и размещаются заказчиком на электронной площадке и в ЕИС.</w:t>
            </w:r>
          </w:p>
          <w:p w:rsidR="00932A65" w:rsidRPr="00630B73" w:rsidRDefault="001B1B4B">
            <w:pPr>
              <w:widowControl w:val="0"/>
              <w:spacing w:after="0"/>
              <w:contextualSpacing/>
              <w:mirrorIndents/>
              <w:rPr>
                <w:b/>
              </w:rPr>
            </w:pPr>
            <w:r w:rsidRPr="00630B73">
              <w:rPr>
                <w:b/>
              </w:rPr>
              <w:t xml:space="preserve">Дата и время </w:t>
            </w:r>
            <w:r w:rsidR="000E2056" w:rsidRPr="00630B73">
              <w:rPr>
                <w:b/>
              </w:rPr>
              <w:t>проведения аукциона в электронной форме</w:t>
            </w:r>
            <w:r w:rsidRPr="00630B73">
              <w:rPr>
                <w:b/>
              </w:rPr>
              <w:t xml:space="preserve">: </w:t>
            </w:r>
          </w:p>
          <w:p w:rsidR="001F16C9" w:rsidRPr="00630B73" w:rsidRDefault="00463B68">
            <w:pPr>
              <w:widowControl w:val="0"/>
              <w:spacing w:after="0"/>
              <w:contextualSpacing/>
              <w:mirrorIndents/>
            </w:pPr>
            <w:r w:rsidRPr="00463B68">
              <w:t>«</w:t>
            </w:r>
            <w:r w:rsidR="009A67EE">
              <w:t>1</w:t>
            </w:r>
            <w:r w:rsidR="006178A4">
              <w:t>3</w:t>
            </w:r>
            <w:r w:rsidRPr="00463B68">
              <w:t>»</w:t>
            </w:r>
            <w:r w:rsidRPr="00463B68">
              <w:rPr>
                <w:b/>
              </w:rPr>
              <w:t xml:space="preserve"> </w:t>
            </w:r>
            <w:r w:rsidR="009A67EE">
              <w:t>ок</w:t>
            </w:r>
            <w:r w:rsidR="006874E8">
              <w:t>тябр</w:t>
            </w:r>
            <w:r w:rsidR="004F258F">
              <w:t>я</w:t>
            </w:r>
            <w:r w:rsidRPr="00463B68">
              <w:t xml:space="preserve"> 2020 года </w:t>
            </w:r>
            <w:r w:rsidR="006874E8">
              <w:t>1</w:t>
            </w:r>
            <w:r w:rsidR="009A67EE">
              <w:t>1</w:t>
            </w:r>
            <w:r w:rsidR="006B114C" w:rsidRPr="00463B68">
              <w:t>:</w:t>
            </w:r>
            <w:r w:rsidR="006874E8">
              <w:t>0</w:t>
            </w:r>
            <w:r w:rsidR="001B1B4B" w:rsidRPr="00463B68">
              <w:t xml:space="preserve">0 </w:t>
            </w:r>
            <w:r w:rsidR="00B51D45" w:rsidRPr="00463B68">
              <w:t>(местное время</w:t>
            </w:r>
            <w:r>
              <w:t>)</w:t>
            </w:r>
          </w:p>
          <w:p w:rsidR="00347328" w:rsidRPr="00630B73" w:rsidRDefault="002703D0" w:rsidP="00DF5D24">
            <w:pPr>
              <w:widowControl w:val="0"/>
              <w:spacing w:after="0"/>
              <w:contextualSpacing/>
              <w:mirrorIndents/>
              <w:rPr>
                <w:b/>
              </w:rPr>
            </w:pPr>
            <w:r w:rsidRPr="00630B73">
              <w:rPr>
                <w:b/>
              </w:rPr>
              <w:t xml:space="preserve">Место, </w:t>
            </w:r>
            <w:r w:rsidR="001B1B4B" w:rsidRPr="00630B73">
              <w:rPr>
                <w:b/>
              </w:rPr>
              <w:t>дата</w:t>
            </w:r>
            <w:r w:rsidRPr="00630B73">
              <w:rPr>
                <w:b/>
              </w:rPr>
              <w:t xml:space="preserve"> и время</w:t>
            </w:r>
            <w:r w:rsidR="001B1B4B" w:rsidRPr="00630B73">
              <w:rPr>
                <w:b/>
              </w:rPr>
              <w:t xml:space="preserve"> </w:t>
            </w:r>
            <w:r w:rsidR="006874E8">
              <w:rPr>
                <w:b/>
              </w:rPr>
              <w:t xml:space="preserve">рассмотрения 2-х частей заявок и </w:t>
            </w:r>
            <w:r w:rsidR="001B1B4B" w:rsidRPr="00630B73">
              <w:rPr>
                <w:b/>
              </w:rPr>
              <w:t xml:space="preserve">подведения итогов: </w:t>
            </w:r>
          </w:p>
          <w:p w:rsidR="001B1B4B" w:rsidRDefault="00463B68" w:rsidP="006178A4">
            <w:pPr>
              <w:widowControl w:val="0"/>
              <w:spacing w:after="0"/>
              <w:contextualSpacing/>
              <w:mirrorIndents/>
            </w:pPr>
            <w:r w:rsidRPr="00630B73">
              <w:t>«</w:t>
            </w:r>
            <w:r w:rsidR="009A67EE">
              <w:t>1</w:t>
            </w:r>
            <w:r w:rsidR="006178A4">
              <w:t>4</w:t>
            </w:r>
            <w:r w:rsidRPr="00630B73">
              <w:t xml:space="preserve">» </w:t>
            </w:r>
            <w:r w:rsidR="009A67EE">
              <w:t>ок</w:t>
            </w:r>
            <w:r w:rsidR="006874E8">
              <w:t>тябр</w:t>
            </w:r>
            <w:r w:rsidR="004F258F">
              <w:t>я</w:t>
            </w:r>
            <w:r w:rsidRPr="00630B73">
              <w:t xml:space="preserve"> 2020 года </w:t>
            </w:r>
            <w:r w:rsidR="006B114C" w:rsidRPr="00630B73">
              <w:t>1</w:t>
            </w:r>
            <w:r w:rsidR="009A67EE">
              <w:t>4</w:t>
            </w:r>
            <w:r w:rsidR="006B114C" w:rsidRPr="00630B73">
              <w:t>:</w:t>
            </w:r>
            <w:r w:rsidR="009A67EE">
              <w:t>0</w:t>
            </w:r>
            <w:r w:rsidR="006B114C" w:rsidRPr="00630B73">
              <w:t>0 часов</w:t>
            </w:r>
            <w:r w:rsidR="00B51D45">
              <w:t xml:space="preserve"> (местное время)</w:t>
            </w:r>
            <w:r w:rsidR="006B114C" w:rsidRPr="00630B73">
              <w:t xml:space="preserve"> </w:t>
            </w:r>
            <w:r w:rsidR="001B1B4B" w:rsidRPr="00630B73">
              <w:t xml:space="preserve">по адресу: </w:t>
            </w:r>
            <w:r w:rsidR="003E020B" w:rsidRPr="00630B73">
              <w:t>Свердловская область, Сухоложский район, п. Алтынай, ул. Вокзальная, д. 33</w:t>
            </w:r>
            <w:r w:rsidR="006C7478" w:rsidRPr="00630B73">
              <w:t>.</w:t>
            </w:r>
          </w:p>
          <w:p w:rsidR="006178A4" w:rsidRPr="00E12CB8" w:rsidRDefault="006178A4" w:rsidP="006178A4">
            <w:pPr>
              <w:pStyle w:val="afff7"/>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rsidR="006178A4" w:rsidRPr="00E12CB8" w:rsidRDefault="006178A4" w:rsidP="006178A4">
            <w:pPr>
              <w:pStyle w:val="afff7"/>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Общество с ограниченной ответственностью «Единая система торговых процедур» (ООО «ЕСТП») </w:t>
            </w:r>
          </w:p>
          <w:p w:rsidR="006178A4" w:rsidRPr="00630B73" w:rsidRDefault="007769AD" w:rsidP="006178A4">
            <w:pPr>
              <w:widowControl w:val="0"/>
              <w:spacing w:after="0"/>
              <w:contextualSpacing/>
              <w:mirrorIndents/>
            </w:pPr>
            <w:hyperlink r:id="rId15" w:history="1">
              <w:r w:rsidR="006178A4" w:rsidRPr="00E12CB8">
                <w:rPr>
                  <w:rStyle w:val="a4"/>
                  <w:kern w:val="3"/>
                  <w:lang w:val="en-US" w:bidi="hi-IN"/>
                </w:rPr>
                <w:t>http://estp.ru/</w:t>
              </w:r>
            </w:hyperlink>
            <w:r w:rsidR="006178A4" w:rsidRPr="00E12CB8">
              <w:rPr>
                <w:kern w:val="3"/>
                <w:lang w:val="en-US" w:bidi="hi-IN"/>
              </w:rPr>
              <w:t xml:space="preserve">  </w:t>
            </w:r>
            <w:r w:rsidR="006178A4">
              <w:rPr>
                <w:kern w:val="3"/>
                <w:lang w:bidi="hi-IN"/>
              </w:rPr>
              <w:t xml:space="preserve">  </w:t>
            </w:r>
          </w:p>
        </w:tc>
      </w:tr>
      <w:tr w:rsidR="001B1B4B" w:rsidRPr="00630B73" w:rsidTr="00336B8A">
        <w:trPr>
          <w:trHeight w:val="980"/>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1E664B">
            <w:pPr>
              <w:widowControl w:val="0"/>
              <w:spacing w:after="0"/>
              <w:contextualSpacing/>
              <w:mirrorIndents/>
              <w:jc w:val="left"/>
            </w:pPr>
            <w:r w:rsidRPr="00630B73">
              <w:t xml:space="preserve">Начальная (максимальная) цена договора </w:t>
            </w:r>
            <w:r w:rsidR="007133DE" w:rsidRPr="00630B73">
              <w:br/>
              <w:t>(с учетом НДС)</w:t>
            </w:r>
          </w:p>
        </w:tc>
        <w:tc>
          <w:tcPr>
            <w:tcW w:w="6236" w:type="dxa"/>
            <w:tcBorders>
              <w:top w:val="single" w:sz="4" w:space="0" w:color="auto"/>
              <w:left w:val="single" w:sz="4" w:space="0" w:color="auto"/>
              <w:bottom w:val="single" w:sz="4" w:space="0" w:color="auto"/>
              <w:right w:val="single" w:sz="4" w:space="0" w:color="auto"/>
            </w:tcBorders>
            <w:hideMark/>
          </w:tcPr>
          <w:p w:rsidR="001B1B4B" w:rsidRPr="00630B73" w:rsidRDefault="006178A4" w:rsidP="009A67EE">
            <w:pPr>
              <w:widowControl w:val="0"/>
              <w:spacing w:after="0"/>
              <w:contextualSpacing/>
              <w:mirrorIndents/>
              <w:rPr>
                <w:b/>
              </w:rPr>
            </w:pPr>
            <w:r>
              <w:rPr>
                <w:b/>
              </w:rPr>
              <w:t>638 4</w:t>
            </w:r>
            <w:r w:rsidR="009A67EE">
              <w:rPr>
                <w:b/>
              </w:rPr>
              <w:t>00</w:t>
            </w:r>
            <w:r w:rsidR="0085060C" w:rsidRPr="00630B73">
              <w:t xml:space="preserve"> </w:t>
            </w:r>
            <w:r w:rsidR="001F16C9" w:rsidRPr="00630B73">
              <w:rPr>
                <w:b/>
              </w:rPr>
              <w:t>руб</w:t>
            </w:r>
            <w:r w:rsidR="00932A65" w:rsidRPr="00630B73">
              <w:rPr>
                <w:b/>
              </w:rPr>
              <w:t>л</w:t>
            </w:r>
            <w:r w:rsidR="009A67EE">
              <w:rPr>
                <w:b/>
              </w:rPr>
              <w:t>ей</w:t>
            </w:r>
            <w:r w:rsidR="003753DA" w:rsidRPr="00630B73">
              <w:rPr>
                <w:b/>
              </w:rPr>
              <w:t xml:space="preserve"> </w:t>
            </w:r>
            <w:r w:rsidR="009A67EE">
              <w:rPr>
                <w:b/>
              </w:rPr>
              <w:t>0</w:t>
            </w:r>
            <w:r w:rsidR="00B92756">
              <w:rPr>
                <w:b/>
              </w:rPr>
              <w:t>0</w:t>
            </w:r>
            <w:r w:rsidR="003753DA" w:rsidRPr="00630B73">
              <w:rPr>
                <w:b/>
              </w:rPr>
              <w:t xml:space="preserve"> коп</w:t>
            </w:r>
            <w:r w:rsidR="00932A65" w:rsidRPr="00630B73">
              <w:rPr>
                <w:b/>
              </w:rPr>
              <w:t>е</w:t>
            </w:r>
            <w:r w:rsidR="00B92756">
              <w:rPr>
                <w:b/>
              </w:rPr>
              <w:t>е</w:t>
            </w:r>
            <w:r w:rsidR="00932A65" w:rsidRPr="00630B73">
              <w:rPr>
                <w:b/>
              </w:rPr>
              <w:t>к</w:t>
            </w:r>
            <w:r w:rsidR="00B51D45">
              <w:rPr>
                <w:b/>
              </w:rPr>
              <w:t xml:space="preserve"> </w:t>
            </w:r>
          </w:p>
        </w:tc>
      </w:tr>
      <w:tr w:rsidR="001B1B4B" w:rsidRPr="00630B73" w:rsidTr="00907169">
        <w:trPr>
          <w:trHeight w:val="692"/>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autoSpaceDE w:val="0"/>
              <w:autoSpaceDN w:val="0"/>
              <w:adjustRightInd w:val="0"/>
              <w:spacing w:after="0"/>
              <w:contextualSpacing/>
              <w:mirrorIndents/>
              <w:outlineLvl w:val="1"/>
            </w:pPr>
            <w:r w:rsidRPr="00630B73">
              <w:t>Обоснование начальной (максимальной) цены договора</w:t>
            </w:r>
          </w:p>
        </w:tc>
        <w:tc>
          <w:tcPr>
            <w:tcW w:w="6236" w:type="dxa"/>
            <w:tcBorders>
              <w:top w:val="single" w:sz="4" w:space="0" w:color="auto"/>
              <w:left w:val="single" w:sz="4" w:space="0" w:color="auto"/>
              <w:bottom w:val="single" w:sz="4" w:space="0" w:color="auto"/>
              <w:right w:val="single" w:sz="4" w:space="0" w:color="auto"/>
            </w:tcBorders>
          </w:tcPr>
          <w:p w:rsidR="00907169" w:rsidRPr="00630B73" w:rsidRDefault="00907169">
            <w:pPr>
              <w:widowControl w:val="0"/>
              <w:mirrorIndents/>
            </w:pPr>
            <w:r w:rsidRPr="00630B73">
              <w:t>М</w:t>
            </w:r>
            <w:r w:rsidR="00405A28" w:rsidRPr="00630B73">
              <w:t>етод сопоставимых рыночных цен (анализа рынка)</w:t>
            </w:r>
            <w:r w:rsidR="00A17448" w:rsidRPr="00630B73">
              <w:t>,</w:t>
            </w:r>
          </w:p>
          <w:p w:rsidR="001B1B4B" w:rsidRPr="00630B73" w:rsidRDefault="00A17448">
            <w:pPr>
              <w:widowControl w:val="0"/>
              <w:mirrorIndents/>
            </w:pPr>
            <w:r w:rsidRPr="00630B73">
              <w:t>в</w:t>
            </w:r>
            <w:r w:rsidR="001B1B4B" w:rsidRPr="00630B73">
              <w:t xml:space="preserve"> соответствии с разделом 2 настоящей документации</w:t>
            </w:r>
            <w:r w:rsidRPr="00630B73">
              <w:t>.</w:t>
            </w:r>
            <w:r w:rsidR="001B1B4B" w:rsidRPr="00630B73">
              <w:t xml:space="preserve">  </w:t>
            </w:r>
          </w:p>
        </w:tc>
      </w:tr>
      <w:tr w:rsidR="001B1B4B" w:rsidRPr="00630B73" w:rsidTr="00632431">
        <w:trPr>
          <w:trHeight w:val="701"/>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autoSpaceDE w:val="0"/>
              <w:autoSpaceDN w:val="0"/>
              <w:adjustRightInd w:val="0"/>
              <w:spacing w:after="0"/>
              <w:contextualSpacing/>
              <w:mirrorIndents/>
              <w:outlineLvl w:val="1"/>
            </w:pPr>
            <w:r w:rsidRPr="00630B73">
              <w:t xml:space="preserve">Порядок формирования цены договора </w:t>
            </w:r>
            <w:r w:rsidR="00632431" w:rsidRPr="00630B73">
              <w:t>(цены лота)</w:t>
            </w:r>
          </w:p>
          <w:p w:rsidR="001B1B4B" w:rsidRPr="00630B73" w:rsidRDefault="001B1B4B">
            <w:pPr>
              <w:widowControl w:val="0"/>
              <w:spacing w:after="0"/>
              <w:contextualSpacing/>
              <w:mirrorIndents/>
              <w:jc w:val="left"/>
            </w:pPr>
            <w:r w:rsidRPr="00630B73">
              <w:t>(с учетом или без учета расходов на перевозку, страхование, уплату таможенных пошлин, налогов и других обязательных платежей)</w:t>
            </w:r>
          </w:p>
        </w:tc>
        <w:tc>
          <w:tcPr>
            <w:tcW w:w="6236" w:type="dxa"/>
            <w:tcBorders>
              <w:top w:val="single" w:sz="4" w:space="0" w:color="auto"/>
              <w:left w:val="single" w:sz="4" w:space="0" w:color="auto"/>
              <w:bottom w:val="single" w:sz="4" w:space="0" w:color="auto"/>
              <w:right w:val="single" w:sz="4" w:space="0" w:color="auto"/>
            </w:tcBorders>
            <w:hideMark/>
          </w:tcPr>
          <w:p w:rsidR="001B1B4B" w:rsidRPr="00630B73" w:rsidRDefault="00E9078D" w:rsidP="006178A4">
            <w:pPr>
              <w:pStyle w:val="afff7"/>
              <w:ind w:left="34"/>
              <w:jc w:val="both"/>
              <w:rPr>
                <w:rFonts w:ascii="Times New Roman" w:hAnsi="Times New Roman"/>
                <w:sz w:val="24"/>
                <w:szCs w:val="24"/>
              </w:rPr>
            </w:pPr>
            <w:r w:rsidRPr="009720F0">
              <w:rPr>
                <w:rFonts w:ascii="Times New Roman" w:hAnsi="Times New Roman"/>
                <w:sz w:val="24"/>
                <w:szCs w:val="24"/>
              </w:rPr>
              <w:t>Цена договора  включает в себя все издержки, а также затраты на погрузку-разгрузку, взвешивание порожнего и гружёного автотранспорта, перевозку, доставку угля на площадку учреждения заказчика, страхование, уплату таможенных пошлин, налогов, сборов  и других обязательных платежей. Цена договора является твердой и определяется на весь срок исполнения.</w:t>
            </w:r>
          </w:p>
        </w:tc>
      </w:tr>
      <w:tr w:rsidR="001B1B4B" w:rsidRPr="00630B73" w:rsidTr="00632431">
        <w:trPr>
          <w:trHeight w:val="709"/>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spacing w:after="0"/>
              <w:contextualSpacing/>
              <w:mirrorIndents/>
              <w:jc w:val="left"/>
            </w:pPr>
            <w:r w:rsidRPr="00630B73">
              <w:t>Источник финансирования</w:t>
            </w:r>
          </w:p>
        </w:tc>
        <w:tc>
          <w:tcPr>
            <w:tcW w:w="6236" w:type="dxa"/>
            <w:tcBorders>
              <w:top w:val="single" w:sz="4" w:space="0" w:color="auto"/>
              <w:left w:val="single" w:sz="4" w:space="0" w:color="auto"/>
              <w:bottom w:val="single" w:sz="4" w:space="0" w:color="auto"/>
              <w:right w:val="single" w:sz="4" w:space="0" w:color="auto"/>
            </w:tcBorders>
            <w:hideMark/>
          </w:tcPr>
          <w:p w:rsidR="001B1B4B" w:rsidRPr="00630B73" w:rsidRDefault="000E42D4" w:rsidP="000E42D4">
            <w:pPr>
              <w:widowControl w:val="0"/>
              <w:spacing w:after="0"/>
              <w:contextualSpacing/>
              <w:mirrorIndents/>
              <w:rPr>
                <w:highlight w:val="yellow"/>
              </w:rPr>
            </w:pPr>
            <w:r w:rsidRPr="00630B73">
              <w:t>Финансирование настоящей закупки осуществляется за счет средств учреждения.</w:t>
            </w:r>
          </w:p>
        </w:tc>
      </w:tr>
      <w:tr w:rsidR="001B1B4B" w:rsidRPr="00630B73" w:rsidTr="0016178F">
        <w:trPr>
          <w:trHeight w:val="1041"/>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8D4DAA">
            <w:pPr>
              <w:widowControl w:val="0"/>
              <w:autoSpaceDE w:val="0"/>
              <w:autoSpaceDN w:val="0"/>
              <w:adjustRightInd w:val="0"/>
              <w:spacing w:after="0"/>
              <w:contextualSpacing/>
              <w:mirrorIndents/>
              <w:outlineLvl w:val="1"/>
            </w:pPr>
            <w:r w:rsidRPr="00630B73">
              <w:t xml:space="preserve">Сведения о валюте, используемой для формирования цены договора и расчетов с поставщиками </w:t>
            </w:r>
          </w:p>
        </w:tc>
        <w:tc>
          <w:tcPr>
            <w:tcW w:w="6236"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spacing w:after="0"/>
              <w:contextualSpacing/>
              <w:mirrorIndents/>
            </w:pPr>
            <w:r w:rsidRPr="00630B73">
              <w:t>Валюта Российской Федерации  - рубль.</w:t>
            </w:r>
          </w:p>
        </w:tc>
      </w:tr>
      <w:tr w:rsidR="001B1B4B" w:rsidRPr="00630B73" w:rsidTr="00336B8A">
        <w:trPr>
          <w:trHeight w:val="2262"/>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pPr>
              <w:widowControl w:val="0"/>
              <w:autoSpaceDE w:val="0"/>
              <w:autoSpaceDN w:val="0"/>
              <w:adjustRightInd w:val="0"/>
              <w:spacing w:after="0"/>
              <w:contextualSpacing/>
              <w:mirrorIndents/>
              <w:outlineLvl w:val="1"/>
            </w:pPr>
            <w:r w:rsidRPr="00630B73">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236" w:type="dxa"/>
            <w:tcBorders>
              <w:top w:val="single" w:sz="4" w:space="0" w:color="auto"/>
              <w:left w:val="single" w:sz="4" w:space="0" w:color="auto"/>
              <w:bottom w:val="single" w:sz="4" w:space="0" w:color="auto"/>
              <w:right w:val="single" w:sz="4" w:space="0" w:color="auto"/>
            </w:tcBorders>
          </w:tcPr>
          <w:p w:rsidR="001B1B4B" w:rsidRPr="00630B73" w:rsidRDefault="001B1B4B">
            <w:pPr>
              <w:widowControl w:val="0"/>
              <w:spacing w:after="0"/>
              <w:contextualSpacing/>
              <w:mirrorIndents/>
            </w:pPr>
            <w:r w:rsidRPr="00630B73">
              <w:t>Не применяется.</w:t>
            </w:r>
          </w:p>
          <w:p w:rsidR="001B1B4B" w:rsidRPr="00630B73" w:rsidRDefault="001B1B4B">
            <w:pPr>
              <w:widowControl w:val="0"/>
              <w:spacing w:after="0"/>
              <w:contextualSpacing/>
              <w:mirrorIndents/>
            </w:pPr>
          </w:p>
        </w:tc>
      </w:tr>
      <w:tr w:rsidR="001B1B4B" w:rsidRPr="00630B73" w:rsidTr="00632431">
        <w:trPr>
          <w:trHeight w:val="988"/>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F65B5E" w:rsidRPr="00630B73" w:rsidRDefault="001B1B4B" w:rsidP="00632431">
            <w:pPr>
              <w:widowControl w:val="0"/>
              <w:autoSpaceDE w:val="0"/>
              <w:autoSpaceDN w:val="0"/>
              <w:adjustRightInd w:val="0"/>
              <w:spacing w:after="0"/>
              <w:contextualSpacing/>
              <w:mirrorIndents/>
              <w:outlineLvl w:val="1"/>
            </w:pPr>
            <w:r w:rsidRPr="00630B73">
              <w:t>Форма, сроки и порядок оплаты</w:t>
            </w:r>
            <w:r w:rsidR="00632431" w:rsidRPr="00630B73">
              <w:t xml:space="preserve"> товара,</w:t>
            </w:r>
            <w:r w:rsidRPr="00630B73">
              <w:t xml:space="preserve"> </w:t>
            </w:r>
            <w:r w:rsidR="001C1F93" w:rsidRPr="00630B73">
              <w:t>работ</w:t>
            </w:r>
            <w:r w:rsidR="00632431" w:rsidRPr="00630B73">
              <w:t>ы, услуги</w:t>
            </w:r>
          </w:p>
        </w:tc>
        <w:tc>
          <w:tcPr>
            <w:tcW w:w="6236" w:type="dxa"/>
            <w:tcBorders>
              <w:top w:val="single" w:sz="4" w:space="0" w:color="auto"/>
              <w:left w:val="single" w:sz="4" w:space="0" w:color="auto"/>
              <w:bottom w:val="single" w:sz="4" w:space="0" w:color="auto"/>
              <w:right w:val="single" w:sz="4" w:space="0" w:color="auto"/>
            </w:tcBorders>
            <w:hideMark/>
          </w:tcPr>
          <w:p w:rsidR="001B1B4B" w:rsidRPr="004F258F" w:rsidRDefault="004F258F" w:rsidP="003B28D5">
            <w:pPr>
              <w:pStyle w:val="afff7"/>
              <w:jc w:val="both"/>
              <w:rPr>
                <w:rFonts w:ascii="Times New Roman" w:hAnsi="Times New Roman"/>
                <w:sz w:val="24"/>
                <w:szCs w:val="24"/>
              </w:rPr>
            </w:pPr>
            <w:r w:rsidRPr="004F258F">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w:t>
            </w:r>
            <w:r>
              <w:rPr>
                <w:rFonts w:ascii="Times New Roman" w:hAnsi="Times New Roman"/>
                <w:sz w:val="24"/>
                <w:szCs w:val="24"/>
              </w:rPr>
              <w:t>перевозка) (далее – Накладная).</w:t>
            </w:r>
          </w:p>
        </w:tc>
      </w:tr>
      <w:tr w:rsidR="00F9013A" w:rsidRPr="00630B73" w:rsidTr="001A5EF1">
        <w:trPr>
          <w:trHeight w:val="840"/>
        </w:trPr>
        <w:tc>
          <w:tcPr>
            <w:tcW w:w="540" w:type="dxa"/>
            <w:tcBorders>
              <w:top w:val="single" w:sz="4" w:space="0" w:color="auto"/>
              <w:left w:val="single" w:sz="4" w:space="0" w:color="auto"/>
              <w:bottom w:val="single" w:sz="4" w:space="0" w:color="auto"/>
              <w:right w:val="single" w:sz="4" w:space="0" w:color="auto"/>
            </w:tcBorders>
          </w:tcPr>
          <w:p w:rsidR="00F9013A" w:rsidRPr="00630B73" w:rsidRDefault="00F9013A"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2F07AB" w:rsidRPr="00630B73" w:rsidRDefault="00F9013A" w:rsidP="002F07AB">
            <w:pPr>
              <w:widowControl w:val="0"/>
              <w:autoSpaceDE w:val="0"/>
              <w:autoSpaceDN w:val="0"/>
              <w:adjustRightInd w:val="0"/>
              <w:spacing w:after="0"/>
              <w:contextualSpacing/>
              <w:mirrorIndents/>
              <w:outlineLvl w:val="1"/>
            </w:pPr>
            <w:r w:rsidRPr="00630B73">
              <w:t>Обеспечение заявки</w:t>
            </w:r>
            <w:r w:rsidR="00BB326A" w:rsidRPr="00630B73">
              <w:t xml:space="preserve"> на участие в аукционе в электронной форме</w:t>
            </w:r>
          </w:p>
        </w:tc>
        <w:tc>
          <w:tcPr>
            <w:tcW w:w="6236" w:type="dxa"/>
            <w:tcBorders>
              <w:top w:val="single" w:sz="4" w:space="0" w:color="auto"/>
              <w:left w:val="single" w:sz="4" w:space="0" w:color="auto"/>
              <w:bottom w:val="single" w:sz="4" w:space="0" w:color="auto"/>
              <w:right w:val="single" w:sz="4" w:space="0" w:color="auto"/>
            </w:tcBorders>
          </w:tcPr>
          <w:p w:rsidR="006B4671" w:rsidRPr="00630B73" w:rsidRDefault="002F07AB" w:rsidP="001B045D">
            <w:pPr>
              <w:spacing w:after="0"/>
            </w:pPr>
            <w:r w:rsidRPr="00630B73">
              <w:t>Не установлено</w:t>
            </w:r>
            <w:r w:rsidR="006C7478" w:rsidRPr="00630B73">
              <w:t>.</w:t>
            </w:r>
          </w:p>
        </w:tc>
      </w:tr>
      <w:tr w:rsidR="001E7060" w:rsidRPr="00630B73" w:rsidTr="00336B8A">
        <w:trPr>
          <w:trHeight w:val="784"/>
        </w:trPr>
        <w:tc>
          <w:tcPr>
            <w:tcW w:w="540" w:type="dxa"/>
            <w:tcBorders>
              <w:top w:val="single" w:sz="4" w:space="0" w:color="auto"/>
              <w:left w:val="single" w:sz="4" w:space="0" w:color="auto"/>
              <w:bottom w:val="single" w:sz="4" w:space="0" w:color="auto"/>
              <w:right w:val="single" w:sz="4" w:space="0" w:color="auto"/>
            </w:tcBorders>
          </w:tcPr>
          <w:p w:rsidR="001E7060" w:rsidRPr="00630B73" w:rsidRDefault="001E7060"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1E7060" w:rsidRPr="00630B73" w:rsidRDefault="002F07AB">
            <w:pPr>
              <w:widowControl w:val="0"/>
              <w:autoSpaceDE w:val="0"/>
              <w:autoSpaceDN w:val="0"/>
              <w:adjustRightInd w:val="0"/>
              <w:spacing w:after="0"/>
              <w:contextualSpacing/>
              <w:mirrorIndents/>
              <w:outlineLvl w:val="1"/>
            </w:pPr>
            <w:r w:rsidRPr="00630B73">
              <w:t>Размер обеспечения исполнения договора, срок и порядок его предоставления</w:t>
            </w:r>
          </w:p>
        </w:tc>
        <w:tc>
          <w:tcPr>
            <w:tcW w:w="6236" w:type="dxa"/>
            <w:tcBorders>
              <w:top w:val="single" w:sz="4" w:space="0" w:color="auto"/>
              <w:left w:val="single" w:sz="4" w:space="0" w:color="auto"/>
              <w:bottom w:val="single" w:sz="4" w:space="0" w:color="auto"/>
              <w:right w:val="single" w:sz="4" w:space="0" w:color="auto"/>
            </w:tcBorders>
          </w:tcPr>
          <w:p w:rsidR="00932A65" w:rsidRPr="00630B73" w:rsidRDefault="00932A65" w:rsidP="00932A65">
            <w:pPr>
              <w:widowControl w:val="0"/>
              <w:spacing w:after="0"/>
              <w:contextualSpacing/>
            </w:pPr>
            <w:r w:rsidRPr="00630B73">
              <w:t>Не установлено</w:t>
            </w:r>
            <w:r w:rsidR="006C7478" w:rsidRPr="00630B73">
              <w:t>.</w:t>
            </w:r>
          </w:p>
          <w:p w:rsidR="0053752C" w:rsidRPr="00630B73" w:rsidRDefault="0053752C" w:rsidP="0061376C">
            <w:pPr>
              <w:spacing w:after="0"/>
            </w:pPr>
          </w:p>
        </w:tc>
      </w:tr>
      <w:tr w:rsidR="001B1B4B" w:rsidRPr="00630B73" w:rsidTr="007207B8">
        <w:trPr>
          <w:trHeight w:val="699"/>
        </w:trPr>
        <w:tc>
          <w:tcPr>
            <w:tcW w:w="540" w:type="dxa"/>
            <w:tcBorders>
              <w:top w:val="single" w:sz="4" w:space="0" w:color="auto"/>
              <w:left w:val="single" w:sz="4" w:space="0" w:color="auto"/>
              <w:bottom w:val="single" w:sz="4" w:space="0" w:color="auto"/>
              <w:right w:val="single" w:sz="4" w:space="0" w:color="auto"/>
            </w:tcBorders>
          </w:tcPr>
          <w:p w:rsidR="001B1B4B" w:rsidRPr="00630B73" w:rsidRDefault="001B1B4B"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hideMark/>
          </w:tcPr>
          <w:p w:rsidR="001B1B4B" w:rsidRPr="00630B73" w:rsidRDefault="001B1B4B" w:rsidP="00106C2C">
            <w:pPr>
              <w:widowControl w:val="0"/>
              <w:spacing w:after="0"/>
              <w:contextualSpacing/>
              <w:mirrorIndents/>
              <w:jc w:val="left"/>
            </w:pPr>
            <w:r w:rsidRPr="00630B73">
              <w:t xml:space="preserve">Место, условия и сроки (периоды)  </w:t>
            </w:r>
            <w:r w:rsidR="00B45104" w:rsidRPr="00630B73">
              <w:t>поставки товара (</w:t>
            </w:r>
            <w:r w:rsidR="00106C2C" w:rsidRPr="00630B73">
              <w:t>выполнения работ</w:t>
            </w:r>
            <w:r w:rsidR="00B45104" w:rsidRPr="00630B73">
              <w:t>, оказания услуг)</w:t>
            </w:r>
          </w:p>
        </w:tc>
        <w:tc>
          <w:tcPr>
            <w:tcW w:w="6236" w:type="dxa"/>
            <w:tcBorders>
              <w:top w:val="single" w:sz="4" w:space="0" w:color="auto"/>
              <w:left w:val="single" w:sz="4" w:space="0" w:color="auto"/>
              <w:bottom w:val="single" w:sz="4" w:space="0" w:color="auto"/>
              <w:right w:val="single" w:sz="4" w:space="0" w:color="auto"/>
            </w:tcBorders>
            <w:hideMark/>
          </w:tcPr>
          <w:p w:rsidR="00B45104" w:rsidRPr="00D67D27" w:rsidRDefault="00B45104" w:rsidP="00D67D27">
            <w:pPr>
              <w:pStyle w:val="afff7"/>
              <w:jc w:val="both"/>
              <w:rPr>
                <w:rFonts w:ascii="Times New Roman" w:hAnsi="Times New Roman"/>
                <w:b/>
                <w:sz w:val="24"/>
                <w:szCs w:val="24"/>
              </w:rPr>
            </w:pPr>
            <w:r w:rsidRPr="00D67D27">
              <w:rPr>
                <w:rFonts w:ascii="Times New Roman" w:hAnsi="Times New Roman"/>
                <w:b/>
                <w:sz w:val="24"/>
                <w:szCs w:val="24"/>
              </w:rPr>
              <w:t xml:space="preserve">Место поставки товара (выполнения работ, оказания услуг): </w:t>
            </w:r>
          </w:p>
          <w:p w:rsidR="00096045" w:rsidRDefault="00096045" w:rsidP="00D67D27">
            <w:pPr>
              <w:pStyle w:val="afff7"/>
              <w:jc w:val="both"/>
              <w:rPr>
                <w:rFonts w:ascii="Times New Roman" w:hAnsi="Times New Roman"/>
                <w:bCs/>
                <w:sz w:val="24"/>
                <w:szCs w:val="24"/>
              </w:rPr>
            </w:pPr>
            <w:r w:rsidRPr="00D67D27">
              <w:rPr>
                <w:rFonts w:ascii="Times New Roman" w:hAnsi="Times New Roman"/>
                <w:bCs/>
                <w:sz w:val="24"/>
                <w:szCs w:val="24"/>
              </w:rPr>
              <w:t>624825, Свердловская область, Сухоложский район, п. Алтынай, ул. Вокзальная, 33</w:t>
            </w:r>
          </w:p>
          <w:p w:rsidR="00B16E3D" w:rsidRDefault="00B45104" w:rsidP="00B16E3D">
            <w:pPr>
              <w:pStyle w:val="afff7"/>
              <w:ind w:left="34"/>
              <w:jc w:val="both"/>
              <w:rPr>
                <w:rFonts w:ascii="Times New Roman" w:hAnsi="Times New Roman"/>
                <w:b/>
                <w:sz w:val="24"/>
                <w:szCs w:val="24"/>
              </w:rPr>
            </w:pPr>
            <w:r w:rsidRPr="00D67D27">
              <w:rPr>
                <w:rFonts w:ascii="Times New Roman" w:hAnsi="Times New Roman"/>
                <w:b/>
                <w:sz w:val="24"/>
                <w:szCs w:val="24"/>
              </w:rPr>
              <w:t>Условия поставки товара (выполнения работ, оказания услуг):</w:t>
            </w:r>
            <w:r w:rsidR="006874E8">
              <w:rPr>
                <w:rFonts w:ascii="Times New Roman" w:hAnsi="Times New Roman"/>
                <w:b/>
                <w:sz w:val="24"/>
                <w:szCs w:val="24"/>
              </w:rPr>
              <w:t xml:space="preserve"> </w:t>
            </w:r>
          </w:p>
          <w:p w:rsidR="00B16E3D" w:rsidRPr="009720F0" w:rsidRDefault="00B16E3D" w:rsidP="00B16E3D">
            <w:pPr>
              <w:pStyle w:val="afff7"/>
              <w:ind w:left="34"/>
              <w:jc w:val="both"/>
              <w:rPr>
                <w:rFonts w:ascii="Times New Roman" w:hAnsi="Times New Roman"/>
                <w:sz w:val="24"/>
                <w:szCs w:val="24"/>
              </w:rPr>
            </w:pPr>
            <w:r w:rsidRPr="009720F0">
              <w:rPr>
                <w:rFonts w:ascii="Times New Roman" w:hAnsi="Times New Roman"/>
                <w:kern w:val="32"/>
                <w:sz w:val="24"/>
                <w:szCs w:val="24"/>
              </w:rPr>
              <w:t xml:space="preserve">- </w:t>
            </w:r>
            <w:r w:rsidRPr="009720F0">
              <w:rPr>
                <w:rFonts w:ascii="Times New Roman" w:hAnsi="Times New Roman"/>
                <w:sz w:val="24"/>
                <w:szCs w:val="24"/>
              </w:rPr>
              <w:t>доставка, отгрузка Товара осуществляется силами и за счет средств Поставщика до места нахождения Заказчика, 624825, Свердловская область, Сухоложский р-н, п. Алтынай, ул. Вокзальная 33,</w:t>
            </w:r>
            <w:r w:rsidRPr="009720F0">
              <w:rPr>
                <w:rFonts w:ascii="Times New Roman" w:hAnsi="Times New Roman"/>
                <w:i/>
                <w:sz w:val="24"/>
                <w:szCs w:val="24"/>
              </w:rPr>
              <w:t xml:space="preserve"> </w:t>
            </w:r>
            <w:r w:rsidRPr="009720F0">
              <w:rPr>
                <w:rFonts w:ascii="Times New Roman" w:hAnsi="Times New Roman"/>
                <w:sz w:val="24"/>
                <w:szCs w:val="24"/>
              </w:rPr>
              <w:t>в рабочие дни с 8 час. 00 мин. до 15 час. 00 мин. местного времени</w:t>
            </w:r>
            <w:r w:rsidRPr="009720F0">
              <w:rPr>
                <w:rFonts w:ascii="Times New Roman" w:hAnsi="Times New Roman"/>
                <w:kern w:val="32"/>
                <w:sz w:val="24"/>
                <w:szCs w:val="24"/>
              </w:rPr>
              <w:t>;</w:t>
            </w:r>
          </w:p>
          <w:p w:rsidR="00B16E3D" w:rsidRPr="009720F0" w:rsidRDefault="00B16E3D" w:rsidP="00B16E3D">
            <w:pPr>
              <w:pStyle w:val="afff7"/>
              <w:ind w:left="34"/>
              <w:jc w:val="both"/>
              <w:rPr>
                <w:rFonts w:ascii="Times New Roman" w:hAnsi="Times New Roman"/>
                <w:kern w:val="32"/>
                <w:sz w:val="24"/>
                <w:szCs w:val="24"/>
              </w:rPr>
            </w:pPr>
            <w:r w:rsidRPr="009720F0">
              <w:rPr>
                <w:rFonts w:ascii="Times New Roman" w:hAnsi="Times New Roman"/>
                <w:kern w:val="32"/>
                <w:sz w:val="24"/>
                <w:szCs w:val="24"/>
              </w:rPr>
              <w:t xml:space="preserve">- поставщик обязан в день поставки одновременно с партией товара предоставить заказчику (счёт – фактуру), счет, товарные накладные и </w:t>
            </w:r>
            <w:r w:rsidRPr="009720F0">
              <w:rPr>
                <w:rFonts w:ascii="Times New Roman" w:hAnsi="Times New Roman"/>
                <w:sz w:val="24"/>
                <w:szCs w:val="24"/>
              </w:rPr>
              <w:t>копии сертификатов соответствия продукции, полученные в добровольной системе сертификации и копии протоколов испытания продукции с подтверждениями качественных характеристик предлагаемой к поставке продукции;</w:t>
            </w:r>
          </w:p>
          <w:p w:rsidR="00B16E3D" w:rsidRPr="009720F0" w:rsidRDefault="00B16E3D" w:rsidP="00B16E3D">
            <w:pPr>
              <w:pStyle w:val="afff7"/>
              <w:ind w:left="34"/>
              <w:jc w:val="both"/>
              <w:rPr>
                <w:rFonts w:ascii="Times New Roman" w:hAnsi="Times New Roman"/>
                <w:kern w:val="32"/>
                <w:sz w:val="24"/>
                <w:szCs w:val="24"/>
              </w:rPr>
            </w:pPr>
            <w:r>
              <w:rPr>
                <w:rFonts w:ascii="Times New Roman" w:hAnsi="Times New Roman"/>
                <w:kern w:val="32"/>
                <w:sz w:val="24"/>
                <w:szCs w:val="24"/>
              </w:rPr>
              <w:t xml:space="preserve">- </w:t>
            </w:r>
            <w:r w:rsidRPr="009720F0">
              <w:rPr>
                <w:rFonts w:ascii="Times New Roman" w:hAnsi="Times New Roman"/>
                <w:kern w:val="32"/>
                <w:sz w:val="24"/>
                <w:szCs w:val="24"/>
              </w:rPr>
              <w:t>приёмка товара заказчиком производится в соответствии с сопроводительными документами на поставляемый товар;</w:t>
            </w:r>
          </w:p>
          <w:p w:rsidR="00B16E3D" w:rsidRPr="009720F0" w:rsidRDefault="00B16E3D" w:rsidP="00B16E3D">
            <w:pPr>
              <w:pStyle w:val="afff7"/>
              <w:ind w:left="34"/>
              <w:jc w:val="both"/>
              <w:rPr>
                <w:rFonts w:ascii="Times New Roman" w:hAnsi="Times New Roman"/>
                <w:kern w:val="32"/>
                <w:sz w:val="24"/>
                <w:szCs w:val="24"/>
              </w:rPr>
            </w:pPr>
            <w:r w:rsidRPr="009720F0">
              <w:rPr>
                <w:rFonts w:ascii="Times New Roman" w:hAnsi="Times New Roman"/>
                <w:kern w:val="32"/>
                <w:sz w:val="24"/>
                <w:szCs w:val="24"/>
              </w:rPr>
              <w:t>- поставщик обеспечивает взвешивание гружёного и порожнего автотранспорта при поставке  каждой партии товара в присутствии представителя заказчика;</w:t>
            </w:r>
          </w:p>
          <w:p w:rsidR="00D67D27" w:rsidRPr="006874E8" w:rsidRDefault="00D67D27" w:rsidP="00D67D27">
            <w:pPr>
              <w:pStyle w:val="afff7"/>
              <w:jc w:val="both"/>
              <w:rPr>
                <w:rFonts w:ascii="Times New Roman" w:hAnsi="Times New Roman"/>
                <w:b/>
                <w:sz w:val="24"/>
                <w:szCs w:val="24"/>
              </w:rPr>
            </w:pPr>
            <w:r w:rsidRPr="00D67D27">
              <w:rPr>
                <w:rFonts w:ascii="Times New Roman" w:hAnsi="Times New Roman"/>
                <w:b/>
                <w:sz w:val="24"/>
                <w:szCs w:val="24"/>
              </w:rPr>
              <w:t>Сроки поставки товара:</w:t>
            </w:r>
            <w:r w:rsidR="006874E8">
              <w:rPr>
                <w:rFonts w:ascii="Times New Roman" w:hAnsi="Times New Roman"/>
                <w:b/>
                <w:sz w:val="24"/>
                <w:szCs w:val="24"/>
              </w:rPr>
              <w:t xml:space="preserve"> </w:t>
            </w:r>
            <w:r w:rsidRPr="00D67D27">
              <w:rPr>
                <w:rFonts w:ascii="Times New Roman" w:hAnsi="Times New Roman"/>
                <w:bCs/>
                <w:sz w:val="24"/>
                <w:szCs w:val="24"/>
              </w:rPr>
              <w:t xml:space="preserve">С момента заключения договора </w:t>
            </w:r>
            <w:r w:rsidR="00CD51BC">
              <w:rPr>
                <w:rFonts w:ascii="Times New Roman" w:hAnsi="Times New Roman"/>
                <w:bCs/>
                <w:sz w:val="24"/>
                <w:szCs w:val="24"/>
              </w:rPr>
              <w:t>д</w:t>
            </w:r>
            <w:r w:rsidR="001E2EDE">
              <w:rPr>
                <w:rFonts w:ascii="Times New Roman" w:hAnsi="Times New Roman"/>
                <w:bCs/>
                <w:sz w:val="24"/>
                <w:szCs w:val="24"/>
              </w:rPr>
              <w:t xml:space="preserve">о </w:t>
            </w:r>
            <w:r w:rsidR="006178A4">
              <w:rPr>
                <w:rFonts w:ascii="Times New Roman" w:hAnsi="Times New Roman"/>
                <w:bCs/>
                <w:sz w:val="24"/>
                <w:szCs w:val="24"/>
              </w:rPr>
              <w:t>31 декабря</w:t>
            </w:r>
            <w:r w:rsidR="0058532B">
              <w:rPr>
                <w:rFonts w:ascii="Times New Roman" w:hAnsi="Times New Roman"/>
                <w:bCs/>
                <w:sz w:val="24"/>
                <w:szCs w:val="24"/>
              </w:rPr>
              <w:t xml:space="preserve"> </w:t>
            </w:r>
            <w:r w:rsidRPr="0058532B">
              <w:rPr>
                <w:rFonts w:ascii="Times New Roman" w:hAnsi="Times New Roman"/>
                <w:bCs/>
                <w:sz w:val="24"/>
                <w:szCs w:val="24"/>
              </w:rPr>
              <w:t>202</w:t>
            </w:r>
            <w:r w:rsidR="006178A4">
              <w:rPr>
                <w:rFonts w:ascii="Times New Roman" w:hAnsi="Times New Roman"/>
                <w:bCs/>
                <w:sz w:val="24"/>
                <w:szCs w:val="24"/>
              </w:rPr>
              <w:t>0</w:t>
            </w:r>
            <w:r w:rsidRPr="0058532B">
              <w:rPr>
                <w:rFonts w:ascii="Times New Roman" w:hAnsi="Times New Roman"/>
                <w:bCs/>
                <w:sz w:val="24"/>
                <w:szCs w:val="24"/>
              </w:rPr>
              <w:t xml:space="preserve"> года.</w:t>
            </w:r>
            <w:r w:rsidRPr="00D67D27">
              <w:rPr>
                <w:rFonts w:ascii="Times New Roman" w:hAnsi="Times New Roman"/>
                <w:bCs/>
                <w:sz w:val="24"/>
                <w:szCs w:val="24"/>
              </w:rPr>
              <w:t xml:space="preserve"> Прием товара с 08-00 до 15-00 часов, кроме субботы и воскресенья.</w:t>
            </w:r>
          </w:p>
          <w:p w:rsidR="00D67D27" w:rsidRDefault="00D67D27" w:rsidP="00D67D27">
            <w:pPr>
              <w:pStyle w:val="afff7"/>
              <w:jc w:val="both"/>
              <w:rPr>
                <w:rFonts w:ascii="Times New Roman" w:hAnsi="Times New Roman"/>
                <w:sz w:val="24"/>
                <w:szCs w:val="24"/>
              </w:rPr>
            </w:pPr>
            <w:r w:rsidRPr="00D67D27">
              <w:rPr>
                <w:rFonts w:ascii="Times New Roman" w:hAnsi="Times New Roman"/>
                <w:b/>
                <w:sz w:val="24"/>
                <w:szCs w:val="24"/>
              </w:rPr>
              <w:t>Срок действия договора:</w:t>
            </w:r>
            <w:r w:rsidRPr="00D67D27">
              <w:rPr>
                <w:rFonts w:ascii="Times New Roman" w:hAnsi="Times New Roman"/>
                <w:sz w:val="24"/>
                <w:szCs w:val="24"/>
              </w:rPr>
              <w:t xml:space="preserve"> </w:t>
            </w:r>
          </w:p>
          <w:p w:rsidR="004726F3" w:rsidRPr="0058532B" w:rsidRDefault="0058532B" w:rsidP="006178A4">
            <w:pPr>
              <w:pStyle w:val="afff7"/>
              <w:jc w:val="both"/>
              <w:rPr>
                <w:rFonts w:ascii="Times New Roman" w:hAnsi="Times New Roman"/>
                <w:color w:val="0D0D0D"/>
                <w:sz w:val="24"/>
                <w:szCs w:val="24"/>
              </w:rPr>
            </w:pPr>
            <w:r>
              <w:rPr>
                <w:rFonts w:ascii="Times New Roman" w:hAnsi="Times New Roman"/>
                <w:color w:val="0D0D0D"/>
                <w:sz w:val="24"/>
                <w:szCs w:val="24"/>
              </w:rPr>
              <w:t xml:space="preserve">С момента подписания договора </w:t>
            </w:r>
            <w:r w:rsidR="006178A4">
              <w:rPr>
                <w:rFonts w:ascii="Times New Roman" w:hAnsi="Times New Roman"/>
                <w:color w:val="0D0D0D"/>
                <w:sz w:val="24"/>
                <w:szCs w:val="24"/>
              </w:rPr>
              <w:t xml:space="preserve">и действует </w:t>
            </w:r>
            <w:r w:rsidRPr="003F6355">
              <w:rPr>
                <w:rFonts w:ascii="Times New Roman" w:hAnsi="Times New Roman"/>
                <w:sz w:val="24"/>
                <w:szCs w:val="24"/>
              </w:rPr>
              <w:t xml:space="preserve">до полного исполнения </w:t>
            </w:r>
            <w:r w:rsidR="006178A4">
              <w:rPr>
                <w:rFonts w:ascii="Times New Roman" w:hAnsi="Times New Roman"/>
                <w:sz w:val="24"/>
                <w:szCs w:val="24"/>
              </w:rPr>
              <w:t>с</w:t>
            </w:r>
            <w:r w:rsidRPr="003F6355">
              <w:rPr>
                <w:rFonts w:ascii="Times New Roman" w:hAnsi="Times New Roman"/>
                <w:sz w:val="24"/>
                <w:szCs w:val="24"/>
              </w:rPr>
              <w:t>торонами своих обязательств в полном объеме</w:t>
            </w:r>
            <w:r w:rsidRPr="003F6355">
              <w:rPr>
                <w:rFonts w:ascii="Times New Roman" w:hAnsi="Times New Roman"/>
                <w:color w:val="0D0D0D"/>
                <w:sz w:val="24"/>
                <w:szCs w:val="24"/>
              </w:rPr>
              <w:t>.</w:t>
            </w:r>
          </w:p>
        </w:tc>
      </w:tr>
      <w:tr w:rsidR="00777B63" w:rsidRPr="00630B73" w:rsidTr="002A7634">
        <w:trPr>
          <w:trHeight w:val="2337"/>
        </w:trPr>
        <w:tc>
          <w:tcPr>
            <w:tcW w:w="540" w:type="dxa"/>
            <w:tcBorders>
              <w:top w:val="single" w:sz="4" w:space="0" w:color="auto"/>
              <w:left w:val="single" w:sz="4" w:space="0" w:color="auto"/>
              <w:bottom w:val="single" w:sz="4" w:space="0" w:color="auto"/>
              <w:right w:val="single" w:sz="4" w:space="0" w:color="auto"/>
            </w:tcBorders>
          </w:tcPr>
          <w:p w:rsidR="00777B63" w:rsidRPr="00630B73" w:rsidRDefault="00777B63"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777B63" w:rsidRPr="00630B73" w:rsidRDefault="00777B63" w:rsidP="0005425F">
            <w:pPr>
              <w:keepNext/>
              <w:keepLines/>
              <w:widowControl w:val="0"/>
              <w:suppressLineNumbers/>
              <w:suppressAutoHyphens/>
              <w:spacing w:after="0"/>
              <w:contextualSpacing/>
              <w:rPr>
                <w:bCs/>
              </w:rPr>
            </w:pPr>
            <w:r w:rsidRPr="00630B73">
              <w:rPr>
                <w:bCs/>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236" w:type="dxa"/>
            <w:tcBorders>
              <w:top w:val="single" w:sz="4" w:space="0" w:color="auto"/>
              <w:left w:val="single" w:sz="4" w:space="0" w:color="auto"/>
              <w:bottom w:val="single" w:sz="4" w:space="0" w:color="auto"/>
              <w:right w:val="single" w:sz="4" w:space="0" w:color="auto"/>
            </w:tcBorders>
          </w:tcPr>
          <w:p w:rsidR="00777B63" w:rsidRPr="00630B73" w:rsidRDefault="00777B63" w:rsidP="002A7634">
            <w:pPr>
              <w:keepNext/>
              <w:keepLines/>
              <w:widowControl w:val="0"/>
              <w:suppressLineNumbers/>
              <w:suppressAutoHyphens/>
              <w:spacing w:after="0"/>
              <w:contextualSpacing/>
              <w:rPr>
                <w:bCs/>
              </w:rPr>
            </w:pPr>
            <w:r w:rsidRPr="00630B73">
              <w:rPr>
                <w:bCs/>
              </w:rPr>
              <w:t xml:space="preserve">Установлены в соответствии с </w:t>
            </w:r>
            <w:hyperlink r:id="rId16" w:history="1">
              <w:r w:rsidRPr="00630B73">
                <w:rPr>
                  <w:bCs/>
                </w:rPr>
                <w:t>Постановлением</w:t>
              </w:r>
            </w:hyperlink>
            <w:r w:rsidRPr="00630B73">
              <w:rPr>
                <w:bCs/>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w:t>
            </w:r>
            <w:r w:rsidR="002A7634" w:rsidRPr="00630B73">
              <w:rPr>
                <w:bCs/>
              </w:rPr>
              <w:t>азываемым иностранными лицами».</w:t>
            </w:r>
          </w:p>
        </w:tc>
      </w:tr>
      <w:tr w:rsidR="009F50AD" w:rsidRPr="00630B73" w:rsidTr="00336B8A">
        <w:trPr>
          <w:trHeight w:val="1554"/>
        </w:trPr>
        <w:tc>
          <w:tcPr>
            <w:tcW w:w="540" w:type="dxa"/>
            <w:tcBorders>
              <w:top w:val="single" w:sz="4" w:space="0" w:color="auto"/>
              <w:left w:val="single" w:sz="4" w:space="0" w:color="auto"/>
              <w:bottom w:val="single" w:sz="4" w:space="0" w:color="auto"/>
              <w:right w:val="single" w:sz="4" w:space="0" w:color="auto"/>
            </w:tcBorders>
          </w:tcPr>
          <w:p w:rsidR="009F50AD" w:rsidRPr="00630B73" w:rsidRDefault="009F50AD"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9F50AD" w:rsidRPr="00630B73" w:rsidRDefault="009F50AD" w:rsidP="009F50AD">
            <w:r w:rsidRPr="00630B73">
              <w:t>Критерии оценки и сопоставления заявок на участие в закупке</w:t>
            </w:r>
            <w:r w:rsidR="009B52FC" w:rsidRPr="00630B73">
              <w:t>, порядок оценки и сопоставления заявок на участие в закупке.</w:t>
            </w:r>
          </w:p>
        </w:tc>
        <w:tc>
          <w:tcPr>
            <w:tcW w:w="6236" w:type="dxa"/>
            <w:tcBorders>
              <w:top w:val="single" w:sz="4" w:space="0" w:color="auto"/>
              <w:left w:val="single" w:sz="4" w:space="0" w:color="auto"/>
              <w:bottom w:val="single" w:sz="4" w:space="0" w:color="auto"/>
              <w:right w:val="single" w:sz="4" w:space="0" w:color="auto"/>
            </w:tcBorders>
          </w:tcPr>
          <w:p w:rsidR="009F50AD" w:rsidRPr="00630B73" w:rsidRDefault="003F66AD" w:rsidP="006C7478">
            <w:pPr>
              <w:spacing w:after="0"/>
            </w:pPr>
            <w:r w:rsidRPr="00630B73">
              <w:t>Победителем аукциона признается участник аукциона, заявка на участие которого признана соответствующей требованиям, установленным в аукционной документации, и который предложил наиболее низкую цену договора или сделал единственно</w:t>
            </w:r>
            <w:r w:rsidR="008E503C" w:rsidRPr="00630B73">
              <w:t xml:space="preserve">е предложение о цене договора. </w:t>
            </w:r>
          </w:p>
        </w:tc>
      </w:tr>
      <w:tr w:rsidR="000857EC" w:rsidRPr="00630B73" w:rsidTr="00632431">
        <w:tc>
          <w:tcPr>
            <w:tcW w:w="540" w:type="dxa"/>
            <w:tcBorders>
              <w:top w:val="single" w:sz="4" w:space="0" w:color="auto"/>
              <w:left w:val="single" w:sz="4" w:space="0" w:color="auto"/>
              <w:bottom w:val="single" w:sz="4" w:space="0" w:color="auto"/>
              <w:right w:val="single" w:sz="4" w:space="0" w:color="auto"/>
            </w:tcBorders>
          </w:tcPr>
          <w:p w:rsidR="000857EC" w:rsidRPr="00630B73" w:rsidRDefault="000857EC"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0857EC" w:rsidRPr="00630B73" w:rsidRDefault="008E503C" w:rsidP="008E503C">
            <w:r w:rsidRPr="00630B73">
              <w:t>Т</w:t>
            </w:r>
            <w:r w:rsidR="000502B9" w:rsidRPr="00630B73">
              <w:t>ребования</w:t>
            </w:r>
            <w:r w:rsidRPr="00630B73">
              <w:t xml:space="preserve"> </w:t>
            </w:r>
            <w:r w:rsidR="000502B9" w:rsidRPr="00630B73">
              <w:t>к</w:t>
            </w:r>
            <w:r w:rsidRPr="00630B73">
              <w:t xml:space="preserve"> </w:t>
            </w:r>
            <w:r w:rsidR="000502B9" w:rsidRPr="00630B73">
              <w:t xml:space="preserve">безопасности, </w:t>
            </w:r>
            <w:r w:rsidR="000502B9" w:rsidRPr="00630B73">
              <w:lastRenderedPageBreak/>
              <w:t>качеств</w:t>
            </w:r>
            <w:r w:rsidRPr="00630B73">
              <w:t xml:space="preserve">у, техническим характеристикам, </w:t>
            </w:r>
            <w:r w:rsidR="000502B9" w:rsidRPr="00630B73">
              <w:t>функц</w:t>
            </w:r>
            <w:proofErr w:type="gramStart"/>
            <w:r w:rsidR="000502B9" w:rsidRPr="00630B73">
              <w:t>и</w:t>
            </w:r>
            <w:r w:rsidRPr="00630B73">
              <w:t>-</w:t>
            </w:r>
            <w:proofErr w:type="gramEnd"/>
            <w:r w:rsidRPr="00630B73">
              <w:t xml:space="preserve"> ональным </w:t>
            </w:r>
            <w:r w:rsidR="000502B9" w:rsidRPr="00630B73">
              <w:t xml:space="preserve">характеристикам (потребительским свойствам) товара, работы, услуги, размерам, упаковке, отгрузке товара, результатам работы, установленные заказчиком и предусмотренные техническими регламентами в соответствии с </w:t>
            </w:r>
            <w:hyperlink r:id="rId17" w:history="1">
              <w:r w:rsidR="000502B9" w:rsidRPr="00630B73">
                <w:rPr>
                  <w:rStyle w:val="a4"/>
                  <w:color w:val="auto"/>
                  <w:u w:val="none"/>
                </w:rPr>
                <w:t>законодательством</w:t>
              </w:r>
            </w:hyperlink>
            <w:r w:rsidR="000502B9" w:rsidRPr="00630B73">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8" w:history="1">
              <w:r w:rsidR="000502B9" w:rsidRPr="00630B73">
                <w:rPr>
                  <w:rStyle w:val="a4"/>
                </w:rPr>
                <w:t>законодательством</w:t>
              </w:r>
            </w:hyperlink>
            <w:r w:rsidR="000502B9" w:rsidRPr="00630B73">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tc>
        <w:tc>
          <w:tcPr>
            <w:tcW w:w="6236" w:type="dxa"/>
            <w:tcBorders>
              <w:top w:val="single" w:sz="4" w:space="0" w:color="auto"/>
              <w:left w:val="single" w:sz="4" w:space="0" w:color="auto"/>
              <w:bottom w:val="single" w:sz="4" w:space="0" w:color="auto"/>
              <w:right w:val="single" w:sz="4" w:space="0" w:color="auto"/>
            </w:tcBorders>
          </w:tcPr>
          <w:p w:rsidR="000857EC" w:rsidRPr="00630B73" w:rsidRDefault="000857EC" w:rsidP="00B45104">
            <w:pPr>
              <w:spacing w:after="120"/>
            </w:pPr>
            <w:r w:rsidRPr="00630B73">
              <w:lastRenderedPageBreak/>
              <w:t xml:space="preserve">В соответствии </w:t>
            </w:r>
            <w:r w:rsidR="0016178F" w:rsidRPr="00630B73">
              <w:t xml:space="preserve">с </w:t>
            </w:r>
            <w:r w:rsidRPr="00630B73">
              <w:t>техническим заданием</w:t>
            </w:r>
            <w:r w:rsidR="006C7478" w:rsidRPr="00630B73">
              <w:t>.</w:t>
            </w:r>
            <w:r w:rsidRPr="00630B73">
              <w:t xml:space="preserve"> </w:t>
            </w:r>
          </w:p>
          <w:p w:rsidR="00DD4D84" w:rsidRPr="00630B73" w:rsidRDefault="00DD4D84" w:rsidP="008E503C">
            <w:pPr>
              <w:spacing w:after="0"/>
            </w:pPr>
          </w:p>
        </w:tc>
      </w:tr>
      <w:tr w:rsidR="00763961" w:rsidRPr="00630B73" w:rsidTr="00632431">
        <w:tc>
          <w:tcPr>
            <w:tcW w:w="540" w:type="dxa"/>
            <w:tcBorders>
              <w:top w:val="single" w:sz="4" w:space="0" w:color="auto"/>
              <w:left w:val="single" w:sz="4" w:space="0" w:color="auto"/>
              <w:bottom w:val="single" w:sz="4" w:space="0" w:color="auto"/>
              <w:right w:val="single" w:sz="4" w:space="0" w:color="auto"/>
            </w:tcBorders>
          </w:tcPr>
          <w:p w:rsidR="00763961" w:rsidRPr="00630B73" w:rsidRDefault="00763961"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763961" w:rsidRPr="00630B73" w:rsidRDefault="000857EC" w:rsidP="009F50AD">
            <w:r w:rsidRPr="00630B73">
              <w:t>Т</w:t>
            </w:r>
            <w:r w:rsidR="00763961" w:rsidRPr="00630B73">
              <w:t>ребования к описанию участниками закупки поставляемого товара, его функциональных характеристик (потребительских свойств), количественных и качественных характеристик, требования к описанию участниками закупки выполняемой работы, оказываемой услуги, их количественных и качественных характеристик</w:t>
            </w:r>
          </w:p>
        </w:tc>
        <w:tc>
          <w:tcPr>
            <w:tcW w:w="6236" w:type="dxa"/>
            <w:tcBorders>
              <w:top w:val="single" w:sz="4" w:space="0" w:color="auto"/>
              <w:left w:val="single" w:sz="4" w:space="0" w:color="auto"/>
              <w:bottom w:val="single" w:sz="4" w:space="0" w:color="auto"/>
              <w:right w:val="single" w:sz="4" w:space="0" w:color="auto"/>
            </w:tcBorders>
          </w:tcPr>
          <w:p w:rsidR="00763961" w:rsidRPr="00630B73" w:rsidRDefault="000502B9" w:rsidP="00B45104">
            <w:pPr>
              <w:spacing w:after="120"/>
            </w:pPr>
            <w:r w:rsidRPr="00630B73">
              <w:t>У</w:t>
            </w:r>
            <w:r w:rsidR="000857EC" w:rsidRPr="00630B73">
              <w:t>становлено</w:t>
            </w:r>
            <w:r w:rsidR="006C7478" w:rsidRPr="00630B73">
              <w:t>.</w:t>
            </w:r>
          </w:p>
          <w:p w:rsidR="00DD4D84" w:rsidRPr="00630B73" w:rsidRDefault="00DD4D84" w:rsidP="00B45104">
            <w:pPr>
              <w:spacing w:after="120"/>
            </w:pPr>
          </w:p>
        </w:tc>
      </w:tr>
      <w:tr w:rsidR="009F50AD" w:rsidRPr="00630B73" w:rsidTr="00632431">
        <w:tc>
          <w:tcPr>
            <w:tcW w:w="540" w:type="dxa"/>
            <w:tcBorders>
              <w:top w:val="single" w:sz="4" w:space="0" w:color="auto"/>
              <w:left w:val="single" w:sz="4" w:space="0" w:color="auto"/>
              <w:bottom w:val="single" w:sz="4" w:space="0" w:color="auto"/>
              <w:right w:val="single" w:sz="4" w:space="0" w:color="auto"/>
            </w:tcBorders>
          </w:tcPr>
          <w:p w:rsidR="009F50AD" w:rsidRPr="00630B73" w:rsidRDefault="009F50AD"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9F50AD" w:rsidRPr="00630B73" w:rsidRDefault="00514A26" w:rsidP="000857EC">
            <w:pPr>
              <w:widowControl w:val="0"/>
              <w:spacing w:after="0"/>
              <w:contextualSpacing/>
              <w:mirrorIndents/>
              <w:jc w:val="left"/>
            </w:pPr>
            <w:r w:rsidRPr="00630B73">
              <w:t>Требования к содержанию, форме, оформлению и составу заявки на участие в закупке</w:t>
            </w:r>
            <w:r w:rsidR="00060B55" w:rsidRPr="00630B73">
              <w:rPr>
                <w:rFonts w:eastAsia="Calibri"/>
                <w:lang w:eastAsia="en-US"/>
              </w:rPr>
              <w:t xml:space="preserve"> </w:t>
            </w:r>
          </w:p>
        </w:tc>
        <w:tc>
          <w:tcPr>
            <w:tcW w:w="6236" w:type="dxa"/>
            <w:tcBorders>
              <w:top w:val="single" w:sz="4" w:space="0" w:color="auto"/>
              <w:left w:val="single" w:sz="4" w:space="0" w:color="auto"/>
              <w:bottom w:val="single" w:sz="4" w:space="0" w:color="auto"/>
              <w:right w:val="single" w:sz="4" w:space="0" w:color="auto"/>
            </w:tcBorders>
            <w:hideMark/>
          </w:tcPr>
          <w:p w:rsidR="00994081" w:rsidRPr="00D322C6" w:rsidRDefault="00994081" w:rsidP="00994081">
            <w:pPr>
              <w:spacing w:after="0"/>
            </w:pPr>
            <w:r>
              <w:t xml:space="preserve">1. </w:t>
            </w:r>
            <w:r w:rsidRPr="00D322C6">
              <w:t>Заявка на участие в аукционе должна содержать следующие сведения и документы:</w:t>
            </w:r>
          </w:p>
          <w:p w:rsidR="00994081" w:rsidRPr="00630B73" w:rsidRDefault="00994081" w:rsidP="00994081">
            <w:pPr>
              <w:spacing w:after="0"/>
            </w:pPr>
            <w:r w:rsidRPr="00630B73">
              <w:t xml:space="preserve">1). Анкета участника закупки, содержащая следующую информацию: </w:t>
            </w:r>
          </w:p>
          <w:p w:rsidR="00994081" w:rsidRPr="00630B73" w:rsidRDefault="00994081" w:rsidP="00994081">
            <w:pPr>
              <w:spacing w:after="0"/>
            </w:pPr>
            <w:r w:rsidRPr="00630B73">
              <w:t xml:space="preserve">- Наименование; </w:t>
            </w:r>
          </w:p>
          <w:p w:rsidR="00994081" w:rsidRPr="00630B73" w:rsidRDefault="00994081" w:rsidP="00994081">
            <w:pPr>
              <w:spacing w:after="0"/>
            </w:pPr>
            <w:r w:rsidRPr="00630B73">
              <w:t>- Сведения об организационно-правовой форме;</w:t>
            </w:r>
          </w:p>
          <w:p w:rsidR="00994081" w:rsidRPr="00630B73" w:rsidRDefault="00994081" w:rsidP="00994081">
            <w:pPr>
              <w:spacing w:after="0"/>
            </w:pPr>
            <w:r w:rsidRPr="00630B73">
              <w:t xml:space="preserve">- Месте нахождения, почтовый адрес (для юридического лица). Фамилия, имя, отчество (при </w:t>
            </w:r>
            <w:proofErr w:type="gramStart"/>
            <w:r w:rsidRPr="00630B73">
              <w:t>наличии</w:t>
            </w:r>
            <w:proofErr w:type="gramEnd"/>
            <w:r w:rsidRPr="00630B73">
              <w:t>), паспортные данные, сведения о месте жительства (для физического лица);</w:t>
            </w:r>
          </w:p>
          <w:p w:rsidR="00994081" w:rsidRPr="00630B73" w:rsidRDefault="00994081" w:rsidP="00994081">
            <w:pPr>
              <w:spacing w:after="0"/>
            </w:pPr>
            <w:r w:rsidRPr="00630B73">
              <w:t xml:space="preserve">- номер контактного телефона; </w:t>
            </w:r>
          </w:p>
          <w:p w:rsidR="00994081" w:rsidRPr="00630B73" w:rsidRDefault="00994081" w:rsidP="00994081">
            <w:pPr>
              <w:spacing w:after="0"/>
            </w:pPr>
            <w:r w:rsidRPr="00630B73">
              <w:t xml:space="preserve">- адрес электронной почты участника закупки (при их </w:t>
            </w:r>
            <w:proofErr w:type="gramStart"/>
            <w:r w:rsidRPr="00630B73">
              <w:t>наличии</w:t>
            </w:r>
            <w:proofErr w:type="gramEnd"/>
            <w:r w:rsidRPr="00630B73">
              <w:t>);</w:t>
            </w:r>
          </w:p>
          <w:p w:rsidR="00994081" w:rsidRPr="00630B73" w:rsidRDefault="00994081" w:rsidP="00994081">
            <w:pPr>
              <w:spacing w:after="0"/>
            </w:pPr>
            <w:r w:rsidRPr="00630B73">
              <w:t xml:space="preserve">- идентификационный номер налогоплательщика (при </w:t>
            </w:r>
            <w:proofErr w:type="gramStart"/>
            <w:r w:rsidRPr="00630B73">
              <w:lastRenderedPageBreak/>
              <w:t>наличии</w:t>
            </w:r>
            <w:proofErr w:type="gramEnd"/>
            <w:r w:rsidRPr="00630B73">
              <w:t>) учредителей. Членов коллегиального исполнительного органа, лица, исполняющего функции единоличного исполнительного органа участника.</w:t>
            </w:r>
          </w:p>
          <w:p w:rsidR="00994081" w:rsidRPr="00D322C6" w:rsidRDefault="00994081" w:rsidP="00994081">
            <w:pPr>
              <w:spacing w:after="0"/>
            </w:pPr>
            <w:r w:rsidRPr="00D322C6">
              <w:t xml:space="preserve">2) </w:t>
            </w:r>
            <w:r>
              <w:t>В</w:t>
            </w:r>
            <w:r w:rsidRPr="00D322C6">
              <w:t>ыписк</w:t>
            </w:r>
            <w:r>
              <w:t>а</w:t>
            </w:r>
            <w:r w:rsidRPr="00D322C6">
              <w:t xml:space="preserve">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w:t>
            </w:r>
            <w:r>
              <w:t>щения в ЕИС извещения о закупке.</w:t>
            </w:r>
            <w:r w:rsidRPr="00D322C6">
              <w:t xml:space="preserve"> </w:t>
            </w:r>
            <w:r>
              <w:t>К</w:t>
            </w:r>
            <w:r w:rsidRPr="00D322C6">
              <w:t>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94081" w:rsidRPr="00D322C6" w:rsidRDefault="00994081" w:rsidP="00994081">
            <w:pPr>
              <w:spacing w:after="0"/>
            </w:pPr>
            <w:r w:rsidRPr="00D322C6">
              <w:t xml:space="preserve">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 </w:t>
            </w:r>
            <w:r w:rsidRPr="00D322C6">
              <w:br/>
              <w:t>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994081" w:rsidRPr="00D322C6" w:rsidRDefault="00994081" w:rsidP="00994081">
            <w:pPr>
              <w:spacing w:after="0"/>
            </w:pPr>
            <w:r w:rsidRPr="00D322C6">
              <w:t>4) копии учредительных документов участника закупки (для юридических лиц);</w:t>
            </w:r>
          </w:p>
          <w:p w:rsidR="00994081" w:rsidRPr="00D322C6" w:rsidRDefault="00994081" w:rsidP="00994081">
            <w:pPr>
              <w:spacing w:after="0"/>
            </w:pPr>
            <w:proofErr w:type="gramStart"/>
            <w:r w:rsidRPr="00D322C6">
              <w:t>5)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аукционе</w:t>
            </w:r>
            <w:proofErr w:type="gramEnd"/>
            <w:r w:rsidRPr="00D322C6">
              <w:t>, обеспечения исполнения договора являются крупной сделкой.</w:t>
            </w:r>
          </w:p>
          <w:p w:rsidR="00994081" w:rsidRPr="00D322C6" w:rsidRDefault="00994081" w:rsidP="00994081">
            <w:pPr>
              <w:spacing w:after="0"/>
            </w:pPr>
            <w:r>
              <w:t xml:space="preserve">   </w:t>
            </w:r>
            <w:r w:rsidRPr="00D322C6">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w:t>
            </w:r>
            <w:proofErr w:type="gramStart"/>
            <w:r w:rsidRPr="00D322C6">
              <w:t>дств в к</w:t>
            </w:r>
            <w:proofErr w:type="gramEnd"/>
            <w:r w:rsidRPr="00D322C6">
              <w:t xml:space="preserve">ачестве обеспечения заявки на участие в электронном </w:t>
            </w:r>
            <w:r w:rsidRPr="00D322C6">
              <w:lastRenderedPageBreak/>
              <w:t>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994081" w:rsidRPr="00D322C6" w:rsidRDefault="00994081" w:rsidP="00994081">
            <w:pPr>
              <w:spacing w:after="0"/>
            </w:pPr>
            <w:r w:rsidRPr="00D322C6">
              <w:t xml:space="preserve">6) декларацию о соответствии участника закупки единым требованиям, установленным </w:t>
            </w:r>
            <w:r>
              <w:t>документацией</w:t>
            </w:r>
            <w:r w:rsidRPr="00D322C6">
              <w:t>, в случае если предоставление указанных копий документов предусмотрено аукционной документацией;</w:t>
            </w:r>
          </w:p>
          <w:p w:rsidR="00994081" w:rsidRPr="00D322C6" w:rsidRDefault="00994081" w:rsidP="00994081">
            <w:pPr>
              <w:spacing w:after="0"/>
            </w:pPr>
            <w:proofErr w:type="gramStart"/>
            <w:r w:rsidRPr="00D322C6">
              <w:t>7) копии документов, подтверждающих соответствие товара, работ, услуг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roofErr w:type="gramEnd"/>
          </w:p>
          <w:p w:rsidR="00994081" w:rsidRPr="00D322C6" w:rsidRDefault="00994081" w:rsidP="00994081">
            <w:pPr>
              <w:spacing w:after="0"/>
            </w:pPr>
            <w:r>
              <w:t>2</w:t>
            </w:r>
            <w:r w:rsidRPr="00D322C6">
              <w:t xml:space="preserve">. Заявка на участие в электронном аукционе состоит из двух частей, которые направляются участником закупки оператору </w:t>
            </w:r>
            <w:r w:rsidRPr="00D322C6">
              <w:rPr>
                <w:spacing w:val="-6"/>
              </w:rPr>
              <w:t>электронной площадки</w:t>
            </w:r>
            <w:r>
              <w:t xml:space="preserve"> одновременно:</w:t>
            </w:r>
          </w:p>
          <w:p w:rsidR="00994081" w:rsidRPr="00630B73" w:rsidRDefault="00994081" w:rsidP="00994081">
            <w:pPr>
              <w:spacing w:after="0"/>
            </w:pPr>
            <w:r>
              <w:t>2.</w:t>
            </w:r>
            <w:r w:rsidRPr="00D322C6">
              <w:t>1. </w:t>
            </w:r>
            <w:r w:rsidRPr="00630B73">
              <w:t>Первая часть заявки на участие в аукционе должна содержать:</w:t>
            </w:r>
          </w:p>
          <w:p w:rsidR="00994081" w:rsidRPr="00630B73" w:rsidRDefault="00994081" w:rsidP="00994081">
            <w:pPr>
              <w:spacing w:after="0"/>
            </w:pPr>
            <w:r w:rsidRPr="00630B73">
              <w:t>- предложение участника закупки в отношении предмета закупки с приложением документов, подтверждающих соответствие требованиям, установленным в аукционной документации;</w:t>
            </w:r>
          </w:p>
          <w:p w:rsidR="00994081" w:rsidRPr="00630B73" w:rsidRDefault="00994081" w:rsidP="00994081">
            <w:pPr>
              <w:spacing w:after="0"/>
            </w:pPr>
            <w:r w:rsidRPr="00630B73">
              <w:t xml:space="preserve">- не допускается указание сведений об участнике закупки, подавшем заявку, а также сведений о предлагаемой цене договора (максимальном значении цены договора либо цены единицы товара, работы, услуги), расходах на эксплуатацию и ремонт товаров, использование результатов работ; </w:t>
            </w:r>
          </w:p>
          <w:p w:rsidR="00994081" w:rsidRPr="00630B73" w:rsidRDefault="00994081" w:rsidP="00994081">
            <w:pPr>
              <w:spacing w:after="0"/>
            </w:pPr>
            <w:r w:rsidRPr="00630B73">
              <w:t>- в случае указания в первой части заявки участника закупки сведений о таком участнике закупки и предлагаемой им цене договора (максимальном значении цены договора либо цены единицы товара, работы, услуги), и расходах на эксплуатацию и ремонт товаров, использование результатов работ такая заявка подлежит отклонению;</w:t>
            </w:r>
          </w:p>
          <w:p w:rsidR="00994081" w:rsidRPr="00630B73" w:rsidRDefault="00994081" w:rsidP="00994081">
            <w:pPr>
              <w:spacing w:after="0"/>
            </w:pPr>
            <w:r w:rsidRPr="00630B73">
              <w:t>- 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rsidR="00994081" w:rsidRPr="00D322C6" w:rsidRDefault="00994081" w:rsidP="00994081">
            <w:pPr>
              <w:spacing w:after="0"/>
            </w:pPr>
            <w:r>
              <w:t>2.2</w:t>
            </w:r>
            <w:r w:rsidRPr="00D322C6">
              <w:t xml:space="preserve">. Вторая часть заявки на участие в аукционе должна содержать декларацию о соответствии участника закупки единым требованиям, установленным </w:t>
            </w:r>
            <w:r>
              <w:t>в документации</w:t>
            </w:r>
            <w:r w:rsidRPr="00994081">
              <w:t>, а также копии документов, подтверждающих соответствие участника закупки требованиям, в случае если предоставление указанных копий документов предусмотрено аукционной документацией.</w:t>
            </w:r>
          </w:p>
          <w:p w:rsidR="00994081" w:rsidRPr="00D322C6" w:rsidRDefault="00994081" w:rsidP="00994081">
            <w:pPr>
              <w:spacing w:after="0"/>
            </w:pPr>
            <w:r>
              <w:t>3</w:t>
            </w:r>
            <w:r w:rsidRPr="00D322C6">
              <w:t>. Требования к форме зая</w:t>
            </w:r>
            <w:r>
              <w:t>вки на участие в аукционе устано</w:t>
            </w:r>
            <w:r w:rsidRPr="00D322C6">
              <w:t>вл</w:t>
            </w:r>
            <w:r>
              <w:t>ены</w:t>
            </w:r>
            <w:r w:rsidRPr="00D322C6">
              <w:t xml:space="preserve"> в аукционной документации.</w:t>
            </w:r>
          </w:p>
          <w:p w:rsidR="00994081" w:rsidRPr="00D322C6" w:rsidRDefault="00994081" w:rsidP="00994081">
            <w:pPr>
              <w:spacing w:after="0"/>
            </w:pPr>
            <w:r>
              <w:t>4</w:t>
            </w:r>
            <w:r w:rsidRPr="00D322C6">
              <w:t>. Участник закупки вправе подать только одну заявку на участие в аукционе в отношении каждого предмета аукциона (лота).</w:t>
            </w:r>
          </w:p>
          <w:p w:rsidR="005015CA" w:rsidRPr="00630B73" w:rsidRDefault="00994081" w:rsidP="009B1F13">
            <w:pPr>
              <w:spacing w:after="0"/>
            </w:pPr>
            <w:r>
              <w:t>5</w:t>
            </w:r>
            <w:r w:rsidRPr="00D322C6">
              <w:t xml:space="preserve">. Прием заявок на участие в аукционе прекращается в </w:t>
            </w:r>
            <w:r w:rsidRPr="00D322C6">
              <w:lastRenderedPageBreak/>
              <w:t xml:space="preserve">день и время, </w:t>
            </w:r>
            <w:proofErr w:type="gramStart"/>
            <w:r w:rsidRPr="00D322C6">
              <w:t>указанные</w:t>
            </w:r>
            <w:proofErr w:type="gramEnd"/>
            <w:r w:rsidRPr="00D322C6">
              <w:t xml:space="preserve"> в изв</w:t>
            </w:r>
            <w:r w:rsidR="00860021">
              <w:t xml:space="preserve">ещении о проведении аукциона.  </w:t>
            </w:r>
            <w:r w:rsidR="00601C53" w:rsidRPr="00630B73">
              <w:t xml:space="preserve"> </w:t>
            </w:r>
          </w:p>
        </w:tc>
      </w:tr>
      <w:tr w:rsidR="00FB7052" w:rsidRPr="00630B73" w:rsidTr="00632431">
        <w:tc>
          <w:tcPr>
            <w:tcW w:w="540" w:type="dxa"/>
            <w:tcBorders>
              <w:top w:val="single" w:sz="4" w:space="0" w:color="auto"/>
              <w:left w:val="single" w:sz="4" w:space="0" w:color="auto"/>
              <w:bottom w:val="single" w:sz="4" w:space="0" w:color="auto"/>
              <w:right w:val="single" w:sz="4" w:space="0" w:color="auto"/>
            </w:tcBorders>
          </w:tcPr>
          <w:p w:rsidR="00FB7052" w:rsidRPr="00630B73" w:rsidRDefault="00FB705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FB7052" w:rsidRPr="00630B73" w:rsidRDefault="00FB7052" w:rsidP="000857EC">
            <w:pPr>
              <w:widowControl w:val="0"/>
              <w:spacing w:after="0"/>
              <w:contextualSpacing/>
              <w:mirrorIndents/>
              <w:jc w:val="left"/>
            </w:pPr>
            <w:r w:rsidRPr="00630B73">
              <w:t>Требования к участникам закупки</w:t>
            </w:r>
          </w:p>
        </w:tc>
        <w:tc>
          <w:tcPr>
            <w:tcW w:w="6236" w:type="dxa"/>
            <w:tcBorders>
              <w:top w:val="single" w:sz="4" w:space="0" w:color="auto"/>
              <w:left w:val="single" w:sz="4" w:space="0" w:color="auto"/>
              <w:bottom w:val="single" w:sz="4" w:space="0" w:color="auto"/>
              <w:right w:val="single" w:sz="4" w:space="0" w:color="auto"/>
            </w:tcBorders>
          </w:tcPr>
          <w:p w:rsidR="00490962" w:rsidRPr="00630B73" w:rsidRDefault="00490962" w:rsidP="00DD4D84">
            <w:pPr>
              <w:spacing w:after="0"/>
            </w:pPr>
            <w:r w:rsidRPr="00630B73">
              <w:t>1. Требования к участникам закупки:</w:t>
            </w:r>
          </w:p>
          <w:p w:rsidR="004A5761" w:rsidRPr="004A5761" w:rsidRDefault="004A5761" w:rsidP="004A5761">
            <w:pPr>
              <w:spacing w:after="0"/>
            </w:pPr>
            <w:r w:rsidRPr="004A5761">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4A5761" w:rsidRPr="004A5761" w:rsidRDefault="004A5761" w:rsidP="004A5761">
            <w:pPr>
              <w:spacing w:after="0"/>
            </w:pPr>
            <w:r w:rsidRPr="004A5761">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4A5761" w:rsidRPr="004A5761" w:rsidRDefault="004A5761" w:rsidP="004A5761">
            <w:pPr>
              <w:spacing w:after="0"/>
            </w:pPr>
            <w:r w:rsidRPr="004A5761">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4A5761" w:rsidRPr="004A5761" w:rsidRDefault="004A5761" w:rsidP="004A5761">
            <w:pPr>
              <w:spacing w:after="0"/>
            </w:pPr>
            <w:r w:rsidRPr="004A5761">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w:t>
            </w:r>
            <w:r w:rsidRPr="004A5761">
              <w:b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4A5761" w:rsidRPr="004A5761" w:rsidRDefault="004A5761" w:rsidP="004A5761">
            <w:pPr>
              <w:spacing w:after="0"/>
            </w:pPr>
            <w:proofErr w:type="gramStart"/>
            <w:r w:rsidRPr="004A5761">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4A5761">
              <w:rPr>
                <w:vertAlign w:val="superscript"/>
              </w:rPr>
              <w:t>1</w:t>
            </w:r>
            <w:r w:rsidRPr="004A5761">
              <w:t xml:space="preserve"> Уголовного кодекса Российской Федерации (за исключением лиц, у которых такая судимость погашена или снята), а также неприменение в</w:t>
            </w:r>
            <w:proofErr w:type="gramEnd"/>
            <w:r w:rsidRPr="004A5761">
              <w:t xml:space="preserve"> </w:t>
            </w:r>
            <w:proofErr w:type="gramStart"/>
            <w:r w:rsidRPr="004A5761">
              <w:t xml:space="preserve">отношении указанных физических лиц наказания в виде лишения права занимать определенные должности </w:t>
            </w:r>
            <w:r w:rsidRPr="004A5761">
              <w:br/>
              <w:t>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roofErr w:type="gramEnd"/>
          </w:p>
          <w:p w:rsidR="004A5761" w:rsidRPr="004A5761" w:rsidRDefault="004A5761" w:rsidP="004A5761">
            <w:pPr>
              <w:spacing w:after="0"/>
            </w:pPr>
            <w:r w:rsidRPr="004A5761">
              <w:t>6) участник закупки – юридическое ли</w:t>
            </w:r>
            <w:r w:rsidR="00E368BA">
              <w:t xml:space="preserve">цо, которое в течение двух лет </w:t>
            </w:r>
            <w:r w:rsidRPr="004A5761">
              <w:t>до даты подачи заявки на участи</w:t>
            </w:r>
            <w:r w:rsidR="00E368BA">
              <w:t xml:space="preserve">е в закупке не было привлечено </w:t>
            </w:r>
            <w:r w:rsidRPr="004A5761">
              <w:t>к административной ответственности за совершение административного правонарушения, предусмотренного статьей 19</w:t>
            </w:r>
            <w:r w:rsidRPr="004A5761">
              <w:rPr>
                <w:vertAlign w:val="superscript"/>
              </w:rPr>
              <w:t>28</w:t>
            </w:r>
            <w:r w:rsidRPr="004A5761">
              <w:t xml:space="preserve"> Кодекса </w:t>
            </w:r>
            <w:r w:rsidRPr="004A5761">
              <w:lastRenderedPageBreak/>
              <w:t>Российской Федерации об административных правонарушениях;</w:t>
            </w:r>
          </w:p>
          <w:p w:rsidR="004A5761" w:rsidRPr="004A5761" w:rsidRDefault="004A5761" w:rsidP="004A5761">
            <w:pPr>
              <w:spacing w:after="0"/>
            </w:pPr>
            <w:proofErr w:type="gramStart"/>
            <w:r w:rsidRPr="004A5761">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w:t>
            </w:r>
            <w:proofErr w:type="gramEnd"/>
            <w:r w:rsidRPr="004A5761">
              <w:t xml:space="preserve">,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w:t>
            </w:r>
            <w:r w:rsidR="00E368BA">
              <w:t xml:space="preserve">внуками), полнородными </w:t>
            </w:r>
            <w:r w:rsidRPr="004A5761">
              <w:t>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DD4D84" w:rsidRPr="00630B73" w:rsidRDefault="004A5761" w:rsidP="00DD4D84">
            <w:pPr>
              <w:spacing w:after="0"/>
            </w:pPr>
            <w:r>
              <w:t>8</w:t>
            </w:r>
            <w:r w:rsidR="00DD4D84" w:rsidRPr="00630B73">
              <w:t>)</w:t>
            </w:r>
            <w:r w:rsidR="00490962" w:rsidRPr="00630B73">
              <w:t>.</w:t>
            </w:r>
            <w:r w:rsidR="00DD4D84" w:rsidRPr="00630B73">
              <w:t xml:space="preserve"> </w:t>
            </w:r>
            <w:r w:rsidR="00490962" w:rsidRPr="00630B73">
              <w:t>О</w:t>
            </w:r>
            <w:r w:rsidR="00DD4D84" w:rsidRPr="00630B73">
              <w:t>тсутствие сведений об участнике закупки в реестре недобросовестных поставщиков, предусмотренном Федеральным зако</w:t>
            </w:r>
            <w:r w:rsidR="00490962" w:rsidRPr="00630B73">
              <w:t xml:space="preserve">ном от 18 июля 2011 года </w:t>
            </w:r>
            <w:r w:rsidR="00DD4D84" w:rsidRPr="00630B73">
              <w:t>№ 223-ФЗ;</w:t>
            </w:r>
          </w:p>
          <w:p w:rsidR="00DD4D84" w:rsidRPr="00630B73" w:rsidRDefault="004A5761" w:rsidP="00DD4D84">
            <w:pPr>
              <w:spacing w:after="0"/>
            </w:pPr>
            <w:r>
              <w:t>9</w:t>
            </w:r>
            <w:r w:rsidR="00DD4D84" w:rsidRPr="00630B73">
              <w:t>)</w:t>
            </w:r>
            <w:r w:rsidR="00490962" w:rsidRPr="00630B73">
              <w:t>.</w:t>
            </w:r>
            <w:r w:rsidR="00DD4D84" w:rsidRPr="00630B73">
              <w:t xml:space="preserve"> </w:t>
            </w:r>
            <w:r w:rsidR="00490962" w:rsidRPr="00630B73">
              <w:t>О</w:t>
            </w:r>
            <w:r w:rsidR="00DD4D84" w:rsidRPr="00630B73">
              <w:t>тсутствие сведений об участнике закупки в реестре недобросовестных поставщиков, предусмотренном Федеральным</w:t>
            </w:r>
            <w:r w:rsidR="00490962" w:rsidRPr="00630B73">
              <w:t xml:space="preserve"> законом от 5 апреля 2013 года </w:t>
            </w:r>
            <w:r w:rsidR="00DD4D84" w:rsidRPr="00630B73">
              <w:t>№ 44-ФЗ «О контрактной системе в сфере закупок товаров, работ, услуг для обеспечения государственных и муниципальных нужд».</w:t>
            </w:r>
          </w:p>
          <w:p w:rsidR="00DD4D84" w:rsidRPr="00630B73" w:rsidRDefault="00490962" w:rsidP="00490962">
            <w:pPr>
              <w:spacing w:after="0"/>
            </w:pPr>
            <w:r w:rsidRPr="00630B73">
              <w:t>2</w:t>
            </w:r>
            <w:r w:rsidR="00DD4D84" w:rsidRPr="00630B73">
              <w:t>. Участник закупки, подавший заявку на участие в закупке, не допускается комиссией к участию в закупке в следующих случаях:</w:t>
            </w:r>
          </w:p>
          <w:p w:rsidR="00DD4D84" w:rsidRPr="00630B73" w:rsidRDefault="00DD4D84" w:rsidP="00DD4D84">
            <w:pPr>
              <w:spacing w:after="0"/>
            </w:pPr>
            <w:r w:rsidRPr="00630B73">
              <w:t>1)</w:t>
            </w:r>
            <w:r w:rsidR="00490962" w:rsidRPr="00630B73">
              <w:t xml:space="preserve"> не предоставление информации и </w:t>
            </w:r>
            <w:r w:rsidRPr="00630B73">
              <w:t>документов, предусмотренных документацией о закупке либо наличие в таких документах недостоверных сведений;</w:t>
            </w:r>
          </w:p>
          <w:p w:rsidR="00DD4D84" w:rsidRPr="00630B73" w:rsidRDefault="00DD4D84" w:rsidP="00DD4D84">
            <w:pPr>
              <w:spacing w:after="0"/>
            </w:pPr>
            <w:r w:rsidRPr="00630B73">
              <w:t>2) несоответствие информации и</w:t>
            </w:r>
            <w:r w:rsidR="00490962" w:rsidRPr="00630B73">
              <w:t xml:space="preserve"> </w:t>
            </w:r>
            <w:r w:rsidRPr="00630B73">
              <w:t>документов, предусмотренных документацией о закупке, требованиям такой документации</w:t>
            </w:r>
            <w:r w:rsidR="00490962" w:rsidRPr="00630B73">
              <w:t>,</w:t>
            </w:r>
            <w:r w:rsidRPr="00630B73">
              <w:t xml:space="preserve"> либо наличие в таких документах и</w:t>
            </w:r>
            <w:r w:rsidR="00490962" w:rsidRPr="00630B73">
              <w:t xml:space="preserve"> </w:t>
            </w:r>
            <w:r w:rsidRPr="00630B73">
              <w:t>информации недостоверных сведений;</w:t>
            </w:r>
          </w:p>
          <w:p w:rsidR="00DD4D84" w:rsidRPr="00630B73" w:rsidRDefault="00490962" w:rsidP="00DD4D84">
            <w:pPr>
              <w:spacing w:after="0"/>
            </w:pPr>
            <w:r w:rsidRPr="00630B73">
              <w:t xml:space="preserve">3) </w:t>
            </w:r>
            <w:r w:rsidR="00DD4D84" w:rsidRPr="00630B73">
              <w:t>н</w:t>
            </w:r>
            <w:r w:rsidRPr="00630B73">
              <w:t xml:space="preserve">есоответствие участника закупки </w:t>
            </w:r>
            <w:r w:rsidR="00DD4D84" w:rsidRPr="00630B73">
              <w:t xml:space="preserve">требованиям, установленным </w:t>
            </w:r>
            <w:r w:rsidRPr="00630B73">
              <w:t xml:space="preserve">документацией, </w:t>
            </w:r>
            <w:r w:rsidR="00DD4D84" w:rsidRPr="00630B73">
              <w:t>либо предост</w:t>
            </w:r>
            <w:r w:rsidR="00FA279E" w:rsidRPr="00630B73">
              <w:t xml:space="preserve">авление недостоверных сведений </w:t>
            </w:r>
            <w:r w:rsidR="00DD4D84" w:rsidRPr="00630B73">
              <w:t>в отношении своего соответствия данным требованиям;</w:t>
            </w:r>
          </w:p>
          <w:p w:rsidR="00FB7052" w:rsidRPr="00630B73" w:rsidRDefault="007C2220" w:rsidP="007C2220">
            <w:pPr>
              <w:spacing w:after="0"/>
            </w:pPr>
            <w:r w:rsidRPr="00630B73">
              <w:t>3</w:t>
            </w:r>
            <w:r w:rsidR="00DD4D84" w:rsidRPr="00630B73">
              <w:t xml:space="preserve">. В случае установления недостоверности сведений, содержащихся в информации или документах, </w:t>
            </w:r>
            <w:r w:rsidR="00DD4D84" w:rsidRPr="00630B73">
              <w:lastRenderedPageBreak/>
              <w:t xml:space="preserve">представленных участником закупки, установления факта несоответствия требованиям, указанным в документации </w:t>
            </w:r>
            <w:r w:rsidR="00DD4D84" w:rsidRPr="00630B73">
              <w:br/>
              <w:t>о закупке, комиссия отстран</w:t>
            </w:r>
            <w:r w:rsidRPr="00630B73">
              <w:t>яет</w:t>
            </w:r>
            <w:r w:rsidR="00DD4D84" w:rsidRPr="00630B73">
              <w:t xml:space="preserve"> такого участника от участия в закупке на любом этапе ее проведения, в том числе в любой момент до заключения договора.</w:t>
            </w:r>
          </w:p>
        </w:tc>
      </w:tr>
      <w:tr w:rsidR="00FB7052" w:rsidRPr="00630B73" w:rsidTr="00632431">
        <w:tc>
          <w:tcPr>
            <w:tcW w:w="540" w:type="dxa"/>
            <w:tcBorders>
              <w:top w:val="single" w:sz="4" w:space="0" w:color="auto"/>
              <w:left w:val="single" w:sz="4" w:space="0" w:color="auto"/>
              <w:bottom w:val="single" w:sz="4" w:space="0" w:color="auto"/>
              <w:right w:val="single" w:sz="4" w:space="0" w:color="auto"/>
            </w:tcBorders>
          </w:tcPr>
          <w:p w:rsidR="00FB7052" w:rsidRPr="00630B73" w:rsidRDefault="00FB7052"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FB7052" w:rsidRPr="00630B73" w:rsidRDefault="00FB7052" w:rsidP="000857EC">
            <w:pPr>
              <w:widowControl w:val="0"/>
              <w:spacing w:after="0"/>
              <w:contextualSpacing/>
              <w:mirrorIndents/>
              <w:jc w:val="left"/>
            </w:pPr>
            <w:proofErr w:type="gramStart"/>
            <w:r w:rsidRPr="00630B73">
              <w:t>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roofErr w:type="gramEnd"/>
          </w:p>
        </w:tc>
        <w:tc>
          <w:tcPr>
            <w:tcW w:w="6236" w:type="dxa"/>
            <w:tcBorders>
              <w:top w:val="single" w:sz="4" w:space="0" w:color="auto"/>
              <w:left w:val="single" w:sz="4" w:space="0" w:color="auto"/>
              <w:bottom w:val="single" w:sz="4" w:space="0" w:color="auto"/>
              <w:right w:val="single" w:sz="4" w:space="0" w:color="auto"/>
            </w:tcBorders>
          </w:tcPr>
          <w:p w:rsidR="00FB7052" w:rsidRPr="00630B73" w:rsidRDefault="00FB7052" w:rsidP="00FB7052">
            <w:pPr>
              <w:pStyle w:val="afff7"/>
              <w:jc w:val="both"/>
              <w:rPr>
                <w:rFonts w:ascii="Times New Roman" w:hAnsi="Times New Roman"/>
                <w:sz w:val="24"/>
                <w:szCs w:val="24"/>
              </w:rPr>
            </w:pPr>
            <w:r w:rsidRPr="00630B73">
              <w:rPr>
                <w:rFonts w:ascii="Times New Roman" w:hAnsi="Times New Roman"/>
                <w:sz w:val="24"/>
                <w:szCs w:val="24"/>
              </w:rPr>
              <w:t>Не установлено</w:t>
            </w:r>
            <w:r w:rsidR="006C7478" w:rsidRPr="00630B73">
              <w:rPr>
                <w:rFonts w:ascii="Times New Roman" w:hAnsi="Times New Roman"/>
                <w:sz w:val="24"/>
                <w:szCs w:val="24"/>
              </w:rPr>
              <w:t>.</w:t>
            </w:r>
            <w:r w:rsidRPr="00630B73">
              <w:rPr>
                <w:rFonts w:ascii="Times New Roman" w:hAnsi="Times New Roman"/>
                <w:sz w:val="24"/>
                <w:szCs w:val="24"/>
              </w:rPr>
              <w:t xml:space="preserve"> </w:t>
            </w:r>
          </w:p>
        </w:tc>
      </w:tr>
      <w:tr w:rsidR="0053752C" w:rsidRPr="00630B73" w:rsidTr="00632431">
        <w:tc>
          <w:tcPr>
            <w:tcW w:w="540" w:type="dxa"/>
            <w:tcBorders>
              <w:top w:val="single" w:sz="4" w:space="0" w:color="auto"/>
              <w:left w:val="single" w:sz="4" w:space="0" w:color="auto"/>
              <w:bottom w:val="single" w:sz="4" w:space="0" w:color="auto"/>
              <w:right w:val="single" w:sz="4" w:space="0" w:color="auto"/>
            </w:tcBorders>
          </w:tcPr>
          <w:p w:rsidR="0053752C" w:rsidRPr="00630B73" w:rsidRDefault="0053752C"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53752C" w:rsidRPr="00630B73" w:rsidRDefault="00502670" w:rsidP="00060B55">
            <w:pPr>
              <w:widowControl w:val="0"/>
              <w:spacing w:after="0"/>
              <w:contextualSpacing/>
              <w:mirrorIndents/>
              <w:jc w:val="left"/>
            </w:pPr>
            <w:r w:rsidRPr="00630B73">
              <w:t>Шаг аукциона</w:t>
            </w:r>
          </w:p>
        </w:tc>
        <w:tc>
          <w:tcPr>
            <w:tcW w:w="6236" w:type="dxa"/>
            <w:tcBorders>
              <w:top w:val="single" w:sz="4" w:space="0" w:color="auto"/>
              <w:left w:val="single" w:sz="4" w:space="0" w:color="auto"/>
              <w:bottom w:val="single" w:sz="4" w:space="0" w:color="auto"/>
              <w:right w:val="single" w:sz="4" w:space="0" w:color="auto"/>
            </w:tcBorders>
          </w:tcPr>
          <w:p w:rsidR="0053752C" w:rsidRPr="00630B73" w:rsidRDefault="009967EE" w:rsidP="00715C39">
            <w:pPr>
              <w:spacing w:after="0"/>
            </w:pPr>
            <w:r w:rsidRPr="00630B73">
              <w:t>«Шаг аукциона» устанавливается в размере от 0,5 % до 5%  начальной (максимальной) цены договора, указанной в извещении о проведен</w:t>
            </w:r>
            <w:proofErr w:type="gramStart"/>
            <w:r w:rsidRPr="00630B73">
              <w:t>ии ау</w:t>
            </w:r>
            <w:proofErr w:type="gramEnd"/>
            <w:r w:rsidRPr="00630B73">
              <w:t>кциона. При проведен</w:t>
            </w:r>
            <w:proofErr w:type="gramStart"/>
            <w:r w:rsidRPr="00630B73">
              <w:t>ии ау</w:t>
            </w:r>
            <w:proofErr w:type="gramEnd"/>
            <w:r w:rsidRPr="00630B73">
              <w:t>кциона его участники подают предложения о цене договора, предусматривающие снижение текущего минимального предложения о цене договора на величи</w:t>
            </w:r>
            <w:r w:rsidR="007C2220" w:rsidRPr="00630B73">
              <w:t xml:space="preserve">ну в пределах «шага аукциона». </w:t>
            </w:r>
          </w:p>
        </w:tc>
      </w:tr>
      <w:tr w:rsidR="00C756BF" w:rsidRPr="00630B73" w:rsidTr="00632431">
        <w:tc>
          <w:tcPr>
            <w:tcW w:w="540" w:type="dxa"/>
            <w:tcBorders>
              <w:top w:val="single" w:sz="4" w:space="0" w:color="auto"/>
              <w:left w:val="single" w:sz="4" w:space="0" w:color="auto"/>
              <w:bottom w:val="single" w:sz="4" w:space="0" w:color="auto"/>
              <w:right w:val="single" w:sz="4" w:space="0" w:color="auto"/>
            </w:tcBorders>
          </w:tcPr>
          <w:p w:rsidR="00C756BF" w:rsidRPr="00630B73" w:rsidRDefault="00C756BF" w:rsidP="00B848AA">
            <w:pPr>
              <w:widowControl w:val="0"/>
              <w:numPr>
                <w:ilvl w:val="0"/>
                <w:numId w:val="1"/>
              </w:numPr>
              <w:spacing w:after="0"/>
              <w:ind w:left="0" w:firstLine="0"/>
              <w:contextualSpacing/>
              <w:mirrorIndents/>
              <w:jc w:val="left"/>
            </w:pPr>
          </w:p>
        </w:tc>
        <w:tc>
          <w:tcPr>
            <w:tcW w:w="3544" w:type="dxa"/>
            <w:tcBorders>
              <w:top w:val="single" w:sz="4" w:space="0" w:color="auto"/>
              <w:left w:val="single" w:sz="4" w:space="0" w:color="auto"/>
              <w:bottom w:val="single" w:sz="4" w:space="0" w:color="auto"/>
              <w:right w:val="single" w:sz="4" w:space="0" w:color="auto"/>
            </w:tcBorders>
          </w:tcPr>
          <w:p w:rsidR="00C756BF" w:rsidRPr="00C756BF" w:rsidRDefault="00C756BF" w:rsidP="00060B55">
            <w:pPr>
              <w:widowControl w:val="0"/>
              <w:spacing w:after="0"/>
              <w:contextualSpacing/>
              <w:mirrorIndents/>
              <w:jc w:val="left"/>
            </w:pPr>
            <w:r w:rsidRPr="00C756BF">
              <w:t>Порядок заключения и исполнения договора</w:t>
            </w:r>
          </w:p>
        </w:tc>
        <w:tc>
          <w:tcPr>
            <w:tcW w:w="6236" w:type="dxa"/>
            <w:tcBorders>
              <w:top w:val="single" w:sz="4" w:space="0" w:color="auto"/>
              <w:left w:val="single" w:sz="4" w:space="0" w:color="auto"/>
              <w:bottom w:val="single" w:sz="4" w:space="0" w:color="auto"/>
              <w:right w:val="single" w:sz="4" w:space="0" w:color="auto"/>
            </w:tcBorders>
          </w:tcPr>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w:t>
            </w:r>
            <w:r w:rsidRPr="00BC486A">
              <w:rPr>
                <w:rFonts w:ascii="Times New Roman" w:hAnsi="Times New Roman"/>
                <w:sz w:val="24"/>
                <w:szCs w:val="24"/>
              </w:rPr>
              <w:t>. Договор по результатам конкурентно</w:t>
            </w:r>
            <w:r w:rsidR="009B257E">
              <w:rPr>
                <w:rFonts w:ascii="Times New Roman" w:hAnsi="Times New Roman"/>
                <w:sz w:val="24"/>
                <w:szCs w:val="24"/>
              </w:rPr>
              <w:t xml:space="preserve">й закупки должен быть заключен </w:t>
            </w:r>
            <w:r w:rsidRPr="00BC486A">
              <w:rPr>
                <w:rFonts w:ascii="Times New Roman" w:hAnsi="Times New Roman"/>
                <w:sz w:val="24"/>
                <w:szCs w:val="24"/>
              </w:rPr>
              <w:t xml:space="preserve">не ранее чем через десять и не позднее чем через двадцать дней </w:t>
            </w:r>
            <w:proofErr w:type="gramStart"/>
            <w:r w:rsidRPr="00BC486A">
              <w:rPr>
                <w:rFonts w:ascii="Times New Roman" w:hAnsi="Times New Roman"/>
                <w:sz w:val="24"/>
                <w:szCs w:val="24"/>
              </w:rPr>
              <w:t>с даты размещения</w:t>
            </w:r>
            <w:proofErr w:type="gramEnd"/>
            <w:r w:rsidRPr="00BC486A">
              <w:rPr>
                <w:rFonts w:ascii="Times New Roman" w:hAnsi="Times New Roman"/>
                <w:sz w:val="24"/>
                <w:szCs w:val="24"/>
              </w:rPr>
              <w:t xml:space="preserve"> в ЕИС протокола, составленного по итогам конкурентной закупки. </w:t>
            </w:r>
            <w:proofErr w:type="gramStart"/>
            <w:r w:rsidRPr="00BC486A">
              <w:rPr>
                <w:rFonts w:ascii="Times New Roman" w:hAnsi="Times New Roman"/>
                <w:sz w:val="24"/>
                <w:szCs w:val="24"/>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w:t>
            </w:r>
            <w:proofErr w:type="gramEnd"/>
            <w:r w:rsidRPr="00BC486A">
              <w:rPr>
                <w:rFonts w:ascii="Times New Roman" w:hAnsi="Times New Roman"/>
                <w:sz w:val="24"/>
                <w:szCs w:val="24"/>
              </w:rPr>
              <w:t xml:space="preserve"> результатам обжалования действий (бездействия) заказчика, комиссии, оператора электронной площадки.</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2</w:t>
            </w:r>
            <w:r w:rsidRPr="00BC486A">
              <w:rPr>
                <w:rFonts w:ascii="Times New Roman" w:hAnsi="Times New Roman"/>
                <w:sz w:val="24"/>
                <w:szCs w:val="24"/>
              </w:rPr>
              <w:t xml:space="preserve">.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w:t>
            </w:r>
            <w:r w:rsidRPr="00BC486A">
              <w:rPr>
                <w:rFonts w:ascii="Times New Roman" w:hAnsi="Times New Roman"/>
                <w:sz w:val="24"/>
                <w:szCs w:val="24"/>
              </w:rPr>
              <w:lastRenderedPageBreak/>
              <w:t xml:space="preserve">конкурентной закупки, заказчика. </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3</w:t>
            </w:r>
            <w:r w:rsidRPr="00BC486A">
              <w:rPr>
                <w:rFonts w:ascii="Times New Roman" w:hAnsi="Times New Roman"/>
                <w:sz w:val="24"/>
                <w:szCs w:val="24"/>
              </w:rPr>
              <w:t xml:space="preserve">.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w:t>
            </w:r>
            <w:r>
              <w:rPr>
                <w:rFonts w:ascii="Times New Roman" w:hAnsi="Times New Roman"/>
                <w:sz w:val="24"/>
                <w:szCs w:val="24"/>
              </w:rPr>
              <w:t>13 радела 6</w:t>
            </w:r>
            <w:r w:rsidRPr="00BC486A">
              <w:rPr>
                <w:rFonts w:ascii="Times New Roman" w:hAnsi="Times New Roman"/>
                <w:sz w:val="24"/>
                <w:szCs w:val="24"/>
              </w:rPr>
              <w:t xml:space="preserve"> настоящего </w:t>
            </w:r>
            <w:r w:rsidRPr="00BC486A">
              <w:rPr>
                <w:rFonts w:ascii="Times New Roman" w:eastAsia="Times New Roman" w:hAnsi="Times New Roman"/>
                <w:sz w:val="24"/>
                <w:szCs w:val="24"/>
                <w:lang w:eastAsia="ru-RU"/>
              </w:rPr>
              <w:t xml:space="preserve">  </w:t>
            </w:r>
            <w:r>
              <w:rPr>
                <w:rFonts w:ascii="Times New Roman" w:hAnsi="Times New Roman"/>
                <w:sz w:val="24"/>
                <w:szCs w:val="24"/>
              </w:rPr>
              <w:t>извещения</w:t>
            </w:r>
            <w:r w:rsidRPr="00BC486A">
              <w:rPr>
                <w:rFonts w:ascii="Times New Roman" w:hAnsi="Times New Roman"/>
                <w:sz w:val="24"/>
                <w:szCs w:val="24"/>
              </w:rPr>
              <w:t>.</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4</w:t>
            </w:r>
            <w:r w:rsidRPr="00BC486A">
              <w:rPr>
                <w:rFonts w:ascii="Times New Roman" w:hAnsi="Times New Roman"/>
                <w:sz w:val="24"/>
                <w:szCs w:val="24"/>
              </w:rPr>
              <w:t>. </w:t>
            </w:r>
            <w:proofErr w:type="gramStart"/>
            <w:r w:rsidRPr="00BC486A">
              <w:rPr>
                <w:rFonts w:ascii="Times New Roman" w:hAnsi="Times New Roman"/>
                <w:sz w:val="24"/>
                <w:szCs w:val="24"/>
              </w:rPr>
              <w:t xml:space="preserve">Заказчик в течение семи дней со дня подписания протокола, составленного по итогам конкурентной закупки, направляет победителю закупки, с которым заключается договор или участнику закупки, заявке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с использованием программно-аппаратных средств электронной площадки проект договора без своей подписи.</w:t>
            </w:r>
            <w:proofErr w:type="gramEnd"/>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5. Если победитель закупки, с которым заключается договор или участник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 настоящего извещени</w:t>
            </w:r>
            <w:r w:rsidRPr="00BC486A">
              <w:rPr>
                <w:rFonts w:ascii="Times New Roman" w:hAnsi="Times New Roman"/>
                <w:sz w:val="24"/>
                <w:szCs w:val="24"/>
              </w:rPr>
              <w:t xml:space="preserve">я, получив проект договора в течение </w:t>
            </w:r>
            <w:r w:rsidR="009B257E">
              <w:rPr>
                <w:rFonts w:ascii="Times New Roman" w:hAnsi="Times New Roman"/>
                <w:sz w:val="24"/>
                <w:szCs w:val="24"/>
              </w:rPr>
              <w:t>четырех</w:t>
            </w:r>
            <w:r w:rsidRPr="00BC486A">
              <w:rPr>
                <w:rFonts w:ascii="Times New Roman" w:hAnsi="Times New Roman"/>
                <w:sz w:val="24"/>
                <w:szCs w:val="24"/>
              </w:rPr>
              <w:t xml:space="preserve">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5.1. </w:t>
            </w:r>
            <w:r w:rsidRPr="00BC486A">
              <w:rPr>
                <w:rFonts w:ascii="Times New Roman" w:hAnsi="Times New Roman"/>
                <w:sz w:val="24"/>
                <w:szCs w:val="24"/>
              </w:rPr>
              <w:t>Протокол разногласий составляется в форме электронного документа. Указанный протокол должен содержать следующие сведения:</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1) место и дату составления протокола;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2) наименование предмета закупки и номер закупки;</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3) положения договора, в которых, по мнению победителя закупки с которым заключается договор или участника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содержатся неточности, технические ошибки, опечатки, несоответствие условиям, предложенным в заявке указанных лиц;</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4) предложения победителя </w:t>
            </w:r>
            <w:proofErr w:type="gramStart"/>
            <w:r w:rsidRPr="00BC486A">
              <w:rPr>
                <w:rFonts w:ascii="Times New Roman" w:hAnsi="Times New Roman"/>
                <w:sz w:val="24"/>
                <w:szCs w:val="24"/>
              </w:rPr>
              <w:t>закупки</w:t>
            </w:r>
            <w:proofErr w:type="gramEnd"/>
            <w:r w:rsidRPr="00BC486A">
              <w:rPr>
                <w:rFonts w:ascii="Times New Roman" w:hAnsi="Times New Roman"/>
                <w:sz w:val="24"/>
                <w:szCs w:val="24"/>
              </w:rPr>
              <w:t xml:space="preserve">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по изменению таких условий договора.</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5.1.1. </w:t>
            </w:r>
            <w:r w:rsidRPr="00BC486A">
              <w:rPr>
                <w:rFonts w:ascii="Times New Roman" w:hAnsi="Times New Roman"/>
                <w:sz w:val="24"/>
                <w:szCs w:val="24"/>
              </w:rPr>
              <w:t xml:space="preserve">Подписанный победителем закупки, с которым заключается договор или участником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второй порядковый номер или третий порядковый номер в случае, </w:t>
            </w:r>
            <w:r w:rsidRPr="00BC486A">
              <w:rPr>
                <w:rFonts w:ascii="Times New Roman" w:hAnsi="Times New Roman"/>
                <w:sz w:val="24"/>
                <w:szCs w:val="24"/>
              </w:rPr>
              <w:lastRenderedPageBreak/>
              <w:t xml:space="preserve">предусмотренном пунктом </w:t>
            </w:r>
            <w:r>
              <w:rPr>
                <w:rFonts w:ascii="Times New Roman" w:hAnsi="Times New Roman"/>
                <w:sz w:val="24"/>
                <w:szCs w:val="24"/>
              </w:rPr>
              <w:t xml:space="preserve">9 раздела 6 </w:t>
            </w:r>
            <w:r w:rsidRPr="00BC486A">
              <w:rPr>
                <w:rFonts w:ascii="Times New Roman" w:hAnsi="Times New Roman"/>
                <w:sz w:val="24"/>
                <w:szCs w:val="24"/>
              </w:rPr>
              <w:t xml:space="preserve">настоящего </w:t>
            </w:r>
            <w:r>
              <w:rPr>
                <w:rFonts w:ascii="Times New Roman" w:hAnsi="Times New Roman"/>
                <w:sz w:val="24"/>
                <w:szCs w:val="24"/>
              </w:rPr>
              <w:t>извещения</w:t>
            </w:r>
            <w:r w:rsidRPr="00BC486A">
              <w:rPr>
                <w:rFonts w:ascii="Times New Roman" w:hAnsi="Times New Roman"/>
                <w:sz w:val="24"/>
                <w:szCs w:val="24"/>
              </w:rPr>
              <w:t>, протокол разногласий в тот же день направляется Заказчику с использованием программно-аппаратных средств электронной площадки.</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5.1.2. </w:t>
            </w:r>
            <w:r w:rsidRPr="00BC486A">
              <w:rPr>
                <w:rFonts w:ascii="Times New Roman" w:hAnsi="Times New Roman"/>
                <w:sz w:val="24"/>
                <w:szCs w:val="24"/>
              </w:rPr>
              <w:t xml:space="preserve">Заказчик рассматривает протокол разногласий в течение двух дней со дня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w:t>
            </w:r>
            <w:proofErr w:type="gramStart"/>
            <w:r w:rsidRPr="00BC486A">
              <w:rPr>
                <w:rFonts w:ascii="Times New Roman" w:hAnsi="Times New Roman"/>
                <w:sz w:val="24"/>
                <w:szCs w:val="24"/>
              </w:rPr>
              <w:t>закупки</w:t>
            </w:r>
            <w:proofErr w:type="gramEnd"/>
            <w:r w:rsidRPr="00BC486A">
              <w:rPr>
                <w:rFonts w:ascii="Times New Roman" w:hAnsi="Times New Roman"/>
                <w:sz w:val="24"/>
                <w:szCs w:val="24"/>
              </w:rPr>
              <w:t xml:space="preserve">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xml:space="preserve">,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6</w:t>
            </w:r>
            <w:r w:rsidRPr="00BC486A">
              <w:rPr>
                <w:rFonts w:ascii="Times New Roman" w:hAnsi="Times New Roman"/>
                <w:sz w:val="24"/>
                <w:szCs w:val="24"/>
              </w:rPr>
              <w:t xml:space="preserve">. Победитель закупки, с которым заключается договор или участник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второй порядковый номер или третий порядковый номер в случае, предусмотренном пунктом </w:t>
            </w:r>
            <w:r>
              <w:rPr>
                <w:rFonts w:ascii="Times New Roman" w:hAnsi="Times New Roman"/>
                <w:sz w:val="24"/>
                <w:szCs w:val="24"/>
              </w:rPr>
              <w:t>9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xml:space="preserve">, в течение </w:t>
            </w:r>
            <w:r w:rsidR="009B257E">
              <w:rPr>
                <w:rFonts w:ascii="Times New Roman" w:hAnsi="Times New Roman"/>
                <w:sz w:val="24"/>
                <w:szCs w:val="24"/>
              </w:rPr>
              <w:t>четырех</w:t>
            </w:r>
            <w:r w:rsidRPr="00BC486A">
              <w:rPr>
                <w:rFonts w:ascii="Times New Roman" w:hAnsi="Times New Roman"/>
                <w:sz w:val="24"/>
                <w:szCs w:val="24"/>
              </w:rPr>
              <w:t xml:space="preserve">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 и (или) документации о закупке.</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7</w:t>
            </w:r>
            <w:r w:rsidRPr="00BC486A">
              <w:rPr>
                <w:rFonts w:ascii="Times New Roman" w:hAnsi="Times New Roman"/>
                <w:sz w:val="24"/>
                <w:szCs w:val="24"/>
              </w:rPr>
              <w:t xml:space="preserve">. </w:t>
            </w:r>
            <w:proofErr w:type="gramStart"/>
            <w:r w:rsidRPr="00BC486A">
              <w:rPr>
                <w:rFonts w:ascii="Times New Roman" w:hAnsi="Times New Roman"/>
                <w:sz w:val="24"/>
                <w:szCs w:val="24"/>
              </w:rPr>
              <w:t>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w:t>
            </w:r>
            <w:r>
              <w:rPr>
                <w:rFonts w:ascii="Times New Roman" w:hAnsi="Times New Roman"/>
                <w:sz w:val="24"/>
                <w:szCs w:val="24"/>
              </w:rPr>
              <w:t xml:space="preserve"> и (или) </w:t>
            </w:r>
            <w:r w:rsidRPr="00BC486A">
              <w:rPr>
                <w:rFonts w:ascii="Times New Roman" w:hAnsi="Times New Roman"/>
                <w:sz w:val="24"/>
                <w:szCs w:val="24"/>
              </w:rPr>
              <w:t xml:space="preserve">документации о закупке, обеспечения исполнения договора, но не ранее срока, установленного в пункте </w:t>
            </w:r>
            <w:r>
              <w:rPr>
                <w:rFonts w:ascii="Times New Roman" w:hAnsi="Times New Roman"/>
                <w:sz w:val="24"/>
                <w:szCs w:val="24"/>
              </w:rPr>
              <w:t>1 раздела 6</w:t>
            </w:r>
            <w:r w:rsidRPr="00BC486A">
              <w:rPr>
                <w:rFonts w:ascii="Times New Roman" w:hAnsi="Times New Roman"/>
                <w:sz w:val="24"/>
                <w:szCs w:val="24"/>
              </w:rPr>
              <w:t xml:space="preserve"> настоящего </w:t>
            </w:r>
            <w:r>
              <w:rPr>
                <w:rFonts w:ascii="Times New Roman" w:hAnsi="Times New Roman"/>
                <w:sz w:val="24"/>
                <w:szCs w:val="24"/>
              </w:rPr>
              <w:t>извещения</w:t>
            </w:r>
            <w:r w:rsidRPr="00BC486A">
              <w:rPr>
                <w:rFonts w:ascii="Times New Roman" w:hAnsi="Times New Roman"/>
                <w:sz w:val="24"/>
                <w:szCs w:val="24"/>
              </w:rPr>
              <w:t>, заказчик обязан разместить в ЕИС и на электронной площадке подписанный договор</w:t>
            </w:r>
            <w:proofErr w:type="gramEnd"/>
            <w:r w:rsidRPr="00BC486A">
              <w:rPr>
                <w:rFonts w:ascii="Times New Roman" w:hAnsi="Times New Roman"/>
                <w:sz w:val="24"/>
                <w:szCs w:val="24"/>
              </w:rPr>
              <w:t xml:space="preserve"> от имени заказчика.</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8</w:t>
            </w:r>
            <w:r w:rsidRPr="00BC486A">
              <w:rPr>
                <w:rFonts w:ascii="Times New Roman" w:hAnsi="Times New Roman"/>
                <w:sz w:val="24"/>
                <w:szCs w:val="24"/>
              </w:rPr>
              <w:t xml:space="preserve">. Победитель закупки считается уклонившимся от заключения договора при </w:t>
            </w:r>
            <w:proofErr w:type="gramStart"/>
            <w:r w:rsidRPr="00BC486A">
              <w:rPr>
                <w:rFonts w:ascii="Times New Roman" w:hAnsi="Times New Roman"/>
                <w:sz w:val="24"/>
                <w:szCs w:val="24"/>
              </w:rPr>
              <w:t>наступлении</w:t>
            </w:r>
            <w:proofErr w:type="gramEnd"/>
            <w:r w:rsidRPr="00BC486A">
              <w:rPr>
                <w:rFonts w:ascii="Times New Roman" w:hAnsi="Times New Roman"/>
                <w:sz w:val="24"/>
                <w:szCs w:val="24"/>
              </w:rPr>
              <w:t xml:space="preserve"> любого из следующих событий:</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1) представление письменного отказа от заключения договора;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2) непредставление в срок, предусмотренный пунктом </w:t>
            </w:r>
            <w:r>
              <w:rPr>
                <w:rFonts w:ascii="Times New Roman" w:hAnsi="Times New Roman"/>
                <w:sz w:val="24"/>
                <w:szCs w:val="24"/>
              </w:rPr>
              <w:t>6</w:t>
            </w:r>
            <w:r w:rsidRPr="00BC486A">
              <w:rPr>
                <w:rFonts w:ascii="Times New Roman" w:hAnsi="Times New Roman"/>
                <w:sz w:val="24"/>
                <w:szCs w:val="24"/>
              </w:rPr>
              <w:t xml:space="preserve"> </w:t>
            </w:r>
            <w:r>
              <w:rPr>
                <w:rFonts w:ascii="Times New Roman" w:hAnsi="Times New Roman"/>
                <w:sz w:val="24"/>
                <w:szCs w:val="24"/>
              </w:rPr>
              <w:t>раздела 6 настоящего извещен</w:t>
            </w:r>
            <w:r w:rsidRPr="00BC486A">
              <w:rPr>
                <w:rFonts w:ascii="Times New Roman" w:hAnsi="Times New Roman"/>
                <w:sz w:val="24"/>
                <w:szCs w:val="24"/>
              </w:rPr>
              <w:t>ия, подписанного со своей стороны проекта договора;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lastRenderedPageBreak/>
              <w:t>9</w:t>
            </w:r>
            <w:r w:rsidRPr="00BC486A">
              <w:rPr>
                <w:rFonts w:ascii="Times New Roman" w:hAnsi="Times New Roman"/>
                <w:sz w:val="24"/>
                <w:szCs w:val="24"/>
              </w:rPr>
              <w:t xml:space="preserve">.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9.1. </w:t>
            </w:r>
            <w:r w:rsidRPr="00BC486A">
              <w:rPr>
                <w:rFonts w:ascii="Times New Roman" w:hAnsi="Times New Roman"/>
                <w:sz w:val="24"/>
                <w:szCs w:val="24"/>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9.2. </w:t>
            </w:r>
            <w:r w:rsidRPr="00BC486A">
              <w:rPr>
                <w:rFonts w:ascii="Times New Roman" w:hAnsi="Times New Roman"/>
                <w:sz w:val="24"/>
                <w:szCs w:val="24"/>
              </w:rPr>
              <w:t xml:space="preserve">В случае отказа второго участника закупки от заключения договора, заказчик вправе заключить договор с участником закупки, заявке на </w:t>
            </w:r>
            <w:proofErr w:type="gramStart"/>
            <w:r w:rsidRPr="00BC486A">
              <w:rPr>
                <w:rFonts w:ascii="Times New Roman" w:hAnsi="Times New Roman"/>
                <w:sz w:val="24"/>
                <w:szCs w:val="24"/>
              </w:rPr>
              <w:t>участие</w:t>
            </w:r>
            <w:proofErr w:type="gramEnd"/>
            <w:r w:rsidRPr="00BC486A">
              <w:rPr>
                <w:rFonts w:ascii="Times New Roman" w:hAnsi="Times New Roman"/>
                <w:sz w:val="24"/>
                <w:szCs w:val="24"/>
              </w:rPr>
              <w:t xml:space="preserve">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9.3. </w:t>
            </w:r>
            <w:r w:rsidRPr="00BC486A">
              <w:rPr>
                <w:rFonts w:ascii="Times New Roman" w:hAnsi="Times New Roman"/>
                <w:sz w:val="24"/>
                <w:szCs w:val="24"/>
              </w:rPr>
              <w:t>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10</w:t>
            </w:r>
            <w:r w:rsidRPr="00BC486A">
              <w:rPr>
                <w:rFonts w:ascii="Times New Roman" w:hAnsi="Times New Roman"/>
                <w:sz w:val="24"/>
                <w:szCs w:val="24"/>
              </w:rPr>
              <w:t>. В договор, заключаемый по результатам конкурентной закупки, включаются обязательные условия об ответственности поставщика (подрядчика, исполнителя):</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1) за нарушение сроков выполнения обязате</w:t>
            </w:r>
            <w:r>
              <w:rPr>
                <w:rFonts w:ascii="Times New Roman" w:hAnsi="Times New Roman"/>
                <w:sz w:val="24"/>
                <w:szCs w:val="24"/>
              </w:rPr>
              <w:t xml:space="preserve">льств, в том числе гарантийных, </w:t>
            </w:r>
            <w:r w:rsidRPr="00BC486A">
              <w:rPr>
                <w:rFonts w:ascii="Times New Roman" w:hAnsi="Times New Roman"/>
                <w:sz w:val="24"/>
                <w:szCs w:val="24"/>
              </w:rPr>
              <w:t>предусмотренных договором;</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2) за нарушение сроков устранения замечаний, установленных заказчиком в договоре; </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3) за невыполнение (ненадлежащее выполнение) иных обязательств, предусмотренных договором; </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4) за отказ от исполнения обязательств, предусмотренных договором (за исключением случаев, когда такой отказ вызван неисполн</w:t>
            </w:r>
            <w:r>
              <w:rPr>
                <w:rFonts w:ascii="Times New Roman" w:hAnsi="Times New Roman"/>
                <w:sz w:val="24"/>
                <w:szCs w:val="24"/>
              </w:rPr>
              <w:t xml:space="preserve">ением предусмотренных договором </w:t>
            </w:r>
            <w:r w:rsidRPr="00BC486A">
              <w:rPr>
                <w:rFonts w:ascii="Times New Roman" w:hAnsi="Times New Roman"/>
                <w:sz w:val="24"/>
                <w:szCs w:val="24"/>
              </w:rPr>
              <w:t>обязательств заказчиком), а также в случае расторжения договора в связи с неисполнением либо ненадлежащим исполнением поставщиком (подрядчиком, исполнителем) договора.</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10.1. </w:t>
            </w:r>
            <w:proofErr w:type="gramStart"/>
            <w:r w:rsidRPr="00BC486A">
              <w:rPr>
                <w:rFonts w:ascii="Times New Roman" w:hAnsi="Times New Roman"/>
                <w:sz w:val="24"/>
                <w:szCs w:val="24"/>
              </w:rPr>
              <w:t xml:space="preserve">В случае просрочки исполнения поставщиком (подрядчиком, исполнителем) обязательств, </w:t>
            </w:r>
            <w:r w:rsidRPr="00BC486A">
              <w:rPr>
                <w:rFonts w:ascii="Times New Roman" w:hAnsi="Times New Roman"/>
                <w:sz w:val="24"/>
                <w:szCs w:val="24"/>
              </w:rPr>
              <w:lastRenderedPageBreak/>
              <w:t>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потребовать уплаты неустоек (штрафов, пеней).</w:t>
            </w:r>
            <w:proofErr w:type="gramEnd"/>
            <w:r w:rsidRPr="00BC486A">
              <w:rPr>
                <w:rFonts w:ascii="Times New Roman" w:hAnsi="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 xml:space="preserve">10.2. </w:t>
            </w:r>
            <w:r w:rsidRPr="00BC486A">
              <w:rPr>
                <w:rFonts w:ascii="Times New Roman" w:hAnsi="Times New Roman"/>
                <w:sz w:val="24"/>
                <w:szCs w:val="24"/>
              </w:rPr>
              <w:t>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Конкретный размер неустоек (штрафов, пеней) и порядок их расчета должен быть указан заказчиком в договоре.</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11</w:t>
            </w:r>
            <w:r w:rsidRPr="00BC486A">
              <w:rPr>
                <w:rFonts w:ascii="Times New Roman" w:hAnsi="Times New Roman"/>
                <w:sz w:val="24"/>
                <w:szCs w:val="24"/>
              </w:rPr>
              <w:t>. В случае ненадлежащего исполнения обязательств (гарантийных обязательств) по договору поставщиком (подрядчиком, исполнителем) порядок взыскания неустоек (штрафов, пеней) из средств обеспечения исполнения договора (обеспечения гарантийных обязательств) определяется в соответствии с договором.</w:t>
            </w:r>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12</w:t>
            </w:r>
            <w:r w:rsidRPr="00BC486A">
              <w:rPr>
                <w:rFonts w:ascii="Times New Roman" w:hAnsi="Times New Roman"/>
                <w:sz w:val="24"/>
                <w:szCs w:val="24"/>
              </w:rPr>
              <w:t>. </w:t>
            </w:r>
            <w:proofErr w:type="gramStart"/>
            <w:r w:rsidRPr="00BC486A">
              <w:rPr>
                <w:rFonts w:ascii="Times New Roman" w:hAnsi="Times New Roman"/>
                <w:sz w:val="24"/>
                <w:szCs w:val="24"/>
              </w:rPr>
              <w:t>В договор, заключаемый по результатам к</w:t>
            </w:r>
            <w:r>
              <w:rPr>
                <w:rFonts w:ascii="Times New Roman" w:hAnsi="Times New Roman"/>
                <w:sz w:val="24"/>
                <w:szCs w:val="24"/>
              </w:rPr>
              <w:t xml:space="preserve">онкурентной закупки, включается </w:t>
            </w:r>
            <w:r w:rsidRPr="00BC486A">
              <w:rPr>
                <w:rFonts w:ascii="Times New Roman" w:hAnsi="Times New Roman"/>
                <w:sz w:val="24"/>
                <w:szCs w:val="24"/>
              </w:rPr>
              <w:t>обязательное условие об уменьшении суммы, подлежащей уплате заказчиком</w:t>
            </w:r>
            <w:r>
              <w:rPr>
                <w:rFonts w:ascii="Times New Roman" w:hAnsi="Times New Roman"/>
                <w:sz w:val="24"/>
                <w:szCs w:val="24"/>
              </w:rPr>
              <w:t xml:space="preserve"> </w:t>
            </w:r>
            <w:r w:rsidRPr="00BC486A">
              <w:rPr>
                <w:rFonts w:ascii="Times New Roman" w:hAnsi="Times New Roman"/>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w:t>
            </w:r>
            <w:proofErr w:type="gramEnd"/>
            <w:r w:rsidRPr="00BC486A">
              <w:rPr>
                <w:rFonts w:ascii="Times New Roman" w:hAnsi="Times New Roman"/>
                <w:sz w:val="24"/>
                <w:szCs w:val="24"/>
              </w:rPr>
              <w:t>, сборы и иные обязательные платежи подлежат уплате в бюджеты бюджетной системы Российской Федерации заказчиком.</w:t>
            </w:r>
          </w:p>
          <w:p w:rsidR="00FA7C41" w:rsidRDefault="00C756BF" w:rsidP="00C756BF">
            <w:pPr>
              <w:pStyle w:val="afff7"/>
              <w:jc w:val="both"/>
              <w:rPr>
                <w:rFonts w:ascii="Times New Roman" w:hAnsi="Times New Roman"/>
                <w:sz w:val="24"/>
                <w:szCs w:val="24"/>
              </w:rPr>
            </w:pPr>
            <w:r>
              <w:rPr>
                <w:rFonts w:ascii="Times New Roman" w:hAnsi="Times New Roman"/>
                <w:sz w:val="24"/>
                <w:szCs w:val="24"/>
              </w:rPr>
              <w:t>13</w:t>
            </w:r>
            <w:r w:rsidRPr="00BC486A">
              <w:rPr>
                <w:rFonts w:ascii="Times New Roman" w:hAnsi="Times New Roman"/>
                <w:sz w:val="24"/>
                <w:szCs w:val="24"/>
              </w:rPr>
              <w:t>. </w:t>
            </w:r>
            <w:r w:rsidR="00FA7C41" w:rsidRPr="00FA7C41">
              <w:rPr>
                <w:rFonts w:ascii="Times New Roman" w:hAnsi="Times New Roman"/>
                <w:sz w:val="24"/>
                <w:szCs w:val="24"/>
              </w:rPr>
              <w:t xml:space="preserve">Изменение существенных условий договора при его </w:t>
            </w:r>
            <w:proofErr w:type="gramStart"/>
            <w:r w:rsidR="00FA7C41" w:rsidRPr="00FA7C41">
              <w:rPr>
                <w:rFonts w:ascii="Times New Roman" w:hAnsi="Times New Roman"/>
                <w:sz w:val="24"/>
                <w:szCs w:val="24"/>
              </w:rPr>
              <w:t>исполнении</w:t>
            </w:r>
            <w:proofErr w:type="gramEnd"/>
            <w:r w:rsidR="00FA7C41" w:rsidRPr="00FA7C41">
              <w:rPr>
                <w:rFonts w:ascii="Times New Roman" w:hAnsi="Times New Roman"/>
                <w:sz w:val="24"/>
                <w:szCs w:val="24"/>
              </w:rPr>
              <w:t xml:space="preserve">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rsidR="00C756BF" w:rsidRPr="00BC486A" w:rsidRDefault="00C756BF" w:rsidP="00C756BF">
            <w:pPr>
              <w:pStyle w:val="afff7"/>
              <w:jc w:val="both"/>
              <w:rPr>
                <w:rFonts w:ascii="Times New Roman" w:hAnsi="Times New Roman"/>
                <w:sz w:val="24"/>
                <w:szCs w:val="24"/>
              </w:rPr>
            </w:pPr>
            <w:r w:rsidRPr="00FA7C41">
              <w:rPr>
                <w:rFonts w:ascii="Times New Roman" w:hAnsi="Times New Roman"/>
                <w:sz w:val="24"/>
                <w:szCs w:val="24"/>
              </w:rPr>
              <w:t>1) </w:t>
            </w:r>
            <w:r w:rsidRPr="00BC486A">
              <w:rPr>
                <w:rFonts w:ascii="Times New Roman" w:hAnsi="Times New Roman"/>
                <w:sz w:val="24"/>
                <w:szCs w:val="24"/>
              </w:rPr>
              <w:t>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w:t>
            </w:r>
            <w:r w:rsidR="00FA7C41">
              <w:rPr>
                <w:rFonts w:ascii="Times New Roman" w:hAnsi="Times New Roman"/>
                <w:sz w:val="24"/>
                <w:szCs w:val="24"/>
              </w:rPr>
              <w:t xml:space="preserve">ий в договор </w:t>
            </w:r>
            <w:r w:rsidRPr="00BC486A">
              <w:rPr>
                <w:rFonts w:ascii="Times New Roman" w:hAnsi="Times New Roman"/>
                <w:sz w:val="24"/>
                <w:szCs w:val="24"/>
              </w:rPr>
              <w:t xml:space="preserve">в связи с сокращением объема </w:t>
            </w:r>
            <w:r w:rsidRPr="00BC486A">
              <w:rPr>
                <w:rFonts w:ascii="Times New Roman" w:hAnsi="Times New Roman"/>
                <w:sz w:val="24"/>
                <w:szCs w:val="24"/>
              </w:rPr>
              <w:lastRenderedPageBreak/>
              <w:t>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при </w:t>
            </w:r>
            <w:proofErr w:type="gramStart"/>
            <w:r w:rsidRPr="00BC486A">
              <w:rPr>
                <w:rFonts w:ascii="Times New Roman" w:hAnsi="Times New Roman"/>
                <w:sz w:val="24"/>
                <w:szCs w:val="24"/>
              </w:rPr>
              <w:t>изменении</w:t>
            </w:r>
            <w:proofErr w:type="gramEnd"/>
            <w:r w:rsidRPr="00BC486A">
              <w:rPr>
                <w:rFonts w:ascii="Times New Roman" w:hAnsi="Times New Roman"/>
                <w:sz w:val="24"/>
                <w:szCs w:val="24"/>
              </w:rPr>
              <w:t xml:space="preserve">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2) сроки исполнения обязатель</w:t>
            </w:r>
            <w:proofErr w:type="gramStart"/>
            <w:r w:rsidRPr="00BC486A">
              <w:rPr>
                <w:rFonts w:ascii="Times New Roman" w:hAnsi="Times New Roman"/>
                <w:sz w:val="24"/>
                <w:szCs w:val="24"/>
              </w:rPr>
              <w:t xml:space="preserve">ств </w:t>
            </w:r>
            <w:r w:rsidR="00FA7C41">
              <w:rPr>
                <w:rFonts w:ascii="Times New Roman" w:hAnsi="Times New Roman"/>
                <w:sz w:val="24"/>
                <w:szCs w:val="24"/>
              </w:rPr>
              <w:t>ст</w:t>
            </w:r>
            <w:proofErr w:type="gramEnd"/>
            <w:r w:rsidR="00FA7C41">
              <w:rPr>
                <w:rFonts w:ascii="Times New Roman" w:hAnsi="Times New Roman"/>
                <w:sz w:val="24"/>
                <w:szCs w:val="24"/>
              </w:rPr>
              <w:t xml:space="preserve">орон </w:t>
            </w:r>
            <w:r w:rsidRPr="00BC486A">
              <w:rPr>
                <w:rFonts w:ascii="Times New Roman" w:hAnsi="Times New Roman"/>
                <w:sz w:val="24"/>
                <w:szCs w:val="24"/>
              </w:rPr>
              <w:t>по договору не более чем на 30% от первоначально предусмотренных сроков;</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3) цену договора: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xml:space="preserve">- путем ее уменьшения без </w:t>
            </w:r>
            <w:proofErr w:type="gramStart"/>
            <w:r w:rsidRPr="00BC486A">
              <w:rPr>
                <w:rFonts w:ascii="Times New Roman" w:hAnsi="Times New Roman"/>
                <w:sz w:val="24"/>
                <w:szCs w:val="24"/>
              </w:rPr>
              <w:t>изменения</w:t>
            </w:r>
            <w:proofErr w:type="gramEnd"/>
            <w:r w:rsidRPr="00BC486A">
              <w:rPr>
                <w:rFonts w:ascii="Times New Roman" w:hAnsi="Times New Roman"/>
                <w:sz w:val="24"/>
                <w:szCs w:val="24"/>
              </w:rPr>
              <w:t xml:space="preserve">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в случае, указанном в подпункте 1 настоящего пункта;</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C756BF" w:rsidRDefault="00C756BF" w:rsidP="00C756BF">
            <w:pPr>
              <w:pStyle w:val="afff7"/>
              <w:jc w:val="both"/>
              <w:rPr>
                <w:rFonts w:ascii="Times New Roman" w:hAnsi="Times New Roman"/>
                <w:sz w:val="24"/>
                <w:szCs w:val="24"/>
              </w:rPr>
            </w:pPr>
            <w:proofErr w:type="gramStart"/>
            <w:r w:rsidRPr="00BC486A">
              <w:rPr>
                <w:rFonts w:ascii="Times New Roman" w:hAnsi="Times New Roman"/>
                <w:sz w:val="24"/>
                <w:szCs w:val="24"/>
              </w:rPr>
              <w:t xml:space="preserve">4) </w:t>
            </w:r>
            <w:r w:rsidR="00FA7C41" w:rsidRPr="00FA7C41">
              <w:rPr>
                <w:rFonts w:ascii="Times New Roman" w:hAnsi="Times New Roman"/>
                <w:sz w:val="24"/>
                <w:szCs w:val="24"/>
              </w:rPr>
              <w:t>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w:t>
            </w:r>
            <w:proofErr w:type="gramEnd"/>
            <w:r w:rsidR="00FA7C41" w:rsidRPr="00FA7C41">
              <w:rPr>
                <w:rFonts w:ascii="Times New Roman" w:hAnsi="Times New Roman"/>
                <w:sz w:val="24"/>
                <w:szCs w:val="24"/>
              </w:rPr>
              <w:t xml:space="preserve">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r w:rsidR="00FA7C41">
              <w:rPr>
                <w:rFonts w:ascii="Times New Roman" w:hAnsi="Times New Roman"/>
                <w:sz w:val="24"/>
                <w:szCs w:val="24"/>
              </w:rPr>
              <w:t>;</w:t>
            </w:r>
          </w:p>
          <w:p w:rsidR="00FA7C41" w:rsidRPr="00BC486A" w:rsidRDefault="00FA7C41" w:rsidP="00FA7C41">
            <w:pPr>
              <w:spacing w:after="0"/>
            </w:pPr>
            <w:proofErr w:type="gramStart"/>
            <w:r w:rsidRPr="00FA7C41">
              <w:t>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w:t>
            </w:r>
            <w:proofErr w:type="gramEnd"/>
            <w:r w:rsidRPr="00FA7C41">
              <w:t xml:space="preserve"> </w:t>
            </w:r>
            <w:proofErr w:type="gramStart"/>
            <w:r w:rsidRPr="00FA7C41">
              <w:t xml:space="preserve">предусмотренных договором, но связанных с поставкой, работами, услугами, предусмотренными </w:t>
            </w:r>
            <w:r w:rsidRPr="00FA7C41">
              <w:lastRenderedPageBreak/>
              <w:t xml:space="preserve">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 </w:t>
            </w:r>
            <w:proofErr w:type="gramEnd"/>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14</w:t>
            </w:r>
            <w:r w:rsidRPr="00BC486A">
              <w:rPr>
                <w:rFonts w:ascii="Times New Roman" w:hAnsi="Times New Roman"/>
                <w:sz w:val="24"/>
                <w:szCs w:val="24"/>
              </w:rPr>
              <w:t>. При заключении или исполнении дого</w:t>
            </w:r>
            <w:r w:rsidR="00FA7C41">
              <w:rPr>
                <w:rFonts w:ascii="Times New Roman" w:hAnsi="Times New Roman"/>
                <w:sz w:val="24"/>
                <w:szCs w:val="24"/>
              </w:rPr>
              <w:t xml:space="preserve">вора по согласованию заказчика </w:t>
            </w:r>
            <w:r w:rsidRPr="00BC486A">
              <w:rPr>
                <w:rFonts w:ascii="Times New Roman" w:hAnsi="Times New Roman"/>
                <w:sz w:val="24"/>
                <w:szCs w:val="24"/>
              </w:rPr>
              <w:t>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rsidR="00C756BF" w:rsidRPr="00BC486A" w:rsidRDefault="00C756BF" w:rsidP="00C756BF">
            <w:pPr>
              <w:pStyle w:val="afff7"/>
              <w:jc w:val="both"/>
              <w:rPr>
                <w:rFonts w:ascii="Times New Roman" w:hAnsi="Times New Roman"/>
                <w:sz w:val="24"/>
                <w:szCs w:val="24"/>
              </w:rPr>
            </w:pPr>
            <w:proofErr w:type="gramStart"/>
            <w:r w:rsidRPr="00BC486A">
              <w:rPr>
                <w:rFonts w:ascii="Times New Roman" w:hAnsi="Times New Roman"/>
                <w:sz w:val="24"/>
                <w:szCs w:val="24"/>
              </w:rPr>
              <w:t>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w:t>
            </w:r>
            <w:proofErr w:type="gramEnd"/>
          </w:p>
          <w:p w:rsidR="00C756BF" w:rsidRPr="00BC486A" w:rsidRDefault="00C756BF" w:rsidP="00C756BF">
            <w:pPr>
              <w:pStyle w:val="afff7"/>
              <w:jc w:val="both"/>
              <w:rPr>
                <w:rFonts w:ascii="Times New Roman" w:hAnsi="Times New Roman"/>
                <w:sz w:val="24"/>
                <w:szCs w:val="24"/>
              </w:rPr>
            </w:pPr>
            <w:r>
              <w:rPr>
                <w:rFonts w:ascii="Times New Roman" w:hAnsi="Times New Roman"/>
                <w:sz w:val="24"/>
                <w:szCs w:val="24"/>
              </w:rPr>
              <w:t>15</w:t>
            </w:r>
            <w:r w:rsidRPr="00BC486A">
              <w:rPr>
                <w:rFonts w:ascii="Times New Roman" w:hAnsi="Times New Roman"/>
                <w:sz w:val="24"/>
                <w:szCs w:val="24"/>
              </w:rPr>
              <w:t>.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rsidR="00C756BF" w:rsidRPr="00BC486A" w:rsidRDefault="00C756BF" w:rsidP="00C756BF">
            <w:pPr>
              <w:pStyle w:val="afff7"/>
              <w:jc w:val="both"/>
              <w:rPr>
                <w:rFonts w:ascii="Times New Roman" w:eastAsia="Times New Roman" w:hAnsi="Times New Roman"/>
                <w:sz w:val="24"/>
                <w:szCs w:val="24"/>
              </w:rPr>
            </w:pPr>
            <w:r>
              <w:rPr>
                <w:rFonts w:ascii="Times New Roman" w:eastAsia="Times New Roman" w:hAnsi="Times New Roman"/>
                <w:sz w:val="24"/>
                <w:szCs w:val="24"/>
              </w:rPr>
              <w:t>1</w:t>
            </w:r>
            <w:r w:rsidRPr="00BC486A">
              <w:rPr>
                <w:rFonts w:ascii="Times New Roman" w:eastAsia="Times New Roman" w:hAnsi="Times New Roman"/>
                <w:sz w:val="24"/>
                <w:szCs w:val="24"/>
              </w:rPr>
              <w:t xml:space="preserve">6.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rsidR="00C756BF" w:rsidRPr="00BC486A" w:rsidRDefault="00C756BF" w:rsidP="00C756BF">
            <w:pPr>
              <w:pStyle w:val="afff7"/>
              <w:jc w:val="both"/>
              <w:rPr>
                <w:rFonts w:ascii="Times New Roman" w:eastAsia="Times New Roman" w:hAnsi="Times New Roman"/>
                <w:sz w:val="24"/>
                <w:szCs w:val="24"/>
              </w:rPr>
            </w:pPr>
            <w:r>
              <w:rPr>
                <w:rFonts w:ascii="Times New Roman" w:eastAsia="Times New Roman" w:hAnsi="Times New Roman"/>
                <w:sz w:val="24"/>
                <w:szCs w:val="24"/>
              </w:rPr>
              <w:t>17</w:t>
            </w:r>
            <w:r w:rsidRPr="00BC486A">
              <w:rPr>
                <w:rFonts w:ascii="Times New Roman" w:eastAsia="Times New Roman" w:hAnsi="Times New Roman"/>
                <w:sz w:val="24"/>
                <w:szCs w:val="24"/>
              </w:rPr>
              <w:t xml:space="preserve">.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rsidR="00C756BF" w:rsidRPr="00BC486A" w:rsidRDefault="00C756BF" w:rsidP="00C756BF">
            <w:pPr>
              <w:pStyle w:val="afff7"/>
              <w:jc w:val="both"/>
              <w:rPr>
                <w:rFonts w:ascii="Times New Roman" w:eastAsia="Times New Roman" w:hAnsi="Times New Roman"/>
                <w:sz w:val="24"/>
                <w:szCs w:val="24"/>
              </w:rPr>
            </w:pPr>
            <w:r>
              <w:rPr>
                <w:rFonts w:ascii="Times New Roman" w:eastAsia="Times New Roman" w:hAnsi="Times New Roman"/>
                <w:sz w:val="24"/>
                <w:szCs w:val="24"/>
              </w:rPr>
              <w:t>18</w:t>
            </w:r>
            <w:r w:rsidRPr="00BC486A">
              <w:rPr>
                <w:rFonts w:ascii="Times New Roman" w:eastAsia="Times New Roman" w:hAnsi="Times New Roman"/>
                <w:sz w:val="24"/>
                <w:szCs w:val="24"/>
              </w:rPr>
              <w:t xml:space="preserve">. 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w:t>
            </w:r>
            <w:r w:rsidRPr="00BC486A">
              <w:rPr>
                <w:rFonts w:ascii="Times New Roman" w:hAnsi="Times New Roman"/>
                <w:sz w:val="24"/>
                <w:szCs w:val="24"/>
              </w:rPr>
              <w:t xml:space="preserve">поставщиком (подрядчиком, исполнителем) </w:t>
            </w:r>
            <w:r w:rsidRPr="00BC486A">
              <w:rPr>
                <w:rFonts w:ascii="Times New Roman" w:eastAsia="Times New Roman" w:hAnsi="Times New Roman"/>
                <w:sz w:val="24"/>
                <w:szCs w:val="24"/>
              </w:rPr>
              <w:t>договора в указанный заказчиком срок.</w:t>
            </w:r>
          </w:p>
          <w:p w:rsidR="00C756BF" w:rsidRPr="00BC486A" w:rsidRDefault="00C756BF" w:rsidP="00C756BF">
            <w:pPr>
              <w:pStyle w:val="afff7"/>
              <w:jc w:val="both"/>
              <w:rPr>
                <w:rFonts w:ascii="Times New Roman" w:eastAsia="Times New Roman" w:hAnsi="Times New Roman"/>
                <w:sz w:val="24"/>
                <w:szCs w:val="24"/>
              </w:rPr>
            </w:pPr>
            <w:r>
              <w:rPr>
                <w:rFonts w:ascii="Times New Roman" w:eastAsia="Times New Roman" w:hAnsi="Times New Roman"/>
                <w:sz w:val="24"/>
                <w:szCs w:val="24"/>
              </w:rPr>
              <w:t>19</w:t>
            </w:r>
            <w:r w:rsidRPr="00BC486A">
              <w:rPr>
                <w:rFonts w:ascii="Times New Roman" w:eastAsia="Times New Roman" w:hAnsi="Times New Roman"/>
                <w:sz w:val="24"/>
                <w:szCs w:val="24"/>
              </w:rPr>
              <w:t>. </w:t>
            </w:r>
            <w:proofErr w:type="gramStart"/>
            <w:r w:rsidRPr="00BC486A">
              <w:rPr>
                <w:rFonts w:ascii="Times New Roman" w:eastAsia="Times New Roman" w:hAnsi="Times New Roman"/>
                <w:sz w:val="24"/>
                <w:szCs w:val="24"/>
              </w:rPr>
              <w:t>С даты подписания</w:t>
            </w:r>
            <w:proofErr w:type="gramEnd"/>
            <w:r w:rsidRPr="00BC486A">
              <w:rPr>
                <w:rFonts w:ascii="Times New Roman" w:eastAsia="Times New Roman" w:hAnsi="Times New Roman"/>
                <w:sz w:val="24"/>
                <w:szCs w:val="24"/>
              </w:rPr>
              <w:t xml:space="preserve"> документа о приемке у заказчика </w:t>
            </w:r>
            <w:r w:rsidRPr="00BC486A">
              <w:rPr>
                <w:rFonts w:ascii="Times New Roman" w:eastAsia="Times New Roman" w:hAnsi="Times New Roman"/>
                <w:sz w:val="24"/>
                <w:szCs w:val="24"/>
              </w:rPr>
              <w:lastRenderedPageBreak/>
              <w:t>возникает обязательство оплатить поставленный товар, выполненные работы, оказанные услуги в порядке и сроки,</w:t>
            </w:r>
            <w:r>
              <w:rPr>
                <w:rFonts w:ascii="Times New Roman" w:eastAsia="Times New Roman" w:hAnsi="Times New Roman"/>
                <w:sz w:val="24"/>
                <w:szCs w:val="24"/>
              </w:rPr>
              <w:t xml:space="preserve"> </w:t>
            </w:r>
            <w:r w:rsidRPr="00BC486A">
              <w:rPr>
                <w:rFonts w:ascii="Times New Roman" w:eastAsia="Times New Roman" w:hAnsi="Times New Roman"/>
                <w:sz w:val="24"/>
                <w:szCs w:val="24"/>
              </w:rPr>
              <w:t xml:space="preserve">предусмотренные договором. </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2</w:t>
            </w:r>
            <w:r>
              <w:rPr>
                <w:rFonts w:ascii="Times New Roman" w:hAnsi="Times New Roman"/>
                <w:sz w:val="24"/>
                <w:szCs w:val="24"/>
              </w:rPr>
              <w:t>0</w:t>
            </w:r>
            <w:r w:rsidRPr="00BC486A">
              <w:rPr>
                <w:rFonts w:ascii="Times New Roman" w:hAnsi="Times New Roman"/>
                <w:sz w:val="24"/>
                <w:szCs w:val="24"/>
              </w:rPr>
              <w:t>.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756BF" w:rsidRPr="00BC486A" w:rsidRDefault="00C756BF" w:rsidP="00C756BF">
            <w:pPr>
              <w:pStyle w:val="afff7"/>
              <w:jc w:val="both"/>
              <w:rPr>
                <w:rFonts w:ascii="Times New Roman" w:hAnsi="Times New Roman"/>
                <w:sz w:val="24"/>
                <w:szCs w:val="24"/>
              </w:rPr>
            </w:pPr>
            <w:r w:rsidRPr="00BC486A">
              <w:rPr>
                <w:rFonts w:ascii="Times New Roman" w:hAnsi="Times New Roman"/>
                <w:sz w:val="24"/>
                <w:szCs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C756BF" w:rsidRPr="00C756BF" w:rsidRDefault="00C756BF" w:rsidP="00C756BF">
            <w:pPr>
              <w:pStyle w:val="afff7"/>
              <w:jc w:val="both"/>
              <w:rPr>
                <w:rFonts w:ascii="Times New Roman" w:hAnsi="Times New Roman"/>
                <w:sz w:val="24"/>
                <w:szCs w:val="24"/>
              </w:rPr>
            </w:pPr>
            <w:r w:rsidRPr="00BC486A">
              <w:rPr>
                <w:rFonts w:ascii="Times New Roman" w:hAnsi="Times New Roman"/>
                <w:sz w:val="24"/>
                <w:szCs w:val="24"/>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p>
        </w:tc>
      </w:tr>
    </w:tbl>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Pr="00630B73" w:rsidRDefault="002F07F7" w:rsidP="002F07F7">
      <w:pPr>
        <w:widowControl w:val="0"/>
        <w:spacing w:after="0"/>
        <w:contextualSpacing/>
        <w:mirrorIndents/>
        <w:jc w:val="center"/>
        <w:outlineLvl w:val="0"/>
        <w:rPr>
          <w:b/>
        </w:rPr>
      </w:pPr>
    </w:p>
    <w:p w:rsidR="002F07F7" w:rsidRDefault="002F07F7"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6178A4">
      <w:pPr>
        <w:widowControl w:val="0"/>
        <w:spacing w:after="0"/>
        <w:contextualSpacing/>
        <w:mirrorIndents/>
        <w:outlineLvl w:val="0"/>
        <w:rPr>
          <w:b/>
        </w:rPr>
      </w:pPr>
    </w:p>
    <w:p w:rsidR="006178A4" w:rsidRDefault="006178A4" w:rsidP="006178A4">
      <w:pPr>
        <w:widowControl w:val="0"/>
        <w:spacing w:after="0"/>
        <w:contextualSpacing/>
        <w:mirrorIndents/>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Default="00B16E3D" w:rsidP="0058532B">
      <w:pPr>
        <w:widowControl w:val="0"/>
        <w:spacing w:after="0"/>
        <w:contextualSpacing/>
        <w:mirrorIndents/>
        <w:outlineLvl w:val="0"/>
        <w:rPr>
          <w:b/>
        </w:rPr>
      </w:pPr>
    </w:p>
    <w:p w:rsidR="0058532B" w:rsidRDefault="0058532B" w:rsidP="0058532B">
      <w:pPr>
        <w:widowControl w:val="0"/>
        <w:spacing w:after="0"/>
        <w:contextualSpacing/>
        <w:mirrorIndents/>
        <w:outlineLvl w:val="0"/>
        <w:rPr>
          <w:b/>
        </w:rPr>
      </w:pPr>
    </w:p>
    <w:p w:rsidR="00B16E3D" w:rsidRDefault="00B16E3D" w:rsidP="002F07F7">
      <w:pPr>
        <w:widowControl w:val="0"/>
        <w:spacing w:after="0"/>
        <w:contextualSpacing/>
        <w:mirrorIndents/>
        <w:jc w:val="center"/>
        <w:outlineLvl w:val="0"/>
        <w:rPr>
          <w:b/>
        </w:rPr>
      </w:pPr>
    </w:p>
    <w:p w:rsidR="00B16E3D" w:rsidRDefault="00B16E3D" w:rsidP="002F07F7">
      <w:pPr>
        <w:widowControl w:val="0"/>
        <w:spacing w:after="0"/>
        <w:contextualSpacing/>
        <w:mirrorIndents/>
        <w:jc w:val="center"/>
        <w:outlineLvl w:val="0"/>
        <w:rPr>
          <w:b/>
        </w:rPr>
      </w:pPr>
    </w:p>
    <w:p w:rsidR="00B16E3D" w:rsidRPr="00630B73" w:rsidRDefault="00B16E3D" w:rsidP="002F07F7">
      <w:pPr>
        <w:widowControl w:val="0"/>
        <w:spacing w:after="0"/>
        <w:contextualSpacing/>
        <w:mirrorIndents/>
        <w:jc w:val="center"/>
        <w:outlineLvl w:val="0"/>
        <w:rPr>
          <w:b/>
        </w:rPr>
      </w:pPr>
    </w:p>
    <w:p w:rsidR="00233417" w:rsidRPr="00630B73" w:rsidRDefault="00233417" w:rsidP="002F07F7">
      <w:pPr>
        <w:widowControl w:val="0"/>
        <w:spacing w:after="0"/>
        <w:contextualSpacing/>
        <w:mirrorIndents/>
        <w:jc w:val="center"/>
        <w:outlineLvl w:val="0"/>
        <w:rPr>
          <w:b/>
        </w:rPr>
      </w:pPr>
    </w:p>
    <w:p w:rsidR="00233417" w:rsidRPr="00630B73" w:rsidRDefault="00233417" w:rsidP="002F07F7">
      <w:pPr>
        <w:widowControl w:val="0"/>
        <w:spacing w:after="0"/>
        <w:contextualSpacing/>
        <w:mirrorIndents/>
        <w:jc w:val="center"/>
        <w:outlineLvl w:val="0"/>
        <w:rPr>
          <w:b/>
        </w:rPr>
      </w:pPr>
    </w:p>
    <w:p w:rsidR="00233417" w:rsidRPr="00630B73" w:rsidRDefault="00233417" w:rsidP="002F07F7">
      <w:pPr>
        <w:widowControl w:val="0"/>
        <w:spacing w:after="0"/>
        <w:contextualSpacing/>
        <w:mirrorIndents/>
        <w:jc w:val="center"/>
        <w:outlineLvl w:val="0"/>
        <w:rPr>
          <w:b/>
        </w:rPr>
      </w:pPr>
    </w:p>
    <w:p w:rsidR="00E31F19" w:rsidRDefault="00E31F19" w:rsidP="002F07F7">
      <w:pPr>
        <w:widowControl w:val="0"/>
        <w:spacing w:after="0"/>
        <w:contextualSpacing/>
        <w:mirrorIndents/>
        <w:jc w:val="center"/>
        <w:outlineLvl w:val="0"/>
        <w:rPr>
          <w:b/>
        </w:rPr>
      </w:pPr>
    </w:p>
    <w:p w:rsidR="00B6570F" w:rsidRPr="00630B73" w:rsidRDefault="00B6570F" w:rsidP="002F07F7">
      <w:pPr>
        <w:widowControl w:val="0"/>
        <w:spacing w:after="0"/>
        <w:contextualSpacing/>
        <w:mirrorIndents/>
        <w:jc w:val="center"/>
        <w:outlineLvl w:val="0"/>
        <w:rPr>
          <w:b/>
        </w:rPr>
      </w:pPr>
    </w:p>
    <w:p w:rsidR="005D3B16" w:rsidRPr="00630B73" w:rsidRDefault="005D3B16" w:rsidP="00715C39">
      <w:pPr>
        <w:widowControl w:val="0"/>
        <w:spacing w:after="0"/>
        <w:ind w:left="-567"/>
        <w:contextualSpacing/>
        <w:mirrorIndents/>
        <w:jc w:val="center"/>
        <w:outlineLvl w:val="0"/>
        <w:rPr>
          <w:b/>
        </w:rPr>
      </w:pPr>
      <w:r w:rsidRPr="00630B73">
        <w:rPr>
          <w:b/>
        </w:rPr>
        <w:t>Раздел 2</w:t>
      </w:r>
    </w:p>
    <w:p w:rsidR="005D3B16" w:rsidRPr="00630B73" w:rsidRDefault="005D3B16" w:rsidP="00715C39">
      <w:pPr>
        <w:widowControl w:val="0"/>
        <w:spacing w:after="0"/>
        <w:ind w:left="-567"/>
        <w:contextualSpacing/>
        <w:mirrorIndents/>
        <w:jc w:val="center"/>
        <w:outlineLvl w:val="0"/>
        <w:rPr>
          <w:b/>
        </w:rPr>
      </w:pPr>
    </w:p>
    <w:p w:rsidR="005D3B16" w:rsidRPr="00630B73" w:rsidRDefault="005D3B16" w:rsidP="00715C39">
      <w:pPr>
        <w:widowControl w:val="0"/>
        <w:spacing w:after="0"/>
        <w:ind w:left="-567"/>
        <w:contextualSpacing/>
        <w:mirrorIndents/>
        <w:jc w:val="center"/>
        <w:outlineLvl w:val="0"/>
        <w:rPr>
          <w:b/>
        </w:rPr>
      </w:pPr>
      <w:r w:rsidRPr="00630B73">
        <w:rPr>
          <w:b/>
        </w:rPr>
        <w:t>Техническое задание</w:t>
      </w:r>
    </w:p>
    <w:p w:rsidR="005D3B16" w:rsidRPr="00630B73" w:rsidRDefault="00336B8A" w:rsidP="00715C39">
      <w:pPr>
        <w:widowControl w:val="0"/>
        <w:tabs>
          <w:tab w:val="left" w:pos="1027"/>
        </w:tabs>
        <w:autoSpaceDE w:val="0"/>
        <w:autoSpaceDN w:val="0"/>
        <w:adjustRightInd w:val="0"/>
        <w:spacing w:after="0"/>
        <w:ind w:left="-567" w:firstLine="540"/>
        <w:contextualSpacing/>
        <w:mirrorIndents/>
        <w:jc w:val="center"/>
        <w:outlineLvl w:val="1"/>
        <w:rPr>
          <w:b/>
        </w:rPr>
      </w:pPr>
      <w:r w:rsidRPr="00630B73">
        <w:rPr>
          <w:b/>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и обоснование начальной (максимальной) цены договора</w:t>
      </w:r>
    </w:p>
    <w:p w:rsidR="005D3B16" w:rsidRPr="00630B73" w:rsidRDefault="005D3B16" w:rsidP="005D3B16">
      <w:pPr>
        <w:widowControl w:val="0"/>
        <w:tabs>
          <w:tab w:val="left" w:pos="709"/>
          <w:tab w:val="left" w:pos="5103"/>
        </w:tabs>
        <w:mirrorIndents/>
      </w:pPr>
      <w:r w:rsidRPr="00630B73">
        <w:tab/>
      </w:r>
    </w:p>
    <w:p w:rsidR="005D3B16" w:rsidRPr="00630B73" w:rsidRDefault="005D3B16"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715C39" w:rsidRPr="00630B73" w:rsidRDefault="00715C39"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B54C5F" w:rsidRPr="00630B73" w:rsidRDefault="00B54C5F" w:rsidP="005D3B16">
      <w:pPr>
        <w:spacing w:after="0"/>
        <w:jc w:val="left"/>
        <w:rPr>
          <w:b/>
          <w:bCs/>
        </w:rPr>
      </w:pPr>
    </w:p>
    <w:p w:rsidR="007413E0" w:rsidRPr="00630B73" w:rsidRDefault="005B2387" w:rsidP="00BC137E">
      <w:pPr>
        <w:spacing w:after="200" w:line="276" w:lineRule="auto"/>
        <w:jc w:val="left"/>
      </w:pPr>
      <w:r w:rsidRPr="00630B73">
        <w:t xml:space="preserve"> </w:t>
      </w:r>
    </w:p>
    <w:p w:rsidR="00BC137E" w:rsidRPr="00630B73" w:rsidRDefault="00BC137E" w:rsidP="00BC137E">
      <w:pPr>
        <w:spacing w:after="200" w:line="276" w:lineRule="auto"/>
        <w:jc w:val="left"/>
      </w:pPr>
    </w:p>
    <w:p w:rsidR="00BC137E" w:rsidRDefault="00BC137E" w:rsidP="00BC137E">
      <w:pPr>
        <w:spacing w:after="200" w:line="276" w:lineRule="auto"/>
        <w:jc w:val="left"/>
      </w:pPr>
    </w:p>
    <w:p w:rsidR="00630B73" w:rsidRDefault="00630B73" w:rsidP="00BC137E">
      <w:pPr>
        <w:spacing w:after="200" w:line="276" w:lineRule="auto"/>
        <w:jc w:val="left"/>
      </w:pPr>
    </w:p>
    <w:p w:rsidR="00C756BF" w:rsidRPr="00630B73" w:rsidRDefault="00C756BF" w:rsidP="00BC137E">
      <w:pPr>
        <w:spacing w:after="200" w:line="276" w:lineRule="auto"/>
        <w:jc w:val="left"/>
      </w:pPr>
    </w:p>
    <w:p w:rsidR="001D7A5F" w:rsidRPr="00630B73" w:rsidRDefault="001D7A5F" w:rsidP="00BC137E">
      <w:pPr>
        <w:spacing w:after="200" w:line="276" w:lineRule="auto"/>
        <w:jc w:val="left"/>
      </w:pPr>
    </w:p>
    <w:p w:rsidR="00E31F19" w:rsidRPr="00630B73" w:rsidRDefault="00E31F19" w:rsidP="00BC137E">
      <w:pPr>
        <w:spacing w:after="200" w:line="276" w:lineRule="auto"/>
        <w:jc w:val="left"/>
      </w:pPr>
    </w:p>
    <w:p w:rsidR="00E31F19" w:rsidRPr="00630B73" w:rsidRDefault="00E31F19" w:rsidP="00BC137E">
      <w:pPr>
        <w:spacing w:after="200" w:line="276" w:lineRule="auto"/>
        <w:jc w:val="left"/>
      </w:pPr>
    </w:p>
    <w:p w:rsidR="00203815" w:rsidRPr="00630B73" w:rsidRDefault="00203815" w:rsidP="0058532B">
      <w:pPr>
        <w:ind w:left="-567" w:right="-2"/>
        <w:jc w:val="center"/>
        <w:rPr>
          <w:b/>
        </w:rPr>
      </w:pPr>
      <w:r w:rsidRPr="00630B73">
        <w:rPr>
          <w:b/>
        </w:rPr>
        <w:lastRenderedPageBreak/>
        <w:t xml:space="preserve">Техническое задание </w:t>
      </w:r>
    </w:p>
    <w:p w:rsidR="006178A4" w:rsidRDefault="006178A4" w:rsidP="006178A4">
      <w:pPr>
        <w:pStyle w:val="afff7"/>
        <w:ind w:left="-284"/>
        <w:jc w:val="both"/>
        <w:rPr>
          <w:rFonts w:ascii="Times New Roman" w:hAnsi="Times New Roman"/>
          <w:sz w:val="24"/>
          <w:szCs w:val="24"/>
        </w:rPr>
      </w:pPr>
      <w:r>
        <w:rPr>
          <w:rFonts w:ascii="Times New Roman" w:hAnsi="Times New Roman"/>
          <w:b/>
          <w:sz w:val="24"/>
          <w:szCs w:val="24"/>
        </w:rPr>
        <w:t xml:space="preserve">1. </w:t>
      </w:r>
      <w:r w:rsidRPr="009720F0">
        <w:rPr>
          <w:rFonts w:ascii="Times New Roman" w:hAnsi="Times New Roman"/>
          <w:b/>
          <w:sz w:val="24"/>
          <w:szCs w:val="24"/>
        </w:rPr>
        <w:t>Заказчик:</w:t>
      </w:r>
      <w:r w:rsidRPr="009720F0">
        <w:rPr>
          <w:rFonts w:ascii="Times New Roman" w:hAnsi="Times New Roman"/>
          <w:sz w:val="24"/>
          <w:szCs w:val="24"/>
        </w:rPr>
        <w:t xml:space="preserve"> </w:t>
      </w:r>
    </w:p>
    <w:p w:rsidR="006178A4" w:rsidRPr="009720F0" w:rsidRDefault="006178A4" w:rsidP="006178A4">
      <w:pPr>
        <w:pStyle w:val="afff7"/>
        <w:ind w:left="-284"/>
        <w:jc w:val="both"/>
        <w:rPr>
          <w:rFonts w:ascii="Times New Roman" w:hAnsi="Times New Roman"/>
          <w:sz w:val="24"/>
          <w:szCs w:val="24"/>
        </w:rPr>
      </w:pPr>
      <w:r w:rsidRPr="009720F0">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Times New Roman" w:hAnsi="Times New Roman"/>
          <w:sz w:val="24"/>
          <w:szCs w:val="24"/>
        </w:rPr>
        <w:t>.</w:t>
      </w:r>
    </w:p>
    <w:p w:rsidR="006178A4" w:rsidRDefault="006178A4" w:rsidP="006178A4">
      <w:pPr>
        <w:pStyle w:val="afff7"/>
        <w:ind w:left="-284"/>
        <w:jc w:val="both"/>
        <w:rPr>
          <w:rFonts w:ascii="Times New Roman" w:hAnsi="Times New Roman"/>
          <w:sz w:val="24"/>
          <w:szCs w:val="24"/>
        </w:rPr>
      </w:pPr>
      <w:r w:rsidRPr="009720F0">
        <w:rPr>
          <w:rFonts w:ascii="Times New Roman" w:hAnsi="Times New Roman"/>
          <w:b/>
          <w:sz w:val="24"/>
          <w:szCs w:val="24"/>
        </w:rPr>
        <w:t>2.  Поставщик:</w:t>
      </w:r>
      <w:r>
        <w:rPr>
          <w:rFonts w:ascii="Times New Roman" w:hAnsi="Times New Roman"/>
          <w:sz w:val="24"/>
          <w:szCs w:val="24"/>
        </w:rPr>
        <w:t xml:space="preserve"> </w:t>
      </w:r>
    </w:p>
    <w:p w:rsidR="006178A4" w:rsidRPr="009720F0" w:rsidRDefault="006178A4" w:rsidP="006178A4">
      <w:pPr>
        <w:pStyle w:val="afff7"/>
        <w:ind w:left="-284"/>
        <w:jc w:val="both"/>
        <w:rPr>
          <w:rFonts w:ascii="Times New Roman" w:hAnsi="Times New Roman"/>
          <w:sz w:val="24"/>
          <w:szCs w:val="24"/>
        </w:rPr>
      </w:pPr>
      <w:r>
        <w:rPr>
          <w:rFonts w:ascii="Times New Roman" w:hAnsi="Times New Roman"/>
          <w:sz w:val="24"/>
          <w:szCs w:val="24"/>
        </w:rPr>
        <w:t>О</w:t>
      </w:r>
      <w:r w:rsidRPr="009720F0">
        <w:rPr>
          <w:rFonts w:ascii="Times New Roman" w:hAnsi="Times New Roman"/>
          <w:sz w:val="24"/>
          <w:szCs w:val="24"/>
        </w:rPr>
        <w:t>пределяется  по результатам открытого аукциона в электронной форме.</w:t>
      </w:r>
    </w:p>
    <w:p w:rsidR="006178A4" w:rsidRDefault="006178A4" w:rsidP="006178A4">
      <w:pPr>
        <w:pStyle w:val="afff7"/>
        <w:ind w:left="-284"/>
        <w:jc w:val="both"/>
        <w:rPr>
          <w:rFonts w:ascii="Times New Roman" w:hAnsi="Times New Roman"/>
          <w:sz w:val="24"/>
          <w:szCs w:val="24"/>
        </w:rPr>
      </w:pPr>
      <w:r>
        <w:rPr>
          <w:rFonts w:ascii="Times New Roman" w:hAnsi="Times New Roman"/>
          <w:b/>
          <w:sz w:val="24"/>
          <w:szCs w:val="24"/>
        </w:rPr>
        <w:t xml:space="preserve">3. </w:t>
      </w:r>
      <w:r w:rsidRPr="009720F0">
        <w:rPr>
          <w:rFonts w:ascii="Times New Roman" w:hAnsi="Times New Roman"/>
          <w:b/>
          <w:sz w:val="24"/>
          <w:szCs w:val="24"/>
        </w:rPr>
        <w:t>Предмет поставки:</w:t>
      </w:r>
      <w:r>
        <w:rPr>
          <w:rFonts w:ascii="Times New Roman" w:hAnsi="Times New Roman"/>
          <w:sz w:val="24"/>
          <w:szCs w:val="24"/>
        </w:rPr>
        <w:t xml:space="preserve"> </w:t>
      </w:r>
    </w:p>
    <w:p w:rsidR="006178A4" w:rsidRDefault="006178A4" w:rsidP="006178A4">
      <w:pPr>
        <w:pStyle w:val="afff7"/>
        <w:ind w:left="-284"/>
        <w:jc w:val="both"/>
        <w:rPr>
          <w:rFonts w:ascii="Times New Roman" w:hAnsi="Times New Roman"/>
          <w:sz w:val="24"/>
          <w:szCs w:val="24"/>
        </w:rPr>
      </w:pPr>
      <w:r>
        <w:rPr>
          <w:rFonts w:ascii="Times New Roman" w:hAnsi="Times New Roman"/>
          <w:sz w:val="24"/>
          <w:szCs w:val="24"/>
        </w:rPr>
        <w:t>Поставка угля каменного.</w:t>
      </w:r>
      <w:r w:rsidRPr="009720F0">
        <w:rPr>
          <w:rFonts w:ascii="Times New Roman" w:hAnsi="Times New Roman"/>
          <w:sz w:val="24"/>
          <w:szCs w:val="24"/>
        </w:rPr>
        <w:t xml:space="preserve"> </w:t>
      </w:r>
    </w:p>
    <w:p w:rsidR="006178A4" w:rsidRDefault="006178A4" w:rsidP="006178A4">
      <w:pPr>
        <w:pStyle w:val="afff7"/>
        <w:ind w:left="-284"/>
        <w:jc w:val="both"/>
        <w:rPr>
          <w:rFonts w:ascii="Times New Roman" w:hAnsi="Times New Roman"/>
          <w:sz w:val="24"/>
          <w:szCs w:val="24"/>
        </w:rPr>
      </w:pPr>
      <w:r w:rsidRPr="00320CC7">
        <w:rPr>
          <w:rFonts w:ascii="Times New Roman" w:hAnsi="Times New Roman"/>
          <w:b/>
          <w:sz w:val="24"/>
          <w:szCs w:val="24"/>
        </w:rPr>
        <w:t>4. Количество товара:</w:t>
      </w:r>
      <w:r>
        <w:rPr>
          <w:rFonts w:ascii="Times New Roman" w:hAnsi="Times New Roman"/>
          <w:sz w:val="24"/>
          <w:szCs w:val="24"/>
        </w:rPr>
        <w:t xml:space="preserve"> 160</w:t>
      </w:r>
      <w:r w:rsidRPr="009720F0">
        <w:rPr>
          <w:rFonts w:ascii="Times New Roman" w:hAnsi="Times New Roman"/>
          <w:sz w:val="24"/>
          <w:szCs w:val="24"/>
        </w:rPr>
        <w:t xml:space="preserve"> тонн.</w:t>
      </w:r>
    </w:p>
    <w:p w:rsidR="006178A4" w:rsidRPr="00B84A39" w:rsidRDefault="006178A4" w:rsidP="006178A4">
      <w:pPr>
        <w:widowControl w:val="0"/>
        <w:suppressAutoHyphens/>
        <w:ind w:left="-284"/>
      </w:pPr>
      <w:r>
        <w:rPr>
          <w:b/>
        </w:rPr>
        <w:t xml:space="preserve">5. </w:t>
      </w:r>
      <w:r w:rsidRPr="00B84A39">
        <w:rPr>
          <w:b/>
        </w:rPr>
        <w:t xml:space="preserve">Начальная (максимальная) цена договора: </w:t>
      </w:r>
      <w:r>
        <w:t>638 400</w:t>
      </w:r>
      <w:r w:rsidRPr="00B84A39">
        <w:t xml:space="preserve"> (</w:t>
      </w:r>
      <w:r>
        <w:t>шестьсот тридцать восемь тысяч четыреста</w:t>
      </w:r>
      <w:r w:rsidRPr="00B84A39">
        <w:t xml:space="preserve">) рублей </w:t>
      </w:r>
      <w:r>
        <w:t>00</w:t>
      </w:r>
      <w:r w:rsidRPr="00B84A39">
        <w:t xml:space="preserve"> копеек. </w:t>
      </w:r>
      <w:r>
        <w:t>Начальная (максимальная) ц</w:t>
      </w:r>
      <w:r w:rsidRPr="009720F0">
        <w:rPr>
          <w:lang w:eastAsia="en-US"/>
        </w:rPr>
        <w:t>ена договора  включает в себя все издержки, а также затраты на погрузку-разгрузку, взвешивание порожнего и гружёного автотранспорта, перевозку, доставку угля на площадку учреждения заказчика, страхование, уплату таможенных пошлин, налогов, сборов  и других обязательных платежей. Цена договора является твердой и определяется на весь срок исполнения.</w:t>
      </w:r>
    </w:p>
    <w:p w:rsidR="006178A4" w:rsidRPr="009720F0" w:rsidRDefault="006178A4" w:rsidP="006178A4">
      <w:pPr>
        <w:pStyle w:val="afff7"/>
        <w:ind w:left="-284"/>
        <w:rPr>
          <w:rFonts w:ascii="Times New Roman" w:hAnsi="Times New Roman"/>
          <w:sz w:val="24"/>
          <w:szCs w:val="24"/>
        </w:rPr>
      </w:pPr>
      <w:r>
        <w:rPr>
          <w:rFonts w:ascii="Times New Roman" w:hAnsi="Times New Roman"/>
          <w:b/>
          <w:sz w:val="24"/>
          <w:szCs w:val="24"/>
        </w:rPr>
        <w:t>7</w:t>
      </w:r>
      <w:r w:rsidRPr="00B84A39">
        <w:rPr>
          <w:rFonts w:ascii="Times New Roman" w:hAnsi="Times New Roman"/>
          <w:b/>
          <w:sz w:val="24"/>
          <w:szCs w:val="24"/>
        </w:rPr>
        <w:t>. Источник финансирования:</w:t>
      </w:r>
      <w:r w:rsidRPr="00B84A39">
        <w:rPr>
          <w:rFonts w:ascii="Times New Roman" w:hAnsi="Times New Roman"/>
          <w:sz w:val="24"/>
          <w:szCs w:val="24"/>
        </w:rPr>
        <w:t xml:space="preserve"> </w:t>
      </w:r>
      <w:r>
        <w:rPr>
          <w:rFonts w:ascii="Times New Roman" w:hAnsi="Times New Roman"/>
          <w:sz w:val="24"/>
          <w:szCs w:val="24"/>
        </w:rPr>
        <w:t>Средства учреждения</w:t>
      </w:r>
    </w:p>
    <w:p w:rsidR="006178A4" w:rsidRDefault="006178A4" w:rsidP="006178A4">
      <w:pPr>
        <w:pStyle w:val="afff7"/>
        <w:ind w:left="-284"/>
        <w:jc w:val="both"/>
        <w:rPr>
          <w:rFonts w:ascii="Times New Roman" w:hAnsi="Times New Roman"/>
          <w:sz w:val="24"/>
          <w:szCs w:val="24"/>
        </w:rPr>
      </w:pPr>
      <w:r>
        <w:rPr>
          <w:rFonts w:ascii="Times New Roman" w:hAnsi="Times New Roman"/>
          <w:b/>
          <w:sz w:val="24"/>
          <w:szCs w:val="24"/>
        </w:rPr>
        <w:t xml:space="preserve">8. </w:t>
      </w:r>
      <w:r w:rsidRPr="009720F0">
        <w:rPr>
          <w:rFonts w:ascii="Times New Roman" w:hAnsi="Times New Roman"/>
          <w:b/>
          <w:sz w:val="24"/>
          <w:szCs w:val="24"/>
        </w:rPr>
        <w:t>Место</w:t>
      </w:r>
      <w:r>
        <w:rPr>
          <w:rFonts w:ascii="Times New Roman" w:hAnsi="Times New Roman"/>
          <w:b/>
          <w:sz w:val="24"/>
          <w:szCs w:val="24"/>
        </w:rPr>
        <w:t xml:space="preserve"> поставки товара</w:t>
      </w:r>
      <w:r w:rsidRPr="009720F0">
        <w:rPr>
          <w:rFonts w:ascii="Times New Roman" w:hAnsi="Times New Roman"/>
          <w:b/>
          <w:sz w:val="24"/>
          <w:szCs w:val="24"/>
        </w:rPr>
        <w:t>:</w:t>
      </w:r>
      <w:r w:rsidRPr="009720F0">
        <w:rPr>
          <w:rFonts w:ascii="Times New Roman" w:hAnsi="Times New Roman"/>
          <w:sz w:val="24"/>
          <w:szCs w:val="24"/>
        </w:rPr>
        <w:t xml:space="preserve">  </w:t>
      </w:r>
    </w:p>
    <w:p w:rsidR="006178A4" w:rsidRDefault="006178A4" w:rsidP="006178A4">
      <w:pPr>
        <w:pStyle w:val="afff7"/>
        <w:ind w:left="-284"/>
        <w:jc w:val="both"/>
        <w:rPr>
          <w:rFonts w:ascii="Times New Roman" w:hAnsi="Times New Roman"/>
          <w:sz w:val="24"/>
          <w:szCs w:val="24"/>
        </w:rPr>
      </w:pPr>
      <w:r w:rsidRPr="009720F0">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Times New Roman" w:hAnsi="Times New Roman"/>
          <w:sz w:val="24"/>
          <w:szCs w:val="24"/>
        </w:rPr>
        <w:t>.</w:t>
      </w:r>
    </w:p>
    <w:p w:rsidR="006178A4" w:rsidRPr="009720F0" w:rsidRDefault="006178A4" w:rsidP="006178A4">
      <w:pPr>
        <w:pStyle w:val="afff7"/>
        <w:ind w:left="-284"/>
        <w:jc w:val="both"/>
        <w:rPr>
          <w:rFonts w:ascii="Times New Roman" w:hAnsi="Times New Roman"/>
          <w:sz w:val="24"/>
          <w:szCs w:val="24"/>
        </w:rPr>
      </w:pPr>
      <w:r w:rsidRPr="009720F0">
        <w:rPr>
          <w:rFonts w:ascii="Times New Roman" w:hAnsi="Times New Roman"/>
          <w:sz w:val="24"/>
          <w:szCs w:val="24"/>
        </w:rPr>
        <w:t>624825, Свердловская область, Сухоложский р-н, п. Алтынай, ул. Вокзальная,33</w:t>
      </w:r>
    </w:p>
    <w:p w:rsidR="006178A4" w:rsidRDefault="006178A4" w:rsidP="006178A4">
      <w:pPr>
        <w:pStyle w:val="afff7"/>
        <w:ind w:left="-284"/>
        <w:jc w:val="both"/>
        <w:rPr>
          <w:rFonts w:ascii="Times New Roman" w:hAnsi="Times New Roman"/>
          <w:b/>
          <w:sz w:val="24"/>
          <w:szCs w:val="24"/>
        </w:rPr>
      </w:pPr>
      <w:r>
        <w:rPr>
          <w:rFonts w:ascii="Times New Roman" w:hAnsi="Times New Roman"/>
          <w:b/>
          <w:sz w:val="24"/>
          <w:szCs w:val="24"/>
        </w:rPr>
        <w:t>9</w:t>
      </w:r>
      <w:r w:rsidRPr="009720F0">
        <w:rPr>
          <w:rFonts w:ascii="Times New Roman" w:hAnsi="Times New Roman"/>
          <w:b/>
          <w:sz w:val="24"/>
          <w:szCs w:val="24"/>
        </w:rPr>
        <w:t xml:space="preserve">. </w:t>
      </w:r>
      <w:r>
        <w:rPr>
          <w:rFonts w:ascii="Times New Roman" w:hAnsi="Times New Roman"/>
          <w:b/>
          <w:sz w:val="24"/>
          <w:szCs w:val="24"/>
        </w:rPr>
        <w:t xml:space="preserve"> </w:t>
      </w:r>
      <w:r w:rsidRPr="009720F0">
        <w:rPr>
          <w:rFonts w:ascii="Times New Roman" w:hAnsi="Times New Roman"/>
          <w:b/>
          <w:sz w:val="24"/>
          <w:szCs w:val="24"/>
        </w:rPr>
        <w:t>Характеристика товара</w:t>
      </w:r>
      <w:r>
        <w:rPr>
          <w:rFonts w:ascii="Times New Roman" w:hAnsi="Times New Roman"/>
          <w:b/>
          <w:sz w:val="24"/>
          <w:szCs w:val="24"/>
        </w:rPr>
        <w:t xml:space="preserve">: </w:t>
      </w:r>
    </w:p>
    <w:p w:rsidR="006178A4" w:rsidRPr="000A50CB" w:rsidRDefault="006178A4" w:rsidP="006178A4">
      <w:pPr>
        <w:pStyle w:val="afff7"/>
        <w:ind w:left="-284"/>
        <w:jc w:val="both"/>
        <w:rPr>
          <w:rFonts w:ascii="Times New Roman" w:hAnsi="Times New Roman"/>
          <w:b/>
          <w:sz w:val="24"/>
          <w:szCs w:val="24"/>
        </w:rPr>
      </w:pPr>
      <w:r>
        <w:rPr>
          <w:rFonts w:ascii="Times New Roman" w:hAnsi="Times New Roman"/>
          <w:sz w:val="24"/>
          <w:szCs w:val="24"/>
        </w:rPr>
        <w:t>Каменный уголь, п</w:t>
      </w:r>
      <w:r w:rsidRPr="009720F0">
        <w:rPr>
          <w:rFonts w:ascii="Times New Roman" w:hAnsi="Times New Roman"/>
          <w:sz w:val="24"/>
          <w:szCs w:val="24"/>
        </w:rPr>
        <w:t>редназначен</w:t>
      </w:r>
      <w:r>
        <w:rPr>
          <w:rFonts w:ascii="Times New Roman" w:hAnsi="Times New Roman"/>
          <w:sz w:val="24"/>
          <w:szCs w:val="24"/>
        </w:rPr>
        <w:t>ный</w:t>
      </w:r>
      <w:r w:rsidRPr="009720F0">
        <w:rPr>
          <w:rFonts w:ascii="Times New Roman" w:hAnsi="Times New Roman"/>
          <w:sz w:val="24"/>
          <w:szCs w:val="24"/>
        </w:rPr>
        <w:t xml:space="preserve"> для теплоснабжения жилых, общественных и промышленных зданий</w:t>
      </w:r>
      <w:r>
        <w:rPr>
          <w:rFonts w:ascii="Times New Roman" w:hAnsi="Times New Roman"/>
          <w:sz w:val="24"/>
          <w:szCs w:val="24"/>
        </w:rPr>
        <w:t>.</w:t>
      </w:r>
    </w:p>
    <w:tbl>
      <w:tblPr>
        <w:tblpPr w:leftFromText="180" w:rightFromText="180" w:vertAnchor="text" w:horzAnchor="page" w:tblpX="1073" w:tblpY="8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736"/>
        <w:gridCol w:w="1843"/>
        <w:gridCol w:w="3651"/>
        <w:gridCol w:w="992"/>
        <w:gridCol w:w="1134"/>
      </w:tblGrid>
      <w:tr w:rsidR="006178A4" w:rsidRPr="009720F0" w:rsidTr="006178A4">
        <w:trPr>
          <w:trHeight w:val="982"/>
        </w:trPr>
        <w:tc>
          <w:tcPr>
            <w:tcW w:w="675"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left="-284" w:right="-392"/>
              <w:jc w:val="center"/>
            </w:pPr>
            <w:r w:rsidRPr="009720F0">
              <w:t>№</w:t>
            </w:r>
          </w:p>
        </w:tc>
        <w:tc>
          <w:tcPr>
            <w:tcW w:w="1736"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left="-284" w:right="-392"/>
              <w:jc w:val="center"/>
            </w:pPr>
            <w:r w:rsidRPr="009720F0">
              <w:t>Код ОКПД</w:t>
            </w:r>
            <w:r>
              <w:t xml:space="preserve"> </w:t>
            </w:r>
            <w:r w:rsidRPr="009720F0">
              <w:t>2</w:t>
            </w:r>
          </w:p>
        </w:tc>
        <w:tc>
          <w:tcPr>
            <w:tcW w:w="1843"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jc w:val="center"/>
            </w:pPr>
            <w:r w:rsidRPr="009720F0">
              <w:t>Наименование товара</w:t>
            </w:r>
          </w:p>
        </w:tc>
        <w:tc>
          <w:tcPr>
            <w:tcW w:w="3651"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jc w:val="center"/>
            </w:pPr>
            <w:r w:rsidRPr="009720F0">
              <w:t>Описание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right="-74"/>
              <w:jc w:val="center"/>
            </w:pPr>
            <w:r w:rsidRPr="009720F0">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jc w:val="center"/>
            </w:pPr>
            <w:r w:rsidRPr="009720F0">
              <w:t xml:space="preserve">Кол-во товара </w:t>
            </w:r>
          </w:p>
        </w:tc>
      </w:tr>
      <w:tr w:rsidR="006178A4" w:rsidRPr="009720F0" w:rsidTr="006178A4">
        <w:trPr>
          <w:trHeight w:val="674"/>
        </w:trPr>
        <w:tc>
          <w:tcPr>
            <w:tcW w:w="675"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left="-284" w:right="-392"/>
              <w:jc w:val="center"/>
            </w:pPr>
            <w:r w:rsidRPr="009720F0">
              <w:t>1</w:t>
            </w:r>
          </w:p>
        </w:tc>
        <w:tc>
          <w:tcPr>
            <w:tcW w:w="1736"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left="-284" w:right="-392"/>
              <w:jc w:val="center"/>
            </w:pPr>
            <w:r w:rsidRPr="009720F0">
              <w:t>05.10.10.130</w:t>
            </w:r>
          </w:p>
        </w:tc>
        <w:tc>
          <w:tcPr>
            <w:tcW w:w="1843"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jc w:val="center"/>
            </w:pPr>
            <w:r w:rsidRPr="009720F0">
              <w:t>Каменный уголь</w:t>
            </w:r>
          </w:p>
        </w:tc>
        <w:tc>
          <w:tcPr>
            <w:tcW w:w="3651" w:type="dxa"/>
            <w:tcBorders>
              <w:top w:val="single" w:sz="4" w:space="0" w:color="auto"/>
              <w:left w:val="single" w:sz="4" w:space="0" w:color="auto"/>
              <w:bottom w:val="single" w:sz="4" w:space="0" w:color="auto"/>
              <w:right w:val="single" w:sz="4" w:space="0" w:color="auto"/>
            </w:tcBorders>
          </w:tcPr>
          <w:p w:rsidR="006178A4" w:rsidRPr="009720F0" w:rsidRDefault="006178A4" w:rsidP="006178A4">
            <w:pPr>
              <w:suppressAutoHyphens/>
            </w:pPr>
            <w:r w:rsidRPr="009720F0">
              <w:t>Фракция 0-300мм,</w:t>
            </w:r>
          </w:p>
          <w:p w:rsidR="006178A4" w:rsidRPr="009720F0" w:rsidRDefault="006178A4" w:rsidP="006178A4">
            <w:pPr>
              <w:suppressAutoHyphens/>
            </w:pPr>
            <w:r w:rsidRPr="009720F0">
              <w:t>Теплота сгорания 5100 – 5600 ккал/кг,</w:t>
            </w:r>
          </w:p>
          <w:p w:rsidR="006178A4" w:rsidRPr="009720F0" w:rsidRDefault="006178A4" w:rsidP="006178A4">
            <w:pPr>
              <w:suppressAutoHyphens/>
            </w:pPr>
            <w:r w:rsidRPr="009720F0">
              <w:t>Влажность не менее 12%</w:t>
            </w:r>
          </w:p>
          <w:p w:rsidR="006178A4" w:rsidRPr="009720F0" w:rsidRDefault="006178A4" w:rsidP="006178A4">
            <w:pPr>
              <w:suppressAutoHyphens/>
            </w:pPr>
            <w:r w:rsidRPr="009720F0">
              <w:t>Зольность не менее 15%</w:t>
            </w:r>
          </w:p>
        </w:tc>
        <w:tc>
          <w:tcPr>
            <w:tcW w:w="992" w:type="dxa"/>
            <w:tcBorders>
              <w:top w:val="single" w:sz="4" w:space="0" w:color="auto"/>
              <w:left w:val="single" w:sz="4" w:space="0" w:color="auto"/>
              <w:bottom w:val="single" w:sz="4" w:space="0" w:color="auto"/>
              <w:right w:val="single" w:sz="4" w:space="0" w:color="auto"/>
            </w:tcBorders>
            <w:vAlign w:val="center"/>
          </w:tcPr>
          <w:p w:rsidR="006178A4" w:rsidRPr="009720F0" w:rsidRDefault="006178A4" w:rsidP="006178A4">
            <w:pPr>
              <w:suppressAutoHyphens/>
              <w:ind w:right="-74"/>
              <w:jc w:val="center"/>
            </w:pPr>
            <w:r w:rsidRPr="009720F0">
              <w:t>тонна</w:t>
            </w:r>
          </w:p>
        </w:tc>
        <w:tc>
          <w:tcPr>
            <w:tcW w:w="1134" w:type="dxa"/>
            <w:tcBorders>
              <w:top w:val="single" w:sz="4" w:space="0" w:color="auto"/>
              <w:left w:val="single" w:sz="4" w:space="0" w:color="auto"/>
              <w:bottom w:val="single" w:sz="4" w:space="0" w:color="auto"/>
              <w:right w:val="single" w:sz="4" w:space="0" w:color="auto"/>
            </w:tcBorders>
          </w:tcPr>
          <w:p w:rsidR="006178A4" w:rsidRPr="009720F0" w:rsidRDefault="006178A4" w:rsidP="006178A4">
            <w:pPr>
              <w:pStyle w:val="afff7"/>
              <w:ind w:right="-74"/>
              <w:jc w:val="center"/>
              <w:rPr>
                <w:sz w:val="24"/>
                <w:szCs w:val="24"/>
              </w:rPr>
            </w:pPr>
            <w:r w:rsidRPr="009720F0">
              <w:rPr>
                <w:rFonts w:ascii="Times New Roman" w:hAnsi="Times New Roman"/>
                <w:sz w:val="24"/>
                <w:szCs w:val="24"/>
              </w:rPr>
              <w:t>1</w:t>
            </w:r>
            <w:r>
              <w:rPr>
                <w:rFonts w:ascii="Times New Roman" w:hAnsi="Times New Roman"/>
                <w:sz w:val="24"/>
                <w:szCs w:val="24"/>
              </w:rPr>
              <w:t>60 тонн</w:t>
            </w:r>
          </w:p>
        </w:tc>
      </w:tr>
    </w:tbl>
    <w:p w:rsidR="006178A4" w:rsidRDefault="006178A4" w:rsidP="006178A4">
      <w:pPr>
        <w:pStyle w:val="afff7"/>
        <w:ind w:left="-284"/>
        <w:jc w:val="both"/>
        <w:rPr>
          <w:rFonts w:ascii="Times New Roman" w:hAnsi="Times New Roman"/>
          <w:b/>
          <w:sz w:val="24"/>
          <w:szCs w:val="24"/>
        </w:rPr>
      </w:pPr>
    </w:p>
    <w:p w:rsidR="006178A4" w:rsidRDefault="006178A4" w:rsidP="006178A4">
      <w:pPr>
        <w:pStyle w:val="afff7"/>
        <w:ind w:left="-284"/>
        <w:jc w:val="both"/>
        <w:rPr>
          <w:rFonts w:ascii="Times New Roman" w:hAnsi="Times New Roman"/>
          <w:sz w:val="24"/>
          <w:szCs w:val="24"/>
          <w:lang w:eastAsia="ar-SA"/>
        </w:rPr>
      </w:pPr>
      <w:r>
        <w:rPr>
          <w:rFonts w:ascii="Times New Roman" w:hAnsi="Times New Roman"/>
          <w:b/>
          <w:sz w:val="24"/>
          <w:szCs w:val="24"/>
        </w:rPr>
        <w:t>10</w:t>
      </w:r>
      <w:r w:rsidRPr="00B84A39">
        <w:rPr>
          <w:rFonts w:ascii="Times New Roman" w:hAnsi="Times New Roman"/>
          <w:b/>
          <w:sz w:val="24"/>
          <w:szCs w:val="24"/>
        </w:rPr>
        <w:t xml:space="preserve">. </w:t>
      </w:r>
      <w:r w:rsidRPr="00B84A39">
        <w:rPr>
          <w:rFonts w:ascii="Times New Roman" w:eastAsia="Times New Roman" w:hAnsi="Times New Roman"/>
          <w:b/>
          <w:sz w:val="24"/>
          <w:szCs w:val="24"/>
        </w:rPr>
        <w:t>Требования к товару, к его безопасности и гарантии:</w:t>
      </w:r>
      <w:r w:rsidRPr="00B84A39">
        <w:rPr>
          <w:rFonts w:ascii="Times New Roman" w:hAnsi="Times New Roman"/>
          <w:sz w:val="24"/>
          <w:szCs w:val="24"/>
          <w:lang w:eastAsia="ar-SA"/>
        </w:rPr>
        <w:t xml:space="preserve"> </w:t>
      </w:r>
    </w:p>
    <w:p w:rsidR="006178A4" w:rsidRPr="000A50CB" w:rsidRDefault="006178A4" w:rsidP="006178A4">
      <w:pPr>
        <w:pStyle w:val="afff7"/>
        <w:ind w:left="-284"/>
        <w:jc w:val="both"/>
        <w:rPr>
          <w:rFonts w:ascii="Times New Roman" w:eastAsia="Times New Roman" w:hAnsi="Times New Roman"/>
          <w:b/>
          <w:sz w:val="24"/>
          <w:szCs w:val="24"/>
        </w:rPr>
      </w:pPr>
      <w:r w:rsidRPr="00B84A39">
        <w:rPr>
          <w:rFonts w:ascii="Times New Roman" w:hAnsi="Times New Roman"/>
          <w:sz w:val="24"/>
          <w:szCs w:val="24"/>
          <w:lang w:eastAsia="ar-SA"/>
        </w:rPr>
        <w:t xml:space="preserve">Поставляемый товар по качеству </w:t>
      </w:r>
      <w:r w:rsidRPr="00B84A39">
        <w:rPr>
          <w:rFonts w:ascii="Times New Roman" w:hAnsi="Times New Roman"/>
          <w:sz w:val="24"/>
          <w:szCs w:val="24"/>
        </w:rPr>
        <w:t xml:space="preserve">должен соответствовать </w:t>
      </w:r>
      <w:r>
        <w:rPr>
          <w:rFonts w:ascii="Times New Roman" w:hAnsi="Times New Roman"/>
          <w:sz w:val="24"/>
          <w:szCs w:val="24"/>
        </w:rPr>
        <w:t xml:space="preserve">утвержденным стандартам и ГОСТу  25543-2013 </w:t>
      </w:r>
      <w:r w:rsidRPr="00F64E41">
        <w:rPr>
          <w:rFonts w:ascii="Times New Roman" w:hAnsi="Times New Roman"/>
          <w:sz w:val="24"/>
          <w:szCs w:val="24"/>
        </w:rPr>
        <w:t>«Угли бурые, каменные и антрациты. Классификация по генетическим и технологическим параметрам»,</w:t>
      </w:r>
      <w:r w:rsidRPr="00B84A39">
        <w:rPr>
          <w:rFonts w:ascii="Times New Roman" w:hAnsi="Times New Roman"/>
          <w:sz w:val="24"/>
          <w:szCs w:val="24"/>
        </w:rPr>
        <w:t xml:space="preserve"> сопровождаться всеми необходимыми документами (</w:t>
      </w:r>
      <w:r>
        <w:rPr>
          <w:rFonts w:ascii="Times New Roman" w:hAnsi="Times New Roman"/>
          <w:sz w:val="24"/>
          <w:szCs w:val="24"/>
        </w:rPr>
        <w:t>удостоверение качества</w:t>
      </w:r>
      <w:r w:rsidRPr="00B84A39">
        <w:rPr>
          <w:rFonts w:ascii="Times New Roman" w:hAnsi="Times New Roman"/>
          <w:sz w:val="24"/>
          <w:szCs w:val="24"/>
        </w:rPr>
        <w:t xml:space="preserve">, декларация  о соответствии или сертификат соответствия) подтверждающими соответствие качества и безопасности товара, в порядке, установленном законодательством Российской Федерации и в соответствии для данного вида товара стандартам или техническим условиям. </w:t>
      </w:r>
    </w:p>
    <w:p w:rsidR="006178A4" w:rsidRPr="009720F0" w:rsidRDefault="006178A4" w:rsidP="006178A4">
      <w:pPr>
        <w:pStyle w:val="afff7"/>
        <w:ind w:left="-284"/>
        <w:jc w:val="both"/>
        <w:rPr>
          <w:rFonts w:ascii="Times New Roman" w:hAnsi="Times New Roman"/>
          <w:b/>
          <w:kern w:val="32"/>
          <w:sz w:val="24"/>
          <w:szCs w:val="24"/>
        </w:rPr>
      </w:pPr>
      <w:r>
        <w:rPr>
          <w:rFonts w:ascii="Times New Roman" w:hAnsi="Times New Roman"/>
          <w:b/>
          <w:sz w:val="24"/>
          <w:szCs w:val="24"/>
        </w:rPr>
        <w:t>11</w:t>
      </w:r>
      <w:r w:rsidRPr="009720F0">
        <w:rPr>
          <w:rFonts w:ascii="Times New Roman" w:hAnsi="Times New Roman"/>
          <w:b/>
          <w:sz w:val="24"/>
          <w:szCs w:val="24"/>
        </w:rPr>
        <w:t xml:space="preserve">.  </w:t>
      </w:r>
      <w:r w:rsidRPr="009720F0">
        <w:rPr>
          <w:rFonts w:ascii="Times New Roman" w:hAnsi="Times New Roman"/>
          <w:b/>
          <w:kern w:val="32"/>
          <w:sz w:val="24"/>
          <w:szCs w:val="24"/>
        </w:rPr>
        <w:t>Условия и сроки  поставки товара:</w:t>
      </w:r>
    </w:p>
    <w:p w:rsidR="006178A4" w:rsidRPr="009720F0" w:rsidRDefault="006178A4" w:rsidP="006178A4">
      <w:pPr>
        <w:pStyle w:val="afff7"/>
        <w:ind w:left="-284"/>
        <w:jc w:val="both"/>
        <w:rPr>
          <w:rFonts w:ascii="Times New Roman" w:hAnsi="Times New Roman"/>
          <w:sz w:val="24"/>
          <w:szCs w:val="24"/>
        </w:rPr>
      </w:pPr>
      <w:r w:rsidRPr="009720F0">
        <w:rPr>
          <w:rFonts w:ascii="Times New Roman" w:hAnsi="Times New Roman"/>
          <w:kern w:val="32"/>
          <w:sz w:val="24"/>
          <w:szCs w:val="24"/>
        </w:rPr>
        <w:t xml:space="preserve">- </w:t>
      </w:r>
      <w:r w:rsidRPr="009720F0">
        <w:rPr>
          <w:rFonts w:ascii="Times New Roman" w:hAnsi="Times New Roman"/>
          <w:sz w:val="24"/>
          <w:szCs w:val="24"/>
        </w:rPr>
        <w:t>доставка, отгрузка Товара осуществляется силами и за счет средств Поставщика до места нахождения Заказчика, 624825, Свердловская область, Сухоложский р-н, п. Алтынай, ул. Вокзальная 33,</w:t>
      </w:r>
      <w:r w:rsidRPr="009720F0">
        <w:rPr>
          <w:rFonts w:ascii="Times New Roman" w:hAnsi="Times New Roman"/>
          <w:i/>
          <w:sz w:val="24"/>
          <w:szCs w:val="24"/>
        </w:rPr>
        <w:t xml:space="preserve"> </w:t>
      </w:r>
      <w:r w:rsidRPr="009720F0">
        <w:rPr>
          <w:rFonts w:ascii="Times New Roman" w:hAnsi="Times New Roman"/>
          <w:sz w:val="24"/>
          <w:szCs w:val="24"/>
        </w:rPr>
        <w:t>в рабочие дни с 8 час. 00 мин. до 15 час. 00 мин. местного времени</w:t>
      </w:r>
      <w:r w:rsidRPr="009720F0">
        <w:rPr>
          <w:rFonts w:ascii="Times New Roman" w:hAnsi="Times New Roman"/>
          <w:kern w:val="32"/>
          <w:sz w:val="24"/>
          <w:szCs w:val="24"/>
        </w:rPr>
        <w:t>;</w:t>
      </w:r>
    </w:p>
    <w:p w:rsidR="006178A4" w:rsidRPr="009720F0" w:rsidRDefault="006178A4" w:rsidP="006178A4">
      <w:pPr>
        <w:pStyle w:val="afff7"/>
        <w:ind w:left="-284"/>
        <w:jc w:val="both"/>
        <w:rPr>
          <w:rFonts w:ascii="Times New Roman" w:hAnsi="Times New Roman"/>
          <w:kern w:val="32"/>
          <w:sz w:val="24"/>
          <w:szCs w:val="24"/>
        </w:rPr>
      </w:pPr>
      <w:r w:rsidRPr="009720F0">
        <w:rPr>
          <w:rFonts w:ascii="Times New Roman" w:hAnsi="Times New Roman"/>
          <w:kern w:val="32"/>
          <w:sz w:val="24"/>
          <w:szCs w:val="24"/>
        </w:rPr>
        <w:t xml:space="preserve">- поставщик обязан в день поставки одновременно с партией товара предоставить заказчику (счёт – фактуру), счет, товарные накладные и </w:t>
      </w:r>
      <w:r w:rsidRPr="009720F0">
        <w:rPr>
          <w:rFonts w:ascii="Times New Roman" w:hAnsi="Times New Roman"/>
          <w:sz w:val="24"/>
          <w:szCs w:val="24"/>
        </w:rPr>
        <w:t>копии сертификатов соответствия продукции, полученные в добровольной системе сертификации и копии протоколов испытания продукции с подтверждениями качественных характеристик предлагаемой к поставке продукции;</w:t>
      </w:r>
    </w:p>
    <w:p w:rsidR="006178A4" w:rsidRPr="009720F0" w:rsidRDefault="006178A4" w:rsidP="006178A4">
      <w:pPr>
        <w:pStyle w:val="afff7"/>
        <w:ind w:left="-284"/>
        <w:jc w:val="both"/>
        <w:rPr>
          <w:rFonts w:ascii="Times New Roman" w:hAnsi="Times New Roman"/>
          <w:kern w:val="32"/>
          <w:sz w:val="24"/>
          <w:szCs w:val="24"/>
        </w:rPr>
      </w:pPr>
      <w:r>
        <w:rPr>
          <w:rFonts w:ascii="Times New Roman" w:hAnsi="Times New Roman"/>
          <w:kern w:val="32"/>
          <w:sz w:val="24"/>
          <w:szCs w:val="24"/>
        </w:rPr>
        <w:t xml:space="preserve">- </w:t>
      </w:r>
      <w:r w:rsidRPr="009720F0">
        <w:rPr>
          <w:rFonts w:ascii="Times New Roman" w:hAnsi="Times New Roman"/>
          <w:kern w:val="32"/>
          <w:sz w:val="24"/>
          <w:szCs w:val="24"/>
        </w:rPr>
        <w:t>приёмка товара заказчиком производится в соответствии с сопроводительными документами на поставляемый товар;</w:t>
      </w:r>
    </w:p>
    <w:p w:rsidR="006178A4" w:rsidRPr="009720F0" w:rsidRDefault="006178A4" w:rsidP="006178A4">
      <w:pPr>
        <w:pStyle w:val="afff7"/>
        <w:ind w:left="-284"/>
        <w:jc w:val="both"/>
        <w:rPr>
          <w:rFonts w:ascii="Times New Roman" w:hAnsi="Times New Roman"/>
          <w:kern w:val="32"/>
          <w:sz w:val="24"/>
          <w:szCs w:val="24"/>
        </w:rPr>
      </w:pPr>
      <w:r w:rsidRPr="009720F0">
        <w:rPr>
          <w:rFonts w:ascii="Times New Roman" w:hAnsi="Times New Roman"/>
          <w:kern w:val="32"/>
          <w:sz w:val="24"/>
          <w:szCs w:val="24"/>
        </w:rPr>
        <w:lastRenderedPageBreak/>
        <w:t>- поставщик обеспечивает взвешивание гружёного и порожнего автотранспорта при поставке  каждой партии товара в присутствии представителя заказчика;</w:t>
      </w:r>
    </w:p>
    <w:p w:rsidR="006178A4" w:rsidRDefault="006178A4" w:rsidP="006178A4">
      <w:pPr>
        <w:pStyle w:val="afff7"/>
        <w:ind w:left="-284"/>
        <w:jc w:val="both"/>
        <w:rPr>
          <w:rFonts w:ascii="Times New Roman" w:hAnsi="Times New Roman"/>
          <w:sz w:val="24"/>
          <w:szCs w:val="24"/>
        </w:rPr>
      </w:pPr>
      <w:r>
        <w:rPr>
          <w:rFonts w:ascii="Times New Roman" w:hAnsi="Times New Roman"/>
          <w:b/>
          <w:kern w:val="32"/>
          <w:sz w:val="24"/>
          <w:szCs w:val="24"/>
        </w:rPr>
        <w:t>12</w:t>
      </w:r>
      <w:r w:rsidRPr="009720F0">
        <w:rPr>
          <w:rFonts w:ascii="Times New Roman" w:hAnsi="Times New Roman"/>
          <w:b/>
          <w:kern w:val="32"/>
          <w:sz w:val="24"/>
          <w:szCs w:val="24"/>
        </w:rPr>
        <w:t>.   Сроки поставки товара:</w:t>
      </w:r>
      <w:r w:rsidRPr="009720F0">
        <w:rPr>
          <w:rFonts w:ascii="Times New Roman" w:hAnsi="Times New Roman"/>
          <w:sz w:val="24"/>
          <w:szCs w:val="24"/>
        </w:rPr>
        <w:t xml:space="preserve"> </w:t>
      </w:r>
    </w:p>
    <w:p w:rsidR="006178A4" w:rsidRDefault="006178A4" w:rsidP="006178A4">
      <w:pPr>
        <w:pStyle w:val="afff7"/>
        <w:ind w:left="-284"/>
        <w:jc w:val="both"/>
        <w:rPr>
          <w:rFonts w:ascii="Times New Roman" w:hAnsi="Times New Roman"/>
          <w:color w:val="0D0D0D"/>
          <w:sz w:val="24"/>
          <w:szCs w:val="24"/>
        </w:rPr>
      </w:pPr>
      <w:r w:rsidRPr="009720F0">
        <w:rPr>
          <w:rFonts w:ascii="Times New Roman" w:hAnsi="Times New Roman"/>
          <w:color w:val="0D0D0D"/>
          <w:sz w:val="24"/>
          <w:szCs w:val="24"/>
        </w:rPr>
        <w:t>Поставка товара производится па</w:t>
      </w:r>
      <w:r>
        <w:rPr>
          <w:rFonts w:ascii="Times New Roman" w:hAnsi="Times New Roman"/>
          <w:color w:val="0D0D0D"/>
          <w:sz w:val="24"/>
          <w:szCs w:val="24"/>
        </w:rPr>
        <w:t>ртиями по заявке Заказчика до 31.12</w:t>
      </w:r>
      <w:r w:rsidRPr="009720F0">
        <w:rPr>
          <w:rFonts w:ascii="Times New Roman" w:hAnsi="Times New Roman"/>
          <w:color w:val="0D0D0D"/>
          <w:sz w:val="24"/>
          <w:szCs w:val="24"/>
        </w:rPr>
        <w:t>.20</w:t>
      </w:r>
      <w:r>
        <w:rPr>
          <w:rFonts w:ascii="Times New Roman" w:hAnsi="Times New Roman"/>
          <w:color w:val="0D0D0D"/>
          <w:sz w:val="24"/>
          <w:szCs w:val="24"/>
        </w:rPr>
        <w:t>20</w:t>
      </w:r>
      <w:r w:rsidRPr="009720F0">
        <w:rPr>
          <w:rFonts w:ascii="Times New Roman" w:hAnsi="Times New Roman"/>
          <w:color w:val="0D0D0D"/>
          <w:sz w:val="24"/>
          <w:szCs w:val="24"/>
        </w:rPr>
        <w:t xml:space="preserve"> года.</w:t>
      </w:r>
    </w:p>
    <w:p w:rsidR="006178A4" w:rsidRDefault="006178A4" w:rsidP="006178A4">
      <w:pPr>
        <w:pStyle w:val="afff7"/>
        <w:ind w:left="-284"/>
        <w:jc w:val="both"/>
        <w:rPr>
          <w:rFonts w:ascii="Times New Roman" w:hAnsi="Times New Roman"/>
          <w:b/>
          <w:color w:val="0D0D0D"/>
          <w:sz w:val="24"/>
          <w:szCs w:val="24"/>
        </w:rPr>
      </w:pPr>
      <w:r>
        <w:rPr>
          <w:rFonts w:ascii="Times New Roman" w:hAnsi="Times New Roman"/>
          <w:b/>
          <w:color w:val="0D0D0D"/>
          <w:sz w:val="24"/>
          <w:szCs w:val="24"/>
        </w:rPr>
        <w:t xml:space="preserve">13. Срок действия договора: </w:t>
      </w:r>
    </w:p>
    <w:p w:rsidR="006178A4" w:rsidRPr="008B131C" w:rsidRDefault="006178A4" w:rsidP="006178A4">
      <w:pPr>
        <w:pStyle w:val="afff7"/>
        <w:ind w:left="-284"/>
        <w:jc w:val="both"/>
        <w:rPr>
          <w:rFonts w:ascii="Times New Roman" w:hAnsi="Times New Roman"/>
          <w:sz w:val="24"/>
          <w:szCs w:val="24"/>
        </w:rPr>
      </w:pPr>
      <w:r>
        <w:rPr>
          <w:rFonts w:ascii="Times New Roman" w:hAnsi="Times New Roman"/>
          <w:color w:val="0D0D0D"/>
          <w:sz w:val="24"/>
          <w:szCs w:val="24"/>
        </w:rPr>
        <w:t xml:space="preserve">С момента подписания договора и </w:t>
      </w:r>
      <w:r>
        <w:rPr>
          <w:rFonts w:ascii="Times New Roman" w:hAnsi="Times New Roman"/>
          <w:sz w:val="24"/>
          <w:szCs w:val="24"/>
        </w:rPr>
        <w:t>действует до полного исполнения</w:t>
      </w:r>
      <w:r w:rsidRPr="0070069E">
        <w:rPr>
          <w:rFonts w:ascii="Times New Roman" w:hAnsi="Times New Roman"/>
          <w:sz w:val="24"/>
          <w:szCs w:val="24"/>
        </w:rPr>
        <w:t xml:space="preserve"> </w:t>
      </w:r>
      <w:r>
        <w:rPr>
          <w:rFonts w:ascii="Times New Roman" w:hAnsi="Times New Roman"/>
          <w:sz w:val="24"/>
          <w:szCs w:val="24"/>
        </w:rPr>
        <w:t xml:space="preserve">сторонами </w:t>
      </w:r>
      <w:r w:rsidRPr="0070069E">
        <w:rPr>
          <w:rFonts w:ascii="Times New Roman" w:hAnsi="Times New Roman"/>
          <w:sz w:val="24"/>
          <w:szCs w:val="24"/>
        </w:rPr>
        <w:t>своих обязательств в полном объеме.</w:t>
      </w:r>
    </w:p>
    <w:p w:rsidR="006178A4" w:rsidRDefault="006178A4" w:rsidP="006178A4">
      <w:pPr>
        <w:pStyle w:val="afff7"/>
        <w:ind w:left="-284"/>
        <w:jc w:val="both"/>
        <w:rPr>
          <w:rFonts w:ascii="Times New Roman" w:hAnsi="Times New Roman"/>
          <w:sz w:val="24"/>
          <w:szCs w:val="24"/>
        </w:rPr>
      </w:pPr>
      <w:r>
        <w:rPr>
          <w:rFonts w:ascii="Times New Roman" w:hAnsi="Times New Roman"/>
          <w:b/>
          <w:sz w:val="24"/>
          <w:szCs w:val="24"/>
        </w:rPr>
        <w:t>14</w:t>
      </w:r>
      <w:r w:rsidRPr="009720F0">
        <w:rPr>
          <w:rFonts w:ascii="Times New Roman" w:hAnsi="Times New Roman"/>
          <w:b/>
          <w:sz w:val="24"/>
          <w:szCs w:val="24"/>
        </w:rPr>
        <w:t>.</w:t>
      </w:r>
      <w:r>
        <w:rPr>
          <w:rFonts w:ascii="Times New Roman" w:hAnsi="Times New Roman"/>
          <w:b/>
          <w:sz w:val="24"/>
          <w:szCs w:val="24"/>
        </w:rPr>
        <w:t xml:space="preserve"> </w:t>
      </w:r>
      <w:r w:rsidRPr="009720F0">
        <w:rPr>
          <w:rFonts w:ascii="Times New Roman" w:hAnsi="Times New Roman"/>
          <w:b/>
          <w:sz w:val="24"/>
          <w:szCs w:val="24"/>
        </w:rPr>
        <w:t>Гарантии качества:</w:t>
      </w:r>
      <w:r w:rsidRPr="009720F0">
        <w:rPr>
          <w:rFonts w:ascii="Times New Roman" w:hAnsi="Times New Roman"/>
          <w:sz w:val="24"/>
          <w:szCs w:val="24"/>
        </w:rPr>
        <w:t xml:space="preserve"> </w:t>
      </w:r>
      <w:r w:rsidRPr="00B84A39">
        <w:rPr>
          <w:rFonts w:ascii="Times New Roman" w:hAnsi="Times New Roman"/>
          <w:sz w:val="24"/>
          <w:szCs w:val="24"/>
        </w:rPr>
        <w:t>Остаточный срок годности Товара к моменту поставки Заказчику должен быть с истекшим сроком годности  не более чем на ¼ часть.</w:t>
      </w:r>
    </w:p>
    <w:p w:rsidR="006178A4" w:rsidRPr="00B84A39" w:rsidRDefault="006178A4" w:rsidP="006178A4">
      <w:pPr>
        <w:pStyle w:val="afff7"/>
        <w:ind w:left="-284"/>
        <w:jc w:val="both"/>
        <w:rPr>
          <w:rFonts w:ascii="Times New Roman" w:hAnsi="Times New Roman"/>
          <w:b/>
          <w:sz w:val="24"/>
          <w:szCs w:val="24"/>
        </w:rPr>
      </w:pPr>
      <w:r w:rsidRPr="00B84A39">
        <w:rPr>
          <w:rFonts w:ascii="Times New Roman" w:hAnsi="Times New Roman"/>
          <w:b/>
          <w:sz w:val="24"/>
          <w:szCs w:val="24"/>
        </w:rPr>
        <w:t>1</w:t>
      </w:r>
      <w:r>
        <w:rPr>
          <w:rFonts w:ascii="Times New Roman" w:hAnsi="Times New Roman"/>
          <w:b/>
          <w:sz w:val="24"/>
          <w:szCs w:val="24"/>
        </w:rPr>
        <w:t>5</w:t>
      </w:r>
      <w:r w:rsidRPr="00B84A39">
        <w:rPr>
          <w:rFonts w:ascii="Times New Roman" w:hAnsi="Times New Roman"/>
          <w:b/>
          <w:sz w:val="24"/>
          <w:szCs w:val="24"/>
        </w:rPr>
        <w:t>. Порядок приемки и оплаты поставленного товара:</w:t>
      </w:r>
    </w:p>
    <w:p w:rsidR="006178A4" w:rsidRPr="00B84A39" w:rsidRDefault="006178A4" w:rsidP="006178A4">
      <w:pPr>
        <w:pStyle w:val="afff7"/>
        <w:ind w:left="-284"/>
        <w:jc w:val="both"/>
        <w:rPr>
          <w:rFonts w:ascii="Times New Roman" w:hAnsi="Times New Roman"/>
          <w:sz w:val="24"/>
          <w:szCs w:val="24"/>
        </w:rPr>
      </w:pP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законодательством Российской Федерации.</w:t>
      </w:r>
    </w:p>
    <w:p w:rsidR="006178A4" w:rsidRPr="00764205" w:rsidRDefault="006178A4" w:rsidP="006178A4">
      <w:pPr>
        <w:pStyle w:val="afff7"/>
        <w:ind w:left="-284"/>
        <w:jc w:val="both"/>
        <w:rPr>
          <w:rFonts w:ascii="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(перевозка) (далее – Накладная).</w:t>
      </w:r>
    </w:p>
    <w:p w:rsidR="006178A4" w:rsidRPr="00B84A39" w:rsidRDefault="006178A4" w:rsidP="006178A4">
      <w:pPr>
        <w:pStyle w:val="afff7"/>
        <w:ind w:left="-284"/>
        <w:jc w:val="both"/>
        <w:rPr>
          <w:rFonts w:ascii="Times New Roman" w:hAnsi="Times New Roman"/>
          <w:sz w:val="24"/>
          <w:szCs w:val="24"/>
        </w:rPr>
      </w:pPr>
    </w:p>
    <w:p w:rsidR="00354DA4" w:rsidRDefault="0058532B" w:rsidP="000A6563">
      <w:pPr>
        <w:ind w:left="-567" w:right="-2"/>
        <w:jc w:val="center"/>
        <w:rPr>
          <w:b/>
          <w:lang w:eastAsia="ar-SA"/>
        </w:rPr>
        <w:sectPr w:rsidR="00354DA4" w:rsidSect="007C727D">
          <w:footerReference w:type="default" r:id="rId19"/>
          <w:pgSz w:w="11906" w:h="16838"/>
          <w:pgMar w:top="709" w:right="851" w:bottom="709" w:left="1276" w:header="709" w:footer="709" w:gutter="0"/>
          <w:cols w:space="720"/>
          <w:titlePg/>
          <w:docGrid w:linePitch="326"/>
        </w:sectPr>
      </w:pPr>
      <w:r>
        <w:rPr>
          <w:b/>
          <w:lang w:eastAsia="ar-SA"/>
        </w:rPr>
        <w:t xml:space="preserve"> </w:t>
      </w:r>
    </w:p>
    <w:p w:rsidR="00DB6FA0" w:rsidRPr="00354DA4" w:rsidRDefault="00DB6FA0" w:rsidP="00DB6FA0">
      <w:pPr>
        <w:jc w:val="center"/>
        <w:rPr>
          <w:b/>
          <w:lang w:eastAsia="ar-SA"/>
        </w:rPr>
      </w:pPr>
      <w:r w:rsidRPr="00354DA4">
        <w:rPr>
          <w:b/>
          <w:lang w:eastAsia="ar-SA"/>
        </w:rPr>
        <w:lastRenderedPageBreak/>
        <w:t>Обоснование начальной (максимальной) цены договора</w:t>
      </w:r>
    </w:p>
    <w:p w:rsidR="00DB6FA0" w:rsidRPr="00C21CDA" w:rsidRDefault="00DB6FA0" w:rsidP="00354DA4">
      <w:pPr>
        <w:ind w:right="-31"/>
        <w:rPr>
          <w:spacing w:val="-4"/>
        </w:rPr>
      </w:pPr>
      <w:r w:rsidRPr="00C21CDA">
        <w:rPr>
          <w:spacing w:val="-4"/>
        </w:rPr>
        <w:t xml:space="preserve">Обоснование начальной (максимальной) цены договора произведено Заказчиком на основании информации, полученной из коммерческих предложений </w:t>
      </w:r>
      <w:r w:rsidR="007C727D">
        <w:rPr>
          <w:spacing w:val="-4"/>
        </w:rPr>
        <w:t>Исполнителей</w:t>
      </w:r>
      <w:r w:rsidRPr="00C21CDA">
        <w:rPr>
          <w:spacing w:val="-4"/>
        </w:rPr>
        <w:t>.</w:t>
      </w:r>
    </w:p>
    <w:p w:rsidR="00DB6FA0" w:rsidRPr="00B87A86" w:rsidRDefault="00DB6FA0" w:rsidP="00DB6FA0">
      <w:pPr>
        <w:ind w:left="-426"/>
        <w:jc w:val="center"/>
        <w:rPr>
          <w:b/>
          <w:spacing w:val="-4"/>
        </w:rPr>
      </w:pPr>
      <w:r w:rsidRPr="00B87A86">
        <w:rPr>
          <w:b/>
          <w:spacing w:val="-4"/>
        </w:rPr>
        <w:t>Расчёт начальной (максимальной) цены договора</w:t>
      </w:r>
    </w:p>
    <w:tbl>
      <w:tblPr>
        <w:tblW w:w="15678" w:type="dxa"/>
        <w:jc w:val="center"/>
        <w:tblInd w:w="-2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4479"/>
        <w:gridCol w:w="1134"/>
        <w:gridCol w:w="851"/>
        <w:gridCol w:w="1559"/>
        <w:gridCol w:w="1559"/>
        <w:gridCol w:w="1560"/>
        <w:gridCol w:w="1984"/>
      </w:tblGrid>
      <w:tr w:rsidR="001E2EDE" w:rsidRPr="00C21CDA" w:rsidTr="001E2EDE">
        <w:trPr>
          <w:trHeight w:val="618"/>
          <w:jc w:val="center"/>
        </w:trPr>
        <w:tc>
          <w:tcPr>
            <w:tcW w:w="709" w:type="dxa"/>
            <w:vMerge w:val="restart"/>
          </w:tcPr>
          <w:p w:rsidR="001E2EDE" w:rsidRPr="00C21CDA" w:rsidRDefault="001E2EDE" w:rsidP="00DB6FA0">
            <w:pPr>
              <w:tabs>
                <w:tab w:val="left" w:pos="8663"/>
              </w:tabs>
              <w:jc w:val="center"/>
              <w:rPr>
                <w:b/>
              </w:rPr>
            </w:pPr>
            <w:r w:rsidRPr="00C21CDA">
              <w:rPr>
                <w:b/>
              </w:rPr>
              <w:t xml:space="preserve">№ </w:t>
            </w:r>
          </w:p>
          <w:p w:rsidR="001E2EDE" w:rsidRPr="00C21CDA" w:rsidRDefault="001E2EDE" w:rsidP="00DB6FA0">
            <w:pPr>
              <w:tabs>
                <w:tab w:val="left" w:pos="8663"/>
              </w:tabs>
              <w:jc w:val="center"/>
              <w:rPr>
                <w:b/>
              </w:rPr>
            </w:pPr>
            <w:proofErr w:type="gramStart"/>
            <w:r w:rsidRPr="00C21CDA">
              <w:rPr>
                <w:b/>
              </w:rPr>
              <w:t>п</w:t>
            </w:r>
            <w:proofErr w:type="gramEnd"/>
            <w:r w:rsidRPr="00C21CDA">
              <w:rPr>
                <w:b/>
              </w:rPr>
              <w:t>/п</w:t>
            </w:r>
          </w:p>
        </w:tc>
        <w:tc>
          <w:tcPr>
            <w:tcW w:w="1843" w:type="dxa"/>
            <w:vMerge w:val="restart"/>
          </w:tcPr>
          <w:p w:rsidR="001E2EDE" w:rsidRPr="00C21CDA" w:rsidRDefault="001E2EDE" w:rsidP="00DB6FA0">
            <w:pPr>
              <w:tabs>
                <w:tab w:val="left" w:pos="8663"/>
              </w:tabs>
              <w:jc w:val="center"/>
              <w:rPr>
                <w:b/>
              </w:rPr>
            </w:pPr>
            <w:r w:rsidRPr="00C21CDA">
              <w:rPr>
                <w:b/>
              </w:rPr>
              <w:t>Наименование товара</w:t>
            </w:r>
          </w:p>
        </w:tc>
        <w:tc>
          <w:tcPr>
            <w:tcW w:w="4479" w:type="dxa"/>
            <w:vMerge w:val="restart"/>
          </w:tcPr>
          <w:p w:rsidR="001E2EDE" w:rsidRPr="00C21CDA" w:rsidRDefault="001E2EDE" w:rsidP="00DB6FA0">
            <w:pPr>
              <w:tabs>
                <w:tab w:val="left" w:pos="8663"/>
              </w:tabs>
              <w:jc w:val="center"/>
              <w:rPr>
                <w:b/>
              </w:rPr>
            </w:pPr>
            <w:r>
              <w:rPr>
                <w:b/>
              </w:rPr>
              <w:t>Основные характеристики закупаемого товара, работ, услуг</w:t>
            </w:r>
          </w:p>
        </w:tc>
        <w:tc>
          <w:tcPr>
            <w:tcW w:w="1134" w:type="dxa"/>
            <w:vMerge w:val="restart"/>
          </w:tcPr>
          <w:p w:rsidR="001E2EDE" w:rsidRPr="00C21CDA" w:rsidRDefault="001E2EDE" w:rsidP="00DB6FA0">
            <w:pPr>
              <w:tabs>
                <w:tab w:val="left" w:pos="8663"/>
              </w:tabs>
              <w:jc w:val="center"/>
              <w:rPr>
                <w:b/>
              </w:rPr>
            </w:pPr>
            <w:r>
              <w:rPr>
                <w:b/>
              </w:rPr>
              <w:t>Единица</w:t>
            </w:r>
            <w:r w:rsidRPr="00C21CDA">
              <w:rPr>
                <w:b/>
              </w:rPr>
              <w:t xml:space="preserve"> изм</w:t>
            </w:r>
            <w:r>
              <w:rPr>
                <w:b/>
              </w:rPr>
              <w:t>ерения</w:t>
            </w:r>
          </w:p>
        </w:tc>
        <w:tc>
          <w:tcPr>
            <w:tcW w:w="851" w:type="dxa"/>
            <w:vMerge w:val="restart"/>
          </w:tcPr>
          <w:p w:rsidR="001E2EDE" w:rsidRPr="00C21CDA" w:rsidRDefault="001E2EDE" w:rsidP="00DB6FA0">
            <w:pPr>
              <w:tabs>
                <w:tab w:val="left" w:pos="8663"/>
              </w:tabs>
              <w:ind w:left="34" w:hanging="34"/>
              <w:jc w:val="center"/>
              <w:rPr>
                <w:b/>
              </w:rPr>
            </w:pPr>
            <w:r>
              <w:rPr>
                <w:b/>
              </w:rPr>
              <w:t>Коли</w:t>
            </w:r>
            <w:r w:rsidRPr="00C21CDA">
              <w:rPr>
                <w:b/>
              </w:rPr>
              <w:t xml:space="preserve">чество </w:t>
            </w:r>
          </w:p>
        </w:tc>
        <w:tc>
          <w:tcPr>
            <w:tcW w:w="4678" w:type="dxa"/>
            <w:gridSpan w:val="3"/>
          </w:tcPr>
          <w:p w:rsidR="001E2EDE" w:rsidRDefault="001E2EDE" w:rsidP="00DB6FA0">
            <w:pPr>
              <w:tabs>
                <w:tab w:val="left" w:pos="8663"/>
              </w:tabs>
              <w:ind w:right="-2"/>
              <w:jc w:val="center"/>
              <w:rPr>
                <w:b/>
              </w:rPr>
            </w:pPr>
            <w:r>
              <w:rPr>
                <w:b/>
              </w:rPr>
              <w:t>Цена (рублей за единицу товара, работы, услуги)</w:t>
            </w:r>
          </w:p>
        </w:tc>
        <w:tc>
          <w:tcPr>
            <w:tcW w:w="1984" w:type="dxa"/>
            <w:vMerge w:val="restart"/>
          </w:tcPr>
          <w:p w:rsidR="001E2EDE" w:rsidRPr="00C21CDA" w:rsidRDefault="001E2EDE" w:rsidP="00DB6FA0">
            <w:pPr>
              <w:tabs>
                <w:tab w:val="left" w:pos="8663"/>
              </w:tabs>
              <w:ind w:right="-2"/>
              <w:jc w:val="center"/>
              <w:rPr>
                <w:b/>
              </w:rPr>
            </w:pPr>
            <w:r>
              <w:rPr>
                <w:b/>
              </w:rPr>
              <w:t>Начальная (максимальная) цена по позиции (рублей)</w:t>
            </w:r>
          </w:p>
        </w:tc>
      </w:tr>
      <w:tr w:rsidR="001E2EDE" w:rsidRPr="00C21CDA" w:rsidTr="001E2EDE">
        <w:trPr>
          <w:trHeight w:val="770"/>
          <w:jc w:val="center"/>
        </w:trPr>
        <w:tc>
          <w:tcPr>
            <w:tcW w:w="709" w:type="dxa"/>
            <w:vMerge/>
          </w:tcPr>
          <w:p w:rsidR="001E2EDE" w:rsidRPr="00C21CDA" w:rsidRDefault="001E2EDE" w:rsidP="00DB6FA0">
            <w:pPr>
              <w:tabs>
                <w:tab w:val="left" w:pos="8663"/>
              </w:tabs>
              <w:jc w:val="center"/>
              <w:rPr>
                <w:b/>
              </w:rPr>
            </w:pPr>
          </w:p>
        </w:tc>
        <w:tc>
          <w:tcPr>
            <w:tcW w:w="1843" w:type="dxa"/>
            <w:vMerge/>
          </w:tcPr>
          <w:p w:rsidR="001E2EDE" w:rsidRPr="00C21CDA" w:rsidRDefault="001E2EDE" w:rsidP="00DB6FA0">
            <w:pPr>
              <w:tabs>
                <w:tab w:val="left" w:pos="8663"/>
              </w:tabs>
              <w:jc w:val="center"/>
              <w:rPr>
                <w:b/>
              </w:rPr>
            </w:pPr>
          </w:p>
        </w:tc>
        <w:tc>
          <w:tcPr>
            <w:tcW w:w="4479" w:type="dxa"/>
            <w:vMerge/>
          </w:tcPr>
          <w:p w:rsidR="001E2EDE" w:rsidRPr="00C21CDA" w:rsidRDefault="001E2EDE" w:rsidP="00DB6FA0">
            <w:pPr>
              <w:tabs>
                <w:tab w:val="left" w:pos="8663"/>
              </w:tabs>
              <w:jc w:val="center"/>
              <w:rPr>
                <w:b/>
              </w:rPr>
            </w:pPr>
          </w:p>
        </w:tc>
        <w:tc>
          <w:tcPr>
            <w:tcW w:w="1134" w:type="dxa"/>
            <w:vMerge/>
          </w:tcPr>
          <w:p w:rsidR="001E2EDE" w:rsidRDefault="001E2EDE" w:rsidP="00DB6FA0">
            <w:pPr>
              <w:tabs>
                <w:tab w:val="left" w:pos="8663"/>
              </w:tabs>
              <w:jc w:val="center"/>
              <w:rPr>
                <w:b/>
              </w:rPr>
            </w:pPr>
          </w:p>
        </w:tc>
        <w:tc>
          <w:tcPr>
            <w:tcW w:w="851" w:type="dxa"/>
            <w:vMerge/>
          </w:tcPr>
          <w:p w:rsidR="001E2EDE" w:rsidRDefault="001E2EDE" w:rsidP="00DB6FA0">
            <w:pPr>
              <w:tabs>
                <w:tab w:val="left" w:pos="8663"/>
              </w:tabs>
              <w:jc w:val="center"/>
              <w:rPr>
                <w:b/>
              </w:rPr>
            </w:pPr>
          </w:p>
        </w:tc>
        <w:tc>
          <w:tcPr>
            <w:tcW w:w="1559" w:type="dxa"/>
          </w:tcPr>
          <w:p w:rsidR="001E2EDE" w:rsidRDefault="001E2EDE" w:rsidP="00937C8C">
            <w:pPr>
              <w:tabs>
                <w:tab w:val="left" w:pos="8663"/>
              </w:tabs>
              <w:jc w:val="center"/>
              <w:rPr>
                <w:b/>
                <w:bCs/>
              </w:rPr>
            </w:pPr>
            <w:r w:rsidRPr="00F96846">
              <w:rPr>
                <w:b/>
                <w:bCs/>
              </w:rPr>
              <w:t>Источник</w:t>
            </w:r>
            <w:r>
              <w:rPr>
                <w:b/>
                <w:bCs/>
              </w:rPr>
              <w:t xml:space="preserve"> </w:t>
            </w:r>
            <w:r w:rsidRPr="00F96846">
              <w:rPr>
                <w:b/>
                <w:bCs/>
              </w:rPr>
              <w:t>№</w:t>
            </w:r>
            <w:r>
              <w:rPr>
                <w:b/>
                <w:bCs/>
              </w:rPr>
              <w:t xml:space="preserve"> </w:t>
            </w:r>
            <w:r w:rsidRPr="00F96846">
              <w:rPr>
                <w:b/>
                <w:bCs/>
              </w:rPr>
              <w:t xml:space="preserve">1, </w:t>
            </w:r>
          </w:p>
          <w:p w:rsidR="001E2EDE" w:rsidRPr="002064CB" w:rsidRDefault="001E2EDE" w:rsidP="002064CB">
            <w:pPr>
              <w:tabs>
                <w:tab w:val="left" w:pos="8663"/>
              </w:tabs>
              <w:jc w:val="center"/>
              <w:rPr>
                <w:b/>
                <w:bCs/>
              </w:rPr>
            </w:pPr>
          </w:p>
        </w:tc>
        <w:tc>
          <w:tcPr>
            <w:tcW w:w="1559" w:type="dxa"/>
          </w:tcPr>
          <w:p w:rsidR="001E2EDE" w:rsidRDefault="001E2EDE" w:rsidP="00937C8C">
            <w:pPr>
              <w:tabs>
                <w:tab w:val="left" w:pos="8663"/>
              </w:tabs>
              <w:jc w:val="center"/>
              <w:rPr>
                <w:b/>
                <w:bCs/>
              </w:rPr>
            </w:pPr>
            <w:r w:rsidRPr="00F96846">
              <w:rPr>
                <w:b/>
                <w:bCs/>
              </w:rPr>
              <w:t>Источник</w:t>
            </w:r>
            <w:r>
              <w:rPr>
                <w:b/>
                <w:bCs/>
              </w:rPr>
              <w:t xml:space="preserve"> </w:t>
            </w:r>
            <w:r w:rsidRPr="00F96846">
              <w:rPr>
                <w:b/>
                <w:bCs/>
              </w:rPr>
              <w:t>№</w:t>
            </w:r>
            <w:r>
              <w:rPr>
                <w:b/>
                <w:bCs/>
              </w:rPr>
              <w:t xml:space="preserve"> 2,</w:t>
            </w:r>
            <w:r w:rsidRPr="00F96846">
              <w:rPr>
                <w:b/>
                <w:bCs/>
              </w:rPr>
              <w:t xml:space="preserve"> </w:t>
            </w:r>
          </w:p>
          <w:p w:rsidR="001E2EDE" w:rsidRPr="00C21CDA" w:rsidRDefault="001E2EDE" w:rsidP="00937C8C">
            <w:pPr>
              <w:tabs>
                <w:tab w:val="left" w:pos="8663"/>
              </w:tabs>
              <w:jc w:val="center"/>
              <w:rPr>
                <w:b/>
              </w:rPr>
            </w:pPr>
          </w:p>
        </w:tc>
        <w:tc>
          <w:tcPr>
            <w:tcW w:w="1560" w:type="dxa"/>
          </w:tcPr>
          <w:p w:rsidR="001E2EDE" w:rsidRDefault="001E2EDE" w:rsidP="00937C8C">
            <w:pPr>
              <w:tabs>
                <w:tab w:val="left" w:pos="8663"/>
              </w:tabs>
              <w:jc w:val="center"/>
              <w:rPr>
                <w:b/>
                <w:bCs/>
              </w:rPr>
            </w:pPr>
            <w:r w:rsidRPr="00F96846">
              <w:rPr>
                <w:b/>
                <w:bCs/>
              </w:rPr>
              <w:t>Источник</w:t>
            </w:r>
            <w:r>
              <w:rPr>
                <w:b/>
                <w:bCs/>
              </w:rPr>
              <w:t xml:space="preserve"> </w:t>
            </w:r>
            <w:r w:rsidRPr="00F96846">
              <w:rPr>
                <w:b/>
                <w:bCs/>
              </w:rPr>
              <w:t>№</w:t>
            </w:r>
            <w:r>
              <w:rPr>
                <w:b/>
                <w:bCs/>
              </w:rPr>
              <w:t xml:space="preserve"> 3, </w:t>
            </w:r>
          </w:p>
          <w:p w:rsidR="001E2EDE" w:rsidRPr="00C21CDA" w:rsidRDefault="001E2EDE" w:rsidP="00937C8C">
            <w:pPr>
              <w:tabs>
                <w:tab w:val="left" w:pos="8663"/>
              </w:tabs>
              <w:jc w:val="center"/>
              <w:rPr>
                <w:b/>
              </w:rPr>
            </w:pPr>
          </w:p>
        </w:tc>
        <w:tc>
          <w:tcPr>
            <w:tcW w:w="1984" w:type="dxa"/>
            <w:vMerge/>
          </w:tcPr>
          <w:p w:rsidR="001E2EDE" w:rsidRDefault="001E2EDE" w:rsidP="00DB6FA0">
            <w:pPr>
              <w:tabs>
                <w:tab w:val="left" w:pos="8663"/>
              </w:tabs>
              <w:ind w:right="-2"/>
              <w:jc w:val="center"/>
              <w:rPr>
                <w:b/>
              </w:rPr>
            </w:pPr>
          </w:p>
        </w:tc>
      </w:tr>
      <w:tr w:rsidR="001E2EDE" w:rsidRPr="00C21CDA" w:rsidTr="001E2EDE">
        <w:trPr>
          <w:jc w:val="center"/>
        </w:trPr>
        <w:tc>
          <w:tcPr>
            <w:tcW w:w="709" w:type="dxa"/>
          </w:tcPr>
          <w:p w:rsidR="001E2EDE" w:rsidRPr="00C21CDA" w:rsidRDefault="001E2EDE" w:rsidP="00DB6FA0">
            <w:pPr>
              <w:tabs>
                <w:tab w:val="left" w:pos="8663"/>
              </w:tabs>
              <w:jc w:val="center"/>
            </w:pPr>
            <w:r>
              <w:t>1</w:t>
            </w:r>
          </w:p>
        </w:tc>
        <w:tc>
          <w:tcPr>
            <w:tcW w:w="1843" w:type="dxa"/>
            <w:vAlign w:val="center"/>
          </w:tcPr>
          <w:p w:rsidR="001E2EDE" w:rsidRPr="006F3EDF" w:rsidRDefault="001E2EDE" w:rsidP="00DB6FA0">
            <w:pPr>
              <w:pStyle w:val="afff7"/>
              <w:jc w:val="center"/>
              <w:rPr>
                <w:rFonts w:ascii="Times New Roman" w:eastAsia="Arial Unicode MS" w:hAnsi="Times New Roman"/>
                <w:sz w:val="24"/>
                <w:szCs w:val="24"/>
                <w:lang w:eastAsia="zh-CN" w:bidi="hi-IN"/>
              </w:rPr>
            </w:pPr>
            <w:r>
              <w:rPr>
                <w:rFonts w:ascii="Times New Roman" w:eastAsia="Arial Unicode MS" w:hAnsi="Times New Roman"/>
                <w:sz w:val="24"/>
                <w:szCs w:val="24"/>
                <w:lang w:eastAsia="zh-CN" w:bidi="hi-IN"/>
              </w:rPr>
              <w:t>2</w:t>
            </w:r>
          </w:p>
        </w:tc>
        <w:tc>
          <w:tcPr>
            <w:tcW w:w="4479" w:type="dxa"/>
            <w:vAlign w:val="center"/>
          </w:tcPr>
          <w:p w:rsidR="001E2EDE" w:rsidRPr="006F3EDF" w:rsidRDefault="001E2EDE" w:rsidP="00DB6FA0">
            <w:pPr>
              <w:pStyle w:val="afff7"/>
              <w:jc w:val="center"/>
              <w:rPr>
                <w:rFonts w:ascii="Times New Roman" w:eastAsia="Arial Unicode MS" w:hAnsi="Times New Roman"/>
                <w:sz w:val="24"/>
                <w:szCs w:val="24"/>
                <w:lang w:eastAsia="zh-CN" w:bidi="hi-IN"/>
              </w:rPr>
            </w:pPr>
            <w:r>
              <w:rPr>
                <w:rFonts w:ascii="Times New Roman" w:eastAsia="Arial Unicode MS" w:hAnsi="Times New Roman"/>
                <w:sz w:val="24"/>
                <w:szCs w:val="24"/>
                <w:lang w:eastAsia="zh-CN" w:bidi="hi-IN"/>
              </w:rPr>
              <w:t>3</w:t>
            </w:r>
          </w:p>
        </w:tc>
        <w:tc>
          <w:tcPr>
            <w:tcW w:w="1134" w:type="dxa"/>
            <w:vAlign w:val="center"/>
          </w:tcPr>
          <w:p w:rsidR="001E2EDE" w:rsidRPr="00382981" w:rsidRDefault="001E2EDE" w:rsidP="00DB6FA0">
            <w:pPr>
              <w:jc w:val="center"/>
            </w:pPr>
            <w:r>
              <w:t>4</w:t>
            </w:r>
          </w:p>
        </w:tc>
        <w:tc>
          <w:tcPr>
            <w:tcW w:w="851" w:type="dxa"/>
            <w:vAlign w:val="center"/>
          </w:tcPr>
          <w:p w:rsidR="001E2EDE" w:rsidRPr="00382981" w:rsidRDefault="001E2EDE" w:rsidP="00DB6FA0">
            <w:pPr>
              <w:jc w:val="center"/>
            </w:pPr>
            <w:r>
              <w:t>5</w:t>
            </w:r>
          </w:p>
        </w:tc>
        <w:tc>
          <w:tcPr>
            <w:tcW w:w="1559" w:type="dxa"/>
            <w:vAlign w:val="center"/>
          </w:tcPr>
          <w:p w:rsidR="001E2EDE" w:rsidRPr="00382981" w:rsidRDefault="001E2EDE" w:rsidP="00DB6FA0">
            <w:pPr>
              <w:jc w:val="center"/>
            </w:pPr>
            <w:r>
              <w:t>6</w:t>
            </w:r>
          </w:p>
        </w:tc>
        <w:tc>
          <w:tcPr>
            <w:tcW w:w="1559" w:type="dxa"/>
            <w:vAlign w:val="center"/>
          </w:tcPr>
          <w:p w:rsidR="001E2EDE" w:rsidRPr="00382981" w:rsidRDefault="001E2EDE" w:rsidP="00DB6FA0">
            <w:pPr>
              <w:jc w:val="center"/>
            </w:pPr>
            <w:r>
              <w:t>7</w:t>
            </w:r>
          </w:p>
        </w:tc>
        <w:tc>
          <w:tcPr>
            <w:tcW w:w="1560" w:type="dxa"/>
            <w:vAlign w:val="center"/>
          </w:tcPr>
          <w:p w:rsidR="001E2EDE" w:rsidRDefault="001E2EDE" w:rsidP="00DB6FA0">
            <w:pPr>
              <w:jc w:val="center"/>
            </w:pPr>
            <w:r>
              <w:t>8</w:t>
            </w:r>
          </w:p>
        </w:tc>
        <w:tc>
          <w:tcPr>
            <w:tcW w:w="1984" w:type="dxa"/>
            <w:vAlign w:val="center"/>
          </w:tcPr>
          <w:p w:rsidR="001E2EDE" w:rsidRPr="00382981" w:rsidRDefault="001E2EDE" w:rsidP="00DB6FA0">
            <w:pPr>
              <w:jc w:val="center"/>
            </w:pPr>
            <w:r>
              <w:t>10</w:t>
            </w:r>
          </w:p>
        </w:tc>
      </w:tr>
      <w:tr w:rsidR="0058532B" w:rsidRPr="00C21CDA" w:rsidTr="006178A4">
        <w:trPr>
          <w:trHeight w:val="699"/>
          <w:jc w:val="center"/>
        </w:trPr>
        <w:tc>
          <w:tcPr>
            <w:tcW w:w="709" w:type="dxa"/>
            <w:vAlign w:val="center"/>
          </w:tcPr>
          <w:p w:rsidR="0058532B" w:rsidRPr="00C21CDA" w:rsidRDefault="0058532B" w:rsidP="0058532B">
            <w:pPr>
              <w:tabs>
                <w:tab w:val="left" w:pos="8663"/>
              </w:tabs>
              <w:jc w:val="center"/>
            </w:pPr>
            <w:r>
              <w:t>1.</w:t>
            </w:r>
          </w:p>
        </w:tc>
        <w:tc>
          <w:tcPr>
            <w:tcW w:w="1843" w:type="dxa"/>
            <w:vAlign w:val="center"/>
          </w:tcPr>
          <w:p w:rsidR="0058532B" w:rsidRPr="009720F0" w:rsidRDefault="0058532B" w:rsidP="0058532B">
            <w:pPr>
              <w:suppressAutoHyphens/>
              <w:jc w:val="center"/>
            </w:pPr>
            <w:r w:rsidRPr="009720F0">
              <w:t>Каменный уголь</w:t>
            </w:r>
          </w:p>
        </w:tc>
        <w:tc>
          <w:tcPr>
            <w:tcW w:w="4479" w:type="dxa"/>
          </w:tcPr>
          <w:p w:rsidR="0058532B" w:rsidRPr="009720F0" w:rsidRDefault="0058532B" w:rsidP="0058532B">
            <w:pPr>
              <w:suppressAutoHyphens/>
            </w:pPr>
            <w:r w:rsidRPr="009720F0">
              <w:t>Фракция 0-300мм,</w:t>
            </w:r>
          </w:p>
          <w:p w:rsidR="0058532B" w:rsidRPr="009720F0" w:rsidRDefault="0058532B" w:rsidP="0058532B">
            <w:pPr>
              <w:suppressAutoHyphens/>
            </w:pPr>
            <w:r w:rsidRPr="009720F0">
              <w:t>Теплота сгорания 5100 – 5600 ккал/кг,</w:t>
            </w:r>
          </w:p>
          <w:p w:rsidR="0058532B" w:rsidRPr="009720F0" w:rsidRDefault="0058532B" w:rsidP="0058532B">
            <w:pPr>
              <w:suppressAutoHyphens/>
            </w:pPr>
            <w:r w:rsidRPr="009720F0">
              <w:t>Влажность не менее 12%</w:t>
            </w:r>
          </w:p>
          <w:p w:rsidR="0058532B" w:rsidRPr="009720F0" w:rsidRDefault="0058532B" w:rsidP="0058532B">
            <w:pPr>
              <w:suppressAutoHyphens/>
            </w:pPr>
            <w:r w:rsidRPr="009720F0">
              <w:t>Зольность не менее 15%</w:t>
            </w:r>
          </w:p>
        </w:tc>
        <w:tc>
          <w:tcPr>
            <w:tcW w:w="1134" w:type="dxa"/>
            <w:vAlign w:val="center"/>
          </w:tcPr>
          <w:p w:rsidR="0058532B" w:rsidRPr="001B09B7" w:rsidRDefault="0058532B" w:rsidP="0058532B">
            <w:pPr>
              <w:pStyle w:val="afff7"/>
              <w:jc w:val="center"/>
              <w:rPr>
                <w:rFonts w:ascii="Times New Roman" w:hAnsi="Times New Roman"/>
                <w:sz w:val="24"/>
                <w:szCs w:val="24"/>
              </w:rPr>
            </w:pPr>
            <w:r>
              <w:rPr>
                <w:rFonts w:ascii="Times New Roman" w:hAnsi="Times New Roman"/>
                <w:sz w:val="24"/>
                <w:szCs w:val="24"/>
              </w:rPr>
              <w:t>тонн</w:t>
            </w:r>
          </w:p>
        </w:tc>
        <w:tc>
          <w:tcPr>
            <w:tcW w:w="851" w:type="dxa"/>
            <w:vAlign w:val="center"/>
          </w:tcPr>
          <w:p w:rsidR="0058532B" w:rsidRPr="001B09B7" w:rsidRDefault="0058532B" w:rsidP="006178A4">
            <w:pPr>
              <w:pStyle w:val="afff7"/>
              <w:jc w:val="center"/>
              <w:rPr>
                <w:rFonts w:ascii="Times New Roman" w:hAnsi="Times New Roman"/>
                <w:sz w:val="24"/>
                <w:szCs w:val="24"/>
              </w:rPr>
            </w:pPr>
            <w:r>
              <w:rPr>
                <w:rFonts w:ascii="Times New Roman" w:hAnsi="Times New Roman"/>
                <w:sz w:val="24"/>
                <w:szCs w:val="24"/>
              </w:rPr>
              <w:t>1</w:t>
            </w:r>
            <w:r w:rsidR="006178A4">
              <w:rPr>
                <w:rFonts w:ascii="Times New Roman" w:hAnsi="Times New Roman"/>
                <w:sz w:val="24"/>
                <w:szCs w:val="24"/>
              </w:rPr>
              <w:t>6</w:t>
            </w:r>
            <w:r>
              <w:rPr>
                <w:rFonts w:ascii="Times New Roman" w:hAnsi="Times New Roman"/>
                <w:sz w:val="24"/>
                <w:szCs w:val="24"/>
              </w:rPr>
              <w:t>0</w:t>
            </w:r>
          </w:p>
        </w:tc>
        <w:tc>
          <w:tcPr>
            <w:tcW w:w="1559" w:type="dxa"/>
            <w:vAlign w:val="center"/>
          </w:tcPr>
          <w:p w:rsidR="0058532B" w:rsidRPr="00372967" w:rsidRDefault="0058532B" w:rsidP="0058532B">
            <w:pPr>
              <w:jc w:val="center"/>
            </w:pPr>
            <w:r>
              <w:t>3 970,00</w:t>
            </w:r>
          </w:p>
        </w:tc>
        <w:tc>
          <w:tcPr>
            <w:tcW w:w="1559" w:type="dxa"/>
            <w:vAlign w:val="center"/>
          </w:tcPr>
          <w:p w:rsidR="0058532B" w:rsidRPr="00372967" w:rsidRDefault="0058532B" w:rsidP="0058532B">
            <w:pPr>
              <w:jc w:val="center"/>
            </w:pPr>
            <w:r>
              <w:t>4 000,00</w:t>
            </w:r>
          </w:p>
        </w:tc>
        <w:tc>
          <w:tcPr>
            <w:tcW w:w="1560" w:type="dxa"/>
            <w:vAlign w:val="center"/>
          </w:tcPr>
          <w:p w:rsidR="0058532B" w:rsidRPr="00372967" w:rsidRDefault="0058532B" w:rsidP="0058532B">
            <w:pPr>
              <w:jc w:val="center"/>
            </w:pPr>
            <w:r>
              <w:t>4 000,00</w:t>
            </w:r>
          </w:p>
        </w:tc>
        <w:tc>
          <w:tcPr>
            <w:tcW w:w="1984" w:type="dxa"/>
            <w:vAlign w:val="center"/>
          </w:tcPr>
          <w:p w:rsidR="0058532B" w:rsidRPr="00372967" w:rsidRDefault="006178A4" w:rsidP="006178A4">
            <w:pPr>
              <w:jc w:val="center"/>
            </w:pPr>
            <w:r>
              <w:t>63</w:t>
            </w:r>
            <w:r w:rsidR="0058532B">
              <w:t>8 </w:t>
            </w:r>
            <w:r>
              <w:t>4</w:t>
            </w:r>
            <w:r w:rsidR="0058532B">
              <w:t>00,00</w:t>
            </w:r>
          </w:p>
        </w:tc>
      </w:tr>
      <w:tr w:rsidR="00A67F98" w:rsidRPr="00C21CDA" w:rsidTr="001E2EDE">
        <w:trPr>
          <w:jc w:val="center"/>
        </w:trPr>
        <w:tc>
          <w:tcPr>
            <w:tcW w:w="13694" w:type="dxa"/>
            <w:gridSpan w:val="8"/>
          </w:tcPr>
          <w:p w:rsidR="00A67F98" w:rsidRPr="000645D2" w:rsidRDefault="00A67F98" w:rsidP="00A67F98">
            <w:pPr>
              <w:jc w:val="left"/>
              <w:rPr>
                <w:b/>
                <w:color w:val="000000"/>
              </w:rPr>
            </w:pPr>
          </w:p>
          <w:p w:rsidR="00A67F98" w:rsidRDefault="00A67F98" w:rsidP="00A67F98">
            <w:pPr>
              <w:jc w:val="left"/>
              <w:rPr>
                <w:b/>
                <w:color w:val="000000"/>
              </w:rPr>
            </w:pPr>
            <w:r w:rsidRPr="000645D2">
              <w:rPr>
                <w:b/>
                <w:color w:val="000000"/>
              </w:rPr>
              <w:t>Итого</w:t>
            </w:r>
          </w:p>
        </w:tc>
        <w:tc>
          <w:tcPr>
            <w:tcW w:w="1984" w:type="dxa"/>
            <w:vAlign w:val="bottom"/>
          </w:tcPr>
          <w:p w:rsidR="00A67F98" w:rsidRPr="000849E9" w:rsidRDefault="006178A4" w:rsidP="0058532B">
            <w:pPr>
              <w:jc w:val="center"/>
              <w:rPr>
                <w:b/>
                <w:color w:val="000000"/>
              </w:rPr>
            </w:pPr>
            <w:r>
              <w:rPr>
                <w:b/>
                <w:color w:val="000000"/>
              </w:rPr>
              <w:t>63</w:t>
            </w:r>
            <w:r w:rsidR="0058532B">
              <w:rPr>
                <w:b/>
                <w:color w:val="000000"/>
              </w:rPr>
              <w:t>8</w:t>
            </w:r>
            <w:r>
              <w:rPr>
                <w:b/>
                <w:color w:val="000000"/>
              </w:rPr>
              <w:t> 4</w:t>
            </w:r>
            <w:r w:rsidR="0058532B">
              <w:rPr>
                <w:b/>
                <w:color w:val="000000"/>
              </w:rPr>
              <w:t>00,0</w:t>
            </w:r>
            <w:r w:rsidR="002208A5">
              <w:rPr>
                <w:b/>
                <w:color w:val="000000"/>
              </w:rPr>
              <w:t>0</w:t>
            </w:r>
          </w:p>
        </w:tc>
      </w:tr>
    </w:tbl>
    <w:p w:rsidR="00DB6FA0" w:rsidRPr="00C21CDA" w:rsidRDefault="00DB6FA0" w:rsidP="00DB6FA0">
      <w:pPr>
        <w:rPr>
          <w:caps/>
          <w:color w:val="FF0000"/>
        </w:rPr>
      </w:pPr>
      <w:r w:rsidRPr="00C21CDA">
        <w:t xml:space="preserve">                                                                                                                                                  </w:t>
      </w:r>
    </w:p>
    <w:p w:rsidR="00DB6FA0" w:rsidRPr="00FA5660" w:rsidRDefault="00DB6FA0" w:rsidP="00FA5660">
      <w:pPr>
        <w:pStyle w:val="afff7"/>
        <w:jc w:val="both"/>
        <w:rPr>
          <w:rFonts w:ascii="Times New Roman" w:hAnsi="Times New Roman"/>
          <w:sz w:val="24"/>
          <w:szCs w:val="24"/>
        </w:rPr>
      </w:pPr>
      <w:r w:rsidRPr="00FA5660">
        <w:rPr>
          <w:rFonts w:ascii="Times New Roman" w:hAnsi="Times New Roman"/>
          <w:sz w:val="24"/>
          <w:szCs w:val="24"/>
        </w:rPr>
        <w:t xml:space="preserve">Итого начальная (максимальная) цена договора составляет </w:t>
      </w:r>
      <w:r w:rsidR="006178A4" w:rsidRPr="006178A4">
        <w:rPr>
          <w:rFonts w:ascii="Times New Roman" w:hAnsi="Times New Roman"/>
          <w:sz w:val="24"/>
          <w:szCs w:val="24"/>
        </w:rPr>
        <w:t>638 400 (шестьсот тридцать восемь тысяч четыреста) рублей 00 копеек.</w:t>
      </w:r>
      <w:r w:rsidRPr="00FA5660">
        <w:rPr>
          <w:rFonts w:ascii="Times New Roman" w:hAnsi="Times New Roman"/>
          <w:sz w:val="24"/>
          <w:szCs w:val="24"/>
        </w:rPr>
        <w:t xml:space="preserve"> Начальная (максимальная) цена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 других налогов и сборов, утвержденные действующим законодательством, а также иные расходы, связанные с исполнением договора.</w:t>
      </w:r>
    </w:p>
    <w:p w:rsidR="00BC137E" w:rsidRPr="00630B73" w:rsidRDefault="00BC137E" w:rsidP="003C4245">
      <w:pPr>
        <w:spacing w:after="0"/>
        <w:ind w:firstLine="709"/>
        <w:contextualSpacing/>
        <w:rPr>
          <w:b/>
        </w:rPr>
      </w:pPr>
    </w:p>
    <w:p w:rsidR="00354DA4" w:rsidRDefault="00372967" w:rsidP="003C4245">
      <w:pPr>
        <w:spacing w:after="0"/>
        <w:ind w:firstLine="709"/>
        <w:contextualSpacing/>
        <w:rPr>
          <w:b/>
        </w:rPr>
        <w:sectPr w:rsidR="00354DA4" w:rsidSect="007C727D">
          <w:pgSz w:w="16838" w:h="11906" w:orient="landscape"/>
          <w:pgMar w:top="851" w:right="709" w:bottom="1276" w:left="709" w:header="709" w:footer="709" w:gutter="0"/>
          <w:cols w:space="720"/>
          <w:titlePg/>
          <w:docGrid w:linePitch="326"/>
        </w:sectPr>
      </w:pPr>
      <w:r>
        <w:rPr>
          <w:b/>
        </w:rPr>
        <w:t xml:space="preserve"> </w:t>
      </w:r>
      <w:r w:rsidR="003C0938">
        <w:rPr>
          <w:b/>
        </w:rPr>
        <w:t xml:space="preserve"> </w:t>
      </w:r>
    </w:p>
    <w:p w:rsidR="00BC137E" w:rsidRPr="00630B73" w:rsidRDefault="00BC137E" w:rsidP="003C4245">
      <w:pPr>
        <w:spacing w:after="0"/>
        <w:ind w:firstLine="709"/>
        <w:contextualSpacing/>
        <w:rPr>
          <w:b/>
        </w:rPr>
      </w:pPr>
    </w:p>
    <w:p w:rsidR="00BC137E" w:rsidRPr="00630B73" w:rsidRDefault="00BC137E" w:rsidP="003C4245">
      <w:pPr>
        <w:spacing w:after="0"/>
        <w:ind w:firstLine="709"/>
        <w:contextualSpacing/>
        <w:rPr>
          <w:b/>
        </w:rPr>
      </w:pPr>
    </w:p>
    <w:p w:rsidR="00BC137E" w:rsidRPr="00630B73" w:rsidRDefault="00BC137E" w:rsidP="003C4245">
      <w:pPr>
        <w:spacing w:after="0"/>
        <w:ind w:firstLine="709"/>
        <w:contextualSpacing/>
        <w:rPr>
          <w:b/>
        </w:rPr>
      </w:pPr>
    </w:p>
    <w:p w:rsidR="006C7478" w:rsidRPr="00630B73" w:rsidRDefault="006C7478" w:rsidP="003C4245">
      <w:pPr>
        <w:spacing w:after="0"/>
        <w:ind w:firstLine="709"/>
        <w:contextualSpacing/>
        <w:rPr>
          <w:b/>
        </w:rPr>
      </w:pPr>
    </w:p>
    <w:p w:rsidR="006C7478" w:rsidRPr="00630B73" w:rsidRDefault="006C7478" w:rsidP="003C4245">
      <w:pPr>
        <w:spacing w:after="0"/>
        <w:ind w:firstLine="709"/>
        <w:contextualSpacing/>
        <w:rPr>
          <w:b/>
        </w:rPr>
      </w:pPr>
    </w:p>
    <w:p w:rsidR="006C7478" w:rsidRPr="00630B73" w:rsidRDefault="006C7478" w:rsidP="003C4245">
      <w:pPr>
        <w:spacing w:after="0"/>
        <w:ind w:firstLine="709"/>
        <w:contextualSpacing/>
        <w:rPr>
          <w:b/>
        </w:rPr>
      </w:pPr>
    </w:p>
    <w:p w:rsidR="006C7478" w:rsidRPr="00630B73" w:rsidRDefault="006C7478" w:rsidP="003C4245">
      <w:pPr>
        <w:spacing w:after="0"/>
        <w:ind w:firstLine="709"/>
        <w:contextualSpacing/>
        <w:rPr>
          <w:b/>
        </w:rPr>
      </w:pPr>
    </w:p>
    <w:p w:rsidR="006C7478" w:rsidRPr="00630B73" w:rsidRDefault="006C7478" w:rsidP="003C4245">
      <w:pPr>
        <w:spacing w:after="0"/>
        <w:ind w:firstLine="709"/>
        <w:contextualSpacing/>
        <w:rPr>
          <w:b/>
        </w:rPr>
      </w:pPr>
    </w:p>
    <w:p w:rsidR="002B6B85" w:rsidRPr="00630B73" w:rsidRDefault="002B6B85" w:rsidP="003C4245">
      <w:pPr>
        <w:spacing w:after="0"/>
        <w:ind w:firstLine="709"/>
        <w:contextualSpacing/>
        <w:rPr>
          <w:b/>
        </w:rPr>
      </w:pPr>
    </w:p>
    <w:p w:rsidR="00BC137E" w:rsidRPr="00630B73" w:rsidRDefault="00BC137E" w:rsidP="003C4245">
      <w:pPr>
        <w:spacing w:after="0"/>
        <w:ind w:firstLine="709"/>
        <w:contextualSpacing/>
        <w:rPr>
          <w:b/>
        </w:rPr>
      </w:pPr>
    </w:p>
    <w:p w:rsidR="00BC137E" w:rsidRPr="00630B73" w:rsidRDefault="00BC137E" w:rsidP="003C4245">
      <w:pPr>
        <w:spacing w:after="0"/>
        <w:ind w:firstLine="709"/>
        <w:contextualSpacing/>
        <w:rPr>
          <w:b/>
        </w:rPr>
      </w:pPr>
    </w:p>
    <w:p w:rsidR="00BC137E" w:rsidRPr="00630B73" w:rsidRDefault="00BC137E" w:rsidP="003C4245">
      <w:pPr>
        <w:spacing w:after="0"/>
        <w:ind w:firstLine="709"/>
        <w:contextualSpacing/>
        <w:rPr>
          <w:b/>
        </w:rPr>
      </w:pPr>
    </w:p>
    <w:p w:rsidR="00BC137E" w:rsidRPr="00630B73" w:rsidRDefault="00BC137E" w:rsidP="00BC137E">
      <w:pPr>
        <w:widowControl w:val="0"/>
        <w:spacing w:after="0"/>
        <w:contextualSpacing/>
        <w:mirrorIndents/>
        <w:jc w:val="center"/>
        <w:outlineLvl w:val="0"/>
        <w:rPr>
          <w:b/>
        </w:rPr>
      </w:pPr>
    </w:p>
    <w:p w:rsidR="00BC137E" w:rsidRPr="00630B73" w:rsidRDefault="00BC137E" w:rsidP="00BC137E">
      <w:pPr>
        <w:widowControl w:val="0"/>
        <w:spacing w:after="0"/>
        <w:contextualSpacing/>
        <w:mirrorIndents/>
        <w:jc w:val="center"/>
        <w:outlineLvl w:val="0"/>
        <w:rPr>
          <w:bCs/>
        </w:rPr>
      </w:pPr>
      <w:r w:rsidRPr="00630B73">
        <w:rPr>
          <w:b/>
        </w:rPr>
        <w:t>Раздел 3</w:t>
      </w:r>
    </w:p>
    <w:p w:rsidR="008D7FB2" w:rsidRPr="00630B73" w:rsidRDefault="00BC137E" w:rsidP="00BC137E">
      <w:pPr>
        <w:widowControl w:val="0"/>
        <w:spacing w:after="0"/>
        <w:contextualSpacing/>
        <w:mirrorIndents/>
        <w:jc w:val="center"/>
        <w:rPr>
          <w:b/>
        </w:rPr>
      </w:pPr>
      <w:r w:rsidRPr="00630B73">
        <w:rPr>
          <w:b/>
        </w:rPr>
        <w:t>Примерные формы документов и сведений для предоставления в составе заявки на участие в открытом аукционе в электронной форме</w:t>
      </w:r>
    </w:p>
    <w:p w:rsidR="00FF2B7F" w:rsidRPr="00630B73" w:rsidRDefault="00FF2B7F" w:rsidP="00BC137E">
      <w:pPr>
        <w:widowControl w:val="0"/>
        <w:spacing w:after="0"/>
        <w:contextualSpacing/>
        <w:mirrorIndents/>
        <w:jc w:val="center"/>
        <w:rPr>
          <w:b/>
        </w:rPr>
        <w:sectPr w:rsidR="00FF2B7F" w:rsidRPr="00630B73" w:rsidSect="007C727D">
          <w:pgSz w:w="11906" w:h="16838"/>
          <w:pgMar w:top="709" w:right="851" w:bottom="709" w:left="1276" w:header="709" w:footer="709" w:gutter="0"/>
          <w:cols w:space="720"/>
          <w:titlePg/>
          <w:docGrid w:linePitch="326"/>
        </w:sectPr>
      </w:pPr>
    </w:p>
    <w:p w:rsidR="00A267BD" w:rsidRDefault="00A267BD" w:rsidP="00A31DAB">
      <w:pPr>
        <w:pStyle w:val="afff7"/>
        <w:ind w:left="-426"/>
        <w:jc w:val="center"/>
        <w:rPr>
          <w:rFonts w:ascii="Times New Roman" w:hAnsi="Times New Roman"/>
          <w:b/>
          <w:sz w:val="24"/>
          <w:szCs w:val="24"/>
        </w:rPr>
      </w:pPr>
      <w:r w:rsidRPr="00630B73">
        <w:rPr>
          <w:rFonts w:ascii="Times New Roman" w:hAnsi="Times New Roman"/>
          <w:b/>
          <w:sz w:val="24"/>
          <w:szCs w:val="24"/>
        </w:rPr>
        <w:lastRenderedPageBreak/>
        <w:t>Форма № 1</w:t>
      </w:r>
    </w:p>
    <w:p w:rsidR="00C82A2C" w:rsidRDefault="00C82A2C" w:rsidP="00A31DAB">
      <w:pPr>
        <w:pStyle w:val="afff7"/>
        <w:ind w:left="-426"/>
        <w:jc w:val="center"/>
        <w:rPr>
          <w:rFonts w:ascii="Times New Roman" w:hAnsi="Times New Roman"/>
          <w:b/>
          <w:sz w:val="24"/>
          <w:szCs w:val="24"/>
        </w:rPr>
      </w:pPr>
    </w:p>
    <w:p w:rsidR="00C82A2C" w:rsidRDefault="00C82A2C" w:rsidP="00372967">
      <w:pPr>
        <w:pStyle w:val="a6"/>
      </w:pPr>
      <w:r>
        <w:t>Первая часть заявки</w:t>
      </w:r>
    </w:p>
    <w:p w:rsidR="00C82A2C" w:rsidRDefault="00C82A2C" w:rsidP="00372967">
      <w:pPr>
        <w:pStyle w:val="a6"/>
      </w:pPr>
    </w:p>
    <w:p w:rsidR="00C82A2C" w:rsidRPr="00372967" w:rsidRDefault="00C82A2C" w:rsidP="00372967">
      <w:pPr>
        <w:pStyle w:val="a6"/>
        <w:ind w:left="-284" w:right="-144"/>
        <w:jc w:val="both"/>
        <w:rPr>
          <w:b w:val="0"/>
        </w:rPr>
      </w:pPr>
      <w:r>
        <w:t xml:space="preserve">       </w:t>
      </w:r>
      <w:r w:rsidRPr="00372967">
        <w:rPr>
          <w:b w:val="0"/>
        </w:rPr>
        <w:t xml:space="preserve">Изучив извещение о проведении открытого аукциона в электронной форме №___________ и аукционную документацию, мы </w:t>
      </w:r>
      <w:r w:rsidR="009D1F00">
        <w:rPr>
          <w:b w:val="0"/>
        </w:rPr>
        <w:t>предлагаем осуществить</w:t>
      </w:r>
      <w:r w:rsidRPr="00372967">
        <w:rPr>
          <w:b w:val="0"/>
        </w:rPr>
        <w:t xml:space="preserve"> поставку </w:t>
      </w:r>
      <w:r w:rsidR="007769AD">
        <w:rPr>
          <w:b w:val="0"/>
        </w:rPr>
        <w:t>каменного угля</w:t>
      </w:r>
      <w:r w:rsidRPr="00372967">
        <w:rPr>
          <w:b w:val="0"/>
        </w:rPr>
        <w:t>, соответствующего требованиям документации об открытом аукционе в электронной форме.</w:t>
      </w:r>
    </w:p>
    <w:p w:rsidR="00C82A2C" w:rsidRPr="00372967" w:rsidRDefault="00C82A2C" w:rsidP="00372967">
      <w:pPr>
        <w:pStyle w:val="a6"/>
        <w:ind w:left="-284" w:right="-144"/>
        <w:jc w:val="both"/>
        <w:rPr>
          <w:b w:val="0"/>
        </w:rPr>
      </w:pPr>
      <w:r w:rsidRPr="00372967">
        <w:rPr>
          <w:b w:val="0"/>
        </w:rPr>
        <w:t xml:space="preserve">      Мы  готовы осуществить поставку _______________________________, в соответствии с требованиями документации об открытом электронном аукционе в электронной форме, а именно: </w:t>
      </w:r>
      <w:r w:rsidRPr="00372967">
        <w:rPr>
          <w:b w:val="0"/>
        </w:rPr>
        <w:br/>
      </w:r>
    </w:p>
    <w:tbl>
      <w:tblPr>
        <w:tblStyle w:val="affa"/>
        <w:tblW w:w="0" w:type="auto"/>
        <w:tblInd w:w="-176" w:type="dxa"/>
        <w:tblLook w:val="01E0" w:firstRow="1" w:lastRow="1" w:firstColumn="1" w:lastColumn="1" w:noHBand="0" w:noVBand="0"/>
      </w:tblPr>
      <w:tblGrid>
        <w:gridCol w:w="2580"/>
        <w:gridCol w:w="5642"/>
        <w:gridCol w:w="1949"/>
      </w:tblGrid>
      <w:tr w:rsidR="00372967" w:rsidTr="00372967">
        <w:tc>
          <w:tcPr>
            <w:tcW w:w="2580" w:type="dxa"/>
            <w:tcBorders>
              <w:top w:val="single" w:sz="4" w:space="0" w:color="auto"/>
              <w:left w:val="single" w:sz="4" w:space="0" w:color="auto"/>
              <w:bottom w:val="single" w:sz="4" w:space="0" w:color="auto"/>
              <w:right w:val="single" w:sz="4" w:space="0" w:color="auto"/>
            </w:tcBorders>
            <w:hideMark/>
          </w:tcPr>
          <w:p w:rsidR="00372967" w:rsidRDefault="00372967" w:rsidP="00372967">
            <w:pPr>
              <w:pStyle w:val="a6"/>
              <w:rPr>
                <w:color w:val="000000"/>
              </w:rPr>
            </w:pPr>
            <w:r>
              <w:t>Наименование товара, требуемого к поставке</w:t>
            </w:r>
          </w:p>
        </w:tc>
        <w:tc>
          <w:tcPr>
            <w:tcW w:w="5642" w:type="dxa"/>
            <w:tcBorders>
              <w:top w:val="single" w:sz="4" w:space="0" w:color="auto"/>
              <w:left w:val="single" w:sz="4" w:space="0" w:color="auto"/>
              <w:bottom w:val="single" w:sz="4" w:space="0" w:color="auto"/>
              <w:right w:val="single" w:sz="4" w:space="0" w:color="auto"/>
            </w:tcBorders>
            <w:hideMark/>
          </w:tcPr>
          <w:p w:rsidR="00372967" w:rsidRDefault="00372967" w:rsidP="00372967">
            <w:pPr>
              <w:pStyle w:val="a6"/>
              <w:rPr>
                <w:color w:val="000000"/>
              </w:rPr>
            </w:pPr>
            <w:r>
              <w:t xml:space="preserve">Полное наименование товара, </w:t>
            </w:r>
            <w:r>
              <w:rPr>
                <w:u w:val="single"/>
              </w:rPr>
              <w:t>предлагаемого к поставке участником.</w:t>
            </w:r>
            <w:r>
              <w:t xml:space="preserve"> Функциональные характеристики (потребительские свойства) и качественные характеристики товара согласно требованиям документации в соответствии с документацией об открытом аукционе в электронной форме</w:t>
            </w:r>
          </w:p>
        </w:tc>
        <w:tc>
          <w:tcPr>
            <w:tcW w:w="1949" w:type="dxa"/>
            <w:tcBorders>
              <w:top w:val="single" w:sz="4" w:space="0" w:color="auto"/>
              <w:left w:val="single" w:sz="4" w:space="0" w:color="auto"/>
              <w:bottom w:val="single" w:sz="4" w:space="0" w:color="auto"/>
              <w:right w:val="single" w:sz="4" w:space="0" w:color="auto"/>
            </w:tcBorders>
          </w:tcPr>
          <w:p w:rsidR="00372967" w:rsidRPr="00372967" w:rsidRDefault="00372967" w:rsidP="00372967">
            <w:pPr>
              <w:pStyle w:val="a6"/>
            </w:pPr>
            <w:r w:rsidRPr="00372967">
              <w:t>Страна происхождения товара</w:t>
            </w:r>
          </w:p>
        </w:tc>
      </w:tr>
      <w:tr w:rsidR="0058532B" w:rsidTr="0058532B">
        <w:tc>
          <w:tcPr>
            <w:tcW w:w="2580" w:type="dxa"/>
            <w:tcBorders>
              <w:top w:val="single" w:sz="4" w:space="0" w:color="auto"/>
              <w:left w:val="single" w:sz="4" w:space="0" w:color="auto"/>
              <w:bottom w:val="single" w:sz="4" w:space="0" w:color="auto"/>
              <w:right w:val="single" w:sz="4" w:space="0" w:color="auto"/>
            </w:tcBorders>
            <w:vAlign w:val="center"/>
          </w:tcPr>
          <w:p w:rsidR="0058532B" w:rsidRPr="009720F0" w:rsidRDefault="0058532B" w:rsidP="0058532B">
            <w:pPr>
              <w:suppressAutoHyphens/>
              <w:jc w:val="center"/>
            </w:pPr>
            <w:r w:rsidRPr="009720F0">
              <w:t>Каменный уголь</w:t>
            </w:r>
          </w:p>
        </w:tc>
        <w:tc>
          <w:tcPr>
            <w:tcW w:w="5642" w:type="dxa"/>
            <w:tcBorders>
              <w:top w:val="single" w:sz="4" w:space="0" w:color="auto"/>
              <w:left w:val="single" w:sz="4" w:space="0" w:color="auto"/>
              <w:bottom w:val="single" w:sz="4" w:space="0" w:color="auto"/>
              <w:right w:val="single" w:sz="4" w:space="0" w:color="auto"/>
            </w:tcBorders>
          </w:tcPr>
          <w:p w:rsidR="0058532B" w:rsidRPr="009720F0" w:rsidRDefault="0058532B" w:rsidP="0058532B">
            <w:pPr>
              <w:suppressAutoHyphens/>
            </w:pPr>
            <w:r w:rsidRPr="009720F0">
              <w:t>Фракция 0-300мм,</w:t>
            </w:r>
          </w:p>
          <w:p w:rsidR="0058532B" w:rsidRPr="009720F0" w:rsidRDefault="0058532B" w:rsidP="0058532B">
            <w:pPr>
              <w:suppressAutoHyphens/>
            </w:pPr>
            <w:r w:rsidRPr="009720F0">
              <w:t>Теплота сгорания 5100 – 5600 ккал/кг,</w:t>
            </w:r>
          </w:p>
          <w:p w:rsidR="0058532B" w:rsidRPr="009720F0" w:rsidRDefault="0058532B" w:rsidP="0058532B">
            <w:pPr>
              <w:suppressAutoHyphens/>
            </w:pPr>
            <w:r w:rsidRPr="009720F0">
              <w:t>Влажность не менее 12%</w:t>
            </w:r>
          </w:p>
          <w:p w:rsidR="0058532B" w:rsidRDefault="0058532B" w:rsidP="0058532B">
            <w:pPr>
              <w:suppressAutoHyphens/>
            </w:pPr>
            <w:r w:rsidRPr="009720F0">
              <w:t>Зольность не менее 15%</w:t>
            </w:r>
          </w:p>
          <w:p w:rsidR="007242D7" w:rsidRPr="009720F0" w:rsidRDefault="007242D7" w:rsidP="007242D7">
            <w:pPr>
              <w:suppressAutoHyphens/>
            </w:pPr>
            <w:r>
              <w:t xml:space="preserve">Соответствие ГОСТ  25543-2013 </w:t>
            </w:r>
            <w:r w:rsidRPr="00F64E41">
              <w:t>«Угли бурые, каменные и антрациты. Классификация по генетическим и технологическим параметрам»</w:t>
            </w:r>
            <w:r>
              <w:t>.</w:t>
            </w:r>
          </w:p>
        </w:tc>
        <w:tc>
          <w:tcPr>
            <w:tcW w:w="1949" w:type="dxa"/>
            <w:tcBorders>
              <w:top w:val="single" w:sz="4" w:space="0" w:color="auto"/>
              <w:left w:val="single" w:sz="4" w:space="0" w:color="auto"/>
              <w:bottom w:val="single" w:sz="4" w:space="0" w:color="auto"/>
              <w:right w:val="single" w:sz="4" w:space="0" w:color="auto"/>
            </w:tcBorders>
          </w:tcPr>
          <w:p w:rsidR="0058532B" w:rsidRPr="001B09B7" w:rsidRDefault="0058532B" w:rsidP="0058532B">
            <w:pPr>
              <w:pStyle w:val="afff7"/>
              <w:rPr>
                <w:rFonts w:ascii="Times New Roman" w:hAnsi="Times New Roman"/>
                <w:sz w:val="24"/>
                <w:szCs w:val="24"/>
              </w:rPr>
            </w:pPr>
          </w:p>
        </w:tc>
      </w:tr>
    </w:tbl>
    <w:p w:rsidR="00C82A2C" w:rsidRDefault="00C82A2C"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7769AD" w:rsidRDefault="007769AD"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p>
    <w:p w:rsidR="0058532B" w:rsidRDefault="0058532B" w:rsidP="00A31DAB">
      <w:pPr>
        <w:pStyle w:val="afff7"/>
        <w:ind w:left="-426"/>
        <w:jc w:val="center"/>
        <w:rPr>
          <w:rFonts w:ascii="Times New Roman" w:hAnsi="Times New Roman"/>
          <w:b/>
          <w:sz w:val="24"/>
          <w:szCs w:val="24"/>
        </w:rPr>
      </w:pPr>
      <w:bookmarkStart w:id="0" w:name="_GoBack"/>
      <w:bookmarkEnd w:id="0"/>
    </w:p>
    <w:p w:rsidR="00C82A2C"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2208A5" w:rsidRDefault="002208A5"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3C0938" w:rsidRDefault="003C0938" w:rsidP="00A31DAB">
      <w:pPr>
        <w:pStyle w:val="afff7"/>
        <w:ind w:left="-426"/>
        <w:jc w:val="center"/>
        <w:rPr>
          <w:rFonts w:ascii="Times New Roman" w:hAnsi="Times New Roman"/>
          <w:b/>
          <w:sz w:val="24"/>
          <w:szCs w:val="24"/>
        </w:rPr>
      </w:pPr>
    </w:p>
    <w:p w:rsidR="007242D7" w:rsidRDefault="007242D7"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p>
    <w:p w:rsidR="00C82A2C" w:rsidRPr="00630B73" w:rsidRDefault="00C82A2C" w:rsidP="00A31DAB">
      <w:pPr>
        <w:pStyle w:val="afff7"/>
        <w:ind w:left="-426"/>
        <w:jc w:val="center"/>
        <w:rPr>
          <w:rFonts w:ascii="Times New Roman" w:hAnsi="Times New Roman"/>
          <w:b/>
          <w:sz w:val="24"/>
          <w:szCs w:val="24"/>
        </w:rPr>
      </w:pPr>
    </w:p>
    <w:p w:rsidR="00C82A2C" w:rsidRDefault="00C82A2C" w:rsidP="00A31DAB">
      <w:pPr>
        <w:pStyle w:val="afff7"/>
        <w:ind w:left="-426"/>
        <w:jc w:val="center"/>
        <w:rPr>
          <w:rFonts w:ascii="Times New Roman" w:hAnsi="Times New Roman"/>
          <w:b/>
          <w:sz w:val="24"/>
          <w:szCs w:val="24"/>
        </w:rPr>
      </w:pPr>
      <w:r>
        <w:rPr>
          <w:rFonts w:ascii="Times New Roman" w:hAnsi="Times New Roman"/>
          <w:b/>
          <w:sz w:val="24"/>
          <w:szCs w:val="24"/>
        </w:rPr>
        <w:lastRenderedPageBreak/>
        <w:t>Форма № 2</w:t>
      </w:r>
    </w:p>
    <w:p w:rsidR="00A267BD" w:rsidRPr="00630B73" w:rsidRDefault="00A267BD" w:rsidP="00A31DAB">
      <w:pPr>
        <w:pStyle w:val="afff7"/>
        <w:ind w:left="-426"/>
        <w:jc w:val="center"/>
        <w:rPr>
          <w:rFonts w:ascii="Times New Roman" w:hAnsi="Times New Roman"/>
          <w:b/>
          <w:sz w:val="24"/>
          <w:szCs w:val="24"/>
        </w:rPr>
      </w:pPr>
      <w:r w:rsidRPr="00630B73">
        <w:rPr>
          <w:rFonts w:ascii="Times New Roman" w:hAnsi="Times New Roman"/>
          <w:b/>
          <w:sz w:val="24"/>
          <w:szCs w:val="24"/>
        </w:rPr>
        <w:t>заявка на участие в закупке</w:t>
      </w:r>
    </w:p>
    <w:p w:rsidR="00A267BD" w:rsidRPr="00630B73" w:rsidRDefault="00A267BD" w:rsidP="00A31DAB">
      <w:pPr>
        <w:ind w:left="-426"/>
        <w:jc w:val="right"/>
        <w:rPr>
          <w:b/>
        </w:rPr>
      </w:pP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На бланке участника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(по возможности)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Дата, исх. номер</w:t>
      </w:r>
    </w:p>
    <w:p w:rsidR="00A267BD" w:rsidRPr="00630B73" w:rsidRDefault="00A267BD" w:rsidP="00A31DAB">
      <w:pPr>
        <w:pStyle w:val="afff7"/>
        <w:ind w:left="-426"/>
        <w:jc w:val="right"/>
        <w:rPr>
          <w:rFonts w:ascii="Times New Roman" w:hAnsi="Times New Roman"/>
          <w:sz w:val="24"/>
          <w:szCs w:val="24"/>
        </w:rPr>
      </w:pPr>
      <w:r w:rsidRPr="00630B73">
        <w:rPr>
          <w:rFonts w:ascii="Times New Roman" w:hAnsi="Times New Roman"/>
          <w:sz w:val="24"/>
          <w:szCs w:val="24"/>
        </w:rPr>
        <w:t>ЗАКАЗЧИКУ:</w:t>
      </w:r>
    </w:p>
    <w:p w:rsidR="00A267BD" w:rsidRPr="00630B73" w:rsidRDefault="00A267BD" w:rsidP="00A31DAB">
      <w:pPr>
        <w:pStyle w:val="afff7"/>
        <w:ind w:left="-426"/>
        <w:jc w:val="right"/>
        <w:rPr>
          <w:rFonts w:ascii="Times New Roman" w:hAnsi="Times New Roman"/>
          <w:sz w:val="24"/>
          <w:szCs w:val="24"/>
        </w:rPr>
      </w:pPr>
      <w:r w:rsidRPr="00630B73">
        <w:rPr>
          <w:rFonts w:ascii="Times New Roman" w:hAnsi="Times New Roman"/>
          <w:sz w:val="24"/>
          <w:szCs w:val="24"/>
        </w:rPr>
        <w:t>ГАУ «Алтынайский СДИ»</w:t>
      </w:r>
    </w:p>
    <w:p w:rsidR="00A267BD" w:rsidRPr="00630B73" w:rsidRDefault="00A267BD" w:rsidP="00A31DAB">
      <w:pPr>
        <w:pStyle w:val="afff7"/>
        <w:ind w:left="-426"/>
        <w:jc w:val="both"/>
        <w:rPr>
          <w:rFonts w:ascii="Times New Roman" w:hAnsi="Times New Roman"/>
          <w:sz w:val="24"/>
          <w:szCs w:val="24"/>
        </w:rPr>
      </w:pPr>
    </w:p>
    <w:p w:rsidR="00A267BD" w:rsidRPr="00630B73" w:rsidRDefault="00A267BD" w:rsidP="00A31DAB">
      <w:pPr>
        <w:pStyle w:val="afff7"/>
        <w:ind w:left="-426"/>
        <w:jc w:val="center"/>
        <w:rPr>
          <w:rFonts w:ascii="Times New Roman" w:hAnsi="Times New Roman"/>
          <w:sz w:val="24"/>
          <w:szCs w:val="24"/>
        </w:rPr>
      </w:pPr>
      <w:r w:rsidRPr="00630B73">
        <w:rPr>
          <w:rFonts w:ascii="Times New Roman" w:hAnsi="Times New Roman"/>
          <w:sz w:val="24"/>
          <w:szCs w:val="24"/>
        </w:rPr>
        <w:t>ЗАЯВКА НА УЧАСТИЕ</w:t>
      </w:r>
    </w:p>
    <w:p w:rsidR="00A267BD" w:rsidRPr="00630B73" w:rsidRDefault="00A267BD" w:rsidP="00A31DAB">
      <w:pPr>
        <w:pStyle w:val="afff7"/>
        <w:ind w:left="-426"/>
        <w:jc w:val="center"/>
        <w:rPr>
          <w:rFonts w:ascii="Times New Roman" w:hAnsi="Times New Roman"/>
          <w:sz w:val="24"/>
          <w:szCs w:val="24"/>
        </w:rPr>
      </w:pP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в открытом аукционе в электронной форме на право заключения договора </w:t>
      </w:r>
      <w:r w:rsidR="00E70A15">
        <w:rPr>
          <w:rFonts w:ascii="Times New Roman" w:hAnsi="Times New Roman"/>
          <w:sz w:val="24"/>
          <w:szCs w:val="24"/>
        </w:rPr>
        <w:t>на п</w:t>
      </w:r>
      <w:r w:rsidR="008E095C">
        <w:rPr>
          <w:rFonts w:ascii="Times New Roman" w:hAnsi="Times New Roman"/>
          <w:sz w:val="24"/>
          <w:szCs w:val="24"/>
        </w:rPr>
        <w:t xml:space="preserve">риобретение </w:t>
      </w:r>
      <w:r w:rsidR="00E36ADA">
        <w:rPr>
          <w:rFonts w:ascii="Times New Roman" w:hAnsi="Times New Roman"/>
          <w:sz w:val="24"/>
          <w:szCs w:val="24"/>
        </w:rPr>
        <w:t xml:space="preserve"> </w:t>
      </w:r>
      <w:r w:rsidRPr="00630B73">
        <w:rPr>
          <w:rFonts w:ascii="Times New Roman" w:hAnsi="Times New Roman"/>
          <w:sz w:val="24"/>
          <w:szCs w:val="24"/>
        </w:rPr>
        <w:t>_______________________________________________________________</w:t>
      </w:r>
      <w:r w:rsidR="00354DA4">
        <w:rPr>
          <w:rFonts w:ascii="Times New Roman" w:hAnsi="Times New Roman"/>
          <w:sz w:val="24"/>
          <w:szCs w:val="24"/>
        </w:rPr>
        <w:t>____</w:t>
      </w:r>
      <w:r w:rsidRPr="00630B73">
        <w:rPr>
          <w:rFonts w:ascii="Times New Roman" w:hAnsi="Times New Roman"/>
          <w:sz w:val="24"/>
          <w:szCs w:val="24"/>
        </w:rPr>
        <w:t>__________________</w:t>
      </w:r>
    </w:p>
    <w:p w:rsidR="00A267BD" w:rsidRPr="00630B73" w:rsidRDefault="00A267BD" w:rsidP="00E70A15">
      <w:pPr>
        <w:pStyle w:val="afff7"/>
        <w:ind w:left="-426"/>
        <w:jc w:val="both"/>
        <w:rPr>
          <w:rFonts w:ascii="Times New Roman" w:hAnsi="Times New Roman"/>
          <w:sz w:val="24"/>
          <w:szCs w:val="24"/>
        </w:rPr>
      </w:pPr>
      <w:r w:rsidRPr="00630B73">
        <w:rPr>
          <w:rFonts w:ascii="Times New Roman" w:hAnsi="Times New Roman"/>
          <w:sz w:val="24"/>
          <w:szCs w:val="24"/>
        </w:rPr>
        <w:t>1. Изучив документацию по проведению аукциона в электронной форме н</w:t>
      </w:r>
      <w:r w:rsidR="00E70A15">
        <w:rPr>
          <w:rFonts w:ascii="Times New Roman" w:hAnsi="Times New Roman"/>
          <w:sz w:val="24"/>
          <w:szCs w:val="24"/>
        </w:rPr>
        <w:t>а право заключения договора, мы ___________________</w:t>
      </w:r>
      <w:r w:rsidRPr="00630B73">
        <w:rPr>
          <w:rFonts w:ascii="Times New Roman" w:hAnsi="Times New Roman"/>
          <w:sz w:val="24"/>
          <w:szCs w:val="24"/>
        </w:rPr>
        <w:t>______________________________________________________ __________________________________________________________________</w:t>
      </w:r>
      <w:r w:rsidR="00354DA4">
        <w:rPr>
          <w:rFonts w:ascii="Times New Roman" w:hAnsi="Times New Roman"/>
          <w:sz w:val="24"/>
          <w:szCs w:val="24"/>
        </w:rPr>
        <w:t>____</w:t>
      </w:r>
      <w:r w:rsidR="00E70A15">
        <w:rPr>
          <w:rFonts w:ascii="Times New Roman" w:hAnsi="Times New Roman"/>
          <w:sz w:val="24"/>
          <w:szCs w:val="24"/>
        </w:rPr>
        <w:t>_______________</w:t>
      </w:r>
    </w:p>
    <w:p w:rsidR="00A267BD" w:rsidRPr="00354DA4" w:rsidRDefault="00A267BD" w:rsidP="00A31DAB">
      <w:pPr>
        <w:pStyle w:val="afff7"/>
        <w:ind w:left="-426"/>
        <w:jc w:val="center"/>
        <w:rPr>
          <w:rFonts w:ascii="Times New Roman" w:hAnsi="Times New Roman"/>
          <w:sz w:val="18"/>
          <w:szCs w:val="18"/>
        </w:rPr>
      </w:pPr>
      <w:r w:rsidRPr="00354DA4">
        <w:rPr>
          <w:rFonts w:ascii="Times New Roman" w:hAnsi="Times New Roman"/>
          <w:sz w:val="18"/>
          <w:szCs w:val="18"/>
        </w:rPr>
        <w:t>(наименование участника аукциона в электронной форме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267BD" w:rsidRPr="00630B73" w:rsidRDefault="00E70A15" w:rsidP="00A31DAB">
      <w:pPr>
        <w:pStyle w:val="afff7"/>
        <w:ind w:left="-426"/>
        <w:jc w:val="both"/>
        <w:rPr>
          <w:rFonts w:ascii="Times New Roman" w:hAnsi="Times New Roman"/>
          <w:sz w:val="24"/>
          <w:szCs w:val="24"/>
        </w:rPr>
      </w:pPr>
      <w:r>
        <w:rPr>
          <w:rFonts w:ascii="Times New Roman" w:hAnsi="Times New Roman"/>
          <w:sz w:val="24"/>
          <w:szCs w:val="24"/>
        </w:rPr>
        <w:t xml:space="preserve">в лице, </w:t>
      </w:r>
      <w:r w:rsidR="00A267BD" w:rsidRPr="00630B73">
        <w:rPr>
          <w:rFonts w:ascii="Times New Roman" w:hAnsi="Times New Roman"/>
          <w:sz w:val="24"/>
          <w:szCs w:val="24"/>
        </w:rPr>
        <w:t>______________________________________________________________________</w:t>
      </w:r>
      <w:r w:rsidR="00354DA4">
        <w:rPr>
          <w:rFonts w:ascii="Times New Roman" w:hAnsi="Times New Roman"/>
          <w:sz w:val="24"/>
          <w:szCs w:val="24"/>
        </w:rPr>
        <w:t>___</w:t>
      </w:r>
      <w:r w:rsidR="00A267BD" w:rsidRPr="00630B73">
        <w:rPr>
          <w:rFonts w:ascii="Times New Roman" w:hAnsi="Times New Roman"/>
          <w:sz w:val="24"/>
          <w:szCs w:val="24"/>
        </w:rPr>
        <w:t>_____</w:t>
      </w:r>
    </w:p>
    <w:p w:rsidR="00A267BD" w:rsidRPr="00354DA4" w:rsidRDefault="00E70A15" w:rsidP="00A31DAB">
      <w:pPr>
        <w:pStyle w:val="afff7"/>
        <w:ind w:left="-426"/>
        <w:jc w:val="center"/>
        <w:rPr>
          <w:rFonts w:ascii="Times New Roman" w:hAnsi="Times New Roman"/>
          <w:sz w:val="18"/>
          <w:szCs w:val="18"/>
        </w:rPr>
      </w:pPr>
      <w:r>
        <w:rPr>
          <w:rFonts w:ascii="Times New Roman" w:hAnsi="Times New Roman"/>
          <w:sz w:val="18"/>
          <w:szCs w:val="18"/>
        </w:rPr>
        <w:t xml:space="preserve">         </w:t>
      </w:r>
      <w:r w:rsidR="00A267BD" w:rsidRPr="00354DA4">
        <w:rPr>
          <w:rFonts w:ascii="Times New Roman" w:hAnsi="Times New Roman"/>
          <w:sz w:val="18"/>
          <w:szCs w:val="18"/>
        </w:rPr>
        <w:t>(наименование должности, Ф.И.О. руководителя, уполномоченного лица (для юридического лица))</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сообщаем о согласии участвовать в аукционе в электронной форме на условиях, установленных в документации, и направляем настоящую заявку на участие в аукционе в электронной форме.</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2.</w:t>
      </w:r>
      <w:r w:rsidRPr="00630B73">
        <w:rPr>
          <w:rFonts w:ascii="Times New Roman" w:hAnsi="Times New Roman"/>
          <w:sz w:val="24"/>
          <w:szCs w:val="24"/>
        </w:rPr>
        <w:t xml:space="preserve"> Мы согласны выполнить </w:t>
      </w:r>
      <w:r w:rsidR="007769AD">
        <w:rPr>
          <w:rFonts w:ascii="Times New Roman" w:hAnsi="Times New Roman"/>
          <w:sz w:val="24"/>
          <w:szCs w:val="24"/>
        </w:rPr>
        <w:t>поставку товара</w:t>
      </w:r>
      <w:r w:rsidRPr="00630B73">
        <w:rPr>
          <w:rFonts w:ascii="Times New Roman" w:hAnsi="Times New Roman"/>
          <w:sz w:val="24"/>
          <w:szCs w:val="24"/>
        </w:rPr>
        <w:t xml:space="preserve"> в соответствии с требованиями и условиями документации об аукционе в электронной форме.</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3.</w:t>
      </w:r>
      <w:r w:rsidRPr="00630B73">
        <w:rPr>
          <w:rFonts w:ascii="Times New Roman" w:hAnsi="Times New Roman"/>
          <w:sz w:val="24"/>
          <w:szCs w:val="24"/>
        </w:rPr>
        <w:t xml:space="preserve"> Мы ознакомлены с материалами, содержащимися в документации, в технической части, которые влияют на стоимость товара, работ, услуг.</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4.</w:t>
      </w:r>
      <w:r w:rsidRPr="00630B73">
        <w:rPr>
          <w:rFonts w:ascii="Times New Roman" w:hAnsi="Times New Roman"/>
          <w:sz w:val="24"/>
          <w:szCs w:val="24"/>
        </w:rPr>
        <w:t xml:space="preserve"> Мы согласны с тем, что в случае, если нами при подаче предложения о цене договора на аукционе в электронной форме не будут учтены какие-либо расценки на поставку товара, которая должна быть выполнена в соответствии с предметом аукциона в электронной форме. </w:t>
      </w:r>
      <w:r w:rsidR="0084478E">
        <w:rPr>
          <w:rFonts w:ascii="Times New Roman" w:hAnsi="Times New Roman"/>
          <w:sz w:val="24"/>
          <w:szCs w:val="24"/>
        </w:rPr>
        <w:t>Выполнение</w:t>
      </w:r>
      <w:r w:rsidR="0084478E" w:rsidRPr="0084478E">
        <w:rPr>
          <w:rFonts w:ascii="Times New Roman" w:hAnsi="Times New Roman"/>
          <w:sz w:val="24"/>
          <w:szCs w:val="24"/>
        </w:rPr>
        <w:t xml:space="preserve"> услуг</w:t>
      </w:r>
      <w:r w:rsidRPr="0084478E">
        <w:rPr>
          <w:rFonts w:ascii="Times New Roman" w:hAnsi="Times New Roman"/>
          <w:sz w:val="24"/>
          <w:szCs w:val="24"/>
        </w:rPr>
        <w:t xml:space="preserve"> будет</w:t>
      </w:r>
      <w:r w:rsidRPr="00630B73">
        <w:rPr>
          <w:rFonts w:ascii="Times New Roman" w:hAnsi="Times New Roman"/>
          <w:sz w:val="24"/>
          <w:szCs w:val="24"/>
        </w:rPr>
        <w:t xml:space="preserve"> в любом случае выполнен</w:t>
      </w:r>
      <w:r w:rsidR="0084478E">
        <w:rPr>
          <w:rFonts w:ascii="Times New Roman" w:hAnsi="Times New Roman"/>
          <w:sz w:val="24"/>
          <w:szCs w:val="24"/>
        </w:rPr>
        <w:t>о</w:t>
      </w:r>
      <w:r w:rsidRPr="00630B73">
        <w:rPr>
          <w:rFonts w:ascii="Times New Roman" w:hAnsi="Times New Roman"/>
          <w:sz w:val="24"/>
          <w:szCs w:val="24"/>
        </w:rPr>
        <w:t xml:space="preserve"> в полном соответствии с требованиями документации, включая требования, содержащиеся в технической части документации.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5.</w:t>
      </w:r>
      <w:r w:rsidRPr="00630B73">
        <w:rPr>
          <w:rFonts w:ascii="Times New Roman" w:hAnsi="Times New Roman"/>
          <w:sz w:val="24"/>
          <w:szCs w:val="24"/>
        </w:rPr>
        <w:t xml:space="preserve"> Если по итогам аукциона в электронной форме Заказчик предложит нам заключить договор, мы берем на себя обязательство выполнить работы на требуемых условиях, обеспечить выполнение указанных гарантийных обязательств в соответствии с требованиями документации, включая требования, содержащиеся в технической части документации.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6.</w:t>
      </w:r>
      <w:r w:rsidRPr="00630B73">
        <w:rPr>
          <w:rFonts w:ascii="Times New Roman" w:hAnsi="Times New Roman"/>
          <w:sz w:val="24"/>
          <w:szCs w:val="24"/>
        </w:rPr>
        <w:t xml:space="preserve"> Настоящей заявкой на участие в аукционе в электронной форме сообщаем, что в отношении        ___________________________________________________________________________________________________________</w:t>
      </w:r>
      <w:r w:rsidR="00354DA4">
        <w:rPr>
          <w:rFonts w:ascii="Times New Roman" w:hAnsi="Times New Roman"/>
          <w:sz w:val="24"/>
          <w:szCs w:val="24"/>
        </w:rPr>
        <w:t>________</w:t>
      </w:r>
      <w:r w:rsidRPr="00630B73">
        <w:rPr>
          <w:rFonts w:ascii="Times New Roman" w:hAnsi="Times New Roman"/>
          <w:sz w:val="24"/>
          <w:szCs w:val="24"/>
        </w:rPr>
        <w:t>_________________________</w:t>
      </w:r>
      <w:r w:rsidR="00E70A15">
        <w:rPr>
          <w:rFonts w:ascii="Times New Roman" w:hAnsi="Times New Roman"/>
          <w:sz w:val="24"/>
          <w:szCs w:val="24"/>
        </w:rPr>
        <w:t>______________________________</w:t>
      </w:r>
    </w:p>
    <w:p w:rsidR="00A267BD" w:rsidRPr="00354DA4" w:rsidRDefault="00A267BD" w:rsidP="00A31DAB">
      <w:pPr>
        <w:pStyle w:val="afff7"/>
        <w:ind w:left="-426"/>
        <w:jc w:val="center"/>
        <w:rPr>
          <w:rFonts w:ascii="Times New Roman" w:hAnsi="Times New Roman"/>
          <w:sz w:val="18"/>
          <w:szCs w:val="18"/>
        </w:rPr>
      </w:pPr>
      <w:r w:rsidRPr="00354DA4">
        <w:rPr>
          <w:rFonts w:ascii="Times New Roman" w:hAnsi="Times New Roman"/>
          <w:sz w:val="18"/>
          <w:szCs w:val="18"/>
        </w:rPr>
        <w:t>(наименование участника открытого аукциона в электронной форме (для юридических лиц), наименование индивидуального предпринимателя)</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 не проводится процедура ликвидации;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 отсутствует недоимки по налогам, сборам, задолженность по иным обязательным платежам в бюджеты бюджетной системы РФ за прошедший календарный год;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балансовой стоимости активов участника по данным бухгалтерской отчетности за последний завершенный отчетный период.</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7. Настоящим гарантируем достоверность представленной нами информации.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8.</w:t>
      </w:r>
      <w:r w:rsidRPr="00630B73">
        <w:rPr>
          <w:rFonts w:ascii="Times New Roman" w:hAnsi="Times New Roman"/>
          <w:sz w:val="24"/>
          <w:szCs w:val="24"/>
        </w:rPr>
        <w:t xml:space="preserve"> В случае если по итогам аукциона в электронной форме Заказчик предложит нам заключить договор, мы берем на себя обязательства подписать договор в соответствии с требованиями документации.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lastRenderedPageBreak/>
        <w:t>9.</w:t>
      </w:r>
      <w:r w:rsidRPr="00630B73">
        <w:rPr>
          <w:rFonts w:ascii="Times New Roman" w:hAnsi="Times New Roman"/>
          <w:sz w:val="24"/>
          <w:szCs w:val="24"/>
        </w:rPr>
        <w:t xml:space="preserve"> В случае если мы будем признаны участником, заявке которого присвоен 2 номер, а победитель закупки будет признан уклонившимся от заключения договора, мы обязуемся подписать данный договор на выполнение работ в соответствии с требованиями документации.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10.</w:t>
      </w:r>
      <w:r w:rsidRPr="00630B73">
        <w:rPr>
          <w:rFonts w:ascii="Times New Roman" w:hAnsi="Times New Roman"/>
          <w:sz w:val="24"/>
          <w:szCs w:val="24"/>
        </w:rPr>
        <w:t xml:space="preserve"> В случае если мы будем признаны единственным участником </w:t>
      </w:r>
      <w:r w:rsidR="00AF25C3" w:rsidRPr="00630B73">
        <w:rPr>
          <w:rFonts w:ascii="Times New Roman" w:hAnsi="Times New Roman"/>
          <w:sz w:val="24"/>
          <w:szCs w:val="24"/>
        </w:rPr>
        <w:t>аукциона</w:t>
      </w:r>
      <w:r w:rsidRPr="00630B73">
        <w:rPr>
          <w:rFonts w:ascii="Times New Roman" w:hAnsi="Times New Roman"/>
          <w:sz w:val="24"/>
          <w:szCs w:val="24"/>
        </w:rPr>
        <w:t xml:space="preserve"> в электронной форме, мы обязуемся подписать договор на выполнение работ в соответствии с требованиями документации.</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11.</w:t>
      </w:r>
      <w:r w:rsidRPr="00630B73">
        <w:rPr>
          <w:rFonts w:ascii="Times New Roman" w:hAnsi="Times New Roman"/>
          <w:sz w:val="24"/>
          <w:szCs w:val="24"/>
        </w:rPr>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630B73">
        <w:rPr>
          <w:rFonts w:ascii="Times New Roman" w:hAnsi="Times New Roman"/>
          <w:sz w:val="24"/>
          <w:szCs w:val="24"/>
        </w:rPr>
        <w:t>уполномочен</w:t>
      </w:r>
      <w:proofErr w:type="gramEnd"/>
      <w:r w:rsidRPr="00630B73">
        <w:rPr>
          <w:rFonts w:ascii="Times New Roman" w:hAnsi="Times New Roman"/>
          <w:sz w:val="24"/>
          <w:szCs w:val="24"/>
        </w:rPr>
        <w:t xml:space="preserve"> ______________________________________ __________________________________________________________________________________</w:t>
      </w:r>
    </w:p>
    <w:p w:rsidR="00A267BD" w:rsidRPr="00354DA4" w:rsidRDefault="00A267BD" w:rsidP="00A31DAB">
      <w:pPr>
        <w:pStyle w:val="afff7"/>
        <w:ind w:left="-426"/>
        <w:jc w:val="center"/>
        <w:rPr>
          <w:rFonts w:ascii="Times New Roman" w:hAnsi="Times New Roman"/>
          <w:sz w:val="18"/>
          <w:szCs w:val="18"/>
        </w:rPr>
      </w:pPr>
      <w:r w:rsidRPr="00354DA4">
        <w:rPr>
          <w:rFonts w:ascii="Times New Roman" w:hAnsi="Times New Roman"/>
          <w:sz w:val="18"/>
          <w:szCs w:val="18"/>
        </w:rPr>
        <w:t>(указать Ф.И.О. полностью, должность и контактную информацию уполномоченного лица, включая телефон, факс с указанием кода города, адрес)</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12.</w:t>
      </w:r>
      <w:r w:rsidRPr="00630B73">
        <w:rPr>
          <w:rFonts w:ascii="Times New Roman" w:hAnsi="Times New Roman"/>
          <w:sz w:val="24"/>
          <w:szCs w:val="24"/>
        </w:rPr>
        <w:t xml:space="preserve"> Банковские реквизиты участника: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 xml:space="preserve">ИНН ____________________, КПП _________________________,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ОГРН __________________</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Наименование обслуживающего банка ____________________</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Расчетный счет ____________________</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Корреспондентский счет ____________________</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Код БИК ____________________</w:t>
      </w:r>
    </w:p>
    <w:p w:rsidR="005862FA" w:rsidRDefault="00A267BD" w:rsidP="00A31DAB">
      <w:pPr>
        <w:pStyle w:val="afff7"/>
        <w:ind w:left="-426"/>
        <w:jc w:val="both"/>
        <w:rPr>
          <w:rFonts w:ascii="Times New Roman" w:hAnsi="Times New Roman"/>
          <w:sz w:val="24"/>
          <w:szCs w:val="24"/>
        </w:rPr>
      </w:pPr>
      <w:r w:rsidRPr="00630B73">
        <w:rPr>
          <w:rFonts w:ascii="Times New Roman" w:hAnsi="Times New Roman"/>
          <w:bCs/>
          <w:sz w:val="24"/>
          <w:szCs w:val="24"/>
        </w:rPr>
        <w:t>13.</w:t>
      </w:r>
      <w:r w:rsidRPr="00630B73">
        <w:rPr>
          <w:rFonts w:ascii="Times New Roman" w:hAnsi="Times New Roman"/>
          <w:sz w:val="24"/>
          <w:szCs w:val="24"/>
        </w:rPr>
        <w:t xml:space="preserve"> Корреспонденцию в наш адрес просим направлять по адресу: </w:t>
      </w:r>
    </w:p>
    <w:p w:rsidR="00A267BD" w:rsidRPr="00630B73" w:rsidRDefault="00A267BD" w:rsidP="00A31DAB">
      <w:pPr>
        <w:pStyle w:val="afff7"/>
        <w:ind w:left="-426"/>
        <w:jc w:val="both"/>
        <w:rPr>
          <w:rFonts w:ascii="Times New Roman" w:hAnsi="Times New Roman"/>
          <w:sz w:val="24"/>
          <w:szCs w:val="24"/>
        </w:rPr>
      </w:pPr>
      <w:r w:rsidRPr="00630B73">
        <w:rPr>
          <w:rFonts w:ascii="Times New Roman" w:hAnsi="Times New Roman"/>
          <w:sz w:val="24"/>
          <w:szCs w:val="24"/>
        </w:rPr>
        <w:t>__________________________________________________________________________________</w:t>
      </w:r>
    </w:p>
    <w:p w:rsidR="00A267BD" w:rsidRPr="00630B73" w:rsidRDefault="00A267BD" w:rsidP="00A31DAB">
      <w:pPr>
        <w:pStyle w:val="afff7"/>
        <w:ind w:left="-426"/>
        <w:jc w:val="both"/>
        <w:rPr>
          <w:rFonts w:ascii="Times New Roman" w:hAnsi="Times New Roman"/>
          <w:sz w:val="24"/>
          <w:szCs w:val="24"/>
        </w:rPr>
      </w:pPr>
    </w:p>
    <w:p w:rsidR="00A31DAB" w:rsidRDefault="00A267BD" w:rsidP="00BE3559">
      <w:pPr>
        <w:pStyle w:val="afff7"/>
        <w:ind w:left="-426"/>
        <w:jc w:val="both"/>
        <w:rPr>
          <w:rFonts w:ascii="Times New Roman" w:hAnsi="Times New Roman"/>
          <w:sz w:val="24"/>
          <w:szCs w:val="24"/>
        </w:rPr>
      </w:pPr>
      <w:r w:rsidRPr="00630B73">
        <w:rPr>
          <w:rFonts w:ascii="Times New Roman" w:hAnsi="Times New Roman"/>
          <w:sz w:val="24"/>
          <w:szCs w:val="24"/>
        </w:rPr>
        <w:t>14. 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СТРАНЕ ПРОИСХОЖДЕНИЯ ТОВАРА, ОТГРУЗКЕ ТОВАРА И ИНЫЕ СВЕДЕНИЯ О ТОВАРЕ, ПРЕДСТАВЛЕНИЕ КОТО</w:t>
      </w:r>
      <w:r w:rsidR="00BE3559">
        <w:rPr>
          <w:rFonts w:ascii="Times New Roman" w:hAnsi="Times New Roman"/>
          <w:sz w:val="24"/>
          <w:szCs w:val="24"/>
        </w:rPr>
        <w:t>РЫХ ПРЕДУСМОТРЕНО ДОКУМЕНТАЦИЕЙ</w:t>
      </w:r>
    </w:p>
    <w:p w:rsidR="00C82A2C" w:rsidRPr="00630B73" w:rsidRDefault="00C82A2C" w:rsidP="00BE3559">
      <w:pPr>
        <w:pStyle w:val="afff7"/>
        <w:ind w:left="-426"/>
        <w:jc w:val="both"/>
        <w:rPr>
          <w:rFonts w:ascii="Times New Roman" w:hAnsi="Times New Roman"/>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418"/>
        <w:gridCol w:w="5528"/>
        <w:gridCol w:w="1134"/>
        <w:gridCol w:w="851"/>
        <w:gridCol w:w="992"/>
      </w:tblGrid>
      <w:tr w:rsidR="00AF25C3" w:rsidRPr="00630B73" w:rsidTr="00372967">
        <w:tc>
          <w:tcPr>
            <w:tcW w:w="426" w:type="dxa"/>
            <w:tcBorders>
              <w:top w:val="single" w:sz="4" w:space="0" w:color="auto"/>
              <w:left w:val="single" w:sz="4" w:space="0" w:color="auto"/>
              <w:bottom w:val="single" w:sz="4" w:space="0" w:color="auto"/>
              <w:right w:val="single" w:sz="4" w:space="0" w:color="auto"/>
            </w:tcBorders>
            <w:vAlign w:val="center"/>
            <w:hideMark/>
          </w:tcPr>
          <w:p w:rsidR="00AF25C3" w:rsidRPr="00630B73" w:rsidRDefault="00AF25C3" w:rsidP="0016178F">
            <w:pPr>
              <w:pStyle w:val="afff7"/>
              <w:jc w:val="center"/>
              <w:rPr>
                <w:rFonts w:ascii="Times New Roman" w:hAnsi="Times New Roman"/>
                <w:sz w:val="24"/>
                <w:szCs w:val="24"/>
              </w:rPr>
            </w:pPr>
            <w:r w:rsidRPr="00630B73">
              <w:rPr>
                <w:rFonts w:ascii="Times New Roman" w:hAnsi="Times New Roman"/>
                <w:sz w:val="24"/>
                <w:szCs w:val="24"/>
              </w:rPr>
              <w:t xml:space="preserve">№ </w:t>
            </w:r>
            <w:proofErr w:type="gramStart"/>
            <w:r w:rsidRPr="00630B73">
              <w:rPr>
                <w:rFonts w:ascii="Times New Roman" w:hAnsi="Times New Roman"/>
                <w:sz w:val="24"/>
                <w:szCs w:val="24"/>
              </w:rPr>
              <w:t>п</w:t>
            </w:r>
            <w:proofErr w:type="gramEnd"/>
            <w:r w:rsidRPr="00630B73">
              <w:rPr>
                <w:rFonts w:ascii="Times New Roman" w:hAnsi="Times New Roman"/>
                <w:sz w:val="24"/>
                <w:szCs w:val="24"/>
              </w:rPr>
              <w:t>/п</w:t>
            </w:r>
          </w:p>
        </w:tc>
        <w:tc>
          <w:tcPr>
            <w:tcW w:w="1418" w:type="dxa"/>
            <w:tcBorders>
              <w:top w:val="single" w:sz="4" w:space="0" w:color="auto"/>
              <w:left w:val="single" w:sz="4" w:space="0" w:color="auto"/>
              <w:bottom w:val="single" w:sz="4" w:space="0" w:color="auto"/>
              <w:right w:val="single" w:sz="4" w:space="0" w:color="auto"/>
            </w:tcBorders>
            <w:vAlign w:val="center"/>
            <w:hideMark/>
          </w:tcPr>
          <w:p w:rsidR="00AF25C3" w:rsidRPr="00630B73" w:rsidRDefault="00AF25C3" w:rsidP="0016178F">
            <w:pPr>
              <w:pStyle w:val="afff7"/>
              <w:jc w:val="center"/>
              <w:rPr>
                <w:rFonts w:ascii="Times New Roman" w:hAnsi="Times New Roman"/>
                <w:sz w:val="24"/>
                <w:szCs w:val="24"/>
              </w:rPr>
            </w:pPr>
            <w:r w:rsidRPr="00630B73">
              <w:rPr>
                <w:rFonts w:ascii="Times New Roman" w:hAnsi="Times New Roman"/>
                <w:sz w:val="24"/>
                <w:szCs w:val="24"/>
              </w:rPr>
              <w:t>Наименование товара</w:t>
            </w:r>
          </w:p>
        </w:tc>
        <w:tc>
          <w:tcPr>
            <w:tcW w:w="5528" w:type="dxa"/>
            <w:tcBorders>
              <w:top w:val="single" w:sz="4" w:space="0" w:color="auto"/>
              <w:left w:val="single" w:sz="4" w:space="0" w:color="auto"/>
              <w:bottom w:val="single" w:sz="4" w:space="0" w:color="auto"/>
              <w:right w:val="single" w:sz="4" w:space="0" w:color="auto"/>
            </w:tcBorders>
            <w:vAlign w:val="center"/>
            <w:hideMark/>
          </w:tcPr>
          <w:p w:rsidR="00AF25C3" w:rsidRPr="00630B73" w:rsidRDefault="00AF25C3" w:rsidP="0016178F">
            <w:pPr>
              <w:pStyle w:val="afff7"/>
              <w:jc w:val="center"/>
              <w:rPr>
                <w:rFonts w:ascii="Times New Roman" w:hAnsi="Times New Roman"/>
                <w:sz w:val="24"/>
                <w:szCs w:val="24"/>
              </w:rPr>
            </w:pPr>
            <w:r w:rsidRPr="00630B73">
              <w:rPr>
                <w:rFonts w:ascii="Times New Roman" w:eastAsia="SimSun" w:hAnsi="Times New Roman"/>
                <w:bCs/>
                <w:kern w:val="2"/>
                <w:sz w:val="24"/>
                <w:szCs w:val="24"/>
                <w:lang w:eastAsia="ar-SA"/>
              </w:rPr>
              <w:t>Функциональные и качественные характеристики товара</w:t>
            </w:r>
          </w:p>
        </w:tc>
        <w:tc>
          <w:tcPr>
            <w:tcW w:w="1134" w:type="dxa"/>
            <w:tcBorders>
              <w:top w:val="single" w:sz="4" w:space="0" w:color="auto"/>
              <w:left w:val="single" w:sz="4" w:space="0" w:color="auto"/>
              <w:bottom w:val="single" w:sz="4" w:space="0" w:color="auto"/>
              <w:right w:val="single" w:sz="4" w:space="0" w:color="auto"/>
            </w:tcBorders>
          </w:tcPr>
          <w:p w:rsidR="00AF25C3" w:rsidRPr="00630B73" w:rsidRDefault="00AF25C3" w:rsidP="0016178F">
            <w:pPr>
              <w:pStyle w:val="afff7"/>
              <w:jc w:val="center"/>
              <w:rPr>
                <w:rFonts w:ascii="Times New Roman" w:hAnsi="Times New Roman"/>
                <w:sz w:val="24"/>
                <w:szCs w:val="24"/>
              </w:rPr>
            </w:pPr>
            <w:r w:rsidRPr="00630B73">
              <w:rPr>
                <w:rFonts w:ascii="Times New Roman" w:hAnsi="Times New Roman"/>
                <w:sz w:val="24"/>
                <w:szCs w:val="24"/>
              </w:rPr>
              <w:t>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vAlign w:val="center"/>
            <w:hideMark/>
          </w:tcPr>
          <w:p w:rsidR="00AF25C3" w:rsidRPr="00630B73" w:rsidRDefault="00AF25C3" w:rsidP="0016178F">
            <w:pPr>
              <w:pStyle w:val="afff7"/>
              <w:jc w:val="center"/>
              <w:rPr>
                <w:rFonts w:ascii="Times New Roman" w:hAnsi="Times New Roman"/>
                <w:sz w:val="24"/>
                <w:szCs w:val="24"/>
              </w:rPr>
            </w:pPr>
            <w:r w:rsidRPr="00630B73">
              <w:rPr>
                <w:rFonts w:ascii="Times New Roman" w:hAnsi="Times New Roman"/>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AF25C3" w:rsidRPr="00630B73" w:rsidRDefault="00AF25C3" w:rsidP="0016178F">
            <w:pPr>
              <w:pStyle w:val="afff7"/>
              <w:jc w:val="center"/>
              <w:rPr>
                <w:rFonts w:ascii="Times New Roman" w:hAnsi="Times New Roman"/>
                <w:sz w:val="24"/>
                <w:szCs w:val="24"/>
              </w:rPr>
            </w:pPr>
            <w:r w:rsidRPr="00630B73">
              <w:rPr>
                <w:rFonts w:ascii="Times New Roman" w:hAnsi="Times New Roman"/>
                <w:sz w:val="24"/>
                <w:szCs w:val="24"/>
              </w:rPr>
              <w:t>Кол-во</w:t>
            </w:r>
          </w:p>
        </w:tc>
      </w:tr>
      <w:tr w:rsidR="0058532B" w:rsidRPr="00630B73" w:rsidTr="006178A4">
        <w:trPr>
          <w:trHeight w:val="284"/>
        </w:trPr>
        <w:tc>
          <w:tcPr>
            <w:tcW w:w="426" w:type="dxa"/>
            <w:tcBorders>
              <w:top w:val="single" w:sz="4" w:space="0" w:color="auto"/>
              <w:left w:val="single" w:sz="4" w:space="0" w:color="auto"/>
              <w:bottom w:val="single" w:sz="4" w:space="0" w:color="auto"/>
              <w:right w:val="single" w:sz="4" w:space="0" w:color="auto"/>
            </w:tcBorders>
            <w:vAlign w:val="center"/>
          </w:tcPr>
          <w:p w:rsidR="0058532B" w:rsidRPr="00630B73" w:rsidRDefault="0058532B" w:rsidP="0058532B">
            <w:pPr>
              <w:pStyle w:val="afff7"/>
              <w:jc w:val="center"/>
              <w:rPr>
                <w:rFonts w:ascii="Times New Roman" w:hAnsi="Times New Roman"/>
                <w:sz w:val="24"/>
                <w:szCs w:val="24"/>
              </w:rPr>
            </w:pPr>
            <w:r w:rsidRPr="00630B73">
              <w:rPr>
                <w:rFonts w:ascii="Times New Roman" w:hAnsi="Times New Roman"/>
                <w:sz w:val="24"/>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58532B" w:rsidRPr="009720F0" w:rsidRDefault="0058532B" w:rsidP="0058532B">
            <w:pPr>
              <w:suppressAutoHyphens/>
              <w:jc w:val="center"/>
            </w:pPr>
            <w:r w:rsidRPr="009720F0">
              <w:t>Каменный уголь</w:t>
            </w:r>
          </w:p>
        </w:tc>
        <w:tc>
          <w:tcPr>
            <w:tcW w:w="5528" w:type="dxa"/>
            <w:tcBorders>
              <w:top w:val="single" w:sz="4" w:space="0" w:color="auto"/>
              <w:left w:val="single" w:sz="4" w:space="0" w:color="auto"/>
              <w:bottom w:val="single" w:sz="4" w:space="0" w:color="auto"/>
              <w:right w:val="single" w:sz="4" w:space="0" w:color="auto"/>
            </w:tcBorders>
          </w:tcPr>
          <w:p w:rsidR="0058532B" w:rsidRPr="009720F0" w:rsidRDefault="0058532B" w:rsidP="0058532B">
            <w:pPr>
              <w:suppressAutoHyphens/>
            </w:pPr>
            <w:r w:rsidRPr="009720F0">
              <w:t>Фракция 0-300мм,</w:t>
            </w:r>
          </w:p>
          <w:p w:rsidR="0058532B" w:rsidRPr="009720F0" w:rsidRDefault="0058532B" w:rsidP="0058532B">
            <w:pPr>
              <w:suppressAutoHyphens/>
            </w:pPr>
            <w:r w:rsidRPr="009720F0">
              <w:t>Теплота сгорания 5100 – 5600 ккал/кг,</w:t>
            </w:r>
          </w:p>
          <w:p w:rsidR="0058532B" w:rsidRPr="009720F0" w:rsidRDefault="0058532B" w:rsidP="0058532B">
            <w:pPr>
              <w:suppressAutoHyphens/>
            </w:pPr>
            <w:r w:rsidRPr="009720F0">
              <w:t>Влажность не менее 12%</w:t>
            </w:r>
          </w:p>
          <w:p w:rsidR="0058532B" w:rsidRDefault="0058532B" w:rsidP="0058532B">
            <w:pPr>
              <w:suppressAutoHyphens/>
            </w:pPr>
            <w:r w:rsidRPr="009720F0">
              <w:t>Зольность не менее 15%</w:t>
            </w:r>
          </w:p>
          <w:p w:rsidR="007242D7" w:rsidRPr="009720F0" w:rsidRDefault="007242D7" w:rsidP="007242D7">
            <w:pPr>
              <w:suppressAutoHyphens/>
            </w:pPr>
            <w:r>
              <w:t xml:space="preserve">Соответствие ГОСТ  25543-2013 </w:t>
            </w:r>
            <w:r w:rsidRPr="00F64E41">
              <w:t>«Угли бурые, каменные и антрациты. Классификация по генетическим и технологическим параметрам»</w:t>
            </w:r>
            <w:r>
              <w:t>.</w:t>
            </w:r>
          </w:p>
        </w:tc>
        <w:tc>
          <w:tcPr>
            <w:tcW w:w="1134" w:type="dxa"/>
            <w:tcBorders>
              <w:top w:val="single" w:sz="4" w:space="0" w:color="auto"/>
              <w:left w:val="single" w:sz="4" w:space="0" w:color="auto"/>
              <w:bottom w:val="single" w:sz="4" w:space="0" w:color="auto"/>
              <w:right w:val="single" w:sz="4" w:space="0" w:color="auto"/>
            </w:tcBorders>
          </w:tcPr>
          <w:p w:rsidR="0058532B" w:rsidRPr="00630B73" w:rsidRDefault="0058532B" w:rsidP="0058532B">
            <w:pPr>
              <w:pStyle w:val="afff7"/>
              <w:jc w:val="both"/>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58532B" w:rsidRPr="00F84331" w:rsidRDefault="0058532B" w:rsidP="0058532B">
            <w:pPr>
              <w:pStyle w:val="afff7"/>
              <w:jc w:val="center"/>
              <w:rPr>
                <w:rFonts w:ascii="Times New Roman" w:hAnsi="Times New Roman"/>
                <w:sz w:val="24"/>
                <w:szCs w:val="24"/>
              </w:rPr>
            </w:pPr>
            <w:r>
              <w:rPr>
                <w:rFonts w:ascii="Times New Roman" w:hAnsi="Times New Roman"/>
                <w:sz w:val="24"/>
                <w:szCs w:val="24"/>
              </w:rPr>
              <w:t>тонн</w:t>
            </w:r>
          </w:p>
        </w:tc>
        <w:tc>
          <w:tcPr>
            <w:tcW w:w="992" w:type="dxa"/>
            <w:tcBorders>
              <w:top w:val="single" w:sz="4" w:space="0" w:color="auto"/>
              <w:left w:val="single" w:sz="4" w:space="0" w:color="auto"/>
              <w:bottom w:val="single" w:sz="4" w:space="0" w:color="auto"/>
              <w:right w:val="single" w:sz="4" w:space="0" w:color="auto"/>
            </w:tcBorders>
            <w:vAlign w:val="center"/>
          </w:tcPr>
          <w:p w:rsidR="0058532B" w:rsidRPr="00F84331" w:rsidRDefault="0058532B" w:rsidP="00CE2286">
            <w:pPr>
              <w:pStyle w:val="afff7"/>
              <w:jc w:val="center"/>
              <w:rPr>
                <w:rFonts w:ascii="Times New Roman" w:hAnsi="Times New Roman"/>
                <w:sz w:val="24"/>
                <w:szCs w:val="24"/>
              </w:rPr>
            </w:pPr>
            <w:r>
              <w:rPr>
                <w:rFonts w:ascii="Times New Roman" w:hAnsi="Times New Roman"/>
                <w:sz w:val="24"/>
                <w:szCs w:val="24"/>
              </w:rPr>
              <w:t>1</w:t>
            </w:r>
            <w:r w:rsidR="00CE2286">
              <w:rPr>
                <w:rFonts w:ascii="Times New Roman" w:hAnsi="Times New Roman"/>
                <w:sz w:val="24"/>
                <w:szCs w:val="24"/>
              </w:rPr>
              <w:t>6</w:t>
            </w:r>
            <w:r>
              <w:rPr>
                <w:rFonts w:ascii="Times New Roman" w:hAnsi="Times New Roman"/>
                <w:sz w:val="24"/>
                <w:szCs w:val="24"/>
              </w:rPr>
              <w:t>0</w:t>
            </w:r>
          </w:p>
        </w:tc>
      </w:tr>
    </w:tbl>
    <w:p w:rsidR="003C0938" w:rsidRDefault="003C0938" w:rsidP="00BC137E">
      <w:pPr>
        <w:widowControl w:val="0"/>
        <w:spacing w:after="0"/>
        <w:contextualSpacing/>
        <w:mirrorIndents/>
        <w:jc w:val="center"/>
        <w:rPr>
          <w:b/>
        </w:rPr>
      </w:pPr>
    </w:p>
    <w:p w:rsidR="003C0938" w:rsidRDefault="003C0938"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7242D7" w:rsidRDefault="007242D7"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58532B" w:rsidRDefault="0058532B" w:rsidP="00BC137E">
      <w:pPr>
        <w:widowControl w:val="0"/>
        <w:spacing w:after="0"/>
        <w:contextualSpacing/>
        <w:mirrorIndents/>
        <w:jc w:val="center"/>
        <w:rPr>
          <w:b/>
        </w:rPr>
      </w:pPr>
    </w:p>
    <w:p w:rsidR="003C0938" w:rsidRDefault="003C0938" w:rsidP="00BC137E">
      <w:pPr>
        <w:widowControl w:val="0"/>
        <w:spacing w:after="0"/>
        <w:contextualSpacing/>
        <w:mirrorIndents/>
        <w:jc w:val="center"/>
        <w:rPr>
          <w:b/>
        </w:rPr>
      </w:pPr>
    </w:p>
    <w:p w:rsidR="003C0938" w:rsidRDefault="003C0938" w:rsidP="00BC137E">
      <w:pPr>
        <w:widowControl w:val="0"/>
        <w:spacing w:after="0"/>
        <w:contextualSpacing/>
        <w:mirrorIndents/>
        <w:jc w:val="center"/>
        <w:rPr>
          <w:b/>
        </w:rPr>
      </w:pPr>
    </w:p>
    <w:p w:rsidR="003C0938" w:rsidRDefault="003C0938" w:rsidP="00BC137E">
      <w:pPr>
        <w:widowControl w:val="0"/>
        <w:spacing w:after="0"/>
        <w:contextualSpacing/>
        <w:mirrorIndents/>
        <w:jc w:val="center"/>
        <w:rPr>
          <w:b/>
        </w:rPr>
      </w:pPr>
    </w:p>
    <w:p w:rsidR="005D3B16" w:rsidRPr="00630B73" w:rsidRDefault="00AB4440" w:rsidP="00BC137E">
      <w:pPr>
        <w:widowControl w:val="0"/>
        <w:spacing w:after="0"/>
        <w:contextualSpacing/>
        <w:mirrorIndents/>
        <w:jc w:val="center"/>
        <w:rPr>
          <w:b/>
        </w:rPr>
      </w:pPr>
      <w:r w:rsidRPr="00630B73">
        <w:rPr>
          <w:b/>
        </w:rPr>
        <w:lastRenderedPageBreak/>
        <w:t xml:space="preserve">Форма № </w:t>
      </w:r>
      <w:r w:rsidR="00C82A2C">
        <w:rPr>
          <w:b/>
        </w:rPr>
        <w:t>3</w:t>
      </w:r>
    </w:p>
    <w:p w:rsidR="00E17D49" w:rsidRPr="00552D9E" w:rsidRDefault="00E17D49" w:rsidP="00E17D49">
      <w:pPr>
        <w:pStyle w:val="afff7"/>
        <w:jc w:val="center"/>
        <w:rPr>
          <w:rFonts w:ascii="Times New Roman" w:hAnsi="Times New Roman"/>
          <w:b/>
          <w:sz w:val="24"/>
          <w:szCs w:val="24"/>
        </w:rPr>
      </w:pPr>
      <w:r>
        <w:rPr>
          <w:rFonts w:ascii="Times New Roman" w:hAnsi="Times New Roman"/>
          <w:b/>
          <w:sz w:val="24"/>
          <w:szCs w:val="24"/>
        </w:rPr>
        <w:t>Анкета участника закупки</w:t>
      </w:r>
    </w:p>
    <w:p w:rsidR="00E17D49" w:rsidRPr="00552D9E" w:rsidRDefault="00E17D49" w:rsidP="00E17D49">
      <w:pPr>
        <w:pStyle w:val="afff7"/>
        <w:jc w:val="both"/>
        <w:rPr>
          <w:rFonts w:ascii="Times New Roman" w:hAnsi="Times New Roman"/>
          <w:sz w:val="24"/>
          <w:szCs w:val="24"/>
        </w:rPr>
      </w:pPr>
    </w:p>
    <w:p w:rsidR="00E17D49" w:rsidRPr="00552D9E" w:rsidRDefault="00E17D49" w:rsidP="00E17D49">
      <w:pPr>
        <w:pStyle w:val="afff7"/>
        <w:jc w:val="both"/>
        <w:rPr>
          <w:rFonts w:ascii="Times New Roman" w:hAnsi="Times New Roman"/>
          <w:sz w:val="24"/>
          <w:szCs w:val="24"/>
        </w:rPr>
      </w:pPr>
      <w:r w:rsidRPr="00552D9E">
        <w:rPr>
          <w:rFonts w:ascii="Times New Roman" w:hAnsi="Times New Roman"/>
          <w:sz w:val="24"/>
          <w:szCs w:val="24"/>
        </w:rPr>
        <w:t>Для юридического лица:</w:t>
      </w:r>
    </w:p>
    <w:p w:rsidR="00E17D49" w:rsidRPr="00552D9E" w:rsidRDefault="00E17D49" w:rsidP="00E17D49">
      <w:pPr>
        <w:pStyle w:val="afff7"/>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809"/>
        <w:gridCol w:w="4394"/>
      </w:tblGrid>
      <w:tr w:rsidR="00E17D49" w:rsidRPr="00552D9E" w:rsidTr="006178A4">
        <w:tc>
          <w:tcPr>
            <w:tcW w:w="862" w:type="dxa"/>
            <w:hideMark/>
          </w:tcPr>
          <w:p w:rsidR="00E17D49"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 xml:space="preserve">№ </w:t>
            </w:r>
            <w:proofErr w:type="gramStart"/>
            <w:r w:rsidRPr="007C203D">
              <w:rPr>
                <w:rFonts w:ascii="Times New Roman" w:hAnsi="Times New Roman"/>
                <w:b/>
                <w:sz w:val="24"/>
                <w:szCs w:val="24"/>
              </w:rPr>
              <w:t>п</w:t>
            </w:r>
            <w:proofErr w:type="gramEnd"/>
            <w:r w:rsidRPr="007C203D">
              <w:rPr>
                <w:rFonts w:ascii="Times New Roman" w:hAnsi="Times New Roman"/>
                <w:b/>
                <w:sz w:val="24"/>
                <w:szCs w:val="24"/>
              </w:rPr>
              <w:t>/п</w:t>
            </w:r>
          </w:p>
          <w:p w:rsidR="00E17D49" w:rsidRPr="007C203D" w:rsidRDefault="00E17D49" w:rsidP="006178A4">
            <w:pPr>
              <w:pStyle w:val="afff7"/>
              <w:jc w:val="center"/>
              <w:rPr>
                <w:rFonts w:ascii="Times New Roman" w:hAnsi="Times New Roman"/>
                <w:b/>
                <w:sz w:val="24"/>
                <w:szCs w:val="24"/>
              </w:rPr>
            </w:pPr>
          </w:p>
        </w:tc>
        <w:tc>
          <w:tcPr>
            <w:tcW w:w="4809" w:type="dxa"/>
            <w:hideMark/>
          </w:tcPr>
          <w:p w:rsidR="00E17D49" w:rsidRPr="007C203D"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Наименование</w:t>
            </w:r>
          </w:p>
        </w:tc>
        <w:tc>
          <w:tcPr>
            <w:tcW w:w="4394" w:type="dxa"/>
            <w:hideMark/>
          </w:tcPr>
          <w:p w:rsidR="00E17D49" w:rsidRPr="007C203D"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Сведения об участнике закупки</w:t>
            </w:r>
          </w:p>
        </w:tc>
      </w:tr>
      <w:tr w:rsidR="00E17D49" w:rsidRPr="00552D9E" w:rsidTr="006178A4">
        <w:tc>
          <w:tcPr>
            <w:tcW w:w="862" w:type="dxa"/>
            <w:tcBorders>
              <w:bottom w:val="single" w:sz="4" w:space="0" w:color="auto"/>
            </w:tcBorders>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 xml:space="preserve">1. </w:t>
            </w:r>
          </w:p>
        </w:tc>
        <w:tc>
          <w:tcPr>
            <w:tcW w:w="4809" w:type="dxa"/>
            <w:tcBorders>
              <w:bottom w:val="single" w:sz="4" w:space="0" w:color="auto"/>
            </w:tcBorders>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Фирменное наименование (наименование) и сведения об организационно-правовой форме</w:t>
            </w:r>
          </w:p>
        </w:tc>
        <w:tc>
          <w:tcPr>
            <w:tcW w:w="4394" w:type="dxa"/>
            <w:tcBorders>
              <w:bottom w:val="single" w:sz="4" w:space="0" w:color="auto"/>
            </w:tcBorders>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Borders>
              <w:top w:val="single" w:sz="4" w:space="0" w:color="auto"/>
              <w:left w:val="single" w:sz="4" w:space="0" w:color="auto"/>
              <w:bottom w:val="single" w:sz="4" w:space="0" w:color="auto"/>
              <w:right w:val="single" w:sz="4" w:space="0" w:color="auto"/>
            </w:tcBorders>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2.</w:t>
            </w:r>
          </w:p>
        </w:tc>
        <w:tc>
          <w:tcPr>
            <w:tcW w:w="4809" w:type="dxa"/>
            <w:tcBorders>
              <w:top w:val="single" w:sz="4" w:space="0" w:color="auto"/>
              <w:left w:val="single" w:sz="4" w:space="0" w:color="auto"/>
              <w:bottom w:val="single" w:sz="4" w:space="0" w:color="auto"/>
              <w:right w:val="single" w:sz="4" w:space="0" w:color="auto"/>
            </w:tcBorders>
            <w:hideMark/>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Юридический адрес</w:t>
            </w:r>
          </w:p>
        </w:tc>
        <w:tc>
          <w:tcPr>
            <w:tcW w:w="4394" w:type="dxa"/>
            <w:tcBorders>
              <w:top w:val="single" w:sz="4" w:space="0" w:color="auto"/>
              <w:left w:val="single" w:sz="4" w:space="0" w:color="auto"/>
              <w:bottom w:val="single" w:sz="4" w:space="0" w:color="auto"/>
              <w:right w:val="single" w:sz="4" w:space="0" w:color="auto"/>
            </w:tcBorders>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Borders>
              <w:top w:val="single" w:sz="4" w:space="0" w:color="auto"/>
              <w:left w:val="single" w:sz="4" w:space="0" w:color="auto"/>
              <w:bottom w:val="single" w:sz="4" w:space="0" w:color="auto"/>
              <w:right w:val="single" w:sz="4" w:space="0" w:color="auto"/>
            </w:tcBorders>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3.</w:t>
            </w:r>
          </w:p>
        </w:tc>
        <w:tc>
          <w:tcPr>
            <w:tcW w:w="4809" w:type="dxa"/>
            <w:tcBorders>
              <w:top w:val="single" w:sz="4" w:space="0" w:color="auto"/>
              <w:left w:val="single" w:sz="4" w:space="0" w:color="auto"/>
              <w:bottom w:val="single" w:sz="4" w:space="0" w:color="auto"/>
              <w:right w:val="single" w:sz="4" w:space="0" w:color="auto"/>
            </w:tcBorders>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Почтовый адрес</w:t>
            </w:r>
          </w:p>
        </w:tc>
        <w:tc>
          <w:tcPr>
            <w:tcW w:w="4394" w:type="dxa"/>
            <w:tcBorders>
              <w:top w:val="single" w:sz="4" w:space="0" w:color="auto"/>
              <w:left w:val="single" w:sz="4" w:space="0" w:color="auto"/>
              <w:bottom w:val="single" w:sz="4" w:space="0" w:color="auto"/>
              <w:right w:val="single" w:sz="4" w:space="0" w:color="auto"/>
            </w:tcBorders>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Borders>
              <w:top w:val="single" w:sz="4" w:space="0" w:color="auto"/>
            </w:tcBorders>
            <w:hideMark/>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4</w:t>
            </w:r>
            <w:r w:rsidRPr="00552D9E">
              <w:rPr>
                <w:rFonts w:ascii="Times New Roman" w:hAnsi="Times New Roman"/>
                <w:sz w:val="24"/>
                <w:szCs w:val="24"/>
              </w:rPr>
              <w:t>.</w:t>
            </w:r>
          </w:p>
        </w:tc>
        <w:tc>
          <w:tcPr>
            <w:tcW w:w="4809" w:type="dxa"/>
            <w:tcBorders>
              <w:top w:val="single" w:sz="4" w:space="0" w:color="auto"/>
            </w:tcBorders>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394" w:type="dxa"/>
            <w:tcBorders>
              <w:top w:val="single" w:sz="4" w:space="0" w:color="auto"/>
            </w:tcBorders>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Borders>
              <w:top w:val="single" w:sz="4" w:space="0" w:color="auto"/>
            </w:tcBorders>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5.</w:t>
            </w:r>
          </w:p>
        </w:tc>
        <w:tc>
          <w:tcPr>
            <w:tcW w:w="4809" w:type="dxa"/>
            <w:tcBorders>
              <w:top w:val="single" w:sz="4" w:space="0" w:color="auto"/>
            </w:tcBorders>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Адрес электронной почты</w:t>
            </w:r>
          </w:p>
        </w:tc>
        <w:tc>
          <w:tcPr>
            <w:tcW w:w="4394" w:type="dxa"/>
            <w:tcBorders>
              <w:top w:val="single" w:sz="4" w:space="0" w:color="auto"/>
            </w:tcBorders>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hideMark/>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6</w:t>
            </w:r>
            <w:r w:rsidRPr="00552D9E">
              <w:rPr>
                <w:rFonts w:ascii="Times New Roman" w:hAnsi="Times New Roman"/>
                <w:sz w:val="24"/>
                <w:szCs w:val="24"/>
              </w:rPr>
              <w:t>.</w:t>
            </w:r>
          </w:p>
        </w:tc>
        <w:tc>
          <w:tcPr>
            <w:tcW w:w="4809" w:type="dxa"/>
            <w:hideMark/>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Банковские реквизиты</w:t>
            </w:r>
          </w:p>
        </w:tc>
        <w:tc>
          <w:tcPr>
            <w:tcW w:w="4394"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7</w:t>
            </w:r>
            <w:r w:rsidRPr="00552D9E">
              <w:rPr>
                <w:rFonts w:ascii="Times New Roman" w:hAnsi="Times New Roman"/>
                <w:sz w:val="24"/>
                <w:szCs w:val="24"/>
              </w:rPr>
              <w:t>.</w:t>
            </w:r>
          </w:p>
        </w:tc>
        <w:tc>
          <w:tcPr>
            <w:tcW w:w="4809" w:type="dxa"/>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ИНН/КПП</w:t>
            </w:r>
          </w:p>
        </w:tc>
        <w:tc>
          <w:tcPr>
            <w:tcW w:w="4394"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8.</w:t>
            </w:r>
          </w:p>
        </w:tc>
        <w:tc>
          <w:tcPr>
            <w:tcW w:w="4809"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ОКПО/ОГРН</w:t>
            </w:r>
          </w:p>
        </w:tc>
        <w:tc>
          <w:tcPr>
            <w:tcW w:w="4394"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9.</w:t>
            </w:r>
          </w:p>
        </w:tc>
        <w:tc>
          <w:tcPr>
            <w:tcW w:w="4809"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ФИО, телефон, адрес электронной почты работника уполномоченного для оперативного уведомления по вопросам организационного характера и взаимодействия с Заказчиком</w:t>
            </w:r>
          </w:p>
        </w:tc>
        <w:tc>
          <w:tcPr>
            <w:tcW w:w="4394" w:type="dxa"/>
          </w:tcPr>
          <w:p w:rsidR="00E17D49" w:rsidRPr="00552D9E" w:rsidRDefault="00E17D49" w:rsidP="006178A4">
            <w:pPr>
              <w:pStyle w:val="afff7"/>
              <w:jc w:val="both"/>
              <w:rPr>
                <w:rFonts w:ascii="Times New Roman" w:hAnsi="Times New Roman"/>
                <w:sz w:val="24"/>
                <w:szCs w:val="24"/>
              </w:rPr>
            </w:pPr>
          </w:p>
        </w:tc>
      </w:tr>
    </w:tbl>
    <w:p w:rsidR="00E17D49" w:rsidRPr="00552D9E" w:rsidRDefault="00E17D49" w:rsidP="00E17D49">
      <w:pPr>
        <w:pStyle w:val="afff7"/>
        <w:jc w:val="both"/>
        <w:rPr>
          <w:rFonts w:ascii="Times New Roman" w:hAnsi="Times New Roman"/>
          <w:sz w:val="24"/>
          <w:szCs w:val="24"/>
        </w:rPr>
      </w:pPr>
    </w:p>
    <w:p w:rsidR="00E17D49" w:rsidRPr="00552D9E" w:rsidRDefault="00E17D49" w:rsidP="00E17D49">
      <w:pPr>
        <w:pStyle w:val="afff7"/>
        <w:jc w:val="both"/>
        <w:rPr>
          <w:rFonts w:ascii="Times New Roman" w:hAnsi="Times New Roman"/>
          <w:sz w:val="24"/>
          <w:szCs w:val="24"/>
        </w:rPr>
      </w:pPr>
    </w:p>
    <w:p w:rsidR="00E17D49" w:rsidRPr="00552D9E" w:rsidRDefault="00E17D49" w:rsidP="00E17D49">
      <w:pPr>
        <w:pStyle w:val="afff7"/>
        <w:jc w:val="both"/>
        <w:rPr>
          <w:rFonts w:ascii="Times New Roman" w:hAnsi="Times New Roman"/>
          <w:sz w:val="24"/>
          <w:szCs w:val="24"/>
        </w:rPr>
      </w:pPr>
      <w:r w:rsidRPr="00552D9E">
        <w:rPr>
          <w:rFonts w:ascii="Times New Roman" w:hAnsi="Times New Roman"/>
          <w:sz w:val="24"/>
          <w:szCs w:val="24"/>
        </w:rPr>
        <w:t>Для физического лица, в том числе индивидуального предпринимателя:</w:t>
      </w:r>
      <w:r w:rsidRPr="00552D9E">
        <w:rPr>
          <w:rFonts w:ascii="Times New Roman" w:hAnsi="Times New Roman"/>
          <w:sz w:val="24"/>
          <w:szCs w:val="24"/>
        </w:rPr>
        <w:tab/>
      </w:r>
    </w:p>
    <w:p w:rsidR="00E17D49" w:rsidRPr="00552D9E" w:rsidRDefault="00E17D49" w:rsidP="00E17D49">
      <w:pPr>
        <w:pStyle w:val="afff7"/>
        <w:jc w:val="both"/>
        <w:rPr>
          <w:rFonts w:ascii="Times New Roman"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680"/>
        <w:gridCol w:w="4523"/>
      </w:tblGrid>
      <w:tr w:rsidR="00E17D49" w:rsidRPr="00552D9E" w:rsidTr="006178A4">
        <w:tc>
          <w:tcPr>
            <w:tcW w:w="862" w:type="dxa"/>
            <w:hideMark/>
          </w:tcPr>
          <w:p w:rsidR="00E17D49"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 xml:space="preserve">№ </w:t>
            </w:r>
            <w:proofErr w:type="gramStart"/>
            <w:r w:rsidRPr="007C203D">
              <w:rPr>
                <w:rFonts w:ascii="Times New Roman" w:hAnsi="Times New Roman"/>
                <w:b/>
                <w:sz w:val="24"/>
                <w:szCs w:val="24"/>
              </w:rPr>
              <w:t>п</w:t>
            </w:r>
            <w:proofErr w:type="gramEnd"/>
            <w:r w:rsidRPr="007C203D">
              <w:rPr>
                <w:rFonts w:ascii="Times New Roman" w:hAnsi="Times New Roman"/>
                <w:b/>
                <w:sz w:val="24"/>
                <w:szCs w:val="24"/>
              </w:rPr>
              <w:t>/п</w:t>
            </w:r>
          </w:p>
          <w:p w:rsidR="00E17D49" w:rsidRPr="007C203D" w:rsidRDefault="00E17D49" w:rsidP="006178A4">
            <w:pPr>
              <w:pStyle w:val="afff7"/>
              <w:jc w:val="center"/>
              <w:rPr>
                <w:rFonts w:ascii="Times New Roman" w:hAnsi="Times New Roman"/>
                <w:b/>
                <w:sz w:val="24"/>
                <w:szCs w:val="24"/>
              </w:rPr>
            </w:pPr>
          </w:p>
        </w:tc>
        <w:tc>
          <w:tcPr>
            <w:tcW w:w="4680" w:type="dxa"/>
            <w:hideMark/>
          </w:tcPr>
          <w:p w:rsidR="00E17D49" w:rsidRPr="007C203D"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Наименование</w:t>
            </w:r>
          </w:p>
        </w:tc>
        <w:tc>
          <w:tcPr>
            <w:tcW w:w="4523" w:type="dxa"/>
            <w:hideMark/>
          </w:tcPr>
          <w:p w:rsidR="00E17D49" w:rsidRPr="007C203D" w:rsidRDefault="00E17D49" w:rsidP="006178A4">
            <w:pPr>
              <w:pStyle w:val="afff7"/>
              <w:jc w:val="center"/>
              <w:rPr>
                <w:rFonts w:ascii="Times New Roman" w:hAnsi="Times New Roman"/>
                <w:b/>
                <w:sz w:val="24"/>
                <w:szCs w:val="24"/>
              </w:rPr>
            </w:pPr>
            <w:r w:rsidRPr="007C203D">
              <w:rPr>
                <w:rFonts w:ascii="Times New Roman" w:hAnsi="Times New Roman"/>
                <w:b/>
                <w:sz w:val="24"/>
                <w:szCs w:val="24"/>
              </w:rPr>
              <w:t>Сведения об участнике закупки</w:t>
            </w:r>
          </w:p>
        </w:tc>
      </w:tr>
      <w:tr w:rsidR="00E17D49" w:rsidRPr="00552D9E" w:rsidTr="006178A4">
        <w:tc>
          <w:tcPr>
            <w:tcW w:w="862"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 xml:space="preserve">1. </w:t>
            </w:r>
          </w:p>
        </w:tc>
        <w:tc>
          <w:tcPr>
            <w:tcW w:w="4680"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Фамилия, имя, отчество</w:t>
            </w:r>
            <w:r>
              <w:rPr>
                <w:rFonts w:ascii="Times New Roman" w:hAnsi="Times New Roman"/>
                <w:sz w:val="24"/>
                <w:szCs w:val="24"/>
              </w:rPr>
              <w:t xml:space="preserve"> (при </w:t>
            </w:r>
            <w:proofErr w:type="gramStart"/>
            <w:r>
              <w:rPr>
                <w:rFonts w:ascii="Times New Roman" w:hAnsi="Times New Roman"/>
                <w:sz w:val="24"/>
                <w:szCs w:val="24"/>
              </w:rPr>
              <w:t>наличии</w:t>
            </w:r>
            <w:proofErr w:type="gramEnd"/>
            <w:r>
              <w:rPr>
                <w:rFonts w:ascii="Times New Roman" w:hAnsi="Times New Roman"/>
                <w:sz w:val="24"/>
                <w:szCs w:val="24"/>
              </w:rPr>
              <w:t>)</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2.</w:t>
            </w:r>
          </w:p>
        </w:tc>
        <w:tc>
          <w:tcPr>
            <w:tcW w:w="4680"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Паспортные данные</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3.</w:t>
            </w:r>
          </w:p>
        </w:tc>
        <w:tc>
          <w:tcPr>
            <w:tcW w:w="4680"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Место жительства</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4.</w:t>
            </w:r>
          </w:p>
        </w:tc>
        <w:tc>
          <w:tcPr>
            <w:tcW w:w="4680" w:type="dxa"/>
            <w:hideMark/>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Pr="00552D9E" w:rsidRDefault="00E17D49" w:rsidP="006178A4">
            <w:pPr>
              <w:pStyle w:val="afff7"/>
              <w:jc w:val="both"/>
              <w:rPr>
                <w:rFonts w:ascii="Times New Roman" w:hAnsi="Times New Roman"/>
                <w:sz w:val="24"/>
                <w:szCs w:val="24"/>
              </w:rPr>
            </w:pPr>
            <w:r w:rsidRPr="00552D9E">
              <w:rPr>
                <w:rFonts w:ascii="Times New Roman" w:hAnsi="Times New Roman"/>
                <w:sz w:val="24"/>
                <w:szCs w:val="24"/>
              </w:rPr>
              <w:t>5.</w:t>
            </w:r>
          </w:p>
        </w:tc>
        <w:tc>
          <w:tcPr>
            <w:tcW w:w="4680" w:type="dxa"/>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Адрес электронной почты</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Pr="00552D9E" w:rsidRDefault="00E17D49" w:rsidP="006178A4">
            <w:pPr>
              <w:pStyle w:val="afff7"/>
              <w:jc w:val="both"/>
              <w:rPr>
                <w:rFonts w:ascii="Times New Roman" w:hAnsi="Times New Roman"/>
                <w:sz w:val="24"/>
                <w:szCs w:val="24"/>
              </w:rPr>
            </w:pPr>
            <w:r>
              <w:rPr>
                <w:rFonts w:ascii="Times New Roman" w:hAnsi="Times New Roman"/>
                <w:sz w:val="24"/>
                <w:szCs w:val="24"/>
              </w:rPr>
              <w:t>6.</w:t>
            </w:r>
          </w:p>
        </w:tc>
        <w:tc>
          <w:tcPr>
            <w:tcW w:w="4680"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Банковские реквизиты</w:t>
            </w:r>
          </w:p>
        </w:tc>
        <w:tc>
          <w:tcPr>
            <w:tcW w:w="4523" w:type="dxa"/>
          </w:tcPr>
          <w:p w:rsidR="00E17D49" w:rsidRPr="00552D9E" w:rsidRDefault="00E17D49" w:rsidP="006178A4">
            <w:pPr>
              <w:pStyle w:val="afff7"/>
              <w:jc w:val="both"/>
              <w:rPr>
                <w:rFonts w:ascii="Times New Roman" w:hAnsi="Times New Roman"/>
                <w:sz w:val="24"/>
                <w:szCs w:val="24"/>
              </w:rPr>
            </w:pPr>
          </w:p>
        </w:tc>
      </w:tr>
      <w:tr w:rsidR="00E17D49" w:rsidRPr="00552D9E" w:rsidTr="006178A4">
        <w:tc>
          <w:tcPr>
            <w:tcW w:w="862"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7.</w:t>
            </w:r>
          </w:p>
        </w:tc>
        <w:tc>
          <w:tcPr>
            <w:tcW w:w="4680" w:type="dxa"/>
          </w:tcPr>
          <w:p w:rsidR="00E17D49" w:rsidRDefault="00E17D49" w:rsidP="006178A4">
            <w:pPr>
              <w:pStyle w:val="afff7"/>
              <w:jc w:val="both"/>
              <w:rPr>
                <w:rFonts w:ascii="Times New Roman" w:hAnsi="Times New Roman"/>
                <w:sz w:val="24"/>
                <w:szCs w:val="24"/>
              </w:rPr>
            </w:pPr>
            <w:r>
              <w:rPr>
                <w:rFonts w:ascii="Times New Roman" w:hAnsi="Times New Roman"/>
                <w:sz w:val="24"/>
                <w:szCs w:val="24"/>
              </w:rPr>
              <w:t>ИНН</w:t>
            </w:r>
          </w:p>
        </w:tc>
        <w:tc>
          <w:tcPr>
            <w:tcW w:w="4523" w:type="dxa"/>
          </w:tcPr>
          <w:p w:rsidR="00E17D49" w:rsidRPr="00552D9E" w:rsidRDefault="00E17D49" w:rsidP="006178A4">
            <w:pPr>
              <w:pStyle w:val="afff7"/>
              <w:jc w:val="both"/>
              <w:rPr>
                <w:rFonts w:ascii="Times New Roman" w:hAnsi="Times New Roman"/>
                <w:sz w:val="24"/>
                <w:szCs w:val="24"/>
              </w:rPr>
            </w:pPr>
          </w:p>
        </w:tc>
      </w:tr>
    </w:tbl>
    <w:p w:rsidR="00E17D49" w:rsidRPr="00552D9E" w:rsidRDefault="00E17D49" w:rsidP="00E17D49">
      <w:pPr>
        <w:pStyle w:val="afff7"/>
        <w:jc w:val="both"/>
        <w:rPr>
          <w:rFonts w:ascii="Times New Roman" w:hAnsi="Times New Roman"/>
          <w:sz w:val="24"/>
          <w:szCs w:val="24"/>
        </w:rPr>
      </w:pPr>
    </w:p>
    <w:p w:rsidR="00E17D49" w:rsidRPr="00552D9E" w:rsidRDefault="00E17D49" w:rsidP="00E17D49">
      <w:pPr>
        <w:pStyle w:val="afff7"/>
        <w:jc w:val="both"/>
        <w:rPr>
          <w:rFonts w:ascii="Times New Roman" w:hAnsi="Times New Roman"/>
          <w:sz w:val="24"/>
          <w:szCs w:val="24"/>
        </w:rPr>
      </w:pPr>
    </w:p>
    <w:p w:rsidR="00E17D49" w:rsidRDefault="00E17D49" w:rsidP="00E17D49">
      <w:pPr>
        <w:pStyle w:val="afff7"/>
        <w:jc w:val="both"/>
        <w:rPr>
          <w:rFonts w:ascii="Times New Roman" w:hAnsi="Times New Roman"/>
          <w:sz w:val="24"/>
          <w:szCs w:val="24"/>
        </w:rPr>
      </w:pPr>
      <w:r>
        <w:rPr>
          <w:rFonts w:ascii="Times New Roman" w:hAnsi="Times New Roman"/>
          <w:sz w:val="24"/>
          <w:szCs w:val="24"/>
        </w:rPr>
        <w:t>Мы, нижеподписавшиеся, подтверждаем достоверность всех данных, указанных в анкете.</w:t>
      </w:r>
    </w:p>
    <w:p w:rsidR="00E17D49" w:rsidRDefault="00E17D49" w:rsidP="00E17D49">
      <w:pPr>
        <w:pStyle w:val="afff7"/>
        <w:jc w:val="both"/>
        <w:rPr>
          <w:rFonts w:ascii="Times New Roman" w:hAnsi="Times New Roman"/>
          <w:sz w:val="24"/>
          <w:szCs w:val="24"/>
        </w:rPr>
      </w:pPr>
    </w:p>
    <w:p w:rsidR="00E17D49" w:rsidRDefault="00E17D49" w:rsidP="00E17D49">
      <w:pPr>
        <w:pStyle w:val="afff7"/>
        <w:jc w:val="both"/>
        <w:rPr>
          <w:rFonts w:ascii="Times New Roman" w:hAnsi="Times New Roman"/>
          <w:sz w:val="24"/>
          <w:szCs w:val="24"/>
        </w:rPr>
      </w:pPr>
    </w:p>
    <w:p w:rsidR="00E17D49" w:rsidRDefault="00E17D49" w:rsidP="00E17D49">
      <w:pPr>
        <w:pStyle w:val="afff7"/>
        <w:jc w:val="both"/>
        <w:rPr>
          <w:rFonts w:ascii="Times New Roman" w:hAnsi="Times New Roman"/>
          <w:sz w:val="24"/>
          <w:szCs w:val="24"/>
        </w:rPr>
      </w:pPr>
    </w:p>
    <w:p w:rsidR="00E17D49" w:rsidRDefault="00E17D49" w:rsidP="00E17D49">
      <w:pPr>
        <w:pStyle w:val="afff7"/>
        <w:jc w:val="both"/>
        <w:rPr>
          <w:rFonts w:ascii="Times New Roman" w:hAnsi="Times New Roman"/>
          <w:sz w:val="24"/>
          <w:szCs w:val="24"/>
        </w:rPr>
      </w:pPr>
    </w:p>
    <w:p w:rsidR="00E17D49" w:rsidRDefault="00E17D49" w:rsidP="00E17D49">
      <w:pPr>
        <w:pStyle w:val="afff7"/>
        <w:jc w:val="both"/>
        <w:rPr>
          <w:rFonts w:ascii="Times New Roman" w:hAnsi="Times New Roman"/>
          <w:sz w:val="24"/>
          <w:szCs w:val="24"/>
        </w:rPr>
      </w:pPr>
    </w:p>
    <w:p w:rsidR="00233417" w:rsidRDefault="00233417" w:rsidP="00965A2F">
      <w:pPr>
        <w:widowControl w:val="0"/>
        <w:spacing w:after="0"/>
        <w:contextualSpacing/>
        <w:mirrorIndents/>
        <w:rPr>
          <w:b/>
        </w:rPr>
      </w:pPr>
    </w:p>
    <w:p w:rsidR="00E17D49" w:rsidRDefault="00E17D49" w:rsidP="00965A2F">
      <w:pPr>
        <w:widowControl w:val="0"/>
        <w:spacing w:after="0"/>
        <w:contextualSpacing/>
        <w:mirrorIndents/>
        <w:rPr>
          <w:b/>
        </w:rPr>
      </w:pPr>
    </w:p>
    <w:p w:rsidR="00E17D49" w:rsidRPr="00630B73" w:rsidRDefault="00E17D49" w:rsidP="00965A2F">
      <w:pPr>
        <w:widowControl w:val="0"/>
        <w:spacing w:after="0"/>
        <w:contextualSpacing/>
        <w:mirrorIndents/>
        <w:rPr>
          <w:b/>
        </w:rPr>
      </w:pPr>
    </w:p>
    <w:p w:rsidR="00965A2F" w:rsidRPr="00630B73" w:rsidRDefault="00965A2F" w:rsidP="00965A2F">
      <w:pPr>
        <w:widowControl w:val="0"/>
        <w:spacing w:after="0"/>
        <w:contextualSpacing/>
        <w:mirrorIndents/>
        <w:rPr>
          <w:b/>
        </w:rPr>
      </w:pPr>
    </w:p>
    <w:p w:rsidR="00A31DAB" w:rsidRPr="00630B73" w:rsidRDefault="00A31DAB" w:rsidP="00965A2F">
      <w:pPr>
        <w:widowControl w:val="0"/>
        <w:spacing w:after="0"/>
        <w:contextualSpacing/>
        <w:mirrorIndents/>
        <w:rPr>
          <w:b/>
        </w:rPr>
      </w:pPr>
    </w:p>
    <w:p w:rsidR="00A31DAB" w:rsidRPr="00630B73" w:rsidRDefault="00A31DAB" w:rsidP="00965A2F">
      <w:pPr>
        <w:widowControl w:val="0"/>
        <w:spacing w:after="0"/>
        <w:contextualSpacing/>
        <w:mirrorIndents/>
        <w:rPr>
          <w:b/>
        </w:rPr>
      </w:pPr>
    </w:p>
    <w:p w:rsidR="00965A2F" w:rsidRPr="00630B73" w:rsidRDefault="00965A2F" w:rsidP="00965A2F">
      <w:pPr>
        <w:widowControl w:val="0"/>
        <w:spacing w:after="0"/>
        <w:contextualSpacing/>
        <w:mirrorIndents/>
        <w:rPr>
          <w:b/>
        </w:rPr>
      </w:pPr>
    </w:p>
    <w:p w:rsidR="00965A2F" w:rsidRPr="00630B73" w:rsidRDefault="00965A2F" w:rsidP="00965A2F">
      <w:pPr>
        <w:widowControl w:val="0"/>
        <w:spacing w:after="0"/>
        <w:contextualSpacing/>
        <w:mirrorIndents/>
        <w:rPr>
          <w:b/>
        </w:rPr>
      </w:pPr>
    </w:p>
    <w:p w:rsidR="002F07F7" w:rsidRPr="00630B73" w:rsidRDefault="002F07F7" w:rsidP="00965A2F">
      <w:pPr>
        <w:widowControl w:val="0"/>
        <w:spacing w:after="0"/>
        <w:contextualSpacing/>
        <w:mirrorIndents/>
        <w:rPr>
          <w:b/>
        </w:rPr>
      </w:pPr>
    </w:p>
    <w:p w:rsidR="00965A2F" w:rsidRPr="00630B73" w:rsidRDefault="00965A2F" w:rsidP="00965A2F">
      <w:pPr>
        <w:widowControl w:val="0"/>
        <w:spacing w:after="0"/>
        <w:contextualSpacing/>
        <w:mirrorIndents/>
        <w:rPr>
          <w:b/>
        </w:rPr>
      </w:pPr>
    </w:p>
    <w:p w:rsidR="005D3B16" w:rsidRPr="00630B73" w:rsidRDefault="00AB4440" w:rsidP="00A31DAB">
      <w:pPr>
        <w:widowControl w:val="0"/>
        <w:spacing w:after="0"/>
        <w:ind w:left="-426"/>
        <w:contextualSpacing/>
        <w:mirrorIndents/>
        <w:jc w:val="center"/>
      </w:pPr>
      <w:r w:rsidRPr="00630B73">
        <w:rPr>
          <w:b/>
        </w:rPr>
        <w:lastRenderedPageBreak/>
        <w:t xml:space="preserve">Форма № </w:t>
      </w:r>
      <w:r w:rsidR="00C82A2C">
        <w:rPr>
          <w:b/>
        </w:rPr>
        <w:t>4</w:t>
      </w:r>
    </w:p>
    <w:p w:rsidR="005D3B16" w:rsidRPr="00630B73" w:rsidRDefault="005D3B16" w:rsidP="00A31DAB">
      <w:pPr>
        <w:widowControl w:val="0"/>
        <w:spacing w:after="0"/>
        <w:ind w:left="-426"/>
        <w:contextualSpacing/>
        <w:mirrorIndents/>
        <w:jc w:val="center"/>
        <w:rPr>
          <w:b/>
        </w:rPr>
      </w:pPr>
      <w:r w:rsidRPr="00630B73">
        <w:rPr>
          <w:b/>
        </w:rPr>
        <w:t xml:space="preserve">Доверенность на осуществление действий </w:t>
      </w:r>
    </w:p>
    <w:p w:rsidR="005D3B16" w:rsidRPr="00630B73" w:rsidRDefault="005D3B16" w:rsidP="00A31DAB">
      <w:pPr>
        <w:widowControl w:val="0"/>
        <w:spacing w:after="0"/>
        <w:ind w:left="-426"/>
        <w:contextualSpacing/>
        <w:mirrorIndents/>
        <w:jc w:val="center"/>
        <w:rPr>
          <w:b/>
        </w:rPr>
      </w:pPr>
      <w:r w:rsidRPr="00630B73">
        <w:rPr>
          <w:b/>
        </w:rPr>
        <w:t>от имени участника</w:t>
      </w:r>
      <w:r w:rsidRPr="00630B73">
        <w:t xml:space="preserve"> </w:t>
      </w:r>
      <w:r w:rsidRPr="00630B73">
        <w:rPr>
          <w:b/>
        </w:rPr>
        <w:t>закупки</w:t>
      </w:r>
      <w:r w:rsidRPr="00630B73">
        <w:rPr>
          <w:rStyle w:val="aff4"/>
          <w:b/>
        </w:rPr>
        <w:t xml:space="preserve"> </w:t>
      </w:r>
    </w:p>
    <w:p w:rsidR="00965A2F" w:rsidRPr="00630B73" w:rsidRDefault="00965A2F" w:rsidP="00A31DAB">
      <w:pPr>
        <w:widowControl w:val="0"/>
        <w:spacing w:after="0"/>
        <w:ind w:left="-426"/>
        <w:contextualSpacing/>
        <w:mirrorIndents/>
        <w:jc w:val="center"/>
        <w:rPr>
          <w:b/>
        </w:rPr>
      </w:pPr>
    </w:p>
    <w:p w:rsidR="005E753B" w:rsidRPr="00630B73" w:rsidRDefault="005E753B" w:rsidP="00A31DAB">
      <w:pPr>
        <w:widowControl w:val="0"/>
        <w:tabs>
          <w:tab w:val="left" w:pos="4320"/>
        </w:tabs>
        <w:spacing w:after="0"/>
        <w:ind w:left="-426"/>
        <w:contextualSpacing/>
        <w:mirrorIndents/>
        <w:jc w:val="left"/>
      </w:pPr>
      <w:r w:rsidRPr="00630B73">
        <w:t>Дата  ___________________</w:t>
      </w:r>
    </w:p>
    <w:p w:rsidR="005E753B" w:rsidRPr="00630B73" w:rsidRDefault="005E753B" w:rsidP="00A31DAB">
      <w:pPr>
        <w:widowControl w:val="0"/>
        <w:tabs>
          <w:tab w:val="left" w:pos="4320"/>
        </w:tabs>
        <w:spacing w:after="0"/>
        <w:ind w:left="-426"/>
        <w:contextualSpacing/>
        <w:mirrorIndents/>
        <w:jc w:val="left"/>
      </w:pPr>
      <w:r w:rsidRPr="00630B73">
        <w:t>Участник закупки</w:t>
      </w:r>
    </w:p>
    <w:p w:rsidR="005E753B" w:rsidRPr="00354DA4" w:rsidRDefault="005E753B" w:rsidP="00A31DAB">
      <w:pPr>
        <w:widowControl w:val="0"/>
        <w:tabs>
          <w:tab w:val="left" w:pos="4320"/>
        </w:tabs>
        <w:spacing w:after="0"/>
        <w:ind w:left="-426"/>
        <w:contextualSpacing/>
        <w:mirrorIndents/>
        <w:jc w:val="center"/>
        <w:rPr>
          <w:sz w:val="18"/>
          <w:szCs w:val="18"/>
        </w:rPr>
      </w:pPr>
      <w:r w:rsidRPr="00630B73">
        <w:t xml:space="preserve">__________________________________________________________________________________                                                             </w:t>
      </w:r>
      <w:r w:rsidRPr="00354DA4">
        <w:rPr>
          <w:sz w:val="18"/>
          <w:szCs w:val="18"/>
        </w:rPr>
        <w:t>(участник закупки - юридическое лицо, физическое лицо, в т.ч. индивидуальный предприниматель)</w:t>
      </w:r>
    </w:p>
    <w:p w:rsidR="005E753B" w:rsidRPr="00630B73" w:rsidRDefault="005E753B" w:rsidP="00A31DAB">
      <w:pPr>
        <w:widowControl w:val="0"/>
        <w:tabs>
          <w:tab w:val="left" w:pos="4320"/>
        </w:tabs>
        <w:spacing w:after="0"/>
        <w:ind w:left="-426"/>
        <w:contextualSpacing/>
        <w:mirrorIndents/>
        <w:jc w:val="left"/>
      </w:pPr>
      <w:r w:rsidRPr="00630B73">
        <w:t>Доверяет  _________________________________________________________________________</w:t>
      </w:r>
    </w:p>
    <w:p w:rsidR="005E753B" w:rsidRPr="00354DA4" w:rsidRDefault="005E753B" w:rsidP="00A31DAB">
      <w:pPr>
        <w:widowControl w:val="0"/>
        <w:tabs>
          <w:tab w:val="left" w:pos="4320"/>
        </w:tabs>
        <w:spacing w:after="0"/>
        <w:ind w:left="-426"/>
        <w:contextualSpacing/>
        <w:mirrorIndents/>
        <w:jc w:val="center"/>
        <w:rPr>
          <w:sz w:val="18"/>
          <w:szCs w:val="18"/>
        </w:rPr>
      </w:pPr>
      <w:r w:rsidRPr="00354DA4">
        <w:rPr>
          <w:sz w:val="18"/>
          <w:szCs w:val="18"/>
        </w:rPr>
        <w:t>(фамилия, имя, отчество, должность лица, которому выдана доверенность)</w:t>
      </w:r>
    </w:p>
    <w:p w:rsidR="005E753B" w:rsidRPr="00630B73" w:rsidRDefault="005E753B" w:rsidP="00A31DAB">
      <w:pPr>
        <w:widowControl w:val="0"/>
        <w:tabs>
          <w:tab w:val="left" w:pos="4320"/>
        </w:tabs>
        <w:spacing w:after="0"/>
        <w:ind w:left="-426"/>
        <w:contextualSpacing/>
        <w:mirrorIndents/>
        <w:jc w:val="left"/>
      </w:pPr>
      <w:r w:rsidRPr="00630B73">
        <w:t>паспорт серии ______ №______________   выдан  __________________   «____» _____________</w:t>
      </w:r>
    </w:p>
    <w:p w:rsidR="005E753B" w:rsidRPr="00630B73" w:rsidRDefault="005E753B" w:rsidP="00A31DAB">
      <w:pPr>
        <w:widowControl w:val="0"/>
        <w:tabs>
          <w:tab w:val="left" w:pos="4320"/>
        </w:tabs>
        <w:spacing w:after="0"/>
        <w:ind w:left="-426"/>
        <w:contextualSpacing/>
        <w:mirrorIndents/>
        <w:jc w:val="left"/>
      </w:pPr>
      <w:r w:rsidRPr="00630B73">
        <w:t>осуществлять действия от имени участника закупки _________________________________________________________________________________</w:t>
      </w:r>
      <w:r w:rsidRPr="00630B73">
        <w:softHyphen/>
      </w:r>
      <w:r w:rsidRPr="00630B73">
        <w:softHyphen/>
      </w:r>
      <w:r w:rsidRPr="00630B73">
        <w:softHyphen/>
      </w:r>
      <w:r w:rsidRPr="00630B73">
        <w:softHyphen/>
      </w:r>
      <w:proofErr w:type="gramStart"/>
      <w:r w:rsidRPr="00630B73">
        <w:t xml:space="preserve"> ,</w:t>
      </w:r>
      <w:proofErr w:type="gramEnd"/>
    </w:p>
    <w:p w:rsidR="005E753B" w:rsidRPr="00354DA4" w:rsidRDefault="005E753B" w:rsidP="00A31DAB">
      <w:pPr>
        <w:widowControl w:val="0"/>
        <w:tabs>
          <w:tab w:val="left" w:pos="4320"/>
        </w:tabs>
        <w:spacing w:after="0"/>
        <w:ind w:left="-426"/>
        <w:contextualSpacing/>
        <w:mirrorIndents/>
        <w:jc w:val="center"/>
        <w:rPr>
          <w:sz w:val="18"/>
          <w:szCs w:val="18"/>
        </w:rPr>
      </w:pPr>
      <w:r w:rsidRPr="00354DA4">
        <w:rPr>
          <w:sz w:val="18"/>
          <w:szCs w:val="18"/>
        </w:rPr>
        <w:t>(участник закупки - юридическое лицо, физическое лицо, в т.ч. индивидуальный предприниматель)</w:t>
      </w:r>
    </w:p>
    <w:p w:rsidR="005E753B" w:rsidRPr="00630B73" w:rsidRDefault="005E753B" w:rsidP="00A31DAB">
      <w:pPr>
        <w:widowControl w:val="0"/>
        <w:tabs>
          <w:tab w:val="left" w:pos="4320"/>
        </w:tabs>
        <w:spacing w:after="0"/>
        <w:ind w:left="-426"/>
        <w:contextualSpacing/>
        <w:mirrorIndents/>
        <w:jc w:val="left"/>
      </w:pPr>
      <w:r w:rsidRPr="00630B73">
        <w:t xml:space="preserve"> которые в соответствии с Положением о закупке осуществляет участник закупки. </w:t>
      </w:r>
      <w:r w:rsidRPr="00630B73">
        <w:tab/>
      </w:r>
    </w:p>
    <w:p w:rsidR="005E753B" w:rsidRPr="00630B73" w:rsidRDefault="005E753B" w:rsidP="00A31DAB">
      <w:pPr>
        <w:widowControl w:val="0"/>
        <w:tabs>
          <w:tab w:val="left" w:pos="4320"/>
        </w:tabs>
        <w:spacing w:after="0"/>
        <w:ind w:left="-426"/>
        <w:contextualSpacing/>
        <w:mirrorIndents/>
        <w:jc w:val="left"/>
      </w:pPr>
      <w:r w:rsidRPr="00630B73">
        <w:t xml:space="preserve">Подпись_____________________ __________________________________ удостоверяю. </w:t>
      </w:r>
    </w:p>
    <w:p w:rsidR="005E753B" w:rsidRPr="00354DA4" w:rsidRDefault="005E753B" w:rsidP="00A31DAB">
      <w:pPr>
        <w:widowControl w:val="0"/>
        <w:tabs>
          <w:tab w:val="left" w:pos="4320"/>
        </w:tabs>
        <w:spacing w:after="0"/>
        <w:ind w:left="-426"/>
        <w:contextualSpacing/>
        <w:mirrorIndents/>
        <w:rPr>
          <w:sz w:val="18"/>
          <w:szCs w:val="18"/>
        </w:rPr>
      </w:pPr>
      <w:r w:rsidRPr="00630B73">
        <w:t xml:space="preserve">         </w:t>
      </w:r>
      <w:r w:rsidR="00354DA4">
        <w:t xml:space="preserve">       </w:t>
      </w:r>
      <w:r w:rsidRPr="00630B73">
        <w:t xml:space="preserve"> </w:t>
      </w:r>
      <w:r w:rsidRPr="00354DA4">
        <w:rPr>
          <w:sz w:val="18"/>
          <w:szCs w:val="18"/>
        </w:rPr>
        <w:t>(Подпись, фамилия, имя, отчество лица, которому выдана доверенность)</w:t>
      </w:r>
    </w:p>
    <w:p w:rsidR="005E753B" w:rsidRPr="00630B73" w:rsidRDefault="005E753B" w:rsidP="00A31DAB">
      <w:pPr>
        <w:widowControl w:val="0"/>
        <w:tabs>
          <w:tab w:val="left" w:pos="4320"/>
        </w:tabs>
        <w:spacing w:after="0"/>
        <w:ind w:left="-426"/>
        <w:contextualSpacing/>
        <w:mirrorIndents/>
        <w:jc w:val="left"/>
      </w:pPr>
      <w:r w:rsidRPr="00630B73">
        <w:t xml:space="preserve">Доверенность действительна  </w:t>
      </w:r>
      <w:proofErr w:type="gramStart"/>
      <w:r w:rsidRPr="00630B73">
        <w:t>до</w:t>
      </w:r>
      <w:proofErr w:type="gramEnd"/>
      <w:r w:rsidRPr="00630B73">
        <w:t xml:space="preserve">  _____________________________________________</w:t>
      </w:r>
    </w:p>
    <w:p w:rsidR="005E753B" w:rsidRPr="00630B73" w:rsidRDefault="005E753B" w:rsidP="00A31DAB">
      <w:pPr>
        <w:widowControl w:val="0"/>
        <w:spacing w:after="0"/>
        <w:ind w:left="-426"/>
        <w:contextualSpacing/>
        <w:mirrorIndents/>
        <w:jc w:val="center"/>
      </w:pPr>
      <w:r w:rsidRPr="00630B73">
        <w:t xml:space="preserve">                                                   (дата)</w:t>
      </w:r>
    </w:p>
    <w:p w:rsidR="005E753B" w:rsidRPr="00630B73" w:rsidRDefault="005E753B" w:rsidP="00A31DAB">
      <w:pPr>
        <w:widowControl w:val="0"/>
        <w:spacing w:after="0"/>
        <w:ind w:left="-426"/>
        <w:contextualSpacing/>
        <w:mirrorIndents/>
        <w:jc w:val="left"/>
        <w:rPr>
          <w:b/>
        </w:rPr>
      </w:pPr>
      <w:r w:rsidRPr="00630B73">
        <w:rPr>
          <w:b/>
        </w:rPr>
        <w:t>Для физических лиц, в том числе индивидуальных предпринимателей</w:t>
      </w:r>
    </w:p>
    <w:p w:rsidR="005E753B" w:rsidRPr="00630B73" w:rsidRDefault="005E753B" w:rsidP="00A31DAB">
      <w:pPr>
        <w:widowControl w:val="0"/>
        <w:tabs>
          <w:tab w:val="left" w:pos="4320"/>
        </w:tabs>
        <w:spacing w:after="0"/>
        <w:ind w:left="-426"/>
        <w:contextualSpacing/>
        <w:mirrorIndents/>
        <w:jc w:val="left"/>
        <w:outlineLvl w:val="0"/>
      </w:pPr>
      <w:r w:rsidRPr="00630B73">
        <w:t>Участник закупки</w:t>
      </w:r>
    </w:p>
    <w:p w:rsidR="005E753B" w:rsidRPr="00630B73" w:rsidRDefault="005E753B" w:rsidP="00A31DAB">
      <w:pPr>
        <w:widowControl w:val="0"/>
        <w:tabs>
          <w:tab w:val="left" w:pos="4320"/>
        </w:tabs>
        <w:spacing w:after="0"/>
        <w:ind w:left="-426"/>
        <w:contextualSpacing/>
        <w:mirrorIndents/>
        <w:jc w:val="left"/>
      </w:pPr>
      <w:r w:rsidRPr="00630B73">
        <w:t xml:space="preserve">(физическое лицо, в том числе индивидуальный предприниматель) </w:t>
      </w:r>
    </w:p>
    <w:p w:rsidR="005E753B" w:rsidRPr="00630B73" w:rsidRDefault="005E753B" w:rsidP="00A31DAB">
      <w:pPr>
        <w:widowControl w:val="0"/>
        <w:tabs>
          <w:tab w:val="left" w:pos="4320"/>
        </w:tabs>
        <w:spacing w:after="0"/>
        <w:ind w:left="-426"/>
        <w:contextualSpacing/>
        <w:mirrorIndents/>
        <w:jc w:val="left"/>
      </w:pPr>
      <w:r w:rsidRPr="00630B73">
        <w:t>или физическое лицо, уполномоченное участником закупки</w:t>
      </w:r>
    </w:p>
    <w:p w:rsidR="005E753B" w:rsidRPr="00630B73" w:rsidRDefault="005E753B" w:rsidP="00A31DAB">
      <w:pPr>
        <w:widowControl w:val="0"/>
        <w:tabs>
          <w:tab w:val="left" w:pos="4320"/>
        </w:tabs>
        <w:spacing w:after="0"/>
        <w:ind w:left="-426"/>
        <w:contextualSpacing/>
        <w:mirrorIndents/>
        <w:jc w:val="left"/>
      </w:pPr>
      <w:r w:rsidRPr="00630B73">
        <w:t>_________________________________________</w:t>
      </w:r>
    </w:p>
    <w:p w:rsidR="005E753B" w:rsidRPr="00677451" w:rsidRDefault="005E753B" w:rsidP="00A31DAB">
      <w:pPr>
        <w:widowControl w:val="0"/>
        <w:tabs>
          <w:tab w:val="left" w:pos="4320"/>
        </w:tabs>
        <w:spacing w:after="0"/>
        <w:ind w:left="-426"/>
        <w:contextualSpacing/>
        <w:mirrorIndents/>
        <w:outlineLvl w:val="0"/>
        <w:rPr>
          <w:sz w:val="18"/>
          <w:szCs w:val="18"/>
        </w:rPr>
      </w:pPr>
      <w:r w:rsidRPr="00630B73">
        <w:t xml:space="preserve">                                                        </w:t>
      </w:r>
      <w:r w:rsidRPr="00677451">
        <w:rPr>
          <w:sz w:val="18"/>
          <w:szCs w:val="18"/>
        </w:rPr>
        <w:t>Подпись</w:t>
      </w:r>
    </w:p>
    <w:p w:rsidR="005E753B" w:rsidRPr="00630B73" w:rsidRDefault="005E753B" w:rsidP="00A31DAB">
      <w:pPr>
        <w:widowControl w:val="0"/>
        <w:tabs>
          <w:tab w:val="left" w:pos="4320"/>
        </w:tabs>
        <w:spacing w:after="0"/>
        <w:ind w:left="-426"/>
        <w:contextualSpacing/>
        <w:mirrorIndents/>
        <w:jc w:val="left"/>
      </w:pPr>
      <w:r w:rsidRPr="00630B73">
        <w:t>_________________________________________</w:t>
      </w:r>
    </w:p>
    <w:p w:rsidR="005E753B" w:rsidRPr="00E9777E" w:rsidRDefault="005E753B" w:rsidP="00A31DAB">
      <w:pPr>
        <w:widowControl w:val="0"/>
        <w:tabs>
          <w:tab w:val="left" w:pos="4320"/>
        </w:tabs>
        <w:spacing w:after="0"/>
        <w:ind w:left="-426"/>
        <w:contextualSpacing/>
        <w:mirrorIndents/>
        <w:jc w:val="left"/>
        <w:rPr>
          <w:sz w:val="18"/>
          <w:szCs w:val="18"/>
        </w:rPr>
      </w:pPr>
      <w:r w:rsidRPr="00630B73">
        <w:t xml:space="preserve">             </w:t>
      </w:r>
      <w:r w:rsidR="00E9777E">
        <w:t xml:space="preserve">      </w:t>
      </w:r>
      <w:r w:rsidRPr="00630B73">
        <w:t xml:space="preserve"> </w:t>
      </w:r>
      <w:r w:rsidRPr="00E9777E">
        <w:rPr>
          <w:sz w:val="18"/>
          <w:szCs w:val="18"/>
        </w:rPr>
        <w:t>фамилия, имя, отчество</w:t>
      </w:r>
    </w:p>
    <w:p w:rsidR="005E753B" w:rsidRPr="00630B73" w:rsidRDefault="005E753B" w:rsidP="00A31DAB">
      <w:pPr>
        <w:widowControl w:val="0"/>
        <w:spacing w:after="0"/>
        <w:ind w:left="-426"/>
        <w:contextualSpacing/>
        <w:mirrorIndents/>
        <w:jc w:val="left"/>
        <w:outlineLvl w:val="0"/>
        <w:rPr>
          <w:b/>
        </w:rPr>
      </w:pPr>
      <w:r w:rsidRPr="00630B73">
        <w:rPr>
          <w:b/>
        </w:rPr>
        <w:t xml:space="preserve">Для юридических лиц </w:t>
      </w:r>
    </w:p>
    <w:p w:rsidR="005E753B" w:rsidRPr="00630B73" w:rsidRDefault="005E753B" w:rsidP="00A31DAB">
      <w:pPr>
        <w:widowControl w:val="0"/>
        <w:tabs>
          <w:tab w:val="left" w:pos="4320"/>
        </w:tabs>
        <w:spacing w:after="0"/>
        <w:ind w:left="-426"/>
        <w:contextualSpacing/>
        <w:mirrorIndents/>
        <w:jc w:val="left"/>
        <w:outlineLvl w:val="0"/>
      </w:pPr>
      <w:r w:rsidRPr="00630B73">
        <w:t>Руководитель участника закупки</w:t>
      </w:r>
    </w:p>
    <w:p w:rsidR="005E753B" w:rsidRPr="00630B73" w:rsidRDefault="005E753B" w:rsidP="00A31DAB">
      <w:pPr>
        <w:widowControl w:val="0"/>
        <w:tabs>
          <w:tab w:val="left" w:pos="4320"/>
        </w:tabs>
        <w:spacing w:after="0"/>
        <w:ind w:left="-426"/>
        <w:contextualSpacing/>
        <w:mirrorIndents/>
        <w:jc w:val="left"/>
      </w:pPr>
      <w:r w:rsidRPr="00630B73">
        <w:t>или физическое лицо, уполномоченное Руководителем участника закупки</w:t>
      </w:r>
    </w:p>
    <w:p w:rsidR="005E753B" w:rsidRPr="00630B73" w:rsidRDefault="005E753B" w:rsidP="00A31DAB">
      <w:pPr>
        <w:widowControl w:val="0"/>
        <w:tabs>
          <w:tab w:val="left" w:pos="4320"/>
        </w:tabs>
        <w:spacing w:after="0"/>
        <w:ind w:left="-426"/>
        <w:contextualSpacing/>
        <w:mirrorIndents/>
        <w:jc w:val="left"/>
      </w:pPr>
      <w:r w:rsidRPr="00630B73">
        <w:t>_______________________________________</w:t>
      </w:r>
    </w:p>
    <w:p w:rsidR="005E753B" w:rsidRPr="00E9777E" w:rsidRDefault="005E753B" w:rsidP="00A31DAB">
      <w:pPr>
        <w:widowControl w:val="0"/>
        <w:tabs>
          <w:tab w:val="left" w:pos="4320"/>
        </w:tabs>
        <w:spacing w:after="0"/>
        <w:ind w:left="-426"/>
        <w:contextualSpacing/>
        <w:mirrorIndents/>
        <w:jc w:val="left"/>
        <w:outlineLvl w:val="0"/>
        <w:rPr>
          <w:sz w:val="18"/>
          <w:szCs w:val="18"/>
        </w:rPr>
      </w:pPr>
      <w:r w:rsidRPr="00E9777E">
        <w:rPr>
          <w:sz w:val="18"/>
          <w:szCs w:val="18"/>
        </w:rPr>
        <w:t xml:space="preserve">                                                    Подпись</w:t>
      </w:r>
    </w:p>
    <w:p w:rsidR="005E753B" w:rsidRPr="00630B73" w:rsidRDefault="005E753B" w:rsidP="00A31DAB">
      <w:pPr>
        <w:widowControl w:val="0"/>
        <w:tabs>
          <w:tab w:val="left" w:pos="4320"/>
        </w:tabs>
        <w:spacing w:after="0"/>
        <w:ind w:left="-426"/>
        <w:contextualSpacing/>
        <w:mirrorIndents/>
      </w:pPr>
      <w:r w:rsidRPr="00630B73">
        <w:t>_______________________________________</w:t>
      </w:r>
    </w:p>
    <w:p w:rsidR="005E753B" w:rsidRPr="00E9777E" w:rsidRDefault="005E753B" w:rsidP="00A31DAB">
      <w:pPr>
        <w:widowControl w:val="0"/>
        <w:tabs>
          <w:tab w:val="left" w:pos="4320"/>
        </w:tabs>
        <w:spacing w:after="0"/>
        <w:ind w:left="-426"/>
        <w:contextualSpacing/>
        <w:mirrorIndents/>
        <w:rPr>
          <w:sz w:val="18"/>
          <w:szCs w:val="18"/>
        </w:rPr>
      </w:pPr>
      <w:r w:rsidRPr="00630B73">
        <w:t xml:space="preserve">           </w:t>
      </w:r>
      <w:r w:rsidR="00E9777E">
        <w:t xml:space="preserve">        </w:t>
      </w:r>
      <w:r w:rsidRPr="00630B73">
        <w:t xml:space="preserve"> </w:t>
      </w:r>
      <w:r w:rsidRPr="00E9777E">
        <w:rPr>
          <w:sz w:val="18"/>
          <w:szCs w:val="18"/>
        </w:rPr>
        <w:t>фамилия, имя, отчество</w:t>
      </w:r>
    </w:p>
    <w:p w:rsidR="005E753B" w:rsidRPr="00630B73" w:rsidRDefault="005E753B" w:rsidP="00A31DAB">
      <w:pPr>
        <w:widowControl w:val="0"/>
        <w:tabs>
          <w:tab w:val="left" w:pos="4320"/>
        </w:tabs>
        <w:spacing w:after="0"/>
        <w:ind w:left="-426"/>
        <w:contextualSpacing/>
        <w:mirrorIndents/>
      </w:pPr>
      <w:r w:rsidRPr="00630B73">
        <w:t>_______________________________________</w:t>
      </w:r>
    </w:p>
    <w:p w:rsidR="005E753B" w:rsidRPr="00E9777E" w:rsidRDefault="00E9777E" w:rsidP="00E9777E">
      <w:pPr>
        <w:widowControl w:val="0"/>
        <w:tabs>
          <w:tab w:val="left" w:pos="4320"/>
        </w:tabs>
        <w:spacing w:after="0"/>
        <w:contextualSpacing/>
        <w:mirrorIndents/>
        <w:outlineLvl w:val="0"/>
        <w:rPr>
          <w:sz w:val="18"/>
          <w:szCs w:val="18"/>
        </w:rPr>
      </w:pPr>
      <w:r>
        <w:rPr>
          <w:sz w:val="18"/>
          <w:szCs w:val="18"/>
        </w:rPr>
        <w:t xml:space="preserve">                             </w:t>
      </w:r>
      <w:r w:rsidR="005E753B" w:rsidRPr="00E9777E">
        <w:rPr>
          <w:sz w:val="18"/>
          <w:szCs w:val="18"/>
        </w:rPr>
        <w:t>Должность</w:t>
      </w:r>
    </w:p>
    <w:p w:rsidR="005E753B" w:rsidRPr="00E9777E" w:rsidRDefault="005E753B" w:rsidP="00A31DAB">
      <w:pPr>
        <w:widowControl w:val="0"/>
        <w:spacing w:after="0"/>
        <w:ind w:left="-426"/>
        <w:contextualSpacing/>
        <w:mirrorIndents/>
        <w:rPr>
          <w:sz w:val="18"/>
          <w:szCs w:val="18"/>
        </w:rPr>
      </w:pPr>
      <w:r w:rsidRPr="00630B73">
        <w:t xml:space="preserve">         </w:t>
      </w:r>
      <w:r w:rsidRPr="00E9777E">
        <w:rPr>
          <w:sz w:val="18"/>
          <w:szCs w:val="18"/>
        </w:rPr>
        <w:t>Печать</w:t>
      </w:r>
    </w:p>
    <w:p w:rsidR="005E753B" w:rsidRPr="00E9777E" w:rsidRDefault="005E753B" w:rsidP="00A31DAB">
      <w:pPr>
        <w:widowControl w:val="0"/>
        <w:spacing w:after="0"/>
        <w:ind w:left="-426"/>
        <w:contextualSpacing/>
        <w:mirrorIndents/>
        <w:rPr>
          <w:sz w:val="18"/>
          <w:szCs w:val="18"/>
        </w:rPr>
      </w:pPr>
      <w:r w:rsidRPr="00E9777E">
        <w:rPr>
          <w:sz w:val="18"/>
          <w:szCs w:val="18"/>
        </w:rPr>
        <w:t xml:space="preserve">  участника закупки</w:t>
      </w:r>
    </w:p>
    <w:p w:rsidR="005E753B" w:rsidRPr="00E9777E" w:rsidRDefault="005E753B" w:rsidP="00A31DAB">
      <w:pPr>
        <w:widowControl w:val="0"/>
        <w:spacing w:after="0"/>
        <w:ind w:left="-426"/>
        <w:contextualSpacing/>
        <w:mirrorIndents/>
        <w:rPr>
          <w:sz w:val="18"/>
          <w:szCs w:val="18"/>
        </w:rPr>
      </w:pPr>
      <w:r w:rsidRPr="00E9777E">
        <w:rPr>
          <w:sz w:val="18"/>
          <w:szCs w:val="18"/>
        </w:rPr>
        <w:t>(для юридических лиц)</w:t>
      </w:r>
    </w:p>
    <w:p w:rsidR="005E753B" w:rsidRPr="00E9777E" w:rsidRDefault="00E9777E" w:rsidP="00A31DAB">
      <w:pPr>
        <w:widowControl w:val="0"/>
        <w:spacing w:after="0"/>
        <w:ind w:left="-426"/>
        <w:contextualSpacing/>
        <w:mirrorIndents/>
        <w:outlineLvl w:val="0"/>
        <w:rPr>
          <w:sz w:val="18"/>
          <w:szCs w:val="18"/>
        </w:rPr>
      </w:pPr>
      <w:r>
        <w:rPr>
          <w:sz w:val="18"/>
          <w:szCs w:val="18"/>
        </w:rPr>
        <w:t xml:space="preserve">    </w:t>
      </w:r>
      <w:r w:rsidR="005E753B" w:rsidRPr="00E9777E">
        <w:rPr>
          <w:sz w:val="18"/>
          <w:szCs w:val="18"/>
        </w:rPr>
        <w:t xml:space="preserve">  (при </w:t>
      </w:r>
      <w:proofErr w:type="gramStart"/>
      <w:r w:rsidR="005E753B" w:rsidRPr="00E9777E">
        <w:rPr>
          <w:sz w:val="18"/>
          <w:szCs w:val="18"/>
        </w:rPr>
        <w:t>наличии</w:t>
      </w:r>
      <w:proofErr w:type="gramEnd"/>
      <w:r w:rsidR="005E753B" w:rsidRPr="00E9777E">
        <w:rPr>
          <w:sz w:val="18"/>
          <w:szCs w:val="18"/>
        </w:rPr>
        <w:t>)</w:t>
      </w:r>
    </w:p>
    <w:p w:rsidR="005E753B" w:rsidRPr="00630B73" w:rsidRDefault="005E753B" w:rsidP="00A31DAB">
      <w:pPr>
        <w:widowControl w:val="0"/>
        <w:spacing w:after="0"/>
        <w:ind w:left="-426" w:firstLine="709"/>
        <w:contextualSpacing/>
        <w:mirrorIndents/>
        <w:jc w:val="center"/>
        <w:outlineLvl w:val="0"/>
      </w:pPr>
    </w:p>
    <w:p w:rsidR="00965A2F" w:rsidRDefault="00965A2F" w:rsidP="00A31DAB">
      <w:pPr>
        <w:widowControl w:val="0"/>
        <w:spacing w:after="0"/>
        <w:ind w:left="-426" w:firstLine="709"/>
        <w:contextualSpacing/>
        <w:mirrorIndents/>
        <w:jc w:val="center"/>
        <w:outlineLvl w:val="0"/>
      </w:pPr>
    </w:p>
    <w:p w:rsidR="00E9777E" w:rsidRDefault="00E9777E" w:rsidP="00A31DAB">
      <w:pPr>
        <w:widowControl w:val="0"/>
        <w:spacing w:after="0"/>
        <w:ind w:left="-426" w:firstLine="709"/>
        <w:contextualSpacing/>
        <w:mirrorIndents/>
        <w:jc w:val="center"/>
        <w:outlineLvl w:val="0"/>
      </w:pPr>
    </w:p>
    <w:p w:rsidR="00E9777E" w:rsidRDefault="00E9777E" w:rsidP="00A31DAB">
      <w:pPr>
        <w:widowControl w:val="0"/>
        <w:spacing w:after="0"/>
        <w:ind w:left="-426" w:firstLine="709"/>
        <w:contextualSpacing/>
        <w:mirrorIndents/>
        <w:jc w:val="center"/>
        <w:outlineLvl w:val="0"/>
      </w:pPr>
    </w:p>
    <w:p w:rsidR="00E9777E" w:rsidRDefault="00E9777E" w:rsidP="00A31DAB">
      <w:pPr>
        <w:widowControl w:val="0"/>
        <w:spacing w:after="0"/>
        <w:ind w:left="-426" w:firstLine="709"/>
        <w:contextualSpacing/>
        <w:mirrorIndents/>
        <w:jc w:val="center"/>
        <w:outlineLvl w:val="0"/>
      </w:pPr>
    </w:p>
    <w:p w:rsidR="00E9777E" w:rsidRPr="00630B73" w:rsidRDefault="00E9777E" w:rsidP="00A31DAB">
      <w:pPr>
        <w:widowControl w:val="0"/>
        <w:spacing w:after="0"/>
        <w:ind w:left="-426" w:firstLine="709"/>
        <w:contextualSpacing/>
        <w:mirrorIndents/>
        <w:jc w:val="center"/>
        <w:outlineLvl w:val="0"/>
      </w:pPr>
    </w:p>
    <w:p w:rsidR="00A31DAB" w:rsidRPr="00630B73" w:rsidRDefault="00A31DAB" w:rsidP="00A31DAB">
      <w:pPr>
        <w:widowControl w:val="0"/>
        <w:spacing w:after="0"/>
        <w:ind w:left="-426"/>
        <w:contextualSpacing/>
        <w:mirrorIndents/>
        <w:outlineLvl w:val="0"/>
      </w:pPr>
    </w:p>
    <w:p w:rsidR="002B6B85" w:rsidRPr="00630B73" w:rsidRDefault="002B6B85" w:rsidP="00A31DAB">
      <w:pPr>
        <w:widowControl w:val="0"/>
        <w:spacing w:after="0"/>
        <w:ind w:left="-426"/>
        <w:contextualSpacing/>
        <w:mirrorIndents/>
        <w:outlineLvl w:val="0"/>
      </w:pPr>
    </w:p>
    <w:p w:rsidR="005E753B" w:rsidRPr="00630B73" w:rsidRDefault="005E753B" w:rsidP="00A31DAB">
      <w:pPr>
        <w:widowControl w:val="0"/>
        <w:spacing w:after="0"/>
        <w:ind w:left="-426"/>
        <w:contextualSpacing/>
        <w:mirrorIndents/>
        <w:outlineLvl w:val="0"/>
      </w:pPr>
    </w:p>
    <w:p w:rsidR="00A31DAB" w:rsidRPr="00630B73" w:rsidRDefault="00A31DAB" w:rsidP="00A31DAB">
      <w:pPr>
        <w:widowControl w:val="0"/>
        <w:spacing w:after="0"/>
        <w:ind w:left="-426"/>
        <w:contextualSpacing/>
        <w:mirrorIndents/>
        <w:outlineLvl w:val="0"/>
      </w:pPr>
    </w:p>
    <w:p w:rsidR="00A31DAB" w:rsidRPr="00630B73" w:rsidRDefault="00A31DAB" w:rsidP="00A31DAB">
      <w:pPr>
        <w:widowControl w:val="0"/>
        <w:spacing w:after="0"/>
        <w:ind w:left="-426"/>
        <w:contextualSpacing/>
        <w:mirrorIndents/>
        <w:outlineLvl w:val="0"/>
      </w:pPr>
    </w:p>
    <w:p w:rsidR="00233417" w:rsidRPr="00630B73" w:rsidRDefault="00233417" w:rsidP="00A31DAB">
      <w:pPr>
        <w:widowControl w:val="0"/>
        <w:spacing w:after="0"/>
        <w:ind w:left="-426"/>
        <w:contextualSpacing/>
        <w:mirrorIndents/>
        <w:outlineLvl w:val="0"/>
      </w:pPr>
    </w:p>
    <w:p w:rsidR="00233417" w:rsidRPr="00630B73" w:rsidRDefault="00233417" w:rsidP="00A31DAB">
      <w:pPr>
        <w:widowControl w:val="0"/>
        <w:spacing w:after="0"/>
        <w:ind w:left="-426"/>
        <w:contextualSpacing/>
        <w:mirrorIndents/>
        <w:outlineLvl w:val="0"/>
      </w:pPr>
    </w:p>
    <w:p w:rsidR="00A31DAB" w:rsidRPr="00630B73" w:rsidRDefault="00A31DAB" w:rsidP="00A31DAB">
      <w:pPr>
        <w:widowControl w:val="0"/>
        <w:spacing w:after="0"/>
        <w:ind w:left="-426"/>
        <w:contextualSpacing/>
        <w:mirrorIndents/>
        <w:outlineLvl w:val="0"/>
      </w:pPr>
    </w:p>
    <w:p w:rsidR="005E753B" w:rsidRPr="00630B73" w:rsidRDefault="005E753B" w:rsidP="00A31DAB">
      <w:pPr>
        <w:widowControl w:val="0"/>
        <w:spacing w:after="0"/>
        <w:ind w:left="-426"/>
        <w:contextualSpacing/>
        <w:mirrorIndents/>
        <w:outlineLvl w:val="0"/>
      </w:pPr>
    </w:p>
    <w:p w:rsidR="005E753B" w:rsidRPr="00630B73" w:rsidRDefault="005E753B" w:rsidP="00A31DAB">
      <w:pPr>
        <w:widowControl w:val="0"/>
        <w:spacing w:after="0"/>
        <w:ind w:left="-426"/>
        <w:contextualSpacing/>
        <w:mirrorIndents/>
        <w:outlineLvl w:val="0"/>
      </w:pPr>
    </w:p>
    <w:p w:rsidR="00FF2B7F" w:rsidRPr="00630B73" w:rsidRDefault="00FF2B7F" w:rsidP="00A31DAB">
      <w:pPr>
        <w:widowControl w:val="0"/>
        <w:spacing w:after="0"/>
        <w:ind w:left="-426"/>
        <w:contextualSpacing/>
        <w:mirrorIndents/>
        <w:outlineLvl w:val="0"/>
      </w:pPr>
    </w:p>
    <w:p w:rsidR="005D3B16" w:rsidRPr="00630B73" w:rsidRDefault="00B12D9A" w:rsidP="00A31DAB">
      <w:pPr>
        <w:widowControl w:val="0"/>
        <w:spacing w:after="0"/>
        <w:ind w:left="-426" w:firstLine="709"/>
        <w:contextualSpacing/>
        <w:mirrorIndents/>
        <w:jc w:val="center"/>
        <w:outlineLvl w:val="0"/>
        <w:rPr>
          <w:b/>
        </w:rPr>
      </w:pPr>
      <w:r w:rsidRPr="00630B73">
        <w:rPr>
          <w:b/>
        </w:rPr>
        <w:lastRenderedPageBreak/>
        <w:t xml:space="preserve">Форма № </w:t>
      </w:r>
      <w:r w:rsidR="00C82A2C">
        <w:rPr>
          <w:b/>
        </w:rPr>
        <w:t>5</w:t>
      </w:r>
    </w:p>
    <w:p w:rsidR="005D3B16" w:rsidRPr="00630B73" w:rsidRDefault="003A7B77" w:rsidP="00A31DAB">
      <w:pPr>
        <w:pStyle w:val="ConsPlusNormal0"/>
        <w:widowControl w:val="0"/>
        <w:ind w:left="-426" w:firstLine="540"/>
        <w:mirrorIndents/>
        <w:jc w:val="center"/>
        <w:rPr>
          <w:rFonts w:ascii="Times New Roman" w:hAnsi="Times New Roman" w:cs="Times New Roman"/>
          <w:b/>
          <w:sz w:val="24"/>
          <w:szCs w:val="24"/>
        </w:rPr>
      </w:pPr>
      <w:r w:rsidRPr="00630B73">
        <w:rPr>
          <w:rFonts w:ascii="Times New Roman" w:hAnsi="Times New Roman" w:cs="Times New Roman"/>
          <w:b/>
          <w:sz w:val="24"/>
          <w:szCs w:val="24"/>
        </w:rPr>
        <w:t>Декларация</w:t>
      </w:r>
      <w:r w:rsidR="005D3B16" w:rsidRPr="00630B73">
        <w:rPr>
          <w:rFonts w:ascii="Times New Roman" w:hAnsi="Times New Roman" w:cs="Times New Roman"/>
          <w:b/>
          <w:sz w:val="24"/>
          <w:szCs w:val="24"/>
        </w:rPr>
        <w:t xml:space="preserve"> о соответствии участника закупки требованиям, </w:t>
      </w:r>
      <w:r w:rsidR="00A00690" w:rsidRPr="00630B73">
        <w:rPr>
          <w:rFonts w:ascii="Times New Roman" w:hAnsi="Times New Roman" w:cs="Times New Roman"/>
          <w:b/>
          <w:sz w:val="24"/>
          <w:szCs w:val="24"/>
        </w:rPr>
        <w:t>установленным</w:t>
      </w:r>
      <w:r w:rsidR="0030665B" w:rsidRPr="00630B73">
        <w:rPr>
          <w:rFonts w:ascii="Times New Roman" w:hAnsi="Times New Roman" w:cs="Times New Roman"/>
          <w:b/>
          <w:sz w:val="24"/>
          <w:szCs w:val="24"/>
        </w:rPr>
        <w:t xml:space="preserve"> </w:t>
      </w:r>
      <w:r w:rsidR="00854E76" w:rsidRPr="00630B73">
        <w:rPr>
          <w:rFonts w:ascii="Times New Roman" w:hAnsi="Times New Roman" w:cs="Times New Roman"/>
          <w:b/>
          <w:sz w:val="24"/>
          <w:szCs w:val="24"/>
        </w:rPr>
        <w:t>документацией</w:t>
      </w:r>
    </w:p>
    <w:p w:rsidR="005D3B16" w:rsidRPr="00630B73" w:rsidRDefault="005D3B16" w:rsidP="00A31DAB">
      <w:pPr>
        <w:pStyle w:val="ConsPlusNormal0"/>
        <w:widowControl w:val="0"/>
        <w:ind w:left="-426" w:firstLine="0"/>
        <w:mirrorIndents/>
        <w:rPr>
          <w:rFonts w:ascii="Times New Roman" w:hAnsi="Times New Roman" w:cs="Times New Roman"/>
          <w:b/>
          <w:sz w:val="24"/>
          <w:szCs w:val="24"/>
        </w:rPr>
      </w:pPr>
    </w:p>
    <w:p w:rsidR="00E9777E" w:rsidRDefault="005D3B16" w:rsidP="00E9777E">
      <w:pPr>
        <w:widowControl w:val="0"/>
        <w:spacing w:after="0"/>
        <w:ind w:left="-426"/>
        <w:contextualSpacing/>
        <w:mirrorIndents/>
      </w:pPr>
      <w:r w:rsidRPr="00630B73">
        <w:t>Декларирую соответ</w:t>
      </w:r>
      <w:r w:rsidR="00A00690" w:rsidRPr="00630B73">
        <w:t>ствие участника закупки</w:t>
      </w:r>
    </w:p>
    <w:p w:rsidR="005D3B16" w:rsidRPr="00630B73" w:rsidRDefault="00A00690" w:rsidP="00E9777E">
      <w:pPr>
        <w:widowControl w:val="0"/>
        <w:spacing w:after="0"/>
        <w:ind w:left="-426"/>
        <w:contextualSpacing/>
        <w:mirrorIndents/>
      </w:pPr>
      <w:r w:rsidRPr="00630B73">
        <w:t xml:space="preserve"> ___</w:t>
      </w:r>
      <w:r w:rsidR="005D3B16" w:rsidRPr="00630B73">
        <w:t>_________________</w:t>
      </w:r>
      <w:r w:rsidR="00E9777E">
        <w:t>_________________</w:t>
      </w:r>
      <w:r w:rsidR="005D3B16" w:rsidRPr="00630B73">
        <w:t xml:space="preserve">_________________________________________                   </w:t>
      </w:r>
      <w:r w:rsidR="00BC137E" w:rsidRPr="00630B73">
        <w:t xml:space="preserve">           </w:t>
      </w:r>
      <w:r w:rsidR="005D3B16" w:rsidRPr="00630B73">
        <w:t xml:space="preserve">  </w:t>
      </w:r>
      <w:r w:rsidR="00BC137E" w:rsidRPr="00630B73">
        <w:t xml:space="preserve"> </w:t>
      </w:r>
      <w:r w:rsidR="005D3B16" w:rsidRPr="00630B73">
        <w:rPr>
          <w:vertAlign w:val="superscript"/>
        </w:rPr>
        <w:t>(участник закупки - юридическое лицо, физическое лицо, в т.ч. индивидуальный предприниматель)</w:t>
      </w:r>
      <w:r w:rsidR="00BC137E" w:rsidRPr="00630B73">
        <w:rPr>
          <w:vertAlign w:val="superscript"/>
        </w:rPr>
        <w:t xml:space="preserve"> </w:t>
      </w:r>
    </w:p>
    <w:p w:rsidR="005D3B16" w:rsidRPr="00630B73" w:rsidRDefault="005D3B16" w:rsidP="00A31DAB">
      <w:pPr>
        <w:widowControl w:val="0"/>
        <w:spacing w:after="0"/>
        <w:ind w:left="-426" w:firstLine="426"/>
        <w:contextualSpacing/>
        <w:mirrorIndents/>
      </w:pPr>
      <w:r w:rsidRPr="00630B73">
        <w:t>указанным требованиям, а именно:</w:t>
      </w:r>
    </w:p>
    <w:p w:rsidR="00A31DAB" w:rsidRPr="00630B73" w:rsidRDefault="00A31DAB" w:rsidP="00A31DAB">
      <w:pPr>
        <w:spacing w:after="0"/>
        <w:ind w:left="-426"/>
      </w:pPr>
      <w:bookmarkStart w:id="1" w:name="_Toc123405452"/>
      <w:bookmarkStart w:id="2" w:name="_Toc119343901"/>
      <w:r w:rsidRPr="00630B73">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A31DAB" w:rsidRPr="00630B73" w:rsidRDefault="00A31DAB" w:rsidP="00A31DAB">
      <w:pPr>
        <w:spacing w:after="0"/>
        <w:ind w:left="-426"/>
      </w:pPr>
      <w:r w:rsidRPr="00630B73">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31DAB" w:rsidRPr="00630B73" w:rsidRDefault="00A31DAB" w:rsidP="00A31DAB">
      <w:pPr>
        <w:spacing w:after="0"/>
        <w:ind w:left="-426"/>
      </w:pPr>
      <w:r w:rsidRPr="00630B73">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31DAB" w:rsidRPr="00630B73" w:rsidRDefault="00A31DAB" w:rsidP="00A31DAB">
      <w:pPr>
        <w:spacing w:after="0"/>
        <w:ind w:left="-426"/>
      </w:pPr>
      <w:r w:rsidRPr="00630B73">
        <w:t xml:space="preserve">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w:t>
      </w:r>
      <w:r w:rsidRPr="00630B73">
        <w:b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A31DAB" w:rsidRPr="00630B73" w:rsidRDefault="00A31DAB" w:rsidP="00A31DAB">
      <w:pPr>
        <w:spacing w:after="0"/>
        <w:ind w:left="-426"/>
      </w:pPr>
      <w:r w:rsidRPr="00630B73">
        <w:t xml:space="preserve">5). Отсутствие у участника закупки: </w:t>
      </w:r>
    </w:p>
    <w:p w:rsidR="00A31DAB" w:rsidRPr="00630B73" w:rsidRDefault="00A31DAB" w:rsidP="00A31DAB">
      <w:pPr>
        <w:spacing w:after="0"/>
        <w:ind w:left="-426"/>
      </w:pPr>
      <w:r w:rsidRPr="00630B73">
        <w:t>- физического лица, либо у руководителя;</w:t>
      </w:r>
    </w:p>
    <w:p w:rsidR="00A31DAB" w:rsidRPr="00630B73" w:rsidRDefault="00A31DAB" w:rsidP="00A31DAB">
      <w:pPr>
        <w:spacing w:after="0"/>
        <w:ind w:left="-426"/>
      </w:pPr>
      <w:r w:rsidRPr="00630B73">
        <w:t xml:space="preserve">- членов коллегиального исполнительного органа; - лица, исполняющего функции единоличного исполнительного органа; </w:t>
      </w:r>
    </w:p>
    <w:p w:rsidR="00A31DAB" w:rsidRPr="00630B73" w:rsidRDefault="00A31DAB" w:rsidP="00A31DAB">
      <w:pPr>
        <w:spacing w:after="0"/>
        <w:ind w:left="-426"/>
      </w:pPr>
      <w:r w:rsidRPr="00630B73">
        <w:t>- главного бухгалтера юридического лица – участника закупки судимости за преступления в сфере экономики и  преступления, предусмотренные статьями 289, 290, 291, 291</w:t>
      </w:r>
      <w:r w:rsidRPr="00630B73">
        <w:rPr>
          <w:vertAlign w:val="superscript"/>
        </w:rPr>
        <w:t>1</w:t>
      </w:r>
      <w:r w:rsidRPr="00630B73">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A31DAB" w:rsidRPr="00630B73" w:rsidRDefault="00A31DAB" w:rsidP="00A31DAB">
      <w:pPr>
        <w:spacing w:after="0"/>
        <w:ind w:left="-426"/>
      </w:pPr>
      <w:r w:rsidRPr="00630B73">
        <w:t xml:space="preserve">6). Участник закупки – юридическое лицо, которое в течение двух лет </w:t>
      </w:r>
      <w:r w:rsidRPr="00630B73">
        <w:br/>
        <w:t>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630B73">
        <w:rPr>
          <w:vertAlign w:val="superscript"/>
        </w:rPr>
        <w:t>28</w:t>
      </w:r>
      <w:r w:rsidRPr="00630B73">
        <w:t xml:space="preserve"> Кодекса Российской Федерации об административных правонарушениях;</w:t>
      </w:r>
    </w:p>
    <w:p w:rsidR="00A31DAB" w:rsidRPr="00630B73" w:rsidRDefault="00A31DAB" w:rsidP="00A31DAB">
      <w:pPr>
        <w:spacing w:after="0"/>
        <w:ind w:left="-426"/>
      </w:pPr>
      <w:r w:rsidRPr="00630B73">
        <w:t>7). </w:t>
      </w:r>
      <w:proofErr w:type="gramStart"/>
      <w:r w:rsidRPr="00630B73">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w:t>
      </w:r>
      <w:proofErr w:type="gramEnd"/>
      <w:r w:rsidRPr="00630B73">
        <w:t xml:space="preserve">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w:t>
      </w:r>
      <w:r w:rsidRPr="00630B73">
        <w:lastRenderedPageBreak/>
        <w:t>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rsidR="00A31DAB" w:rsidRPr="00630B73" w:rsidRDefault="00A17448" w:rsidP="00A31DAB">
      <w:pPr>
        <w:spacing w:after="0"/>
        <w:ind w:left="-426"/>
      </w:pPr>
      <w:r w:rsidRPr="00630B73">
        <w:t>8</w:t>
      </w:r>
      <w:r w:rsidR="00A31DAB" w:rsidRPr="00630B73">
        <w:t>). Отсутствие сведений об участнике закупки в реестре недобросовестных поставщиков, предусмотренном Федеральным законом от 18 июля 2011 года № 223-ФЗ;</w:t>
      </w:r>
    </w:p>
    <w:p w:rsidR="00A31DAB" w:rsidRPr="00630B73" w:rsidRDefault="00A17448" w:rsidP="00A31DAB">
      <w:pPr>
        <w:spacing w:after="0"/>
        <w:ind w:left="-426"/>
      </w:pPr>
      <w:r w:rsidRPr="00630B73">
        <w:t>9</w:t>
      </w:r>
      <w:r w:rsidR="00A31DAB" w:rsidRPr="00630B73">
        <w:t>).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854E76">
      <w:pPr>
        <w:widowControl w:val="0"/>
        <w:spacing w:after="0"/>
        <w:contextualSpacing/>
        <w:mirrorIndents/>
        <w:jc w:val="center"/>
        <w:rPr>
          <w:b/>
        </w:rPr>
      </w:pPr>
    </w:p>
    <w:p w:rsidR="00ED0D51" w:rsidRPr="00630B73" w:rsidRDefault="00ED0D51" w:rsidP="00854E76">
      <w:pPr>
        <w:widowControl w:val="0"/>
        <w:spacing w:after="0"/>
        <w:contextualSpacing/>
        <w:mirrorIndents/>
        <w:jc w:val="center"/>
        <w:rPr>
          <w:b/>
        </w:rPr>
      </w:pPr>
    </w:p>
    <w:p w:rsidR="00ED0D51" w:rsidRPr="00630B73" w:rsidRDefault="00ED0D51" w:rsidP="00854E76">
      <w:pPr>
        <w:widowControl w:val="0"/>
        <w:spacing w:after="0"/>
        <w:contextualSpacing/>
        <w:mirrorIndents/>
        <w:jc w:val="center"/>
        <w:rPr>
          <w:b/>
        </w:rPr>
      </w:pPr>
    </w:p>
    <w:p w:rsidR="00ED0D51" w:rsidRPr="00630B73" w:rsidRDefault="00ED0D51" w:rsidP="00854E76">
      <w:pPr>
        <w:widowControl w:val="0"/>
        <w:spacing w:after="0"/>
        <w:contextualSpacing/>
        <w:mirrorIndents/>
        <w:jc w:val="center"/>
        <w:rPr>
          <w:b/>
        </w:rPr>
      </w:pPr>
    </w:p>
    <w:p w:rsidR="00ED0D51" w:rsidRPr="00630B73" w:rsidRDefault="00ED0D51" w:rsidP="00854E76">
      <w:pPr>
        <w:widowControl w:val="0"/>
        <w:spacing w:after="0"/>
        <w:contextualSpacing/>
        <w:mirrorIndents/>
        <w:jc w:val="center"/>
        <w:rPr>
          <w:b/>
        </w:rPr>
      </w:pPr>
    </w:p>
    <w:p w:rsidR="00ED0D51" w:rsidRPr="00630B73" w:rsidRDefault="00ED0D51" w:rsidP="00854E76">
      <w:pPr>
        <w:widowControl w:val="0"/>
        <w:spacing w:after="0"/>
        <w:contextualSpacing/>
        <w:mirrorIndents/>
        <w:jc w:val="center"/>
        <w:rPr>
          <w:b/>
        </w:rPr>
      </w:pPr>
    </w:p>
    <w:p w:rsidR="000F54F8" w:rsidRPr="00630B73" w:rsidRDefault="000F54F8" w:rsidP="00854E76">
      <w:pPr>
        <w:widowControl w:val="0"/>
        <w:spacing w:after="0"/>
        <w:contextualSpacing/>
        <w:mirrorIndents/>
        <w:jc w:val="center"/>
        <w:rPr>
          <w:b/>
        </w:rPr>
      </w:pPr>
    </w:p>
    <w:p w:rsidR="000F54F8" w:rsidRPr="00630B73" w:rsidRDefault="000F54F8" w:rsidP="00854E76">
      <w:pPr>
        <w:widowControl w:val="0"/>
        <w:spacing w:after="0"/>
        <w:contextualSpacing/>
        <w:mirrorIndents/>
        <w:jc w:val="center"/>
        <w:rPr>
          <w:b/>
        </w:rPr>
      </w:pPr>
    </w:p>
    <w:p w:rsidR="000F54F8" w:rsidRPr="00630B73" w:rsidRDefault="000F54F8" w:rsidP="00854E76">
      <w:pPr>
        <w:widowControl w:val="0"/>
        <w:spacing w:after="0"/>
        <w:contextualSpacing/>
        <w:mirrorIndents/>
        <w:jc w:val="center"/>
        <w:rPr>
          <w:b/>
        </w:rPr>
      </w:pPr>
    </w:p>
    <w:p w:rsidR="000F54F8" w:rsidRPr="00630B73" w:rsidRDefault="000F54F8" w:rsidP="00854E76">
      <w:pPr>
        <w:widowControl w:val="0"/>
        <w:spacing w:after="0"/>
        <w:contextualSpacing/>
        <w:mirrorIndents/>
        <w:jc w:val="center"/>
        <w:rPr>
          <w:b/>
        </w:rPr>
      </w:pPr>
    </w:p>
    <w:p w:rsidR="000F54F8" w:rsidRPr="00630B73" w:rsidRDefault="000F54F8"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C82A2C" w:rsidRDefault="00C82A2C" w:rsidP="00C82A2C">
      <w:pPr>
        <w:pStyle w:val="afff7"/>
        <w:jc w:val="center"/>
        <w:rPr>
          <w:rFonts w:ascii="Times New Roman" w:hAnsi="Times New Roman"/>
          <w:b/>
          <w:sz w:val="24"/>
          <w:szCs w:val="24"/>
        </w:rPr>
      </w:pPr>
      <w:r w:rsidRPr="00552D9E">
        <w:rPr>
          <w:rFonts w:ascii="Times New Roman" w:hAnsi="Times New Roman"/>
          <w:b/>
          <w:sz w:val="24"/>
          <w:szCs w:val="24"/>
        </w:rPr>
        <w:lastRenderedPageBreak/>
        <w:t>Форма</w:t>
      </w:r>
      <w:r>
        <w:rPr>
          <w:rFonts w:ascii="Times New Roman" w:hAnsi="Times New Roman"/>
          <w:b/>
          <w:sz w:val="24"/>
          <w:szCs w:val="24"/>
        </w:rPr>
        <w:t xml:space="preserve"> № 6</w:t>
      </w:r>
    </w:p>
    <w:p w:rsidR="00C82A2C" w:rsidRPr="008C29E7" w:rsidRDefault="00C82A2C" w:rsidP="00C82A2C">
      <w:pPr>
        <w:pStyle w:val="afff7"/>
        <w:jc w:val="center"/>
        <w:rPr>
          <w:rFonts w:ascii="Times New Roman" w:hAnsi="Times New Roman"/>
          <w:b/>
          <w:sz w:val="24"/>
          <w:szCs w:val="24"/>
        </w:rPr>
      </w:pPr>
    </w:p>
    <w:p w:rsidR="00C82A2C" w:rsidRPr="00206C50" w:rsidRDefault="00C82A2C" w:rsidP="00C82A2C">
      <w:pPr>
        <w:pStyle w:val="afff7"/>
        <w:jc w:val="center"/>
        <w:rPr>
          <w:rFonts w:ascii="Times New Roman" w:hAnsi="Times New Roman"/>
          <w:b/>
          <w:sz w:val="24"/>
          <w:szCs w:val="24"/>
          <w:lang w:eastAsia="x-none"/>
        </w:rPr>
      </w:pPr>
      <w:r w:rsidRPr="00206C50">
        <w:rPr>
          <w:rFonts w:ascii="Times New Roman" w:hAnsi="Times New Roman"/>
          <w:b/>
          <w:sz w:val="24"/>
          <w:szCs w:val="24"/>
          <w:lang w:eastAsia="x-none"/>
        </w:rPr>
        <w:t>СОГЛАСИЕ</w:t>
      </w:r>
    </w:p>
    <w:p w:rsidR="00C82A2C" w:rsidRPr="00206C50" w:rsidRDefault="00C82A2C" w:rsidP="00C82A2C">
      <w:pPr>
        <w:pStyle w:val="afff7"/>
        <w:jc w:val="center"/>
        <w:rPr>
          <w:rFonts w:ascii="Times New Roman" w:hAnsi="Times New Roman"/>
          <w:b/>
          <w:sz w:val="24"/>
          <w:szCs w:val="24"/>
          <w:lang w:eastAsia="x-none"/>
        </w:rPr>
      </w:pPr>
      <w:r w:rsidRPr="00206C50">
        <w:rPr>
          <w:rFonts w:ascii="Times New Roman" w:hAnsi="Times New Roman"/>
          <w:b/>
          <w:sz w:val="24"/>
          <w:szCs w:val="24"/>
          <w:lang w:eastAsia="x-none"/>
        </w:rPr>
        <w:t>физического лица на обработку персональных данных</w:t>
      </w:r>
    </w:p>
    <w:p w:rsidR="00C82A2C" w:rsidRPr="00206C50" w:rsidRDefault="00C82A2C" w:rsidP="00C82A2C">
      <w:pPr>
        <w:pStyle w:val="afff7"/>
        <w:jc w:val="both"/>
        <w:rPr>
          <w:rFonts w:ascii="Times New Roman" w:hAnsi="Times New Roman"/>
          <w:sz w:val="24"/>
          <w:szCs w:val="24"/>
          <w:lang w:eastAsia="x-none"/>
        </w:rPr>
      </w:pPr>
    </w:p>
    <w:p w:rsidR="00C82A2C" w:rsidRPr="00206C50" w:rsidRDefault="00C82A2C" w:rsidP="00C82A2C">
      <w:pPr>
        <w:pStyle w:val="afff7"/>
        <w:ind w:left="-142" w:right="-425"/>
        <w:jc w:val="both"/>
        <w:rPr>
          <w:rFonts w:ascii="Times New Roman" w:hAnsi="Times New Roman"/>
          <w:color w:val="000000"/>
          <w:sz w:val="24"/>
          <w:szCs w:val="24"/>
          <w:lang w:eastAsia="x-none"/>
        </w:rPr>
      </w:pPr>
      <w:r w:rsidRPr="00206C50">
        <w:rPr>
          <w:rFonts w:ascii="Times New Roman" w:hAnsi="Times New Roman"/>
          <w:sz w:val="24"/>
          <w:szCs w:val="24"/>
          <w:lang w:eastAsia="x-none"/>
        </w:rPr>
        <w:t xml:space="preserve">         Я,</w:t>
      </w:r>
      <w:r w:rsidRPr="00206C50">
        <w:rPr>
          <w:rFonts w:ascii="Times New Roman" w:hAnsi="Times New Roman"/>
          <w:i/>
          <w:sz w:val="24"/>
          <w:szCs w:val="24"/>
          <w:lang w:eastAsia="x-none"/>
        </w:rPr>
        <w:t xml:space="preserve"> (фамилия, имя, отчество субъекта персональных данных)</w:t>
      </w:r>
      <w:r w:rsidRPr="00206C50">
        <w:rPr>
          <w:rFonts w:ascii="Times New Roman" w:hAnsi="Times New Roman"/>
          <w:sz w:val="24"/>
          <w:szCs w:val="24"/>
          <w:lang w:eastAsia="x-none"/>
        </w:rPr>
        <w:t xml:space="preserve">, в соответствии с </w:t>
      </w:r>
      <w:hyperlink r:id="rId20" w:history="1">
        <w:r w:rsidRPr="00206C50">
          <w:rPr>
            <w:rStyle w:val="a4"/>
            <w:rFonts w:ascii="Times New Roman" w:hAnsi="Times New Roman"/>
            <w:color w:val="000000"/>
            <w:sz w:val="24"/>
            <w:szCs w:val="24"/>
            <w:lang w:eastAsia="x-none"/>
          </w:rPr>
          <w:t>п. 4 ст. 9</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 зарегистрирова</w:t>
      </w:r>
      <w:proofErr w:type="gramStart"/>
      <w:r w:rsidRPr="00206C50">
        <w:rPr>
          <w:rFonts w:ascii="Times New Roman" w:hAnsi="Times New Roman"/>
          <w:color w:val="000000"/>
          <w:sz w:val="24"/>
          <w:szCs w:val="24"/>
          <w:lang w:eastAsia="x-none"/>
        </w:rPr>
        <w:t>н(</w:t>
      </w:r>
      <w:proofErr w:type="gramEnd"/>
      <w:r w:rsidRPr="00206C50">
        <w:rPr>
          <w:rFonts w:ascii="Times New Roman" w:hAnsi="Times New Roman"/>
          <w:color w:val="000000"/>
          <w:sz w:val="24"/>
          <w:szCs w:val="24"/>
          <w:lang w:eastAsia="x-none"/>
        </w:rPr>
        <w:t xml:space="preserve">а) по адресу: ______________________, документ, удостоверяющий личность: </w:t>
      </w:r>
      <w:r w:rsidRPr="00206C50">
        <w:rPr>
          <w:rFonts w:ascii="Times New Roman" w:hAnsi="Times New Roman"/>
          <w:i/>
          <w:color w:val="000000"/>
          <w:sz w:val="24"/>
          <w:szCs w:val="24"/>
          <w:lang w:eastAsia="x-none"/>
        </w:rPr>
        <w:t>(наименование документа, N, сведения о дате выдачи документа и выдавшем его органе)</w:t>
      </w:r>
      <w:r w:rsidRPr="00206C50">
        <w:rPr>
          <w:rFonts w:ascii="Times New Roman" w:hAnsi="Times New Roman"/>
          <w:color w:val="000000"/>
          <w:sz w:val="24"/>
          <w:szCs w:val="24"/>
          <w:lang w:eastAsia="x-none"/>
        </w:rPr>
        <w:t>,</w:t>
      </w:r>
    </w:p>
    <w:p w:rsidR="00C82A2C" w:rsidRPr="00206C50" w:rsidRDefault="00C82A2C" w:rsidP="00C82A2C">
      <w:pPr>
        <w:pStyle w:val="afff7"/>
        <w:ind w:left="-142" w:right="-425"/>
        <w:jc w:val="both"/>
        <w:rPr>
          <w:rFonts w:ascii="Times New Roman" w:hAnsi="Times New Roman"/>
          <w:color w:val="000000"/>
          <w:sz w:val="24"/>
          <w:szCs w:val="24"/>
          <w:lang w:eastAsia="x-none"/>
        </w:rPr>
      </w:pPr>
      <w:proofErr w:type="gramStart"/>
      <w:r w:rsidRPr="00206C50">
        <w:rPr>
          <w:rFonts w:ascii="Times New Roman" w:hAnsi="Times New Roman"/>
          <w:color w:val="000000"/>
          <w:sz w:val="24"/>
          <w:szCs w:val="24"/>
          <w:lang w:eastAsia="x-none"/>
        </w:rPr>
        <w:t xml:space="preserve">(Вариант: </w:t>
      </w:r>
      <w:r w:rsidRPr="00206C50">
        <w:rPr>
          <w:rFonts w:ascii="Times New Roman" w:hAnsi="Times New Roman"/>
          <w:i/>
          <w:color w:val="000000"/>
          <w:sz w:val="24"/>
          <w:szCs w:val="24"/>
          <w:lang w:eastAsia="x-none"/>
        </w:rPr>
        <w:t>(фамилия, имя, отчество представителя субъекта персональных данных)</w:t>
      </w:r>
      <w:r w:rsidRPr="00206C50">
        <w:rPr>
          <w:rFonts w:ascii="Times New Roman" w:hAnsi="Times New Roman"/>
          <w:color w:val="000000"/>
          <w:sz w:val="24"/>
          <w:szCs w:val="24"/>
          <w:lang w:eastAsia="x-none"/>
        </w:rPr>
        <w:t xml:space="preserve"> зарегистрирован (</w:t>
      </w:r>
      <w:proofErr w:type="spellStart"/>
      <w:r w:rsidRPr="00206C50">
        <w:rPr>
          <w:rFonts w:ascii="Times New Roman" w:hAnsi="Times New Roman"/>
          <w:color w:val="000000"/>
          <w:sz w:val="24"/>
          <w:szCs w:val="24"/>
          <w:lang w:eastAsia="x-none"/>
        </w:rPr>
        <w:t>ный</w:t>
      </w:r>
      <w:proofErr w:type="spellEnd"/>
      <w:r w:rsidRPr="00206C50">
        <w:rPr>
          <w:rFonts w:ascii="Times New Roman" w:hAnsi="Times New Roman"/>
          <w:color w:val="000000"/>
          <w:sz w:val="24"/>
          <w:szCs w:val="24"/>
          <w:lang w:eastAsia="x-none"/>
        </w:rPr>
        <w:t>\</w:t>
      </w:r>
      <w:proofErr w:type="spellStart"/>
      <w:r w:rsidRPr="00206C50">
        <w:rPr>
          <w:rFonts w:ascii="Times New Roman" w:hAnsi="Times New Roman"/>
          <w:color w:val="000000"/>
          <w:sz w:val="24"/>
          <w:szCs w:val="24"/>
          <w:lang w:eastAsia="x-none"/>
        </w:rPr>
        <w:t>ная</w:t>
      </w:r>
      <w:proofErr w:type="spellEnd"/>
      <w:r w:rsidRPr="00206C50">
        <w:rPr>
          <w:rFonts w:ascii="Times New Roman" w:hAnsi="Times New Roman"/>
          <w:color w:val="000000"/>
          <w:sz w:val="24"/>
          <w:szCs w:val="24"/>
          <w:lang w:eastAsia="x-none"/>
        </w:rPr>
        <w:t>) по адресу: ____________________________________________,</w:t>
      </w:r>
      <w:proofErr w:type="gramEnd"/>
    </w:p>
    <w:p w:rsidR="00C82A2C" w:rsidRPr="00206C50" w:rsidRDefault="00C82A2C" w:rsidP="00C82A2C">
      <w:pPr>
        <w:pStyle w:val="afff7"/>
        <w:ind w:left="-142" w:right="-425"/>
        <w:jc w:val="both"/>
        <w:rPr>
          <w:rFonts w:ascii="Times New Roman" w:hAnsi="Times New Roman"/>
          <w:i/>
          <w:color w:val="000000"/>
          <w:sz w:val="24"/>
          <w:szCs w:val="24"/>
          <w:lang w:eastAsia="x-none"/>
        </w:rPr>
      </w:pPr>
      <w:r w:rsidRPr="00206C50">
        <w:rPr>
          <w:rFonts w:ascii="Times New Roman" w:hAnsi="Times New Roman"/>
          <w:color w:val="000000"/>
          <w:sz w:val="24"/>
          <w:szCs w:val="24"/>
          <w:lang w:eastAsia="x-none"/>
        </w:rPr>
        <w:t xml:space="preserve">документ, удостоверяющий личность: </w:t>
      </w:r>
      <w:r w:rsidRPr="00206C50">
        <w:rPr>
          <w:rFonts w:ascii="Times New Roman" w:hAnsi="Times New Roman"/>
          <w:i/>
          <w:color w:val="000000"/>
          <w:sz w:val="24"/>
          <w:szCs w:val="24"/>
          <w:lang w:eastAsia="x-none"/>
        </w:rPr>
        <w:t>(наименование документа, №, сведения о дате выдачи документа и выдавшем его органе)</w:t>
      </w:r>
      <w:r w:rsidRPr="00206C50">
        <w:rPr>
          <w:rFonts w:ascii="Times New Roman" w:hAnsi="Times New Roman"/>
          <w:color w:val="000000"/>
          <w:sz w:val="24"/>
          <w:szCs w:val="24"/>
          <w:lang w:eastAsia="x-none"/>
        </w:rPr>
        <w:t xml:space="preserve">, Доверенность от "__" ________ ____ г. № ___ </w:t>
      </w:r>
      <w:r w:rsidRPr="00206C50">
        <w:rPr>
          <w:rFonts w:ascii="Times New Roman" w:hAnsi="Times New Roman"/>
          <w:i/>
          <w:color w:val="000000"/>
          <w:sz w:val="24"/>
          <w:szCs w:val="24"/>
          <w:lang w:eastAsia="x-none"/>
        </w:rPr>
        <w:t>(или реквизиты иного документа, подтверждающего полномочия представителя)</w:t>
      </w:r>
    </w:p>
    <w:p w:rsidR="00C82A2C" w:rsidRPr="00206C50" w:rsidRDefault="00C82A2C" w:rsidP="00C82A2C">
      <w:pPr>
        <w:pStyle w:val="afff7"/>
        <w:ind w:left="-142" w:right="-425"/>
        <w:jc w:val="both"/>
        <w:rPr>
          <w:rFonts w:ascii="Times New Roman" w:hAnsi="Times New Roman"/>
          <w:color w:val="000000"/>
          <w:sz w:val="24"/>
          <w:szCs w:val="24"/>
          <w:lang w:eastAsia="x-none"/>
        </w:rPr>
      </w:pPr>
      <w:proofErr w:type="gramStart"/>
      <w:r w:rsidRPr="00206C50">
        <w:rPr>
          <w:rFonts w:ascii="Times New Roman" w:hAnsi="Times New Roman"/>
          <w:color w:val="000000"/>
          <w:sz w:val="24"/>
          <w:szCs w:val="24"/>
          <w:lang w:eastAsia="x-none"/>
        </w:rPr>
        <w:t xml:space="preserve">в целях обработки данных для участия в конкурентной процедуре </w:t>
      </w:r>
      <w:r w:rsidRPr="00206C50">
        <w:rPr>
          <w:rFonts w:ascii="Times New Roman" w:hAnsi="Times New Roman"/>
          <w:i/>
          <w:color w:val="000000"/>
          <w:sz w:val="24"/>
          <w:szCs w:val="24"/>
          <w:lang w:eastAsia="x-none"/>
        </w:rPr>
        <w:t>(номер извещения)</w:t>
      </w:r>
      <w:r w:rsidRPr="00206C50">
        <w:rPr>
          <w:rFonts w:ascii="Times New Roman" w:hAnsi="Times New Roman"/>
          <w:color w:val="000000"/>
          <w:sz w:val="24"/>
          <w:szCs w:val="24"/>
          <w:lang w:eastAsia="x-none"/>
        </w:rPr>
        <w:t xml:space="preserve"> даю согласие на обработку моих персональных данных, а именно: на использование предоставленной мной информации для проверки и обработки в рамках процедур предусмотренных Положением о проведении закупок Заказчика, а также положениями Федерального закона от 18.07.2011 № 223-ФЗ «О закупках товаров, работ, услуг отдельными видами юридических лиц», то   есть   на   совершение   действий</w:t>
      </w:r>
      <w:proofErr w:type="gramEnd"/>
      <w:r w:rsidRPr="00206C50">
        <w:rPr>
          <w:rFonts w:ascii="Times New Roman" w:hAnsi="Times New Roman"/>
          <w:color w:val="000000"/>
          <w:sz w:val="24"/>
          <w:szCs w:val="24"/>
          <w:lang w:eastAsia="x-none"/>
        </w:rPr>
        <w:t xml:space="preserve">,     </w:t>
      </w:r>
      <w:proofErr w:type="gramStart"/>
      <w:r w:rsidRPr="00206C50">
        <w:rPr>
          <w:rFonts w:ascii="Times New Roman" w:hAnsi="Times New Roman"/>
          <w:color w:val="000000"/>
          <w:sz w:val="24"/>
          <w:szCs w:val="24"/>
          <w:lang w:eastAsia="x-none"/>
        </w:rPr>
        <w:t xml:space="preserve">предусмотренных  </w:t>
      </w:r>
      <w:hyperlink r:id="rId21" w:history="1">
        <w:r w:rsidRPr="00206C50">
          <w:rPr>
            <w:rStyle w:val="a4"/>
            <w:rFonts w:ascii="Times New Roman" w:hAnsi="Times New Roman"/>
            <w:color w:val="000000"/>
            <w:sz w:val="24"/>
            <w:szCs w:val="24"/>
            <w:lang w:eastAsia="x-none"/>
          </w:rPr>
          <w:t>п.  3   ст.  3</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w:t>
      </w:r>
      <w:proofErr w:type="gramEnd"/>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A31DAB" w:rsidRPr="00630B73" w:rsidRDefault="00A31DAB"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BC137E" w:rsidRPr="00630B73" w:rsidRDefault="00BC137E" w:rsidP="00854E76">
      <w:pPr>
        <w:widowControl w:val="0"/>
        <w:spacing w:after="0"/>
        <w:contextualSpacing/>
        <w:mirrorIndents/>
        <w:jc w:val="center"/>
        <w:rPr>
          <w:b/>
        </w:rPr>
      </w:pPr>
    </w:p>
    <w:p w:rsidR="00233417" w:rsidRPr="00630B73" w:rsidRDefault="00233417" w:rsidP="00854E76">
      <w:pPr>
        <w:widowControl w:val="0"/>
        <w:spacing w:after="0"/>
        <w:contextualSpacing/>
        <w:mirrorIndents/>
        <w:jc w:val="center"/>
        <w:rPr>
          <w:b/>
        </w:rPr>
      </w:pPr>
    </w:p>
    <w:p w:rsidR="00233417" w:rsidRPr="00630B73" w:rsidRDefault="00233417" w:rsidP="00854E76">
      <w:pPr>
        <w:widowControl w:val="0"/>
        <w:spacing w:after="0"/>
        <w:contextualSpacing/>
        <w:mirrorIndents/>
        <w:jc w:val="center"/>
        <w:rPr>
          <w:b/>
        </w:rPr>
      </w:pPr>
    </w:p>
    <w:p w:rsidR="00233417" w:rsidRPr="00630B73" w:rsidRDefault="00233417" w:rsidP="00854E76">
      <w:pPr>
        <w:widowControl w:val="0"/>
        <w:spacing w:after="0"/>
        <w:contextualSpacing/>
        <w:mirrorIndents/>
        <w:jc w:val="center"/>
        <w:rPr>
          <w:b/>
        </w:rPr>
      </w:pPr>
    </w:p>
    <w:p w:rsidR="00BC137E" w:rsidRDefault="00BC137E"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Default="00C82A2C" w:rsidP="00854E76">
      <w:pPr>
        <w:widowControl w:val="0"/>
        <w:spacing w:after="0"/>
        <w:contextualSpacing/>
        <w:mirrorIndents/>
        <w:jc w:val="center"/>
        <w:rPr>
          <w:b/>
        </w:rPr>
      </w:pPr>
    </w:p>
    <w:p w:rsidR="00C82A2C" w:rsidRPr="00630B73" w:rsidRDefault="00C82A2C" w:rsidP="00854E76">
      <w:pPr>
        <w:widowControl w:val="0"/>
        <w:spacing w:after="0"/>
        <w:contextualSpacing/>
        <w:mirrorIndents/>
        <w:jc w:val="center"/>
        <w:rPr>
          <w:b/>
        </w:rPr>
      </w:pPr>
    </w:p>
    <w:p w:rsidR="00BC137E" w:rsidRPr="00630B73" w:rsidRDefault="00BC137E" w:rsidP="00A31DAB">
      <w:pPr>
        <w:widowControl w:val="0"/>
        <w:spacing w:after="0"/>
        <w:ind w:left="-426"/>
        <w:contextualSpacing/>
        <w:mirrorIndents/>
        <w:jc w:val="center"/>
        <w:rPr>
          <w:b/>
        </w:rPr>
      </w:pPr>
    </w:p>
    <w:p w:rsidR="006C7478" w:rsidRPr="00630B73" w:rsidRDefault="006C7478" w:rsidP="00A31DAB">
      <w:pPr>
        <w:widowControl w:val="0"/>
        <w:spacing w:after="0"/>
        <w:ind w:left="-426"/>
        <w:contextualSpacing/>
        <w:mirrorIndents/>
        <w:jc w:val="center"/>
        <w:rPr>
          <w:b/>
        </w:rPr>
      </w:pPr>
    </w:p>
    <w:p w:rsidR="006C7478" w:rsidRPr="00630B73" w:rsidRDefault="006C7478" w:rsidP="00A31DAB">
      <w:pPr>
        <w:widowControl w:val="0"/>
        <w:spacing w:after="0"/>
        <w:ind w:left="-426"/>
        <w:contextualSpacing/>
        <w:mirrorIndents/>
        <w:jc w:val="center"/>
        <w:rPr>
          <w:b/>
        </w:rPr>
      </w:pPr>
    </w:p>
    <w:p w:rsidR="006C7478" w:rsidRPr="00630B73" w:rsidRDefault="006C7478" w:rsidP="00A31DAB">
      <w:pPr>
        <w:widowControl w:val="0"/>
        <w:spacing w:after="0"/>
        <w:ind w:left="-426"/>
        <w:contextualSpacing/>
        <w:mirrorIndents/>
        <w:jc w:val="center"/>
        <w:rPr>
          <w:b/>
        </w:rPr>
      </w:pPr>
    </w:p>
    <w:p w:rsidR="006C7478" w:rsidRPr="00630B73" w:rsidRDefault="006C7478" w:rsidP="00A31DAB">
      <w:pPr>
        <w:widowControl w:val="0"/>
        <w:spacing w:after="0"/>
        <w:ind w:left="-426"/>
        <w:contextualSpacing/>
        <w:mirrorIndents/>
        <w:jc w:val="center"/>
        <w:rPr>
          <w:b/>
        </w:rPr>
      </w:pPr>
    </w:p>
    <w:p w:rsidR="00ED0D51" w:rsidRPr="00630B73" w:rsidRDefault="005D3B16" w:rsidP="00A31DAB">
      <w:pPr>
        <w:widowControl w:val="0"/>
        <w:spacing w:after="0"/>
        <w:ind w:left="-426"/>
        <w:contextualSpacing/>
        <w:mirrorIndents/>
        <w:jc w:val="center"/>
        <w:rPr>
          <w:b/>
        </w:rPr>
      </w:pPr>
      <w:r w:rsidRPr="00630B73">
        <w:rPr>
          <w:b/>
        </w:rPr>
        <w:t xml:space="preserve">Раздел 4. </w:t>
      </w:r>
    </w:p>
    <w:p w:rsidR="00ED0D51" w:rsidRPr="00630B73" w:rsidRDefault="00ED0D51" w:rsidP="00A31DAB">
      <w:pPr>
        <w:widowControl w:val="0"/>
        <w:spacing w:after="0"/>
        <w:ind w:left="-426"/>
        <w:contextualSpacing/>
        <w:mirrorIndents/>
        <w:jc w:val="center"/>
        <w:rPr>
          <w:b/>
        </w:rPr>
      </w:pPr>
    </w:p>
    <w:p w:rsidR="005D3B16" w:rsidRPr="00630B73" w:rsidRDefault="005D3B16" w:rsidP="00A31DAB">
      <w:pPr>
        <w:widowControl w:val="0"/>
        <w:spacing w:after="0"/>
        <w:ind w:left="-426"/>
        <w:contextualSpacing/>
        <w:mirrorIndents/>
        <w:jc w:val="center"/>
        <w:rPr>
          <w:b/>
        </w:rPr>
      </w:pPr>
      <w:r w:rsidRPr="00630B73">
        <w:rPr>
          <w:b/>
        </w:rPr>
        <w:t>Проект договора</w:t>
      </w:r>
    </w:p>
    <w:p w:rsidR="00854E76" w:rsidRPr="00630B73" w:rsidRDefault="00854E76"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p w:rsidR="00FF2B7F" w:rsidRPr="00630B73" w:rsidRDefault="00FF2B7F" w:rsidP="00A31DAB">
      <w:pPr>
        <w:widowControl w:val="0"/>
        <w:spacing w:after="0"/>
        <w:ind w:left="-426"/>
        <w:contextualSpacing/>
        <w:mirrorIndents/>
        <w:jc w:val="center"/>
        <w:rPr>
          <w:b/>
        </w:rPr>
      </w:pPr>
    </w:p>
    <w:p w:rsidR="00FF2B7F" w:rsidRPr="00630B73" w:rsidRDefault="00FF2B7F" w:rsidP="00A31DAB">
      <w:pPr>
        <w:widowControl w:val="0"/>
        <w:spacing w:after="0"/>
        <w:ind w:left="-426"/>
        <w:contextualSpacing/>
        <w:mirrorIndents/>
        <w:jc w:val="center"/>
        <w:rPr>
          <w:b/>
        </w:rPr>
      </w:pPr>
    </w:p>
    <w:p w:rsidR="00FF2B7F" w:rsidRPr="00630B73" w:rsidRDefault="00FF2B7F" w:rsidP="00A31DAB">
      <w:pPr>
        <w:widowControl w:val="0"/>
        <w:spacing w:after="0"/>
        <w:ind w:left="-426"/>
        <w:contextualSpacing/>
        <w:mirrorIndents/>
        <w:jc w:val="center"/>
        <w:rPr>
          <w:b/>
        </w:rPr>
      </w:pPr>
    </w:p>
    <w:p w:rsidR="00FF2B7F" w:rsidRPr="00630B73" w:rsidRDefault="00FF2B7F" w:rsidP="00A31DAB">
      <w:pPr>
        <w:widowControl w:val="0"/>
        <w:spacing w:after="0"/>
        <w:ind w:left="-426"/>
        <w:contextualSpacing/>
        <w:mirrorIndents/>
        <w:jc w:val="center"/>
        <w:rPr>
          <w:b/>
        </w:rPr>
      </w:pPr>
    </w:p>
    <w:p w:rsidR="00FF2B7F" w:rsidRPr="00630B73" w:rsidRDefault="00FF2B7F" w:rsidP="00A31DAB">
      <w:pPr>
        <w:widowControl w:val="0"/>
        <w:spacing w:after="0"/>
        <w:ind w:left="-426"/>
        <w:contextualSpacing/>
        <w:mirrorIndents/>
        <w:jc w:val="center"/>
        <w:rPr>
          <w:b/>
        </w:rPr>
      </w:pPr>
    </w:p>
    <w:p w:rsidR="00ED0D51" w:rsidRPr="00630B73" w:rsidRDefault="00ED0D51" w:rsidP="00A31DAB">
      <w:pPr>
        <w:widowControl w:val="0"/>
        <w:spacing w:after="0"/>
        <w:ind w:left="-426"/>
        <w:contextualSpacing/>
        <w:mirrorIndents/>
        <w:jc w:val="center"/>
        <w:rPr>
          <w:b/>
        </w:rPr>
      </w:pPr>
    </w:p>
    <w:bookmarkEnd w:id="1"/>
    <w:bookmarkEnd w:id="2"/>
    <w:p w:rsidR="000F54F8" w:rsidRPr="00630B73" w:rsidRDefault="000F54F8" w:rsidP="00A31DAB">
      <w:pPr>
        <w:spacing w:after="200" w:line="276" w:lineRule="auto"/>
        <w:ind w:left="-426"/>
        <w:rPr>
          <w:b/>
        </w:rPr>
      </w:pPr>
    </w:p>
    <w:p w:rsidR="00BC137E" w:rsidRDefault="00BC137E" w:rsidP="00A31DAB">
      <w:pPr>
        <w:pStyle w:val="afff7"/>
        <w:ind w:left="-426"/>
        <w:jc w:val="center"/>
        <w:rPr>
          <w:rFonts w:ascii="Times New Roman" w:hAnsi="Times New Roman"/>
          <w:b/>
          <w:sz w:val="24"/>
          <w:szCs w:val="24"/>
        </w:rPr>
      </w:pPr>
      <w:r w:rsidRPr="00B77917">
        <w:rPr>
          <w:rFonts w:ascii="Times New Roman" w:hAnsi="Times New Roman"/>
          <w:b/>
          <w:sz w:val="24"/>
          <w:szCs w:val="24"/>
        </w:rPr>
        <w:lastRenderedPageBreak/>
        <w:t>Проект договора</w:t>
      </w:r>
    </w:p>
    <w:p w:rsidR="006874E8" w:rsidRPr="00630B73" w:rsidRDefault="006874E8" w:rsidP="00A31DAB">
      <w:pPr>
        <w:pStyle w:val="afff7"/>
        <w:ind w:left="-426"/>
        <w:jc w:val="center"/>
        <w:rPr>
          <w:rFonts w:ascii="Times New Roman" w:hAnsi="Times New Roman"/>
          <w:b/>
          <w:sz w:val="24"/>
          <w:szCs w:val="24"/>
        </w:rPr>
      </w:pPr>
    </w:p>
    <w:p w:rsidR="00BC137E" w:rsidRDefault="006874E8" w:rsidP="00A31DAB">
      <w:pPr>
        <w:pStyle w:val="afff7"/>
        <w:ind w:left="-426"/>
        <w:jc w:val="both"/>
        <w:rPr>
          <w:rFonts w:ascii="Times New Roman" w:hAnsi="Times New Roman"/>
          <w:i/>
          <w:color w:val="FF0000"/>
          <w:sz w:val="20"/>
          <w:szCs w:val="20"/>
          <w:lang w:eastAsia="zh-CN" w:bidi="hi-IN"/>
        </w:rPr>
      </w:pPr>
      <w:r w:rsidRPr="007C203D">
        <w:rPr>
          <w:rFonts w:ascii="Times New Roman" w:hAnsi="Times New Roman"/>
          <w:i/>
          <w:color w:val="FF0000"/>
          <w:sz w:val="20"/>
          <w:szCs w:val="20"/>
          <w:lang w:eastAsia="zh-CN" w:bidi="hi-IN"/>
        </w:rPr>
        <w:t>По согласованию сторон в проект договора могут вноситься изменения</w:t>
      </w:r>
    </w:p>
    <w:p w:rsidR="006874E8" w:rsidRPr="00630B73" w:rsidRDefault="006874E8" w:rsidP="00A31DAB">
      <w:pPr>
        <w:pStyle w:val="afff7"/>
        <w:ind w:left="-426"/>
        <w:jc w:val="both"/>
        <w:rPr>
          <w:rFonts w:ascii="Times New Roman" w:hAnsi="Times New Roman"/>
          <w:b/>
          <w:sz w:val="24"/>
          <w:szCs w:val="24"/>
          <w:u w:val="single"/>
        </w:rPr>
      </w:pPr>
    </w:p>
    <w:p w:rsidR="00BC137E" w:rsidRPr="00630B73" w:rsidRDefault="00BC137E" w:rsidP="00A31DAB">
      <w:pPr>
        <w:pStyle w:val="afff7"/>
        <w:ind w:left="-426"/>
        <w:jc w:val="both"/>
        <w:rPr>
          <w:rFonts w:ascii="Times New Roman" w:hAnsi="Times New Roman"/>
          <w:b/>
          <w:sz w:val="24"/>
          <w:szCs w:val="24"/>
        </w:rPr>
      </w:pPr>
      <w:r w:rsidRPr="00630B73">
        <w:rPr>
          <w:rFonts w:ascii="Times New Roman" w:hAnsi="Times New Roman"/>
          <w:color w:val="000000"/>
          <w:sz w:val="24"/>
          <w:szCs w:val="24"/>
        </w:rPr>
        <w:t>г. Сухой Лог</w:t>
      </w:r>
      <w:r w:rsidRPr="00630B73">
        <w:rPr>
          <w:rFonts w:ascii="Times New Roman" w:hAnsi="Times New Roman"/>
          <w:color w:val="000000"/>
          <w:sz w:val="24"/>
          <w:szCs w:val="24"/>
        </w:rPr>
        <w:tab/>
        <w:t xml:space="preserve">                                                                                               «___» __________ 20</w:t>
      </w:r>
      <w:r w:rsidR="00412B0F" w:rsidRPr="00630B73">
        <w:rPr>
          <w:rFonts w:ascii="Times New Roman" w:hAnsi="Times New Roman"/>
          <w:color w:val="000000"/>
          <w:sz w:val="24"/>
          <w:szCs w:val="24"/>
        </w:rPr>
        <w:t>20</w:t>
      </w:r>
      <w:r w:rsidRPr="00630B73">
        <w:rPr>
          <w:rFonts w:ascii="Times New Roman" w:hAnsi="Times New Roman"/>
          <w:color w:val="000000"/>
          <w:sz w:val="24"/>
          <w:szCs w:val="24"/>
        </w:rPr>
        <w:t xml:space="preserve"> г.</w:t>
      </w:r>
    </w:p>
    <w:p w:rsidR="00BC137E" w:rsidRPr="00630B73" w:rsidRDefault="00BC137E" w:rsidP="00A31DAB">
      <w:pPr>
        <w:pStyle w:val="afff7"/>
        <w:ind w:left="-426"/>
        <w:jc w:val="both"/>
        <w:rPr>
          <w:rFonts w:ascii="Times New Roman" w:hAnsi="Times New Roman"/>
          <w:b/>
          <w:sz w:val="24"/>
          <w:szCs w:val="24"/>
        </w:rPr>
      </w:pPr>
    </w:p>
    <w:p w:rsidR="00BC137E" w:rsidRPr="00630B73" w:rsidRDefault="00BC137E" w:rsidP="00A31DAB">
      <w:pPr>
        <w:pStyle w:val="afff7"/>
        <w:ind w:left="-426"/>
        <w:jc w:val="both"/>
        <w:rPr>
          <w:rFonts w:ascii="Times New Roman" w:hAnsi="Times New Roman"/>
          <w:spacing w:val="-2"/>
          <w:sz w:val="24"/>
          <w:szCs w:val="24"/>
        </w:rPr>
      </w:pPr>
      <w:r w:rsidRPr="00630B73">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именуе</w:t>
      </w:r>
      <w:r w:rsidR="00E70A15">
        <w:rPr>
          <w:rFonts w:ascii="Times New Roman" w:hAnsi="Times New Roman"/>
          <w:sz w:val="24"/>
          <w:szCs w:val="24"/>
        </w:rPr>
        <w:t>мое в дальнейшем «</w:t>
      </w:r>
      <w:r w:rsidRPr="00630B73">
        <w:rPr>
          <w:rFonts w:ascii="Times New Roman" w:hAnsi="Times New Roman"/>
          <w:sz w:val="24"/>
          <w:szCs w:val="24"/>
        </w:rPr>
        <w:t>Заказчик</w:t>
      </w:r>
      <w:r w:rsidR="00E70A15">
        <w:rPr>
          <w:rFonts w:ascii="Times New Roman" w:hAnsi="Times New Roman"/>
          <w:sz w:val="24"/>
          <w:szCs w:val="24"/>
        </w:rPr>
        <w:t>»</w:t>
      </w:r>
      <w:r w:rsidRPr="00630B73">
        <w:rPr>
          <w:rFonts w:ascii="Times New Roman" w:hAnsi="Times New Roman"/>
          <w:sz w:val="24"/>
          <w:szCs w:val="24"/>
        </w:rPr>
        <w:t>, в лице директора Борисова Евгения Александровича, действующего на основании Устава</w:t>
      </w:r>
      <w:r w:rsidRPr="00630B73">
        <w:rPr>
          <w:rFonts w:ascii="Times New Roman" w:hAnsi="Times New Roman"/>
          <w:spacing w:val="-2"/>
          <w:sz w:val="24"/>
          <w:szCs w:val="24"/>
        </w:rPr>
        <w:t xml:space="preserve">, с одной стороны,  и __________________________________, именуемый в дальнейшем  </w:t>
      </w:r>
      <w:r w:rsidR="00E70A15">
        <w:rPr>
          <w:rFonts w:ascii="Times New Roman" w:hAnsi="Times New Roman"/>
          <w:spacing w:val="-2"/>
          <w:sz w:val="24"/>
          <w:szCs w:val="24"/>
        </w:rPr>
        <w:t>«Исполнитель»</w:t>
      </w:r>
      <w:r w:rsidRPr="00630B73">
        <w:rPr>
          <w:rFonts w:ascii="Times New Roman" w:hAnsi="Times New Roman"/>
          <w:spacing w:val="-2"/>
          <w:sz w:val="24"/>
          <w:szCs w:val="24"/>
        </w:rPr>
        <w:t xml:space="preserve">, в лице  ____________________________, действующего на основании _____________________, с другой стороны. </w:t>
      </w:r>
      <w:r w:rsidR="001A4645" w:rsidRPr="00630B73">
        <w:rPr>
          <w:rFonts w:ascii="Times New Roman" w:hAnsi="Times New Roman"/>
          <w:spacing w:val="-2"/>
          <w:sz w:val="24"/>
          <w:szCs w:val="24"/>
        </w:rPr>
        <w:t>Н</w:t>
      </w:r>
      <w:r w:rsidRPr="00630B73">
        <w:rPr>
          <w:rFonts w:ascii="Times New Roman" w:hAnsi="Times New Roman"/>
          <w:sz w:val="24"/>
          <w:szCs w:val="24"/>
        </w:rPr>
        <w:t xml:space="preserve">а основании, протокола </w:t>
      </w:r>
      <w:r w:rsidRPr="00630B73">
        <w:rPr>
          <w:rStyle w:val="fill"/>
          <w:rFonts w:ascii="Times New Roman" w:hAnsi="Times New Roman"/>
          <w:b w:val="0"/>
          <w:i w:val="0"/>
          <w:color w:val="auto"/>
          <w:sz w:val="24"/>
          <w:szCs w:val="24"/>
        </w:rPr>
        <w:t>подведения итогов открытого аукциона в электронной форме от</w:t>
      </w:r>
      <w:r w:rsidRPr="00630B73">
        <w:rPr>
          <w:rFonts w:ascii="Times New Roman" w:hAnsi="Times New Roman"/>
          <w:b/>
          <w:i/>
          <w:iCs/>
          <w:sz w:val="24"/>
          <w:szCs w:val="24"/>
        </w:rPr>
        <w:t xml:space="preserve">  </w:t>
      </w:r>
      <w:r w:rsidRPr="00630B73">
        <w:rPr>
          <w:rStyle w:val="fill"/>
          <w:rFonts w:ascii="Times New Roman" w:hAnsi="Times New Roman"/>
          <w:b w:val="0"/>
          <w:i w:val="0"/>
          <w:color w:val="auto"/>
          <w:sz w:val="24"/>
          <w:szCs w:val="24"/>
        </w:rPr>
        <w:t xml:space="preserve">«___» __________ </w:t>
      </w:r>
      <w:r w:rsidRPr="00463B68">
        <w:rPr>
          <w:rStyle w:val="fill"/>
          <w:rFonts w:ascii="Times New Roman" w:hAnsi="Times New Roman"/>
          <w:b w:val="0"/>
          <w:i w:val="0"/>
          <w:color w:val="auto"/>
          <w:sz w:val="24"/>
          <w:szCs w:val="24"/>
        </w:rPr>
        <w:t>20</w:t>
      </w:r>
      <w:r w:rsidR="00463B68" w:rsidRPr="00463B68">
        <w:rPr>
          <w:rStyle w:val="fill"/>
          <w:rFonts w:ascii="Times New Roman" w:hAnsi="Times New Roman"/>
          <w:b w:val="0"/>
          <w:i w:val="0"/>
          <w:color w:val="auto"/>
          <w:sz w:val="24"/>
          <w:szCs w:val="24"/>
        </w:rPr>
        <w:t>20</w:t>
      </w:r>
      <w:r w:rsidRPr="00463B68">
        <w:rPr>
          <w:rStyle w:val="fill"/>
          <w:rFonts w:ascii="Times New Roman" w:hAnsi="Times New Roman"/>
          <w:b w:val="0"/>
          <w:i w:val="0"/>
          <w:color w:val="auto"/>
          <w:sz w:val="24"/>
          <w:szCs w:val="24"/>
        </w:rPr>
        <w:t xml:space="preserve"> г</w:t>
      </w:r>
      <w:r w:rsidRPr="00630B73">
        <w:rPr>
          <w:rStyle w:val="fill"/>
          <w:rFonts w:ascii="Times New Roman" w:hAnsi="Times New Roman"/>
          <w:b w:val="0"/>
          <w:i w:val="0"/>
          <w:color w:val="auto"/>
          <w:sz w:val="24"/>
          <w:szCs w:val="24"/>
        </w:rPr>
        <w:t>. № _____________, путем подписания электронной цифровой подписью</w:t>
      </w:r>
      <w:r w:rsidRPr="00630B73">
        <w:rPr>
          <w:rFonts w:ascii="Times New Roman" w:hAnsi="Times New Roman"/>
          <w:sz w:val="24"/>
          <w:szCs w:val="24"/>
        </w:rPr>
        <w:t xml:space="preserve"> </w:t>
      </w:r>
      <w:r w:rsidR="001A4645" w:rsidRPr="00630B73">
        <w:rPr>
          <w:rFonts w:ascii="Times New Roman" w:hAnsi="Times New Roman"/>
          <w:sz w:val="24"/>
          <w:szCs w:val="24"/>
        </w:rPr>
        <w:t xml:space="preserve">заключили </w:t>
      </w:r>
      <w:r w:rsidRPr="00630B73">
        <w:rPr>
          <w:rFonts w:ascii="Times New Roman" w:hAnsi="Times New Roman"/>
          <w:sz w:val="24"/>
          <w:szCs w:val="24"/>
        </w:rPr>
        <w:t xml:space="preserve">настоящий </w:t>
      </w:r>
      <w:r w:rsidRPr="00630B73">
        <w:rPr>
          <w:rFonts w:ascii="Times New Roman" w:hAnsi="Times New Roman"/>
          <w:spacing w:val="-2"/>
          <w:sz w:val="24"/>
          <w:szCs w:val="24"/>
        </w:rPr>
        <w:t>д</w:t>
      </w:r>
      <w:r w:rsidRPr="00630B73">
        <w:rPr>
          <w:rFonts w:ascii="Times New Roman" w:hAnsi="Times New Roman"/>
          <w:sz w:val="24"/>
          <w:szCs w:val="24"/>
        </w:rPr>
        <w:t>оговор</w:t>
      </w:r>
      <w:r w:rsidRPr="00630B73">
        <w:rPr>
          <w:rFonts w:ascii="Times New Roman" w:hAnsi="Times New Roman"/>
          <w:spacing w:val="-2"/>
          <w:sz w:val="24"/>
          <w:szCs w:val="24"/>
        </w:rPr>
        <w:t xml:space="preserve"> (далее – Договор) о нижеследующем:</w:t>
      </w:r>
    </w:p>
    <w:p w:rsidR="002064CB" w:rsidRPr="00523A3A" w:rsidRDefault="002064CB" w:rsidP="002064CB">
      <w:pPr>
        <w:pStyle w:val="afff7"/>
        <w:ind w:left="-426"/>
        <w:jc w:val="center"/>
        <w:rPr>
          <w:rFonts w:ascii="Times New Roman" w:hAnsi="Times New Roman"/>
          <w:b/>
          <w:color w:val="000000"/>
          <w:sz w:val="24"/>
          <w:szCs w:val="24"/>
        </w:rPr>
      </w:pPr>
      <w:r w:rsidRPr="00523A3A">
        <w:rPr>
          <w:rFonts w:ascii="Times New Roman" w:hAnsi="Times New Roman"/>
          <w:b/>
          <w:color w:val="000000"/>
          <w:sz w:val="24"/>
          <w:szCs w:val="24"/>
        </w:rPr>
        <w:t>1. Предмет Договора</w:t>
      </w:r>
    </w:p>
    <w:p w:rsidR="002064CB" w:rsidRDefault="002064CB" w:rsidP="002064CB">
      <w:pPr>
        <w:pStyle w:val="afff7"/>
        <w:ind w:left="-426"/>
        <w:jc w:val="both"/>
        <w:rPr>
          <w:rFonts w:ascii="Times New Roman" w:hAnsi="Times New Roman"/>
          <w:sz w:val="24"/>
          <w:szCs w:val="24"/>
        </w:rPr>
      </w:pPr>
      <w:r w:rsidRPr="00523A3A">
        <w:rPr>
          <w:rFonts w:ascii="Times New Roman" w:hAnsi="Times New Roman"/>
          <w:color w:val="000000"/>
          <w:sz w:val="24"/>
          <w:szCs w:val="24"/>
        </w:rPr>
        <w:t xml:space="preserve">1.1. Поставщик обязуется поставить Заказчику </w:t>
      </w:r>
      <w:r w:rsidR="0058532B">
        <w:rPr>
          <w:rFonts w:ascii="Times New Roman" w:hAnsi="Times New Roman"/>
          <w:b/>
          <w:color w:val="000000"/>
          <w:sz w:val="24"/>
          <w:szCs w:val="24"/>
        </w:rPr>
        <w:t>уголь каменный</w:t>
      </w:r>
      <w:r w:rsidR="00BE3559">
        <w:rPr>
          <w:rFonts w:ascii="Times New Roman" w:hAnsi="Times New Roman"/>
          <w:b/>
          <w:color w:val="000000"/>
          <w:sz w:val="24"/>
          <w:szCs w:val="24"/>
        </w:rPr>
        <w:t xml:space="preserve"> </w:t>
      </w:r>
      <w:r w:rsidRPr="00523A3A">
        <w:rPr>
          <w:rFonts w:ascii="Times New Roman" w:hAnsi="Times New Roman"/>
          <w:color w:val="000000"/>
          <w:sz w:val="24"/>
          <w:szCs w:val="24"/>
        </w:rPr>
        <w:t xml:space="preserve">(далее «Товар») согласно </w:t>
      </w:r>
      <w:r w:rsidR="00372967">
        <w:rPr>
          <w:rFonts w:ascii="Times New Roman" w:hAnsi="Times New Roman"/>
          <w:color w:val="000000"/>
          <w:sz w:val="24"/>
          <w:szCs w:val="24"/>
        </w:rPr>
        <w:t>Спецификации</w:t>
      </w:r>
      <w:r w:rsidRPr="00523A3A">
        <w:rPr>
          <w:rFonts w:ascii="Times New Roman" w:hAnsi="Times New Roman"/>
          <w:color w:val="000000"/>
          <w:sz w:val="24"/>
          <w:szCs w:val="24"/>
        </w:rPr>
        <w:t>, являюще</w:t>
      </w:r>
      <w:r w:rsidR="00F31B2F">
        <w:rPr>
          <w:rFonts w:ascii="Times New Roman" w:hAnsi="Times New Roman"/>
          <w:color w:val="000000"/>
          <w:sz w:val="24"/>
          <w:szCs w:val="24"/>
        </w:rPr>
        <w:t>й</w:t>
      </w:r>
      <w:r w:rsidRPr="00523A3A">
        <w:rPr>
          <w:rFonts w:ascii="Times New Roman" w:hAnsi="Times New Roman"/>
          <w:color w:val="000000"/>
          <w:sz w:val="24"/>
          <w:szCs w:val="24"/>
        </w:rPr>
        <w:t>ся неотъемлемой частью наст</w:t>
      </w:r>
      <w:r>
        <w:rPr>
          <w:rFonts w:ascii="Times New Roman" w:hAnsi="Times New Roman"/>
          <w:color w:val="000000"/>
          <w:sz w:val="24"/>
          <w:szCs w:val="24"/>
        </w:rPr>
        <w:t>оящего договора (Приложение №</w:t>
      </w:r>
      <w:r w:rsidR="00CC6B97">
        <w:rPr>
          <w:rFonts w:ascii="Times New Roman" w:hAnsi="Times New Roman"/>
          <w:color w:val="000000"/>
          <w:sz w:val="24"/>
          <w:szCs w:val="24"/>
        </w:rPr>
        <w:t xml:space="preserve"> </w:t>
      </w:r>
      <w:r w:rsidR="00372967">
        <w:rPr>
          <w:rFonts w:ascii="Times New Roman" w:hAnsi="Times New Roman"/>
          <w:color w:val="000000"/>
          <w:sz w:val="24"/>
          <w:szCs w:val="24"/>
        </w:rPr>
        <w:t>1</w:t>
      </w:r>
      <w:r>
        <w:rPr>
          <w:rFonts w:ascii="Times New Roman" w:hAnsi="Times New Roman"/>
          <w:color w:val="000000"/>
          <w:sz w:val="24"/>
          <w:szCs w:val="24"/>
        </w:rPr>
        <w:t>).</w:t>
      </w:r>
      <w:r w:rsidRPr="00523A3A">
        <w:rPr>
          <w:rFonts w:ascii="Times New Roman" w:hAnsi="Times New Roman"/>
          <w:color w:val="000000"/>
          <w:sz w:val="24"/>
          <w:szCs w:val="24"/>
        </w:rPr>
        <w:t xml:space="preserve"> Заказчик обязуется принять товар и </w:t>
      </w:r>
      <w:r w:rsidRPr="00523A3A">
        <w:rPr>
          <w:rFonts w:ascii="Times New Roman" w:hAnsi="Times New Roman"/>
          <w:sz w:val="24"/>
          <w:szCs w:val="24"/>
        </w:rPr>
        <w:t>оплатить обусловленную настоящим Договором цену</w:t>
      </w:r>
      <w:r w:rsidR="00CC6B97">
        <w:rPr>
          <w:rFonts w:ascii="Times New Roman" w:hAnsi="Times New Roman"/>
          <w:sz w:val="24"/>
          <w:szCs w:val="24"/>
        </w:rPr>
        <w:t xml:space="preserve">, </w:t>
      </w:r>
      <w:r w:rsidR="00CC6B97" w:rsidRPr="00CC6B97">
        <w:rPr>
          <w:rFonts w:ascii="Times New Roman" w:hAnsi="Times New Roman"/>
          <w:sz w:val="24"/>
          <w:szCs w:val="24"/>
        </w:rPr>
        <w:t xml:space="preserve">согласно Спецификации, </w:t>
      </w:r>
      <w:r w:rsidR="00CC6B97" w:rsidRPr="00CC6B97">
        <w:rPr>
          <w:rFonts w:ascii="Times New Roman" w:hAnsi="Times New Roman"/>
          <w:color w:val="000000"/>
          <w:sz w:val="24"/>
          <w:szCs w:val="24"/>
        </w:rPr>
        <w:t>являющейся неотъемлемой частью настоящего договора (Приложение № 1)</w:t>
      </w:r>
      <w:r w:rsidRPr="00CC6B97">
        <w:rPr>
          <w:rFonts w:ascii="Times New Roman" w:hAnsi="Times New Roman"/>
          <w:sz w:val="24"/>
          <w:szCs w:val="24"/>
        </w:rPr>
        <w:t>.</w:t>
      </w:r>
      <w:r w:rsidRPr="00523A3A">
        <w:rPr>
          <w:rFonts w:ascii="Times New Roman" w:hAnsi="Times New Roman"/>
          <w:sz w:val="24"/>
          <w:szCs w:val="24"/>
        </w:rPr>
        <w:t xml:space="preserve"> </w:t>
      </w:r>
    </w:p>
    <w:p w:rsidR="00CC3F62" w:rsidRPr="00FA3DA2" w:rsidRDefault="00CC3F62" w:rsidP="00CC3F62">
      <w:pPr>
        <w:pStyle w:val="afff7"/>
        <w:ind w:left="-426"/>
        <w:jc w:val="both"/>
        <w:rPr>
          <w:rFonts w:ascii="Times New Roman" w:hAnsi="Times New Roman"/>
          <w:sz w:val="24"/>
          <w:szCs w:val="24"/>
        </w:rPr>
      </w:pPr>
      <w:r w:rsidRPr="00FA3DA2">
        <w:rPr>
          <w:rFonts w:ascii="Times New Roman" w:hAnsi="Times New Roman"/>
          <w:sz w:val="24"/>
          <w:szCs w:val="24"/>
        </w:rPr>
        <w:t xml:space="preserve">1.2. Заказчик обязуется принять и оплатить поставленный Товар,  при </w:t>
      </w:r>
      <w:proofErr w:type="gramStart"/>
      <w:r w:rsidRPr="00FA3DA2">
        <w:rPr>
          <w:rFonts w:ascii="Times New Roman" w:hAnsi="Times New Roman"/>
          <w:sz w:val="24"/>
          <w:szCs w:val="24"/>
        </w:rPr>
        <w:t>соответстви</w:t>
      </w:r>
      <w:r>
        <w:rPr>
          <w:rFonts w:ascii="Times New Roman" w:hAnsi="Times New Roman"/>
          <w:sz w:val="24"/>
          <w:szCs w:val="24"/>
        </w:rPr>
        <w:t>и</w:t>
      </w:r>
      <w:proofErr w:type="gramEnd"/>
      <w:r w:rsidRPr="00FA3DA2">
        <w:rPr>
          <w:rFonts w:ascii="Times New Roman" w:hAnsi="Times New Roman"/>
          <w:sz w:val="24"/>
          <w:szCs w:val="24"/>
        </w:rPr>
        <w:t xml:space="preserve"> его требованиям Договора. </w:t>
      </w:r>
    </w:p>
    <w:p w:rsidR="00CC3F62" w:rsidRPr="00FA3DA2" w:rsidRDefault="00CC3F62" w:rsidP="00CC3F62">
      <w:pPr>
        <w:pStyle w:val="afff7"/>
        <w:ind w:left="-426"/>
        <w:jc w:val="both"/>
        <w:rPr>
          <w:rFonts w:ascii="Times New Roman" w:hAnsi="Times New Roman"/>
          <w:sz w:val="24"/>
          <w:szCs w:val="24"/>
        </w:rPr>
      </w:pPr>
      <w:r w:rsidRPr="00FA3DA2">
        <w:rPr>
          <w:rFonts w:ascii="Times New Roman" w:hAnsi="Times New Roman"/>
          <w:sz w:val="24"/>
          <w:szCs w:val="24"/>
        </w:rPr>
        <w:t xml:space="preserve">1.3. При исполнении </w:t>
      </w:r>
      <w:r w:rsidRPr="00FA3DA2">
        <w:rPr>
          <w:rFonts w:ascii="Times New Roman" w:hAnsi="Times New Roman"/>
          <w:bCs/>
          <w:sz w:val="24"/>
          <w:szCs w:val="24"/>
        </w:rPr>
        <w:t>Договора</w:t>
      </w:r>
      <w:r w:rsidRPr="00FA3DA2">
        <w:rPr>
          <w:rFonts w:ascii="Times New Roman" w:hAnsi="Times New Roman"/>
          <w:sz w:val="24"/>
          <w:szCs w:val="24"/>
        </w:rPr>
        <w:t xml:space="preserve">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техническом задании (Приложение № 2 к настоящему </w:t>
      </w:r>
      <w:r w:rsidRPr="00FA3DA2">
        <w:rPr>
          <w:rFonts w:ascii="Times New Roman" w:hAnsi="Times New Roman"/>
          <w:bCs/>
          <w:sz w:val="24"/>
          <w:szCs w:val="24"/>
        </w:rPr>
        <w:t>Договору</w:t>
      </w:r>
      <w:r w:rsidRPr="00FA3DA2">
        <w:rPr>
          <w:rFonts w:ascii="Times New Roman" w:hAnsi="Times New Roman"/>
          <w:sz w:val="24"/>
          <w:szCs w:val="24"/>
        </w:rPr>
        <w:t>, являющееся его неотъемлемой частью).</w:t>
      </w:r>
    </w:p>
    <w:p w:rsidR="00CC3F62" w:rsidRPr="00FA3DA2" w:rsidRDefault="00CC3F62" w:rsidP="00CC3F62">
      <w:pPr>
        <w:pStyle w:val="afff7"/>
        <w:ind w:left="-426"/>
        <w:jc w:val="both"/>
        <w:rPr>
          <w:rFonts w:ascii="Times New Roman" w:hAnsi="Times New Roman"/>
          <w:sz w:val="24"/>
          <w:szCs w:val="24"/>
        </w:rPr>
      </w:pPr>
      <w:r w:rsidRPr="00FA3DA2">
        <w:rPr>
          <w:rFonts w:ascii="Times New Roman" w:hAnsi="Times New Roman"/>
          <w:sz w:val="24"/>
          <w:szCs w:val="24"/>
        </w:rPr>
        <w:t xml:space="preserve">1.4. Качество поставляемого товара должно соответствовать действующим стандартам,   техническим  условиям,  техническому  заданию  к  конкурсной документации.  Качество  товара  </w:t>
      </w:r>
      <w:r w:rsidR="007242D7">
        <w:rPr>
          <w:rFonts w:ascii="Times New Roman" w:hAnsi="Times New Roman"/>
          <w:sz w:val="24"/>
          <w:szCs w:val="24"/>
        </w:rPr>
        <w:t>соответствует</w:t>
      </w:r>
      <w:r w:rsidRPr="00FA3DA2">
        <w:rPr>
          <w:rFonts w:ascii="Times New Roman" w:hAnsi="Times New Roman"/>
          <w:sz w:val="24"/>
          <w:szCs w:val="24"/>
        </w:rPr>
        <w:t xml:space="preserve">  </w:t>
      </w:r>
      <w:r w:rsidR="007242D7">
        <w:rPr>
          <w:rFonts w:ascii="Times New Roman" w:hAnsi="Times New Roman"/>
          <w:sz w:val="24"/>
          <w:szCs w:val="24"/>
        </w:rPr>
        <w:t xml:space="preserve">ГОСТу  25543-2013 </w:t>
      </w:r>
      <w:r w:rsidR="007242D7" w:rsidRPr="00F64E41">
        <w:rPr>
          <w:rFonts w:ascii="Times New Roman" w:hAnsi="Times New Roman"/>
          <w:sz w:val="24"/>
          <w:szCs w:val="24"/>
        </w:rPr>
        <w:t>«Угли бурые, каменные и антрациты. Классификация по генетическим и технологическим параметрам»</w:t>
      </w:r>
      <w:r w:rsidRPr="00FA3DA2">
        <w:rPr>
          <w:rFonts w:ascii="Times New Roman" w:hAnsi="Times New Roman"/>
          <w:sz w:val="24"/>
          <w:szCs w:val="24"/>
        </w:rPr>
        <w:t>.</w:t>
      </w:r>
      <w:r w:rsidR="007242D7">
        <w:rPr>
          <w:rFonts w:ascii="Times New Roman" w:hAnsi="Times New Roman"/>
          <w:sz w:val="24"/>
          <w:szCs w:val="24"/>
        </w:rPr>
        <w:t xml:space="preserve"> </w:t>
      </w:r>
    </w:p>
    <w:p w:rsidR="00CC3F62" w:rsidRPr="00FA3DA2" w:rsidRDefault="00CC3F62" w:rsidP="00CC3F62">
      <w:pPr>
        <w:pStyle w:val="afff7"/>
        <w:ind w:left="-426"/>
        <w:jc w:val="both"/>
        <w:rPr>
          <w:rFonts w:ascii="Times New Roman" w:hAnsi="Times New Roman"/>
          <w:sz w:val="24"/>
          <w:szCs w:val="24"/>
        </w:rPr>
      </w:pPr>
      <w:r w:rsidRPr="00FA3DA2">
        <w:rPr>
          <w:rFonts w:ascii="Times New Roman" w:hAnsi="Times New Roman"/>
          <w:sz w:val="24"/>
          <w:szCs w:val="24"/>
        </w:rPr>
        <w:t>1.5. Вместе с Товаром  Поставщик обязуется передать Заказчику копии сертификатов соответствия продукции, полученные в добровольной системе сертификации либо копии протоколов испытания продукции с подтверждениями качественных характеристик предлагаемой к поставке продукции.</w:t>
      </w:r>
    </w:p>
    <w:p w:rsidR="00CC3F62" w:rsidRDefault="00CC3F62" w:rsidP="00CC3F62">
      <w:pPr>
        <w:pStyle w:val="afff7"/>
        <w:ind w:left="-426"/>
        <w:jc w:val="both"/>
        <w:rPr>
          <w:rFonts w:ascii="Times New Roman" w:hAnsi="Times New Roman"/>
          <w:sz w:val="24"/>
          <w:szCs w:val="24"/>
        </w:rPr>
      </w:pPr>
      <w:r w:rsidRPr="00FA3DA2">
        <w:rPr>
          <w:rFonts w:ascii="Times New Roman" w:hAnsi="Times New Roman"/>
          <w:sz w:val="24"/>
          <w:szCs w:val="24"/>
        </w:rPr>
        <w:t xml:space="preserve">1.6. В течение срока действия настоящего Договора Стороны не вправе вносить изменения в существенные условия Договора за исключением случаев, предусмотренных законодательством. Под существенными условиями Договора понимаются: предмет Договора, цена Договора, срок поставки. </w:t>
      </w:r>
    </w:p>
    <w:p w:rsidR="00A41DF3" w:rsidRPr="00523A3A" w:rsidRDefault="00A41DF3" w:rsidP="00A41DF3">
      <w:pPr>
        <w:pStyle w:val="afff7"/>
        <w:ind w:left="-426"/>
        <w:jc w:val="center"/>
        <w:rPr>
          <w:rFonts w:ascii="Times New Roman" w:hAnsi="Times New Roman"/>
          <w:b/>
          <w:color w:val="000000"/>
          <w:sz w:val="24"/>
          <w:szCs w:val="24"/>
        </w:rPr>
      </w:pPr>
      <w:r w:rsidRPr="00523A3A">
        <w:rPr>
          <w:rFonts w:ascii="Times New Roman" w:hAnsi="Times New Roman"/>
          <w:b/>
          <w:color w:val="000000"/>
          <w:sz w:val="24"/>
          <w:szCs w:val="24"/>
        </w:rPr>
        <w:t>2. Цена Договора и порядок расчетов</w:t>
      </w:r>
    </w:p>
    <w:p w:rsidR="00A41DF3" w:rsidRPr="00CC6B97" w:rsidRDefault="00A41DF3" w:rsidP="00CC6B97">
      <w:pPr>
        <w:pStyle w:val="afff7"/>
        <w:ind w:left="-426"/>
        <w:jc w:val="both"/>
        <w:rPr>
          <w:rFonts w:ascii="Times New Roman" w:hAnsi="Times New Roman"/>
          <w:sz w:val="24"/>
          <w:szCs w:val="24"/>
        </w:rPr>
      </w:pPr>
      <w:r w:rsidRPr="00802062">
        <w:rPr>
          <w:rFonts w:ascii="Times New Roman" w:hAnsi="Times New Roman"/>
          <w:color w:val="000000"/>
          <w:sz w:val="24"/>
          <w:szCs w:val="24"/>
        </w:rPr>
        <w:t xml:space="preserve">2.1. </w:t>
      </w:r>
      <w:r w:rsidRPr="00802062">
        <w:rPr>
          <w:rFonts w:ascii="Times New Roman" w:hAnsi="Times New Roman"/>
          <w:sz w:val="24"/>
          <w:szCs w:val="24"/>
        </w:rPr>
        <w:t>Общая стоимость товаров, поставляемых по настоящем</w:t>
      </w:r>
      <w:r w:rsidR="00CC6B97">
        <w:rPr>
          <w:rFonts w:ascii="Times New Roman" w:hAnsi="Times New Roman"/>
          <w:sz w:val="24"/>
          <w:szCs w:val="24"/>
        </w:rPr>
        <w:t>у Договору, составляет</w:t>
      </w:r>
      <w:proofErr w:type="gramStart"/>
      <w:r w:rsidR="00CC6B97">
        <w:rPr>
          <w:rFonts w:ascii="Times New Roman" w:hAnsi="Times New Roman"/>
          <w:sz w:val="24"/>
          <w:szCs w:val="24"/>
        </w:rPr>
        <w:t xml:space="preserve"> ___________ </w:t>
      </w:r>
      <w:r w:rsidRPr="00802062">
        <w:rPr>
          <w:rFonts w:ascii="Times New Roman" w:hAnsi="Times New Roman"/>
          <w:sz w:val="24"/>
          <w:szCs w:val="24"/>
        </w:rPr>
        <w:t>(</w:t>
      </w:r>
      <w:r w:rsidR="00CC6B97">
        <w:rPr>
          <w:rFonts w:ascii="Times New Roman" w:hAnsi="Times New Roman"/>
          <w:sz w:val="24"/>
          <w:szCs w:val="24"/>
        </w:rPr>
        <w:t xml:space="preserve"> </w:t>
      </w:r>
      <w:r w:rsidRPr="00802062">
        <w:rPr>
          <w:rFonts w:ascii="Times New Roman" w:hAnsi="Times New Roman"/>
          <w:sz w:val="24"/>
          <w:szCs w:val="24"/>
        </w:rPr>
        <w:t>_________</w:t>
      </w:r>
      <w:r w:rsidR="00CC6B97">
        <w:rPr>
          <w:rFonts w:ascii="Times New Roman" w:hAnsi="Times New Roman"/>
          <w:sz w:val="24"/>
          <w:szCs w:val="24"/>
        </w:rPr>
        <w:t xml:space="preserve"> </w:t>
      </w:r>
      <w:r w:rsidRPr="00802062">
        <w:rPr>
          <w:rFonts w:ascii="Times New Roman" w:hAnsi="Times New Roman"/>
          <w:sz w:val="24"/>
          <w:szCs w:val="24"/>
        </w:rPr>
        <w:t xml:space="preserve">) </w:t>
      </w:r>
      <w:proofErr w:type="gramEnd"/>
      <w:r w:rsidRPr="00802062">
        <w:rPr>
          <w:rFonts w:ascii="Times New Roman" w:hAnsi="Times New Roman"/>
          <w:sz w:val="24"/>
          <w:szCs w:val="24"/>
        </w:rPr>
        <w:t xml:space="preserve">рублей </w:t>
      </w:r>
      <w:r w:rsidRPr="00802062">
        <w:rPr>
          <w:rFonts w:ascii="Times New Roman" w:hAnsi="Times New Roman"/>
          <w:color w:val="000000"/>
          <w:sz w:val="24"/>
          <w:szCs w:val="24"/>
        </w:rPr>
        <w:t>_________ копеек, без НДС (в т.ч. НДС).</w:t>
      </w:r>
    </w:p>
    <w:p w:rsidR="00A41DF3" w:rsidRPr="00696D9B" w:rsidRDefault="00A41DF3" w:rsidP="00A41DF3">
      <w:pPr>
        <w:pStyle w:val="afff7"/>
        <w:ind w:left="-426"/>
        <w:jc w:val="both"/>
        <w:rPr>
          <w:rFonts w:ascii="Times New Roman" w:hAnsi="Times New Roman"/>
          <w:sz w:val="24"/>
          <w:szCs w:val="24"/>
        </w:rPr>
      </w:pPr>
      <w:r w:rsidRPr="00696D9B">
        <w:rPr>
          <w:rFonts w:ascii="Times New Roman" w:hAnsi="Times New Roman"/>
          <w:sz w:val="24"/>
          <w:szCs w:val="24"/>
        </w:rPr>
        <w:t>2.2. Цена Договора является твёрдой, не может изменяться в ходе исполнения Договора, за исключением случаев, установленных Договором и предусмотренных законодательством Российской Федерации</w:t>
      </w:r>
      <w:r w:rsidRPr="00852624">
        <w:rPr>
          <w:rFonts w:ascii="Times New Roman" w:hAnsi="Times New Roman"/>
          <w:sz w:val="24"/>
          <w:szCs w:val="24"/>
        </w:rPr>
        <w:t>.</w:t>
      </w:r>
    </w:p>
    <w:p w:rsidR="00A41DF3" w:rsidRPr="00696D9B" w:rsidRDefault="00A41DF3" w:rsidP="00A41DF3">
      <w:pPr>
        <w:spacing w:after="0"/>
        <w:ind w:left="-426"/>
      </w:pPr>
      <w:r w:rsidRPr="00696D9B">
        <w:t>2.3. Цена договора может быть изменена</w:t>
      </w:r>
      <w:r w:rsidRPr="00852624">
        <w:t>:</w:t>
      </w:r>
    </w:p>
    <w:p w:rsidR="00A41DF3" w:rsidRPr="00696D9B" w:rsidRDefault="00A41DF3" w:rsidP="00A41DF3">
      <w:pPr>
        <w:spacing w:after="0"/>
        <w:ind w:left="-426"/>
      </w:pPr>
      <w:r w:rsidRPr="00696D9B">
        <w:t>- путем ее уменьшения без изменения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rsidR="00A41DF3" w:rsidRPr="00696D9B" w:rsidRDefault="00A41DF3" w:rsidP="00A41DF3">
      <w:pPr>
        <w:spacing w:after="0"/>
        <w:ind w:left="-426"/>
      </w:pPr>
      <w:r w:rsidRPr="00696D9B">
        <w:t xml:space="preserve">- если объем закупаемого товара изменяется в пределах 30% от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w:t>
      </w:r>
      <w:r w:rsidRPr="00696D9B">
        <w:lastRenderedPageBreak/>
        <w:t>договор в связи с сокращением объема закупаемого товара заказчик обязан изменить цену договора указанным образом. А также  допускается изменение объема закупаемого товара как в целом по лоту, так и по отдельным позициям лота, при условии не превышения 30 % объема продукции по соответствующей позиции лота;</w:t>
      </w:r>
    </w:p>
    <w:p w:rsidR="00A41DF3" w:rsidRDefault="00A41DF3" w:rsidP="00A41DF3">
      <w:pPr>
        <w:spacing w:after="0"/>
        <w:ind w:left="-426"/>
        <w:rPr>
          <w:rFonts w:ascii="Liberation Serif" w:hAnsi="Liberation Serif" w:cs="Liberation Serif"/>
          <w:sz w:val="28"/>
          <w:szCs w:val="28"/>
        </w:rPr>
      </w:pPr>
      <w:r w:rsidRPr="00696D9B">
        <w:t>- в случае изменения в соответствии с законодательством Российской Федерации регулируемых государством цен (тарифов);</w:t>
      </w:r>
    </w:p>
    <w:p w:rsidR="00A41DF3" w:rsidRPr="00802062" w:rsidRDefault="00A41DF3" w:rsidP="00A41DF3">
      <w:pPr>
        <w:pStyle w:val="afff7"/>
        <w:ind w:left="-426"/>
        <w:jc w:val="both"/>
        <w:rPr>
          <w:rFonts w:ascii="Times New Roman" w:hAnsi="Times New Roman"/>
          <w:b/>
          <w:color w:val="000000"/>
          <w:sz w:val="24"/>
          <w:szCs w:val="24"/>
        </w:rPr>
      </w:pPr>
      <w:r>
        <w:rPr>
          <w:rFonts w:ascii="Times New Roman" w:hAnsi="Times New Roman"/>
          <w:color w:val="000000"/>
          <w:sz w:val="24"/>
          <w:szCs w:val="24"/>
        </w:rPr>
        <w:t>2.4</w:t>
      </w:r>
      <w:r w:rsidRPr="00802062">
        <w:rPr>
          <w:rFonts w:ascii="Times New Roman" w:hAnsi="Times New Roman"/>
          <w:color w:val="000000"/>
          <w:sz w:val="24"/>
          <w:szCs w:val="24"/>
        </w:rPr>
        <w:t xml:space="preserve">. Все расходы Поставщика, в том числе </w:t>
      </w:r>
      <w:r w:rsidRPr="00802062">
        <w:rPr>
          <w:rFonts w:ascii="Times New Roman" w:hAnsi="Times New Roman"/>
          <w:sz w:val="24"/>
          <w:szCs w:val="24"/>
        </w:rPr>
        <w:t xml:space="preserve">расходы на перевозку, страхование, уплату таможенных пошлин, налогов и других обязательных платежей, а также затраты, связанные с выполнением обязательств по Договору, </w:t>
      </w:r>
      <w:r w:rsidRPr="00802062">
        <w:rPr>
          <w:rFonts w:ascii="Times New Roman" w:hAnsi="Times New Roman"/>
          <w:color w:val="000000"/>
          <w:sz w:val="24"/>
          <w:szCs w:val="24"/>
        </w:rPr>
        <w:t>включены Поставщиком в цену Договора.</w:t>
      </w:r>
    </w:p>
    <w:p w:rsidR="00A41DF3" w:rsidRPr="00802062" w:rsidRDefault="00A41DF3" w:rsidP="00A41DF3">
      <w:pPr>
        <w:pStyle w:val="afff7"/>
        <w:ind w:left="-426"/>
        <w:jc w:val="both"/>
        <w:rPr>
          <w:rFonts w:ascii="Times New Roman" w:hAnsi="Times New Roman"/>
          <w:b/>
          <w:sz w:val="24"/>
          <w:szCs w:val="24"/>
        </w:rPr>
      </w:pPr>
      <w:r>
        <w:rPr>
          <w:rFonts w:ascii="Times New Roman" w:hAnsi="Times New Roman"/>
          <w:sz w:val="24"/>
          <w:szCs w:val="24"/>
        </w:rPr>
        <w:t>2.5</w:t>
      </w:r>
      <w:r w:rsidRPr="00802062">
        <w:rPr>
          <w:rFonts w:ascii="Times New Roman" w:hAnsi="Times New Roman"/>
          <w:sz w:val="24"/>
          <w:szCs w:val="24"/>
        </w:rPr>
        <w:t>. Финансирование настоящего Договора осуществляется за счет средств учреждения.</w:t>
      </w:r>
    </w:p>
    <w:p w:rsidR="00A41DF3" w:rsidRDefault="00A41DF3" w:rsidP="00A41DF3">
      <w:pPr>
        <w:pStyle w:val="afff7"/>
        <w:ind w:left="-426"/>
        <w:jc w:val="both"/>
        <w:rPr>
          <w:rFonts w:ascii="Times New Roman" w:hAnsi="Times New Roman"/>
          <w:sz w:val="24"/>
          <w:szCs w:val="24"/>
        </w:rPr>
      </w:pPr>
      <w:r>
        <w:rPr>
          <w:rFonts w:ascii="Times New Roman" w:hAnsi="Times New Roman"/>
          <w:color w:val="000000"/>
          <w:sz w:val="24"/>
          <w:szCs w:val="24"/>
        </w:rPr>
        <w:t>2.6</w:t>
      </w:r>
      <w:r w:rsidRPr="00802062">
        <w:rPr>
          <w:rFonts w:ascii="Times New Roman" w:hAnsi="Times New Roman"/>
          <w:color w:val="000000"/>
          <w:sz w:val="24"/>
          <w:szCs w:val="24"/>
        </w:rPr>
        <w:t xml:space="preserve">. </w:t>
      </w:r>
      <w:r w:rsidRPr="00802062">
        <w:rPr>
          <w:rFonts w:ascii="Times New Roman" w:hAnsi="Times New Roman"/>
          <w:sz w:val="24"/>
          <w:szCs w:val="24"/>
        </w:rPr>
        <w:t>Оплата производится в рублях путём безналичного перечисления денежных средств на расчётный счёт Поставщика. Оплата Поставщику производится после фактической поставки товара Заказчику, подписания товарной накладной (ТОРГ -12) и выставления счёта, счёт – фактуры,  в течение 30 рабочих дней</w:t>
      </w:r>
      <w:r w:rsidRPr="00802062">
        <w:rPr>
          <w:rFonts w:ascii="Times New Roman" w:hAnsi="Times New Roman"/>
          <w:color w:val="000000"/>
          <w:sz w:val="24"/>
          <w:szCs w:val="24"/>
        </w:rPr>
        <w:t>.  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Pr="00802062">
        <w:rPr>
          <w:rFonts w:ascii="Times New Roman" w:hAnsi="Times New Roman"/>
          <w:sz w:val="24"/>
          <w:szCs w:val="24"/>
        </w:rPr>
        <w:t xml:space="preserve"> </w:t>
      </w:r>
    </w:p>
    <w:p w:rsidR="00A41DF3" w:rsidRDefault="00A41DF3" w:rsidP="00A41DF3">
      <w:pPr>
        <w:pStyle w:val="afff7"/>
        <w:tabs>
          <w:tab w:val="left" w:pos="2730"/>
        </w:tabs>
        <w:ind w:left="-426"/>
        <w:jc w:val="both"/>
        <w:rPr>
          <w:rFonts w:ascii="Times New Roman" w:hAnsi="Times New Roman"/>
          <w:b/>
          <w:sz w:val="24"/>
          <w:szCs w:val="24"/>
        </w:rPr>
      </w:pPr>
      <w:r>
        <w:rPr>
          <w:rFonts w:ascii="Times New Roman" w:hAnsi="Times New Roman"/>
          <w:sz w:val="24"/>
          <w:szCs w:val="24"/>
        </w:rPr>
        <w:tab/>
      </w:r>
      <w:r w:rsidRPr="00523A3A">
        <w:rPr>
          <w:rFonts w:ascii="Times New Roman" w:hAnsi="Times New Roman"/>
          <w:b/>
          <w:sz w:val="24"/>
          <w:szCs w:val="24"/>
        </w:rPr>
        <w:t>3. Порядок и срок поставки, приемка товара</w:t>
      </w:r>
    </w:p>
    <w:p w:rsidR="00F85BF6" w:rsidRPr="009720F0" w:rsidRDefault="00F85BF6" w:rsidP="00F85BF6">
      <w:pPr>
        <w:pStyle w:val="afff7"/>
        <w:ind w:left="-426"/>
        <w:jc w:val="both"/>
        <w:rPr>
          <w:rFonts w:ascii="Times New Roman" w:hAnsi="Times New Roman"/>
          <w:sz w:val="24"/>
          <w:szCs w:val="24"/>
        </w:rPr>
      </w:pPr>
      <w:r>
        <w:rPr>
          <w:rFonts w:ascii="Times New Roman" w:hAnsi="Times New Roman"/>
          <w:kern w:val="32"/>
          <w:sz w:val="24"/>
          <w:szCs w:val="24"/>
        </w:rPr>
        <w:t>3.1. Д</w:t>
      </w:r>
      <w:r w:rsidRPr="009720F0">
        <w:rPr>
          <w:rFonts w:ascii="Times New Roman" w:hAnsi="Times New Roman"/>
          <w:sz w:val="24"/>
          <w:szCs w:val="24"/>
        </w:rPr>
        <w:t>оставка, отгрузка Товара осуществляется силами и за счет средств Поставщика до места нахождения Заказчика, 624825, Свердловская область, Сухоложский р-н, п. Алтынай, ул. Вокзальная 33,</w:t>
      </w:r>
      <w:r w:rsidRPr="009720F0">
        <w:rPr>
          <w:rFonts w:ascii="Times New Roman" w:hAnsi="Times New Roman"/>
          <w:i/>
          <w:sz w:val="24"/>
          <w:szCs w:val="24"/>
        </w:rPr>
        <w:t xml:space="preserve"> </w:t>
      </w:r>
      <w:r w:rsidRPr="009720F0">
        <w:rPr>
          <w:rFonts w:ascii="Times New Roman" w:hAnsi="Times New Roman"/>
          <w:sz w:val="24"/>
          <w:szCs w:val="24"/>
        </w:rPr>
        <w:t>в рабочие дни с 8 час. 00 мин. до 15 час. 00 мин. местного времени</w:t>
      </w:r>
      <w:r>
        <w:rPr>
          <w:rFonts w:ascii="Times New Roman" w:hAnsi="Times New Roman"/>
          <w:kern w:val="32"/>
          <w:sz w:val="24"/>
          <w:szCs w:val="24"/>
        </w:rPr>
        <w:t>.</w:t>
      </w:r>
    </w:p>
    <w:p w:rsidR="00F85BF6" w:rsidRPr="009720F0" w:rsidRDefault="00F85BF6" w:rsidP="00F85BF6">
      <w:pPr>
        <w:pStyle w:val="afff7"/>
        <w:ind w:left="-426"/>
        <w:jc w:val="both"/>
        <w:rPr>
          <w:rFonts w:ascii="Times New Roman" w:hAnsi="Times New Roman"/>
          <w:kern w:val="32"/>
          <w:sz w:val="24"/>
          <w:szCs w:val="24"/>
        </w:rPr>
      </w:pPr>
      <w:r>
        <w:rPr>
          <w:rFonts w:ascii="Times New Roman" w:hAnsi="Times New Roman"/>
          <w:kern w:val="32"/>
          <w:sz w:val="24"/>
          <w:szCs w:val="24"/>
        </w:rPr>
        <w:t>3.2. П</w:t>
      </w:r>
      <w:r w:rsidRPr="009720F0">
        <w:rPr>
          <w:rFonts w:ascii="Times New Roman" w:hAnsi="Times New Roman"/>
          <w:kern w:val="32"/>
          <w:sz w:val="24"/>
          <w:szCs w:val="24"/>
        </w:rPr>
        <w:t xml:space="preserve">риёмка товара заказчиком производится в соответствии с сопроводительными документами </w:t>
      </w:r>
      <w:r>
        <w:rPr>
          <w:rFonts w:ascii="Times New Roman" w:hAnsi="Times New Roman"/>
          <w:kern w:val="32"/>
          <w:sz w:val="24"/>
          <w:szCs w:val="24"/>
        </w:rPr>
        <w:t>3</w:t>
      </w:r>
      <w:r w:rsidRPr="009720F0">
        <w:rPr>
          <w:rFonts w:ascii="Times New Roman" w:hAnsi="Times New Roman"/>
          <w:kern w:val="32"/>
          <w:sz w:val="24"/>
          <w:szCs w:val="24"/>
        </w:rPr>
        <w:t>а поставляемый товар</w:t>
      </w:r>
      <w:r>
        <w:rPr>
          <w:rFonts w:ascii="Times New Roman" w:hAnsi="Times New Roman"/>
          <w:kern w:val="32"/>
          <w:sz w:val="24"/>
          <w:szCs w:val="24"/>
        </w:rPr>
        <w:t>.</w:t>
      </w:r>
    </w:p>
    <w:p w:rsidR="00F85BF6" w:rsidRPr="00FA3DA2" w:rsidRDefault="00F85BF6" w:rsidP="00F85BF6">
      <w:pPr>
        <w:pStyle w:val="afff7"/>
        <w:ind w:left="-426"/>
        <w:jc w:val="both"/>
        <w:rPr>
          <w:rFonts w:ascii="Times New Roman" w:hAnsi="Times New Roman"/>
          <w:sz w:val="24"/>
          <w:szCs w:val="24"/>
        </w:rPr>
      </w:pPr>
      <w:r>
        <w:rPr>
          <w:rFonts w:ascii="Times New Roman" w:hAnsi="Times New Roman"/>
          <w:sz w:val="24"/>
          <w:szCs w:val="24"/>
        </w:rPr>
        <w:t>3</w:t>
      </w:r>
      <w:r w:rsidRPr="00FA3DA2">
        <w:rPr>
          <w:rFonts w:ascii="Times New Roman" w:hAnsi="Times New Roman"/>
          <w:sz w:val="24"/>
          <w:szCs w:val="24"/>
        </w:rPr>
        <w:t>.</w:t>
      </w:r>
      <w:r>
        <w:rPr>
          <w:rFonts w:ascii="Times New Roman" w:hAnsi="Times New Roman"/>
          <w:sz w:val="24"/>
          <w:szCs w:val="24"/>
        </w:rPr>
        <w:t>3</w:t>
      </w:r>
      <w:r w:rsidRPr="00FA3DA2">
        <w:rPr>
          <w:rFonts w:ascii="Times New Roman" w:hAnsi="Times New Roman"/>
          <w:sz w:val="24"/>
          <w:szCs w:val="24"/>
        </w:rPr>
        <w:t xml:space="preserve">. Передача Товара осуществляется на основании товарной накладной, которая подписывается Заказчиком и уполномоченным лицом Поставщика. </w:t>
      </w:r>
    </w:p>
    <w:p w:rsidR="00F85BF6" w:rsidRPr="00FA3DA2" w:rsidRDefault="00F85BF6" w:rsidP="00F85BF6">
      <w:pPr>
        <w:pStyle w:val="afff7"/>
        <w:ind w:left="-426"/>
        <w:jc w:val="both"/>
        <w:rPr>
          <w:rFonts w:ascii="Times New Roman" w:hAnsi="Times New Roman"/>
          <w:sz w:val="24"/>
          <w:szCs w:val="24"/>
        </w:rPr>
      </w:pPr>
      <w:r>
        <w:rPr>
          <w:rFonts w:ascii="Times New Roman" w:hAnsi="Times New Roman"/>
          <w:sz w:val="24"/>
          <w:szCs w:val="24"/>
        </w:rPr>
        <w:t>3.4</w:t>
      </w:r>
      <w:r w:rsidRPr="00FA3DA2">
        <w:rPr>
          <w:rFonts w:ascii="Times New Roman" w:hAnsi="Times New Roman"/>
          <w:sz w:val="24"/>
          <w:szCs w:val="24"/>
        </w:rPr>
        <w:t>. Товар, не соответствующий требованиям, указанным в Техническом задании (Приложение № 2), являющемся неотъемлемой частью настоящего договора, считается недопоставленным.</w:t>
      </w:r>
    </w:p>
    <w:p w:rsidR="00F85BF6" w:rsidRDefault="00F85BF6" w:rsidP="00F85BF6">
      <w:pPr>
        <w:pStyle w:val="afff7"/>
        <w:ind w:left="-426"/>
        <w:jc w:val="both"/>
        <w:rPr>
          <w:rFonts w:ascii="Times New Roman" w:hAnsi="Times New Roman"/>
          <w:sz w:val="24"/>
          <w:szCs w:val="24"/>
        </w:rPr>
      </w:pPr>
      <w:r>
        <w:rPr>
          <w:rFonts w:ascii="Times New Roman" w:hAnsi="Times New Roman"/>
          <w:sz w:val="24"/>
          <w:szCs w:val="24"/>
        </w:rPr>
        <w:t>3.5.</w:t>
      </w:r>
      <w:r w:rsidRPr="00FA3DA2">
        <w:rPr>
          <w:rFonts w:ascii="Times New Roman" w:hAnsi="Times New Roman"/>
          <w:sz w:val="24"/>
          <w:szCs w:val="24"/>
        </w:rPr>
        <w:t xml:space="preserve"> При обнаружении в процессе приемки Товара несоответствия поставляемого Поставщиком Товара по количеству, ассортименту либо качеству Заказчик приостанавливает приемку, и отказывается от приемки ненадлежащего Товара. В этом случае Заказчик назначает Поставщику срок для замены ненадлежащего Товара. При этом Стороны составляют протокол, в котором указывают дату его составления, указывают Товар, не соответствующий заявленному по количеству, ассортименту и/или качеству, указывают срок для его замены</w:t>
      </w:r>
      <w:r>
        <w:rPr>
          <w:rFonts w:ascii="Times New Roman" w:hAnsi="Times New Roman"/>
          <w:sz w:val="24"/>
          <w:szCs w:val="24"/>
        </w:rPr>
        <w:t>.</w:t>
      </w:r>
    </w:p>
    <w:p w:rsidR="00A41DF3" w:rsidRPr="00802062" w:rsidRDefault="00A41DF3" w:rsidP="00A41DF3">
      <w:pPr>
        <w:pStyle w:val="afff7"/>
        <w:ind w:left="-426"/>
        <w:jc w:val="both"/>
        <w:rPr>
          <w:rFonts w:ascii="Times New Roman" w:hAnsi="Times New Roman"/>
          <w:sz w:val="24"/>
          <w:szCs w:val="24"/>
        </w:rPr>
      </w:pPr>
      <w:r w:rsidRPr="00802062">
        <w:rPr>
          <w:rFonts w:ascii="Times New Roman" w:hAnsi="Times New Roman"/>
          <w:b/>
          <w:sz w:val="24"/>
          <w:szCs w:val="24"/>
        </w:rPr>
        <w:t xml:space="preserve">Срок поставки товара: </w:t>
      </w:r>
      <w:r w:rsidRPr="00523A3A">
        <w:rPr>
          <w:rFonts w:ascii="Times New Roman" w:hAnsi="Times New Roman"/>
          <w:sz w:val="24"/>
          <w:szCs w:val="24"/>
        </w:rPr>
        <w:t xml:space="preserve">со дня заключения Договора до </w:t>
      </w:r>
      <w:r w:rsidR="00CE2286">
        <w:rPr>
          <w:rFonts w:ascii="Times New Roman" w:hAnsi="Times New Roman"/>
          <w:sz w:val="24"/>
          <w:szCs w:val="24"/>
        </w:rPr>
        <w:t>31</w:t>
      </w:r>
      <w:r w:rsidRPr="00523A3A">
        <w:rPr>
          <w:rFonts w:ascii="Times New Roman" w:hAnsi="Times New Roman"/>
          <w:sz w:val="24"/>
          <w:szCs w:val="24"/>
        </w:rPr>
        <w:t>.</w:t>
      </w:r>
      <w:r w:rsidR="00CE2286">
        <w:rPr>
          <w:rFonts w:ascii="Times New Roman" w:hAnsi="Times New Roman"/>
          <w:sz w:val="24"/>
          <w:szCs w:val="24"/>
        </w:rPr>
        <w:t>12</w:t>
      </w:r>
      <w:r w:rsidRPr="00523A3A">
        <w:rPr>
          <w:rFonts w:ascii="Times New Roman" w:hAnsi="Times New Roman"/>
          <w:sz w:val="24"/>
          <w:szCs w:val="24"/>
        </w:rPr>
        <w:t>.20</w:t>
      </w:r>
      <w:r>
        <w:rPr>
          <w:rFonts w:ascii="Times New Roman" w:hAnsi="Times New Roman"/>
          <w:sz w:val="24"/>
          <w:szCs w:val="24"/>
        </w:rPr>
        <w:t>2</w:t>
      </w:r>
      <w:r w:rsidR="00CE2286">
        <w:rPr>
          <w:rFonts w:ascii="Times New Roman" w:hAnsi="Times New Roman"/>
          <w:sz w:val="24"/>
          <w:szCs w:val="24"/>
        </w:rPr>
        <w:t>0</w:t>
      </w:r>
      <w:r w:rsidRPr="00523A3A">
        <w:rPr>
          <w:rFonts w:ascii="Times New Roman" w:hAnsi="Times New Roman"/>
          <w:sz w:val="24"/>
          <w:szCs w:val="24"/>
        </w:rPr>
        <w:t xml:space="preserve"> г.</w:t>
      </w:r>
      <w:r>
        <w:rPr>
          <w:rFonts w:ascii="Times New Roman" w:hAnsi="Times New Roman"/>
          <w:sz w:val="24"/>
          <w:szCs w:val="24"/>
        </w:rPr>
        <w:t xml:space="preserve"> </w:t>
      </w:r>
      <w:r w:rsidRPr="00696D9B">
        <w:rPr>
          <w:rFonts w:ascii="Times New Roman" w:hAnsi="Times New Roman"/>
          <w:sz w:val="24"/>
          <w:szCs w:val="24"/>
        </w:rPr>
        <w:t>Срок исполнения обязательств по договору может быть изменен, но не более чем на 30% от первоначально предусмотренного срока</w:t>
      </w:r>
      <w:r w:rsidRPr="00852624">
        <w:rPr>
          <w:rFonts w:ascii="Times New Roman" w:hAnsi="Times New Roman"/>
          <w:sz w:val="24"/>
          <w:szCs w:val="24"/>
        </w:rPr>
        <w:t>.</w:t>
      </w:r>
    </w:p>
    <w:p w:rsidR="00A41DF3"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3.</w:t>
      </w:r>
      <w:r w:rsidR="00A93A93">
        <w:rPr>
          <w:rFonts w:ascii="Times New Roman" w:hAnsi="Times New Roman"/>
          <w:sz w:val="24"/>
          <w:szCs w:val="24"/>
        </w:rPr>
        <w:t>6</w:t>
      </w:r>
      <w:r w:rsidRPr="00523A3A">
        <w:rPr>
          <w:rFonts w:ascii="Times New Roman" w:hAnsi="Times New Roman"/>
          <w:sz w:val="24"/>
          <w:szCs w:val="24"/>
        </w:rPr>
        <w:t>. В случае если у Заказчика возникли сомнени</w:t>
      </w:r>
      <w:r w:rsidR="00F85BF6">
        <w:rPr>
          <w:rFonts w:ascii="Times New Roman" w:hAnsi="Times New Roman"/>
          <w:sz w:val="24"/>
          <w:szCs w:val="24"/>
        </w:rPr>
        <w:t>я по поводу качества поставленного товара</w:t>
      </w:r>
      <w:r w:rsidRPr="00523A3A">
        <w:rPr>
          <w:rFonts w:ascii="Times New Roman" w:hAnsi="Times New Roman"/>
          <w:sz w:val="24"/>
          <w:szCs w:val="24"/>
        </w:rPr>
        <w:t>, проверка качества поставленной</w:t>
      </w:r>
      <w:r w:rsidR="00A93A93">
        <w:rPr>
          <w:rFonts w:ascii="Times New Roman" w:hAnsi="Times New Roman"/>
          <w:sz w:val="24"/>
          <w:szCs w:val="24"/>
        </w:rPr>
        <w:t xml:space="preserve"> </w:t>
      </w:r>
      <w:r w:rsidRPr="00523A3A">
        <w:rPr>
          <w:rFonts w:ascii="Times New Roman" w:hAnsi="Times New Roman"/>
          <w:sz w:val="24"/>
          <w:szCs w:val="24"/>
        </w:rPr>
        <w:t>Продукции производится Заказчиком комиссией, в одностороннем порядке и подтверждается соответствующим актом. Акт составляется в течение двух рабочих</w:t>
      </w:r>
      <w:r>
        <w:rPr>
          <w:rFonts w:ascii="Times New Roman" w:hAnsi="Times New Roman"/>
          <w:sz w:val="24"/>
          <w:szCs w:val="24"/>
        </w:rPr>
        <w:t xml:space="preserve"> дней со дня поставки товара.  </w:t>
      </w:r>
    </w:p>
    <w:p w:rsidR="00A41DF3" w:rsidRPr="00523A3A" w:rsidRDefault="00A41DF3" w:rsidP="00A41DF3">
      <w:pPr>
        <w:pStyle w:val="afff7"/>
        <w:ind w:left="-426"/>
        <w:jc w:val="center"/>
        <w:rPr>
          <w:rFonts w:ascii="Times New Roman" w:hAnsi="Times New Roman"/>
          <w:b/>
          <w:sz w:val="24"/>
          <w:szCs w:val="24"/>
        </w:rPr>
      </w:pPr>
      <w:r w:rsidRPr="00523A3A">
        <w:rPr>
          <w:rFonts w:ascii="Times New Roman" w:hAnsi="Times New Roman"/>
          <w:b/>
          <w:sz w:val="24"/>
          <w:szCs w:val="24"/>
        </w:rPr>
        <w:t>4. Права и обязанности сторон</w:t>
      </w:r>
    </w:p>
    <w:p w:rsidR="00A93A93" w:rsidRPr="00F00E52" w:rsidRDefault="00A93A93" w:rsidP="00A93A93">
      <w:pPr>
        <w:pStyle w:val="affb"/>
        <w:widowControl w:val="0"/>
        <w:numPr>
          <w:ilvl w:val="1"/>
          <w:numId w:val="33"/>
        </w:numPr>
        <w:autoSpaceDE w:val="0"/>
        <w:autoSpaceDN w:val="0"/>
        <w:adjustRightInd w:val="0"/>
        <w:spacing w:after="0"/>
        <w:ind w:left="-426" w:firstLine="0"/>
        <w:rPr>
          <w:b/>
        </w:rPr>
      </w:pPr>
      <w:r w:rsidRPr="00DF092B">
        <w:rPr>
          <w:b/>
        </w:rPr>
        <w:t>Поставщик обязуется</w:t>
      </w:r>
      <w:r w:rsidRPr="008452F6">
        <w:t>:</w:t>
      </w:r>
    </w:p>
    <w:p w:rsidR="00A93A93" w:rsidRPr="00F00E52" w:rsidRDefault="00A93A93" w:rsidP="00A93A93">
      <w:pPr>
        <w:widowControl w:val="0"/>
        <w:autoSpaceDE w:val="0"/>
        <w:autoSpaceDN w:val="0"/>
        <w:adjustRightInd w:val="0"/>
        <w:spacing w:after="0"/>
        <w:ind w:left="-426"/>
        <w:rPr>
          <w:b/>
        </w:rPr>
      </w:pPr>
      <w:r>
        <w:t xml:space="preserve">4.1.1. </w:t>
      </w:r>
      <w:r w:rsidRPr="008452F6">
        <w:t>Поставлять Товар в количестве и ассортименте, указанном в заявке Заказчика.</w:t>
      </w:r>
    </w:p>
    <w:p w:rsidR="00A93A93" w:rsidRPr="00F00E52" w:rsidRDefault="00A93A93" w:rsidP="00A93A93">
      <w:pPr>
        <w:widowControl w:val="0"/>
        <w:tabs>
          <w:tab w:val="left" w:pos="709"/>
          <w:tab w:val="left" w:pos="1276"/>
        </w:tabs>
        <w:autoSpaceDE w:val="0"/>
        <w:autoSpaceDN w:val="0"/>
        <w:adjustRightInd w:val="0"/>
        <w:spacing w:after="0"/>
        <w:ind w:left="-426"/>
        <w:rPr>
          <w:b/>
        </w:rPr>
      </w:pPr>
      <w:r>
        <w:t xml:space="preserve">4.1.2. </w:t>
      </w:r>
      <w:r w:rsidRPr="008452F6">
        <w:t>Поставить Товар, соответствующий требованиям, указанным в п. 1.4. настоящего Договора.</w:t>
      </w:r>
    </w:p>
    <w:p w:rsidR="00A93A93" w:rsidRPr="008452F6" w:rsidRDefault="00A93A93" w:rsidP="00A93A93">
      <w:pPr>
        <w:widowControl w:val="0"/>
        <w:tabs>
          <w:tab w:val="left" w:pos="1276"/>
        </w:tabs>
        <w:autoSpaceDE w:val="0"/>
        <w:autoSpaceDN w:val="0"/>
        <w:adjustRightInd w:val="0"/>
        <w:spacing w:after="0"/>
        <w:ind w:left="-426"/>
        <w:rPr>
          <w:b/>
        </w:rPr>
      </w:pPr>
      <w:r>
        <w:t>4.1.3.</w:t>
      </w:r>
      <w:r w:rsidRPr="008452F6">
        <w:t xml:space="preserve"> Осуществить поставку и разгрузку Товара своими силами на место поставки Товара.</w:t>
      </w:r>
    </w:p>
    <w:p w:rsidR="00A93A93" w:rsidRPr="008452F6" w:rsidRDefault="00A93A93" w:rsidP="00A93A93">
      <w:pPr>
        <w:widowControl w:val="0"/>
        <w:tabs>
          <w:tab w:val="left" w:pos="1276"/>
        </w:tabs>
        <w:autoSpaceDE w:val="0"/>
        <w:autoSpaceDN w:val="0"/>
        <w:adjustRightInd w:val="0"/>
        <w:spacing w:after="0"/>
        <w:ind w:left="-426"/>
        <w:rPr>
          <w:b/>
        </w:rPr>
      </w:pPr>
      <w:r>
        <w:t>4.1.4.</w:t>
      </w:r>
      <w:r w:rsidRPr="008452F6">
        <w:t xml:space="preserve"> Передать Заказчику Товар, свободный от любых требований третьих лиц.</w:t>
      </w:r>
    </w:p>
    <w:p w:rsidR="00A93A93" w:rsidRPr="008452F6" w:rsidRDefault="00A93A93" w:rsidP="00A93A93">
      <w:pPr>
        <w:widowControl w:val="0"/>
        <w:tabs>
          <w:tab w:val="left" w:pos="1276"/>
        </w:tabs>
        <w:autoSpaceDE w:val="0"/>
        <w:autoSpaceDN w:val="0"/>
        <w:adjustRightInd w:val="0"/>
        <w:spacing w:after="0"/>
        <w:ind w:left="-426"/>
        <w:rPr>
          <w:b/>
        </w:rPr>
      </w:pPr>
      <w:r>
        <w:t>4.1.5.</w:t>
      </w:r>
      <w:r w:rsidRPr="008452F6">
        <w:t xml:space="preserve"> Обеспечить доставку Товара.</w:t>
      </w:r>
    </w:p>
    <w:p w:rsidR="00A93A93" w:rsidRPr="008452F6" w:rsidRDefault="00A93A93" w:rsidP="00A93A93">
      <w:pPr>
        <w:widowControl w:val="0"/>
        <w:tabs>
          <w:tab w:val="left" w:pos="1276"/>
        </w:tabs>
        <w:autoSpaceDE w:val="0"/>
        <w:autoSpaceDN w:val="0"/>
        <w:adjustRightInd w:val="0"/>
        <w:spacing w:after="0"/>
        <w:ind w:left="-426"/>
        <w:rPr>
          <w:b/>
        </w:rPr>
      </w:pPr>
      <w:r>
        <w:t>4.1.6.</w:t>
      </w:r>
      <w:r w:rsidRPr="008452F6">
        <w:t xml:space="preserve"> В случае поставки Поставщиком Товара ненадлежащего качества Поставщик обязуется заменить его в течение семи календарных дней. Замена некачественного Товара производится за счет Поставщика.</w:t>
      </w:r>
    </w:p>
    <w:p w:rsidR="00A93A93" w:rsidRPr="008452F6" w:rsidRDefault="00A93A93" w:rsidP="00A93A93">
      <w:pPr>
        <w:widowControl w:val="0"/>
        <w:tabs>
          <w:tab w:val="left" w:pos="1276"/>
        </w:tabs>
        <w:autoSpaceDE w:val="0"/>
        <w:autoSpaceDN w:val="0"/>
        <w:adjustRightInd w:val="0"/>
        <w:spacing w:after="0"/>
        <w:ind w:left="-426"/>
        <w:rPr>
          <w:b/>
        </w:rPr>
      </w:pPr>
      <w:r>
        <w:t xml:space="preserve">4.1.7. </w:t>
      </w:r>
      <w:r w:rsidRPr="008452F6">
        <w:t xml:space="preserve">Направлять Заказчику счет на оплату поставленного в соответствии с условиями настоящего Договора Товара, оформленный в соответствии с требованиями действующего законодательства </w:t>
      </w:r>
      <w:r w:rsidRPr="008452F6">
        <w:lastRenderedPageBreak/>
        <w:t>Российской Федерации.</w:t>
      </w:r>
    </w:p>
    <w:p w:rsidR="00A93A93" w:rsidRPr="008452F6" w:rsidRDefault="00A93A93" w:rsidP="00A93A93">
      <w:pPr>
        <w:widowControl w:val="0"/>
        <w:tabs>
          <w:tab w:val="left" w:pos="1276"/>
        </w:tabs>
        <w:autoSpaceDE w:val="0"/>
        <w:autoSpaceDN w:val="0"/>
        <w:adjustRightInd w:val="0"/>
        <w:spacing w:after="0"/>
        <w:ind w:left="-426"/>
        <w:rPr>
          <w:b/>
        </w:rPr>
      </w:pPr>
      <w:r>
        <w:t xml:space="preserve">4.1.8. </w:t>
      </w:r>
      <w:r w:rsidRPr="008452F6">
        <w:t>В случае полного или частичного невыполнения своих обязательств по настоящему Договору возместить Заказчику убытки, понесенные Заказчиком вследствие недопоставки Товара.</w:t>
      </w:r>
    </w:p>
    <w:p w:rsidR="00A93A93" w:rsidRPr="008452F6" w:rsidRDefault="00A93A93" w:rsidP="00A93A93">
      <w:pPr>
        <w:widowControl w:val="0"/>
        <w:tabs>
          <w:tab w:val="left" w:pos="1276"/>
        </w:tabs>
        <w:autoSpaceDE w:val="0"/>
        <w:autoSpaceDN w:val="0"/>
        <w:adjustRightInd w:val="0"/>
        <w:spacing w:after="0"/>
        <w:ind w:left="-426"/>
        <w:jc w:val="left"/>
        <w:rPr>
          <w:b/>
        </w:rPr>
      </w:pPr>
      <w:r>
        <w:rPr>
          <w:b/>
        </w:rPr>
        <w:t xml:space="preserve">4.2. </w:t>
      </w:r>
      <w:r w:rsidRPr="008452F6">
        <w:rPr>
          <w:b/>
        </w:rPr>
        <w:t>Поставщик вправе</w:t>
      </w:r>
      <w:r w:rsidRPr="008452F6">
        <w:t>:</w:t>
      </w:r>
    </w:p>
    <w:p w:rsidR="00A93A93" w:rsidRPr="008452F6" w:rsidRDefault="00A93A93" w:rsidP="00A93A93">
      <w:pPr>
        <w:widowControl w:val="0"/>
        <w:tabs>
          <w:tab w:val="left" w:pos="1276"/>
        </w:tabs>
        <w:autoSpaceDE w:val="0"/>
        <w:autoSpaceDN w:val="0"/>
        <w:adjustRightInd w:val="0"/>
        <w:spacing w:after="0"/>
        <w:ind w:left="-426"/>
        <w:rPr>
          <w:b/>
        </w:rPr>
      </w:pPr>
      <w:r>
        <w:t xml:space="preserve">4.2.1. </w:t>
      </w:r>
      <w:r w:rsidRPr="008452F6">
        <w:t>Получать консультации от Заказчика необходимые для исполнения своих обязательств по настоящему Договору.</w:t>
      </w:r>
    </w:p>
    <w:p w:rsidR="00A93A93" w:rsidRPr="008452F6" w:rsidRDefault="00A93A93" w:rsidP="00A93A93">
      <w:pPr>
        <w:widowControl w:val="0"/>
        <w:tabs>
          <w:tab w:val="left" w:pos="1276"/>
        </w:tabs>
        <w:autoSpaceDE w:val="0"/>
        <w:autoSpaceDN w:val="0"/>
        <w:adjustRightInd w:val="0"/>
        <w:spacing w:after="0"/>
        <w:ind w:left="-426"/>
        <w:rPr>
          <w:b/>
        </w:rPr>
      </w:pPr>
      <w:r>
        <w:t xml:space="preserve">4.2.2. </w:t>
      </w:r>
      <w:r w:rsidRPr="008452F6">
        <w:t>В случае полного или частичного невыполнения условий настоящего Договора по вине  Заказчика требовать от него возмещения причиненных убытков в порядке, установленном действующим законодательством Российской Федерации.</w:t>
      </w:r>
    </w:p>
    <w:p w:rsidR="00A93A93" w:rsidRPr="008452F6" w:rsidRDefault="00A93A93" w:rsidP="00A93A93">
      <w:pPr>
        <w:widowControl w:val="0"/>
        <w:tabs>
          <w:tab w:val="left" w:pos="1276"/>
        </w:tabs>
        <w:autoSpaceDE w:val="0"/>
        <w:autoSpaceDN w:val="0"/>
        <w:adjustRightInd w:val="0"/>
        <w:spacing w:after="0"/>
        <w:ind w:left="-426"/>
        <w:rPr>
          <w:b/>
        </w:rPr>
      </w:pPr>
      <w:r>
        <w:rPr>
          <w:b/>
        </w:rPr>
        <w:t xml:space="preserve">4.3. </w:t>
      </w:r>
      <w:r w:rsidRPr="008452F6">
        <w:rPr>
          <w:b/>
        </w:rPr>
        <w:t>Заказчик обязуется:</w:t>
      </w:r>
    </w:p>
    <w:p w:rsidR="00A93A93" w:rsidRPr="008452F6" w:rsidRDefault="00A93A93" w:rsidP="00A93A93">
      <w:pPr>
        <w:widowControl w:val="0"/>
        <w:tabs>
          <w:tab w:val="left" w:pos="1276"/>
        </w:tabs>
        <w:autoSpaceDE w:val="0"/>
        <w:autoSpaceDN w:val="0"/>
        <w:adjustRightInd w:val="0"/>
        <w:spacing w:after="0"/>
        <w:ind w:left="-426"/>
      </w:pPr>
      <w:r w:rsidRPr="008452F6">
        <w:t xml:space="preserve">4.3.1. Оплатить  поставляемый  товар  в  порядке  и на условиях настоящего </w:t>
      </w:r>
      <w:r>
        <w:t>Договора.</w:t>
      </w:r>
    </w:p>
    <w:p w:rsidR="00A93A93" w:rsidRPr="008452F6" w:rsidRDefault="00A93A93" w:rsidP="00A93A93">
      <w:pPr>
        <w:widowControl w:val="0"/>
        <w:tabs>
          <w:tab w:val="left" w:pos="1276"/>
        </w:tabs>
        <w:autoSpaceDE w:val="0"/>
        <w:autoSpaceDN w:val="0"/>
        <w:adjustRightInd w:val="0"/>
        <w:spacing w:after="0"/>
        <w:ind w:left="-426"/>
      </w:pPr>
      <w:r w:rsidRPr="008452F6">
        <w:t>4.3.2. Консультировать   поставщика  по  вопросам  выполнения  настоящего Договора</w:t>
      </w:r>
      <w:r>
        <w:t>.</w:t>
      </w:r>
    </w:p>
    <w:p w:rsidR="00A93A93" w:rsidRPr="008452F6" w:rsidRDefault="00A93A93" w:rsidP="00A93A93">
      <w:pPr>
        <w:widowControl w:val="0"/>
        <w:tabs>
          <w:tab w:val="left" w:pos="1276"/>
        </w:tabs>
        <w:autoSpaceDE w:val="0"/>
        <w:autoSpaceDN w:val="0"/>
        <w:adjustRightInd w:val="0"/>
        <w:spacing w:after="0"/>
        <w:ind w:left="-426"/>
      </w:pPr>
      <w:r w:rsidRPr="008452F6">
        <w:t>4.3.3. Осуществить  приемку  товара  в соответствии с условиями настоящего Договора и подписать товарную накладную при отсутствии недостатков и несоответствий требованиям, предусмотренным техническим заданием (Приложение № 2 к настоящему договору, являющееся его неотъемлемой частью).</w:t>
      </w:r>
    </w:p>
    <w:p w:rsidR="00A93A93" w:rsidRPr="008452F6" w:rsidRDefault="00A93A93" w:rsidP="00A93A93">
      <w:pPr>
        <w:widowControl w:val="0"/>
        <w:tabs>
          <w:tab w:val="left" w:pos="1276"/>
        </w:tabs>
        <w:autoSpaceDE w:val="0"/>
        <w:autoSpaceDN w:val="0"/>
        <w:adjustRightInd w:val="0"/>
        <w:spacing w:after="0"/>
        <w:ind w:left="-426"/>
      </w:pPr>
      <w:r w:rsidRPr="008452F6">
        <w:t xml:space="preserve">4.3.4. Проверить объем и качество поставленного Товара и при их </w:t>
      </w:r>
      <w:proofErr w:type="gramStart"/>
      <w:r w:rsidRPr="008452F6">
        <w:t>соответствии</w:t>
      </w:r>
      <w:proofErr w:type="gramEnd"/>
      <w:r w:rsidRPr="008452F6">
        <w:t xml:space="preserve"> условиям настоящего Договора, техническому заданию (Приложение № 2, являющееся неотъемлемой частью настоящего Договора), принять Товар по товарной накладной и подписать её.</w:t>
      </w:r>
    </w:p>
    <w:p w:rsidR="00A93A93" w:rsidRPr="008452F6" w:rsidRDefault="00A93A93" w:rsidP="00A93A93">
      <w:pPr>
        <w:widowControl w:val="0"/>
        <w:tabs>
          <w:tab w:val="left" w:pos="1276"/>
        </w:tabs>
        <w:autoSpaceDE w:val="0"/>
        <w:autoSpaceDN w:val="0"/>
        <w:adjustRightInd w:val="0"/>
        <w:spacing w:after="0"/>
        <w:ind w:left="-426"/>
      </w:pPr>
      <w:r w:rsidRPr="008452F6">
        <w:t>4.3.5. В случае нарушения Поставщиком сроков исполнения обязательств, а  также при неоказании поставки Товара по настоящему Договору, осуществить сверку  расчетов с Поставщиком. По результатам проверки подписать  итоговый акт сверки расчетов и направить Поставщику требование об оплате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по настоящему договору.</w:t>
      </w:r>
    </w:p>
    <w:p w:rsidR="00A93A93" w:rsidRPr="008452F6" w:rsidRDefault="00A93A93" w:rsidP="00A93A93">
      <w:pPr>
        <w:widowControl w:val="0"/>
        <w:tabs>
          <w:tab w:val="left" w:pos="1276"/>
        </w:tabs>
        <w:autoSpaceDE w:val="0"/>
        <w:autoSpaceDN w:val="0"/>
        <w:adjustRightInd w:val="0"/>
        <w:spacing w:after="0"/>
        <w:ind w:left="-426"/>
      </w:pPr>
      <w:r w:rsidRPr="008452F6">
        <w:t>4.3.6. Провести экспертизу с привлечением экспертов, экспертных организаций до принятия решения об одностороннем отказе от исполнения Договора в соответствии с пунктом 4.4.3. настоящего Договора. При этом выбор экспертов, экспертных организаций осуществляется в соответствии с действующим законодательством.</w:t>
      </w:r>
    </w:p>
    <w:p w:rsidR="00A93A93" w:rsidRPr="00F00E52" w:rsidRDefault="00A93A93" w:rsidP="00A93A93">
      <w:pPr>
        <w:pStyle w:val="affb"/>
        <w:widowControl w:val="0"/>
        <w:tabs>
          <w:tab w:val="left" w:pos="1276"/>
        </w:tabs>
        <w:autoSpaceDE w:val="0"/>
        <w:autoSpaceDN w:val="0"/>
        <w:adjustRightInd w:val="0"/>
        <w:spacing w:after="0"/>
        <w:ind w:left="-426"/>
        <w:rPr>
          <w:b/>
        </w:rPr>
      </w:pPr>
      <w:r>
        <w:rPr>
          <w:b/>
        </w:rPr>
        <w:t xml:space="preserve">4.4. </w:t>
      </w:r>
      <w:r w:rsidRPr="00F00E52">
        <w:rPr>
          <w:b/>
        </w:rPr>
        <w:t>Заказчик вправе:</w:t>
      </w:r>
    </w:p>
    <w:p w:rsidR="00A93A93" w:rsidRPr="008452F6" w:rsidRDefault="00A93A93" w:rsidP="00A93A93">
      <w:pPr>
        <w:widowControl w:val="0"/>
        <w:tabs>
          <w:tab w:val="left" w:pos="1276"/>
        </w:tabs>
        <w:autoSpaceDE w:val="0"/>
        <w:autoSpaceDN w:val="0"/>
        <w:adjustRightInd w:val="0"/>
        <w:spacing w:after="0"/>
        <w:ind w:left="-426"/>
      </w:pPr>
      <w:r w:rsidRPr="008452F6">
        <w:t>4.4.1. В  случае  полного  или  частичного невыполнения условий настоящего Договора по  вине  Поставщика  требовать  у  него возмещения причиненных убытков  в порядке, установленном действующим законод</w:t>
      </w:r>
      <w:r>
        <w:t>ательством Российской Федерации.</w:t>
      </w:r>
    </w:p>
    <w:p w:rsidR="00A93A93" w:rsidRPr="008452F6" w:rsidRDefault="00A93A93" w:rsidP="00A93A93">
      <w:pPr>
        <w:widowControl w:val="0"/>
        <w:tabs>
          <w:tab w:val="left" w:pos="1276"/>
        </w:tabs>
        <w:autoSpaceDE w:val="0"/>
        <w:autoSpaceDN w:val="0"/>
        <w:adjustRightInd w:val="0"/>
        <w:spacing w:after="0"/>
        <w:ind w:left="-426"/>
      </w:pPr>
      <w:r w:rsidRPr="008452F6">
        <w:t>4.4.2. Осуществлять  контроль  над  выполнением  настоящего  Договора  без вмешательства в оперативно-хозяйственную деятельность Поставщика.</w:t>
      </w:r>
    </w:p>
    <w:p w:rsidR="00A93A93" w:rsidRPr="008452F6" w:rsidRDefault="00A93A93" w:rsidP="00A93A93">
      <w:pPr>
        <w:widowControl w:val="0"/>
        <w:tabs>
          <w:tab w:val="left" w:pos="1276"/>
        </w:tabs>
        <w:autoSpaceDE w:val="0"/>
        <w:autoSpaceDN w:val="0"/>
        <w:adjustRightInd w:val="0"/>
        <w:spacing w:after="0"/>
        <w:ind w:left="-426"/>
      </w:pPr>
      <w:r w:rsidRPr="008452F6">
        <w:t>4.4.3. Принять решение об одностороннем отказе от исполнения Договор</w:t>
      </w:r>
      <w:r w:rsidRPr="008452F6">
        <w:rPr>
          <w:lang w:val="x-none"/>
        </w:rPr>
        <w:t>а</w:t>
      </w:r>
      <w:r w:rsidRPr="008452F6">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93A93" w:rsidRDefault="00A93A93" w:rsidP="00A93A93">
      <w:pPr>
        <w:widowControl w:val="0"/>
        <w:tabs>
          <w:tab w:val="left" w:pos="1276"/>
        </w:tabs>
        <w:autoSpaceDE w:val="0"/>
        <w:autoSpaceDN w:val="0"/>
        <w:adjustRightInd w:val="0"/>
        <w:spacing w:after="0"/>
        <w:ind w:left="-426"/>
      </w:pPr>
      <w:r w:rsidRPr="008452F6">
        <w:t>4</w:t>
      </w:r>
      <w:r w:rsidRPr="008452F6">
        <w:rPr>
          <w:lang w:val="x-none"/>
        </w:rPr>
        <w:t>.4.</w:t>
      </w:r>
      <w:r w:rsidRPr="008452F6">
        <w:t>4</w:t>
      </w:r>
      <w:r w:rsidRPr="008452F6">
        <w:rPr>
          <w:lang w:val="x-none"/>
        </w:rPr>
        <w:t>. Отказаться от прием</w:t>
      </w:r>
      <w:r w:rsidRPr="008452F6">
        <w:t>ки</w:t>
      </w:r>
      <w:r w:rsidRPr="008452F6">
        <w:rPr>
          <w:lang w:val="x-none"/>
        </w:rPr>
        <w:t xml:space="preserve"> Т</w:t>
      </w:r>
      <w:r w:rsidRPr="008452F6">
        <w:t>овара</w:t>
      </w:r>
      <w:r w:rsidRPr="008452F6">
        <w:rPr>
          <w:lang w:val="x-none"/>
        </w:rPr>
        <w:t>, не соответствующ</w:t>
      </w:r>
      <w:r w:rsidRPr="008452F6">
        <w:t>его</w:t>
      </w:r>
      <w:r w:rsidRPr="008452F6">
        <w:rPr>
          <w:lang w:val="x-none"/>
        </w:rPr>
        <w:t xml:space="preserve"> требованиям </w:t>
      </w:r>
      <w:r w:rsidRPr="008452F6">
        <w:t>Договора</w:t>
      </w:r>
      <w:r w:rsidRPr="008452F6">
        <w:rPr>
          <w:lang w:val="x-none"/>
        </w:rPr>
        <w:t xml:space="preserve"> и технического задания (</w:t>
      </w:r>
      <w:r w:rsidRPr="008452F6">
        <w:t>П</w:t>
      </w:r>
      <w:r w:rsidRPr="008452F6">
        <w:rPr>
          <w:lang w:val="x-none"/>
        </w:rPr>
        <w:t xml:space="preserve">приложение № </w:t>
      </w:r>
      <w:r w:rsidRPr="008452F6">
        <w:t>2</w:t>
      </w:r>
      <w:r w:rsidRPr="008452F6">
        <w:rPr>
          <w:lang w:val="x-none"/>
        </w:rPr>
        <w:t xml:space="preserve"> к настоящему </w:t>
      </w:r>
      <w:r w:rsidRPr="008452F6">
        <w:t>Договор</w:t>
      </w:r>
      <w:r w:rsidRPr="008452F6">
        <w:rPr>
          <w:lang w:val="x-none"/>
        </w:rPr>
        <w:t>у, являющееся его неотъемлемой частью) по качеству.</w:t>
      </w:r>
    </w:p>
    <w:p w:rsidR="00A41DF3" w:rsidRPr="00523A3A" w:rsidRDefault="00A41DF3" w:rsidP="00A41DF3">
      <w:pPr>
        <w:pStyle w:val="afff7"/>
        <w:ind w:left="-426"/>
        <w:jc w:val="center"/>
        <w:rPr>
          <w:rFonts w:ascii="Times New Roman" w:hAnsi="Times New Roman"/>
          <w:b/>
          <w:sz w:val="24"/>
          <w:szCs w:val="24"/>
        </w:rPr>
      </w:pPr>
      <w:r w:rsidRPr="00523A3A">
        <w:rPr>
          <w:rFonts w:ascii="Times New Roman" w:hAnsi="Times New Roman"/>
          <w:b/>
          <w:sz w:val="24"/>
          <w:szCs w:val="24"/>
        </w:rPr>
        <w:t>5. Качество товара</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.1. Поставщик гарантирует качество поставляемого Товара в течение сроков годности в соответствии с действующими стандартами, утвержденными на данные виды Товара и наличие сертификатов, протоколов испытания обязательных для данного вида Товара, оформленных в соответствии с российскими стандартами.</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 xml:space="preserve">.2. Качество поставляемого Товара должно соответствовать требованиям, указанным в Техническом задании (Приложение № 2) к настоящему Договору, являющееся его неотъемлемой частью), действующих ГОСТов и ТУ. </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 xml:space="preserve">.3. В случае сомнений в качестве Товара, арбитражные пробы берутся независимым экспертом в соответствии с действующей методикой. В случае разногласия по поводу качества, образцы, взятые независимым экспертом, должны быть проверены независимой лабораторией, результаты которой являются окончательными для обеих Сторон. Все расходы по проведению проб </w:t>
      </w:r>
      <w:r w:rsidRPr="00FA3DA2">
        <w:rPr>
          <w:rFonts w:ascii="Times New Roman" w:hAnsi="Times New Roman"/>
          <w:sz w:val="24"/>
          <w:szCs w:val="24"/>
        </w:rPr>
        <w:lastRenderedPageBreak/>
        <w:t>оплачиваются Поставщиком, если Товар оказывается не качественным, и Заказчиком, если Товар оказывается качественным.</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.4. Отбор проб и их доставка в лабораторию производится в присутствии Поставщика и Заказчика.</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.5. Уведомление о вызове представителя Поставщика может быть направлено (передано) ему по средствам информационно-телекоммуникационных сетей общего пользования, в том числе сети интернет после обнаружения несоответствия качества Товара.</w:t>
      </w:r>
    </w:p>
    <w:p w:rsidR="00A93A93" w:rsidRPr="00FA3DA2" w:rsidRDefault="00A93A93" w:rsidP="00A93A93">
      <w:pPr>
        <w:pStyle w:val="afff7"/>
        <w:ind w:left="-426"/>
        <w:jc w:val="both"/>
        <w:rPr>
          <w:rFonts w:ascii="Times New Roman" w:hAnsi="Times New Roman"/>
          <w:sz w:val="24"/>
          <w:szCs w:val="24"/>
        </w:rPr>
      </w:pPr>
      <w:r>
        <w:rPr>
          <w:rFonts w:ascii="Times New Roman" w:hAnsi="Times New Roman"/>
          <w:sz w:val="24"/>
          <w:szCs w:val="24"/>
        </w:rPr>
        <w:t>5</w:t>
      </w:r>
      <w:r w:rsidRPr="00FA3DA2">
        <w:rPr>
          <w:rFonts w:ascii="Times New Roman" w:hAnsi="Times New Roman"/>
          <w:sz w:val="24"/>
          <w:szCs w:val="24"/>
        </w:rPr>
        <w:t>.6. В уведомлении о вызове, направленном Поставщику, должно быть указано:</w:t>
      </w:r>
    </w:p>
    <w:p w:rsidR="00A93A93" w:rsidRPr="00FA3DA2" w:rsidRDefault="00A93A93" w:rsidP="00A93A93">
      <w:pPr>
        <w:pStyle w:val="afff7"/>
        <w:ind w:left="-426"/>
        <w:jc w:val="both"/>
        <w:rPr>
          <w:rFonts w:ascii="Times New Roman" w:hAnsi="Times New Roman"/>
          <w:sz w:val="24"/>
          <w:szCs w:val="24"/>
        </w:rPr>
      </w:pPr>
      <w:r w:rsidRPr="00FA3DA2">
        <w:rPr>
          <w:rFonts w:ascii="Times New Roman" w:hAnsi="Times New Roman"/>
          <w:sz w:val="24"/>
          <w:szCs w:val="24"/>
        </w:rPr>
        <w:t xml:space="preserve">а) наименование продукции, дата и номер счета - фактуры или номер транспортного документа, если к моменту вызова счет не получен; </w:t>
      </w:r>
    </w:p>
    <w:p w:rsidR="00A93A93" w:rsidRPr="00FA3DA2" w:rsidRDefault="00A93A93" w:rsidP="00A93A93">
      <w:pPr>
        <w:pStyle w:val="afff7"/>
        <w:ind w:left="-426"/>
        <w:jc w:val="both"/>
        <w:rPr>
          <w:rFonts w:ascii="Times New Roman" w:hAnsi="Times New Roman"/>
          <w:sz w:val="24"/>
          <w:szCs w:val="24"/>
        </w:rPr>
      </w:pPr>
      <w:r w:rsidRPr="00FA3DA2">
        <w:rPr>
          <w:rFonts w:ascii="Times New Roman" w:hAnsi="Times New Roman"/>
          <w:sz w:val="24"/>
          <w:szCs w:val="24"/>
        </w:rPr>
        <w:t>б) основные недостатки, обнаруженные в продукции;</w:t>
      </w:r>
    </w:p>
    <w:p w:rsidR="00A93A93" w:rsidRPr="00FA3DA2" w:rsidRDefault="00A93A93" w:rsidP="00A93A93">
      <w:pPr>
        <w:pStyle w:val="afff7"/>
        <w:ind w:left="-426"/>
        <w:jc w:val="both"/>
        <w:rPr>
          <w:rFonts w:ascii="Times New Roman" w:hAnsi="Times New Roman"/>
          <w:sz w:val="24"/>
          <w:szCs w:val="24"/>
        </w:rPr>
      </w:pPr>
      <w:r w:rsidRPr="00FA3DA2">
        <w:rPr>
          <w:rFonts w:ascii="Times New Roman" w:hAnsi="Times New Roman"/>
          <w:sz w:val="24"/>
          <w:szCs w:val="24"/>
        </w:rPr>
        <w:t>в) время, на которое назначены арбитражные пробы.</w:t>
      </w:r>
    </w:p>
    <w:p w:rsidR="00A93A93" w:rsidRDefault="0069246B" w:rsidP="00A93A93">
      <w:pPr>
        <w:pStyle w:val="afff7"/>
        <w:ind w:left="-426"/>
        <w:jc w:val="both"/>
        <w:rPr>
          <w:rFonts w:ascii="Times New Roman" w:hAnsi="Times New Roman"/>
          <w:sz w:val="24"/>
          <w:szCs w:val="24"/>
        </w:rPr>
      </w:pPr>
      <w:r>
        <w:rPr>
          <w:rFonts w:ascii="Times New Roman" w:hAnsi="Times New Roman"/>
          <w:sz w:val="24"/>
          <w:szCs w:val="24"/>
        </w:rPr>
        <w:t>5</w:t>
      </w:r>
      <w:r w:rsidR="00A93A93" w:rsidRPr="00FA3DA2">
        <w:rPr>
          <w:rFonts w:ascii="Times New Roman" w:hAnsi="Times New Roman"/>
          <w:sz w:val="24"/>
          <w:szCs w:val="24"/>
        </w:rPr>
        <w:t>.7. Представитель Поставщика обязан явиться по вызову Заказчика не позднее, чем на следующий день после получения вызова, если в нем не указан иной срок, или письменно отказаться от участия в отборе проб.</w:t>
      </w:r>
    </w:p>
    <w:p w:rsidR="00A41DF3" w:rsidRPr="00523A3A" w:rsidRDefault="00A41DF3" w:rsidP="00A41DF3">
      <w:pPr>
        <w:pStyle w:val="afff7"/>
        <w:ind w:left="-426"/>
        <w:jc w:val="center"/>
        <w:rPr>
          <w:rFonts w:ascii="Times New Roman" w:hAnsi="Times New Roman"/>
          <w:b/>
          <w:color w:val="000000"/>
          <w:sz w:val="24"/>
          <w:szCs w:val="24"/>
        </w:rPr>
      </w:pPr>
      <w:r w:rsidRPr="00523A3A">
        <w:rPr>
          <w:rFonts w:ascii="Times New Roman" w:hAnsi="Times New Roman"/>
          <w:b/>
          <w:color w:val="000000"/>
          <w:sz w:val="24"/>
          <w:szCs w:val="24"/>
        </w:rPr>
        <w:t>6. Обстоятельства непреодолимой силы</w:t>
      </w:r>
    </w:p>
    <w:p w:rsidR="00A41DF3" w:rsidRPr="00523A3A" w:rsidRDefault="00A41DF3" w:rsidP="00A41DF3">
      <w:pPr>
        <w:pStyle w:val="afff7"/>
        <w:ind w:left="-426"/>
        <w:jc w:val="both"/>
        <w:rPr>
          <w:rFonts w:ascii="Times New Roman" w:hAnsi="Times New Roman"/>
          <w:color w:val="000000"/>
          <w:sz w:val="24"/>
          <w:szCs w:val="24"/>
        </w:rPr>
      </w:pPr>
      <w:r w:rsidRPr="00523A3A">
        <w:rPr>
          <w:rFonts w:ascii="Times New Roman" w:hAnsi="Times New Roman"/>
          <w:sz w:val="24"/>
          <w:szCs w:val="24"/>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Свидетельство, выданное соответствующим компетентной организацией или государственным органом, является достаточным подтверждением наличия и продолжительности действия непреодолимой силы.</w:t>
      </w:r>
    </w:p>
    <w:p w:rsidR="00A41DF3" w:rsidRPr="00523A3A" w:rsidRDefault="00A41DF3" w:rsidP="00A41DF3">
      <w:pPr>
        <w:pStyle w:val="afff7"/>
        <w:ind w:left="-426"/>
        <w:jc w:val="both"/>
        <w:rPr>
          <w:rFonts w:ascii="Times New Roman" w:hAnsi="Times New Roman"/>
          <w:color w:val="000000"/>
          <w:sz w:val="24"/>
          <w:szCs w:val="24"/>
        </w:rPr>
      </w:pPr>
      <w:r w:rsidRPr="00523A3A">
        <w:rPr>
          <w:rFonts w:ascii="Times New Roman" w:hAnsi="Times New Roman"/>
          <w:color w:val="000000"/>
          <w:sz w:val="24"/>
          <w:szCs w:val="24"/>
        </w:rPr>
        <w:t>6.2. К обстоятельствам непреодолимой силы не относятся, в частности, нарушение обязанностей со стороны контрагентов должника, отсутствие на рынке нужных для исполнения Договора товаров, отсутствие у должника необходимых денежных средств.</w:t>
      </w:r>
    </w:p>
    <w:p w:rsidR="00A41DF3" w:rsidRPr="00523A3A" w:rsidRDefault="00A41DF3" w:rsidP="00A41DF3">
      <w:pPr>
        <w:pStyle w:val="afff7"/>
        <w:ind w:left="-426"/>
        <w:jc w:val="both"/>
        <w:rPr>
          <w:rFonts w:ascii="Times New Roman" w:hAnsi="Times New Roman"/>
          <w:color w:val="000000"/>
          <w:sz w:val="24"/>
          <w:szCs w:val="24"/>
        </w:rPr>
      </w:pPr>
      <w:r w:rsidRPr="00523A3A">
        <w:rPr>
          <w:rFonts w:ascii="Times New Roman" w:hAnsi="Times New Roman"/>
          <w:color w:val="000000"/>
          <w:sz w:val="24"/>
          <w:szCs w:val="24"/>
        </w:rPr>
        <w:t>6.3. Сторона, для которой исполнение обязательства оказалось невозможным по указанным выше причинам, обязана немедленно известить другую Сторону о наступлении, предполагаемом сроке действия и прекращения вышеуказанных обстоятельств.</w:t>
      </w:r>
    </w:p>
    <w:p w:rsidR="00A41DF3" w:rsidRPr="00523A3A" w:rsidRDefault="00A41DF3" w:rsidP="00A41DF3">
      <w:pPr>
        <w:pStyle w:val="afff7"/>
        <w:ind w:left="-426"/>
        <w:jc w:val="center"/>
        <w:rPr>
          <w:rFonts w:ascii="Times New Roman" w:hAnsi="Times New Roman"/>
          <w:b/>
          <w:color w:val="000000"/>
          <w:sz w:val="24"/>
          <w:szCs w:val="24"/>
        </w:rPr>
      </w:pPr>
      <w:r w:rsidRPr="00523A3A">
        <w:rPr>
          <w:rFonts w:ascii="Times New Roman" w:hAnsi="Times New Roman"/>
          <w:b/>
          <w:color w:val="000000"/>
          <w:sz w:val="24"/>
          <w:szCs w:val="24"/>
        </w:rPr>
        <w:t>7. Ответственность сторон</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color w:val="000000"/>
          <w:sz w:val="24"/>
          <w:szCs w:val="24"/>
        </w:rPr>
        <w:t>7.1.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color w:val="000000"/>
          <w:sz w:val="24"/>
          <w:szCs w:val="24"/>
        </w:rPr>
        <w:t xml:space="preserve">7.2. </w:t>
      </w:r>
      <w:r w:rsidRPr="00F47ABC">
        <w:rPr>
          <w:rFonts w:ascii="Times New Roman" w:hAnsi="Times New Roman"/>
          <w:sz w:val="24"/>
          <w:szCs w:val="24"/>
        </w:rPr>
        <w:t>В случае ненадлежащего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в размере 2,5 процентов цены Договора и составляет __________________ рублей.</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7.3. В случае просрочки исполнения Заказчиком обязательств, предусмотренных Договором, Поставщик вправе потребовать уплату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7.4.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Поставщиком обязательс</w:t>
      </w:r>
      <w:r>
        <w:rPr>
          <w:rFonts w:ascii="Times New Roman" w:hAnsi="Times New Roman"/>
          <w:sz w:val="24"/>
          <w:szCs w:val="24"/>
        </w:rPr>
        <w:t>тва, предусмотренного Договором. И</w:t>
      </w:r>
      <w:r w:rsidRPr="00F47ABC">
        <w:rPr>
          <w:rFonts w:ascii="Times New Roman" w:hAnsi="Times New Roman"/>
          <w:sz w:val="24"/>
          <w:szCs w:val="24"/>
        </w:rPr>
        <w:t xml:space="preserve"> устанавливается в размере не менее 1/300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П = (Ц </w:t>
      </w:r>
      <w:r>
        <w:rPr>
          <w:rFonts w:ascii="Times New Roman" w:hAnsi="Times New Roman"/>
          <w:sz w:val="24"/>
          <w:szCs w:val="24"/>
        </w:rPr>
        <w:t>–</w:t>
      </w:r>
      <w:r w:rsidRPr="00F47ABC">
        <w:rPr>
          <w:rFonts w:ascii="Times New Roman" w:hAnsi="Times New Roman"/>
          <w:sz w:val="24"/>
          <w:szCs w:val="24"/>
        </w:rPr>
        <w:t xml:space="preserve"> В) x</w:t>
      </w:r>
      <w:proofErr w:type="gramStart"/>
      <w:r w:rsidRPr="00F47ABC">
        <w:rPr>
          <w:rFonts w:ascii="Times New Roman" w:hAnsi="Times New Roman"/>
          <w:sz w:val="24"/>
          <w:szCs w:val="24"/>
        </w:rPr>
        <w:t xml:space="preserve"> С</w:t>
      </w:r>
      <w:proofErr w:type="gramEnd"/>
      <w:r w:rsidRPr="00F47ABC">
        <w:rPr>
          <w:rFonts w:ascii="Times New Roman" w:hAnsi="Times New Roman"/>
          <w:sz w:val="24"/>
          <w:szCs w:val="24"/>
        </w:rPr>
        <w:t xml:space="preserve">, где </w:t>
      </w:r>
    </w:p>
    <w:p w:rsidR="00A41DF3" w:rsidRPr="00F47ABC" w:rsidRDefault="00A41DF3" w:rsidP="00A41DF3">
      <w:pPr>
        <w:pStyle w:val="afff7"/>
        <w:ind w:left="-426"/>
        <w:jc w:val="both"/>
        <w:rPr>
          <w:rFonts w:ascii="Times New Roman" w:hAnsi="Times New Roman"/>
          <w:sz w:val="24"/>
          <w:szCs w:val="24"/>
        </w:rPr>
      </w:pPr>
      <w:proofErr w:type="gramStart"/>
      <w:r w:rsidRPr="00F47ABC">
        <w:rPr>
          <w:rFonts w:ascii="Times New Roman" w:hAnsi="Times New Roman"/>
          <w:sz w:val="24"/>
          <w:szCs w:val="24"/>
        </w:rPr>
        <w:t>Ц</w:t>
      </w:r>
      <w:proofErr w:type="gramEnd"/>
      <w:r w:rsidRPr="00F47ABC">
        <w:rPr>
          <w:rFonts w:ascii="Times New Roman" w:hAnsi="Times New Roman"/>
          <w:sz w:val="24"/>
          <w:szCs w:val="24"/>
        </w:rPr>
        <w:t xml:space="preserve"> </w:t>
      </w:r>
      <w:r>
        <w:rPr>
          <w:rFonts w:ascii="Times New Roman" w:hAnsi="Times New Roman"/>
          <w:sz w:val="24"/>
          <w:szCs w:val="24"/>
        </w:rPr>
        <w:t>–</w:t>
      </w:r>
      <w:r w:rsidRPr="00F47ABC">
        <w:rPr>
          <w:rFonts w:ascii="Times New Roman" w:hAnsi="Times New Roman"/>
          <w:sz w:val="24"/>
          <w:szCs w:val="24"/>
        </w:rPr>
        <w:t xml:space="preserve"> цена Договора; </w:t>
      </w:r>
    </w:p>
    <w:p w:rsidR="00A41DF3" w:rsidRPr="00F47ABC" w:rsidRDefault="00A41DF3" w:rsidP="00A41DF3">
      <w:pPr>
        <w:pStyle w:val="afff7"/>
        <w:ind w:left="-426"/>
        <w:jc w:val="both"/>
        <w:rPr>
          <w:rFonts w:ascii="Times New Roman" w:hAnsi="Times New Roman"/>
          <w:sz w:val="24"/>
          <w:szCs w:val="24"/>
        </w:rPr>
      </w:pPr>
      <w:proofErr w:type="gramStart"/>
      <w:r w:rsidRPr="00F47ABC">
        <w:rPr>
          <w:rFonts w:ascii="Times New Roman" w:hAnsi="Times New Roman"/>
          <w:sz w:val="24"/>
          <w:szCs w:val="24"/>
        </w:rPr>
        <w:t xml:space="preserve">В </w:t>
      </w:r>
      <w:r>
        <w:rPr>
          <w:rFonts w:ascii="Times New Roman" w:hAnsi="Times New Roman"/>
          <w:sz w:val="24"/>
          <w:szCs w:val="24"/>
        </w:rPr>
        <w:t>–</w:t>
      </w:r>
      <w:r w:rsidRPr="00F47ABC">
        <w:rPr>
          <w:rFonts w:ascii="Times New Roman" w:hAnsi="Times New Roman"/>
          <w:sz w:val="24"/>
          <w:szCs w:val="24"/>
        </w:rPr>
        <w:t xml:space="preserve"> стоимость фактически исполненного в установленный срок ПОСТАВЩИКОМ обязательства по Договору, определяемая на основании документа о приемке результатов выполненных работ; </w:t>
      </w:r>
      <w:proofErr w:type="gramEnd"/>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С </w:t>
      </w:r>
      <w:r>
        <w:rPr>
          <w:rFonts w:ascii="Times New Roman" w:hAnsi="Times New Roman"/>
          <w:sz w:val="24"/>
          <w:szCs w:val="24"/>
        </w:rPr>
        <w:t>–</w:t>
      </w:r>
      <w:r w:rsidRPr="00F47ABC">
        <w:rPr>
          <w:rFonts w:ascii="Times New Roman" w:hAnsi="Times New Roman"/>
          <w:sz w:val="24"/>
          <w:szCs w:val="24"/>
        </w:rPr>
        <w:t xml:space="preserve"> размер ставки.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lastRenderedPageBreak/>
        <w:t>Размер ставки определяется по формуле:</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33B8E182" wp14:editId="56AFF957">
            <wp:extent cx="93345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266700"/>
                    </a:xfrm>
                    <a:prstGeom prst="rect">
                      <a:avLst/>
                    </a:prstGeom>
                    <a:noFill/>
                    <a:ln>
                      <a:noFill/>
                    </a:ln>
                  </pic:spPr>
                </pic:pic>
              </a:graphicData>
            </a:graphic>
          </wp:inline>
        </w:drawing>
      </w:r>
      <w:r w:rsidRPr="00F47ABC">
        <w:rPr>
          <w:rFonts w:ascii="Times New Roman" w:hAnsi="Times New Roman"/>
          <w:sz w:val="24"/>
          <w:szCs w:val="24"/>
        </w:rPr>
        <w:t>, где</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37FD5287" wp14:editId="0C53C94E">
            <wp:extent cx="295275" cy="2667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5275" cy="266700"/>
                    </a:xfrm>
                    <a:prstGeom prst="rect">
                      <a:avLst/>
                    </a:prstGeom>
                    <a:noFill/>
                    <a:ln>
                      <a:noFill/>
                    </a:ln>
                  </pic:spPr>
                </pic:pic>
              </a:graphicData>
            </a:graphic>
          </wp:inline>
        </w:drawing>
      </w:r>
      <w:r w:rsidRPr="00F47ABC">
        <w:rPr>
          <w:rFonts w:ascii="Times New Roman" w:hAnsi="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Коэффициент</w:t>
      </w:r>
      <w:proofErr w:type="gramStart"/>
      <w:r w:rsidRPr="00F47ABC">
        <w:rPr>
          <w:rFonts w:ascii="Times New Roman" w:hAnsi="Times New Roman"/>
          <w:sz w:val="24"/>
          <w:szCs w:val="24"/>
        </w:rPr>
        <w:t xml:space="preserve"> К</w:t>
      </w:r>
      <w:proofErr w:type="gramEnd"/>
      <w:r w:rsidRPr="00F47ABC">
        <w:rPr>
          <w:rFonts w:ascii="Times New Roman" w:hAnsi="Times New Roman"/>
          <w:sz w:val="24"/>
          <w:szCs w:val="24"/>
        </w:rPr>
        <w:t xml:space="preserve"> определяется по формуле: K = ДП / ДК x 100% , где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ДК </w:t>
      </w:r>
      <w:r>
        <w:rPr>
          <w:rFonts w:ascii="Times New Roman" w:hAnsi="Times New Roman"/>
          <w:sz w:val="24"/>
          <w:szCs w:val="24"/>
        </w:rPr>
        <w:t>–</w:t>
      </w:r>
      <w:r w:rsidRPr="00F47ABC">
        <w:rPr>
          <w:rFonts w:ascii="Times New Roman" w:hAnsi="Times New Roman"/>
          <w:sz w:val="24"/>
          <w:szCs w:val="24"/>
        </w:rPr>
        <w:t xml:space="preserve"> срок исполнения обязательства по Договору (количество дней).</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При K, </w:t>
      </w:r>
      <w:proofErr w:type="gramStart"/>
      <w:r w:rsidRPr="00F47ABC">
        <w:rPr>
          <w:rFonts w:ascii="Times New Roman" w:hAnsi="Times New Roman"/>
          <w:sz w:val="24"/>
          <w:szCs w:val="24"/>
        </w:rPr>
        <w:t>равном</w:t>
      </w:r>
      <w:proofErr w:type="gramEnd"/>
      <w:r w:rsidRPr="00F47ABC">
        <w:rPr>
          <w:rFonts w:ascii="Times New Roman" w:hAnsi="Times New Roman"/>
          <w:sz w:val="24"/>
          <w:szCs w:val="24"/>
        </w:rPr>
        <w:t xml:space="preserve"> 0 </w:t>
      </w:r>
      <w:r>
        <w:rPr>
          <w:rFonts w:ascii="Times New Roman" w:hAnsi="Times New Roman"/>
          <w:sz w:val="24"/>
          <w:szCs w:val="24"/>
        </w:rPr>
        <w:t>–</w:t>
      </w:r>
      <w:r w:rsidRPr="00F47ABC">
        <w:rPr>
          <w:rFonts w:ascii="Times New Roman" w:hAnsi="Times New Roman"/>
          <w:sz w:val="24"/>
          <w:szCs w:val="24"/>
        </w:rPr>
        <w:t xml:space="preserve">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При K, </w:t>
      </w:r>
      <w:proofErr w:type="gramStart"/>
      <w:r w:rsidRPr="00F47ABC">
        <w:rPr>
          <w:rFonts w:ascii="Times New Roman" w:hAnsi="Times New Roman"/>
          <w:sz w:val="24"/>
          <w:szCs w:val="24"/>
        </w:rPr>
        <w:t>равном</w:t>
      </w:r>
      <w:proofErr w:type="gramEnd"/>
      <w:r w:rsidRPr="00F47ABC">
        <w:rPr>
          <w:rFonts w:ascii="Times New Roman" w:hAnsi="Times New Roman"/>
          <w:sz w:val="24"/>
          <w:szCs w:val="24"/>
        </w:rPr>
        <w:t xml:space="preserve"> 50 </w:t>
      </w:r>
      <w:r>
        <w:rPr>
          <w:rFonts w:ascii="Times New Roman" w:hAnsi="Times New Roman"/>
          <w:sz w:val="24"/>
          <w:szCs w:val="24"/>
        </w:rPr>
        <w:t>–</w:t>
      </w:r>
      <w:r w:rsidRPr="00F47ABC">
        <w:rPr>
          <w:rFonts w:ascii="Times New Roman" w:hAnsi="Times New Roman"/>
          <w:sz w:val="24"/>
          <w:szCs w:val="24"/>
        </w:rPr>
        <w:t xml:space="preserve">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При K, </w:t>
      </w:r>
      <w:proofErr w:type="gramStart"/>
      <w:r w:rsidRPr="00F47ABC">
        <w:rPr>
          <w:rFonts w:ascii="Times New Roman" w:hAnsi="Times New Roman"/>
          <w:sz w:val="24"/>
          <w:szCs w:val="24"/>
        </w:rPr>
        <w:t>равном</w:t>
      </w:r>
      <w:proofErr w:type="gramEnd"/>
      <w:r w:rsidRPr="00F47ABC">
        <w:rPr>
          <w:rFonts w:ascii="Times New Roman" w:hAnsi="Times New Roman"/>
          <w:sz w:val="24"/>
          <w:szCs w:val="24"/>
        </w:rPr>
        <w:t xml:space="preserve">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7.5. Штрафы начисляются за неисполнение или ненадлежащее исполнение поставщиком  обязательств, предусмотренных Договором. Размер штрафа устанавливается Договором в виде фиксированной суммы и составляет 10 процентов цены Договора, который составляет _________ рублей. </w:t>
      </w:r>
    </w:p>
    <w:p w:rsidR="00A41DF3" w:rsidRPr="00F47ABC" w:rsidRDefault="00A41DF3" w:rsidP="00A41DF3">
      <w:pPr>
        <w:pStyle w:val="afff7"/>
        <w:ind w:left="-426"/>
        <w:jc w:val="both"/>
        <w:rPr>
          <w:rFonts w:ascii="Times New Roman" w:hAnsi="Times New Roman"/>
          <w:sz w:val="24"/>
          <w:szCs w:val="24"/>
        </w:rPr>
      </w:pPr>
      <w:bookmarkStart w:id="3" w:name="Par542"/>
      <w:bookmarkEnd w:id="3"/>
      <w:r w:rsidRPr="00F47ABC">
        <w:rPr>
          <w:rFonts w:ascii="Times New Roman" w:hAnsi="Times New Roman"/>
          <w:sz w:val="24"/>
          <w:szCs w:val="24"/>
        </w:rPr>
        <w:t xml:space="preserve">7.6.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roofErr w:type="gramStart"/>
      <w:r w:rsidRPr="00F47ABC">
        <w:rPr>
          <w:rFonts w:ascii="Times New Roman" w:hAnsi="Times New Roman"/>
          <w:sz w:val="24"/>
          <w:szCs w:val="24"/>
        </w:rPr>
        <w:t>в</w:t>
      </w:r>
      <w:proofErr w:type="gramEnd"/>
      <w:r w:rsidRPr="00F47ABC">
        <w:rPr>
          <w:rFonts w:ascii="Times New Roman" w:hAnsi="Times New Roman"/>
          <w:sz w:val="24"/>
          <w:szCs w:val="24"/>
        </w:rPr>
        <w:t xml:space="preserve"> котором, помимо прочего указываются: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 сведения о фактически исполненных обязательствах по Договору;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 сумма, подлежащая оплате в соответствии с условиями настоящего Договора;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 размер неустойки (штрафа, пеней), подлежащей взысканию;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 основания применения и порядок расчета неустойки;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 xml:space="preserve">- итоговая сумма, подлежащая оплате Поставщику по Договору. </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7.7. Поставщик обязан в течение 5 (пяти) рабочих дней с момента получения требования об уплате неустоек (штрафов, пеней), направить Заказчику мотивированное возражение при наличии такового. В случае не поступления мотивированного возражения в указанный срок,  требование об уплате неустоек (штрафов, пеней) считается принятым Поставщиком и служит основанием для уменьшения оплаты выполненных работ.</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7.8. Исполнение обязательств Поставщика по перечислению штрафных санкций, предусмотренных настоящим Договором, в доход бюджета Свердловской области в соответствии со статьей 313 Гражданского кодекса Российской Федерации возложено на Заказчика.</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7.10. Оплата штрафных санкций не освобождает Стороны от выполнения своих обязательств по Договору в полном объеме.</w:t>
      </w:r>
    </w:p>
    <w:p w:rsidR="00A41DF3" w:rsidRPr="00F47ABC"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7.11. Истечение срока действия Договора не исключает права Заказчика на предъявление и взыскание неустойки с Поставщика.</w:t>
      </w:r>
    </w:p>
    <w:p w:rsidR="00A41DF3" w:rsidRDefault="00A41DF3" w:rsidP="00A41DF3">
      <w:pPr>
        <w:pStyle w:val="afff7"/>
        <w:ind w:left="-426"/>
        <w:jc w:val="both"/>
        <w:rPr>
          <w:rFonts w:ascii="Times New Roman" w:hAnsi="Times New Roman"/>
          <w:sz w:val="24"/>
          <w:szCs w:val="24"/>
        </w:rPr>
      </w:pPr>
      <w:r w:rsidRPr="00F47ABC">
        <w:rPr>
          <w:rFonts w:ascii="Times New Roman" w:hAnsi="Times New Roman"/>
          <w:sz w:val="24"/>
          <w:szCs w:val="24"/>
        </w:rPr>
        <w:t>7.12. Истечение срока действия Договора также не освобождает Стороны от ответственности за неисполнение или ненадлежащее исполнение обязательств по настоящему Договору.</w:t>
      </w:r>
    </w:p>
    <w:p w:rsidR="00A41DF3" w:rsidRDefault="00A41DF3" w:rsidP="00A41DF3">
      <w:pPr>
        <w:pStyle w:val="afff7"/>
        <w:ind w:left="-426"/>
        <w:jc w:val="center"/>
        <w:rPr>
          <w:rFonts w:ascii="Times New Roman" w:hAnsi="Times New Roman"/>
          <w:b/>
          <w:sz w:val="24"/>
          <w:szCs w:val="24"/>
        </w:rPr>
      </w:pPr>
      <w:r>
        <w:rPr>
          <w:rFonts w:ascii="Times New Roman" w:hAnsi="Times New Roman"/>
          <w:b/>
          <w:sz w:val="24"/>
          <w:szCs w:val="24"/>
        </w:rPr>
        <w:t>8. Антикоррупционная оговорка</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8.1. Стороны обязуются в рамках исполнения настоящего договора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А именно:</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lastRenderedPageBreak/>
        <w:t>- не требовать, не получать, не предлагать, не санкционировать, не обещать и не совершать незаконных платежей напрямую, через третьих лиц или в качестве посредника;</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 xml:space="preserve">- не брать взятки в денежной или любой иной форме, каким-либо физическим или юридическим лицом; </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 xml:space="preserve">- не предлагать коммерческим организациям, органам власти и самоуправления, государственным служащим, частным компаниям и их представителям.  </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 xml:space="preserve">   В случае нарушения сторонами изложенных выше антикоррупционных обязательств, одна из сторон вправе в одностороннем порядке приостановить исполнение своих обязательств по настоящему договору до устранения причин такого нарушения или отказаться от исполнения договора, направив письменное уведомление.</w:t>
      </w:r>
    </w:p>
    <w:p w:rsidR="00A41DF3" w:rsidRPr="00523A3A" w:rsidRDefault="00A41DF3" w:rsidP="00A41DF3">
      <w:pPr>
        <w:pStyle w:val="afff7"/>
        <w:ind w:left="-426"/>
        <w:jc w:val="center"/>
        <w:rPr>
          <w:rFonts w:ascii="Times New Roman" w:hAnsi="Times New Roman"/>
          <w:b/>
          <w:sz w:val="24"/>
          <w:szCs w:val="24"/>
        </w:rPr>
      </w:pPr>
      <w:r>
        <w:rPr>
          <w:rFonts w:ascii="Times New Roman" w:hAnsi="Times New Roman"/>
          <w:b/>
          <w:sz w:val="24"/>
          <w:szCs w:val="24"/>
        </w:rPr>
        <w:t>9</w:t>
      </w:r>
      <w:r w:rsidRPr="00523A3A">
        <w:rPr>
          <w:rFonts w:ascii="Times New Roman" w:hAnsi="Times New Roman"/>
          <w:b/>
          <w:sz w:val="24"/>
          <w:szCs w:val="24"/>
        </w:rPr>
        <w:t>. Порядок разрешения споров, претензии Сторон</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 xml:space="preserve">.3. </w:t>
      </w:r>
      <w:r w:rsidRPr="00523A3A">
        <w:rPr>
          <w:rFonts w:ascii="Times New Roman" w:hAnsi="Times New Roman"/>
          <w:color w:val="000000"/>
          <w:sz w:val="24"/>
          <w:szCs w:val="24"/>
        </w:rPr>
        <w:t xml:space="preserve">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должно быть заверено подписью уполномоченного лица и печатью соответствующей стороны и вступает в силу в день его получения лицом, которому оно адресовано, если иное не установлено законом. </w:t>
      </w:r>
      <w:r w:rsidRPr="00523A3A">
        <w:rPr>
          <w:rFonts w:ascii="Times New Roman" w:hAnsi="Times New Roman"/>
          <w:sz w:val="24"/>
          <w:szCs w:val="24"/>
        </w:rPr>
        <w:t>Действие данного пункта не распространяется на документы, под</w:t>
      </w:r>
      <w:r>
        <w:rPr>
          <w:rFonts w:ascii="Times New Roman" w:hAnsi="Times New Roman"/>
          <w:sz w:val="24"/>
          <w:szCs w:val="24"/>
        </w:rPr>
        <w:t>тверждающие качество Товара.</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w:t>
      </w:r>
      <w:r>
        <w:rPr>
          <w:rFonts w:ascii="Times New Roman" w:hAnsi="Times New Roman"/>
          <w:sz w:val="24"/>
          <w:szCs w:val="24"/>
        </w:rPr>
        <w:t>4</w:t>
      </w:r>
      <w:r w:rsidRPr="00523A3A">
        <w:rPr>
          <w:rFonts w:ascii="Times New Roman" w:hAnsi="Times New Roman"/>
          <w:sz w:val="24"/>
          <w:szCs w:val="24"/>
        </w:rPr>
        <w:t>. Срок рассмотрения писем, уведомлений или претензий не может превышать 10 (десять)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A41DF3" w:rsidRDefault="00A41DF3" w:rsidP="00A41DF3">
      <w:pPr>
        <w:pStyle w:val="afff7"/>
        <w:ind w:left="-426"/>
        <w:jc w:val="both"/>
        <w:rPr>
          <w:rFonts w:ascii="Times New Roman" w:hAnsi="Times New Roman"/>
          <w:sz w:val="24"/>
          <w:szCs w:val="24"/>
        </w:rPr>
      </w:pPr>
      <w:r>
        <w:rPr>
          <w:rFonts w:ascii="Times New Roman" w:hAnsi="Times New Roman"/>
          <w:sz w:val="24"/>
          <w:szCs w:val="24"/>
        </w:rPr>
        <w:t>9.5</w:t>
      </w:r>
      <w:r w:rsidRPr="00523A3A">
        <w:rPr>
          <w:rFonts w:ascii="Times New Roman" w:hAnsi="Times New Roman"/>
          <w:sz w:val="24"/>
          <w:szCs w:val="24"/>
        </w:rPr>
        <w:t>. При не урегулировании Сторонами спора в досудебном порядке спор передается на разрешение в Арбитражный суд Свердловской области.</w:t>
      </w:r>
    </w:p>
    <w:p w:rsidR="00A41DF3" w:rsidRPr="00523A3A" w:rsidRDefault="00A41DF3" w:rsidP="00A41DF3">
      <w:pPr>
        <w:pStyle w:val="afff7"/>
        <w:ind w:left="-426"/>
        <w:jc w:val="center"/>
        <w:rPr>
          <w:rFonts w:ascii="Times New Roman" w:hAnsi="Times New Roman"/>
          <w:b/>
          <w:sz w:val="24"/>
          <w:szCs w:val="24"/>
        </w:rPr>
      </w:pPr>
      <w:r>
        <w:rPr>
          <w:rFonts w:ascii="Times New Roman" w:hAnsi="Times New Roman"/>
          <w:b/>
          <w:sz w:val="24"/>
          <w:szCs w:val="24"/>
        </w:rPr>
        <w:t>10</w:t>
      </w:r>
      <w:r w:rsidRPr="00523A3A">
        <w:rPr>
          <w:rFonts w:ascii="Times New Roman" w:hAnsi="Times New Roman"/>
          <w:b/>
          <w:sz w:val="24"/>
          <w:szCs w:val="24"/>
        </w:rPr>
        <w:t>. Прочие условия Договора</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.1. Любые изменения к настоящему Договору, не противоречащие действующему законодательству Российской Федерации, в том числе, если при заключении и исполнении договора изменяются объем, цена и/или срок закупаемых товаров, работ или услуг, оформляются дополнительными соглашениями Сторон, подписанными обеими сторонами Договора с надлежащим оформлением полномочий.</w:t>
      </w:r>
    </w:p>
    <w:p w:rsidR="00A41DF3" w:rsidRPr="00523A3A"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Заказчик не позднее 10 дней со дня внесения изменений в договор в единой информационной системе размещает информацию об изменении договора с указанием измененных условий.</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.2. Настоящий Договор вступает в силу с момента подписания е</w:t>
      </w:r>
      <w:r>
        <w:rPr>
          <w:rFonts w:ascii="Times New Roman" w:hAnsi="Times New Roman"/>
          <w:sz w:val="24"/>
          <w:szCs w:val="24"/>
        </w:rPr>
        <w:t xml:space="preserve">го сторонами и действует до </w:t>
      </w:r>
      <w:r w:rsidR="00F31B2F">
        <w:rPr>
          <w:rFonts w:ascii="Times New Roman" w:hAnsi="Times New Roman"/>
          <w:sz w:val="24"/>
          <w:szCs w:val="24"/>
        </w:rPr>
        <w:t>полного его исполнения</w:t>
      </w:r>
      <w:r>
        <w:rPr>
          <w:rFonts w:ascii="Times New Roman" w:hAnsi="Times New Roman"/>
          <w:sz w:val="24"/>
          <w:szCs w:val="24"/>
        </w:rPr>
        <w:t xml:space="preserve">, </w:t>
      </w:r>
      <w:r w:rsidRPr="0070069E">
        <w:rPr>
          <w:rFonts w:ascii="Times New Roman" w:hAnsi="Times New Roman"/>
          <w:sz w:val="24"/>
          <w:szCs w:val="24"/>
        </w:rPr>
        <w:t>но в любом случае до полного исполнения Сторонами своих обязательств по Договору в полном объеме.</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3</w:t>
      </w:r>
      <w:r w:rsidRPr="00523A3A">
        <w:rPr>
          <w:rFonts w:ascii="Times New Roman" w:hAnsi="Times New Roman"/>
          <w:sz w:val="24"/>
          <w:szCs w:val="24"/>
        </w:rPr>
        <w:t xml:space="preserve">. Расторжение Договора осуществляется по соглашению сторон или решению суда по основаниям, предусмотренным гражданским законодательством Российской Федерации. </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10.4</w:t>
      </w:r>
      <w:r w:rsidRPr="00523A3A">
        <w:rPr>
          <w:rFonts w:ascii="Times New Roman" w:hAnsi="Times New Roman"/>
          <w:sz w:val="24"/>
          <w:szCs w:val="24"/>
        </w:rPr>
        <w:t xml:space="preserve">. Договор, может быть, расторгнут Заказчиком в одностороннем порядке на основании мотивированного представления Заказчиком в следующих случаях: </w:t>
      </w:r>
    </w:p>
    <w:p w:rsidR="00A41DF3" w:rsidRPr="00523A3A"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 xml:space="preserve">- предоставление товара ненадлежащего качества с недостатками, которые не могут быть устранены в установленный Заказчиком срок; </w:t>
      </w:r>
    </w:p>
    <w:p w:rsidR="00A41DF3" w:rsidRPr="00523A3A"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 xml:space="preserve">- некомплектных товаров в случае, если Поставщик, получивший уведомление Заказчика, в установленный Заказчиком срок не выполнил требования Заказчика о доукомплектовании товаров или не заменил их комплектными товарами; </w:t>
      </w:r>
    </w:p>
    <w:p w:rsidR="00A41DF3" w:rsidRPr="00523A3A"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 xml:space="preserve">- неоднократного (два и более) или существенного (более двадцати дней) нарушения сроков поставки товаров, указанных в договоре;  </w:t>
      </w:r>
    </w:p>
    <w:p w:rsidR="00A41DF3" w:rsidRPr="00523A3A" w:rsidRDefault="00A41DF3" w:rsidP="00A41DF3">
      <w:pPr>
        <w:pStyle w:val="afff7"/>
        <w:ind w:left="-426"/>
        <w:jc w:val="both"/>
        <w:rPr>
          <w:rFonts w:ascii="Times New Roman" w:hAnsi="Times New Roman"/>
          <w:sz w:val="24"/>
          <w:szCs w:val="24"/>
        </w:rPr>
      </w:pPr>
      <w:r w:rsidRPr="00523A3A">
        <w:rPr>
          <w:rFonts w:ascii="Times New Roman" w:hAnsi="Times New Roman"/>
          <w:sz w:val="24"/>
          <w:szCs w:val="24"/>
        </w:rPr>
        <w:t>- неоднократного (два и более) нарушения условий поставки товара.</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lastRenderedPageBreak/>
        <w:t>10</w:t>
      </w:r>
      <w:r w:rsidRPr="00523A3A">
        <w:rPr>
          <w:rFonts w:ascii="Times New Roman" w:hAnsi="Times New Roman"/>
          <w:sz w:val="24"/>
          <w:szCs w:val="24"/>
        </w:rPr>
        <w:t>.</w:t>
      </w:r>
      <w:r>
        <w:rPr>
          <w:rFonts w:ascii="Times New Roman" w:hAnsi="Times New Roman"/>
          <w:sz w:val="24"/>
          <w:szCs w:val="24"/>
        </w:rPr>
        <w:t>5</w:t>
      </w:r>
      <w:r w:rsidRPr="00523A3A">
        <w:rPr>
          <w:rFonts w:ascii="Times New Roman" w:hAnsi="Times New Roman"/>
          <w:sz w:val="24"/>
          <w:szCs w:val="24"/>
        </w:rPr>
        <w:t>. Решение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телеграммой, посредством факсимильной связи, по адресу электронной почты</w:t>
      </w:r>
      <w:r>
        <w:rPr>
          <w:rFonts w:ascii="Times New Roman" w:hAnsi="Times New Roman"/>
          <w:sz w:val="24"/>
          <w:szCs w:val="24"/>
        </w:rPr>
        <w:t>. Л</w:t>
      </w:r>
      <w:r w:rsidRPr="00523A3A">
        <w:rPr>
          <w:rFonts w:ascii="Times New Roman" w:hAnsi="Times New Roman"/>
          <w:sz w:val="24"/>
          <w:szCs w:val="24"/>
        </w:rPr>
        <w:t>ибо с использованием иных сре</w:t>
      </w:r>
      <w:proofErr w:type="gramStart"/>
      <w:r w:rsidRPr="00523A3A">
        <w:rPr>
          <w:rFonts w:ascii="Times New Roman" w:hAnsi="Times New Roman"/>
          <w:sz w:val="24"/>
          <w:szCs w:val="24"/>
        </w:rPr>
        <w:t>дств св</w:t>
      </w:r>
      <w:proofErr w:type="gramEnd"/>
      <w:r w:rsidRPr="00523A3A">
        <w:rPr>
          <w:rFonts w:ascii="Times New Roman" w:hAnsi="Times New Roman"/>
          <w:sz w:val="24"/>
          <w:szCs w:val="24"/>
        </w:rPr>
        <w:t xml:space="preserve">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Решение заказчика об одностороннем отказе от исполнения договора вступает в силу, и договор считается расторгнутым через 10 (десять) календарных дней с </w:t>
      </w:r>
      <w:r>
        <w:rPr>
          <w:rFonts w:ascii="Times New Roman" w:hAnsi="Times New Roman"/>
          <w:sz w:val="24"/>
          <w:szCs w:val="24"/>
        </w:rPr>
        <w:t>момента</w:t>
      </w:r>
      <w:r w:rsidRPr="00523A3A">
        <w:rPr>
          <w:rFonts w:ascii="Times New Roman" w:hAnsi="Times New Roman"/>
          <w:sz w:val="24"/>
          <w:szCs w:val="24"/>
        </w:rPr>
        <w:t xml:space="preserve"> отправки решения заказчиком поставщику об одностороннем отказе от исполнения договора.</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10.6</w:t>
      </w:r>
      <w:r w:rsidRPr="00523A3A">
        <w:rPr>
          <w:rFonts w:ascii="Times New Roman" w:hAnsi="Times New Roman"/>
          <w:sz w:val="24"/>
          <w:szCs w:val="24"/>
        </w:rPr>
        <w:t>. При расторжении договора в одностороннем порядке Заказчик вправе потребовать от Поставщика возмещения причиненных убытков.</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7</w:t>
      </w:r>
      <w:r w:rsidRPr="00523A3A">
        <w:rPr>
          <w:rFonts w:ascii="Times New Roman" w:hAnsi="Times New Roman"/>
          <w:sz w:val="24"/>
          <w:szCs w:val="24"/>
        </w:rPr>
        <w:t>. При исполнении Договора не допускается замена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A41DF3" w:rsidRPr="00523A3A" w:rsidRDefault="00A41DF3" w:rsidP="00A41DF3">
      <w:pPr>
        <w:pStyle w:val="afff7"/>
        <w:ind w:left="-426"/>
        <w:jc w:val="both"/>
        <w:rPr>
          <w:rFonts w:ascii="Times New Roman" w:hAnsi="Times New Roman"/>
          <w:sz w:val="24"/>
          <w:szCs w:val="24"/>
        </w:rPr>
      </w:pPr>
      <w:r>
        <w:rPr>
          <w:rFonts w:ascii="Times New Roman" w:hAnsi="Times New Roman"/>
          <w:sz w:val="24"/>
          <w:szCs w:val="24"/>
        </w:rPr>
        <w:t>10.8</w:t>
      </w:r>
      <w:r w:rsidRPr="00523A3A">
        <w:rPr>
          <w:rFonts w:ascii="Times New Roman" w:hAnsi="Times New Roman"/>
          <w:sz w:val="24"/>
          <w:szCs w:val="24"/>
        </w:rPr>
        <w:t xml:space="preserve">. Во всем, что не предусмотрено настоящим Договором, Стороны руководствуются действующим законодательством Российской Федерации. </w:t>
      </w:r>
    </w:p>
    <w:p w:rsidR="0069246B" w:rsidRDefault="0069246B" w:rsidP="00A41DF3">
      <w:pPr>
        <w:pStyle w:val="afff7"/>
        <w:ind w:left="-426"/>
        <w:jc w:val="center"/>
        <w:rPr>
          <w:rFonts w:ascii="Times New Roman" w:hAnsi="Times New Roman"/>
          <w:b/>
          <w:color w:val="000000"/>
          <w:sz w:val="24"/>
          <w:szCs w:val="24"/>
        </w:rPr>
      </w:pPr>
    </w:p>
    <w:p w:rsidR="00A41DF3" w:rsidRPr="00523A3A" w:rsidRDefault="00A41DF3" w:rsidP="00A41DF3">
      <w:pPr>
        <w:pStyle w:val="afff7"/>
        <w:ind w:left="-426"/>
        <w:jc w:val="center"/>
        <w:rPr>
          <w:rFonts w:ascii="Times New Roman" w:hAnsi="Times New Roman"/>
          <w:b/>
          <w:color w:val="000000"/>
          <w:sz w:val="24"/>
          <w:szCs w:val="24"/>
        </w:rPr>
      </w:pPr>
      <w:r w:rsidRPr="00523A3A">
        <w:rPr>
          <w:rFonts w:ascii="Times New Roman" w:hAnsi="Times New Roman"/>
          <w:b/>
          <w:color w:val="000000"/>
          <w:sz w:val="24"/>
          <w:szCs w:val="24"/>
        </w:rPr>
        <w:t>1</w:t>
      </w:r>
      <w:r>
        <w:rPr>
          <w:rFonts w:ascii="Times New Roman" w:hAnsi="Times New Roman"/>
          <w:b/>
          <w:color w:val="000000"/>
          <w:sz w:val="24"/>
          <w:szCs w:val="24"/>
        </w:rPr>
        <w:t>1</w:t>
      </w:r>
      <w:r w:rsidRPr="00523A3A">
        <w:rPr>
          <w:rFonts w:ascii="Times New Roman" w:hAnsi="Times New Roman"/>
          <w:b/>
          <w:color w:val="000000"/>
          <w:sz w:val="24"/>
          <w:szCs w:val="24"/>
        </w:rPr>
        <w:t>. Юридические адреса, реквизиты и подписи сторон</w:t>
      </w:r>
    </w:p>
    <w:p w:rsidR="00A41DF3" w:rsidRPr="00523A3A" w:rsidRDefault="00A41DF3" w:rsidP="00A41DF3">
      <w:pPr>
        <w:pStyle w:val="afff7"/>
        <w:ind w:left="-426"/>
        <w:jc w:val="both"/>
        <w:rPr>
          <w:rFonts w:ascii="Times New Roman" w:hAnsi="Times New Roman"/>
          <w:b/>
          <w:color w:val="000000"/>
          <w:sz w:val="24"/>
          <w:szCs w:val="24"/>
        </w:rPr>
      </w:pPr>
      <w:r w:rsidRPr="00523A3A">
        <w:rPr>
          <w:rFonts w:ascii="Times New Roman" w:hAnsi="Times New Roman"/>
          <w:b/>
          <w:color w:val="000000"/>
          <w:sz w:val="24"/>
          <w:szCs w:val="24"/>
        </w:rPr>
        <w:t>Заказчик:                                                                         Поставщик:</w:t>
      </w:r>
    </w:p>
    <w:tbl>
      <w:tblPr>
        <w:tblW w:w="10207" w:type="dxa"/>
        <w:tblInd w:w="-318" w:type="dxa"/>
        <w:tblLook w:val="0000" w:firstRow="0" w:lastRow="0" w:firstColumn="0" w:lastColumn="0" w:noHBand="0" w:noVBand="0"/>
      </w:tblPr>
      <w:tblGrid>
        <w:gridCol w:w="5246"/>
        <w:gridCol w:w="4961"/>
      </w:tblGrid>
      <w:tr w:rsidR="00A41DF3" w:rsidRPr="007769AD" w:rsidTr="0069246B">
        <w:trPr>
          <w:trHeight w:val="2695"/>
        </w:trPr>
        <w:tc>
          <w:tcPr>
            <w:tcW w:w="5246" w:type="dxa"/>
          </w:tcPr>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Сокращенное наименование ГАУ «Алтынайский СДИ»</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624825, Свердловская область, Сухоложский район, пос. Алтынай, ул. Вокзальная, 33.</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 xml:space="preserve">ИНН 6633005663 КПП 663301001, </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ОГРН 1026601870723</w:t>
            </w:r>
          </w:p>
          <w:p w:rsidR="00A41DF3" w:rsidRPr="00523A3A" w:rsidRDefault="00A41DF3" w:rsidP="004F4B1E">
            <w:pPr>
              <w:pStyle w:val="afff7"/>
              <w:ind w:left="34"/>
              <w:jc w:val="both"/>
              <w:rPr>
                <w:rFonts w:ascii="Times New Roman" w:hAnsi="Times New Roman"/>
                <w:sz w:val="24"/>
                <w:szCs w:val="24"/>
              </w:rPr>
            </w:pPr>
            <w:proofErr w:type="gramStart"/>
            <w:r>
              <w:rPr>
                <w:rFonts w:ascii="Times New Roman" w:hAnsi="Times New Roman"/>
                <w:sz w:val="24"/>
                <w:szCs w:val="24"/>
              </w:rPr>
              <w:t>р</w:t>
            </w:r>
            <w:proofErr w:type="gramEnd"/>
            <w:r w:rsidRPr="00523A3A">
              <w:rPr>
                <w:rFonts w:ascii="Times New Roman" w:hAnsi="Times New Roman"/>
                <w:sz w:val="24"/>
                <w:szCs w:val="24"/>
              </w:rPr>
              <w:t xml:space="preserve">/счет 40601810165773000001 </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Лиц. Счет 33015009890</w:t>
            </w:r>
            <w:r>
              <w:rPr>
                <w:rFonts w:ascii="Times New Roman" w:hAnsi="Times New Roman"/>
                <w:sz w:val="24"/>
                <w:szCs w:val="24"/>
              </w:rPr>
              <w:t>; 30015009890</w:t>
            </w:r>
          </w:p>
          <w:p w:rsidR="00A41DF3" w:rsidRPr="00523A3A" w:rsidRDefault="00A41DF3" w:rsidP="004F4B1E">
            <w:pPr>
              <w:pStyle w:val="afff7"/>
              <w:ind w:left="34"/>
              <w:jc w:val="both"/>
              <w:rPr>
                <w:rFonts w:ascii="Times New Roman" w:hAnsi="Times New Roman"/>
                <w:sz w:val="24"/>
                <w:szCs w:val="24"/>
              </w:rPr>
            </w:pPr>
            <w:r w:rsidRPr="00523A3A">
              <w:rPr>
                <w:rFonts w:ascii="Times New Roman" w:hAnsi="Times New Roman"/>
                <w:sz w:val="24"/>
                <w:szCs w:val="24"/>
              </w:rPr>
              <w:t>БИК 046577001 Банк Уральское ГУ Банка России Министерство финансов Свердловской области (ГАУ «Алтынайский СДИ»)</w:t>
            </w:r>
          </w:p>
          <w:p w:rsidR="00A41DF3" w:rsidRPr="00523A3A" w:rsidRDefault="00A41DF3" w:rsidP="004F4B1E">
            <w:pPr>
              <w:pStyle w:val="afff7"/>
              <w:ind w:left="34"/>
              <w:jc w:val="both"/>
              <w:rPr>
                <w:rFonts w:ascii="Times New Roman" w:hAnsi="Times New Roman"/>
                <w:sz w:val="24"/>
                <w:szCs w:val="24"/>
                <w:lang w:val="en-US"/>
              </w:rPr>
            </w:pPr>
            <w:r w:rsidRPr="00523A3A">
              <w:rPr>
                <w:rFonts w:ascii="Times New Roman" w:hAnsi="Times New Roman"/>
                <w:sz w:val="24"/>
                <w:szCs w:val="24"/>
              </w:rPr>
              <w:t>Тел</w:t>
            </w:r>
            <w:r w:rsidRPr="00523A3A">
              <w:rPr>
                <w:rFonts w:ascii="Times New Roman" w:hAnsi="Times New Roman"/>
                <w:sz w:val="24"/>
                <w:szCs w:val="24"/>
                <w:lang w:val="en-US"/>
              </w:rPr>
              <w:t>.: 34373 93288</w:t>
            </w:r>
          </w:p>
          <w:p w:rsidR="00A41DF3" w:rsidRPr="00523A3A" w:rsidRDefault="00A41DF3" w:rsidP="004F4B1E">
            <w:pPr>
              <w:pStyle w:val="afff7"/>
              <w:ind w:left="34"/>
              <w:jc w:val="both"/>
              <w:rPr>
                <w:rFonts w:ascii="Times New Roman" w:hAnsi="Times New Roman"/>
                <w:sz w:val="24"/>
                <w:szCs w:val="24"/>
                <w:lang w:val="en-US"/>
              </w:rPr>
            </w:pPr>
            <w:r w:rsidRPr="00523A3A">
              <w:rPr>
                <w:rFonts w:ascii="Times New Roman" w:hAnsi="Times New Roman"/>
                <w:sz w:val="24"/>
                <w:szCs w:val="24"/>
                <w:lang w:val="en-US"/>
              </w:rPr>
              <w:t xml:space="preserve">email: </w:t>
            </w:r>
            <w:hyperlink r:id="rId24" w:history="1">
              <w:r w:rsidRPr="00D17DA5">
                <w:rPr>
                  <w:rStyle w:val="a4"/>
                  <w:rFonts w:ascii="Times New Roman" w:hAnsi="Times New Roman"/>
                  <w:sz w:val="24"/>
                  <w:szCs w:val="24"/>
                  <w:lang w:val="en-US"/>
                </w:rPr>
                <w:t>alt-sdi@mail.ru</w:t>
              </w:r>
            </w:hyperlink>
          </w:p>
          <w:p w:rsidR="00A41DF3" w:rsidRPr="00796FCB" w:rsidRDefault="00A41DF3" w:rsidP="00A41DF3">
            <w:pPr>
              <w:pStyle w:val="afff7"/>
              <w:ind w:left="-426"/>
              <w:jc w:val="both"/>
              <w:rPr>
                <w:rFonts w:ascii="Times New Roman" w:hAnsi="Times New Roman"/>
                <w:b/>
                <w:color w:val="000000"/>
                <w:sz w:val="24"/>
                <w:szCs w:val="24"/>
                <w:lang w:val="en-US"/>
              </w:rPr>
            </w:pPr>
          </w:p>
        </w:tc>
        <w:tc>
          <w:tcPr>
            <w:tcW w:w="4961" w:type="dxa"/>
          </w:tcPr>
          <w:p w:rsidR="00A41DF3" w:rsidRPr="00796FCB" w:rsidRDefault="00A41DF3" w:rsidP="00A41DF3">
            <w:pPr>
              <w:pStyle w:val="afff7"/>
              <w:ind w:left="-426"/>
              <w:jc w:val="both"/>
              <w:rPr>
                <w:rFonts w:ascii="Times New Roman" w:hAnsi="Times New Roman"/>
                <w:sz w:val="24"/>
                <w:szCs w:val="24"/>
                <w:lang w:val="en-US"/>
              </w:rPr>
            </w:pPr>
          </w:p>
          <w:p w:rsidR="00A41DF3" w:rsidRPr="00796FCB" w:rsidRDefault="00A41DF3" w:rsidP="004F4B1E">
            <w:pPr>
              <w:pStyle w:val="afff7"/>
              <w:jc w:val="both"/>
              <w:rPr>
                <w:rFonts w:ascii="Times New Roman" w:hAnsi="Times New Roman"/>
                <w:sz w:val="24"/>
                <w:szCs w:val="24"/>
                <w:lang w:val="en-US"/>
              </w:rPr>
            </w:pPr>
          </w:p>
          <w:p w:rsidR="00A41DF3" w:rsidRPr="00796FCB" w:rsidRDefault="00A41DF3" w:rsidP="00A41DF3">
            <w:pPr>
              <w:pStyle w:val="afff7"/>
              <w:ind w:left="-426"/>
              <w:jc w:val="both"/>
              <w:rPr>
                <w:rFonts w:ascii="Times New Roman" w:hAnsi="Times New Roman"/>
                <w:sz w:val="24"/>
                <w:szCs w:val="24"/>
                <w:lang w:val="en-US"/>
              </w:rPr>
            </w:pPr>
          </w:p>
        </w:tc>
      </w:tr>
    </w:tbl>
    <w:p w:rsidR="0067571E" w:rsidRPr="00E41422" w:rsidRDefault="0067571E" w:rsidP="00A41DF3">
      <w:pPr>
        <w:rPr>
          <w:b/>
          <w:bCs/>
          <w:lang w:val="en-US"/>
        </w:rPr>
      </w:pPr>
    </w:p>
    <w:p w:rsidR="00CC6B97" w:rsidRPr="007242D7" w:rsidRDefault="00CC6B97"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69246B" w:rsidRPr="007242D7" w:rsidRDefault="0069246B" w:rsidP="00A41DF3">
      <w:pPr>
        <w:rPr>
          <w:b/>
          <w:bCs/>
          <w:lang w:val="en-US"/>
        </w:rPr>
      </w:pPr>
    </w:p>
    <w:p w:rsidR="00CC6B97" w:rsidRPr="00E41422" w:rsidRDefault="00CC6B97" w:rsidP="00A41DF3">
      <w:pPr>
        <w:rPr>
          <w:b/>
          <w:bCs/>
          <w:lang w:val="en-US"/>
        </w:rPr>
      </w:pPr>
    </w:p>
    <w:p w:rsidR="002064CB" w:rsidRPr="00DF4E6C" w:rsidRDefault="002064CB" w:rsidP="002064CB">
      <w:pPr>
        <w:ind w:left="-426"/>
        <w:rPr>
          <w:b/>
          <w:bCs/>
          <w:lang w:val="en-US"/>
        </w:rPr>
      </w:pPr>
    </w:p>
    <w:p w:rsidR="004F4B1E" w:rsidRPr="00B068E1" w:rsidRDefault="004F4B1E" w:rsidP="002064CB">
      <w:pPr>
        <w:pStyle w:val="afff7"/>
        <w:ind w:left="-426"/>
        <w:jc w:val="right"/>
        <w:rPr>
          <w:rFonts w:ascii="Times New Roman" w:hAnsi="Times New Roman"/>
          <w:sz w:val="24"/>
          <w:szCs w:val="24"/>
          <w:lang w:val="en-US"/>
        </w:rPr>
      </w:pPr>
    </w:p>
    <w:p w:rsidR="002064CB" w:rsidRPr="00523A3A" w:rsidRDefault="002064CB" w:rsidP="002064CB">
      <w:pPr>
        <w:pStyle w:val="afff7"/>
        <w:ind w:left="-426"/>
        <w:jc w:val="right"/>
        <w:rPr>
          <w:rFonts w:ascii="Times New Roman" w:hAnsi="Times New Roman"/>
          <w:sz w:val="24"/>
          <w:szCs w:val="24"/>
        </w:rPr>
      </w:pPr>
      <w:r w:rsidRPr="00523A3A">
        <w:rPr>
          <w:rFonts w:ascii="Times New Roman" w:hAnsi="Times New Roman"/>
          <w:sz w:val="24"/>
          <w:szCs w:val="24"/>
        </w:rPr>
        <w:lastRenderedPageBreak/>
        <w:t xml:space="preserve">Приложение № 1 </w:t>
      </w:r>
    </w:p>
    <w:p w:rsidR="002064CB" w:rsidRPr="00523A3A" w:rsidRDefault="002064CB" w:rsidP="002064CB">
      <w:pPr>
        <w:pStyle w:val="afff7"/>
        <w:ind w:left="-426"/>
        <w:jc w:val="right"/>
        <w:rPr>
          <w:rFonts w:ascii="Times New Roman" w:hAnsi="Times New Roman"/>
          <w:sz w:val="24"/>
          <w:szCs w:val="24"/>
        </w:rPr>
      </w:pPr>
      <w:r w:rsidRPr="00523A3A">
        <w:rPr>
          <w:rFonts w:ascii="Times New Roman" w:hAnsi="Times New Roman"/>
          <w:sz w:val="24"/>
          <w:szCs w:val="24"/>
        </w:rPr>
        <w:t xml:space="preserve">к договору  </w:t>
      </w:r>
    </w:p>
    <w:p w:rsidR="002064CB" w:rsidRPr="00523A3A" w:rsidRDefault="002064CB" w:rsidP="002064CB">
      <w:pPr>
        <w:pStyle w:val="afff7"/>
        <w:ind w:left="-426"/>
        <w:jc w:val="right"/>
        <w:rPr>
          <w:rFonts w:ascii="Times New Roman" w:hAnsi="Times New Roman"/>
          <w:sz w:val="24"/>
          <w:szCs w:val="24"/>
        </w:rPr>
      </w:pPr>
      <w:r w:rsidRPr="00523A3A">
        <w:rPr>
          <w:rFonts w:ascii="Times New Roman" w:hAnsi="Times New Roman"/>
          <w:sz w:val="24"/>
          <w:szCs w:val="24"/>
        </w:rPr>
        <w:t>№ _____ от «___»__________</w:t>
      </w:r>
      <w:r w:rsidR="004F4B1E">
        <w:rPr>
          <w:rFonts w:ascii="Times New Roman" w:hAnsi="Times New Roman"/>
          <w:sz w:val="24"/>
          <w:szCs w:val="24"/>
        </w:rPr>
        <w:t xml:space="preserve"> </w:t>
      </w:r>
      <w:r w:rsidRPr="00523A3A">
        <w:rPr>
          <w:rFonts w:ascii="Times New Roman" w:hAnsi="Times New Roman"/>
          <w:sz w:val="24"/>
          <w:szCs w:val="24"/>
        </w:rPr>
        <w:t>20</w:t>
      </w:r>
      <w:r>
        <w:rPr>
          <w:rFonts w:ascii="Times New Roman" w:hAnsi="Times New Roman"/>
          <w:sz w:val="24"/>
          <w:szCs w:val="24"/>
        </w:rPr>
        <w:t>20</w:t>
      </w:r>
      <w:r w:rsidRPr="00523A3A">
        <w:rPr>
          <w:rFonts w:ascii="Times New Roman" w:hAnsi="Times New Roman"/>
          <w:sz w:val="24"/>
          <w:szCs w:val="24"/>
        </w:rPr>
        <w:t xml:space="preserve"> г.</w:t>
      </w:r>
    </w:p>
    <w:p w:rsidR="002064CB" w:rsidRPr="00F46D1E" w:rsidRDefault="002064CB" w:rsidP="002064CB">
      <w:pPr>
        <w:pStyle w:val="afff7"/>
        <w:ind w:left="-426"/>
        <w:jc w:val="both"/>
        <w:rPr>
          <w:rFonts w:ascii="Times New Roman" w:hAnsi="Times New Roman"/>
          <w:sz w:val="24"/>
          <w:szCs w:val="24"/>
        </w:rPr>
      </w:pPr>
    </w:p>
    <w:p w:rsidR="00AC3CF1" w:rsidRDefault="0015730D" w:rsidP="0015730D">
      <w:pPr>
        <w:pStyle w:val="afff7"/>
        <w:jc w:val="center"/>
        <w:rPr>
          <w:rFonts w:ascii="Times New Roman" w:hAnsi="Times New Roman"/>
          <w:b/>
          <w:sz w:val="24"/>
          <w:szCs w:val="24"/>
        </w:rPr>
      </w:pPr>
      <w:r>
        <w:rPr>
          <w:rFonts w:ascii="Times New Roman" w:hAnsi="Times New Roman"/>
          <w:b/>
          <w:sz w:val="24"/>
          <w:szCs w:val="24"/>
        </w:rPr>
        <w:t>Спецификация</w:t>
      </w:r>
    </w:p>
    <w:p w:rsidR="0069246B" w:rsidRPr="00F46D1E" w:rsidRDefault="0069246B" w:rsidP="0015730D">
      <w:pPr>
        <w:pStyle w:val="afff7"/>
        <w:jc w:val="center"/>
        <w:rPr>
          <w:rFonts w:ascii="Times New Roman" w:hAnsi="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418"/>
        <w:gridCol w:w="4252"/>
        <w:gridCol w:w="851"/>
        <w:gridCol w:w="850"/>
        <w:gridCol w:w="851"/>
        <w:gridCol w:w="1417"/>
      </w:tblGrid>
      <w:tr w:rsidR="00AC3CF1" w:rsidRPr="00F46D1E" w:rsidTr="00BE3559">
        <w:trPr>
          <w:trHeight w:val="1084"/>
        </w:trPr>
        <w:tc>
          <w:tcPr>
            <w:tcW w:w="568" w:type="dxa"/>
            <w:tcBorders>
              <w:top w:val="single" w:sz="4" w:space="0" w:color="auto"/>
              <w:left w:val="single" w:sz="4" w:space="0" w:color="auto"/>
              <w:bottom w:val="single" w:sz="4" w:space="0" w:color="auto"/>
              <w:right w:val="single" w:sz="4" w:space="0" w:color="auto"/>
            </w:tcBorders>
            <w:hideMark/>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w:t>
            </w:r>
          </w:p>
          <w:p w:rsidR="00AC3CF1" w:rsidRPr="00F46D1E" w:rsidRDefault="00AC3CF1" w:rsidP="003B71E5">
            <w:pPr>
              <w:pStyle w:val="afff7"/>
              <w:jc w:val="center"/>
              <w:rPr>
                <w:rFonts w:ascii="Times New Roman" w:hAnsi="Times New Roman"/>
                <w:sz w:val="24"/>
                <w:szCs w:val="24"/>
              </w:rPr>
            </w:pPr>
            <w:proofErr w:type="gramStart"/>
            <w:r w:rsidRPr="00F46D1E">
              <w:rPr>
                <w:rFonts w:ascii="Times New Roman" w:hAnsi="Times New Roman"/>
                <w:sz w:val="24"/>
                <w:szCs w:val="24"/>
              </w:rPr>
              <w:t>п</w:t>
            </w:r>
            <w:proofErr w:type="gramEnd"/>
            <w:r w:rsidRPr="00F46D1E">
              <w:rPr>
                <w:rFonts w:ascii="Times New Roman" w:hAnsi="Times New Roman"/>
                <w:sz w:val="24"/>
                <w:szCs w:val="24"/>
              </w:rPr>
              <w:t>/п</w:t>
            </w:r>
          </w:p>
        </w:tc>
        <w:tc>
          <w:tcPr>
            <w:tcW w:w="1418" w:type="dxa"/>
            <w:tcBorders>
              <w:top w:val="single" w:sz="4" w:space="0" w:color="auto"/>
              <w:left w:val="single" w:sz="4" w:space="0" w:color="auto"/>
              <w:bottom w:val="single" w:sz="4" w:space="0" w:color="auto"/>
              <w:right w:val="single" w:sz="4" w:space="0" w:color="auto"/>
            </w:tcBorders>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Наименование товара</w:t>
            </w:r>
          </w:p>
        </w:tc>
        <w:tc>
          <w:tcPr>
            <w:tcW w:w="4252" w:type="dxa"/>
            <w:tcBorders>
              <w:top w:val="single" w:sz="4" w:space="0" w:color="auto"/>
              <w:left w:val="single" w:sz="4" w:space="0" w:color="auto"/>
              <w:bottom w:val="single" w:sz="4" w:space="0" w:color="auto"/>
              <w:right w:val="single" w:sz="4" w:space="0" w:color="auto"/>
            </w:tcBorders>
            <w:hideMark/>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характеристика, ГОСТ, ТУ</w:t>
            </w:r>
          </w:p>
        </w:tc>
        <w:tc>
          <w:tcPr>
            <w:tcW w:w="851" w:type="dxa"/>
            <w:tcBorders>
              <w:top w:val="single" w:sz="4" w:space="0" w:color="auto"/>
              <w:left w:val="single" w:sz="4" w:space="0" w:color="auto"/>
              <w:bottom w:val="single" w:sz="4" w:space="0" w:color="auto"/>
              <w:right w:val="single" w:sz="4" w:space="0" w:color="auto"/>
            </w:tcBorders>
            <w:hideMark/>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Ед. изм</w:t>
            </w:r>
            <w:r>
              <w:rPr>
                <w:rFonts w:ascii="Times New Roman" w:hAnsi="Times New Roman"/>
                <w:sz w:val="24"/>
                <w:szCs w:val="24"/>
              </w:rPr>
              <w:t>.</w:t>
            </w:r>
          </w:p>
        </w:tc>
        <w:tc>
          <w:tcPr>
            <w:tcW w:w="850" w:type="dxa"/>
            <w:tcBorders>
              <w:top w:val="single" w:sz="4" w:space="0" w:color="auto"/>
              <w:left w:val="single" w:sz="4" w:space="0" w:color="auto"/>
              <w:bottom w:val="single" w:sz="4" w:space="0" w:color="auto"/>
              <w:right w:val="single" w:sz="4" w:space="0" w:color="auto"/>
            </w:tcBorders>
            <w:hideMark/>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Кол</w:t>
            </w:r>
            <w:r>
              <w:rPr>
                <w:rFonts w:ascii="Times New Roman" w:hAnsi="Times New Roman"/>
                <w:sz w:val="24"/>
                <w:szCs w:val="24"/>
              </w:rPr>
              <w:t>-</w:t>
            </w:r>
            <w:r w:rsidRPr="00F46D1E">
              <w:rPr>
                <w:rFonts w:ascii="Times New Roman" w:hAnsi="Times New Roman"/>
                <w:sz w:val="24"/>
                <w:szCs w:val="24"/>
              </w:rPr>
              <w:t>во</w:t>
            </w:r>
            <w:r>
              <w:rPr>
                <w:rFonts w:ascii="Times New Roman" w:hAnsi="Times New Roman"/>
                <w:sz w:val="24"/>
                <w:szCs w:val="24"/>
              </w:rPr>
              <w:t xml:space="preserve"> товара</w:t>
            </w:r>
          </w:p>
        </w:tc>
        <w:tc>
          <w:tcPr>
            <w:tcW w:w="851" w:type="dxa"/>
            <w:tcBorders>
              <w:top w:val="single" w:sz="4" w:space="0" w:color="auto"/>
              <w:left w:val="single" w:sz="4" w:space="0" w:color="auto"/>
              <w:bottom w:val="single" w:sz="4" w:space="0" w:color="auto"/>
              <w:right w:val="single" w:sz="4" w:space="0" w:color="auto"/>
            </w:tcBorders>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Цена, руб.</w:t>
            </w:r>
          </w:p>
        </w:tc>
        <w:tc>
          <w:tcPr>
            <w:tcW w:w="1417" w:type="dxa"/>
            <w:tcBorders>
              <w:top w:val="single" w:sz="4" w:space="0" w:color="auto"/>
              <w:left w:val="single" w:sz="4" w:space="0" w:color="auto"/>
              <w:bottom w:val="single" w:sz="4" w:space="0" w:color="auto"/>
              <w:right w:val="single" w:sz="4" w:space="0" w:color="auto"/>
            </w:tcBorders>
          </w:tcPr>
          <w:p w:rsidR="00AC3CF1" w:rsidRPr="00F46D1E" w:rsidRDefault="00AC3CF1" w:rsidP="003B71E5">
            <w:pPr>
              <w:pStyle w:val="afff7"/>
              <w:jc w:val="center"/>
              <w:rPr>
                <w:rFonts w:ascii="Times New Roman" w:hAnsi="Times New Roman"/>
                <w:sz w:val="24"/>
                <w:szCs w:val="24"/>
              </w:rPr>
            </w:pPr>
            <w:r w:rsidRPr="00F46D1E">
              <w:rPr>
                <w:rFonts w:ascii="Times New Roman" w:hAnsi="Times New Roman"/>
                <w:sz w:val="24"/>
                <w:szCs w:val="24"/>
              </w:rPr>
              <w:t>Всего</w:t>
            </w:r>
          </w:p>
        </w:tc>
      </w:tr>
      <w:tr w:rsidR="0069246B" w:rsidRPr="00F46D1E" w:rsidTr="006178A4">
        <w:trPr>
          <w:trHeight w:val="285"/>
        </w:trPr>
        <w:tc>
          <w:tcPr>
            <w:tcW w:w="568" w:type="dxa"/>
            <w:tcBorders>
              <w:top w:val="single" w:sz="4" w:space="0" w:color="auto"/>
              <w:left w:val="single" w:sz="4" w:space="0" w:color="auto"/>
              <w:bottom w:val="single" w:sz="4" w:space="0" w:color="auto"/>
              <w:right w:val="single" w:sz="4" w:space="0" w:color="auto"/>
            </w:tcBorders>
            <w:vAlign w:val="center"/>
            <w:hideMark/>
          </w:tcPr>
          <w:p w:rsidR="0069246B" w:rsidRPr="00C14F3A" w:rsidRDefault="0069246B" w:rsidP="0069246B">
            <w:pPr>
              <w:jc w:val="center"/>
            </w:pPr>
            <w:r w:rsidRPr="00C14F3A">
              <w:t>1.</w:t>
            </w:r>
          </w:p>
        </w:tc>
        <w:tc>
          <w:tcPr>
            <w:tcW w:w="1418" w:type="dxa"/>
            <w:tcBorders>
              <w:top w:val="single" w:sz="4" w:space="0" w:color="auto"/>
              <w:left w:val="single" w:sz="4" w:space="0" w:color="auto"/>
              <w:bottom w:val="single" w:sz="4" w:space="0" w:color="auto"/>
              <w:right w:val="single" w:sz="4" w:space="0" w:color="auto"/>
            </w:tcBorders>
            <w:vAlign w:val="center"/>
          </w:tcPr>
          <w:p w:rsidR="0069246B" w:rsidRPr="009720F0" w:rsidRDefault="0069246B" w:rsidP="0069246B">
            <w:pPr>
              <w:suppressAutoHyphens/>
              <w:jc w:val="center"/>
            </w:pPr>
            <w:r w:rsidRPr="009720F0">
              <w:t>Каменный уголь</w:t>
            </w:r>
          </w:p>
        </w:tc>
        <w:tc>
          <w:tcPr>
            <w:tcW w:w="4252" w:type="dxa"/>
            <w:tcBorders>
              <w:top w:val="single" w:sz="4" w:space="0" w:color="auto"/>
              <w:left w:val="single" w:sz="4" w:space="0" w:color="auto"/>
              <w:bottom w:val="single" w:sz="4" w:space="0" w:color="auto"/>
              <w:right w:val="single" w:sz="4" w:space="0" w:color="auto"/>
            </w:tcBorders>
          </w:tcPr>
          <w:p w:rsidR="0069246B" w:rsidRPr="009720F0" w:rsidRDefault="0069246B" w:rsidP="0069246B">
            <w:pPr>
              <w:suppressAutoHyphens/>
            </w:pPr>
            <w:r w:rsidRPr="009720F0">
              <w:t>Фракция 0-300мм,</w:t>
            </w:r>
          </w:p>
          <w:p w:rsidR="0069246B" w:rsidRPr="009720F0" w:rsidRDefault="0069246B" w:rsidP="0069246B">
            <w:pPr>
              <w:suppressAutoHyphens/>
            </w:pPr>
            <w:r w:rsidRPr="009720F0">
              <w:t>Теплота сгорания 5100 – 5600 ккал/кг,</w:t>
            </w:r>
          </w:p>
          <w:p w:rsidR="0069246B" w:rsidRPr="009720F0" w:rsidRDefault="0069246B" w:rsidP="0069246B">
            <w:pPr>
              <w:suppressAutoHyphens/>
            </w:pPr>
            <w:r w:rsidRPr="009720F0">
              <w:t>Влажность не менее 12%</w:t>
            </w:r>
          </w:p>
          <w:p w:rsidR="0069246B" w:rsidRPr="009720F0" w:rsidRDefault="0069246B" w:rsidP="0069246B">
            <w:pPr>
              <w:suppressAutoHyphens/>
            </w:pPr>
            <w:r w:rsidRPr="009720F0">
              <w:t>Зольность не менее 15%</w:t>
            </w:r>
          </w:p>
        </w:tc>
        <w:tc>
          <w:tcPr>
            <w:tcW w:w="851" w:type="dxa"/>
            <w:tcBorders>
              <w:top w:val="single" w:sz="4" w:space="0" w:color="auto"/>
              <w:left w:val="single" w:sz="4" w:space="0" w:color="auto"/>
              <w:bottom w:val="single" w:sz="4" w:space="0" w:color="auto"/>
              <w:right w:val="single" w:sz="4" w:space="0" w:color="auto"/>
            </w:tcBorders>
            <w:vAlign w:val="center"/>
          </w:tcPr>
          <w:p w:rsidR="0069246B" w:rsidRPr="00F84331" w:rsidRDefault="0069246B" w:rsidP="0069246B">
            <w:pPr>
              <w:pStyle w:val="afff7"/>
              <w:jc w:val="center"/>
              <w:rPr>
                <w:rFonts w:ascii="Times New Roman" w:hAnsi="Times New Roman"/>
                <w:sz w:val="24"/>
                <w:szCs w:val="24"/>
              </w:rPr>
            </w:pPr>
            <w:r>
              <w:rPr>
                <w:rFonts w:ascii="Times New Roman" w:hAnsi="Times New Roman"/>
                <w:sz w:val="24"/>
                <w:szCs w:val="24"/>
              </w:rPr>
              <w:t>тонн</w:t>
            </w:r>
          </w:p>
        </w:tc>
        <w:tc>
          <w:tcPr>
            <w:tcW w:w="850" w:type="dxa"/>
            <w:tcBorders>
              <w:top w:val="single" w:sz="4" w:space="0" w:color="auto"/>
              <w:left w:val="single" w:sz="4" w:space="0" w:color="auto"/>
              <w:bottom w:val="single" w:sz="4" w:space="0" w:color="auto"/>
              <w:right w:val="single" w:sz="4" w:space="0" w:color="auto"/>
            </w:tcBorders>
            <w:vAlign w:val="center"/>
          </w:tcPr>
          <w:p w:rsidR="0069246B" w:rsidRPr="00F84331" w:rsidRDefault="0069246B" w:rsidP="00CE2286">
            <w:pPr>
              <w:pStyle w:val="afff7"/>
              <w:jc w:val="center"/>
              <w:rPr>
                <w:rFonts w:ascii="Times New Roman" w:hAnsi="Times New Roman"/>
                <w:sz w:val="24"/>
                <w:szCs w:val="24"/>
              </w:rPr>
            </w:pPr>
            <w:r>
              <w:rPr>
                <w:rFonts w:ascii="Times New Roman" w:hAnsi="Times New Roman"/>
                <w:sz w:val="24"/>
                <w:szCs w:val="24"/>
              </w:rPr>
              <w:t>1</w:t>
            </w:r>
            <w:r w:rsidR="00CE2286">
              <w:rPr>
                <w:rFonts w:ascii="Times New Roman" w:hAnsi="Times New Roman"/>
                <w:sz w:val="24"/>
                <w:szCs w:val="24"/>
              </w:rPr>
              <w:t>6</w:t>
            </w:r>
            <w:r>
              <w:rPr>
                <w:rFonts w:ascii="Times New Roman"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69246B" w:rsidRPr="00F46D1E" w:rsidRDefault="0069246B" w:rsidP="0069246B">
            <w:pPr>
              <w:pStyle w:val="afff7"/>
              <w:jc w:val="center"/>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69246B" w:rsidRPr="00F46D1E" w:rsidRDefault="0069246B" w:rsidP="0069246B">
            <w:pPr>
              <w:pStyle w:val="afff7"/>
              <w:jc w:val="center"/>
              <w:rPr>
                <w:rFonts w:ascii="Times New Roman" w:hAnsi="Times New Roman"/>
                <w:sz w:val="24"/>
                <w:szCs w:val="24"/>
              </w:rPr>
            </w:pPr>
          </w:p>
        </w:tc>
      </w:tr>
      <w:tr w:rsidR="00AC3CF1" w:rsidRPr="00F46D1E" w:rsidTr="00C4621E">
        <w:trPr>
          <w:trHeight w:val="285"/>
        </w:trPr>
        <w:tc>
          <w:tcPr>
            <w:tcW w:w="8790" w:type="dxa"/>
            <w:gridSpan w:val="6"/>
            <w:tcBorders>
              <w:top w:val="single" w:sz="4" w:space="0" w:color="auto"/>
              <w:left w:val="single" w:sz="4" w:space="0" w:color="auto"/>
              <w:bottom w:val="single" w:sz="4" w:space="0" w:color="auto"/>
              <w:right w:val="single" w:sz="4" w:space="0" w:color="auto"/>
            </w:tcBorders>
            <w:vAlign w:val="center"/>
          </w:tcPr>
          <w:p w:rsidR="00AC3CF1" w:rsidRPr="00F46D1E" w:rsidRDefault="00AC3CF1" w:rsidP="003B71E5">
            <w:pPr>
              <w:pStyle w:val="afff7"/>
              <w:jc w:val="both"/>
              <w:rPr>
                <w:rFonts w:ascii="Times New Roman" w:hAnsi="Times New Roman"/>
                <w:sz w:val="24"/>
                <w:szCs w:val="24"/>
              </w:rPr>
            </w:pPr>
            <w:r w:rsidRPr="00F46D1E">
              <w:rPr>
                <w:rFonts w:ascii="Times New Roman" w:hAnsi="Times New Roman"/>
                <w:sz w:val="24"/>
                <w:szCs w:val="24"/>
              </w:rPr>
              <w:t>ИТОГО</w:t>
            </w:r>
          </w:p>
        </w:tc>
        <w:tc>
          <w:tcPr>
            <w:tcW w:w="1417" w:type="dxa"/>
            <w:tcBorders>
              <w:top w:val="single" w:sz="4" w:space="0" w:color="auto"/>
              <w:left w:val="single" w:sz="4" w:space="0" w:color="auto"/>
              <w:bottom w:val="single" w:sz="4" w:space="0" w:color="auto"/>
              <w:right w:val="single" w:sz="4" w:space="0" w:color="auto"/>
            </w:tcBorders>
          </w:tcPr>
          <w:p w:rsidR="00AC3CF1" w:rsidRPr="00F46D1E" w:rsidRDefault="00AC3CF1" w:rsidP="003B71E5">
            <w:pPr>
              <w:pStyle w:val="afff7"/>
              <w:jc w:val="both"/>
              <w:rPr>
                <w:rFonts w:ascii="Times New Roman" w:hAnsi="Times New Roman"/>
                <w:sz w:val="24"/>
                <w:szCs w:val="24"/>
              </w:rPr>
            </w:pPr>
          </w:p>
        </w:tc>
      </w:tr>
    </w:tbl>
    <w:p w:rsidR="008570D2" w:rsidRDefault="008570D2" w:rsidP="0015730D">
      <w:pPr>
        <w:pStyle w:val="afff7"/>
        <w:ind w:left="-426" w:right="-2"/>
        <w:jc w:val="both"/>
        <w:rPr>
          <w:rFonts w:ascii="Times New Roman" w:hAnsi="Times New Roman"/>
          <w:sz w:val="24"/>
          <w:szCs w:val="24"/>
        </w:rPr>
      </w:pPr>
    </w:p>
    <w:p w:rsidR="008570D2" w:rsidRDefault="008570D2" w:rsidP="0015730D">
      <w:pPr>
        <w:pStyle w:val="afff7"/>
        <w:ind w:left="-426" w:right="-2"/>
        <w:jc w:val="both"/>
        <w:rPr>
          <w:rFonts w:ascii="Times New Roman" w:hAnsi="Times New Roman"/>
          <w:sz w:val="24"/>
          <w:szCs w:val="24"/>
        </w:rPr>
      </w:pPr>
    </w:p>
    <w:p w:rsidR="0015730D" w:rsidRDefault="00AC3CF1" w:rsidP="0015730D">
      <w:pPr>
        <w:pStyle w:val="afff7"/>
        <w:ind w:left="-426" w:right="-2"/>
        <w:jc w:val="both"/>
        <w:rPr>
          <w:rFonts w:ascii="Times New Roman" w:hAnsi="Times New Roman"/>
          <w:sz w:val="24"/>
          <w:szCs w:val="24"/>
          <w:lang w:eastAsia="ar-SA"/>
        </w:rPr>
      </w:pPr>
      <w:r w:rsidRPr="006F48C5">
        <w:rPr>
          <w:rFonts w:ascii="Times New Roman" w:hAnsi="Times New Roman"/>
          <w:sz w:val="24"/>
          <w:szCs w:val="24"/>
        </w:rPr>
        <w:t xml:space="preserve">Цена договора составляет </w:t>
      </w:r>
      <w:r>
        <w:rPr>
          <w:rFonts w:ascii="Times New Roman" w:hAnsi="Times New Roman"/>
          <w:sz w:val="24"/>
          <w:szCs w:val="24"/>
        </w:rPr>
        <w:t>__________</w:t>
      </w:r>
      <w:r w:rsidRPr="006F48C5">
        <w:rPr>
          <w:rFonts w:ascii="Times New Roman" w:hAnsi="Times New Roman"/>
          <w:sz w:val="24"/>
          <w:szCs w:val="24"/>
        </w:rPr>
        <w:t xml:space="preserve"> (</w:t>
      </w:r>
      <w:r>
        <w:rPr>
          <w:rFonts w:ascii="Times New Roman" w:hAnsi="Times New Roman"/>
          <w:sz w:val="24"/>
          <w:szCs w:val="24"/>
        </w:rPr>
        <w:t>Прописью) рублей</w:t>
      </w:r>
      <w:r w:rsidRPr="006F48C5">
        <w:rPr>
          <w:rFonts w:ascii="Times New Roman" w:hAnsi="Times New Roman"/>
          <w:sz w:val="24"/>
          <w:szCs w:val="24"/>
        </w:rPr>
        <w:t xml:space="preserve"> </w:t>
      </w:r>
      <w:r>
        <w:rPr>
          <w:rFonts w:ascii="Times New Roman" w:hAnsi="Times New Roman"/>
          <w:sz w:val="24"/>
          <w:szCs w:val="24"/>
        </w:rPr>
        <w:t>___</w:t>
      </w:r>
      <w:r w:rsidRPr="006F48C5">
        <w:rPr>
          <w:rFonts w:ascii="Times New Roman" w:hAnsi="Times New Roman"/>
          <w:color w:val="000000"/>
          <w:sz w:val="24"/>
          <w:szCs w:val="24"/>
        </w:rPr>
        <w:t xml:space="preserve"> копе</w:t>
      </w:r>
      <w:r>
        <w:rPr>
          <w:rFonts w:ascii="Times New Roman" w:hAnsi="Times New Roman"/>
          <w:color w:val="000000"/>
          <w:sz w:val="24"/>
          <w:szCs w:val="24"/>
        </w:rPr>
        <w:t>е</w:t>
      </w:r>
      <w:r w:rsidRPr="006F48C5">
        <w:rPr>
          <w:rFonts w:ascii="Times New Roman" w:hAnsi="Times New Roman"/>
          <w:color w:val="000000"/>
          <w:sz w:val="24"/>
          <w:szCs w:val="24"/>
        </w:rPr>
        <w:t xml:space="preserve">к, </w:t>
      </w:r>
      <w:r>
        <w:rPr>
          <w:rFonts w:ascii="Times New Roman" w:hAnsi="Times New Roman"/>
          <w:color w:val="000000"/>
          <w:sz w:val="24"/>
          <w:szCs w:val="24"/>
        </w:rPr>
        <w:t>без</w:t>
      </w:r>
      <w:r w:rsidRPr="006F48C5">
        <w:rPr>
          <w:rFonts w:ascii="Times New Roman" w:hAnsi="Times New Roman"/>
          <w:color w:val="000000"/>
          <w:sz w:val="24"/>
          <w:szCs w:val="24"/>
        </w:rPr>
        <w:t xml:space="preserve"> НДС</w:t>
      </w:r>
      <w:r>
        <w:rPr>
          <w:rFonts w:ascii="Times New Roman" w:hAnsi="Times New Roman"/>
          <w:color w:val="000000"/>
          <w:sz w:val="24"/>
          <w:szCs w:val="24"/>
        </w:rPr>
        <w:t xml:space="preserve"> (в т.ч. НДС)</w:t>
      </w:r>
      <w:r w:rsidRPr="006F48C5">
        <w:rPr>
          <w:rFonts w:ascii="Times New Roman" w:hAnsi="Times New Roman"/>
          <w:color w:val="000000"/>
          <w:sz w:val="24"/>
          <w:szCs w:val="24"/>
        </w:rPr>
        <w:t>.</w:t>
      </w:r>
      <w:r>
        <w:rPr>
          <w:rFonts w:ascii="Times New Roman" w:hAnsi="Times New Roman"/>
          <w:color w:val="000000"/>
          <w:sz w:val="24"/>
          <w:szCs w:val="24"/>
        </w:rPr>
        <w:t xml:space="preserve"> </w:t>
      </w:r>
      <w:r w:rsidRPr="000665E4">
        <w:rPr>
          <w:rFonts w:ascii="Times New Roman" w:hAnsi="Times New Roman"/>
          <w:sz w:val="24"/>
          <w:szCs w:val="24"/>
        </w:rPr>
        <w:t>Ц</w:t>
      </w:r>
      <w:r w:rsidRPr="000665E4">
        <w:rPr>
          <w:rFonts w:ascii="Times New Roman" w:hAnsi="Times New Roman"/>
          <w:sz w:val="24"/>
          <w:szCs w:val="24"/>
          <w:lang w:eastAsia="ar-SA"/>
        </w:rPr>
        <w:t>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0665E4">
        <w:rPr>
          <w:rFonts w:ascii="Times New Roman" w:hAnsi="Times New Roman"/>
          <w:sz w:val="24"/>
          <w:szCs w:val="24"/>
          <w:lang w:val="en-US" w:eastAsia="ar-SA"/>
        </w:rPr>
        <w:t> </w:t>
      </w:r>
      <w:r w:rsidRPr="000665E4">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Default="0069246B" w:rsidP="0015730D">
      <w:pPr>
        <w:pStyle w:val="afff7"/>
        <w:ind w:left="-426" w:right="-2"/>
        <w:jc w:val="both"/>
        <w:rPr>
          <w:rFonts w:ascii="Times New Roman" w:hAnsi="Times New Roman"/>
          <w:sz w:val="24"/>
          <w:szCs w:val="24"/>
          <w:lang w:eastAsia="ar-SA"/>
        </w:rPr>
      </w:pPr>
    </w:p>
    <w:p w:rsidR="0069246B" w:rsidRPr="00523A3A" w:rsidRDefault="0069246B" w:rsidP="0069246B">
      <w:pPr>
        <w:pStyle w:val="afff7"/>
        <w:ind w:left="-426"/>
        <w:jc w:val="right"/>
        <w:rPr>
          <w:rFonts w:ascii="Times New Roman" w:hAnsi="Times New Roman"/>
          <w:sz w:val="24"/>
          <w:szCs w:val="24"/>
        </w:rPr>
      </w:pPr>
      <w:r w:rsidRPr="00523A3A">
        <w:rPr>
          <w:rFonts w:ascii="Times New Roman" w:hAnsi="Times New Roman"/>
          <w:sz w:val="24"/>
          <w:szCs w:val="24"/>
        </w:rPr>
        <w:lastRenderedPageBreak/>
        <w:t xml:space="preserve">Приложение № 1 </w:t>
      </w:r>
    </w:p>
    <w:p w:rsidR="0069246B" w:rsidRPr="00523A3A" w:rsidRDefault="0069246B" w:rsidP="0069246B">
      <w:pPr>
        <w:pStyle w:val="afff7"/>
        <w:ind w:left="-426"/>
        <w:jc w:val="right"/>
        <w:rPr>
          <w:rFonts w:ascii="Times New Roman" w:hAnsi="Times New Roman"/>
          <w:sz w:val="24"/>
          <w:szCs w:val="24"/>
        </w:rPr>
      </w:pPr>
      <w:r w:rsidRPr="00523A3A">
        <w:rPr>
          <w:rFonts w:ascii="Times New Roman" w:hAnsi="Times New Roman"/>
          <w:sz w:val="24"/>
          <w:szCs w:val="24"/>
        </w:rPr>
        <w:t xml:space="preserve">к договору  </w:t>
      </w:r>
    </w:p>
    <w:p w:rsidR="0069246B" w:rsidRPr="00523A3A" w:rsidRDefault="0069246B" w:rsidP="0069246B">
      <w:pPr>
        <w:pStyle w:val="afff7"/>
        <w:ind w:left="-426"/>
        <w:jc w:val="right"/>
        <w:rPr>
          <w:rFonts w:ascii="Times New Roman" w:hAnsi="Times New Roman"/>
          <w:sz w:val="24"/>
          <w:szCs w:val="24"/>
        </w:rPr>
      </w:pPr>
      <w:r w:rsidRPr="00523A3A">
        <w:rPr>
          <w:rFonts w:ascii="Times New Roman" w:hAnsi="Times New Roman"/>
          <w:sz w:val="24"/>
          <w:szCs w:val="24"/>
        </w:rPr>
        <w:t>№ _____ от «___»__________</w:t>
      </w:r>
      <w:r>
        <w:rPr>
          <w:rFonts w:ascii="Times New Roman" w:hAnsi="Times New Roman"/>
          <w:sz w:val="24"/>
          <w:szCs w:val="24"/>
        </w:rPr>
        <w:t xml:space="preserve"> </w:t>
      </w:r>
      <w:r w:rsidRPr="00523A3A">
        <w:rPr>
          <w:rFonts w:ascii="Times New Roman" w:hAnsi="Times New Roman"/>
          <w:sz w:val="24"/>
          <w:szCs w:val="24"/>
        </w:rPr>
        <w:t>20</w:t>
      </w:r>
      <w:r>
        <w:rPr>
          <w:rFonts w:ascii="Times New Roman" w:hAnsi="Times New Roman"/>
          <w:sz w:val="24"/>
          <w:szCs w:val="24"/>
        </w:rPr>
        <w:t>20</w:t>
      </w:r>
      <w:r w:rsidRPr="00523A3A">
        <w:rPr>
          <w:rFonts w:ascii="Times New Roman" w:hAnsi="Times New Roman"/>
          <w:sz w:val="24"/>
          <w:szCs w:val="24"/>
        </w:rPr>
        <w:t xml:space="preserve"> г.</w:t>
      </w:r>
    </w:p>
    <w:p w:rsidR="0069246B" w:rsidRDefault="0069246B" w:rsidP="0015730D">
      <w:pPr>
        <w:pStyle w:val="afff7"/>
        <w:ind w:left="-426" w:right="-2"/>
        <w:jc w:val="both"/>
        <w:rPr>
          <w:rFonts w:ascii="Times New Roman" w:hAnsi="Times New Roman"/>
          <w:sz w:val="24"/>
          <w:szCs w:val="24"/>
          <w:lang w:eastAsia="ar-SA"/>
        </w:rPr>
      </w:pPr>
    </w:p>
    <w:p w:rsidR="0069246B" w:rsidRPr="0069246B" w:rsidRDefault="0069246B" w:rsidP="0069246B">
      <w:pPr>
        <w:ind w:left="-284"/>
        <w:jc w:val="center"/>
        <w:rPr>
          <w:b/>
          <w:sz w:val="28"/>
          <w:szCs w:val="28"/>
        </w:rPr>
      </w:pPr>
      <w:r w:rsidRPr="009720F0">
        <w:rPr>
          <w:b/>
          <w:sz w:val="28"/>
          <w:szCs w:val="28"/>
        </w:rPr>
        <w:t xml:space="preserve">Техническое задание на поставку </w:t>
      </w:r>
      <w:r>
        <w:rPr>
          <w:b/>
          <w:sz w:val="28"/>
          <w:szCs w:val="28"/>
        </w:rPr>
        <w:t xml:space="preserve">угля </w:t>
      </w:r>
      <w:r w:rsidRPr="009720F0">
        <w:rPr>
          <w:b/>
          <w:sz w:val="28"/>
          <w:szCs w:val="28"/>
        </w:rPr>
        <w:t xml:space="preserve">каменного </w:t>
      </w:r>
    </w:p>
    <w:p w:rsidR="00CE2286" w:rsidRDefault="00CE2286" w:rsidP="00CE2286">
      <w:pPr>
        <w:pStyle w:val="afff7"/>
        <w:ind w:left="-284"/>
        <w:jc w:val="both"/>
        <w:rPr>
          <w:rFonts w:ascii="Times New Roman" w:hAnsi="Times New Roman"/>
          <w:sz w:val="24"/>
          <w:szCs w:val="24"/>
        </w:rPr>
      </w:pPr>
      <w:r>
        <w:rPr>
          <w:rFonts w:ascii="Times New Roman" w:hAnsi="Times New Roman"/>
          <w:b/>
          <w:sz w:val="24"/>
          <w:szCs w:val="24"/>
        </w:rPr>
        <w:t xml:space="preserve">1. </w:t>
      </w:r>
      <w:r w:rsidRPr="009720F0">
        <w:rPr>
          <w:rFonts w:ascii="Times New Roman" w:hAnsi="Times New Roman"/>
          <w:b/>
          <w:sz w:val="24"/>
          <w:szCs w:val="24"/>
        </w:rPr>
        <w:t>Заказчик:</w:t>
      </w:r>
      <w:r w:rsidRPr="009720F0">
        <w:rPr>
          <w:rFonts w:ascii="Times New Roman" w:hAnsi="Times New Roman"/>
          <w:sz w:val="24"/>
          <w:szCs w:val="24"/>
        </w:rPr>
        <w:t xml:space="preserve"> </w:t>
      </w:r>
    </w:p>
    <w:p w:rsidR="00CE2286" w:rsidRPr="009720F0" w:rsidRDefault="00CE2286" w:rsidP="00CE2286">
      <w:pPr>
        <w:pStyle w:val="afff7"/>
        <w:ind w:left="-284"/>
        <w:jc w:val="both"/>
        <w:rPr>
          <w:rFonts w:ascii="Times New Roman" w:hAnsi="Times New Roman"/>
          <w:sz w:val="24"/>
          <w:szCs w:val="24"/>
        </w:rPr>
      </w:pPr>
      <w:r w:rsidRPr="009720F0">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Times New Roman" w:hAnsi="Times New Roman"/>
          <w:sz w:val="24"/>
          <w:szCs w:val="24"/>
        </w:rPr>
        <w:t>.</w:t>
      </w:r>
    </w:p>
    <w:p w:rsidR="00CE2286" w:rsidRDefault="00CE2286" w:rsidP="00CE2286">
      <w:pPr>
        <w:pStyle w:val="afff7"/>
        <w:ind w:left="-284"/>
        <w:jc w:val="both"/>
        <w:rPr>
          <w:rFonts w:ascii="Times New Roman" w:hAnsi="Times New Roman"/>
          <w:sz w:val="24"/>
          <w:szCs w:val="24"/>
        </w:rPr>
      </w:pPr>
      <w:r w:rsidRPr="009720F0">
        <w:rPr>
          <w:rFonts w:ascii="Times New Roman" w:hAnsi="Times New Roman"/>
          <w:b/>
          <w:sz w:val="24"/>
          <w:szCs w:val="24"/>
        </w:rPr>
        <w:t>2.  Поставщик:</w:t>
      </w:r>
      <w:r>
        <w:rPr>
          <w:rFonts w:ascii="Times New Roman" w:hAnsi="Times New Roman"/>
          <w:sz w:val="24"/>
          <w:szCs w:val="24"/>
        </w:rPr>
        <w:t xml:space="preserve"> </w:t>
      </w:r>
    </w:p>
    <w:p w:rsidR="00CE2286" w:rsidRPr="009720F0" w:rsidRDefault="00CE2286" w:rsidP="00CE2286">
      <w:pPr>
        <w:pStyle w:val="afff7"/>
        <w:ind w:left="-284"/>
        <w:jc w:val="both"/>
        <w:rPr>
          <w:rFonts w:ascii="Times New Roman" w:hAnsi="Times New Roman"/>
          <w:sz w:val="24"/>
          <w:szCs w:val="24"/>
        </w:rPr>
      </w:pPr>
      <w:r>
        <w:rPr>
          <w:rFonts w:ascii="Times New Roman" w:hAnsi="Times New Roman"/>
          <w:sz w:val="24"/>
          <w:szCs w:val="24"/>
        </w:rPr>
        <w:t>О</w:t>
      </w:r>
      <w:r w:rsidRPr="009720F0">
        <w:rPr>
          <w:rFonts w:ascii="Times New Roman" w:hAnsi="Times New Roman"/>
          <w:sz w:val="24"/>
          <w:szCs w:val="24"/>
        </w:rPr>
        <w:t>пределяется  по результатам открытого аукциона в электронной форме.</w:t>
      </w:r>
    </w:p>
    <w:p w:rsidR="00CE2286" w:rsidRDefault="00CE2286" w:rsidP="00CE2286">
      <w:pPr>
        <w:pStyle w:val="afff7"/>
        <w:ind w:left="-284"/>
        <w:jc w:val="both"/>
        <w:rPr>
          <w:rFonts w:ascii="Times New Roman" w:hAnsi="Times New Roman"/>
          <w:sz w:val="24"/>
          <w:szCs w:val="24"/>
        </w:rPr>
      </w:pPr>
      <w:r>
        <w:rPr>
          <w:rFonts w:ascii="Times New Roman" w:hAnsi="Times New Roman"/>
          <w:b/>
          <w:sz w:val="24"/>
          <w:szCs w:val="24"/>
        </w:rPr>
        <w:t xml:space="preserve">3. </w:t>
      </w:r>
      <w:r w:rsidRPr="009720F0">
        <w:rPr>
          <w:rFonts w:ascii="Times New Roman" w:hAnsi="Times New Roman"/>
          <w:b/>
          <w:sz w:val="24"/>
          <w:szCs w:val="24"/>
        </w:rPr>
        <w:t>Предмет поставки:</w:t>
      </w:r>
      <w:r>
        <w:rPr>
          <w:rFonts w:ascii="Times New Roman" w:hAnsi="Times New Roman"/>
          <w:sz w:val="24"/>
          <w:szCs w:val="24"/>
        </w:rPr>
        <w:t xml:space="preserve"> </w:t>
      </w:r>
    </w:p>
    <w:p w:rsidR="00CE2286" w:rsidRDefault="00CE2286" w:rsidP="00CE2286">
      <w:pPr>
        <w:pStyle w:val="afff7"/>
        <w:ind w:left="-284"/>
        <w:jc w:val="both"/>
        <w:rPr>
          <w:rFonts w:ascii="Times New Roman" w:hAnsi="Times New Roman"/>
          <w:sz w:val="24"/>
          <w:szCs w:val="24"/>
        </w:rPr>
      </w:pPr>
      <w:r>
        <w:rPr>
          <w:rFonts w:ascii="Times New Roman" w:hAnsi="Times New Roman"/>
          <w:sz w:val="24"/>
          <w:szCs w:val="24"/>
        </w:rPr>
        <w:t>Поставка угля каменного.</w:t>
      </w:r>
      <w:r w:rsidRPr="009720F0">
        <w:rPr>
          <w:rFonts w:ascii="Times New Roman" w:hAnsi="Times New Roman"/>
          <w:sz w:val="24"/>
          <w:szCs w:val="24"/>
        </w:rPr>
        <w:t xml:space="preserve"> </w:t>
      </w:r>
    </w:p>
    <w:p w:rsidR="00CE2286" w:rsidRDefault="00CE2286" w:rsidP="00CE2286">
      <w:pPr>
        <w:pStyle w:val="afff7"/>
        <w:ind w:left="-284"/>
        <w:jc w:val="both"/>
        <w:rPr>
          <w:rFonts w:ascii="Times New Roman" w:hAnsi="Times New Roman"/>
          <w:sz w:val="24"/>
          <w:szCs w:val="24"/>
        </w:rPr>
      </w:pPr>
      <w:r w:rsidRPr="00320CC7">
        <w:rPr>
          <w:rFonts w:ascii="Times New Roman" w:hAnsi="Times New Roman"/>
          <w:b/>
          <w:sz w:val="24"/>
          <w:szCs w:val="24"/>
        </w:rPr>
        <w:t>4. Количество товара:</w:t>
      </w:r>
      <w:r>
        <w:rPr>
          <w:rFonts w:ascii="Times New Roman" w:hAnsi="Times New Roman"/>
          <w:sz w:val="24"/>
          <w:szCs w:val="24"/>
        </w:rPr>
        <w:t xml:space="preserve"> 160</w:t>
      </w:r>
      <w:r w:rsidRPr="009720F0">
        <w:rPr>
          <w:rFonts w:ascii="Times New Roman" w:hAnsi="Times New Roman"/>
          <w:sz w:val="24"/>
          <w:szCs w:val="24"/>
        </w:rPr>
        <w:t xml:space="preserve"> тонн.</w:t>
      </w:r>
    </w:p>
    <w:p w:rsidR="00CE2286" w:rsidRPr="00B84A39" w:rsidRDefault="00CE2286" w:rsidP="00CE2286">
      <w:pPr>
        <w:widowControl w:val="0"/>
        <w:suppressAutoHyphens/>
        <w:ind w:left="-284"/>
      </w:pPr>
      <w:r>
        <w:rPr>
          <w:b/>
        </w:rPr>
        <w:t xml:space="preserve">5. </w:t>
      </w:r>
      <w:r w:rsidRPr="00B84A39">
        <w:rPr>
          <w:b/>
        </w:rPr>
        <w:t xml:space="preserve">Начальная (максимальная) цена договора: </w:t>
      </w:r>
      <w:r>
        <w:t>638 400</w:t>
      </w:r>
      <w:r w:rsidRPr="00B84A39">
        <w:t xml:space="preserve"> (</w:t>
      </w:r>
      <w:r>
        <w:t>шестьсот тридцать восемь тысяч четыреста</w:t>
      </w:r>
      <w:r w:rsidRPr="00B84A39">
        <w:t xml:space="preserve">) рублей </w:t>
      </w:r>
      <w:r>
        <w:t>00</w:t>
      </w:r>
      <w:r w:rsidRPr="00B84A39">
        <w:t xml:space="preserve"> копеек. </w:t>
      </w:r>
      <w:r>
        <w:t>Начальная (максимальная) ц</w:t>
      </w:r>
      <w:r w:rsidRPr="009720F0">
        <w:rPr>
          <w:lang w:eastAsia="en-US"/>
        </w:rPr>
        <w:t>ена договора  включает в себя все издержки, а также затраты на погрузку-разгрузку, взвешивание порожнего и гружёного автотранспорта, перевозку, доставку угля на площадку учреждения заказчика, страхование, уплату таможенных пошлин, налогов, сборов  и других обязательных платежей. Цена договора является твердой и определяется на весь срок исполнения.</w:t>
      </w:r>
    </w:p>
    <w:p w:rsidR="00CE2286" w:rsidRPr="009720F0" w:rsidRDefault="00CE2286" w:rsidP="00CE2286">
      <w:pPr>
        <w:pStyle w:val="afff7"/>
        <w:ind w:left="-284"/>
        <w:rPr>
          <w:rFonts w:ascii="Times New Roman" w:hAnsi="Times New Roman"/>
          <w:sz w:val="24"/>
          <w:szCs w:val="24"/>
        </w:rPr>
      </w:pPr>
      <w:r>
        <w:rPr>
          <w:rFonts w:ascii="Times New Roman" w:hAnsi="Times New Roman"/>
          <w:b/>
          <w:sz w:val="24"/>
          <w:szCs w:val="24"/>
        </w:rPr>
        <w:t>7</w:t>
      </w:r>
      <w:r w:rsidRPr="00B84A39">
        <w:rPr>
          <w:rFonts w:ascii="Times New Roman" w:hAnsi="Times New Roman"/>
          <w:b/>
          <w:sz w:val="24"/>
          <w:szCs w:val="24"/>
        </w:rPr>
        <w:t>. Источник финансирования:</w:t>
      </w:r>
      <w:r w:rsidRPr="00B84A39">
        <w:rPr>
          <w:rFonts w:ascii="Times New Roman" w:hAnsi="Times New Roman"/>
          <w:sz w:val="24"/>
          <w:szCs w:val="24"/>
        </w:rPr>
        <w:t xml:space="preserve"> </w:t>
      </w:r>
      <w:r>
        <w:rPr>
          <w:rFonts w:ascii="Times New Roman" w:hAnsi="Times New Roman"/>
          <w:sz w:val="24"/>
          <w:szCs w:val="24"/>
        </w:rPr>
        <w:t>Средства учреждения</w:t>
      </w:r>
    </w:p>
    <w:p w:rsidR="00CE2286" w:rsidRDefault="00CE2286" w:rsidP="00CE2286">
      <w:pPr>
        <w:pStyle w:val="afff7"/>
        <w:ind w:left="-284"/>
        <w:jc w:val="both"/>
        <w:rPr>
          <w:rFonts w:ascii="Times New Roman" w:hAnsi="Times New Roman"/>
          <w:sz w:val="24"/>
          <w:szCs w:val="24"/>
        </w:rPr>
      </w:pPr>
      <w:r>
        <w:rPr>
          <w:rFonts w:ascii="Times New Roman" w:hAnsi="Times New Roman"/>
          <w:b/>
          <w:sz w:val="24"/>
          <w:szCs w:val="24"/>
        </w:rPr>
        <w:t xml:space="preserve">8. </w:t>
      </w:r>
      <w:r w:rsidRPr="009720F0">
        <w:rPr>
          <w:rFonts w:ascii="Times New Roman" w:hAnsi="Times New Roman"/>
          <w:b/>
          <w:sz w:val="24"/>
          <w:szCs w:val="24"/>
        </w:rPr>
        <w:t>Место</w:t>
      </w:r>
      <w:r>
        <w:rPr>
          <w:rFonts w:ascii="Times New Roman" w:hAnsi="Times New Roman"/>
          <w:b/>
          <w:sz w:val="24"/>
          <w:szCs w:val="24"/>
        </w:rPr>
        <w:t xml:space="preserve"> поставки товара</w:t>
      </w:r>
      <w:r w:rsidRPr="009720F0">
        <w:rPr>
          <w:rFonts w:ascii="Times New Roman" w:hAnsi="Times New Roman"/>
          <w:b/>
          <w:sz w:val="24"/>
          <w:szCs w:val="24"/>
        </w:rPr>
        <w:t>:</w:t>
      </w:r>
      <w:r w:rsidRPr="009720F0">
        <w:rPr>
          <w:rFonts w:ascii="Times New Roman" w:hAnsi="Times New Roman"/>
          <w:sz w:val="24"/>
          <w:szCs w:val="24"/>
        </w:rPr>
        <w:t xml:space="preserve">  </w:t>
      </w:r>
    </w:p>
    <w:p w:rsidR="00CE2286" w:rsidRDefault="00CE2286" w:rsidP="00CE2286">
      <w:pPr>
        <w:pStyle w:val="afff7"/>
        <w:ind w:left="-284"/>
        <w:jc w:val="both"/>
        <w:rPr>
          <w:rFonts w:ascii="Times New Roman" w:hAnsi="Times New Roman"/>
          <w:sz w:val="24"/>
          <w:szCs w:val="24"/>
        </w:rPr>
      </w:pPr>
      <w:r w:rsidRPr="009720F0">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r>
        <w:rPr>
          <w:rFonts w:ascii="Times New Roman" w:hAnsi="Times New Roman"/>
          <w:sz w:val="24"/>
          <w:szCs w:val="24"/>
        </w:rPr>
        <w:t>.</w:t>
      </w:r>
    </w:p>
    <w:p w:rsidR="00CE2286" w:rsidRPr="009720F0" w:rsidRDefault="00CE2286" w:rsidP="00CE2286">
      <w:pPr>
        <w:pStyle w:val="afff7"/>
        <w:ind w:left="-284"/>
        <w:jc w:val="both"/>
        <w:rPr>
          <w:rFonts w:ascii="Times New Roman" w:hAnsi="Times New Roman"/>
          <w:sz w:val="24"/>
          <w:szCs w:val="24"/>
        </w:rPr>
      </w:pPr>
      <w:r w:rsidRPr="009720F0">
        <w:rPr>
          <w:rFonts w:ascii="Times New Roman" w:hAnsi="Times New Roman"/>
          <w:sz w:val="24"/>
          <w:szCs w:val="24"/>
        </w:rPr>
        <w:t>624825, Свердловская область, Сухоложский р-н, п. Алтынай, ул. Вокзальная,33</w:t>
      </w:r>
    </w:p>
    <w:p w:rsidR="00CE2286" w:rsidRDefault="00CE2286" w:rsidP="00CE2286">
      <w:pPr>
        <w:pStyle w:val="afff7"/>
        <w:ind w:left="-284"/>
        <w:jc w:val="both"/>
        <w:rPr>
          <w:rFonts w:ascii="Times New Roman" w:hAnsi="Times New Roman"/>
          <w:b/>
          <w:sz w:val="24"/>
          <w:szCs w:val="24"/>
        </w:rPr>
      </w:pPr>
      <w:r>
        <w:rPr>
          <w:rFonts w:ascii="Times New Roman" w:hAnsi="Times New Roman"/>
          <w:b/>
          <w:sz w:val="24"/>
          <w:szCs w:val="24"/>
        </w:rPr>
        <w:t>9</w:t>
      </w:r>
      <w:r w:rsidRPr="009720F0">
        <w:rPr>
          <w:rFonts w:ascii="Times New Roman" w:hAnsi="Times New Roman"/>
          <w:b/>
          <w:sz w:val="24"/>
          <w:szCs w:val="24"/>
        </w:rPr>
        <w:t xml:space="preserve">. </w:t>
      </w:r>
      <w:r>
        <w:rPr>
          <w:rFonts w:ascii="Times New Roman" w:hAnsi="Times New Roman"/>
          <w:b/>
          <w:sz w:val="24"/>
          <w:szCs w:val="24"/>
        </w:rPr>
        <w:t xml:space="preserve"> </w:t>
      </w:r>
      <w:r w:rsidRPr="009720F0">
        <w:rPr>
          <w:rFonts w:ascii="Times New Roman" w:hAnsi="Times New Roman"/>
          <w:b/>
          <w:sz w:val="24"/>
          <w:szCs w:val="24"/>
        </w:rPr>
        <w:t>Характеристика товара</w:t>
      </w:r>
      <w:r>
        <w:rPr>
          <w:rFonts w:ascii="Times New Roman" w:hAnsi="Times New Roman"/>
          <w:b/>
          <w:sz w:val="24"/>
          <w:szCs w:val="24"/>
        </w:rPr>
        <w:t xml:space="preserve">: </w:t>
      </w:r>
    </w:p>
    <w:p w:rsidR="00CE2286" w:rsidRPr="000A50CB" w:rsidRDefault="00CE2286" w:rsidP="00CE2286">
      <w:pPr>
        <w:pStyle w:val="afff7"/>
        <w:ind w:left="-284"/>
        <w:jc w:val="both"/>
        <w:rPr>
          <w:rFonts w:ascii="Times New Roman" w:hAnsi="Times New Roman"/>
          <w:b/>
          <w:sz w:val="24"/>
          <w:szCs w:val="24"/>
        </w:rPr>
      </w:pPr>
      <w:r>
        <w:rPr>
          <w:rFonts w:ascii="Times New Roman" w:hAnsi="Times New Roman"/>
          <w:sz w:val="24"/>
          <w:szCs w:val="24"/>
        </w:rPr>
        <w:t>Каменный уголь, п</w:t>
      </w:r>
      <w:r w:rsidRPr="009720F0">
        <w:rPr>
          <w:rFonts w:ascii="Times New Roman" w:hAnsi="Times New Roman"/>
          <w:sz w:val="24"/>
          <w:szCs w:val="24"/>
        </w:rPr>
        <w:t>редназначен</w:t>
      </w:r>
      <w:r>
        <w:rPr>
          <w:rFonts w:ascii="Times New Roman" w:hAnsi="Times New Roman"/>
          <w:sz w:val="24"/>
          <w:szCs w:val="24"/>
        </w:rPr>
        <w:t>ный</w:t>
      </w:r>
      <w:r w:rsidRPr="009720F0">
        <w:rPr>
          <w:rFonts w:ascii="Times New Roman" w:hAnsi="Times New Roman"/>
          <w:sz w:val="24"/>
          <w:szCs w:val="24"/>
        </w:rPr>
        <w:t xml:space="preserve"> для теплоснабжения жилых, общественных и промышленных зданий</w:t>
      </w:r>
      <w:r>
        <w:rPr>
          <w:rFonts w:ascii="Times New Roman" w:hAnsi="Times New Roman"/>
          <w:sz w:val="24"/>
          <w:szCs w:val="24"/>
        </w:rPr>
        <w:t>.</w:t>
      </w:r>
    </w:p>
    <w:tbl>
      <w:tblPr>
        <w:tblpPr w:leftFromText="180" w:rightFromText="180" w:vertAnchor="text" w:horzAnchor="page" w:tblpX="1073" w:tblpY="81"/>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736"/>
        <w:gridCol w:w="1843"/>
        <w:gridCol w:w="3651"/>
        <w:gridCol w:w="992"/>
        <w:gridCol w:w="1134"/>
      </w:tblGrid>
      <w:tr w:rsidR="00CE2286" w:rsidRPr="009720F0" w:rsidTr="007769AD">
        <w:trPr>
          <w:trHeight w:val="982"/>
        </w:trPr>
        <w:tc>
          <w:tcPr>
            <w:tcW w:w="675"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left="-284" w:right="-392"/>
              <w:jc w:val="center"/>
            </w:pPr>
            <w:r w:rsidRPr="009720F0">
              <w:t>№</w:t>
            </w:r>
          </w:p>
        </w:tc>
        <w:tc>
          <w:tcPr>
            <w:tcW w:w="1736"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left="-284" w:right="-392"/>
              <w:jc w:val="center"/>
            </w:pPr>
            <w:r w:rsidRPr="009720F0">
              <w:t>Код ОКПД</w:t>
            </w:r>
            <w:r>
              <w:t xml:space="preserve"> </w:t>
            </w:r>
            <w:r w:rsidRPr="009720F0">
              <w:t>2</w:t>
            </w:r>
          </w:p>
        </w:tc>
        <w:tc>
          <w:tcPr>
            <w:tcW w:w="1843"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jc w:val="center"/>
            </w:pPr>
            <w:r w:rsidRPr="009720F0">
              <w:t>Наименование товара</w:t>
            </w:r>
          </w:p>
        </w:tc>
        <w:tc>
          <w:tcPr>
            <w:tcW w:w="3651"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jc w:val="center"/>
            </w:pPr>
            <w:r w:rsidRPr="009720F0">
              <w:t>Описание товара</w:t>
            </w:r>
          </w:p>
        </w:tc>
        <w:tc>
          <w:tcPr>
            <w:tcW w:w="992"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right="-74"/>
              <w:jc w:val="center"/>
            </w:pPr>
            <w:r w:rsidRPr="009720F0">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jc w:val="center"/>
            </w:pPr>
            <w:r w:rsidRPr="009720F0">
              <w:t xml:space="preserve">Кол-во товара </w:t>
            </w:r>
          </w:p>
        </w:tc>
      </w:tr>
      <w:tr w:rsidR="00CE2286" w:rsidRPr="009720F0" w:rsidTr="007769AD">
        <w:trPr>
          <w:trHeight w:val="674"/>
        </w:trPr>
        <w:tc>
          <w:tcPr>
            <w:tcW w:w="675"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left="-284" w:right="-392"/>
              <w:jc w:val="center"/>
            </w:pPr>
            <w:r w:rsidRPr="009720F0">
              <w:t>1</w:t>
            </w:r>
          </w:p>
        </w:tc>
        <w:tc>
          <w:tcPr>
            <w:tcW w:w="1736"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left="-284" w:right="-392"/>
              <w:jc w:val="center"/>
            </w:pPr>
            <w:r w:rsidRPr="009720F0">
              <w:t>05.10.10.130</w:t>
            </w:r>
          </w:p>
        </w:tc>
        <w:tc>
          <w:tcPr>
            <w:tcW w:w="1843"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jc w:val="center"/>
            </w:pPr>
            <w:r w:rsidRPr="009720F0">
              <w:t>Каменный уголь</w:t>
            </w:r>
          </w:p>
        </w:tc>
        <w:tc>
          <w:tcPr>
            <w:tcW w:w="3651" w:type="dxa"/>
            <w:tcBorders>
              <w:top w:val="single" w:sz="4" w:space="0" w:color="auto"/>
              <w:left w:val="single" w:sz="4" w:space="0" w:color="auto"/>
              <w:bottom w:val="single" w:sz="4" w:space="0" w:color="auto"/>
              <w:right w:val="single" w:sz="4" w:space="0" w:color="auto"/>
            </w:tcBorders>
          </w:tcPr>
          <w:p w:rsidR="00CE2286" w:rsidRPr="009720F0" w:rsidRDefault="00CE2286" w:rsidP="007769AD">
            <w:pPr>
              <w:suppressAutoHyphens/>
            </w:pPr>
            <w:r w:rsidRPr="009720F0">
              <w:t>Фракция 0-300мм,</w:t>
            </w:r>
          </w:p>
          <w:p w:rsidR="00CE2286" w:rsidRPr="009720F0" w:rsidRDefault="00CE2286" w:rsidP="007769AD">
            <w:pPr>
              <w:suppressAutoHyphens/>
            </w:pPr>
            <w:r w:rsidRPr="009720F0">
              <w:t>Теплота сгорания 5100 – 5600 ккал/кг,</w:t>
            </w:r>
          </w:p>
          <w:p w:rsidR="00CE2286" w:rsidRPr="009720F0" w:rsidRDefault="00CE2286" w:rsidP="007769AD">
            <w:pPr>
              <w:suppressAutoHyphens/>
            </w:pPr>
            <w:r w:rsidRPr="009720F0">
              <w:t>Влажность не менее 12%</w:t>
            </w:r>
          </w:p>
          <w:p w:rsidR="00CE2286" w:rsidRPr="009720F0" w:rsidRDefault="00CE2286" w:rsidP="007769AD">
            <w:pPr>
              <w:suppressAutoHyphens/>
            </w:pPr>
            <w:r w:rsidRPr="009720F0">
              <w:t>Зольность не менее 15%</w:t>
            </w:r>
          </w:p>
        </w:tc>
        <w:tc>
          <w:tcPr>
            <w:tcW w:w="992" w:type="dxa"/>
            <w:tcBorders>
              <w:top w:val="single" w:sz="4" w:space="0" w:color="auto"/>
              <w:left w:val="single" w:sz="4" w:space="0" w:color="auto"/>
              <w:bottom w:val="single" w:sz="4" w:space="0" w:color="auto"/>
              <w:right w:val="single" w:sz="4" w:space="0" w:color="auto"/>
            </w:tcBorders>
            <w:vAlign w:val="center"/>
          </w:tcPr>
          <w:p w:rsidR="00CE2286" w:rsidRPr="009720F0" w:rsidRDefault="00CE2286" w:rsidP="007769AD">
            <w:pPr>
              <w:suppressAutoHyphens/>
              <w:ind w:right="-74"/>
              <w:jc w:val="center"/>
            </w:pPr>
            <w:r w:rsidRPr="009720F0">
              <w:t>тонна</w:t>
            </w:r>
          </w:p>
        </w:tc>
        <w:tc>
          <w:tcPr>
            <w:tcW w:w="1134" w:type="dxa"/>
            <w:tcBorders>
              <w:top w:val="single" w:sz="4" w:space="0" w:color="auto"/>
              <w:left w:val="single" w:sz="4" w:space="0" w:color="auto"/>
              <w:bottom w:val="single" w:sz="4" w:space="0" w:color="auto"/>
              <w:right w:val="single" w:sz="4" w:space="0" w:color="auto"/>
            </w:tcBorders>
          </w:tcPr>
          <w:p w:rsidR="00CE2286" w:rsidRPr="009720F0" w:rsidRDefault="00CE2286" w:rsidP="007769AD">
            <w:pPr>
              <w:pStyle w:val="afff7"/>
              <w:ind w:right="-74"/>
              <w:jc w:val="center"/>
              <w:rPr>
                <w:sz w:val="24"/>
                <w:szCs w:val="24"/>
              </w:rPr>
            </w:pPr>
            <w:r w:rsidRPr="009720F0">
              <w:rPr>
                <w:rFonts w:ascii="Times New Roman" w:hAnsi="Times New Roman"/>
                <w:sz w:val="24"/>
                <w:szCs w:val="24"/>
              </w:rPr>
              <w:t>1</w:t>
            </w:r>
            <w:r>
              <w:rPr>
                <w:rFonts w:ascii="Times New Roman" w:hAnsi="Times New Roman"/>
                <w:sz w:val="24"/>
                <w:szCs w:val="24"/>
              </w:rPr>
              <w:t>60 тонн</w:t>
            </w:r>
          </w:p>
        </w:tc>
      </w:tr>
    </w:tbl>
    <w:p w:rsidR="00CE2286" w:rsidRDefault="00CE2286" w:rsidP="00CE2286">
      <w:pPr>
        <w:pStyle w:val="afff7"/>
        <w:ind w:left="-284"/>
        <w:jc w:val="both"/>
        <w:rPr>
          <w:rFonts w:ascii="Times New Roman" w:hAnsi="Times New Roman"/>
          <w:b/>
          <w:sz w:val="24"/>
          <w:szCs w:val="24"/>
        </w:rPr>
      </w:pPr>
    </w:p>
    <w:p w:rsidR="00CE2286" w:rsidRDefault="00CE2286" w:rsidP="00CE2286">
      <w:pPr>
        <w:pStyle w:val="afff7"/>
        <w:ind w:left="-284"/>
        <w:jc w:val="both"/>
        <w:rPr>
          <w:rFonts w:ascii="Times New Roman" w:hAnsi="Times New Roman"/>
          <w:sz w:val="24"/>
          <w:szCs w:val="24"/>
          <w:lang w:eastAsia="ar-SA"/>
        </w:rPr>
      </w:pPr>
      <w:r>
        <w:rPr>
          <w:rFonts w:ascii="Times New Roman" w:hAnsi="Times New Roman"/>
          <w:b/>
          <w:sz w:val="24"/>
          <w:szCs w:val="24"/>
        </w:rPr>
        <w:t>10</w:t>
      </w:r>
      <w:r w:rsidRPr="00B84A39">
        <w:rPr>
          <w:rFonts w:ascii="Times New Roman" w:hAnsi="Times New Roman"/>
          <w:b/>
          <w:sz w:val="24"/>
          <w:szCs w:val="24"/>
        </w:rPr>
        <w:t xml:space="preserve">. </w:t>
      </w:r>
      <w:r w:rsidRPr="00B84A39">
        <w:rPr>
          <w:rFonts w:ascii="Times New Roman" w:eastAsia="Times New Roman" w:hAnsi="Times New Roman"/>
          <w:b/>
          <w:sz w:val="24"/>
          <w:szCs w:val="24"/>
        </w:rPr>
        <w:t>Требования к товару, к его безопасности и гарантии:</w:t>
      </w:r>
      <w:r w:rsidRPr="00B84A39">
        <w:rPr>
          <w:rFonts w:ascii="Times New Roman" w:hAnsi="Times New Roman"/>
          <w:sz w:val="24"/>
          <w:szCs w:val="24"/>
          <w:lang w:eastAsia="ar-SA"/>
        </w:rPr>
        <w:t xml:space="preserve"> </w:t>
      </w:r>
    </w:p>
    <w:p w:rsidR="00CE2286" w:rsidRPr="000A50CB" w:rsidRDefault="00CE2286" w:rsidP="00CE2286">
      <w:pPr>
        <w:pStyle w:val="afff7"/>
        <w:ind w:left="-284"/>
        <w:jc w:val="both"/>
        <w:rPr>
          <w:rFonts w:ascii="Times New Roman" w:eastAsia="Times New Roman" w:hAnsi="Times New Roman"/>
          <w:b/>
          <w:sz w:val="24"/>
          <w:szCs w:val="24"/>
        </w:rPr>
      </w:pPr>
      <w:r w:rsidRPr="00B84A39">
        <w:rPr>
          <w:rFonts w:ascii="Times New Roman" w:hAnsi="Times New Roman"/>
          <w:sz w:val="24"/>
          <w:szCs w:val="24"/>
          <w:lang w:eastAsia="ar-SA"/>
        </w:rPr>
        <w:t xml:space="preserve">Поставляемый товар по качеству </w:t>
      </w:r>
      <w:r w:rsidRPr="00B84A39">
        <w:rPr>
          <w:rFonts w:ascii="Times New Roman" w:hAnsi="Times New Roman"/>
          <w:sz w:val="24"/>
          <w:szCs w:val="24"/>
        </w:rPr>
        <w:t xml:space="preserve">должен соответствовать </w:t>
      </w:r>
      <w:r>
        <w:rPr>
          <w:rFonts w:ascii="Times New Roman" w:hAnsi="Times New Roman"/>
          <w:sz w:val="24"/>
          <w:szCs w:val="24"/>
        </w:rPr>
        <w:t xml:space="preserve">утвержденным стандартам и ГОСТу  25543-2013 </w:t>
      </w:r>
      <w:r w:rsidRPr="00F64E41">
        <w:rPr>
          <w:rFonts w:ascii="Times New Roman" w:hAnsi="Times New Roman"/>
          <w:sz w:val="24"/>
          <w:szCs w:val="24"/>
        </w:rPr>
        <w:t>«Угли бурые, каменные и антрациты. Классификация по генетическим и технологическим параметрам»,</w:t>
      </w:r>
      <w:r w:rsidRPr="00B84A39">
        <w:rPr>
          <w:rFonts w:ascii="Times New Roman" w:hAnsi="Times New Roman"/>
          <w:sz w:val="24"/>
          <w:szCs w:val="24"/>
        </w:rPr>
        <w:t xml:space="preserve"> сопровождаться всеми необходимыми документами (</w:t>
      </w:r>
      <w:r>
        <w:rPr>
          <w:rFonts w:ascii="Times New Roman" w:hAnsi="Times New Roman"/>
          <w:sz w:val="24"/>
          <w:szCs w:val="24"/>
        </w:rPr>
        <w:t>удостоверение качества</w:t>
      </w:r>
      <w:r w:rsidRPr="00B84A39">
        <w:rPr>
          <w:rFonts w:ascii="Times New Roman" w:hAnsi="Times New Roman"/>
          <w:sz w:val="24"/>
          <w:szCs w:val="24"/>
        </w:rPr>
        <w:t xml:space="preserve">, декларация  о соответствии или сертификат соответствия) подтверждающими соответствие качества и безопасности товара, в порядке, установленном законодательством Российской Федерации и в соответствии для данного вида товара стандартам или техническим условиям. </w:t>
      </w:r>
    </w:p>
    <w:p w:rsidR="00CE2286" w:rsidRPr="009720F0" w:rsidRDefault="00CE2286" w:rsidP="00CE2286">
      <w:pPr>
        <w:pStyle w:val="afff7"/>
        <w:ind w:left="-284"/>
        <w:jc w:val="both"/>
        <w:rPr>
          <w:rFonts w:ascii="Times New Roman" w:hAnsi="Times New Roman"/>
          <w:b/>
          <w:kern w:val="32"/>
          <w:sz w:val="24"/>
          <w:szCs w:val="24"/>
        </w:rPr>
      </w:pPr>
      <w:r>
        <w:rPr>
          <w:rFonts w:ascii="Times New Roman" w:hAnsi="Times New Roman"/>
          <w:b/>
          <w:sz w:val="24"/>
          <w:szCs w:val="24"/>
        </w:rPr>
        <w:t>11</w:t>
      </w:r>
      <w:r w:rsidRPr="009720F0">
        <w:rPr>
          <w:rFonts w:ascii="Times New Roman" w:hAnsi="Times New Roman"/>
          <w:b/>
          <w:sz w:val="24"/>
          <w:szCs w:val="24"/>
        </w:rPr>
        <w:t xml:space="preserve">.  </w:t>
      </w:r>
      <w:r w:rsidRPr="009720F0">
        <w:rPr>
          <w:rFonts w:ascii="Times New Roman" w:hAnsi="Times New Roman"/>
          <w:b/>
          <w:kern w:val="32"/>
          <w:sz w:val="24"/>
          <w:szCs w:val="24"/>
        </w:rPr>
        <w:t>Условия и сроки  поставки товара:</w:t>
      </w:r>
    </w:p>
    <w:p w:rsidR="00CE2286" w:rsidRPr="009720F0" w:rsidRDefault="00CE2286" w:rsidP="00CE2286">
      <w:pPr>
        <w:pStyle w:val="afff7"/>
        <w:ind w:left="-284"/>
        <w:jc w:val="both"/>
        <w:rPr>
          <w:rFonts w:ascii="Times New Roman" w:hAnsi="Times New Roman"/>
          <w:sz w:val="24"/>
          <w:szCs w:val="24"/>
        </w:rPr>
      </w:pPr>
      <w:r w:rsidRPr="009720F0">
        <w:rPr>
          <w:rFonts w:ascii="Times New Roman" w:hAnsi="Times New Roman"/>
          <w:kern w:val="32"/>
          <w:sz w:val="24"/>
          <w:szCs w:val="24"/>
        </w:rPr>
        <w:t xml:space="preserve">- </w:t>
      </w:r>
      <w:r w:rsidRPr="009720F0">
        <w:rPr>
          <w:rFonts w:ascii="Times New Roman" w:hAnsi="Times New Roman"/>
          <w:sz w:val="24"/>
          <w:szCs w:val="24"/>
        </w:rPr>
        <w:t>доставка, отгрузка Товара осуществляется силами и за счет средств Поставщика до места нахождения Заказчика, 624825, Свердловская область, Сухоложский р-н, п. Алтынай, ул. Вокзальная 33,</w:t>
      </w:r>
      <w:r w:rsidRPr="009720F0">
        <w:rPr>
          <w:rFonts w:ascii="Times New Roman" w:hAnsi="Times New Roman"/>
          <w:i/>
          <w:sz w:val="24"/>
          <w:szCs w:val="24"/>
        </w:rPr>
        <w:t xml:space="preserve"> </w:t>
      </w:r>
      <w:r w:rsidRPr="009720F0">
        <w:rPr>
          <w:rFonts w:ascii="Times New Roman" w:hAnsi="Times New Roman"/>
          <w:sz w:val="24"/>
          <w:szCs w:val="24"/>
        </w:rPr>
        <w:t>в рабочие дни с 8 час. 00 мин. до 15 час. 00 мин. местного времени</w:t>
      </w:r>
      <w:r w:rsidRPr="009720F0">
        <w:rPr>
          <w:rFonts w:ascii="Times New Roman" w:hAnsi="Times New Roman"/>
          <w:kern w:val="32"/>
          <w:sz w:val="24"/>
          <w:szCs w:val="24"/>
        </w:rPr>
        <w:t>;</w:t>
      </w:r>
    </w:p>
    <w:p w:rsidR="00CE2286" w:rsidRPr="009720F0" w:rsidRDefault="00CE2286" w:rsidP="00CE2286">
      <w:pPr>
        <w:pStyle w:val="afff7"/>
        <w:ind w:left="-284"/>
        <w:jc w:val="both"/>
        <w:rPr>
          <w:rFonts w:ascii="Times New Roman" w:hAnsi="Times New Roman"/>
          <w:kern w:val="32"/>
          <w:sz w:val="24"/>
          <w:szCs w:val="24"/>
        </w:rPr>
      </w:pPr>
      <w:r w:rsidRPr="009720F0">
        <w:rPr>
          <w:rFonts w:ascii="Times New Roman" w:hAnsi="Times New Roman"/>
          <w:kern w:val="32"/>
          <w:sz w:val="24"/>
          <w:szCs w:val="24"/>
        </w:rPr>
        <w:t xml:space="preserve">- поставщик обязан в день поставки одновременно с партией товара предоставить заказчику (счёт – фактуру), счет, товарные накладные и </w:t>
      </w:r>
      <w:r w:rsidRPr="009720F0">
        <w:rPr>
          <w:rFonts w:ascii="Times New Roman" w:hAnsi="Times New Roman"/>
          <w:sz w:val="24"/>
          <w:szCs w:val="24"/>
        </w:rPr>
        <w:t xml:space="preserve">копии сертификатов соответствия продукции, </w:t>
      </w:r>
      <w:r w:rsidRPr="009720F0">
        <w:rPr>
          <w:rFonts w:ascii="Times New Roman" w:hAnsi="Times New Roman"/>
          <w:sz w:val="24"/>
          <w:szCs w:val="24"/>
        </w:rPr>
        <w:lastRenderedPageBreak/>
        <w:t>полученные в добровольной системе сертификации и копии протоколов испытания продукции с подтверждениями качественных характеристик предлагаемой к поставке продукции;</w:t>
      </w:r>
    </w:p>
    <w:p w:rsidR="00CE2286" w:rsidRPr="009720F0" w:rsidRDefault="00CE2286" w:rsidP="00CE2286">
      <w:pPr>
        <w:pStyle w:val="afff7"/>
        <w:ind w:left="-284"/>
        <w:jc w:val="both"/>
        <w:rPr>
          <w:rFonts w:ascii="Times New Roman" w:hAnsi="Times New Roman"/>
          <w:kern w:val="32"/>
          <w:sz w:val="24"/>
          <w:szCs w:val="24"/>
        </w:rPr>
      </w:pPr>
      <w:r>
        <w:rPr>
          <w:rFonts w:ascii="Times New Roman" w:hAnsi="Times New Roman"/>
          <w:kern w:val="32"/>
          <w:sz w:val="24"/>
          <w:szCs w:val="24"/>
        </w:rPr>
        <w:t xml:space="preserve">- </w:t>
      </w:r>
      <w:r w:rsidRPr="009720F0">
        <w:rPr>
          <w:rFonts w:ascii="Times New Roman" w:hAnsi="Times New Roman"/>
          <w:kern w:val="32"/>
          <w:sz w:val="24"/>
          <w:szCs w:val="24"/>
        </w:rPr>
        <w:t>приёмка товара заказчиком производится в соответствии с сопроводительными документами на поставляемый товар;</w:t>
      </w:r>
    </w:p>
    <w:p w:rsidR="00CE2286" w:rsidRPr="009720F0" w:rsidRDefault="00CE2286" w:rsidP="00CE2286">
      <w:pPr>
        <w:pStyle w:val="afff7"/>
        <w:ind w:left="-284"/>
        <w:jc w:val="both"/>
        <w:rPr>
          <w:rFonts w:ascii="Times New Roman" w:hAnsi="Times New Roman"/>
          <w:kern w:val="32"/>
          <w:sz w:val="24"/>
          <w:szCs w:val="24"/>
        </w:rPr>
      </w:pPr>
      <w:r w:rsidRPr="009720F0">
        <w:rPr>
          <w:rFonts w:ascii="Times New Roman" w:hAnsi="Times New Roman"/>
          <w:kern w:val="32"/>
          <w:sz w:val="24"/>
          <w:szCs w:val="24"/>
        </w:rPr>
        <w:t>- поставщик обеспечивает взвешивание гружёного и порожнего автотранспорта при поставке  каждой партии товара в присутствии представителя заказчика;</w:t>
      </w:r>
    </w:p>
    <w:p w:rsidR="00CE2286" w:rsidRDefault="00CE2286" w:rsidP="00CE2286">
      <w:pPr>
        <w:pStyle w:val="afff7"/>
        <w:ind w:left="-284"/>
        <w:jc w:val="both"/>
        <w:rPr>
          <w:rFonts w:ascii="Times New Roman" w:hAnsi="Times New Roman"/>
          <w:sz w:val="24"/>
          <w:szCs w:val="24"/>
        </w:rPr>
      </w:pPr>
      <w:r>
        <w:rPr>
          <w:rFonts w:ascii="Times New Roman" w:hAnsi="Times New Roman"/>
          <w:b/>
          <w:kern w:val="32"/>
          <w:sz w:val="24"/>
          <w:szCs w:val="24"/>
        </w:rPr>
        <w:t>12</w:t>
      </w:r>
      <w:r w:rsidRPr="009720F0">
        <w:rPr>
          <w:rFonts w:ascii="Times New Roman" w:hAnsi="Times New Roman"/>
          <w:b/>
          <w:kern w:val="32"/>
          <w:sz w:val="24"/>
          <w:szCs w:val="24"/>
        </w:rPr>
        <w:t>.   Сроки поставки товара:</w:t>
      </w:r>
      <w:r w:rsidRPr="009720F0">
        <w:rPr>
          <w:rFonts w:ascii="Times New Roman" w:hAnsi="Times New Roman"/>
          <w:sz w:val="24"/>
          <w:szCs w:val="24"/>
        </w:rPr>
        <w:t xml:space="preserve"> </w:t>
      </w:r>
    </w:p>
    <w:p w:rsidR="00CE2286" w:rsidRDefault="00CE2286" w:rsidP="00CE2286">
      <w:pPr>
        <w:pStyle w:val="afff7"/>
        <w:ind w:left="-284"/>
        <w:jc w:val="both"/>
        <w:rPr>
          <w:rFonts w:ascii="Times New Roman" w:hAnsi="Times New Roman"/>
          <w:color w:val="0D0D0D"/>
          <w:sz w:val="24"/>
          <w:szCs w:val="24"/>
        </w:rPr>
      </w:pPr>
      <w:r w:rsidRPr="009720F0">
        <w:rPr>
          <w:rFonts w:ascii="Times New Roman" w:hAnsi="Times New Roman"/>
          <w:color w:val="0D0D0D"/>
          <w:sz w:val="24"/>
          <w:szCs w:val="24"/>
        </w:rPr>
        <w:t>Поставка товара производится па</w:t>
      </w:r>
      <w:r>
        <w:rPr>
          <w:rFonts w:ascii="Times New Roman" w:hAnsi="Times New Roman"/>
          <w:color w:val="0D0D0D"/>
          <w:sz w:val="24"/>
          <w:szCs w:val="24"/>
        </w:rPr>
        <w:t>ртиями по заявке Заказчика до 31.12</w:t>
      </w:r>
      <w:r w:rsidRPr="009720F0">
        <w:rPr>
          <w:rFonts w:ascii="Times New Roman" w:hAnsi="Times New Roman"/>
          <w:color w:val="0D0D0D"/>
          <w:sz w:val="24"/>
          <w:szCs w:val="24"/>
        </w:rPr>
        <w:t>.20</w:t>
      </w:r>
      <w:r>
        <w:rPr>
          <w:rFonts w:ascii="Times New Roman" w:hAnsi="Times New Roman"/>
          <w:color w:val="0D0D0D"/>
          <w:sz w:val="24"/>
          <w:szCs w:val="24"/>
        </w:rPr>
        <w:t>20</w:t>
      </w:r>
      <w:r w:rsidRPr="009720F0">
        <w:rPr>
          <w:rFonts w:ascii="Times New Roman" w:hAnsi="Times New Roman"/>
          <w:color w:val="0D0D0D"/>
          <w:sz w:val="24"/>
          <w:szCs w:val="24"/>
        </w:rPr>
        <w:t xml:space="preserve"> года.</w:t>
      </w:r>
    </w:p>
    <w:p w:rsidR="00CE2286" w:rsidRDefault="00CE2286" w:rsidP="00CE2286">
      <w:pPr>
        <w:pStyle w:val="afff7"/>
        <w:ind w:left="-284"/>
        <w:jc w:val="both"/>
        <w:rPr>
          <w:rFonts w:ascii="Times New Roman" w:hAnsi="Times New Roman"/>
          <w:b/>
          <w:color w:val="0D0D0D"/>
          <w:sz w:val="24"/>
          <w:szCs w:val="24"/>
        </w:rPr>
      </w:pPr>
      <w:r>
        <w:rPr>
          <w:rFonts w:ascii="Times New Roman" w:hAnsi="Times New Roman"/>
          <w:b/>
          <w:color w:val="0D0D0D"/>
          <w:sz w:val="24"/>
          <w:szCs w:val="24"/>
        </w:rPr>
        <w:t xml:space="preserve">13. Срок действия договора: </w:t>
      </w:r>
    </w:p>
    <w:p w:rsidR="00CE2286" w:rsidRPr="008B131C" w:rsidRDefault="00CE2286" w:rsidP="00CE2286">
      <w:pPr>
        <w:pStyle w:val="afff7"/>
        <w:ind w:left="-284"/>
        <w:jc w:val="both"/>
        <w:rPr>
          <w:rFonts w:ascii="Times New Roman" w:hAnsi="Times New Roman"/>
          <w:sz w:val="24"/>
          <w:szCs w:val="24"/>
        </w:rPr>
      </w:pPr>
      <w:r>
        <w:rPr>
          <w:rFonts w:ascii="Times New Roman" w:hAnsi="Times New Roman"/>
          <w:color w:val="0D0D0D"/>
          <w:sz w:val="24"/>
          <w:szCs w:val="24"/>
        </w:rPr>
        <w:t xml:space="preserve">С момента подписания договора и </w:t>
      </w:r>
      <w:r>
        <w:rPr>
          <w:rFonts w:ascii="Times New Roman" w:hAnsi="Times New Roman"/>
          <w:sz w:val="24"/>
          <w:szCs w:val="24"/>
        </w:rPr>
        <w:t>действует до полного исполнения</w:t>
      </w:r>
      <w:r w:rsidRPr="0070069E">
        <w:rPr>
          <w:rFonts w:ascii="Times New Roman" w:hAnsi="Times New Roman"/>
          <w:sz w:val="24"/>
          <w:szCs w:val="24"/>
        </w:rPr>
        <w:t xml:space="preserve"> </w:t>
      </w:r>
      <w:r>
        <w:rPr>
          <w:rFonts w:ascii="Times New Roman" w:hAnsi="Times New Roman"/>
          <w:sz w:val="24"/>
          <w:szCs w:val="24"/>
        </w:rPr>
        <w:t xml:space="preserve">сторонами </w:t>
      </w:r>
      <w:r w:rsidRPr="0070069E">
        <w:rPr>
          <w:rFonts w:ascii="Times New Roman" w:hAnsi="Times New Roman"/>
          <w:sz w:val="24"/>
          <w:szCs w:val="24"/>
        </w:rPr>
        <w:t>своих обязательств в полном объеме.</w:t>
      </w:r>
    </w:p>
    <w:p w:rsidR="00CE2286" w:rsidRDefault="00CE2286" w:rsidP="00CE2286">
      <w:pPr>
        <w:pStyle w:val="afff7"/>
        <w:ind w:left="-284"/>
        <w:jc w:val="both"/>
        <w:rPr>
          <w:rFonts w:ascii="Times New Roman" w:hAnsi="Times New Roman"/>
          <w:sz w:val="24"/>
          <w:szCs w:val="24"/>
        </w:rPr>
      </w:pPr>
      <w:r>
        <w:rPr>
          <w:rFonts w:ascii="Times New Roman" w:hAnsi="Times New Roman"/>
          <w:b/>
          <w:sz w:val="24"/>
          <w:szCs w:val="24"/>
        </w:rPr>
        <w:t>14</w:t>
      </w:r>
      <w:r w:rsidRPr="009720F0">
        <w:rPr>
          <w:rFonts w:ascii="Times New Roman" w:hAnsi="Times New Roman"/>
          <w:b/>
          <w:sz w:val="24"/>
          <w:szCs w:val="24"/>
        </w:rPr>
        <w:t>.</w:t>
      </w:r>
      <w:r>
        <w:rPr>
          <w:rFonts w:ascii="Times New Roman" w:hAnsi="Times New Roman"/>
          <w:b/>
          <w:sz w:val="24"/>
          <w:szCs w:val="24"/>
        </w:rPr>
        <w:t xml:space="preserve"> </w:t>
      </w:r>
      <w:r w:rsidRPr="009720F0">
        <w:rPr>
          <w:rFonts w:ascii="Times New Roman" w:hAnsi="Times New Roman"/>
          <w:b/>
          <w:sz w:val="24"/>
          <w:szCs w:val="24"/>
        </w:rPr>
        <w:t>Гарантии качества:</w:t>
      </w:r>
      <w:r w:rsidRPr="009720F0">
        <w:rPr>
          <w:rFonts w:ascii="Times New Roman" w:hAnsi="Times New Roman"/>
          <w:sz w:val="24"/>
          <w:szCs w:val="24"/>
        </w:rPr>
        <w:t xml:space="preserve"> </w:t>
      </w:r>
      <w:r w:rsidRPr="00B84A39">
        <w:rPr>
          <w:rFonts w:ascii="Times New Roman" w:hAnsi="Times New Roman"/>
          <w:sz w:val="24"/>
          <w:szCs w:val="24"/>
        </w:rPr>
        <w:t>Остаточный срок годности Товара к моменту поставки Заказчику должен быть с истекшим сроком годности  не более чем на ¼ часть.</w:t>
      </w:r>
    </w:p>
    <w:p w:rsidR="00CE2286" w:rsidRPr="00B84A39" w:rsidRDefault="00CE2286" w:rsidP="00CE2286">
      <w:pPr>
        <w:pStyle w:val="afff7"/>
        <w:ind w:left="-284"/>
        <w:jc w:val="both"/>
        <w:rPr>
          <w:rFonts w:ascii="Times New Roman" w:hAnsi="Times New Roman"/>
          <w:b/>
          <w:sz w:val="24"/>
          <w:szCs w:val="24"/>
        </w:rPr>
      </w:pPr>
      <w:r w:rsidRPr="00B84A39">
        <w:rPr>
          <w:rFonts w:ascii="Times New Roman" w:hAnsi="Times New Roman"/>
          <w:b/>
          <w:sz w:val="24"/>
          <w:szCs w:val="24"/>
        </w:rPr>
        <w:t>1</w:t>
      </w:r>
      <w:r>
        <w:rPr>
          <w:rFonts w:ascii="Times New Roman" w:hAnsi="Times New Roman"/>
          <w:b/>
          <w:sz w:val="24"/>
          <w:szCs w:val="24"/>
        </w:rPr>
        <w:t>5</w:t>
      </w:r>
      <w:r w:rsidRPr="00B84A39">
        <w:rPr>
          <w:rFonts w:ascii="Times New Roman" w:hAnsi="Times New Roman"/>
          <w:b/>
          <w:sz w:val="24"/>
          <w:szCs w:val="24"/>
        </w:rPr>
        <w:t>. Порядок приемки и оплаты поставленного товара:</w:t>
      </w:r>
    </w:p>
    <w:p w:rsidR="00CE2286" w:rsidRPr="00B84A39" w:rsidRDefault="00CE2286" w:rsidP="00CE2286">
      <w:pPr>
        <w:pStyle w:val="afff7"/>
        <w:ind w:left="-284"/>
        <w:jc w:val="both"/>
        <w:rPr>
          <w:rFonts w:ascii="Times New Roman" w:hAnsi="Times New Roman"/>
          <w:sz w:val="24"/>
          <w:szCs w:val="24"/>
        </w:rPr>
      </w:pP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законодательством Российской Федерации.</w:t>
      </w:r>
    </w:p>
    <w:p w:rsidR="00CE2286" w:rsidRPr="00764205" w:rsidRDefault="00CE2286" w:rsidP="00CE2286">
      <w:pPr>
        <w:pStyle w:val="afff7"/>
        <w:ind w:left="-284"/>
        <w:jc w:val="both"/>
        <w:rPr>
          <w:rFonts w:ascii="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(перевозка) (далее – Накладная).</w:t>
      </w:r>
    </w:p>
    <w:p w:rsidR="00CE2286" w:rsidRPr="00B84A39" w:rsidRDefault="00CE2286" w:rsidP="00CE2286">
      <w:pPr>
        <w:pStyle w:val="afff7"/>
        <w:ind w:left="-284"/>
        <w:jc w:val="both"/>
        <w:rPr>
          <w:rFonts w:ascii="Times New Roman" w:hAnsi="Times New Roman"/>
          <w:sz w:val="24"/>
          <w:szCs w:val="24"/>
        </w:rPr>
      </w:pPr>
    </w:p>
    <w:p w:rsidR="0069246B" w:rsidRPr="00B84A39" w:rsidRDefault="0069246B" w:rsidP="0069246B">
      <w:pPr>
        <w:pStyle w:val="afff7"/>
        <w:ind w:left="-284"/>
        <w:jc w:val="both"/>
        <w:rPr>
          <w:rFonts w:ascii="Times New Roman" w:hAnsi="Times New Roman"/>
          <w:sz w:val="24"/>
          <w:szCs w:val="24"/>
        </w:rPr>
      </w:pPr>
    </w:p>
    <w:p w:rsidR="0069246B" w:rsidRDefault="0069246B" w:rsidP="0015730D">
      <w:pPr>
        <w:pStyle w:val="afff7"/>
        <w:ind w:left="-426" w:right="-2"/>
        <w:jc w:val="both"/>
        <w:rPr>
          <w:rFonts w:ascii="Times New Roman" w:hAnsi="Times New Roman"/>
          <w:sz w:val="24"/>
          <w:szCs w:val="24"/>
          <w:lang w:eastAsia="ar-SA"/>
        </w:rPr>
      </w:pPr>
    </w:p>
    <w:sectPr w:rsidR="0069246B" w:rsidSect="007C727D">
      <w:footerReference w:type="default" r:id="rId25"/>
      <w:endnotePr>
        <w:numFmt w:val="decimal"/>
      </w:endnotePr>
      <w:pgSz w:w="11906" w:h="16838"/>
      <w:pgMar w:top="709" w:right="851" w:bottom="709" w:left="1276"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664" w:rsidRDefault="00D67664" w:rsidP="005D3B16">
      <w:pPr>
        <w:spacing w:after="0"/>
      </w:pPr>
      <w:r>
        <w:separator/>
      </w:r>
    </w:p>
  </w:endnote>
  <w:endnote w:type="continuationSeparator" w:id="0">
    <w:p w:rsidR="00D67664" w:rsidRDefault="00D67664" w:rsidP="005D3B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Andale Sans UI">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2388618"/>
      <w:docPartObj>
        <w:docPartGallery w:val="Page Numbers (Bottom of Page)"/>
        <w:docPartUnique/>
      </w:docPartObj>
    </w:sdtPr>
    <w:sdtContent>
      <w:p w:rsidR="007769AD" w:rsidRDefault="007769AD">
        <w:pPr>
          <w:pStyle w:val="ac"/>
          <w:jc w:val="center"/>
        </w:pPr>
        <w:r>
          <w:fldChar w:fldCharType="begin"/>
        </w:r>
        <w:r>
          <w:instrText>PAGE   \* MERGEFORMAT</w:instrText>
        </w:r>
        <w:r>
          <w:fldChar w:fldCharType="separate"/>
        </w:r>
        <w:r w:rsidR="009D1F00">
          <w:t>25</w:t>
        </w:r>
        <w:r>
          <w:fldChar w:fldCharType="end"/>
        </w:r>
      </w:p>
    </w:sdtContent>
  </w:sdt>
  <w:p w:rsidR="007769AD" w:rsidRDefault="007769AD">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6926495"/>
      <w:docPartObj>
        <w:docPartGallery w:val="Page Numbers (Bottom of Page)"/>
        <w:docPartUnique/>
      </w:docPartObj>
    </w:sdtPr>
    <w:sdtContent>
      <w:p w:rsidR="007769AD" w:rsidRDefault="007769AD">
        <w:pPr>
          <w:pStyle w:val="ac"/>
          <w:jc w:val="right"/>
        </w:pPr>
        <w:r>
          <w:fldChar w:fldCharType="begin"/>
        </w:r>
        <w:r>
          <w:instrText>PAGE   \* MERGEFORMAT</w:instrText>
        </w:r>
        <w:r>
          <w:fldChar w:fldCharType="separate"/>
        </w:r>
        <w:r w:rsidR="009D1F00" w:rsidRPr="009D1F00">
          <w:rPr>
            <w:lang w:val="ru-RU"/>
          </w:rPr>
          <w:t>36</w:t>
        </w:r>
        <w:r>
          <w:fldChar w:fldCharType="end"/>
        </w:r>
      </w:p>
    </w:sdtContent>
  </w:sdt>
  <w:p w:rsidR="007769AD" w:rsidRPr="00BC2729" w:rsidRDefault="007769AD" w:rsidP="00F36EC0">
    <w:pPr>
      <w:pStyle w:val="ac"/>
      <w:jc w:val="center"/>
      <w:rPr>
        <w:rFonts w:ascii="Times New Roman" w:hAnsi="Times New Roman"/>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664" w:rsidRDefault="00D67664" w:rsidP="005D3B16">
      <w:pPr>
        <w:spacing w:after="0"/>
      </w:pPr>
      <w:r>
        <w:separator/>
      </w:r>
    </w:p>
  </w:footnote>
  <w:footnote w:type="continuationSeparator" w:id="0">
    <w:p w:rsidR="00D67664" w:rsidRDefault="00D67664" w:rsidP="005D3B1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74D0C2BE"/>
    <w:name w:val="WW8Num3"/>
    <w:lvl w:ilvl="0">
      <w:start w:val="1"/>
      <w:numFmt w:val="decimal"/>
      <w:lvlText w:val="%1."/>
      <w:lvlJc w:val="left"/>
      <w:pPr>
        <w:tabs>
          <w:tab w:val="num" w:pos="-142"/>
        </w:tabs>
        <w:ind w:left="360" w:hanging="360"/>
      </w:pPr>
      <w:rPr>
        <w:rFonts w:ascii="Times New Roman" w:hAnsi="Times New Roman" w:cs="Times New Roman" w:hint="default"/>
        <w:b/>
      </w:rPr>
    </w:lvl>
    <w:lvl w:ilvl="1">
      <w:start w:val="1"/>
      <w:numFmt w:val="decimal"/>
      <w:lvlText w:val="%1.%2."/>
      <w:lvlJc w:val="left"/>
      <w:pPr>
        <w:tabs>
          <w:tab w:val="num" w:pos="-142"/>
        </w:tabs>
        <w:ind w:left="650" w:hanging="432"/>
      </w:pPr>
    </w:lvl>
    <w:lvl w:ilvl="2">
      <w:start w:val="1"/>
      <w:numFmt w:val="decimal"/>
      <w:lvlText w:val="%1.%2.%3."/>
      <w:lvlJc w:val="left"/>
      <w:pPr>
        <w:tabs>
          <w:tab w:val="num" w:pos="-142"/>
        </w:tabs>
        <w:ind w:left="1082" w:hanging="504"/>
      </w:pPr>
      <w:rPr>
        <w:b/>
      </w:rPr>
    </w:lvl>
    <w:lvl w:ilvl="3">
      <w:start w:val="1"/>
      <w:numFmt w:val="decimal"/>
      <w:lvlText w:val="%1.%2.%3.%4."/>
      <w:lvlJc w:val="left"/>
      <w:pPr>
        <w:tabs>
          <w:tab w:val="num" w:pos="-142"/>
        </w:tabs>
        <w:ind w:left="1586" w:hanging="648"/>
      </w:pPr>
      <w:rPr>
        <w:b/>
      </w:rPr>
    </w:lvl>
    <w:lvl w:ilvl="4">
      <w:start w:val="1"/>
      <w:numFmt w:val="decimal"/>
      <w:lvlText w:val="%1.%2.%3.%4.%5."/>
      <w:lvlJc w:val="left"/>
      <w:pPr>
        <w:tabs>
          <w:tab w:val="num" w:pos="-142"/>
        </w:tabs>
        <w:ind w:left="2090" w:hanging="792"/>
      </w:pPr>
    </w:lvl>
    <w:lvl w:ilvl="5">
      <w:start w:val="1"/>
      <w:numFmt w:val="decimal"/>
      <w:lvlText w:val="%1.%2.%3.%4.%5.%6."/>
      <w:lvlJc w:val="left"/>
      <w:pPr>
        <w:tabs>
          <w:tab w:val="num" w:pos="-142"/>
        </w:tabs>
        <w:ind w:left="2594" w:hanging="936"/>
      </w:pPr>
    </w:lvl>
    <w:lvl w:ilvl="6">
      <w:start w:val="4"/>
      <w:numFmt w:val="decimal"/>
      <w:lvlText w:val="%1.%2.%3.%4.%5.%6.%7."/>
      <w:lvlJc w:val="left"/>
      <w:pPr>
        <w:tabs>
          <w:tab w:val="num" w:pos="1526"/>
        </w:tabs>
        <w:ind w:left="4766" w:hanging="1080"/>
      </w:pPr>
    </w:lvl>
    <w:lvl w:ilvl="7">
      <w:start w:val="1"/>
      <w:numFmt w:val="decimal"/>
      <w:lvlText w:val="%1.%2.%3.%4.%5.%6.%7.%8."/>
      <w:lvlJc w:val="left"/>
      <w:pPr>
        <w:tabs>
          <w:tab w:val="num" w:pos="-142"/>
        </w:tabs>
        <w:ind w:left="3602" w:hanging="1224"/>
      </w:pPr>
    </w:lvl>
    <w:lvl w:ilvl="8">
      <w:start w:val="1"/>
      <w:numFmt w:val="decimal"/>
      <w:lvlText w:val="%1.%2.%3.%4.%5.%6.%7.%8.%9."/>
      <w:lvlJc w:val="left"/>
      <w:pPr>
        <w:tabs>
          <w:tab w:val="num" w:pos="-142"/>
        </w:tabs>
        <w:ind w:left="4178" w:hanging="1440"/>
      </w:pPr>
    </w:lvl>
  </w:abstractNum>
  <w:abstractNum w:abstractNumId="2">
    <w:nsid w:val="00000004"/>
    <w:multiLevelType w:val="multilevel"/>
    <w:tmpl w:val="00000004"/>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1080"/>
        </w:tabs>
        <w:ind w:left="10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6"/>
    <w:multiLevelType w:val="singleLevel"/>
    <w:tmpl w:val="00000006"/>
    <w:name w:val="WW8Num6"/>
    <w:lvl w:ilvl="0">
      <w:start w:val="1"/>
      <w:numFmt w:val="decimal"/>
      <w:lvlText w:val="%1)"/>
      <w:lvlJc w:val="left"/>
      <w:pPr>
        <w:tabs>
          <w:tab w:val="num" w:pos="5387"/>
        </w:tabs>
        <w:ind w:left="6456" w:hanging="360"/>
      </w:pPr>
      <w:rPr>
        <w:szCs w:val="28"/>
      </w:rPr>
    </w:lvl>
  </w:abstractNum>
  <w:abstractNum w:abstractNumId="5">
    <w:nsid w:val="00000007"/>
    <w:multiLevelType w:val="multilevel"/>
    <w:tmpl w:val="00000007"/>
    <w:name w:val="WW8Num7"/>
    <w:lvl w:ilvl="0">
      <w:start w:val="8"/>
      <w:numFmt w:val="decimal"/>
      <w:lvlText w:val="%1"/>
      <w:lvlJc w:val="left"/>
      <w:pPr>
        <w:tabs>
          <w:tab w:val="num" w:pos="0"/>
        </w:tabs>
        <w:ind w:left="480" w:hanging="480"/>
      </w:pPr>
      <w:rPr>
        <w:szCs w:val="28"/>
      </w:rPr>
    </w:lvl>
    <w:lvl w:ilvl="1">
      <w:start w:val="1"/>
      <w:numFmt w:val="decimal"/>
      <w:lvlText w:val="%1.%2"/>
      <w:lvlJc w:val="left"/>
      <w:pPr>
        <w:tabs>
          <w:tab w:val="num" w:pos="0"/>
        </w:tabs>
        <w:ind w:left="763" w:hanging="480"/>
      </w:pPr>
    </w:lvl>
    <w:lvl w:ilvl="2">
      <w:start w:val="2"/>
      <w:numFmt w:val="decimal"/>
      <w:lvlText w:val="7.%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6">
    <w:nsid w:val="00000008"/>
    <w:multiLevelType w:val="singleLevel"/>
    <w:tmpl w:val="48928BC2"/>
    <w:name w:val="WW8Num8"/>
    <w:lvl w:ilvl="0">
      <w:start w:val="1"/>
      <w:numFmt w:val="decimal"/>
      <w:lvlText w:val="1.1.3.%1"/>
      <w:lvlJc w:val="left"/>
      <w:pPr>
        <w:tabs>
          <w:tab w:val="num" w:pos="0"/>
        </w:tabs>
        <w:ind w:left="720" w:hanging="360"/>
      </w:pPr>
      <w:rPr>
        <w:b w:val="0"/>
        <w:szCs w:val="28"/>
      </w:rPr>
    </w:lvl>
  </w:abstractNum>
  <w:abstractNum w:abstractNumId="7">
    <w:nsid w:val="00000009"/>
    <w:multiLevelType w:val="singleLevel"/>
    <w:tmpl w:val="00000009"/>
    <w:name w:val="WW8Num9"/>
    <w:lvl w:ilvl="0">
      <w:start w:val="1"/>
      <w:numFmt w:val="bullet"/>
      <w:lvlText w:val=""/>
      <w:lvlJc w:val="left"/>
      <w:pPr>
        <w:tabs>
          <w:tab w:val="num" w:pos="708"/>
        </w:tabs>
        <w:ind w:left="720" w:hanging="360"/>
      </w:pPr>
      <w:rPr>
        <w:rFonts w:ascii="Symbol" w:hAnsi="Symbol" w:hint="default"/>
      </w:rPr>
    </w:lvl>
  </w:abstractNum>
  <w:abstractNum w:abstractNumId="8">
    <w:nsid w:val="0000000A"/>
    <w:multiLevelType w:val="singleLevel"/>
    <w:tmpl w:val="0000000A"/>
    <w:name w:val="WW8Num10"/>
    <w:lvl w:ilvl="0">
      <w:start w:val="1"/>
      <w:numFmt w:val="decimal"/>
      <w:lvlText w:val="%1)"/>
      <w:lvlJc w:val="left"/>
      <w:pPr>
        <w:tabs>
          <w:tab w:val="num" w:pos="7372"/>
        </w:tabs>
        <w:ind w:left="8441" w:hanging="360"/>
      </w:pPr>
      <w:rPr>
        <w:rFonts w:eastAsia="Calibri"/>
        <w:szCs w:val="28"/>
        <w:lang w:eastAsia="en-US"/>
      </w:rPr>
    </w:lvl>
  </w:abstractNum>
  <w:abstractNum w:abstractNumId="9">
    <w:nsid w:val="0000000B"/>
    <w:multiLevelType w:val="singleLevel"/>
    <w:tmpl w:val="0000000B"/>
    <w:name w:val="WW8Num11"/>
    <w:lvl w:ilvl="0">
      <w:start w:val="1"/>
      <w:numFmt w:val="decimal"/>
      <w:lvlText w:val="%1)"/>
      <w:lvlJc w:val="left"/>
      <w:pPr>
        <w:tabs>
          <w:tab w:val="num" w:pos="0"/>
        </w:tabs>
        <w:ind w:left="1069" w:hanging="360"/>
      </w:pPr>
      <w:rPr>
        <w:rFonts w:eastAsia="Calibri"/>
        <w:szCs w:val="28"/>
      </w:rPr>
    </w:lvl>
  </w:abstractNum>
  <w:abstractNum w:abstractNumId="10">
    <w:nsid w:val="0000000C"/>
    <w:multiLevelType w:val="singleLevel"/>
    <w:tmpl w:val="0000000C"/>
    <w:name w:val="WW8Num12"/>
    <w:lvl w:ilvl="0">
      <w:start w:val="1"/>
      <w:numFmt w:val="decimal"/>
      <w:lvlText w:val="6.8.14.%1"/>
      <w:lvlJc w:val="left"/>
      <w:pPr>
        <w:tabs>
          <w:tab w:val="num" w:pos="0"/>
        </w:tabs>
        <w:ind w:left="1429" w:hanging="360"/>
      </w:pPr>
      <w:rPr>
        <w:rFonts w:eastAsia="Calibri"/>
        <w:szCs w:val="28"/>
      </w:rPr>
    </w:lvl>
  </w:abstractNum>
  <w:abstractNum w:abstractNumId="11">
    <w:nsid w:val="0000000D"/>
    <w:multiLevelType w:val="singleLevel"/>
    <w:tmpl w:val="0000000D"/>
    <w:name w:val="WW8Num13"/>
    <w:lvl w:ilvl="0">
      <w:start w:val="1"/>
      <w:numFmt w:val="decimal"/>
      <w:lvlText w:val="6.7.%1"/>
      <w:lvlJc w:val="left"/>
      <w:pPr>
        <w:tabs>
          <w:tab w:val="num" w:pos="0"/>
        </w:tabs>
        <w:ind w:left="1429" w:hanging="360"/>
      </w:pPr>
      <w:rPr>
        <w:szCs w:val="28"/>
      </w:rPr>
    </w:lvl>
  </w:abstractNum>
  <w:abstractNum w:abstractNumId="12">
    <w:nsid w:val="0000000E"/>
    <w:multiLevelType w:val="singleLevel"/>
    <w:tmpl w:val="0000000E"/>
    <w:name w:val="WW8Num14"/>
    <w:lvl w:ilvl="0">
      <w:start w:val="1"/>
      <w:numFmt w:val="lowerLetter"/>
      <w:lvlText w:val="%1)"/>
      <w:lvlJc w:val="left"/>
      <w:pPr>
        <w:tabs>
          <w:tab w:val="num" w:pos="0"/>
        </w:tabs>
        <w:ind w:left="1130" w:hanging="360"/>
      </w:pPr>
      <w:rPr>
        <w:sz w:val="24"/>
        <w:szCs w:val="28"/>
      </w:rPr>
    </w:lvl>
  </w:abstractNum>
  <w:abstractNum w:abstractNumId="13">
    <w:nsid w:val="0000000F"/>
    <w:multiLevelType w:val="multilevel"/>
    <w:tmpl w:val="0000000F"/>
    <w:name w:val="WW8Num15"/>
    <w:lvl w:ilvl="0">
      <w:start w:val="8"/>
      <w:numFmt w:val="decimal"/>
      <w:lvlText w:val="%1"/>
      <w:lvlJc w:val="left"/>
      <w:pPr>
        <w:tabs>
          <w:tab w:val="num" w:pos="0"/>
        </w:tabs>
        <w:ind w:left="480" w:hanging="480"/>
      </w:pPr>
      <w:rPr>
        <w:sz w:val="24"/>
        <w:szCs w:val="28"/>
      </w:rPr>
    </w:lvl>
    <w:lvl w:ilvl="1">
      <w:start w:val="2"/>
      <w:numFmt w:val="decimal"/>
      <w:lvlText w:val="%1.%2"/>
      <w:lvlJc w:val="left"/>
      <w:pPr>
        <w:tabs>
          <w:tab w:val="num" w:pos="0"/>
        </w:tabs>
        <w:ind w:left="763" w:hanging="480"/>
      </w:pPr>
    </w:lvl>
    <w:lvl w:ilvl="2">
      <w:start w:val="2"/>
      <w:numFmt w:val="decimal"/>
      <w:lvlText w:val="7.%2.%3"/>
      <w:lvlJc w:val="left"/>
      <w:pPr>
        <w:tabs>
          <w:tab w:val="num" w:pos="0"/>
        </w:tabs>
        <w:ind w:left="1270"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14">
    <w:nsid w:val="00000010"/>
    <w:multiLevelType w:val="singleLevel"/>
    <w:tmpl w:val="914205FC"/>
    <w:lvl w:ilvl="0">
      <w:start w:val="1"/>
      <w:numFmt w:val="decimal"/>
      <w:lvlText w:val="1.2.%1"/>
      <w:lvlJc w:val="left"/>
      <w:pPr>
        <w:tabs>
          <w:tab w:val="num" w:pos="0"/>
        </w:tabs>
        <w:ind w:left="800" w:hanging="360"/>
      </w:pPr>
      <w:rPr>
        <w:rFonts w:eastAsia="Calibri" w:cs="Arial"/>
        <w:i/>
        <w:color w:val="auto"/>
        <w:sz w:val="24"/>
        <w:szCs w:val="28"/>
        <w:lang w:eastAsia="en-US"/>
      </w:rPr>
    </w:lvl>
  </w:abstractNum>
  <w:abstractNum w:abstractNumId="15">
    <w:nsid w:val="00000011"/>
    <w:multiLevelType w:val="singleLevel"/>
    <w:tmpl w:val="DAD23BD6"/>
    <w:name w:val="WW8Num17"/>
    <w:lvl w:ilvl="0">
      <w:start w:val="1"/>
      <w:numFmt w:val="decimal"/>
      <w:lvlText w:val="6.8.12.%1"/>
      <w:lvlJc w:val="left"/>
      <w:pPr>
        <w:tabs>
          <w:tab w:val="num" w:pos="519"/>
        </w:tabs>
        <w:ind w:left="1429" w:hanging="360"/>
      </w:pPr>
      <w:rPr>
        <w:rFonts w:eastAsia="Calibri" w:cs="Times New Roman"/>
        <w:color w:val="auto"/>
        <w:szCs w:val="28"/>
      </w:rPr>
    </w:lvl>
  </w:abstractNum>
  <w:abstractNum w:abstractNumId="16">
    <w:nsid w:val="00000012"/>
    <w:multiLevelType w:val="singleLevel"/>
    <w:tmpl w:val="34064238"/>
    <w:name w:val="WW8Num18"/>
    <w:lvl w:ilvl="0">
      <w:start w:val="1"/>
      <w:numFmt w:val="decimal"/>
      <w:lvlText w:val="%1)"/>
      <w:lvlJc w:val="left"/>
      <w:pPr>
        <w:ind w:left="720" w:hanging="360"/>
      </w:pPr>
      <w:rPr>
        <w:rFonts w:eastAsia="Calibri" w:cs="Arial" w:hint="default"/>
        <w:b w:val="0"/>
        <w:bCs/>
        <w:i/>
        <w:color w:val="auto"/>
        <w:sz w:val="16"/>
        <w:szCs w:val="28"/>
      </w:rPr>
    </w:lvl>
  </w:abstractNum>
  <w:abstractNum w:abstractNumId="17">
    <w:nsid w:val="00000013"/>
    <w:multiLevelType w:val="singleLevel"/>
    <w:tmpl w:val="00000013"/>
    <w:name w:val="WW8Num19"/>
    <w:lvl w:ilvl="0">
      <w:start w:val="1"/>
      <w:numFmt w:val="decimal"/>
      <w:lvlText w:val="%1)"/>
      <w:lvlJc w:val="left"/>
      <w:pPr>
        <w:tabs>
          <w:tab w:val="num" w:pos="0"/>
        </w:tabs>
        <w:ind w:left="1069" w:hanging="360"/>
      </w:pPr>
      <w:rPr>
        <w:bCs/>
        <w:szCs w:val="28"/>
      </w:rPr>
    </w:lvl>
  </w:abstractNum>
  <w:abstractNum w:abstractNumId="18">
    <w:nsid w:val="00000014"/>
    <w:multiLevelType w:val="singleLevel"/>
    <w:tmpl w:val="00000014"/>
    <w:name w:val="WW8Num20"/>
    <w:lvl w:ilvl="0">
      <w:start w:val="1"/>
      <w:numFmt w:val="decimal"/>
      <w:lvlText w:val="6.7.3.%1"/>
      <w:lvlJc w:val="left"/>
      <w:pPr>
        <w:tabs>
          <w:tab w:val="num" w:pos="0"/>
        </w:tabs>
        <w:ind w:left="1429" w:hanging="360"/>
      </w:pPr>
      <w:rPr>
        <w:bCs/>
        <w:szCs w:val="28"/>
      </w:rPr>
    </w:lvl>
  </w:abstractNum>
  <w:abstractNum w:abstractNumId="19">
    <w:nsid w:val="00000015"/>
    <w:multiLevelType w:val="singleLevel"/>
    <w:tmpl w:val="00000015"/>
    <w:name w:val="WW8Num21"/>
    <w:lvl w:ilvl="0">
      <w:start w:val="1"/>
      <w:numFmt w:val="decimal"/>
      <w:lvlText w:val="%1."/>
      <w:lvlJc w:val="left"/>
      <w:pPr>
        <w:tabs>
          <w:tab w:val="num" w:pos="720"/>
        </w:tabs>
        <w:ind w:left="720" w:hanging="360"/>
      </w:pPr>
      <w:rPr>
        <w:bCs/>
        <w:szCs w:val="28"/>
      </w:rPr>
    </w:lvl>
  </w:abstractNum>
  <w:abstractNum w:abstractNumId="20">
    <w:nsid w:val="00000016"/>
    <w:multiLevelType w:val="singleLevel"/>
    <w:tmpl w:val="00000016"/>
    <w:name w:val="WW8Num22"/>
    <w:lvl w:ilvl="0">
      <w:start w:val="1"/>
      <w:numFmt w:val="decimal"/>
      <w:lvlText w:val="6.6.%1"/>
      <w:lvlJc w:val="left"/>
      <w:pPr>
        <w:tabs>
          <w:tab w:val="num" w:pos="0"/>
        </w:tabs>
        <w:ind w:left="910" w:hanging="360"/>
      </w:pPr>
      <w:rPr>
        <w:rFonts w:cs="Times New Roman"/>
        <w:szCs w:val="24"/>
      </w:rPr>
    </w:lvl>
  </w:abstractNum>
  <w:abstractNum w:abstractNumId="21">
    <w:nsid w:val="00000017"/>
    <w:multiLevelType w:val="multilevel"/>
    <w:tmpl w:val="00000017"/>
    <w:name w:val="WW8Num23"/>
    <w:lvl w:ilvl="0">
      <w:start w:val="1"/>
      <w:numFmt w:val="decimal"/>
      <w:lvlText w:val="%1."/>
      <w:lvlJc w:val="left"/>
      <w:pPr>
        <w:tabs>
          <w:tab w:val="num" w:pos="0"/>
        </w:tabs>
        <w:ind w:left="927" w:hanging="360"/>
      </w:pPr>
      <w:rPr>
        <w:b/>
        <w:i w:val="0"/>
        <w:szCs w:val="24"/>
      </w:rPr>
    </w:lvl>
    <w:lvl w:ilvl="1">
      <w:start w:val="4"/>
      <w:numFmt w:val="decimal"/>
      <w:lvlText w:val="%1.%2."/>
      <w:lvlJc w:val="left"/>
      <w:pPr>
        <w:tabs>
          <w:tab w:val="num" w:pos="1287"/>
        </w:tabs>
        <w:ind w:left="1287" w:hanging="720"/>
      </w:pPr>
    </w:lvl>
    <w:lvl w:ilvl="2">
      <w:start w:val="4"/>
      <w:numFmt w:val="decimal"/>
      <w:lvlText w:val="%1.%2.%3."/>
      <w:lvlJc w:val="left"/>
      <w:pPr>
        <w:tabs>
          <w:tab w:val="num" w:pos="1287"/>
        </w:tabs>
        <w:ind w:left="1287" w:hanging="720"/>
      </w:pPr>
      <w:rPr>
        <w:sz w:val="20"/>
        <w:szCs w:val="20"/>
      </w:rPr>
    </w:lvl>
    <w:lvl w:ilvl="3">
      <w:start w:val="3"/>
      <w:numFmt w:val="decimal"/>
      <w:lvlText w:val="%1.%2.%3.%4."/>
      <w:lvlJc w:val="left"/>
      <w:pPr>
        <w:tabs>
          <w:tab w:val="num" w:pos="1287"/>
        </w:tabs>
        <w:ind w:left="1287" w:hanging="720"/>
      </w:pPr>
    </w:lvl>
    <w:lvl w:ilvl="4">
      <w:start w:val="1"/>
      <w:numFmt w:val="decimal"/>
      <w:lvlText w:val="%1.%2.%3.%4.%5."/>
      <w:lvlJc w:val="left"/>
      <w:pPr>
        <w:tabs>
          <w:tab w:val="num" w:pos="1647"/>
        </w:tabs>
        <w:ind w:left="1647" w:hanging="1080"/>
      </w:pPr>
    </w:lvl>
    <w:lvl w:ilvl="5">
      <w:start w:val="1"/>
      <w:numFmt w:val="decimal"/>
      <w:lvlText w:val="%1.%2.%3.%4.%5.%6."/>
      <w:lvlJc w:val="left"/>
      <w:pPr>
        <w:tabs>
          <w:tab w:val="num" w:pos="1647"/>
        </w:tabs>
        <w:ind w:left="1647" w:hanging="1080"/>
      </w:pPr>
    </w:lvl>
    <w:lvl w:ilvl="6">
      <w:start w:val="1"/>
      <w:numFmt w:val="decimal"/>
      <w:lvlText w:val="%1.%2.%3.%4.%5.%6.%7."/>
      <w:lvlJc w:val="left"/>
      <w:pPr>
        <w:tabs>
          <w:tab w:val="num" w:pos="2007"/>
        </w:tabs>
        <w:ind w:left="2007" w:hanging="1440"/>
      </w:pPr>
    </w:lvl>
    <w:lvl w:ilvl="7">
      <w:start w:val="1"/>
      <w:numFmt w:val="decimal"/>
      <w:lvlText w:val="%1.%2.%3.%4.%5.%6.%7.%8."/>
      <w:lvlJc w:val="left"/>
      <w:pPr>
        <w:tabs>
          <w:tab w:val="num" w:pos="2007"/>
        </w:tabs>
        <w:ind w:left="2007" w:hanging="1440"/>
      </w:pPr>
    </w:lvl>
    <w:lvl w:ilvl="8">
      <w:start w:val="1"/>
      <w:numFmt w:val="decimal"/>
      <w:lvlText w:val="%1.%2.%3.%4.%5.%6.%7.%8.%9."/>
      <w:lvlJc w:val="left"/>
      <w:pPr>
        <w:tabs>
          <w:tab w:val="num" w:pos="2367"/>
        </w:tabs>
        <w:ind w:left="2367" w:hanging="1800"/>
      </w:pPr>
    </w:lvl>
  </w:abstractNum>
  <w:abstractNum w:abstractNumId="22">
    <w:nsid w:val="00000018"/>
    <w:multiLevelType w:val="singleLevel"/>
    <w:tmpl w:val="00000018"/>
    <w:name w:val="WW8Num24"/>
    <w:lvl w:ilvl="0">
      <w:start w:val="1"/>
      <w:numFmt w:val="decimal"/>
      <w:lvlText w:val="10.6.%1"/>
      <w:lvlJc w:val="left"/>
      <w:pPr>
        <w:tabs>
          <w:tab w:val="num" w:pos="426"/>
        </w:tabs>
        <w:ind w:left="1495" w:hanging="360"/>
      </w:pPr>
      <w:rPr>
        <w:szCs w:val="28"/>
      </w:rPr>
    </w:lvl>
  </w:abstractNum>
  <w:abstractNum w:abstractNumId="23">
    <w:nsid w:val="00000019"/>
    <w:multiLevelType w:val="singleLevel"/>
    <w:tmpl w:val="00000019"/>
    <w:name w:val="WW8Num25"/>
    <w:lvl w:ilvl="0">
      <w:start w:val="1"/>
      <w:numFmt w:val="decimal"/>
      <w:lvlText w:val="6.1.2.%1"/>
      <w:lvlJc w:val="left"/>
      <w:pPr>
        <w:tabs>
          <w:tab w:val="num" w:pos="0"/>
        </w:tabs>
        <w:ind w:left="1069" w:hanging="360"/>
      </w:pPr>
      <w:rPr>
        <w:szCs w:val="28"/>
      </w:rPr>
    </w:lvl>
  </w:abstractNum>
  <w:abstractNum w:abstractNumId="24">
    <w:nsid w:val="0000001A"/>
    <w:multiLevelType w:val="multilevel"/>
    <w:tmpl w:val="0000001A"/>
    <w:name w:val="WW8Num26"/>
    <w:lvl w:ilvl="0">
      <w:start w:val="5"/>
      <w:numFmt w:val="decimal"/>
      <w:lvlText w:val="%1"/>
      <w:lvlJc w:val="left"/>
      <w:pPr>
        <w:tabs>
          <w:tab w:val="num" w:pos="0"/>
        </w:tabs>
        <w:ind w:left="480" w:hanging="480"/>
      </w:pPr>
      <w:rPr>
        <w:szCs w:val="28"/>
      </w:rPr>
    </w:lvl>
    <w:lvl w:ilvl="1">
      <w:start w:val="4"/>
      <w:numFmt w:val="decimal"/>
      <w:lvlText w:val="%1.%2"/>
      <w:lvlJc w:val="left"/>
      <w:pPr>
        <w:tabs>
          <w:tab w:val="num" w:pos="0"/>
        </w:tabs>
        <w:ind w:left="763" w:hanging="480"/>
      </w:pPr>
    </w:lvl>
    <w:lvl w:ilvl="2">
      <w:start w:val="5"/>
      <w:numFmt w:val="decimal"/>
      <w:lvlText w:val="%1.%2.%3"/>
      <w:lvlJc w:val="left"/>
      <w:pPr>
        <w:tabs>
          <w:tab w:val="num" w:pos="0"/>
        </w:tabs>
        <w:ind w:left="1286" w:hanging="720"/>
      </w:pPr>
      <w:rPr>
        <w:rFonts w:eastAsia="Calibri"/>
        <w:lang w:eastAsia="en-US"/>
      </w:r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25">
    <w:nsid w:val="01A30111"/>
    <w:multiLevelType w:val="hybridMultilevel"/>
    <w:tmpl w:val="7E5ABB6A"/>
    <w:lvl w:ilvl="0" w:tplc="7100B0CC">
      <w:start w:val="1"/>
      <w:numFmt w:val="decimal"/>
      <w:lvlText w:val="%1."/>
      <w:lvlJc w:val="left"/>
      <w:pPr>
        <w:ind w:left="-66" w:hanging="360"/>
      </w:pPr>
      <w:rPr>
        <w:rFonts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6">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27">
    <w:nsid w:val="08FF4F0E"/>
    <w:multiLevelType w:val="hybridMultilevel"/>
    <w:tmpl w:val="A120E1F2"/>
    <w:lvl w:ilvl="0" w:tplc="EA88287C">
      <w:start w:val="2"/>
      <w:numFmt w:val="decimal"/>
      <w:lvlText w:val="%1"/>
      <w:lvlJc w:val="left"/>
      <w:pPr>
        <w:ind w:left="645" w:hanging="360"/>
      </w:pPr>
      <w:rPr>
        <w:sz w:val="22"/>
      </w:rPr>
    </w:lvl>
    <w:lvl w:ilvl="1" w:tplc="04190019">
      <w:start w:val="1"/>
      <w:numFmt w:val="lowerLetter"/>
      <w:lvlText w:val="%2."/>
      <w:lvlJc w:val="left"/>
      <w:pPr>
        <w:ind w:left="1365" w:hanging="360"/>
      </w:pPr>
    </w:lvl>
    <w:lvl w:ilvl="2" w:tplc="0419001B">
      <w:start w:val="1"/>
      <w:numFmt w:val="lowerRoman"/>
      <w:lvlText w:val="%3."/>
      <w:lvlJc w:val="right"/>
      <w:pPr>
        <w:ind w:left="2085" w:hanging="180"/>
      </w:pPr>
    </w:lvl>
    <w:lvl w:ilvl="3" w:tplc="0419000F">
      <w:start w:val="1"/>
      <w:numFmt w:val="decimal"/>
      <w:lvlText w:val="%4."/>
      <w:lvlJc w:val="left"/>
      <w:pPr>
        <w:ind w:left="2805" w:hanging="360"/>
      </w:pPr>
    </w:lvl>
    <w:lvl w:ilvl="4" w:tplc="04190019">
      <w:start w:val="1"/>
      <w:numFmt w:val="lowerLetter"/>
      <w:lvlText w:val="%5."/>
      <w:lvlJc w:val="left"/>
      <w:pPr>
        <w:ind w:left="3525" w:hanging="360"/>
      </w:pPr>
    </w:lvl>
    <w:lvl w:ilvl="5" w:tplc="0419001B">
      <w:start w:val="1"/>
      <w:numFmt w:val="lowerRoman"/>
      <w:lvlText w:val="%6."/>
      <w:lvlJc w:val="right"/>
      <w:pPr>
        <w:ind w:left="4245" w:hanging="180"/>
      </w:pPr>
    </w:lvl>
    <w:lvl w:ilvl="6" w:tplc="0419000F">
      <w:start w:val="1"/>
      <w:numFmt w:val="decimal"/>
      <w:lvlText w:val="%7."/>
      <w:lvlJc w:val="left"/>
      <w:pPr>
        <w:ind w:left="4965" w:hanging="360"/>
      </w:pPr>
    </w:lvl>
    <w:lvl w:ilvl="7" w:tplc="04190019">
      <w:start w:val="1"/>
      <w:numFmt w:val="lowerLetter"/>
      <w:lvlText w:val="%8."/>
      <w:lvlJc w:val="left"/>
      <w:pPr>
        <w:ind w:left="5685" w:hanging="360"/>
      </w:pPr>
    </w:lvl>
    <w:lvl w:ilvl="8" w:tplc="0419001B">
      <w:start w:val="1"/>
      <w:numFmt w:val="lowerRoman"/>
      <w:lvlText w:val="%9."/>
      <w:lvlJc w:val="right"/>
      <w:pPr>
        <w:ind w:left="6405" w:hanging="180"/>
      </w:pPr>
    </w:lvl>
  </w:abstractNum>
  <w:abstractNum w:abstractNumId="28">
    <w:nsid w:val="0A2E3C16"/>
    <w:multiLevelType w:val="multilevel"/>
    <w:tmpl w:val="CF928BC2"/>
    <w:name w:val="Нумерованный список 20"/>
    <w:lvl w:ilvl="0">
      <w:start w:val="1"/>
      <w:numFmt w:val="decimal"/>
      <w:lvlText w:val="%1."/>
      <w:lvlJc w:val="left"/>
      <w:pPr>
        <w:ind w:left="360" w:firstLine="0"/>
      </w:pPr>
      <w:rPr>
        <w:rFonts w:cs="Times New Roman"/>
      </w:rPr>
    </w:lvl>
    <w:lvl w:ilvl="1">
      <w:start w:val="1"/>
      <w:numFmt w:val="decimal"/>
      <w:lvlText w:val="%1.%2."/>
      <w:lvlJc w:val="left"/>
      <w:pPr>
        <w:ind w:left="360" w:firstLine="0"/>
      </w:pPr>
      <w:rPr>
        <w:rFonts w:cs="Times New Roman"/>
        <w:b w:val="0"/>
      </w:rPr>
    </w:lvl>
    <w:lvl w:ilvl="2">
      <w:start w:val="1"/>
      <w:numFmt w:val="decimal"/>
      <w:lvlText w:val="%1.%2.%3."/>
      <w:lvlJc w:val="left"/>
      <w:pPr>
        <w:ind w:left="360" w:firstLine="0"/>
      </w:pPr>
      <w:rPr>
        <w:rFonts w:cs="Times New Roman"/>
      </w:rPr>
    </w:lvl>
    <w:lvl w:ilvl="3">
      <w:start w:val="1"/>
      <w:numFmt w:val="decimal"/>
      <w:lvlText w:val="%1.%2.%3.%4."/>
      <w:lvlJc w:val="left"/>
      <w:pPr>
        <w:ind w:left="360" w:firstLine="0"/>
      </w:pPr>
      <w:rPr>
        <w:rFonts w:cs="Times New Roman"/>
      </w:rPr>
    </w:lvl>
    <w:lvl w:ilvl="4">
      <w:start w:val="1"/>
      <w:numFmt w:val="decimal"/>
      <w:lvlText w:val="%1.%2.%3.%4.%5."/>
      <w:lvlJc w:val="left"/>
      <w:pPr>
        <w:ind w:left="360" w:firstLine="0"/>
      </w:pPr>
      <w:rPr>
        <w:rFonts w:cs="Times New Roman"/>
      </w:rPr>
    </w:lvl>
    <w:lvl w:ilvl="5">
      <w:start w:val="1"/>
      <w:numFmt w:val="decimal"/>
      <w:lvlText w:val="%1.%2.%3.%4.%5.%6."/>
      <w:lvlJc w:val="left"/>
      <w:pPr>
        <w:ind w:left="360" w:firstLine="0"/>
      </w:pPr>
      <w:rPr>
        <w:rFonts w:cs="Times New Roman"/>
      </w:rPr>
    </w:lvl>
    <w:lvl w:ilvl="6">
      <w:start w:val="1"/>
      <w:numFmt w:val="decimal"/>
      <w:lvlText w:val="%1.%2.%3.%4.%5.%6.%7."/>
      <w:lvlJc w:val="left"/>
      <w:pPr>
        <w:ind w:left="360" w:firstLine="0"/>
      </w:pPr>
      <w:rPr>
        <w:rFonts w:cs="Times New Roman"/>
      </w:rPr>
    </w:lvl>
    <w:lvl w:ilvl="7">
      <w:start w:val="1"/>
      <w:numFmt w:val="decimal"/>
      <w:lvlText w:val="%1.%2.%3.%4.%5.%6.%7.%8."/>
      <w:lvlJc w:val="left"/>
      <w:pPr>
        <w:ind w:left="360" w:firstLine="0"/>
      </w:pPr>
      <w:rPr>
        <w:rFonts w:cs="Times New Roman"/>
      </w:rPr>
    </w:lvl>
    <w:lvl w:ilvl="8">
      <w:start w:val="1"/>
      <w:numFmt w:val="decimal"/>
      <w:lvlText w:val="%1.%2.%3.%4.%5.%6.%7.%8.%9."/>
      <w:lvlJc w:val="left"/>
      <w:pPr>
        <w:ind w:left="360" w:firstLine="0"/>
      </w:pPr>
      <w:rPr>
        <w:rFonts w:cs="Times New Roman"/>
      </w:rPr>
    </w:lvl>
  </w:abstractNum>
  <w:abstractNum w:abstractNumId="29">
    <w:nsid w:val="1E3048F2"/>
    <w:multiLevelType w:val="multilevel"/>
    <w:tmpl w:val="67A49C1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1">
    <w:nsid w:val="21F02C57"/>
    <w:multiLevelType w:val="hybridMultilevel"/>
    <w:tmpl w:val="EBFE11EC"/>
    <w:lvl w:ilvl="0" w:tplc="349E137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304ADE"/>
    <w:multiLevelType w:val="hybridMultilevel"/>
    <w:tmpl w:val="EDEAB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6C9194F"/>
    <w:multiLevelType w:val="hybridMultilevel"/>
    <w:tmpl w:val="F8F8F7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9BF33F7"/>
    <w:multiLevelType w:val="hybridMultilevel"/>
    <w:tmpl w:val="65A02D7C"/>
    <w:lvl w:ilvl="0" w:tplc="7910DAB2">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5">
    <w:nsid w:val="368B3762"/>
    <w:multiLevelType w:val="hybridMultilevel"/>
    <w:tmpl w:val="C944BB8E"/>
    <w:lvl w:ilvl="0" w:tplc="B8C0127E">
      <w:start w:val="1"/>
      <w:numFmt w:val="decimal"/>
      <w:lvlText w:val="%1."/>
      <w:lvlJc w:val="left"/>
      <w:pPr>
        <w:ind w:left="644" w:hanging="360"/>
      </w:pPr>
      <w:rPr>
        <w:rFonts w:ascii="Liberation Serif" w:hAnsi="Liberation Serif"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381369E5"/>
    <w:multiLevelType w:val="singleLevel"/>
    <w:tmpl w:val="F0881E8C"/>
    <w:lvl w:ilvl="0">
      <w:start w:val="1"/>
      <w:numFmt w:val="bullet"/>
      <w:pStyle w:val="a"/>
      <w:lvlText w:val=""/>
      <w:lvlJc w:val="left"/>
      <w:pPr>
        <w:tabs>
          <w:tab w:val="num" w:pos="360"/>
        </w:tabs>
        <w:ind w:left="360" w:hanging="360"/>
      </w:pPr>
      <w:rPr>
        <w:rFonts w:ascii="Symbol" w:hAnsi="Symbol" w:hint="default"/>
      </w:rPr>
    </w:lvl>
  </w:abstractNum>
  <w:abstractNum w:abstractNumId="37">
    <w:nsid w:val="40DD1CB1"/>
    <w:multiLevelType w:val="hybridMultilevel"/>
    <w:tmpl w:val="0694C41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1784BFE"/>
    <w:multiLevelType w:val="hybridMultilevel"/>
    <w:tmpl w:val="07582832"/>
    <w:name w:val="Нумерованный список 12"/>
    <w:lvl w:ilvl="0" w:tplc="807A2AF4">
      <w:start w:val="1"/>
      <w:numFmt w:val="decimal"/>
      <w:lvlText w:val="%1."/>
      <w:lvlJc w:val="left"/>
      <w:pPr>
        <w:ind w:left="6238" w:firstLine="0"/>
      </w:pPr>
      <w:rPr>
        <w:rFonts w:cs="Times New Roman"/>
      </w:rPr>
    </w:lvl>
    <w:lvl w:ilvl="1" w:tplc="17C687EE">
      <w:start w:val="1"/>
      <w:numFmt w:val="lowerLetter"/>
      <w:lvlText w:val="%2."/>
      <w:lvlJc w:val="left"/>
      <w:pPr>
        <w:ind w:left="6958" w:firstLine="0"/>
      </w:pPr>
      <w:rPr>
        <w:rFonts w:cs="Times New Roman"/>
      </w:rPr>
    </w:lvl>
    <w:lvl w:ilvl="2" w:tplc="40F0C95A">
      <w:start w:val="1"/>
      <w:numFmt w:val="lowerRoman"/>
      <w:lvlText w:val="%3."/>
      <w:lvlJc w:val="left"/>
      <w:pPr>
        <w:ind w:left="7858" w:firstLine="0"/>
      </w:pPr>
      <w:rPr>
        <w:rFonts w:cs="Times New Roman"/>
      </w:rPr>
    </w:lvl>
    <w:lvl w:ilvl="3" w:tplc="33B06F46">
      <w:start w:val="1"/>
      <w:numFmt w:val="decimal"/>
      <w:lvlText w:val="%4."/>
      <w:lvlJc w:val="left"/>
      <w:pPr>
        <w:ind w:left="8398" w:firstLine="0"/>
      </w:pPr>
      <w:rPr>
        <w:rFonts w:cs="Times New Roman"/>
      </w:rPr>
    </w:lvl>
    <w:lvl w:ilvl="4" w:tplc="742A1434">
      <w:start w:val="1"/>
      <w:numFmt w:val="lowerLetter"/>
      <w:lvlText w:val="%5."/>
      <w:lvlJc w:val="left"/>
      <w:pPr>
        <w:ind w:left="9118" w:firstLine="0"/>
      </w:pPr>
      <w:rPr>
        <w:rFonts w:cs="Times New Roman"/>
      </w:rPr>
    </w:lvl>
    <w:lvl w:ilvl="5" w:tplc="699634F4">
      <w:start w:val="1"/>
      <w:numFmt w:val="lowerRoman"/>
      <w:lvlText w:val="%6."/>
      <w:lvlJc w:val="left"/>
      <w:pPr>
        <w:ind w:left="10018" w:firstLine="0"/>
      </w:pPr>
      <w:rPr>
        <w:rFonts w:cs="Times New Roman"/>
      </w:rPr>
    </w:lvl>
    <w:lvl w:ilvl="6" w:tplc="F036D7F2">
      <w:start w:val="1"/>
      <w:numFmt w:val="decimal"/>
      <w:lvlText w:val="%7."/>
      <w:lvlJc w:val="left"/>
      <w:pPr>
        <w:ind w:left="10558" w:firstLine="0"/>
      </w:pPr>
      <w:rPr>
        <w:rFonts w:cs="Times New Roman"/>
      </w:rPr>
    </w:lvl>
    <w:lvl w:ilvl="7" w:tplc="1DC8D5C6">
      <w:start w:val="1"/>
      <w:numFmt w:val="lowerLetter"/>
      <w:lvlText w:val="%8."/>
      <w:lvlJc w:val="left"/>
      <w:pPr>
        <w:ind w:left="11278" w:firstLine="0"/>
      </w:pPr>
      <w:rPr>
        <w:rFonts w:cs="Times New Roman"/>
      </w:rPr>
    </w:lvl>
    <w:lvl w:ilvl="8" w:tplc="9C504538">
      <w:start w:val="1"/>
      <w:numFmt w:val="lowerRoman"/>
      <w:lvlText w:val="%9."/>
      <w:lvlJc w:val="left"/>
      <w:pPr>
        <w:ind w:left="12178" w:firstLine="0"/>
      </w:pPr>
      <w:rPr>
        <w:rFonts w:cs="Times New Roman"/>
      </w:rPr>
    </w:lvl>
  </w:abstractNum>
  <w:abstractNum w:abstractNumId="39">
    <w:nsid w:val="41BF0256"/>
    <w:multiLevelType w:val="multilevel"/>
    <w:tmpl w:val="95267EA4"/>
    <w:lvl w:ilvl="0">
      <w:start w:val="1"/>
      <w:numFmt w:val="decimal"/>
      <w:lvlText w:val="%1)"/>
      <w:lvlJc w:val="left"/>
      <w:pPr>
        <w:ind w:left="1353"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0">
    <w:nsid w:val="56D43889"/>
    <w:multiLevelType w:val="multilevel"/>
    <w:tmpl w:val="BB728F1A"/>
    <w:name w:val="Нумерованный список 9"/>
    <w:lvl w:ilvl="0">
      <w:start w:val="4"/>
      <w:numFmt w:val="decimal"/>
      <w:lvlText w:val="%1."/>
      <w:lvlJc w:val="left"/>
      <w:pPr>
        <w:ind w:left="360" w:firstLine="0"/>
      </w:pPr>
      <w:rPr>
        <w:rFonts w:cs="Times New Roman"/>
      </w:rPr>
    </w:lvl>
    <w:lvl w:ilvl="1">
      <w:start w:val="6"/>
      <w:numFmt w:val="decimal"/>
      <w:lvlText w:val="%1.%2."/>
      <w:lvlJc w:val="left"/>
      <w:pPr>
        <w:ind w:left="567" w:firstLine="0"/>
      </w:pPr>
      <w:rPr>
        <w:rFonts w:eastAsia="Times New Roman" w:cs="Times New Roman"/>
      </w:rPr>
    </w:lvl>
    <w:lvl w:ilvl="2">
      <w:start w:val="1"/>
      <w:numFmt w:val="decimal"/>
      <w:lvlText w:val="%1.%2.%3."/>
      <w:lvlJc w:val="left"/>
      <w:pPr>
        <w:ind w:left="774" w:firstLine="0"/>
      </w:pPr>
      <w:rPr>
        <w:rFonts w:eastAsia="Times New Roman" w:cs="Times New Roman"/>
      </w:rPr>
    </w:lvl>
    <w:lvl w:ilvl="3">
      <w:start w:val="1"/>
      <w:numFmt w:val="decimal"/>
      <w:lvlText w:val="%1.%2.%3.%4."/>
      <w:lvlJc w:val="left"/>
      <w:pPr>
        <w:ind w:left="981" w:firstLine="0"/>
      </w:pPr>
      <w:rPr>
        <w:rFonts w:eastAsia="Times New Roman" w:cs="Times New Roman"/>
      </w:rPr>
    </w:lvl>
    <w:lvl w:ilvl="4">
      <w:start w:val="1"/>
      <w:numFmt w:val="decimal"/>
      <w:lvlText w:val="%1.%2.%3.%4.%5."/>
      <w:lvlJc w:val="left"/>
      <w:pPr>
        <w:ind w:left="1188" w:firstLine="0"/>
      </w:pPr>
      <w:rPr>
        <w:rFonts w:eastAsia="Times New Roman" w:cs="Times New Roman"/>
      </w:rPr>
    </w:lvl>
    <w:lvl w:ilvl="5">
      <w:start w:val="1"/>
      <w:numFmt w:val="decimal"/>
      <w:lvlText w:val="%1.%2.%3.%4.%5.%6."/>
      <w:lvlJc w:val="left"/>
      <w:pPr>
        <w:ind w:left="1395" w:firstLine="0"/>
      </w:pPr>
      <w:rPr>
        <w:rFonts w:eastAsia="Times New Roman" w:cs="Times New Roman"/>
      </w:rPr>
    </w:lvl>
    <w:lvl w:ilvl="6">
      <w:start w:val="1"/>
      <w:numFmt w:val="decimal"/>
      <w:lvlText w:val="%1.%2.%3.%4.%5.%6.%7."/>
      <w:lvlJc w:val="left"/>
      <w:pPr>
        <w:ind w:left="1602" w:firstLine="0"/>
      </w:pPr>
      <w:rPr>
        <w:rFonts w:eastAsia="Times New Roman" w:cs="Times New Roman"/>
      </w:rPr>
    </w:lvl>
    <w:lvl w:ilvl="7">
      <w:start w:val="1"/>
      <w:numFmt w:val="decimal"/>
      <w:lvlText w:val="%1.%2.%3.%4.%5.%6.%7.%8."/>
      <w:lvlJc w:val="left"/>
      <w:pPr>
        <w:ind w:left="1809" w:firstLine="0"/>
      </w:pPr>
      <w:rPr>
        <w:rFonts w:eastAsia="Times New Roman" w:cs="Times New Roman"/>
      </w:rPr>
    </w:lvl>
    <w:lvl w:ilvl="8">
      <w:start w:val="1"/>
      <w:numFmt w:val="decimal"/>
      <w:lvlText w:val="%1.%2.%3.%4.%5.%6.%7.%8.%9."/>
      <w:lvlJc w:val="left"/>
      <w:pPr>
        <w:ind w:left="2016" w:firstLine="0"/>
      </w:pPr>
      <w:rPr>
        <w:rFonts w:eastAsia="Times New Roman" w:cs="Times New Roman"/>
      </w:rPr>
    </w:lvl>
  </w:abstractNum>
  <w:abstractNum w:abstractNumId="41">
    <w:nsid w:val="599A20D4"/>
    <w:multiLevelType w:val="multilevel"/>
    <w:tmpl w:val="4D868AC6"/>
    <w:lvl w:ilvl="0">
      <w:start w:val="1"/>
      <w:numFmt w:val="decimal"/>
      <w:lvlText w:val="%1."/>
      <w:lvlJc w:val="left"/>
      <w:pPr>
        <w:ind w:left="720" w:hanging="720"/>
      </w:pPr>
      <w:rPr>
        <w:rFonts w:hint="default"/>
      </w:rPr>
    </w:lvl>
    <w:lvl w:ilvl="1">
      <w:start w:val="4"/>
      <w:numFmt w:val="decimal"/>
      <w:lvlText w:val="%1.%2."/>
      <w:lvlJc w:val="left"/>
      <w:pPr>
        <w:ind w:left="909" w:hanging="720"/>
      </w:pPr>
      <w:rPr>
        <w:rFonts w:hint="default"/>
      </w:rPr>
    </w:lvl>
    <w:lvl w:ilvl="2">
      <w:start w:val="4"/>
      <w:numFmt w:val="decimal"/>
      <w:lvlText w:val="%1.%2.%3."/>
      <w:lvlJc w:val="left"/>
      <w:pPr>
        <w:ind w:left="1098" w:hanging="720"/>
      </w:pPr>
      <w:rPr>
        <w:rFonts w:hint="default"/>
      </w:rPr>
    </w:lvl>
    <w:lvl w:ilvl="3">
      <w:start w:val="4"/>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2">
    <w:nsid w:val="5DD27E62"/>
    <w:multiLevelType w:val="multilevel"/>
    <w:tmpl w:val="69BE0C4E"/>
    <w:lvl w:ilvl="0">
      <w:start w:val="1"/>
      <w:numFmt w:val="decimal"/>
      <w:lvlText w:val="%1."/>
      <w:lvlJc w:val="left"/>
      <w:pPr>
        <w:ind w:left="720" w:hanging="360"/>
      </w:pPr>
      <w:rPr>
        <w:rFonts w:hint="default"/>
      </w:rPr>
    </w:lvl>
    <w:lvl w:ilvl="1">
      <w:start w:val="1"/>
      <w:numFmt w:val="decimal"/>
      <w:isLgl/>
      <w:lvlText w:val="%1.%2."/>
      <w:lvlJc w:val="left"/>
      <w:pPr>
        <w:ind w:left="1212" w:hanging="360"/>
      </w:pPr>
      <w:rPr>
        <w:rFonts w:hint="default"/>
        <w:b w:val="0"/>
      </w:rPr>
    </w:lvl>
    <w:lvl w:ilvl="2">
      <w:start w:val="1"/>
      <w:numFmt w:val="decimal"/>
      <w:isLgl/>
      <w:lvlText w:val="%1.%2.%3."/>
      <w:lvlJc w:val="left"/>
      <w:pPr>
        <w:ind w:left="384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3">
    <w:nsid w:val="5F657DB9"/>
    <w:multiLevelType w:val="multilevel"/>
    <w:tmpl w:val="66C0493A"/>
    <w:lvl w:ilvl="0">
      <w:start w:val="1"/>
      <w:numFmt w:val="decimal"/>
      <w:lvlText w:val="%1."/>
      <w:lvlJc w:val="left"/>
      <w:pPr>
        <w:ind w:left="928" w:hanging="360"/>
      </w:pPr>
      <w:rPr>
        <w:rFonts w:hint="default"/>
      </w:rPr>
    </w:lvl>
    <w:lvl w:ilvl="1">
      <w:start w:val="1"/>
      <w:numFmt w:val="decimal"/>
      <w:isLgl/>
      <w:lvlText w:val="%1.%2."/>
      <w:lvlJc w:val="left"/>
      <w:pPr>
        <w:ind w:left="749" w:hanging="465"/>
      </w:pPr>
      <w:rPr>
        <w:rFonts w:hint="default"/>
        <w:b w:val="0"/>
        <w:sz w:val="22"/>
        <w:szCs w:val="22"/>
      </w:rPr>
    </w:lvl>
    <w:lvl w:ilvl="2">
      <w:start w:val="1"/>
      <w:numFmt w:val="decimal"/>
      <w:isLgl/>
      <w:lvlText w:val="%1.%2.%3."/>
      <w:lvlJc w:val="left"/>
      <w:pPr>
        <w:ind w:left="1430" w:hanging="720"/>
      </w:pPr>
      <w:rPr>
        <w:rFonts w:hint="default"/>
        <w:b w:val="0"/>
        <w:color w:val="auto"/>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4">
    <w:nsid w:val="616D64EE"/>
    <w:multiLevelType w:val="hybridMultilevel"/>
    <w:tmpl w:val="C07858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3F61AC2"/>
    <w:multiLevelType w:val="multilevel"/>
    <w:tmpl w:val="85F0DC46"/>
    <w:lvl w:ilvl="0">
      <w:start w:val="7"/>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nsid w:val="691E6219"/>
    <w:multiLevelType w:val="multilevel"/>
    <w:tmpl w:val="46768B94"/>
    <w:lvl w:ilvl="0">
      <w:start w:val="4"/>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47">
    <w:nsid w:val="6E613FA7"/>
    <w:multiLevelType w:val="multilevel"/>
    <w:tmpl w:val="41E66D02"/>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8">
    <w:nsid w:val="6F0F5282"/>
    <w:multiLevelType w:val="singleLevel"/>
    <w:tmpl w:val="38963A10"/>
    <w:lvl w:ilvl="0">
      <w:numFmt w:val="bullet"/>
      <w:pStyle w:val="8"/>
      <w:lvlText w:val="-"/>
      <w:lvlJc w:val="left"/>
      <w:pPr>
        <w:tabs>
          <w:tab w:val="num" w:pos="360"/>
        </w:tabs>
        <w:ind w:left="360" w:hanging="360"/>
      </w:pPr>
    </w:lvl>
  </w:abstractNum>
  <w:abstractNum w:abstractNumId="49">
    <w:nsid w:val="74CC01C2"/>
    <w:multiLevelType w:val="hybridMultilevel"/>
    <w:tmpl w:val="E0F0E9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num>
  <w:num w:numId="3">
    <w:abstractNumId w:val="26"/>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36"/>
  </w:num>
  <w:num w:numId="6">
    <w:abstractNumId w:val="4"/>
  </w:num>
  <w:num w:numId="7">
    <w:abstractNumId w:val="43"/>
  </w:num>
  <w:num w:numId="8">
    <w:abstractNumId w:val="41"/>
  </w:num>
  <w:num w:numId="9">
    <w:abstractNumId w:val="24"/>
  </w:num>
  <w:num w:numId="10">
    <w:abstractNumId w:val="2"/>
  </w:num>
  <w:num w:numId="11">
    <w:abstractNumId w:val="3"/>
  </w:num>
  <w:num w:numId="12">
    <w:abstractNumId w:val="6"/>
  </w:num>
  <w:num w:numId="13">
    <w:abstractNumId w:val="7"/>
  </w:num>
  <w:num w:numId="14">
    <w:abstractNumId w:val="12"/>
  </w:num>
  <w:num w:numId="15">
    <w:abstractNumId w:val="13"/>
  </w:num>
  <w:num w:numId="16">
    <w:abstractNumId w:val="14"/>
  </w:num>
  <w:num w:numId="17">
    <w:abstractNumId w:val="19"/>
  </w:num>
  <w:num w:numId="18">
    <w:abstractNumId w:val="21"/>
  </w:num>
  <w:num w:numId="19">
    <w:abstractNumId w:val="22"/>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num>
  <w:num w:numId="23">
    <w:abstractNumId w:val="45"/>
  </w:num>
  <w:num w:numId="24">
    <w:abstractNumId w:val="39"/>
  </w:num>
  <w:num w:numId="25">
    <w:abstractNumId w:val="34"/>
  </w:num>
  <w:num w:numId="26">
    <w:abstractNumId w:val="32"/>
  </w:num>
  <w:num w:numId="27">
    <w:abstractNumId w:val="42"/>
  </w:num>
  <w:num w:numId="28">
    <w:abstractNumId w:val="31"/>
  </w:num>
  <w:num w:numId="29">
    <w:abstractNumId w:val="33"/>
  </w:num>
  <w:num w:numId="30">
    <w:abstractNumId w:val="49"/>
  </w:num>
  <w:num w:numId="31">
    <w:abstractNumId w:val="44"/>
  </w:num>
  <w:num w:numId="32">
    <w:abstractNumId w:val="25"/>
  </w:num>
  <w:num w:numId="33">
    <w:abstractNumId w:val="46"/>
  </w:num>
  <w:num w:numId="34">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B16"/>
    <w:rsid w:val="00006D89"/>
    <w:rsid w:val="00010A22"/>
    <w:rsid w:val="00017854"/>
    <w:rsid w:val="000179AE"/>
    <w:rsid w:val="00020726"/>
    <w:rsid w:val="0002772F"/>
    <w:rsid w:val="000303C5"/>
    <w:rsid w:val="000318A1"/>
    <w:rsid w:val="0003279B"/>
    <w:rsid w:val="00037972"/>
    <w:rsid w:val="000501B4"/>
    <w:rsid w:val="000502B9"/>
    <w:rsid w:val="0005425F"/>
    <w:rsid w:val="00060B55"/>
    <w:rsid w:val="000611E8"/>
    <w:rsid w:val="0006340A"/>
    <w:rsid w:val="000661C5"/>
    <w:rsid w:val="000679B6"/>
    <w:rsid w:val="00073C10"/>
    <w:rsid w:val="00074FE5"/>
    <w:rsid w:val="00075C49"/>
    <w:rsid w:val="00076801"/>
    <w:rsid w:val="000857EC"/>
    <w:rsid w:val="0008736F"/>
    <w:rsid w:val="00093C2E"/>
    <w:rsid w:val="00096045"/>
    <w:rsid w:val="000A13CF"/>
    <w:rsid w:val="000A4E9B"/>
    <w:rsid w:val="000A6563"/>
    <w:rsid w:val="000B0CED"/>
    <w:rsid w:val="000C077B"/>
    <w:rsid w:val="000C3FE2"/>
    <w:rsid w:val="000C43CB"/>
    <w:rsid w:val="000C51D2"/>
    <w:rsid w:val="000C55B7"/>
    <w:rsid w:val="000C5678"/>
    <w:rsid w:val="000C5A07"/>
    <w:rsid w:val="000D4F06"/>
    <w:rsid w:val="000D7DCF"/>
    <w:rsid w:val="000E2056"/>
    <w:rsid w:val="000E29F0"/>
    <w:rsid w:val="000E42D4"/>
    <w:rsid w:val="000E7548"/>
    <w:rsid w:val="000F1610"/>
    <w:rsid w:val="000F382C"/>
    <w:rsid w:val="000F521C"/>
    <w:rsid w:val="000F54F8"/>
    <w:rsid w:val="000F59DA"/>
    <w:rsid w:val="001032DE"/>
    <w:rsid w:val="00103F04"/>
    <w:rsid w:val="00106BC1"/>
    <w:rsid w:val="00106C2C"/>
    <w:rsid w:val="00110B28"/>
    <w:rsid w:val="00112CB0"/>
    <w:rsid w:val="001148A5"/>
    <w:rsid w:val="00122230"/>
    <w:rsid w:val="00127EE4"/>
    <w:rsid w:val="001340B1"/>
    <w:rsid w:val="0013511D"/>
    <w:rsid w:val="001400B3"/>
    <w:rsid w:val="001409ED"/>
    <w:rsid w:val="0014120B"/>
    <w:rsid w:val="001435FE"/>
    <w:rsid w:val="001530B4"/>
    <w:rsid w:val="0015730D"/>
    <w:rsid w:val="00160834"/>
    <w:rsid w:val="0016178F"/>
    <w:rsid w:val="001718BB"/>
    <w:rsid w:val="00171DF9"/>
    <w:rsid w:val="00175279"/>
    <w:rsid w:val="00177226"/>
    <w:rsid w:val="00177890"/>
    <w:rsid w:val="00183BC0"/>
    <w:rsid w:val="0018554E"/>
    <w:rsid w:val="001860F9"/>
    <w:rsid w:val="001872C0"/>
    <w:rsid w:val="00190350"/>
    <w:rsid w:val="00190E39"/>
    <w:rsid w:val="001A4645"/>
    <w:rsid w:val="001A5EF1"/>
    <w:rsid w:val="001B045D"/>
    <w:rsid w:val="001B1B4B"/>
    <w:rsid w:val="001B2432"/>
    <w:rsid w:val="001B2841"/>
    <w:rsid w:val="001B3E63"/>
    <w:rsid w:val="001B7DCB"/>
    <w:rsid w:val="001C1F93"/>
    <w:rsid w:val="001C255E"/>
    <w:rsid w:val="001C2DF8"/>
    <w:rsid w:val="001C667C"/>
    <w:rsid w:val="001D187D"/>
    <w:rsid w:val="001D188E"/>
    <w:rsid w:val="001D1AB5"/>
    <w:rsid w:val="001D3C65"/>
    <w:rsid w:val="001D7A5F"/>
    <w:rsid w:val="001E0A11"/>
    <w:rsid w:val="001E1280"/>
    <w:rsid w:val="001E146E"/>
    <w:rsid w:val="001E2EDE"/>
    <w:rsid w:val="001E5676"/>
    <w:rsid w:val="001E664B"/>
    <w:rsid w:val="001E7060"/>
    <w:rsid w:val="001F16C9"/>
    <w:rsid w:val="001F2D1B"/>
    <w:rsid w:val="001F31BE"/>
    <w:rsid w:val="001F595B"/>
    <w:rsid w:val="00201553"/>
    <w:rsid w:val="002033CB"/>
    <w:rsid w:val="00203815"/>
    <w:rsid w:val="00204D1C"/>
    <w:rsid w:val="002052E3"/>
    <w:rsid w:val="002064CB"/>
    <w:rsid w:val="00213568"/>
    <w:rsid w:val="0021574C"/>
    <w:rsid w:val="00217542"/>
    <w:rsid w:val="002208A5"/>
    <w:rsid w:val="00223DE5"/>
    <w:rsid w:val="00224524"/>
    <w:rsid w:val="002323E7"/>
    <w:rsid w:val="00232A88"/>
    <w:rsid w:val="00233417"/>
    <w:rsid w:val="00233DA8"/>
    <w:rsid w:val="0024328D"/>
    <w:rsid w:val="00247278"/>
    <w:rsid w:val="00250060"/>
    <w:rsid w:val="00250E0F"/>
    <w:rsid w:val="00251BB9"/>
    <w:rsid w:val="00252C1B"/>
    <w:rsid w:val="00263C5C"/>
    <w:rsid w:val="0026431D"/>
    <w:rsid w:val="00264529"/>
    <w:rsid w:val="002650B4"/>
    <w:rsid w:val="00265777"/>
    <w:rsid w:val="00265CBE"/>
    <w:rsid w:val="0027000D"/>
    <w:rsid w:val="002703D0"/>
    <w:rsid w:val="00272D40"/>
    <w:rsid w:val="00274F55"/>
    <w:rsid w:val="002751CA"/>
    <w:rsid w:val="0027604F"/>
    <w:rsid w:val="002762EC"/>
    <w:rsid w:val="002764DB"/>
    <w:rsid w:val="0028064E"/>
    <w:rsid w:val="00280F12"/>
    <w:rsid w:val="00282A8D"/>
    <w:rsid w:val="00284E2C"/>
    <w:rsid w:val="0028644A"/>
    <w:rsid w:val="00287559"/>
    <w:rsid w:val="00293C63"/>
    <w:rsid w:val="00295FED"/>
    <w:rsid w:val="00297E5E"/>
    <w:rsid w:val="002A7634"/>
    <w:rsid w:val="002B1232"/>
    <w:rsid w:val="002B2FCB"/>
    <w:rsid w:val="002B6B85"/>
    <w:rsid w:val="002C19B7"/>
    <w:rsid w:val="002C3B98"/>
    <w:rsid w:val="002D4888"/>
    <w:rsid w:val="002D6C13"/>
    <w:rsid w:val="002E1B9F"/>
    <w:rsid w:val="002E1CEE"/>
    <w:rsid w:val="002E2A8F"/>
    <w:rsid w:val="002E7666"/>
    <w:rsid w:val="002E7988"/>
    <w:rsid w:val="002E7A19"/>
    <w:rsid w:val="002F07AB"/>
    <w:rsid w:val="002F07F7"/>
    <w:rsid w:val="002F1F65"/>
    <w:rsid w:val="003041E9"/>
    <w:rsid w:val="00305F87"/>
    <w:rsid w:val="0030665B"/>
    <w:rsid w:val="00311B82"/>
    <w:rsid w:val="003158FE"/>
    <w:rsid w:val="0031597D"/>
    <w:rsid w:val="00316905"/>
    <w:rsid w:val="0032025A"/>
    <w:rsid w:val="00321304"/>
    <w:rsid w:val="00322B4A"/>
    <w:rsid w:val="00325BFF"/>
    <w:rsid w:val="00326EBD"/>
    <w:rsid w:val="00327E99"/>
    <w:rsid w:val="00334ED9"/>
    <w:rsid w:val="00335153"/>
    <w:rsid w:val="00336B8A"/>
    <w:rsid w:val="00342CC2"/>
    <w:rsid w:val="00345010"/>
    <w:rsid w:val="003454F8"/>
    <w:rsid w:val="003459C6"/>
    <w:rsid w:val="00346AF3"/>
    <w:rsid w:val="0034703C"/>
    <w:rsid w:val="00347328"/>
    <w:rsid w:val="003473F7"/>
    <w:rsid w:val="00354DA4"/>
    <w:rsid w:val="00361533"/>
    <w:rsid w:val="00361937"/>
    <w:rsid w:val="00364DDF"/>
    <w:rsid w:val="00372967"/>
    <w:rsid w:val="003737C7"/>
    <w:rsid w:val="003753DA"/>
    <w:rsid w:val="00375E15"/>
    <w:rsid w:val="00380113"/>
    <w:rsid w:val="00380FC3"/>
    <w:rsid w:val="00382DE9"/>
    <w:rsid w:val="003839BB"/>
    <w:rsid w:val="00396338"/>
    <w:rsid w:val="00397DD0"/>
    <w:rsid w:val="003A5071"/>
    <w:rsid w:val="003A5614"/>
    <w:rsid w:val="003A578B"/>
    <w:rsid w:val="003A7B77"/>
    <w:rsid w:val="003B03BA"/>
    <w:rsid w:val="003B206E"/>
    <w:rsid w:val="003B2506"/>
    <w:rsid w:val="003B28D5"/>
    <w:rsid w:val="003B71E5"/>
    <w:rsid w:val="003C0938"/>
    <w:rsid w:val="003C097E"/>
    <w:rsid w:val="003C0EAF"/>
    <w:rsid w:val="003C3674"/>
    <w:rsid w:val="003C36D8"/>
    <w:rsid w:val="003C3F64"/>
    <w:rsid w:val="003C4245"/>
    <w:rsid w:val="003C59E8"/>
    <w:rsid w:val="003C5BC2"/>
    <w:rsid w:val="003D2285"/>
    <w:rsid w:val="003D2EC1"/>
    <w:rsid w:val="003D5290"/>
    <w:rsid w:val="003D7F83"/>
    <w:rsid w:val="003E020B"/>
    <w:rsid w:val="003E02C6"/>
    <w:rsid w:val="003E0A7D"/>
    <w:rsid w:val="003E1162"/>
    <w:rsid w:val="003E2ACF"/>
    <w:rsid w:val="003E4BE8"/>
    <w:rsid w:val="003E5B11"/>
    <w:rsid w:val="003F52D5"/>
    <w:rsid w:val="003F5BB3"/>
    <w:rsid w:val="003F66AD"/>
    <w:rsid w:val="00405A28"/>
    <w:rsid w:val="00412B0F"/>
    <w:rsid w:val="00412FF7"/>
    <w:rsid w:val="00413604"/>
    <w:rsid w:val="00417D36"/>
    <w:rsid w:val="00422AA4"/>
    <w:rsid w:val="00423095"/>
    <w:rsid w:val="004234A6"/>
    <w:rsid w:val="00427EA4"/>
    <w:rsid w:val="0043042F"/>
    <w:rsid w:val="00430A9E"/>
    <w:rsid w:val="00431B8A"/>
    <w:rsid w:val="00440CFF"/>
    <w:rsid w:val="004442A8"/>
    <w:rsid w:val="00451648"/>
    <w:rsid w:val="004556D9"/>
    <w:rsid w:val="00461389"/>
    <w:rsid w:val="0046210F"/>
    <w:rsid w:val="00463B68"/>
    <w:rsid w:val="004647EA"/>
    <w:rsid w:val="00466665"/>
    <w:rsid w:val="00471E95"/>
    <w:rsid w:val="004726F3"/>
    <w:rsid w:val="00482E54"/>
    <w:rsid w:val="00484947"/>
    <w:rsid w:val="00490962"/>
    <w:rsid w:val="0049139B"/>
    <w:rsid w:val="004917CB"/>
    <w:rsid w:val="0049282F"/>
    <w:rsid w:val="00493C1A"/>
    <w:rsid w:val="00494C47"/>
    <w:rsid w:val="004A397B"/>
    <w:rsid w:val="004A5761"/>
    <w:rsid w:val="004B2B89"/>
    <w:rsid w:val="004B5889"/>
    <w:rsid w:val="004B6290"/>
    <w:rsid w:val="004C361B"/>
    <w:rsid w:val="004C4BAF"/>
    <w:rsid w:val="004C6DB5"/>
    <w:rsid w:val="004D30D8"/>
    <w:rsid w:val="004D30EC"/>
    <w:rsid w:val="004D5948"/>
    <w:rsid w:val="004D6077"/>
    <w:rsid w:val="004E223A"/>
    <w:rsid w:val="004E2E81"/>
    <w:rsid w:val="004E4D11"/>
    <w:rsid w:val="004F05EC"/>
    <w:rsid w:val="004F258F"/>
    <w:rsid w:val="004F4B1E"/>
    <w:rsid w:val="0050144D"/>
    <w:rsid w:val="005015CA"/>
    <w:rsid w:val="00502670"/>
    <w:rsid w:val="00504E4D"/>
    <w:rsid w:val="005060FF"/>
    <w:rsid w:val="00510EC2"/>
    <w:rsid w:val="0051114E"/>
    <w:rsid w:val="005119EC"/>
    <w:rsid w:val="00514A26"/>
    <w:rsid w:val="00515058"/>
    <w:rsid w:val="00515EB4"/>
    <w:rsid w:val="00515F7A"/>
    <w:rsid w:val="00521243"/>
    <w:rsid w:val="00521291"/>
    <w:rsid w:val="0052781E"/>
    <w:rsid w:val="00530500"/>
    <w:rsid w:val="0053199F"/>
    <w:rsid w:val="005334A2"/>
    <w:rsid w:val="005345B0"/>
    <w:rsid w:val="00536A5C"/>
    <w:rsid w:val="0053752C"/>
    <w:rsid w:val="005425ED"/>
    <w:rsid w:val="005467E5"/>
    <w:rsid w:val="005469EB"/>
    <w:rsid w:val="005507F5"/>
    <w:rsid w:val="00551ECD"/>
    <w:rsid w:val="00560BBE"/>
    <w:rsid w:val="005650AC"/>
    <w:rsid w:val="00571A07"/>
    <w:rsid w:val="00581E8D"/>
    <w:rsid w:val="005839ED"/>
    <w:rsid w:val="00583A10"/>
    <w:rsid w:val="0058532B"/>
    <w:rsid w:val="005862FA"/>
    <w:rsid w:val="00593CB9"/>
    <w:rsid w:val="005A34BA"/>
    <w:rsid w:val="005A3CCB"/>
    <w:rsid w:val="005A520D"/>
    <w:rsid w:val="005B05B9"/>
    <w:rsid w:val="005B0FCD"/>
    <w:rsid w:val="005B2387"/>
    <w:rsid w:val="005B5D8B"/>
    <w:rsid w:val="005C26C9"/>
    <w:rsid w:val="005C5AB5"/>
    <w:rsid w:val="005D2D7A"/>
    <w:rsid w:val="005D2E75"/>
    <w:rsid w:val="005D3B16"/>
    <w:rsid w:val="005D696C"/>
    <w:rsid w:val="005E0F29"/>
    <w:rsid w:val="005E12EB"/>
    <w:rsid w:val="005E53A1"/>
    <w:rsid w:val="005E753B"/>
    <w:rsid w:val="005E7E25"/>
    <w:rsid w:val="005F156A"/>
    <w:rsid w:val="005F1BEB"/>
    <w:rsid w:val="005F26FB"/>
    <w:rsid w:val="00600FCF"/>
    <w:rsid w:val="00601AB8"/>
    <w:rsid w:val="00601C53"/>
    <w:rsid w:val="00601E3C"/>
    <w:rsid w:val="00605E40"/>
    <w:rsid w:val="00607F55"/>
    <w:rsid w:val="00610C24"/>
    <w:rsid w:val="0061376C"/>
    <w:rsid w:val="006178A4"/>
    <w:rsid w:val="0062767E"/>
    <w:rsid w:val="00630572"/>
    <w:rsid w:val="00630B73"/>
    <w:rsid w:val="00632431"/>
    <w:rsid w:val="00633533"/>
    <w:rsid w:val="00634589"/>
    <w:rsid w:val="006403BB"/>
    <w:rsid w:val="0064295D"/>
    <w:rsid w:val="006440C2"/>
    <w:rsid w:val="00644A45"/>
    <w:rsid w:val="00654689"/>
    <w:rsid w:val="00654A7F"/>
    <w:rsid w:val="00656911"/>
    <w:rsid w:val="00657787"/>
    <w:rsid w:val="0066576E"/>
    <w:rsid w:val="0066747F"/>
    <w:rsid w:val="0067571E"/>
    <w:rsid w:val="00676515"/>
    <w:rsid w:val="00677451"/>
    <w:rsid w:val="00681A23"/>
    <w:rsid w:val="0068309F"/>
    <w:rsid w:val="0068566A"/>
    <w:rsid w:val="006874E8"/>
    <w:rsid w:val="006908D5"/>
    <w:rsid w:val="0069246B"/>
    <w:rsid w:val="006925FB"/>
    <w:rsid w:val="0069300A"/>
    <w:rsid w:val="00695522"/>
    <w:rsid w:val="006A1575"/>
    <w:rsid w:val="006A7695"/>
    <w:rsid w:val="006A7B78"/>
    <w:rsid w:val="006B0754"/>
    <w:rsid w:val="006B114C"/>
    <w:rsid w:val="006B2887"/>
    <w:rsid w:val="006B2F5B"/>
    <w:rsid w:val="006B4671"/>
    <w:rsid w:val="006B78F1"/>
    <w:rsid w:val="006C0E81"/>
    <w:rsid w:val="006C1438"/>
    <w:rsid w:val="006C3367"/>
    <w:rsid w:val="006C5083"/>
    <w:rsid w:val="006C7478"/>
    <w:rsid w:val="006C7C85"/>
    <w:rsid w:val="006D25DD"/>
    <w:rsid w:val="006D47A7"/>
    <w:rsid w:val="006D5706"/>
    <w:rsid w:val="006D6B61"/>
    <w:rsid w:val="006D79B1"/>
    <w:rsid w:val="006E2ED0"/>
    <w:rsid w:val="006E7F56"/>
    <w:rsid w:val="006F070F"/>
    <w:rsid w:val="006F198A"/>
    <w:rsid w:val="006F4C13"/>
    <w:rsid w:val="006F6A87"/>
    <w:rsid w:val="006F7363"/>
    <w:rsid w:val="006F73DE"/>
    <w:rsid w:val="00702348"/>
    <w:rsid w:val="00702B26"/>
    <w:rsid w:val="00702DAE"/>
    <w:rsid w:val="00704E46"/>
    <w:rsid w:val="00706653"/>
    <w:rsid w:val="00710C47"/>
    <w:rsid w:val="007133DE"/>
    <w:rsid w:val="007138AD"/>
    <w:rsid w:val="00715C39"/>
    <w:rsid w:val="0071715D"/>
    <w:rsid w:val="007206D9"/>
    <w:rsid w:val="007207B8"/>
    <w:rsid w:val="00723356"/>
    <w:rsid w:val="007242D7"/>
    <w:rsid w:val="00724500"/>
    <w:rsid w:val="007260A7"/>
    <w:rsid w:val="00730EA6"/>
    <w:rsid w:val="00731A77"/>
    <w:rsid w:val="00732E35"/>
    <w:rsid w:val="0073520C"/>
    <w:rsid w:val="00736D07"/>
    <w:rsid w:val="00737F79"/>
    <w:rsid w:val="007413E0"/>
    <w:rsid w:val="007478ED"/>
    <w:rsid w:val="007479AE"/>
    <w:rsid w:val="00751E8F"/>
    <w:rsid w:val="007532E1"/>
    <w:rsid w:val="00753ACE"/>
    <w:rsid w:val="007604A0"/>
    <w:rsid w:val="00763961"/>
    <w:rsid w:val="00764B4A"/>
    <w:rsid w:val="00767D07"/>
    <w:rsid w:val="007701CC"/>
    <w:rsid w:val="00772C19"/>
    <w:rsid w:val="00773802"/>
    <w:rsid w:val="007750EA"/>
    <w:rsid w:val="007769AD"/>
    <w:rsid w:val="00777B63"/>
    <w:rsid w:val="00784005"/>
    <w:rsid w:val="00786340"/>
    <w:rsid w:val="00787358"/>
    <w:rsid w:val="007874CD"/>
    <w:rsid w:val="007929F3"/>
    <w:rsid w:val="007929FA"/>
    <w:rsid w:val="00792D5B"/>
    <w:rsid w:val="00795E90"/>
    <w:rsid w:val="007963DE"/>
    <w:rsid w:val="007A03BC"/>
    <w:rsid w:val="007A1FF7"/>
    <w:rsid w:val="007A6297"/>
    <w:rsid w:val="007A6D11"/>
    <w:rsid w:val="007B0A8A"/>
    <w:rsid w:val="007B2500"/>
    <w:rsid w:val="007B2A57"/>
    <w:rsid w:val="007B3DC7"/>
    <w:rsid w:val="007B43B3"/>
    <w:rsid w:val="007B65DA"/>
    <w:rsid w:val="007B6BD9"/>
    <w:rsid w:val="007B6C77"/>
    <w:rsid w:val="007B71F0"/>
    <w:rsid w:val="007C2220"/>
    <w:rsid w:val="007C24C4"/>
    <w:rsid w:val="007C35BF"/>
    <w:rsid w:val="007C3CB4"/>
    <w:rsid w:val="007C5CFD"/>
    <w:rsid w:val="007C6F18"/>
    <w:rsid w:val="007C727D"/>
    <w:rsid w:val="007D05E2"/>
    <w:rsid w:val="007D2034"/>
    <w:rsid w:val="007E0A6E"/>
    <w:rsid w:val="007E504C"/>
    <w:rsid w:val="007E62AF"/>
    <w:rsid w:val="007E77B6"/>
    <w:rsid w:val="007E79D2"/>
    <w:rsid w:val="007F327C"/>
    <w:rsid w:val="007F4187"/>
    <w:rsid w:val="007F6692"/>
    <w:rsid w:val="00800300"/>
    <w:rsid w:val="00800F85"/>
    <w:rsid w:val="0080607D"/>
    <w:rsid w:val="00811F86"/>
    <w:rsid w:val="00815589"/>
    <w:rsid w:val="00817076"/>
    <w:rsid w:val="00820E02"/>
    <w:rsid w:val="008279B2"/>
    <w:rsid w:val="0083241D"/>
    <w:rsid w:val="00834719"/>
    <w:rsid w:val="00835119"/>
    <w:rsid w:val="00835137"/>
    <w:rsid w:val="00835833"/>
    <w:rsid w:val="008367A5"/>
    <w:rsid w:val="00837336"/>
    <w:rsid w:val="00837717"/>
    <w:rsid w:val="00837B0E"/>
    <w:rsid w:val="00844086"/>
    <w:rsid w:val="0084478E"/>
    <w:rsid w:val="008464B2"/>
    <w:rsid w:val="0085060C"/>
    <w:rsid w:val="00854E76"/>
    <w:rsid w:val="008570D2"/>
    <w:rsid w:val="00860021"/>
    <w:rsid w:val="008611E5"/>
    <w:rsid w:val="008649D5"/>
    <w:rsid w:val="00870A31"/>
    <w:rsid w:val="00875F4E"/>
    <w:rsid w:val="00876523"/>
    <w:rsid w:val="00877694"/>
    <w:rsid w:val="00877D0D"/>
    <w:rsid w:val="008804E3"/>
    <w:rsid w:val="00882123"/>
    <w:rsid w:val="008831F1"/>
    <w:rsid w:val="00886217"/>
    <w:rsid w:val="00887C19"/>
    <w:rsid w:val="00891D37"/>
    <w:rsid w:val="00893A38"/>
    <w:rsid w:val="008942BC"/>
    <w:rsid w:val="00895289"/>
    <w:rsid w:val="0089728E"/>
    <w:rsid w:val="00897B2E"/>
    <w:rsid w:val="008A286B"/>
    <w:rsid w:val="008A464D"/>
    <w:rsid w:val="008B4B60"/>
    <w:rsid w:val="008B7859"/>
    <w:rsid w:val="008C1A75"/>
    <w:rsid w:val="008C2E15"/>
    <w:rsid w:val="008C5618"/>
    <w:rsid w:val="008D1AD4"/>
    <w:rsid w:val="008D3FB6"/>
    <w:rsid w:val="008D4DAA"/>
    <w:rsid w:val="008D5A38"/>
    <w:rsid w:val="008D75DE"/>
    <w:rsid w:val="008D7FB2"/>
    <w:rsid w:val="008E095C"/>
    <w:rsid w:val="008E196E"/>
    <w:rsid w:val="008E503C"/>
    <w:rsid w:val="008F0769"/>
    <w:rsid w:val="008F0EE9"/>
    <w:rsid w:val="008F395B"/>
    <w:rsid w:val="008F688B"/>
    <w:rsid w:val="00901BAB"/>
    <w:rsid w:val="00902084"/>
    <w:rsid w:val="00902C1C"/>
    <w:rsid w:val="00905549"/>
    <w:rsid w:val="00906435"/>
    <w:rsid w:val="00907169"/>
    <w:rsid w:val="00910816"/>
    <w:rsid w:val="0091242A"/>
    <w:rsid w:val="0091290F"/>
    <w:rsid w:val="009135D8"/>
    <w:rsid w:val="0091621C"/>
    <w:rsid w:val="009165BB"/>
    <w:rsid w:val="0091799E"/>
    <w:rsid w:val="009231A5"/>
    <w:rsid w:val="0093011C"/>
    <w:rsid w:val="00932296"/>
    <w:rsid w:val="00932A65"/>
    <w:rsid w:val="00932F6D"/>
    <w:rsid w:val="009333D0"/>
    <w:rsid w:val="009371E6"/>
    <w:rsid w:val="00937C8C"/>
    <w:rsid w:val="009463FF"/>
    <w:rsid w:val="009513C2"/>
    <w:rsid w:val="0096125B"/>
    <w:rsid w:val="00961BEE"/>
    <w:rsid w:val="00961C2D"/>
    <w:rsid w:val="00961FE2"/>
    <w:rsid w:val="00962602"/>
    <w:rsid w:val="00962D3E"/>
    <w:rsid w:val="00963180"/>
    <w:rsid w:val="009644A9"/>
    <w:rsid w:val="00965A2F"/>
    <w:rsid w:val="00972CCD"/>
    <w:rsid w:val="009804EE"/>
    <w:rsid w:val="00981323"/>
    <w:rsid w:val="0099187C"/>
    <w:rsid w:val="00991A5B"/>
    <w:rsid w:val="00992151"/>
    <w:rsid w:val="0099260A"/>
    <w:rsid w:val="0099382E"/>
    <w:rsid w:val="00994081"/>
    <w:rsid w:val="00994EA0"/>
    <w:rsid w:val="00995C1A"/>
    <w:rsid w:val="00995E78"/>
    <w:rsid w:val="009964C5"/>
    <w:rsid w:val="009967EE"/>
    <w:rsid w:val="009A0647"/>
    <w:rsid w:val="009A2685"/>
    <w:rsid w:val="009A6053"/>
    <w:rsid w:val="009A67EE"/>
    <w:rsid w:val="009B1F13"/>
    <w:rsid w:val="009B257E"/>
    <w:rsid w:val="009B3B1C"/>
    <w:rsid w:val="009B4597"/>
    <w:rsid w:val="009B4C53"/>
    <w:rsid w:val="009B52FC"/>
    <w:rsid w:val="009B5EAC"/>
    <w:rsid w:val="009B656B"/>
    <w:rsid w:val="009B74D3"/>
    <w:rsid w:val="009C0107"/>
    <w:rsid w:val="009C18D6"/>
    <w:rsid w:val="009C52C9"/>
    <w:rsid w:val="009C7E74"/>
    <w:rsid w:val="009D1F00"/>
    <w:rsid w:val="009E0B0A"/>
    <w:rsid w:val="009E71C9"/>
    <w:rsid w:val="009F13FA"/>
    <w:rsid w:val="009F50AD"/>
    <w:rsid w:val="009F5F4D"/>
    <w:rsid w:val="009F79C9"/>
    <w:rsid w:val="00A00690"/>
    <w:rsid w:val="00A124C8"/>
    <w:rsid w:val="00A13A54"/>
    <w:rsid w:val="00A13C87"/>
    <w:rsid w:val="00A1402A"/>
    <w:rsid w:val="00A154A6"/>
    <w:rsid w:val="00A158D9"/>
    <w:rsid w:val="00A15EC6"/>
    <w:rsid w:val="00A17448"/>
    <w:rsid w:val="00A2097E"/>
    <w:rsid w:val="00A22331"/>
    <w:rsid w:val="00A23E37"/>
    <w:rsid w:val="00A267BD"/>
    <w:rsid w:val="00A30A39"/>
    <w:rsid w:val="00A31DAB"/>
    <w:rsid w:val="00A362CF"/>
    <w:rsid w:val="00A3761E"/>
    <w:rsid w:val="00A4006C"/>
    <w:rsid w:val="00A41DF3"/>
    <w:rsid w:val="00A4205F"/>
    <w:rsid w:val="00A43725"/>
    <w:rsid w:val="00A4659B"/>
    <w:rsid w:val="00A4745C"/>
    <w:rsid w:val="00A50990"/>
    <w:rsid w:val="00A549D1"/>
    <w:rsid w:val="00A56399"/>
    <w:rsid w:val="00A57B13"/>
    <w:rsid w:val="00A61791"/>
    <w:rsid w:val="00A65F2D"/>
    <w:rsid w:val="00A67F98"/>
    <w:rsid w:val="00A7109A"/>
    <w:rsid w:val="00A76A60"/>
    <w:rsid w:val="00A76B53"/>
    <w:rsid w:val="00A76F86"/>
    <w:rsid w:val="00A773BF"/>
    <w:rsid w:val="00A82F1B"/>
    <w:rsid w:val="00A836A2"/>
    <w:rsid w:val="00A87F02"/>
    <w:rsid w:val="00A91821"/>
    <w:rsid w:val="00A93A93"/>
    <w:rsid w:val="00A973FE"/>
    <w:rsid w:val="00A9746D"/>
    <w:rsid w:val="00AA0058"/>
    <w:rsid w:val="00AA276D"/>
    <w:rsid w:val="00AA7206"/>
    <w:rsid w:val="00AA7D78"/>
    <w:rsid w:val="00AB00AB"/>
    <w:rsid w:val="00AB0390"/>
    <w:rsid w:val="00AB20B9"/>
    <w:rsid w:val="00AB4440"/>
    <w:rsid w:val="00AB552F"/>
    <w:rsid w:val="00AC3CF1"/>
    <w:rsid w:val="00AC5799"/>
    <w:rsid w:val="00AC5E27"/>
    <w:rsid w:val="00AD1F54"/>
    <w:rsid w:val="00AD5566"/>
    <w:rsid w:val="00AD764B"/>
    <w:rsid w:val="00AE1B0B"/>
    <w:rsid w:val="00AE3377"/>
    <w:rsid w:val="00AE553F"/>
    <w:rsid w:val="00AE6501"/>
    <w:rsid w:val="00AE71FE"/>
    <w:rsid w:val="00AF067C"/>
    <w:rsid w:val="00AF25C3"/>
    <w:rsid w:val="00AF2718"/>
    <w:rsid w:val="00B01251"/>
    <w:rsid w:val="00B03B3A"/>
    <w:rsid w:val="00B068E1"/>
    <w:rsid w:val="00B12D1E"/>
    <w:rsid w:val="00B12D9A"/>
    <w:rsid w:val="00B15A20"/>
    <w:rsid w:val="00B16E3D"/>
    <w:rsid w:val="00B201E1"/>
    <w:rsid w:val="00B21A42"/>
    <w:rsid w:val="00B242A2"/>
    <w:rsid w:val="00B24DAE"/>
    <w:rsid w:val="00B255D1"/>
    <w:rsid w:val="00B2686C"/>
    <w:rsid w:val="00B3212C"/>
    <w:rsid w:val="00B32F67"/>
    <w:rsid w:val="00B34462"/>
    <w:rsid w:val="00B35535"/>
    <w:rsid w:val="00B35DDD"/>
    <w:rsid w:val="00B3717E"/>
    <w:rsid w:val="00B43968"/>
    <w:rsid w:val="00B44C95"/>
    <w:rsid w:val="00B45104"/>
    <w:rsid w:val="00B51D45"/>
    <w:rsid w:val="00B54C5F"/>
    <w:rsid w:val="00B55DAB"/>
    <w:rsid w:val="00B56D79"/>
    <w:rsid w:val="00B62CF2"/>
    <w:rsid w:val="00B6570F"/>
    <w:rsid w:val="00B65749"/>
    <w:rsid w:val="00B70FD5"/>
    <w:rsid w:val="00B7363A"/>
    <w:rsid w:val="00B77917"/>
    <w:rsid w:val="00B80D1B"/>
    <w:rsid w:val="00B811E9"/>
    <w:rsid w:val="00B848AA"/>
    <w:rsid w:val="00B84A27"/>
    <w:rsid w:val="00B90979"/>
    <w:rsid w:val="00B91741"/>
    <w:rsid w:val="00B92718"/>
    <w:rsid w:val="00B92756"/>
    <w:rsid w:val="00B933AC"/>
    <w:rsid w:val="00B94A5C"/>
    <w:rsid w:val="00B97240"/>
    <w:rsid w:val="00B97C09"/>
    <w:rsid w:val="00BA0DCC"/>
    <w:rsid w:val="00BA6F77"/>
    <w:rsid w:val="00BB326A"/>
    <w:rsid w:val="00BB78C1"/>
    <w:rsid w:val="00BC137E"/>
    <w:rsid w:val="00BC15AF"/>
    <w:rsid w:val="00BC2C2A"/>
    <w:rsid w:val="00BC4231"/>
    <w:rsid w:val="00BC5185"/>
    <w:rsid w:val="00BC6E02"/>
    <w:rsid w:val="00BC6F46"/>
    <w:rsid w:val="00BC7495"/>
    <w:rsid w:val="00BD0BA3"/>
    <w:rsid w:val="00BD66B3"/>
    <w:rsid w:val="00BD72B9"/>
    <w:rsid w:val="00BE03CD"/>
    <w:rsid w:val="00BE0D80"/>
    <w:rsid w:val="00BE107B"/>
    <w:rsid w:val="00BE130E"/>
    <w:rsid w:val="00BE23D5"/>
    <w:rsid w:val="00BE3559"/>
    <w:rsid w:val="00BE71C5"/>
    <w:rsid w:val="00BE7D98"/>
    <w:rsid w:val="00BF3BF4"/>
    <w:rsid w:val="00BF4D9E"/>
    <w:rsid w:val="00BF5B5F"/>
    <w:rsid w:val="00C01206"/>
    <w:rsid w:val="00C04C42"/>
    <w:rsid w:val="00C062F4"/>
    <w:rsid w:val="00C07618"/>
    <w:rsid w:val="00C079C0"/>
    <w:rsid w:val="00C127DD"/>
    <w:rsid w:val="00C1385D"/>
    <w:rsid w:val="00C14E44"/>
    <w:rsid w:val="00C14F3A"/>
    <w:rsid w:val="00C22073"/>
    <w:rsid w:val="00C26297"/>
    <w:rsid w:val="00C30B0A"/>
    <w:rsid w:val="00C312E4"/>
    <w:rsid w:val="00C3450D"/>
    <w:rsid w:val="00C37714"/>
    <w:rsid w:val="00C37E74"/>
    <w:rsid w:val="00C41829"/>
    <w:rsid w:val="00C42A98"/>
    <w:rsid w:val="00C439D7"/>
    <w:rsid w:val="00C4606E"/>
    <w:rsid w:val="00C4621E"/>
    <w:rsid w:val="00C47057"/>
    <w:rsid w:val="00C47101"/>
    <w:rsid w:val="00C47C29"/>
    <w:rsid w:val="00C47E80"/>
    <w:rsid w:val="00C50797"/>
    <w:rsid w:val="00C544B9"/>
    <w:rsid w:val="00C605B3"/>
    <w:rsid w:val="00C66EBA"/>
    <w:rsid w:val="00C709B4"/>
    <w:rsid w:val="00C72C71"/>
    <w:rsid w:val="00C756BF"/>
    <w:rsid w:val="00C75E39"/>
    <w:rsid w:val="00C81512"/>
    <w:rsid w:val="00C82971"/>
    <w:rsid w:val="00C82A2C"/>
    <w:rsid w:val="00C83E12"/>
    <w:rsid w:val="00C84A5C"/>
    <w:rsid w:val="00C84A69"/>
    <w:rsid w:val="00C86524"/>
    <w:rsid w:val="00C877A0"/>
    <w:rsid w:val="00C9310C"/>
    <w:rsid w:val="00C96625"/>
    <w:rsid w:val="00C96CFC"/>
    <w:rsid w:val="00C9759B"/>
    <w:rsid w:val="00CA48BB"/>
    <w:rsid w:val="00CB4A75"/>
    <w:rsid w:val="00CB4E9B"/>
    <w:rsid w:val="00CB6D83"/>
    <w:rsid w:val="00CB78F5"/>
    <w:rsid w:val="00CC3F62"/>
    <w:rsid w:val="00CC5145"/>
    <w:rsid w:val="00CC5183"/>
    <w:rsid w:val="00CC535A"/>
    <w:rsid w:val="00CC562D"/>
    <w:rsid w:val="00CC6AB1"/>
    <w:rsid w:val="00CC6B2D"/>
    <w:rsid w:val="00CC6B97"/>
    <w:rsid w:val="00CD17C8"/>
    <w:rsid w:val="00CD30E9"/>
    <w:rsid w:val="00CD51BC"/>
    <w:rsid w:val="00CE2286"/>
    <w:rsid w:val="00CE3240"/>
    <w:rsid w:val="00CE34E7"/>
    <w:rsid w:val="00CE6B63"/>
    <w:rsid w:val="00CE7D15"/>
    <w:rsid w:val="00CF5095"/>
    <w:rsid w:val="00CF55D7"/>
    <w:rsid w:val="00CF67AB"/>
    <w:rsid w:val="00CF69C4"/>
    <w:rsid w:val="00D149FB"/>
    <w:rsid w:val="00D17B56"/>
    <w:rsid w:val="00D2236D"/>
    <w:rsid w:val="00D3102C"/>
    <w:rsid w:val="00D322C6"/>
    <w:rsid w:val="00D32B4C"/>
    <w:rsid w:val="00D33C64"/>
    <w:rsid w:val="00D34CCA"/>
    <w:rsid w:val="00D35214"/>
    <w:rsid w:val="00D36E9E"/>
    <w:rsid w:val="00D37B2B"/>
    <w:rsid w:val="00D4143F"/>
    <w:rsid w:val="00D45B22"/>
    <w:rsid w:val="00D520F2"/>
    <w:rsid w:val="00D57FDB"/>
    <w:rsid w:val="00D63205"/>
    <w:rsid w:val="00D65552"/>
    <w:rsid w:val="00D65EDA"/>
    <w:rsid w:val="00D67664"/>
    <w:rsid w:val="00D67D27"/>
    <w:rsid w:val="00D70DF2"/>
    <w:rsid w:val="00D72978"/>
    <w:rsid w:val="00D72B5C"/>
    <w:rsid w:val="00D74C43"/>
    <w:rsid w:val="00D75040"/>
    <w:rsid w:val="00D7519B"/>
    <w:rsid w:val="00D754FC"/>
    <w:rsid w:val="00D76230"/>
    <w:rsid w:val="00D81762"/>
    <w:rsid w:val="00D85A9E"/>
    <w:rsid w:val="00D86C90"/>
    <w:rsid w:val="00D90293"/>
    <w:rsid w:val="00D91D71"/>
    <w:rsid w:val="00D92A0B"/>
    <w:rsid w:val="00D933EC"/>
    <w:rsid w:val="00D9355D"/>
    <w:rsid w:val="00D93731"/>
    <w:rsid w:val="00D93AA2"/>
    <w:rsid w:val="00D94C22"/>
    <w:rsid w:val="00DA06E2"/>
    <w:rsid w:val="00DA480E"/>
    <w:rsid w:val="00DA499E"/>
    <w:rsid w:val="00DA5082"/>
    <w:rsid w:val="00DB4C91"/>
    <w:rsid w:val="00DB6D6F"/>
    <w:rsid w:val="00DB6FA0"/>
    <w:rsid w:val="00DC1191"/>
    <w:rsid w:val="00DC3D82"/>
    <w:rsid w:val="00DC6511"/>
    <w:rsid w:val="00DD41F4"/>
    <w:rsid w:val="00DD4D84"/>
    <w:rsid w:val="00DD782B"/>
    <w:rsid w:val="00DF13F3"/>
    <w:rsid w:val="00DF2542"/>
    <w:rsid w:val="00DF5B38"/>
    <w:rsid w:val="00DF5D24"/>
    <w:rsid w:val="00DF6B71"/>
    <w:rsid w:val="00E002CB"/>
    <w:rsid w:val="00E0170C"/>
    <w:rsid w:val="00E01CC6"/>
    <w:rsid w:val="00E03BAE"/>
    <w:rsid w:val="00E04174"/>
    <w:rsid w:val="00E103DE"/>
    <w:rsid w:val="00E13BCD"/>
    <w:rsid w:val="00E16247"/>
    <w:rsid w:val="00E17BCF"/>
    <w:rsid w:val="00E17D49"/>
    <w:rsid w:val="00E232AE"/>
    <w:rsid w:val="00E23994"/>
    <w:rsid w:val="00E2408A"/>
    <w:rsid w:val="00E31C7D"/>
    <w:rsid w:val="00E31F19"/>
    <w:rsid w:val="00E33ED3"/>
    <w:rsid w:val="00E368BA"/>
    <w:rsid w:val="00E36ADA"/>
    <w:rsid w:val="00E37A94"/>
    <w:rsid w:val="00E41422"/>
    <w:rsid w:val="00E42998"/>
    <w:rsid w:val="00E43235"/>
    <w:rsid w:val="00E43788"/>
    <w:rsid w:val="00E45DD3"/>
    <w:rsid w:val="00E47A30"/>
    <w:rsid w:val="00E64FCC"/>
    <w:rsid w:val="00E67FE6"/>
    <w:rsid w:val="00E70A15"/>
    <w:rsid w:val="00E714E8"/>
    <w:rsid w:val="00E75B28"/>
    <w:rsid w:val="00E9078D"/>
    <w:rsid w:val="00E90DF0"/>
    <w:rsid w:val="00E930C3"/>
    <w:rsid w:val="00E93148"/>
    <w:rsid w:val="00E93A0C"/>
    <w:rsid w:val="00E9777E"/>
    <w:rsid w:val="00EA4C01"/>
    <w:rsid w:val="00EB12F2"/>
    <w:rsid w:val="00EB309E"/>
    <w:rsid w:val="00EB3D4F"/>
    <w:rsid w:val="00EB4B0C"/>
    <w:rsid w:val="00EC4752"/>
    <w:rsid w:val="00ED0565"/>
    <w:rsid w:val="00ED0CE7"/>
    <w:rsid w:val="00ED0D51"/>
    <w:rsid w:val="00ED217A"/>
    <w:rsid w:val="00ED23C2"/>
    <w:rsid w:val="00ED5EB1"/>
    <w:rsid w:val="00EE1884"/>
    <w:rsid w:val="00EE7C3C"/>
    <w:rsid w:val="00EF25FC"/>
    <w:rsid w:val="00F03E58"/>
    <w:rsid w:val="00F041BF"/>
    <w:rsid w:val="00F06987"/>
    <w:rsid w:val="00F1455D"/>
    <w:rsid w:val="00F17319"/>
    <w:rsid w:val="00F27496"/>
    <w:rsid w:val="00F30B17"/>
    <w:rsid w:val="00F30BD2"/>
    <w:rsid w:val="00F31B2F"/>
    <w:rsid w:val="00F353E3"/>
    <w:rsid w:val="00F36EC0"/>
    <w:rsid w:val="00F41529"/>
    <w:rsid w:val="00F42722"/>
    <w:rsid w:val="00F42723"/>
    <w:rsid w:val="00F444A2"/>
    <w:rsid w:val="00F4566B"/>
    <w:rsid w:val="00F464B5"/>
    <w:rsid w:val="00F46A58"/>
    <w:rsid w:val="00F478D7"/>
    <w:rsid w:val="00F51382"/>
    <w:rsid w:val="00F540BC"/>
    <w:rsid w:val="00F62EA0"/>
    <w:rsid w:val="00F650C6"/>
    <w:rsid w:val="00F655EB"/>
    <w:rsid w:val="00F65B5E"/>
    <w:rsid w:val="00F8346E"/>
    <w:rsid w:val="00F83DE5"/>
    <w:rsid w:val="00F851DC"/>
    <w:rsid w:val="00F8570D"/>
    <w:rsid w:val="00F85BF6"/>
    <w:rsid w:val="00F85E3E"/>
    <w:rsid w:val="00F9013A"/>
    <w:rsid w:val="00F942BA"/>
    <w:rsid w:val="00F949F3"/>
    <w:rsid w:val="00F96EBE"/>
    <w:rsid w:val="00FA115C"/>
    <w:rsid w:val="00FA1B9D"/>
    <w:rsid w:val="00FA279E"/>
    <w:rsid w:val="00FA5660"/>
    <w:rsid w:val="00FA7C41"/>
    <w:rsid w:val="00FB1756"/>
    <w:rsid w:val="00FB7052"/>
    <w:rsid w:val="00FB746C"/>
    <w:rsid w:val="00FB7523"/>
    <w:rsid w:val="00FC2FC2"/>
    <w:rsid w:val="00FC6641"/>
    <w:rsid w:val="00FC6688"/>
    <w:rsid w:val="00FD1327"/>
    <w:rsid w:val="00FD1587"/>
    <w:rsid w:val="00FD2003"/>
    <w:rsid w:val="00FD2640"/>
    <w:rsid w:val="00FD2CB3"/>
    <w:rsid w:val="00FD3360"/>
    <w:rsid w:val="00FD43DF"/>
    <w:rsid w:val="00FD6003"/>
    <w:rsid w:val="00FD606F"/>
    <w:rsid w:val="00FD6F19"/>
    <w:rsid w:val="00FD7E5E"/>
    <w:rsid w:val="00FE1F45"/>
    <w:rsid w:val="00FE23EA"/>
    <w:rsid w:val="00FE29DC"/>
    <w:rsid w:val="00FF2B7F"/>
    <w:rsid w:val="00FF338C"/>
    <w:rsid w:val="00FF6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uiPriority="0" w:qFormat="1"/>
    <w:lsdException w:name="footer" w:qFormat="1"/>
    <w:lsdException w:name="caption" w:uiPriority="0" w:qFormat="1"/>
    <w:lsdException w:name="footnote reference" w:uiPriority="0"/>
    <w:lsdException w:name="page number" w:uiPriority="0"/>
    <w:lsdException w:name="endnote reference" w:uiPriority="0"/>
    <w:lsdException w:name="List" w:uiPriority="0" w:qFormat="1"/>
    <w:lsdException w:name="List Bullet"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7336"/>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5D3B16"/>
    <w:pPr>
      <w:keepNext/>
      <w:tabs>
        <w:tab w:val="num" w:pos="1440"/>
      </w:tabs>
      <w:suppressAutoHyphens/>
      <w:spacing w:after="0"/>
      <w:ind w:left="1440" w:hanging="720"/>
      <w:jc w:val="center"/>
      <w:outlineLvl w:val="0"/>
    </w:pPr>
    <w:rPr>
      <w:b/>
      <w:bCs/>
      <w:lang w:eastAsia="ar-SA"/>
    </w:rPr>
  </w:style>
  <w:style w:type="paragraph" w:styleId="2">
    <w:name w:val="heading 2"/>
    <w:basedOn w:val="a0"/>
    <w:next w:val="a0"/>
    <w:link w:val="20"/>
    <w:unhideWhenUsed/>
    <w:qFormat/>
    <w:rsid w:val="005D3B16"/>
    <w:pPr>
      <w:keepNext/>
      <w:spacing w:after="0"/>
      <w:jc w:val="center"/>
      <w:outlineLvl w:val="1"/>
    </w:pPr>
    <w:rPr>
      <w:b/>
      <w:bCs/>
      <w:sz w:val="28"/>
      <w:lang w:val="x-none" w:eastAsia="x-none"/>
    </w:rPr>
  </w:style>
  <w:style w:type="paragraph" w:styleId="3">
    <w:name w:val="heading 3"/>
    <w:basedOn w:val="a0"/>
    <w:next w:val="a0"/>
    <w:link w:val="30"/>
    <w:unhideWhenUsed/>
    <w:qFormat/>
    <w:rsid w:val="005D3B16"/>
    <w:pPr>
      <w:keepNext/>
      <w:spacing w:before="240"/>
      <w:outlineLvl w:val="2"/>
    </w:pPr>
    <w:rPr>
      <w:rFonts w:ascii="Cambria" w:hAnsi="Cambria"/>
      <w:b/>
      <w:bCs/>
      <w:sz w:val="26"/>
      <w:szCs w:val="26"/>
      <w:lang w:val="x-none" w:eastAsia="x-none"/>
    </w:rPr>
  </w:style>
  <w:style w:type="paragraph" w:styleId="4">
    <w:name w:val="heading 4"/>
    <w:basedOn w:val="a0"/>
    <w:next w:val="a0"/>
    <w:link w:val="40"/>
    <w:uiPriority w:val="9"/>
    <w:unhideWhenUsed/>
    <w:qFormat/>
    <w:rsid w:val="005D3B16"/>
    <w:pPr>
      <w:keepNext/>
      <w:spacing w:before="240"/>
      <w:outlineLvl w:val="3"/>
    </w:pPr>
    <w:rPr>
      <w:rFonts w:ascii="Calibri" w:hAnsi="Calibri"/>
      <w:b/>
      <w:bCs/>
      <w:sz w:val="28"/>
      <w:szCs w:val="28"/>
      <w:lang w:val="x-none" w:eastAsia="x-none"/>
    </w:rPr>
  </w:style>
  <w:style w:type="paragraph" w:styleId="5">
    <w:name w:val="heading 5"/>
    <w:basedOn w:val="a0"/>
    <w:next w:val="a0"/>
    <w:link w:val="50"/>
    <w:uiPriority w:val="9"/>
    <w:unhideWhenUsed/>
    <w:qFormat/>
    <w:rsid w:val="005D3B16"/>
    <w:pPr>
      <w:spacing w:before="240"/>
      <w:outlineLvl w:val="4"/>
    </w:pPr>
    <w:rPr>
      <w:b/>
      <w:bCs/>
      <w:i/>
      <w:iCs/>
      <w:sz w:val="26"/>
      <w:szCs w:val="26"/>
      <w:lang w:val="x-none" w:eastAsia="x-none"/>
    </w:rPr>
  </w:style>
  <w:style w:type="paragraph" w:styleId="6">
    <w:name w:val="heading 6"/>
    <w:basedOn w:val="a0"/>
    <w:next w:val="a0"/>
    <w:link w:val="60"/>
    <w:uiPriority w:val="9"/>
    <w:unhideWhenUsed/>
    <w:qFormat/>
    <w:rsid w:val="005D3B16"/>
    <w:pPr>
      <w:keepNext/>
      <w:spacing w:after="0"/>
      <w:jc w:val="right"/>
      <w:outlineLvl w:val="5"/>
    </w:pPr>
    <w:rPr>
      <w:sz w:val="28"/>
      <w:lang w:val="x-none" w:eastAsia="x-none"/>
    </w:rPr>
  </w:style>
  <w:style w:type="paragraph" w:styleId="7">
    <w:name w:val="heading 7"/>
    <w:basedOn w:val="a0"/>
    <w:next w:val="a0"/>
    <w:link w:val="70"/>
    <w:uiPriority w:val="9"/>
    <w:unhideWhenUsed/>
    <w:qFormat/>
    <w:rsid w:val="005D3B1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0">
    <w:name w:val="heading 8"/>
    <w:basedOn w:val="a0"/>
    <w:next w:val="a0"/>
    <w:link w:val="81"/>
    <w:uiPriority w:val="9"/>
    <w:unhideWhenUsed/>
    <w:qFormat/>
    <w:rsid w:val="005D3B1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qFormat/>
    <w:rsid w:val="006F7363"/>
    <w:pPr>
      <w:widowControl w:val="0"/>
      <w:overflowPunct w:val="0"/>
      <w:autoSpaceDE w:val="0"/>
      <w:autoSpaceDN w:val="0"/>
      <w:adjustRightInd w:val="0"/>
      <w:spacing w:before="240"/>
      <w:ind w:firstLine="680"/>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D3B16"/>
    <w:rPr>
      <w:rFonts w:ascii="Times New Roman" w:eastAsia="Times New Roman" w:hAnsi="Times New Roman" w:cs="Times New Roman"/>
      <w:b/>
      <w:bCs/>
      <w:sz w:val="24"/>
      <w:szCs w:val="24"/>
      <w:lang w:eastAsia="ar-SA"/>
    </w:rPr>
  </w:style>
  <w:style w:type="character" w:customStyle="1" w:styleId="20">
    <w:name w:val="Заголовок 2 Знак"/>
    <w:basedOn w:val="a1"/>
    <w:link w:val="2"/>
    <w:rsid w:val="005D3B16"/>
    <w:rPr>
      <w:rFonts w:ascii="Times New Roman" w:eastAsia="Times New Roman" w:hAnsi="Times New Roman" w:cs="Times New Roman"/>
      <w:b/>
      <w:bCs/>
      <w:sz w:val="28"/>
      <w:szCs w:val="24"/>
      <w:lang w:val="x-none" w:eastAsia="x-none"/>
    </w:rPr>
  </w:style>
  <w:style w:type="character" w:customStyle="1" w:styleId="30">
    <w:name w:val="Заголовок 3 Знак"/>
    <w:basedOn w:val="a1"/>
    <w:link w:val="3"/>
    <w:rsid w:val="005D3B16"/>
    <w:rPr>
      <w:rFonts w:ascii="Cambria" w:eastAsia="Times New Roman" w:hAnsi="Cambria" w:cs="Times New Roman"/>
      <w:b/>
      <w:bCs/>
      <w:sz w:val="26"/>
      <w:szCs w:val="26"/>
      <w:lang w:val="x-none" w:eastAsia="x-none"/>
    </w:rPr>
  </w:style>
  <w:style w:type="character" w:customStyle="1" w:styleId="40">
    <w:name w:val="Заголовок 4 Знак"/>
    <w:basedOn w:val="a1"/>
    <w:link w:val="4"/>
    <w:uiPriority w:val="9"/>
    <w:rsid w:val="005D3B16"/>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5D3B16"/>
    <w:rPr>
      <w:rFonts w:ascii="Times New Roman" w:eastAsia="Times New Roman" w:hAnsi="Times New Roman" w:cs="Times New Roman"/>
      <w:b/>
      <w:bCs/>
      <w:i/>
      <w:iCs/>
      <w:sz w:val="26"/>
      <w:szCs w:val="26"/>
      <w:lang w:val="x-none" w:eastAsia="x-none"/>
    </w:rPr>
  </w:style>
  <w:style w:type="character" w:customStyle="1" w:styleId="60">
    <w:name w:val="Заголовок 6 Знак"/>
    <w:basedOn w:val="a1"/>
    <w:link w:val="6"/>
    <w:uiPriority w:val="9"/>
    <w:rsid w:val="005D3B16"/>
    <w:rPr>
      <w:rFonts w:ascii="Times New Roman" w:eastAsia="Times New Roman" w:hAnsi="Times New Roman" w:cs="Times New Roman"/>
      <w:sz w:val="28"/>
      <w:szCs w:val="24"/>
      <w:lang w:val="x-none" w:eastAsia="x-none"/>
    </w:rPr>
  </w:style>
  <w:style w:type="character" w:customStyle="1" w:styleId="70">
    <w:name w:val="Заголовок 7 Знак"/>
    <w:basedOn w:val="a1"/>
    <w:link w:val="7"/>
    <w:uiPriority w:val="9"/>
    <w:rsid w:val="005D3B16"/>
    <w:rPr>
      <w:rFonts w:asciiTheme="majorHAnsi" w:eastAsiaTheme="majorEastAsia" w:hAnsiTheme="majorHAnsi" w:cstheme="majorBidi"/>
      <w:i/>
      <w:iCs/>
      <w:color w:val="404040" w:themeColor="text1" w:themeTint="BF"/>
      <w:sz w:val="24"/>
      <w:szCs w:val="24"/>
      <w:lang w:eastAsia="ru-RU"/>
    </w:rPr>
  </w:style>
  <w:style w:type="character" w:customStyle="1" w:styleId="81">
    <w:name w:val="Заголовок 8 Знак"/>
    <w:basedOn w:val="a1"/>
    <w:link w:val="80"/>
    <w:uiPriority w:val="9"/>
    <w:rsid w:val="005D3B16"/>
    <w:rPr>
      <w:rFonts w:asciiTheme="majorHAnsi" w:eastAsiaTheme="majorEastAsia" w:hAnsiTheme="majorHAnsi" w:cstheme="majorBidi"/>
      <w:color w:val="404040" w:themeColor="text1" w:themeTint="BF"/>
      <w:sz w:val="20"/>
      <w:szCs w:val="20"/>
      <w:lang w:eastAsia="ru-RU"/>
    </w:rPr>
  </w:style>
  <w:style w:type="character" w:styleId="a4">
    <w:name w:val="Hyperlink"/>
    <w:unhideWhenUsed/>
    <w:rsid w:val="005D3B16"/>
    <w:rPr>
      <w:color w:val="0000FF"/>
      <w:u w:val="single"/>
    </w:rPr>
  </w:style>
  <w:style w:type="character" w:styleId="a5">
    <w:name w:val="FollowedHyperlink"/>
    <w:basedOn w:val="a1"/>
    <w:unhideWhenUsed/>
    <w:rsid w:val="005D3B16"/>
    <w:rPr>
      <w:color w:val="800080" w:themeColor="followedHyperlink"/>
      <w:u w:val="single"/>
    </w:rPr>
  </w:style>
  <w:style w:type="paragraph" w:styleId="a6">
    <w:name w:val="Normal (Web)"/>
    <w:aliases w:val="Обычный (Web),Обычный (веб)1,Обычный (веб)2,Знак Знак4,Знак Знак5,Обычный (веб)11,Обычный (веб)21,Обычный (веб)111, Знак Знак4, Знак Знак5, Знак Знак,Знак Знак,Обычный (веб) Знак1,Обычный (веб) Знак Знак,Обычный (веб) Знак1 Знак Знак"/>
    <w:basedOn w:val="a0"/>
    <w:autoRedefine/>
    <w:uiPriority w:val="99"/>
    <w:unhideWhenUsed/>
    <w:qFormat/>
    <w:rsid w:val="00372967"/>
    <w:pPr>
      <w:spacing w:after="0"/>
      <w:contextualSpacing/>
      <w:jc w:val="center"/>
    </w:pPr>
    <w:rPr>
      <w:b/>
      <w:bCs/>
    </w:rPr>
  </w:style>
  <w:style w:type="character" w:customStyle="1" w:styleId="a7">
    <w:name w:val="Текст сноски Знак"/>
    <w:aliases w:val="Footnote Text Char Знак Знак Знак,Footnote Text Char Знак Знак1,Footnote Text Char Знак Знак Знак Знак Знак,Текст сноски Знак Знак Знак1"/>
    <w:basedOn w:val="a1"/>
    <w:link w:val="a8"/>
    <w:locked/>
    <w:rsid w:val="005D3B16"/>
  </w:style>
  <w:style w:type="paragraph" w:styleId="a8">
    <w:name w:val="footnote text"/>
    <w:aliases w:val="Footnote Text Char Знак Знак,Footnote Text Char Знак,Footnote Text Char Знак Знак Знак Знак,Текст сноски Знак Знак"/>
    <w:basedOn w:val="a0"/>
    <w:link w:val="a7"/>
    <w:unhideWhenUsed/>
    <w:qFormat/>
    <w:rsid w:val="005D3B16"/>
    <w:rPr>
      <w:rFonts w:asciiTheme="minorHAnsi" w:eastAsiaTheme="minorHAnsi" w:hAnsiTheme="minorHAnsi" w:cstheme="minorBidi"/>
      <w:sz w:val="22"/>
      <w:szCs w:val="22"/>
      <w:lang w:eastAsia="en-US"/>
    </w:rPr>
  </w:style>
  <w:style w:type="character" w:customStyle="1" w:styleId="11">
    <w:name w:val="Текст сноски Знак1"/>
    <w:aliases w:val="Footnote Text Char Знак Знак Знак1,Footnote Text Char Знак Знак2,Footnote Text Char Знак Знак Знак Знак Знак1"/>
    <w:basedOn w:val="a1"/>
    <w:rsid w:val="005D3B16"/>
    <w:rPr>
      <w:rFonts w:ascii="Times New Roman" w:eastAsia="Times New Roman" w:hAnsi="Times New Roman" w:cs="Times New Roman"/>
      <w:sz w:val="20"/>
      <w:szCs w:val="20"/>
      <w:lang w:eastAsia="ru-RU"/>
    </w:rPr>
  </w:style>
  <w:style w:type="character" w:customStyle="1" w:styleId="a9">
    <w:name w:val="Верхний колонтитул Знак"/>
    <w:aliases w:val="Linie Знак,Header Char1 Знак,ho Знак,header odd Знак,first Знак,heading one Знак,h Знак,sl_header Знак,header Знак"/>
    <w:basedOn w:val="a1"/>
    <w:link w:val="aa"/>
    <w:qFormat/>
    <w:locked/>
    <w:rsid w:val="005D3B16"/>
    <w:rPr>
      <w:rFonts w:ascii="Arial" w:hAnsi="Arial" w:cs="Arial"/>
      <w:noProof/>
      <w:sz w:val="24"/>
      <w:lang w:val="x-none" w:eastAsia="x-none"/>
    </w:rPr>
  </w:style>
  <w:style w:type="character" w:customStyle="1" w:styleId="ab">
    <w:name w:val="Нижний колонтитул Знак"/>
    <w:basedOn w:val="a1"/>
    <w:link w:val="ac"/>
    <w:uiPriority w:val="99"/>
    <w:locked/>
    <w:rsid w:val="005D3B16"/>
    <w:rPr>
      <w:noProof/>
      <w:sz w:val="24"/>
      <w:lang w:val="x-none" w:eastAsia="x-none"/>
    </w:rPr>
  </w:style>
  <w:style w:type="paragraph" w:styleId="ad">
    <w:name w:val="Body Text"/>
    <w:aliases w:val="Знак1,body text,Основной текст Знак Знак Знак,Основной текст Знак Знак Знак Знак,body text Знак Знак,Основной текст Знак Знак,body text Знак Знак Знак Знак,Заг1,contents,Corps de texte,bt,body tesx,t,RFQ Text,RFQ,bt1,bt2,body text1,bt3"/>
    <w:basedOn w:val="a0"/>
    <w:link w:val="12"/>
    <w:unhideWhenUsed/>
    <w:qFormat/>
    <w:rsid w:val="005D3B16"/>
    <w:pPr>
      <w:suppressAutoHyphens/>
      <w:spacing w:after="120"/>
    </w:pPr>
    <w:rPr>
      <w:lang w:val="x-none" w:eastAsia="ar-SA"/>
    </w:rPr>
  </w:style>
  <w:style w:type="character" w:customStyle="1" w:styleId="ae">
    <w:name w:val="Основной текст Знак"/>
    <w:aliases w:val="Знак1 Знак1,body text Знак1,Основной текст Знак Знак Знак Знак2,Основной текст Знак Знак Знак Знак Знак1,body text Знак Знак Знак1,Основной текст Знак Знак Знак2,body text Знак Знак Знак Знак Знак1,Заг1 Знак1,contents Знак1,bt Знак1"/>
    <w:basedOn w:val="a1"/>
    <w:rsid w:val="005D3B16"/>
    <w:rPr>
      <w:rFonts w:ascii="Times New Roman" w:eastAsia="Times New Roman" w:hAnsi="Times New Roman" w:cs="Times New Roman"/>
      <w:sz w:val="24"/>
      <w:szCs w:val="24"/>
      <w:lang w:eastAsia="ru-RU"/>
    </w:rPr>
  </w:style>
  <w:style w:type="character" w:customStyle="1" w:styleId="af">
    <w:name w:val="Название Знак"/>
    <w:aliases w:val="Название Знак Знак Знак"/>
    <w:basedOn w:val="a1"/>
    <w:link w:val="af0"/>
    <w:locked/>
    <w:rsid w:val="005D3B16"/>
    <w:rPr>
      <w:rFonts w:ascii="Arial" w:hAnsi="Arial" w:cs="Arial"/>
      <w:b/>
      <w:kern w:val="28"/>
      <w:sz w:val="32"/>
    </w:rPr>
  </w:style>
  <w:style w:type="paragraph" w:styleId="af0">
    <w:name w:val="Title"/>
    <w:aliases w:val="Название Знак Знак"/>
    <w:basedOn w:val="a0"/>
    <w:link w:val="af"/>
    <w:qFormat/>
    <w:rsid w:val="005D3B16"/>
    <w:pPr>
      <w:spacing w:before="240"/>
      <w:jc w:val="center"/>
      <w:outlineLvl w:val="0"/>
    </w:pPr>
    <w:rPr>
      <w:rFonts w:ascii="Arial" w:eastAsiaTheme="minorHAnsi" w:hAnsi="Arial" w:cs="Arial"/>
      <w:b/>
      <w:kern w:val="28"/>
      <w:sz w:val="32"/>
      <w:szCs w:val="22"/>
      <w:lang w:eastAsia="en-US"/>
    </w:rPr>
  </w:style>
  <w:style w:type="character" w:customStyle="1" w:styleId="13">
    <w:name w:val="Название Знак1"/>
    <w:aliases w:val="Название Знак Знак Знак1"/>
    <w:basedOn w:val="a1"/>
    <w:rsid w:val="005D3B1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Основной текст Знак1"/>
    <w:aliases w:val="Знак1 Знак,body text Знак,Основной текст Знак Знак Знак Знак1,Основной текст Знак Знак Знак Знак Знак,body text Знак Знак Знак,Основной текст Знак Знак Знак1,body text Знак Знак Знак Знак Знак,Заг1 Знак,contents Знак,bt Знак,t Знак"/>
    <w:link w:val="ad"/>
    <w:locked/>
    <w:rsid w:val="005D3B16"/>
    <w:rPr>
      <w:rFonts w:ascii="Times New Roman" w:eastAsia="Times New Roman" w:hAnsi="Times New Roman" w:cs="Times New Roman"/>
      <w:sz w:val="24"/>
      <w:szCs w:val="24"/>
      <w:lang w:val="x-none" w:eastAsia="ar-SA"/>
    </w:rPr>
  </w:style>
  <w:style w:type="character" w:customStyle="1" w:styleId="af1">
    <w:name w:val="Основной текст с отступом Знак"/>
    <w:basedOn w:val="a1"/>
    <w:link w:val="af2"/>
    <w:locked/>
    <w:rsid w:val="005D3B16"/>
    <w:rPr>
      <w:sz w:val="24"/>
      <w:szCs w:val="24"/>
      <w:lang w:val="x-none" w:eastAsia="ar-SA"/>
    </w:rPr>
  </w:style>
  <w:style w:type="character" w:customStyle="1" w:styleId="af3">
    <w:name w:val="Подзаголовок Знак"/>
    <w:basedOn w:val="a1"/>
    <w:link w:val="af4"/>
    <w:locked/>
    <w:rsid w:val="005D3B16"/>
    <w:rPr>
      <w:b/>
      <w:lang w:val="x-none" w:eastAsia="x-none"/>
    </w:rPr>
  </w:style>
  <w:style w:type="character" w:customStyle="1" w:styleId="21">
    <w:name w:val="Основной текст 2 Знак"/>
    <w:aliases w:val="Знак5 Знак, Знак5 Знак"/>
    <w:basedOn w:val="a1"/>
    <w:link w:val="22"/>
    <w:locked/>
    <w:rsid w:val="005D3B16"/>
    <w:rPr>
      <w:sz w:val="24"/>
      <w:szCs w:val="24"/>
    </w:rPr>
  </w:style>
  <w:style w:type="paragraph" w:styleId="22">
    <w:name w:val="Body Text 2"/>
    <w:aliases w:val="Знак5, Знак5"/>
    <w:basedOn w:val="a0"/>
    <w:link w:val="21"/>
    <w:unhideWhenUsed/>
    <w:qFormat/>
    <w:rsid w:val="005D3B16"/>
    <w:pPr>
      <w:spacing w:after="160" w:line="240" w:lineRule="exact"/>
      <w:jc w:val="left"/>
    </w:pPr>
    <w:rPr>
      <w:rFonts w:asciiTheme="minorHAnsi" w:eastAsiaTheme="minorHAnsi" w:hAnsiTheme="minorHAnsi" w:cstheme="minorBidi"/>
      <w:lang w:eastAsia="en-US"/>
    </w:rPr>
  </w:style>
  <w:style w:type="character" w:customStyle="1" w:styleId="210">
    <w:name w:val="Основной текст 2 Знак1"/>
    <w:aliases w:val="Знак5 Знак1"/>
    <w:basedOn w:val="a1"/>
    <w:uiPriority w:val="99"/>
    <w:rsid w:val="005D3B16"/>
    <w:rPr>
      <w:rFonts w:ascii="Times New Roman" w:eastAsia="Times New Roman" w:hAnsi="Times New Roman" w:cs="Times New Roman"/>
      <w:sz w:val="24"/>
      <w:szCs w:val="24"/>
      <w:lang w:eastAsia="ru-RU"/>
    </w:rPr>
  </w:style>
  <w:style w:type="character" w:customStyle="1" w:styleId="31">
    <w:name w:val="Основной текст 3 Знак"/>
    <w:basedOn w:val="a1"/>
    <w:link w:val="32"/>
    <w:locked/>
    <w:rsid w:val="005D3B16"/>
    <w:rPr>
      <w:sz w:val="16"/>
      <w:szCs w:val="16"/>
      <w:lang w:val="x-none" w:eastAsia="x-none"/>
    </w:rPr>
  </w:style>
  <w:style w:type="character" w:customStyle="1" w:styleId="23">
    <w:name w:val="Основной текст с отступом 2 Знак"/>
    <w:basedOn w:val="a1"/>
    <w:link w:val="24"/>
    <w:locked/>
    <w:rsid w:val="005D3B16"/>
    <w:rPr>
      <w:sz w:val="24"/>
      <w:szCs w:val="24"/>
      <w:lang w:val="x-none" w:eastAsia="x-none"/>
    </w:rPr>
  </w:style>
  <w:style w:type="character" w:customStyle="1" w:styleId="33">
    <w:name w:val="Основной текст с отступом 3 Знак"/>
    <w:basedOn w:val="a1"/>
    <w:link w:val="34"/>
    <w:locked/>
    <w:rsid w:val="005D3B16"/>
    <w:rPr>
      <w:sz w:val="16"/>
      <w:szCs w:val="16"/>
      <w:lang w:val="x-none" w:eastAsia="x-none"/>
    </w:rPr>
  </w:style>
  <w:style w:type="character" w:customStyle="1" w:styleId="af5">
    <w:name w:val="Схема документа Знак"/>
    <w:basedOn w:val="a1"/>
    <w:link w:val="af6"/>
    <w:locked/>
    <w:rsid w:val="005D3B16"/>
    <w:rPr>
      <w:rFonts w:ascii="Tahoma" w:hAnsi="Tahoma" w:cs="Tahoma"/>
      <w:sz w:val="16"/>
      <w:szCs w:val="16"/>
    </w:rPr>
  </w:style>
  <w:style w:type="character" w:customStyle="1" w:styleId="af7">
    <w:name w:val="Текст выноски Знак"/>
    <w:basedOn w:val="a1"/>
    <w:link w:val="af8"/>
    <w:locked/>
    <w:rsid w:val="005D3B16"/>
    <w:rPr>
      <w:rFonts w:ascii="Tahoma" w:hAnsi="Tahoma" w:cs="Tahoma"/>
      <w:sz w:val="16"/>
      <w:szCs w:val="16"/>
      <w:lang w:val="x-none" w:eastAsia="x-none"/>
    </w:rPr>
  </w:style>
  <w:style w:type="character" w:customStyle="1" w:styleId="ConsPlusNormal">
    <w:name w:val="ConsPlusNormal Знак"/>
    <w:link w:val="ConsPlusNormal0"/>
    <w:locked/>
    <w:rsid w:val="005D3B16"/>
    <w:rPr>
      <w:rFonts w:ascii="Arial" w:hAnsi="Arial" w:cs="Arial"/>
    </w:rPr>
  </w:style>
  <w:style w:type="paragraph" w:customStyle="1" w:styleId="ConsPlusNormal0">
    <w:name w:val="ConsPlusNormal"/>
    <w:link w:val="ConsPlusNormal"/>
    <w:qFormat/>
    <w:rsid w:val="005D3B16"/>
    <w:pPr>
      <w:autoSpaceDE w:val="0"/>
      <w:autoSpaceDN w:val="0"/>
      <w:adjustRightInd w:val="0"/>
      <w:spacing w:after="0" w:line="240" w:lineRule="auto"/>
      <w:ind w:firstLine="720"/>
    </w:pPr>
    <w:rPr>
      <w:rFonts w:ascii="Arial" w:hAnsi="Arial" w:cs="Arial"/>
    </w:rPr>
  </w:style>
  <w:style w:type="paragraph" w:customStyle="1" w:styleId="af9">
    <w:name w:val="Содержимое таблицы"/>
    <w:basedOn w:val="a0"/>
    <w:qFormat/>
    <w:rsid w:val="005D3B16"/>
    <w:pPr>
      <w:widowControl w:val="0"/>
      <w:suppressLineNumbers/>
      <w:suppressAutoHyphens/>
      <w:spacing w:after="0"/>
      <w:jc w:val="left"/>
    </w:pPr>
    <w:rPr>
      <w:szCs w:val="20"/>
    </w:rPr>
  </w:style>
  <w:style w:type="paragraph" w:customStyle="1" w:styleId="afa">
    <w:name w:val="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Normal">
    <w:name w:val="ConsNormal Знак"/>
    <w:link w:val="ConsNormal0"/>
    <w:locked/>
    <w:rsid w:val="005D3B16"/>
    <w:rPr>
      <w:rFonts w:ascii="Arial" w:eastAsia="Arial" w:hAnsi="Arial" w:cs="Arial"/>
      <w:lang w:eastAsia="ar-SA"/>
    </w:rPr>
  </w:style>
  <w:style w:type="paragraph" w:customStyle="1" w:styleId="ConsNormal0">
    <w:name w:val="ConsNormal"/>
    <w:link w:val="ConsNormal"/>
    <w:qFormat/>
    <w:rsid w:val="005D3B16"/>
    <w:pPr>
      <w:widowControl w:val="0"/>
      <w:suppressAutoHyphens/>
      <w:autoSpaceDE w:val="0"/>
      <w:spacing w:after="0" w:line="240" w:lineRule="auto"/>
      <w:ind w:right="19772" w:firstLine="720"/>
    </w:pPr>
    <w:rPr>
      <w:rFonts w:ascii="Arial" w:eastAsia="Arial" w:hAnsi="Arial" w:cs="Arial"/>
      <w:lang w:eastAsia="ar-SA"/>
    </w:rPr>
  </w:style>
  <w:style w:type="paragraph" w:customStyle="1" w:styleId="afb">
    <w:name w:val="Подраздел"/>
    <w:basedOn w:val="a0"/>
    <w:uiPriority w:val="1"/>
    <w:semiHidden/>
    <w:qFormat/>
    <w:rsid w:val="005D3B16"/>
    <w:pPr>
      <w:suppressAutoHyphens/>
      <w:spacing w:before="240" w:after="120"/>
      <w:jc w:val="center"/>
    </w:pPr>
    <w:rPr>
      <w:rFonts w:ascii="TimesDL" w:hAnsi="TimesDL"/>
      <w:b/>
      <w:smallCaps/>
      <w:spacing w:val="-2"/>
      <w:szCs w:val="20"/>
    </w:rPr>
  </w:style>
  <w:style w:type="paragraph" w:customStyle="1" w:styleId="25">
    <w:name w:val="Знак2"/>
    <w:basedOn w:val="a0"/>
    <w:qFormat/>
    <w:rsid w:val="005D3B16"/>
    <w:pPr>
      <w:spacing w:after="160" w:line="240" w:lineRule="exact"/>
      <w:jc w:val="left"/>
    </w:pPr>
    <w:rPr>
      <w:rFonts w:ascii="Verdana" w:hAnsi="Verdana" w:cs="Verdana"/>
      <w:sz w:val="20"/>
      <w:szCs w:val="20"/>
      <w:lang w:val="en-US" w:eastAsia="en-US"/>
    </w:rPr>
  </w:style>
  <w:style w:type="paragraph" w:styleId="24">
    <w:name w:val="Body Text Indent 2"/>
    <w:basedOn w:val="a0"/>
    <w:link w:val="23"/>
    <w:uiPriority w:val="99"/>
    <w:unhideWhenUsed/>
    <w:rsid w:val="005D3B16"/>
    <w:pPr>
      <w:spacing w:after="120" w:line="480" w:lineRule="auto"/>
      <w:ind w:left="283"/>
    </w:pPr>
    <w:rPr>
      <w:rFonts w:asciiTheme="minorHAnsi" w:eastAsiaTheme="minorHAnsi" w:hAnsiTheme="minorHAnsi" w:cstheme="minorBidi"/>
      <w:lang w:val="x-none" w:eastAsia="x-none"/>
    </w:rPr>
  </w:style>
  <w:style w:type="character" w:customStyle="1" w:styleId="211">
    <w:name w:val="Основной текст с отступом 2 Знак1"/>
    <w:basedOn w:val="a1"/>
    <w:uiPriority w:val="99"/>
    <w:semiHidden/>
    <w:rsid w:val="005D3B16"/>
    <w:rPr>
      <w:rFonts w:ascii="Times New Roman" w:eastAsia="Times New Roman" w:hAnsi="Times New Roman" w:cs="Times New Roman"/>
      <w:sz w:val="24"/>
      <w:szCs w:val="24"/>
      <w:lang w:eastAsia="ru-RU"/>
    </w:rPr>
  </w:style>
  <w:style w:type="paragraph" w:customStyle="1" w:styleId="35">
    <w:name w:val="Стиль3"/>
    <w:basedOn w:val="24"/>
    <w:qFormat/>
    <w:rsid w:val="005D3B16"/>
    <w:pPr>
      <w:widowControl w:val="0"/>
      <w:tabs>
        <w:tab w:val="num" w:pos="1440"/>
      </w:tabs>
      <w:adjustRightInd w:val="0"/>
      <w:spacing w:after="0" w:line="240" w:lineRule="auto"/>
      <w:ind w:left="1440" w:hanging="720"/>
    </w:pPr>
    <w:rPr>
      <w:szCs w:val="20"/>
    </w:rPr>
  </w:style>
  <w:style w:type="paragraph" w:customStyle="1" w:styleId="36">
    <w:name w:val="Знак3"/>
    <w:basedOn w:val="a0"/>
    <w:qFormat/>
    <w:rsid w:val="005D3B16"/>
    <w:pPr>
      <w:spacing w:after="160" w:line="240" w:lineRule="exact"/>
      <w:jc w:val="left"/>
    </w:pPr>
    <w:rPr>
      <w:rFonts w:ascii="Verdana" w:hAnsi="Verdana" w:cs="Verdana"/>
      <w:sz w:val="20"/>
      <w:szCs w:val="20"/>
      <w:lang w:val="en-US" w:eastAsia="en-US"/>
    </w:rPr>
  </w:style>
  <w:style w:type="paragraph" w:customStyle="1" w:styleId="26">
    <w:name w:val="Знак26"/>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2">
    <w:name w:val="Основной текст 21"/>
    <w:basedOn w:val="a0"/>
    <w:uiPriority w:val="99"/>
    <w:qFormat/>
    <w:rsid w:val="005D3B16"/>
    <w:pPr>
      <w:suppressAutoHyphens/>
      <w:spacing w:after="120" w:line="480" w:lineRule="auto"/>
    </w:pPr>
    <w:rPr>
      <w:lang w:eastAsia="ar-SA"/>
    </w:rPr>
  </w:style>
  <w:style w:type="paragraph" w:customStyle="1" w:styleId="310">
    <w:name w:val="Знак3 Знак Знак Знак1"/>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afc">
    <w:name w:val="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PlusNonformat">
    <w:name w:val="ConsPlusNonformat Знак"/>
    <w:link w:val="ConsPlusNonformat0"/>
    <w:uiPriority w:val="99"/>
    <w:locked/>
    <w:rsid w:val="005D3B16"/>
    <w:rPr>
      <w:rFonts w:ascii="Courier New" w:hAnsi="Courier New" w:cs="Courier New"/>
    </w:rPr>
  </w:style>
  <w:style w:type="paragraph" w:customStyle="1" w:styleId="ConsPlusNonformat0">
    <w:name w:val="ConsPlusNonformat"/>
    <w:link w:val="ConsPlusNonformat"/>
    <w:qFormat/>
    <w:rsid w:val="005D3B16"/>
    <w:pPr>
      <w:autoSpaceDE w:val="0"/>
      <w:autoSpaceDN w:val="0"/>
      <w:adjustRightInd w:val="0"/>
      <w:spacing w:after="0" w:line="240" w:lineRule="auto"/>
    </w:pPr>
    <w:rPr>
      <w:rFonts w:ascii="Courier New" w:hAnsi="Courier New" w:cs="Courier New"/>
    </w:rPr>
  </w:style>
  <w:style w:type="paragraph" w:customStyle="1" w:styleId="15">
    <w:name w:val="Обычный1"/>
    <w:link w:val="CharChar"/>
    <w:qFormat/>
    <w:rsid w:val="005D3B16"/>
    <w:pPr>
      <w:suppressAutoHyphens/>
      <w:spacing w:after="0" w:line="240" w:lineRule="auto"/>
    </w:pPr>
    <w:rPr>
      <w:rFonts w:ascii="Tms Rmn" w:eastAsia="Arial" w:hAnsi="Tms Rmn" w:cs="Times New Roman"/>
      <w:sz w:val="20"/>
      <w:szCs w:val="20"/>
      <w:lang w:eastAsia="ar-SA"/>
    </w:rPr>
  </w:style>
  <w:style w:type="paragraph" w:customStyle="1" w:styleId="afd">
    <w:name w:val="Базовый"/>
    <w:qFormat/>
    <w:rsid w:val="005D3B16"/>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customStyle="1" w:styleId="230">
    <w:name w:val="Знак23"/>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7">
    <w:name w:val="Знак3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16">
    <w:name w:val="Style16"/>
    <w:basedOn w:val="a0"/>
    <w:uiPriority w:val="99"/>
    <w:qFormat/>
    <w:rsid w:val="005D3B16"/>
    <w:pPr>
      <w:widowControl w:val="0"/>
      <w:autoSpaceDE w:val="0"/>
      <w:autoSpaceDN w:val="0"/>
      <w:adjustRightInd w:val="0"/>
      <w:spacing w:after="0" w:line="312" w:lineRule="exact"/>
      <w:jc w:val="center"/>
    </w:pPr>
  </w:style>
  <w:style w:type="paragraph" w:customStyle="1" w:styleId="Style17">
    <w:name w:val="Style17"/>
    <w:basedOn w:val="a0"/>
    <w:uiPriority w:val="99"/>
    <w:qFormat/>
    <w:rsid w:val="005D3B16"/>
    <w:pPr>
      <w:widowControl w:val="0"/>
      <w:autoSpaceDE w:val="0"/>
      <w:autoSpaceDN w:val="0"/>
      <w:adjustRightInd w:val="0"/>
      <w:spacing w:after="0"/>
      <w:jc w:val="right"/>
    </w:pPr>
  </w:style>
  <w:style w:type="paragraph" w:customStyle="1" w:styleId="Style19">
    <w:name w:val="Style19"/>
    <w:basedOn w:val="a0"/>
    <w:uiPriority w:val="99"/>
    <w:qFormat/>
    <w:rsid w:val="005D3B16"/>
    <w:pPr>
      <w:widowControl w:val="0"/>
      <w:autoSpaceDE w:val="0"/>
      <w:autoSpaceDN w:val="0"/>
      <w:adjustRightInd w:val="0"/>
      <w:spacing w:after="0"/>
      <w:jc w:val="left"/>
    </w:pPr>
  </w:style>
  <w:style w:type="paragraph" w:customStyle="1" w:styleId="Style26">
    <w:name w:val="Style26"/>
    <w:basedOn w:val="a0"/>
    <w:uiPriority w:val="99"/>
    <w:qFormat/>
    <w:rsid w:val="005D3B16"/>
    <w:pPr>
      <w:widowControl w:val="0"/>
      <w:autoSpaceDE w:val="0"/>
      <w:autoSpaceDN w:val="0"/>
      <w:adjustRightInd w:val="0"/>
      <w:spacing w:after="0" w:line="185" w:lineRule="exact"/>
      <w:ind w:firstLine="492"/>
    </w:pPr>
  </w:style>
  <w:style w:type="paragraph" w:customStyle="1" w:styleId="Style27">
    <w:name w:val="Style27"/>
    <w:basedOn w:val="a0"/>
    <w:uiPriority w:val="99"/>
    <w:qFormat/>
    <w:rsid w:val="005D3B16"/>
    <w:pPr>
      <w:widowControl w:val="0"/>
      <w:autoSpaceDE w:val="0"/>
      <w:autoSpaceDN w:val="0"/>
      <w:adjustRightInd w:val="0"/>
      <w:spacing w:after="0"/>
      <w:jc w:val="left"/>
    </w:pPr>
  </w:style>
  <w:style w:type="paragraph" w:customStyle="1" w:styleId="Style1">
    <w:name w:val="Style1"/>
    <w:basedOn w:val="a0"/>
    <w:uiPriority w:val="99"/>
    <w:qFormat/>
    <w:rsid w:val="005D3B16"/>
    <w:pPr>
      <w:widowControl w:val="0"/>
      <w:autoSpaceDE w:val="0"/>
      <w:autoSpaceDN w:val="0"/>
      <w:adjustRightInd w:val="0"/>
      <w:spacing w:after="0"/>
      <w:jc w:val="left"/>
    </w:pPr>
  </w:style>
  <w:style w:type="paragraph" w:customStyle="1" w:styleId="Style31">
    <w:name w:val="Style31"/>
    <w:basedOn w:val="a0"/>
    <w:uiPriority w:val="1"/>
    <w:qFormat/>
    <w:rsid w:val="005D3B16"/>
    <w:pPr>
      <w:widowControl w:val="0"/>
      <w:autoSpaceDE w:val="0"/>
      <w:autoSpaceDN w:val="0"/>
      <w:adjustRightInd w:val="0"/>
      <w:spacing w:after="0" w:line="202" w:lineRule="exact"/>
      <w:ind w:firstLine="480"/>
      <w:jc w:val="left"/>
    </w:pPr>
  </w:style>
  <w:style w:type="paragraph" w:customStyle="1" w:styleId="Style35">
    <w:name w:val="Style35"/>
    <w:basedOn w:val="a0"/>
    <w:uiPriority w:val="1"/>
    <w:qFormat/>
    <w:rsid w:val="005D3B16"/>
    <w:pPr>
      <w:widowControl w:val="0"/>
      <w:autoSpaceDE w:val="0"/>
      <w:autoSpaceDN w:val="0"/>
      <w:adjustRightInd w:val="0"/>
      <w:spacing w:after="0" w:line="206" w:lineRule="exact"/>
      <w:jc w:val="left"/>
    </w:pPr>
  </w:style>
  <w:style w:type="paragraph" w:customStyle="1" w:styleId="Style42">
    <w:name w:val="Style42"/>
    <w:basedOn w:val="a0"/>
    <w:uiPriority w:val="99"/>
    <w:qFormat/>
    <w:rsid w:val="005D3B16"/>
    <w:pPr>
      <w:widowControl w:val="0"/>
      <w:autoSpaceDE w:val="0"/>
      <w:autoSpaceDN w:val="0"/>
      <w:adjustRightInd w:val="0"/>
      <w:spacing w:after="0" w:line="199" w:lineRule="exact"/>
      <w:jc w:val="left"/>
    </w:pPr>
  </w:style>
  <w:style w:type="paragraph" w:customStyle="1" w:styleId="Style40">
    <w:name w:val="Style40"/>
    <w:basedOn w:val="a0"/>
    <w:uiPriority w:val="1"/>
    <w:qFormat/>
    <w:rsid w:val="005D3B16"/>
    <w:pPr>
      <w:widowControl w:val="0"/>
      <w:autoSpaceDE w:val="0"/>
      <w:autoSpaceDN w:val="0"/>
      <w:adjustRightInd w:val="0"/>
      <w:spacing w:after="0" w:line="206" w:lineRule="exact"/>
      <w:jc w:val="center"/>
    </w:pPr>
  </w:style>
  <w:style w:type="paragraph" w:customStyle="1" w:styleId="Style41">
    <w:name w:val="Style41"/>
    <w:basedOn w:val="a0"/>
    <w:uiPriority w:val="1"/>
    <w:qFormat/>
    <w:rsid w:val="005D3B16"/>
    <w:pPr>
      <w:widowControl w:val="0"/>
      <w:autoSpaceDE w:val="0"/>
      <w:autoSpaceDN w:val="0"/>
      <w:adjustRightInd w:val="0"/>
      <w:spacing w:after="0" w:line="187" w:lineRule="exact"/>
      <w:jc w:val="left"/>
    </w:pPr>
  </w:style>
  <w:style w:type="paragraph" w:customStyle="1" w:styleId="Style3">
    <w:name w:val="Style3"/>
    <w:basedOn w:val="a0"/>
    <w:uiPriority w:val="99"/>
    <w:qFormat/>
    <w:rsid w:val="005D3B16"/>
    <w:pPr>
      <w:widowControl w:val="0"/>
      <w:autoSpaceDE w:val="0"/>
      <w:autoSpaceDN w:val="0"/>
      <w:adjustRightInd w:val="0"/>
      <w:spacing w:after="0" w:line="202" w:lineRule="exact"/>
      <w:jc w:val="left"/>
    </w:pPr>
  </w:style>
  <w:style w:type="paragraph" w:customStyle="1" w:styleId="Style23">
    <w:name w:val="Style23"/>
    <w:basedOn w:val="a0"/>
    <w:uiPriority w:val="1"/>
    <w:qFormat/>
    <w:rsid w:val="005D3B16"/>
    <w:pPr>
      <w:widowControl w:val="0"/>
      <w:autoSpaceDE w:val="0"/>
      <w:autoSpaceDN w:val="0"/>
      <w:adjustRightInd w:val="0"/>
      <w:spacing w:after="0" w:line="203" w:lineRule="exact"/>
      <w:ind w:hanging="240"/>
      <w:jc w:val="left"/>
    </w:pPr>
  </w:style>
  <w:style w:type="paragraph" w:customStyle="1" w:styleId="Style5">
    <w:name w:val="Style5"/>
    <w:basedOn w:val="a0"/>
    <w:uiPriority w:val="99"/>
    <w:qFormat/>
    <w:rsid w:val="005D3B16"/>
    <w:pPr>
      <w:widowControl w:val="0"/>
      <w:autoSpaceDE w:val="0"/>
      <w:autoSpaceDN w:val="0"/>
      <w:adjustRightInd w:val="0"/>
      <w:spacing w:after="0" w:line="398" w:lineRule="exact"/>
      <w:jc w:val="left"/>
    </w:pPr>
  </w:style>
  <w:style w:type="paragraph" w:customStyle="1" w:styleId="Style28">
    <w:name w:val="Style28"/>
    <w:basedOn w:val="a0"/>
    <w:uiPriority w:val="1"/>
    <w:qFormat/>
    <w:rsid w:val="005D3B16"/>
    <w:pPr>
      <w:widowControl w:val="0"/>
      <w:autoSpaceDE w:val="0"/>
      <w:autoSpaceDN w:val="0"/>
      <w:adjustRightInd w:val="0"/>
      <w:spacing w:after="0"/>
    </w:pPr>
  </w:style>
  <w:style w:type="paragraph" w:customStyle="1" w:styleId="Style39">
    <w:name w:val="Style39"/>
    <w:basedOn w:val="a0"/>
    <w:uiPriority w:val="1"/>
    <w:qFormat/>
    <w:rsid w:val="005D3B16"/>
    <w:pPr>
      <w:widowControl w:val="0"/>
      <w:autoSpaceDE w:val="0"/>
      <w:autoSpaceDN w:val="0"/>
      <w:adjustRightInd w:val="0"/>
      <w:spacing w:after="0" w:line="204" w:lineRule="exact"/>
      <w:ind w:firstLine="257"/>
    </w:pPr>
  </w:style>
  <w:style w:type="paragraph" w:customStyle="1" w:styleId="Style6">
    <w:name w:val="Style6"/>
    <w:basedOn w:val="a0"/>
    <w:uiPriority w:val="99"/>
    <w:qFormat/>
    <w:rsid w:val="005D3B16"/>
    <w:pPr>
      <w:widowControl w:val="0"/>
      <w:autoSpaceDE w:val="0"/>
      <w:autoSpaceDN w:val="0"/>
      <w:adjustRightInd w:val="0"/>
      <w:spacing w:after="0" w:line="272" w:lineRule="exact"/>
      <w:jc w:val="left"/>
    </w:pPr>
  </w:style>
  <w:style w:type="paragraph" w:customStyle="1" w:styleId="Style4">
    <w:name w:val="Style4"/>
    <w:basedOn w:val="a0"/>
    <w:uiPriority w:val="99"/>
    <w:qFormat/>
    <w:rsid w:val="005D3B16"/>
    <w:pPr>
      <w:widowControl w:val="0"/>
      <w:autoSpaceDE w:val="0"/>
      <w:autoSpaceDN w:val="0"/>
      <w:adjustRightInd w:val="0"/>
      <w:spacing w:after="0" w:line="274" w:lineRule="exact"/>
    </w:pPr>
  </w:style>
  <w:style w:type="paragraph" w:customStyle="1" w:styleId="afe">
    <w:name w:val="Знак Знак 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aff">
    <w:name w:val="Заголовок"/>
    <w:basedOn w:val="a0"/>
    <w:next w:val="ad"/>
    <w:qFormat/>
    <w:rsid w:val="005D3B16"/>
    <w:pPr>
      <w:keepNext/>
      <w:widowControl w:val="0"/>
      <w:suppressAutoHyphens/>
      <w:spacing w:before="240" w:after="120"/>
      <w:jc w:val="left"/>
    </w:pPr>
    <w:rPr>
      <w:rFonts w:ascii="Arial" w:eastAsia="Lucida Sans Unicode" w:hAnsi="Arial" w:cs="Tahoma"/>
      <w:sz w:val="28"/>
      <w:szCs w:val="28"/>
      <w:lang w:eastAsia="ar-SA"/>
    </w:rPr>
  </w:style>
  <w:style w:type="paragraph" w:customStyle="1" w:styleId="16">
    <w:name w:val="Название1"/>
    <w:basedOn w:val="a0"/>
    <w:uiPriority w:val="99"/>
    <w:qFormat/>
    <w:rsid w:val="005D3B16"/>
    <w:pPr>
      <w:widowControl w:val="0"/>
      <w:suppressLineNumbers/>
      <w:suppressAutoHyphens/>
      <w:spacing w:before="120" w:after="120"/>
      <w:jc w:val="left"/>
    </w:pPr>
    <w:rPr>
      <w:rFonts w:ascii="Arial" w:hAnsi="Arial" w:cs="Tahoma"/>
      <w:i/>
      <w:iCs/>
      <w:lang w:eastAsia="ar-SA"/>
    </w:rPr>
  </w:style>
  <w:style w:type="paragraph" w:customStyle="1" w:styleId="17">
    <w:name w:val="Указатель1"/>
    <w:basedOn w:val="a0"/>
    <w:qFormat/>
    <w:rsid w:val="005D3B16"/>
    <w:pPr>
      <w:widowControl w:val="0"/>
      <w:suppressLineNumbers/>
      <w:suppressAutoHyphens/>
      <w:spacing w:after="0"/>
      <w:jc w:val="left"/>
    </w:pPr>
    <w:rPr>
      <w:rFonts w:ascii="Arial" w:hAnsi="Arial" w:cs="Tahoma"/>
      <w:szCs w:val="20"/>
      <w:lang w:eastAsia="ar-SA"/>
    </w:rPr>
  </w:style>
  <w:style w:type="paragraph" w:customStyle="1" w:styleId="311">
    <w:name w:val="Основной текст с отступом 31"/>
    <w:basedOn w:val="a0"/>
    <w:uiPriority w:val="1"/>
    <w:qFormat/>
    <w:rsid w:val="005D3B16"/>
    <w:pPr>
      <w:widowControl w:val="0"/>
      <w:suppressAutoHyphens/>
      <w:spacing w:after="0"/>
      <w:ind w:firstLine="720"/>
    </w:pPr>
    <w:rPr>
      <w:sz w:val="28"/>
      <w:szCs w:val="20"/>
      <w:lang w:eastAsia="ar-SA"/>
    </w:rPr>
  </w:style>
  <w:style w:type="paragraph" w:customStyle="1" w:styleId="330">
    <w:name w:val="Основной текст с отступом 33"/>
    <w:basedOn w:val="a0"/>
    <w:uiPriority w:val="1"/>
    <w:qFormat/>
    <w:rsid w:val="005D3B16"/>
    <w:pPr>
      <w:widowControl w:val="0"/>
      <w:suppressAutoHyphens/>
      <w:spacing w:after="0"/>
      <w:ind w:firstLine="720"/>
    </w:pPr>
    <w:rPr>
      <w:sz w:val="28"/>
      <w:szCs w:val="20"/>
      <w:lang w:eastAsia="ar-SA"/>
    </w:rPr>
  </w:style>
  <w:style w:type="paragraph" w:customStyle="1" w:styleId="aff0">
    <w:name w:val="Заголовок таблицы"/>
    <w:basedOn w:val="af9"/>
    <w:qFormat/>
    <w:rsid w:val="005D3B16"/>
    <w:pPr>
      <w:jc w:val="center"/>
    </w:pPr>
    <w:rPr>
      <w:b/>
      <w:bCs/>
      <w:i/>
      <w:iCs/>
      <w:lang w:eastAsia="ar-SA"/>
    </w:rPr>
  </w:style>
  <w:style w:type="paragraph" w:customStyle="1" w:styleId="320">
    <w:name w:val="Основной текст с отступом 32"/>
    <w:basedOn w:val="a0"/>
    <w:uiPriority w:val="1"/>
    <w:qFormat/>
    <w:rsid w:val="005D3B16"/>
    <w:pPr>
      <w:widowControl w:val="0"/>
      <w:suppressAutoHyphens/>
      <w:spacing w:after="0"/>
      <w:ind w:firstLine="720"/>
    </w:pPr>
    <w:rPr>
      <w:sz w:val="28"/>
      <w:szCs w:val="20"/>
      <w:lang w:eastAsia="ar-SA"/>
    </w:rPr>
  </w:style>
  <w:style w:type="paragraph" w:customStyle="1" w:styleId="Style18">
    <w:name w:val="Style18"/>
    <w:basedOn w:val="a0"/>
    <w:uiPriority w:val="99"/>
    <w:qFormat/>
    <w:rsid w:val="005D3B16"/>
    <w:pPr>
      <w:widowControl w:val="0"/>
      <w:autoSpaceDE w:val="0"/>
      <w:autoSpaceDN w:val="0"/>
      <w:adjustRightInd w:val="0"/>
      <w:spacing w:after="0" w:line="185" w:lineRule="exact"/>
      <w:jc w:val="left"/>
    </w:pPr>
  </w:style>
  <w:style w:type="paragraph" w:customStyle="1" w:styleId="27">
    <w:name w:val="Название2"/>
    <w:basedOn w:val="a0"/>
    <w:uiPriority w:val="99"/>
    <w:qFormat/>
    <w:rsid w:val="005D3B16"/>
    <w:pPr>
      <w:suppressLineNumbers/>
      <w:suppressAutoHyphens/>
      <w:spacing w:before="120" w:after="120"/>
    </w:pPr>
    <w:rPr>
      <w:rFonts w:ascii="Arial" w:hAnsi="Arial" w:cs="Tahoma"/>
      <w:i/>
      <w:iCs/>
      <w:sz w:val="20"/>
      <w:lang w:eastAsia="ar-SA"/>
    </w:rPr>
  </w:style>
  <w:style w:type="paragraph" w:customStyle="1" w:styleId="28">
    <w:name w:val="Указатель2"/>
    <w:basedOn w:val="a0"/>
    <w:qFormat/>
    <w:rsid w:val="005D3B16"/>
    <w:pPr>
      <w:suppressLineNumbers/>
      <w:suppressAutoHyphens/>
    </w:pPr>
    <w:rPr>
      <w:rFonts w:ascii="Arial" w:hAnsi="Arial" w:cs="Tahoma"/>
      <w:lang w:eastAsia="ar-SA"/>
    </w:rPr>
  </w:style>
  <w:style w:type="paragraph" w:customStyle="1" w:styleId="18">
    <w:name w:val="Схема документа1"/>
    <w:basedOn w:val="a0"/>
    <w:qFormat/>
    <w:rsid w:val="005D3B16"/>
    <w:pPr>
      <w:suppressAutoHyphens/>
    </w:pPr>
    <w:rPr>
      <w:rFonts w:ascii="Tahoma" w:hAnsi="Tahoma" w:cs="Tahoma"/>
      <w:sz w:val="16"/>
      <w:szCs w:val="16"/>
      <w:lang w:eastAsia="ar-SA"/>
    </w:rPr>
  </w:style>
  <w:style w:type="paragraph" w:customStyle="1" w:styleId="19">
    <w:name w:val="Маркированный список1"/>
    <w:basedOn w:val="a0"/>
    <w:uiPriority w:val="99"/>
    <w:qFormat/>
    <w:rsid w:val="005D3B16"/>
    <w:pPr>
      <w:suppressAutoHyphens/>
      <w:ind w:left="360" w:hanging="360"/>
    </w:pPr>
    <w:rPr>
      <w:lang w:eastAsia="ar-SA"/>
    </w:rPr>
  </w:style>
  <w:style w:type="paragraph" w:customStyle="1" w:styleId="213">
    <w:name w:val="Основной текст с отступом 21"/>
    <w:basedOn w:val="a0"/>
    <w:qFormat/>
    <w:rsid w:val="005D3B16"/>
    <w:pPr>
      <w:suppressAutoHyphens/>
      <w:spacing w:after="120" w:line="480" w:lineRule="auto"/>
      <w:ind w:left="283"/>
    </w:pPr>
    <w:rPr>
      <w:lang w:eastAsia="ar-SA"/>
    </w:rPr>
  </w:style>
  <w:style w:type="paragraph" w:customStyle="1" w:styleId="WW-2">
    <w:name w:val="WW-Знак2"/>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1a">
    <w:name w:val="Текст1"/>
    <w:basedOn w:val="a0"/>
    <w:uiPriority w:val="99"/>
    <w:qFormat/>
    <w:rsid w:val="005D3B16"/>
    <w:pPr>
      <w:suppressAutoHyphens/>
      <w:spacing w:after="0"/>
      <w:jc w:val="left"/>
    </w:pPr>
    <w:rPr>
      <w:rFonts w:ascii="Courier New" w:hAnsi="Courier New" w:cs="Courier New"/>
      <w:sz w:val="20"/>
      <w:szCs w:val="20"/>
      <w:lang w:eastAsia="ar-SA"/>
    </w:rPr>
  </w:style>
  <w:style w:type="paragraph" w:customStyle="1" w:styleId="WW-3">
    <w:name w:val="WW-Знак3"/>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aff1">
    <w:name w:val="Содержимое врезки"/>
    <w:basedOn w:val="ad"/>
    <w:qFormat/>
    <w:rsid w:val="005D3B16"/>
  </w:style>
  <w:style w:type="paragraph" w:customStyle="1" w:styleId="41">
    <w:name w:val="Знак4"/>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4">
    <w:name w:val="Знак21"/>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12">
    <w:name w:val="Знак31"/>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Normal1">
    <w:name w:val="Normal1"/>
    <w:uiPriority w:val="99"/>
    <w:qFormat/>
    <w:rsid w:val="005D3B16"/>
    <w:pPr>
      <w:suppressAutoHyphens/>
      <w:spacing w:after="0" w:line="240" w:lineRule="auto"/>
    </w:pPr>
    <w:rPr>
      <w:rFonts w:ascii="Tms Rmn" w:eastAsia="Calibri" w:hAnsi="Tms Rmn" w:cs="Tms Rmn"/>
      <w:sz w:val="20"/>
      <w:szCs w:val="20"/>
      <w:lang w:eastAsia="ar-SA"/>
    </w:rPr>
  </w:style>
  <w:style w:type="paragraph" w:customStyle="1" w:styleId="220">
    <w:name w:val="Знак2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styleId="af4">
    <w:name w:val="Subtitle"/>
    <w:basedOn w:val="a0"/>
    <w:next w:val="a0"/>
    <w:link w:val="af3"/>
    <w:qFormat/>
    <w:rsid w:val="005D3B16"/>
    <w:pPr>
      <w:numPr>
        <w:ilvl w:val="1"/>
      </w:numPr>
    </w:pPr>
    <w:rPr>
      <w:rFonts w:asciiTheme="minorHAnsi" w:eastAsiaTheme="minorHAnsi" w:hAnsiTheme="minorHAnsi" w:cstheme="minorBidi"/>
      <w:b/>
      <w:sz w:val="22"/>
      <w:szCs w:val="22"/>
      <w:lang w:val="x-none" w:eastAsia="x-none"/>
    </w:rPr>
  </w:style>
  <w:style w:type="character" w:customStyle="1" w:styleId="1b">
    <w:name w:val="Подзаголовок Знак1"/>
    <w:basedOn w:val="a1"/>
    <w:uiPriority w:val="11"/>
    <w:rsid w:val="005D3B16"/>
    <w:rPr>
      <w:rFonts w:asciiTheme="majorHAnsi" w:eastAsiaTheme="majorEastAsia" w:hAnsiTheme="majorHAnsi" w:cstheme="majorBidi"/>
      <w:i/>
      <w:iCs/>
      <w:color w:val="4F81BD" w:themeColor="accent1"/>
      <w:spacing w:val="15"/>
      <w:sz w:val="24"/>
      <w:szCs w:val="24"/>
      <w:lang w:eastAsia="ru-RU"/>
    </w:rPr>
  </w:style>
  <w:style w:type="paragraph" w:customStyle="1" w:styleId="51">
    <w:name w:val="Название5"/>
    <w:basedOn w:val="a0"/>
    <w:next w:val="af4"/>
    <w:uiPriority w:val="99"/>
    <w:qFormat/>
    <w:rsid w:val="005D3B16"/>
    <w:pPr>
      <w:suppressAutoHyphens/>
      <w:spacing w:before="240"/>
      <w:jc w:val="center"/>
    </w:pPr>
    <w:rPr>
      <w:rFonts w:ascii="Arial" w:eastAsia="Calibri" w:hAnsi="Arial" w:cs="Arial"/>
      <w:b/>
      <w:bCs/>
      <w:kern w:val="2"/>
      <w:sz w:val="32"/>
      <w:szCs w:val="32"/>
      <w:lang w:eastAsia="ar-SA"/>
    </w:rPr>
  </w:style>
  <w:style w:type="paragraph" w:customStyle="1" w:styleId="240">
    <w:name w:val="Знак24"/>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Style2">
    <w:name w:val="Style2"/>
    <w:basedOn w:val="a0"/>
    <w:uiPriority w:val="99"/>
    <w:qFormat/>
    <w:rsid w:val="005D3B16"/>
    <w:pPr>
      <w:widowControl w:val="0"/>
      <w:autoSpaceDE w:val="0"/>
      <w:autoSpaceDN w:val="0"/>
      <w:adjustRightInd w:val="0"/>
      <w:spacing w:after="0" w:line="300" w:lineRule="exact"/>
      <w:jc w:val="center"/>
    </w:pPr>
  </w:style>
  <w:style w:type="paragraph" w:customStyle="1" w:styleId="Style12">
    <w:name w:val="Style12"/>
    <w:basedOn w:val="a0"/>
    <w:uiPriority w:val="99"/>
    <w:qFormat/>
    <w:rsid w:val="005D3B16"/>
    <w:pPr>
      <w:widowControl w:val="0"/>
      <w:autoSpaceDE w:val="0"/>
      <w:autoSpaceDN w:val="0"/>
      <w:adjustRightInd w:val="0"/>
      <w:spacing w:after="0" w:line="254" w:lineRule="exact"/>
      <w:jc w:val="left"/>
    </w:pPr>
  </w:style>
  <w:style w:type="paragraph" w:customStyle="1" w:styleId="1c">
    <w:name w:val="Абзац списка1"/>
    <w:basedOn w:val="a0"/>
    <w:qFormat/>
    <w:rsid w:val="005D3B16"/>
    <w:pPr>
      <w:widowControl w:val="0"/>
      <w:suppressAutoHyphens/>
      <w:autoSpaceDE w:val="0"/>
      <w:spacing w:after="0"/>
      <w:ind w:left="708"/>
      <w:jc w:val="left"/>
    </w:pPr>
    <w:rPr>
      <w:rFonts w:eastAsia="Calibri"/>
      <w:sz w:val="20"/>
      <w:szCs w:val="20"/>
      <w:lang w:eastAsia="ar-SA"/>
    </w:rPr>
  </w:style>
  <w:style w:type="paragraph" w:customStyle="1" w:styleId="321">
    <w:name w:val="Знак32"/>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31">
    <w:name w:val="Знак33"/>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340">
    <w:name w:val="Знак34"/>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7">
    <w:name w:val="Style7"/>
    <w:basedOn w:val="a0"/>
    <w:uiPriority w:val="99"/>
    <w:qFormat/>
    <w:rsid w:val="005D3B16"/>
    <w:pPr>
      <w:widowControl w:val="0"/>
      <w:autoSpaceDE w:val="0"/>
      <w:autoSpaceDN w:val="0"/>
      <w:adjustRightInd w:val="0"/>
      <w:spacing w:after="0" w:line="283" w:lineRule="exact"/>
      <w:jc w:val="left"/>
    </w:pPr>
  </w:style>
  <w:style w:type="paragraph" w:customStyle="1" w:styleId="Style8">
    <w:name w:val="Style8"/>
    <w:basedOn w:val="a0"/>
    <w:uiPriority w:val="99"/>
    <w:qFormat/>
    <w:rsid w:val="005D3B16"/>
    <w:pPr>
      <w:widowControl w:val="0"/>
      <w:autoSpaceDE w:val="0"/>
      <w:autoSpaceDN w:val="0"/>
      <w:adjustRightInd w:val="0"/>
      <w:spacing w:after="0"/>
      <w:jc w:val="left"/>
    </w:pPr>
  </w:style>
  <w:style w:type="paragraph" w:customStyle="1" w:styleId="aff2">
    <w:name w:val="Знак Знак Знак Знак Знак Знак Знак Знак Знак Знак"/>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120">
    <w:name w:val="Абзац списка12"/>
    <w:basedOn w:val="a0"/>
    <w:link w:val="ListParagraphChar"/>
    <w:qFormat/>
    <w:rsid w:val="005D3B16"/>
    <w:pPr>
      <w:widowControl w:val="0"/>
      <w:autoSpaceDE w:val="0"/>
      <w:autoSpaceDN w:val="0"/>
      <w:adjustRightInd w:val="0"/>
      <w:spacing w:after="0"/>
      <w:ind w:left="720"/>
      <w:jc w:val="left"/>
    </w:pPr>
    <w:rPr>
      <w:rFonts w:eastAsia="Calibri"/>
    </w:rPr>
  </w:style>
  <w:style w:type="paragraph" w:customStyle="1" w:styleId="1d">
    <w:name w:val="Знак Знак Знак Знак1"/>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9">
    <w:name w:val="Знак Знак Знак Знак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50">
    <w:name w:val="Знак25"/>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aff3">
    <w:name w:val="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42">
    <w:name w:val="Знак Знак4 Знак"/>
    <w:basedOn w:val="a0"/>
    <w:qFormat/>
    <w:rsid w:val="005D3B16"/>
    <w:pPr>
      <w:spacing w:after="160" w:line="240" w:lineRule="exact"/>
      <w:jc w:val="left"/>
    </w:pPr>
    <w:rPr>
      <w:rFonts w:ascii="Verdana" w:hAnsi="Verdana" w:cs="Verdana"/>
      <w:sz w:val="20"/>
      <w:szCs w:val="20"/>
      <w:lang w:val="en-US" w:eastAsia="en-US"/>
    </w:rPr>
  </w:style>
  <w:style w:type="paragraph" w:customStyle="1" w:styleId="style13287716220000000418msonormal2">
    <w:name w:val="style_13287716220000000418msonormal2"/>
    <w:basedOn w:val="a0"/>
    <w:uiPriority w:val="1"/>
    <w:qFormat/>
    <w:rsid w:val="005D3B16"/>
    <w:pPr>
      <w:spacing w:after="0"/>
      <w:jc w:val="left"/>
    </w:pPr>
    <w:rPr>
      <w:rFonts w:ascii="Calibri" w:eastAsia="Calibri" w:hAnsi="Calibri" w:cs="Calibri"/>
      <w:sz w:val="22"/>
      <w:szCs w:val="22"/>
      <w:lang w:eastAsia="en-US"/>
    </w:rPr>
  </w:style>
  <w:style w:type="paragraph" w:customStyle="1" w:styleId="ConsNonformat">
    <w:name w:val="ConsNonformat"/>
    <w:uiPriority w:val="1"/>
    <w:qFormat/>
    <w:rsid w:val="005D3B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Title">
    <w:name w:val="ConsPlusTitle"/>
    <w:uiPriority w:val="99"/>
    <w:qFormat/>
    <w:rsid w:val="005D3B1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qFormat/>
    <w:rsid w:val="005D3B1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uiPriority w:val="99"/>
    <w:qFormat/>
    <w:rsid w:val="005D3B16"/>
    <w:pPr>
      <w:widowControl w:val="0"/>
      <w:snapToGrid w:val="0"/>
      <w:spacing w:after="0" w:line="240" w:lineRule="auto"/>
      <w:ind w:left="1880"/>
    </w:pPr>
    <w:rPr>
      <w:rFonts w:ascii="Arial" w:eastAsia="Times New Roman" w:hAnsi="Arial" w:cs="Times New Roman"/>
      <w:sz w:val="16"/>
      <w:szCs w:val="20"/>
      <w:lang w:eastAsia="ru-RU"/>
    </w:rPr>
  </w:style>
  <w:style w:type="paragraph" w:customStyle="1" w:styleId="38">
    <w:name w:val="Обычный (веб)3"/>
    <w:basedOn w:val="a0"/>
    <w:qFormat/>
    <w:rsid w:val="005D3B16"/>
    <w:pPr>
      <w:suppressAutoHyphens/>
      <w:spacing w:before="28" w:after="28" w:line="100" w:lineRule="atLeast"/>
      <w:jc w:val="left"/>
    </w:pPr>
    <w:rPr>
      <w:kern w:val="2"/>
      <w:lang w:eastAsia="hi-IN" w:bidi="hi-IN"/>
    </w:rPr>
  </w:style>
  <w:style w:type="paragraph" w:customStyle="1" w:styleId="ConsTitle">
    <w:name w:val="ConsTitle"/>
    <w:uiPriority w:val="99"/>
    <w:qFormat/>
    <w:rsid w:val="005D3B16"/>
    <w:pPr>
      <w:widowControl w:val="0"/>
      <w:suppressAutoHyphens/>
      <w:autoSpaceDE w:val="0"/>
      <w:spacing w:after="0" w:line="240" w:lineRule="auto"/>
      <w:ind w:right="19772"/>
    </w:pPr>
    <w:rPr>
      <w:rFonts w:ascii="Arial" w:eastAsia="Calibri" w:hAnsi="Arial" w:cs="Arial"/>
      <w:b/>
      <w:bCs/>
      <w:sz w:val="20"/>
      <w:szCs w:val="20"/>
      <w:lang w:eastAsia="ar-SA"/>
    </w:rPr>
  </w:style>
  <w:style w:type="paragraph" w:customStyle="1" w:styleId="1e">
    <w:name w:val="Без интервала1"/>
    <w:uiPriority w:val="99"/>
    <w:qFormat/>
    <w:rsid w:val="005D3B16"/>
    <w:pPr>
      <w:spacing w:after="0" w:line="240" w:lineRule="auto"/>
    </w:pPr>
    <w:rPr>
      <w:rFonts w:ascii="Calibri" w:eastAsia="Calibri" w:hAnsi="Calibri" w:cs="Times New Roman"/>
      <w:lang w:eastAsia="ru-RU"/>
    </w:rPr>
  </w:style>
  <w:style w:type="paragraph" w:customStyle="1" w:styleId="43">
    <w:name w:val="Название4"/>
    <w:basedOn w:val="a0"/>
    <w:qFormat/>
    <w:rsid w:val="005D3B16"/>
    <w:pPr>
      <w:suppressLineNumbers/>
      <w:suppressAutoHyphens/>
      <w:spacing w:before="120" w:after="120"/>
    </w:pPr>
    <w:rPr>
      <w:rFonts w:ascii="Arial" w:hAnsi="Arial" w:cs="Tahoma"/>
      <w:i/>
      <w:iCs/>
      <w:sz w:val="20"/>
      <w:lang w:eastAsia="ar-SA"/>
    </w:rPr>
  </w:style>
  <w:style w:type="paragraph" w:customStyle="1" w:styleId="44">
    <w:name w:val="Указатель4"/>
    <w:basedOn w:val="a0"/>
    <w:qFormat/>
    <w:rsid w:val="005D3B16"/>
    <w:pPr>
      <w:suppressLineNumbers/>
      <w:suppressAutoHyphens/>
    </w:pPr>
    <w:rPr>
      <w:rFonts w:ascii="Arial" w:hAnsi="Arial" w:cs="Tahoma"/>
      <w:lang w:eastAsia="ar-SA"/>
    </w:rPr>
  </w:style>
  <w:style w:type="paragraph" w:customStyle="1" w:styleId="39">
    <w:name w:val="Название3"/>
    <w:basedOn w:val="a0"/>
    <w:qFormat/>
    <w:rsid w:val="005D3B16"/>
    <w:pPr>
      <w:suppressLineNumbers/>
      <w:suppressAutoHyphens/>
      <w:spacing w:before="120" w:after="120"/>
    </w:pPr>
    <w:rPr>
      <w:rFonts w:ascii="Arial" w:hAnsi="Arial" w:cs="Tahoma"/>
      <w:i/>
      <w:iCs/>
      <w:sz w:val="20"/>
      <w:lang w:eastAsia="ar-SA"/>
    </w:rPr>
  </w:style>
  <w:style w:type="paragraph" w:customStyle="1" w:styleId="3a">
    <w:name w:val="Указатель3"/>
    <w:basedOn w:val="a0"/>
    <w:qFormat/>
    <w:rsid w:val="005D3B16"/>
    <w:pPr>
      <w:suppressLineNumbers/>
      <w:suppressAutoHyphens/>
    </w:pPr>
    <w:rPr>
      <w:rFonts w:ascii="Arial" w:hAnsi="Arial" w:cs="Tahoma"/>
      <w:lang w:eastAsia="ar-SA"/>
    </w:rPr>
  </w:style>
  <w:style w:type="paragraph" w:customStyle="1" w:styleId="313">
    <w:name w:val="Основной текст 31"/>
    <w:basedOn w:val="a0"/>
    <w:qFormat/>
    <w:rsid w:val="005D3B16"/>
    <w:pPr>
      <w:suppressAutoHyphens/>
      <w:spacing w:after="120"/>
    </w:pPr>
    <w:rPr>
      <w:rFonts w:cs="Calibri"/>
      <w:sz w:val="16"/>
      <w:szCs w:val="16"/>
      <w:lang w:eastAsia="ar-SA"/>
    </w:rPr>
  </w:style>
  <w:style w:type="character" w:styleId="aff4">
    <w:name w:val="footnote reference"/>
    <w:aliases w:val="Ciae niinee 1,Знак сноски-FN,SUPERS,Знак сноски 1,Ciae niinee-FN"/>
    <w:unhideWhenUsed/>
    <w:rsid w:val="005D3B16"/>
    <w:rPr>
      <w:vertAlign w:val="superscript"/>
    </w:rPr>
  </w:style>
  <w:style w:type="character" w:styleId="aff5">
    <w:name w:val="page number"/>
    <w:unhideWhenUsed/>
    <w:rsid w:val="005D3B16"/>
    <w:rPr>
      <w:rFonts w:ascii="Times New Roman" w:hAnsi="Times New Roman" w:cs="Times New Roman" w:hint="default"/>
    </w:rPr>
  </w:style>
  <w:style w:type="character" w:customStyle="1" w:styleId="71">
    <w:name w:val="Заголовок 7 Знак1"/>
    <w:basedOn w:val="a1"/>
    <w:uiPriority w:val="9"/>
    <w:semiHidden/>
    <w:rsid w:val="005D3B16"/>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uiPriority w:val="9"/>
    <w:semiHidden/>
    <w:rsid w:val="005D3B16"/>
    <w:rPr>
      <w:rFonts w:asciiTheme="majorHAnsi" w:eastAsiaTheme="majorEastAsia" w:hAnsiTheme="majorHAnsi" w:cstheme="majorBidi"/>
      <w:color w:val="404040" w:themeColor="text1" w:themeTint="BF"/>
    </w:rPr>
  </w:style>
  <w:style w:type="paragraph" w:styleId="aa">
    <w:name w:val="header"/>
    <w:aliases w:val="Linie,Header Char1,ho,header odd,first,heading one,h,sl_header,header"/>
    <w:basedOn w:val="a0"/>
    <w:link w:val="a9"/>
    <w:unhideWhenUsed/>
    <w:qFormat/>
    <w:rsid w:val="005D3B16"/>
    <w:pPr>
      <w:tabs>
        <w:tab w:val="center" w:pos="4677"/>
        <w:tab w:val="right" w:pos="9355"/>
      </w:tabs>
      <w:spacing w:after="0"/>
    </w:pPr>
    <w:rPr>
      <w:rFonts w:ascii="Arial" w:eastAsiaTheme="minorHAnsi" w:hAnsi="Arial" w:cs="Arial"/>
      <w:noProof/>
      <w:szCs w:val="22"/>
      <w:lang w:val="x-none" w:eastAsia="x-none"/>
    </w:rPr>
  </w:style>
  <w:style w:type="character" w:customStyle="1" w:styleId="1f">
    <w:name w:val="Верхний колонтитул Знак1"/>
    <w:basedOn w:val="a1"/>
    <w:rsid w:val="005D3B16"/>
    <w:rPr>
      <w:rFonts w:ascii="Times New Roman" w:eastAsia="Times New Roman" w:hAnsi="Times New Roman" w:cs="Times New Roman"/>
      <w:sz w:val="24"/>
      <w:szCs w:val="24"/>
      <w:lang w:eastAsia="ru-RU"/>
    </w:rPr>
  </w:style>
  <w:style w:type="paragraph" w:styleId="ac">
    <w:name w:val="footer"/>
    <w:basedOn w:val="a0"/>
    <w:link w:val="ab"/>
    <w:uiPriority w:val="99"/>
    <w:unhideWhenUsed/>
    <w:qFormat/>
    <w:rsid w:val="005D3B16"/>
    <w:pPr>
      <w:tabs>
        <w:tab w:val="center" w:pos="4677"/>
        <w:tab w:val="right" w:pos="9355"/>
      </w:tabs>
      <w:spacing w:after="0"/>
    </w:pPr>
    <w:rPr>
      <w:rFonts w:asciiTheme="minorHAnsi" w:eastAsiaTheme="minorHAnsi" w:hAnsiTheme="minorHAnsi" w:cstheme="minorBidi"/>
      <w:noProof/>
      <w:szCs w:val="22"/>
      <w:lang w:val="x-none" w:eastAsia="x-none"/>
    </w:rPr>
  </w:style>
  <w:style w:type="character" w:customStyle="1" w:styleId="1f0">
    <w:name w:val="Нижний колонтитул Знак1"/>
    <w:basedOn w:val="a1"/>
    <w:rsid w:val="005D3B16"/>
    <w:rPr>
      <w:rFonts w:ascii="Times New Roman" w:eastAsia="Times New Roman" w:hAnsi="Times New Roman" w:cs="Times New Roman"/>
      <w:sz w:val="24"/>
      <w:szCs w:val="24"/>
      <w:lang w:eastAsia="ru-RU"/>
    </w:rPr>
  </w:style>
  <w:style w:type="paragraph" w:styleId="af6">
    <w:name w:val="Document Map"/>
    <w:basedOn w:val="a0"/>
    <w:link w:val="af5"/>
    <w:uiPriority w:val="99"/>
    <w:unhideWhenUsed/>
    <w:rsid w:val="005D3B16"/>
    <w:pPr>
      <w:spacing w:after="0"/>
    </w:pPr>
    <w:rPr>
      <w:rFonts w:ascii="Tahoma" w:eastAsiaTheme="minorHAnsi" w:hAnsi="Tahoma" w:cs="Tahoma"/>
      <w:sz w:val="16"/>
      <w:szCs w:val="16"/>
      <w:lang w:eastAsia="en-US"/>
    </w:rPr>
  </w:style>
  <w:style w:type="character" w:customStyle="1" w:styleId="1f1">
    <w:name w:val="Схема документа Знак1"/>
    <w:basedOn w:val="a1"/>
    <w:uiPriority w:val="99"/>
    <w:rsid w:val="005D3B16"/>
    <w:rPr>
      <w:rFonts w:ascii="Tahoma" w:eastAsia="Times New Roman" w:hAnsi="Tahoma" w:cs="Tahoma"/>
      <w:sz w:val="16"/>
      <w:szCs w:val="16"/>
      <w:lang w:eastAsia="ru-RU"/>
    </w:rPr>
  </w:style>
  <w:style w:type="paragraph" w:styleId="af8">
    <w:name w:val="Balloon Text"/>
    <w:basedOn w:val="a0"/>
    <w:link w:val="af7"/>
    <w:unhideWhenUsed/>
    <w:qFormat/>
    <w:rsid w:val="005D3B16"/>
    <w:pPr>
      <w:spacing w:after="0"/>
    </w:pPr>
    <w:rPr>
      <w:rFonts w:ascii="Tahoma" w:eastAsiaTheme="minorHAnsi" w:hAnsi="Tahoma" w:cs="Tahoma"/>
      <w:sz w:val="16"/>
      <w:szCs w:val="16"/>
      <w:lang w:val="x-none" w:eastAsia="x-none"/>
    </w:rPr>
  </w:style>
  <w:style w:type="character" w:customStyle="1" w:styleId="1f2">
    <w:name w:val="Текст выноски Знак1"/>
    <w:basedOn w:val="a1"/>
    <w:rsid w:val="005D3B16"/>
    <w:rPr>
      <w:rFonts w:ascii="Tahoma" w:eastAsia="Times New Roman" w:hAnsi="Tahoma" w:cs="Tahoma"/>
      <w:sz w:val="16"/>
      <w:szCs w:val="16"/>
      <w:lang w:eastAsia="ru-RU"/>
    </w:rPr>
  </w:style>
  <w:style w:type="paragraph" w:styleId="af2">
    <w:name w:val="Body Text Indent"/>
    <w:basedOn w:val="a0"/>
    <w:link w:val="af1"/>
    <w:unhideWhenUsed/>
    <w:rsid w:val="005D3B16"/>
    <w:pPr>
      <w:spacing w:after="120"/>
      <w:ind w:left="283"/>
    </w:pPr>
    <w:rPr>
      <w:rFonts w:asciiTheme="minorHAnsi" w:eastAsiaTheme="minorHAnsi" w:hAnsiTheme="minorHAnsi" w:cstheme="minorBidi"/>
      <w:lang w:val="x-none" w:eastAsia="ar-SA"/>
    </w:rPr>
  </w:style>
  <w:style w:type="character" w:customStyle="1" w:styleId="1f3">
    <w:name w:val="Основной текст с отступом Знак1"/>
    <w:basedOn w:val="a1"/>
    <w:rsid w:val="005D3B16"/>
    <w:rPr>
      <w:rFonts w:ascii="Times New Roman" w:eastAsia="Times New Roman" w:hAnsi="Times New Roman" w:cs="Times New Roman"/>
      <w:sz w:val="24"/>
      <w:szCs w:val="24"/>
      <w:lang w:eastAsia="ru-RU"/>
    </w:rPr>
  </w:style>
  <w:style w:type="paragraph" w:styleId="34">
    <w:name w:val="Body Text Indent 3"/>
    <w:basedOn w:val="a0"/>
    <w:link w:val="33"/>
    <w:unhideWhenUsed/>
    <w:rsid w:val="005D3B16"/>
    <w:pPr>
      <w:spacing w:after="120"/>
      <w:ind w:left="283"/>
    </w:pPr>
    <w:rPr>
      <w:rFonts w:asciiTheme="minorHAnsi" w:eastAsiaTheme="minorHAnsi" w:hAnsiTheme="minorHAnsi" w:cstheme="minorBidi"/>
      <w:sz w:val="16"/>
      <w:szCs w:val="16"/>
      <w:lang w:val="x-none" w:eastAsia="x-none"/>
    </w:rPr>
  </w:style>
  <w:style w:type="character" w:customStyle="1" w:styleId="314">
    <w:name w:val="Основной текст с отступом 3 Знак1"/>
    <w:basedOn w:val="a1"/>
    <w:semiHidden/>
    <w:rsid w:val="005D3B16"/>
    <w:rPr>
      <w:rFonts w:ascii="Times New Roman" w:eastAsia="Times New Roman" w:hAnsi="Times New Roman" w:cs="Times New Roman"/>
      <w:sz w:val="16"/>
      <w:szCs w:val="16"/>
      <w:lang w:eastAsia="ru-RU"/>
    </w:rPr>
  </w:style>
  <w:style w:type="character" w:customStyle="1" w:styleId="iceouttxt1">
    <w:name w:val="iceouttxt1"/>
    <w:rsid w:val="005D3B16"/>
    <w:rPr>
      <w:rFonts w:ascii="Arial" w:hAnsi="Arial" w:cs="Arial" w:hint="default"/>
      <w:color w:val="666666"/>
      <w:sz w:val="17"/>
      <w:szCs w:val="17"/>
    </w:rPr>
  </w:style>
  <w:style w:type="character" w:customStyle="1" w:styleId="110">
    <w:name w:val="Заголовок 1 Знак1"/>
    <w:uiPriority w:val="99"/>
    <w:locked/>
    <w:rsid w:val="005D3B16"/>
    <w:rPr>
      <w:rFonts w:ascii="Arial" w:hAnsi="Arial" w:cs="Arial" w:hint="default"/>
      <w:b/>
      <w:bCs/>
      <w:kern w:val="32"/>
      <w:sz w:val="32"/>
      <w:szCs w:val="32"/>
    </w:rPr>
  </w:style>
  <w:style w:type="character" w:customStyle="1" w:styleId="FontStyle50">
    <w:name w:val="Font Style50"/>
    <w:uiPriority w:val="99"/>
    <w:rsid w:val="005D3B16"/>
    <w:rPr>
      <w:rFonts w:ascii="Times New Roman" w:hAnsi="Times New Roman" w:cs="Times New Roman" w:hint="default"/>
      <w:b/>
      <w:bCs/>
      <w:sz w:val="26"/>
      <w:szCs w:val="26"/>
    </w:rPr>
  </w:style>
  <w:style w:type="character" w:customStyle="1" w:styleId="FontStyle51">
    <w:name w:val="Font Style51"/>
    <w:uiPriority w:val="99"/>
    <w:rsid w:val="005D3B16"/>
    <w:rPr>
      <w:rFonts w:ascii="Times New Roman" w:hAnsi="Times New Roman" w:cs="Times New Roman" w:hint="default"/>
      <w:b/>
      <w:bCs/>
      <w:i/>
      <w:iCs/>
      <w:sz w:val="14"/>
      <w:szCs w:val="14"/>
    </w:rPr>
  </w:style>
  <w:style w:type="character" w:customStyle="1" w:styleId="FontStyle61">
    <w:name w:val="Font Style61"/>
    <w:uiPriority w:val="99"/>
    <w:rsid w:val="005D3B16"/>
    <w:rPr>
      <w:rFonts w:ascii="Times New Roman" w:hAnsi="Times New Roman" w:cs="Times New Roman" w:hint="default"/>
      <w:b/>
      <w:bCs/>
      <w:sz w:val="14"/>
      <w:szCs w:val="14"/>
    </w:rPr>
  </w:style>
  <w:style w:type="character" w:customStyle="1" w:styleId="FontStyle52">
    <w:name w:val="Font Style52"/>
    <w:uiPriority w:val="99"/>
    <w:rsid w:val="005D3B16"/>
    <w:rPr>
      <w:rFonts w:ascii="Times New Roman" w:hAnsi="Times New Roman" w:cs="Times New Roman" w:hint="default"/>
      <w:b/>
      <w:bCs/>
      <w:sz w:val="14"/>
      <w:szCs w:val="14"/>
    </w:rPr>
  </w:style>
  <w:style w:type="character" w:customStyle="1" w:styleId="FontStyle53">
    <w:name w:val="Font Style53"/>
    <w:uiPriority w:val="99"/>
    <w:rsid w:val="005D3B16"/>
    <w:rPr>
      <w:rFonts w:ascii="Times New Roman" w:hAnsi="Times New Roman" w:cs="Times New Roman" w:hint="default"/>
      <w:sz w:val="14"/>
      <w:szCs w:val="14"/>
    </w:rPr>
  </w:style>
  <w:style w:type="character" w:customStyle="1" w:styleId="FontStyle62">
    <w:name w:val="Font Style62"/>
    <w:rsid w:val="005D3B16"/>
    <w:rPr>
      <w:rFonts w:ascii="Times New Roman" w:hAnsi="Times New Roman" w:cs="Times New Roman" w:hint="default"/>
      <w:i/>
      <w:iCs/>
      <w:sz w:val="14"/>
      <w:szCs w:val="14"/>
    </w:rPr>
  </w:style>
  <w:style w:type="character" w:customStyle="1" w:styleId="FontStyle12">
    <w:name w:val="Font Style12"/>
    <w:uiPriority w:val="99"/>
    <w:rsid w:val="005D3B16"/>
    <w:rPr>
      <w:rFonts w:ascii="Times New Roman" w:hAnsi="Times New Roman" w:cs="Times New Roman" w:hint="default"/>
      <w:sz w:val="22"/>
      <w:szCs w:val="22"/>
    </w:rPr>
  </w:style>
  <w:style w:type="character" w:customStyle="1" w:styleId="FontStyle13">
    <w:name w:val="Font Style13"/>
    <w:rsid w:val="005D3B16"/>
    <w:rPr>
      <w:rFonts w:ascii="Times New Roman" w:hAnsi="Times New Roman" w:cs="Times New Roman" w:hint="default"/>
      <w:sz w:val="22"/>
      <w:szCs w:val="22"/>
    </w:rPr>
  </w:style>
  <w:style w:type="paragraph" w:styleId="32">
    <w:name w:val="Body Text 3"/>
    <w:basedOn w:val="a0"/>
    <w:link w:val="31"/>
    <w:unhideWhenUsed/>
    <w:rsid w:val="005D3B16"/>
    <w:pPr>
      <w:spacing w:after="120"/>
    </w:pPr>
    <w:rPr>
      <w:rFonts w:asciiTheme="minorHAnsi" w:eastAsiaTheme="minorHAnsi" w:hAnsiTheme="minorHAnsi" w:cstheme="minorBidi"/>
      <w:sz w:val="16"/>
      <w:szCs w:val="16"/>
      <w:lang w:val="x-none" w:eastAsia="x-none"/>
    </w:rPr>
  </w:style>
  <w:style w:type="character" w:customStyle="1" w:styleId="315">
    <w:name w:val="Основной текст 3 Знак1"/>
    <w:basedOn w:val="a1"/>
    <w:semiHidden/>
    <w:rsid w:val="005D3B16"/>
    <w:rPr>
      <w:rFonts w:ascii="Times New Roman" w:eastAsia="Times New Roman" w:hAnsi="Times New Roman" w:cs="Times New Roman"/>
      <w:sz w:val="16"/>
      <w:szCs w:val="16"/>
      <w:lang w:eastAsia="ru-RU"/>
    </w:rPr>
  </w:style>
  <w:style w:type="character" w:customStyle="1" w:styleId="Absatz-Standardschriftart">
    <w:name w:val="Absatz-Standardschriftart"/>
    <w:uiPriority w:val="99"/>
    <w:rsid w:val="005D3B16"/>
  </w:style>
  <w:style w:type="character" w:customStyle="1" w:styleId="1f4">
    <w:name w:val="Основной шрифт абзаца1"/>
    <w:rsid w:val="005D3B16"/>
  </w:style>
  <w:style w:type="character" w:customStyle="1" w:styleId="aff6">
    <w:name w:val="Маркеры списка"/>
    <w:rsid w:val="005D3B16"/>
    <w:rPr>
      <w:rFonts w:ascii="StarSymbol" w:eastAsia="StarSymbol" w:hAnsi="StarSymbol" w:cs="StarSymbol" w:hint="default"/>
      <w:sz w:val="18"/>
      <w:szCs w:val="18"/>
    </w:rPr>
  </w:style>
  <w:style w:type="character" w:customStyle="1" w:styleId="WW-Absatz-Standardschriftart">
    <w:name w:val="WW-Absatz-Standardschriftart"/>
    <w:uiPriority w:val="99"/>
    <w:rsid w:val="005D3B16"/>
  </w:style>
  <w:style w:type="character" w:customStyle="1" w:styleId="WW-Absatz-Standardschriftart1">
    <w:name w:val="WW-Absatz-Standardschriftart1"/>
    <w:uiPriority w:val="99"/>
    <w:rsid w:val="005D3B16"/>
  </w:style>
  <w:style w:type="character" w:customStyle="1" w:styleId="WW8Num4z0">
    <w:name w:val="WW8Num4z0"/>
    <w:rsid w:val="005D3B16"/>
    <w:rPr>
      <w:rFonts w:ascii="Times New Roman" w:hAnsi="Times New Roman" w:cs="Times New Roman" w:hint="default"/>
      <w:sz w:val="24"/>
      <w:szCs w:val="24"/>
    </w:rPr>
  </w:style>
  <w:style w:type="character" w:customStyle="1" w:styleId="WW-Absatz-Standardschriftart11">
    <w:name w:val="WW-Absatz-Standardschriftart11"/>
    <w:uiPriority w:val="99"/>
    <w:rsid w:val="005D3B16"/>
  </w:style>
  <w:style w:type="character" w:customStyle="1" w:styleId="WW8Num3z0">
    <w:name w:val="WW8Num3z0"/>
    <w:rsid w:val="005D3B16"/>
    <w:rPr>
      <w:rFonts w:ascii="Times New Roman" w:hAnsi="Times New Roman" w:cs="Times New Roman" w:hint="default"/>
      <w:sz w:val="24"/>
      <w:szCs w:val="24"/>
    </w:rPr>
  </w:style>
  <w:style w:type="character" w:customStyle="1" w:styleId="WW8Num3z1">
    <w:name w:val="WW8Num3z1"/>
    <w:rsid w:val="005D3B16"/>
    <w:rPr>
      <w:rFonts w:ascii="Courier New" w:hAnsi="Courier New" w:cs="Courier New" w:hint="default"/>
    </w:rPr>
  </w:style>
  <w:style w:type="character" w:customStyle="1" w:styleId="WW8Num3z2">
    <w:name w:val="WW8Num3z2"/>
    <w:rsid w:val="005D3B16"/>
    <w:rPr>
      <w:rFonts w:ascii="Wingdings" w:hAnsi="Wingdings" w:hint="default"/>
    </w:rPr>
  </w:style>
  <w:style w:type="character" w:customStyle="1" w:styleId="WW8Num3z3">
    <w:name w:val="WW8Num3z3"/>
    <w:rsid w:val="005D3B16"/>
    <w:rPr>
      <w:rFonts w:ascii="Symbol" w:hAnsi="Symbol" w:hint="default"/>
    </w:rPr>
  </w:style>
  <w:style w:type="character" w:customStyle="1" w:styleId="2a">
    <w:name w:val="Основной шрифт абзаца2"/>
    <w:rsid w:val="005D3B16"/>
  </w:style>
  <w:style w:type="character" w:customStyle="1" w:styleId="WW-Absatz-Standardschriftart111">
    <w:name w:val="WW-Absatz-Standardschriftart111"/>
    <w:uiPriority w:val="99"/>
    <w:rsid w:val="005D3B16"/>
  </w:style>
  <w:style w:type="character" w:customStyle="1" w:styleId="WW-Absatz-Standardschriftart1111">
    <w:name w:val="WW-Absatz-Standardschriftart1111"/>
    <w:uiPriority w:val="99"/>
    <w:rsid w:val="005D3B16"/>
  </w:style>
  <w:style w:type="character" w:customStyle="1" w:styleId="WW8Num1z0">
    <w:name w:val="WW8Num1z0"/>
    <w:rsid w:val="005D3B16"/>
    <w:rPr>
      <w:rFonts w:ascii="Symbol" w:hAnsi="Symbol" w:hint="default"/>
    </w:rPr>
  </w:style>
  <w:style w:type="character" w:customStyle="1" w:styleId="WW8Num7z0">
    <w:name w:val="WW8Num7z0"/>
    <w:rsid w:val="005D3B16"/>
    <w:rPr>
      <w:rFonts w:ascii="Times New Roman" w:eastAsia="Times New Roman" w:hAnsi="Times New Roman" w:cs="Times New Roman" w:hint="default"/>
    </w:rPr>
  </w:style>
  <w:style w:type="character" w:customStyle="1" w:styleId="WW8Num7z1">
    <w:name w:val="WW8Num7z1"/>
    <w:rsid w:val="005D3B16"/>
    <w:rPr>
      <w:rFonts w:ascii="Courier New" w:hAnsi="Courier New" w:cs="Courier New" w:hint="default"/>
    </w:rPr>
  </w:style>
  <w:style w:type="character" w:customStyle="1" w:styleId="WW8Num7z2">
    <w:name w:val="WW8Num7z2"/>
    <w:rsid w:val="005D3B16"/>
    <w:rPr>
      <w:rFonts w:ascii="Wingdings" w:hAnsi="Wingdings" w:cs="Wingdings" w:hint="default"/>
    </w:rPr>
  </w:style>
  <w:style w:type="character" w:customStyle="1" w:styleId="WW8Num7z3">
    <w:name w:val="WW8Num7z3"/>
    <w:rsid w:val="005D3B16"/>
    <w:rPr>
      <w:rFonts w:ascii="Symbol" w:hAnsi="Symbol" w:cs="Symbol" w:hint="default"/>
    </w:rPr>
  </w:style>
  <w:style w:type="character" w:customStyle="1" w:styleId="WW8Num13z0">
    <w:name w:val="WW8Num13z0"/>
    <w:rsid w:val="005D3B16"/>
    <w:rPr>
      <w:rFonts w:ascii="Times New Roman" w:hAnsi="Times New Roman" w:cs="Times New Roman" w:hint="default"/>
      <w:sz w:val="24"/>
      <w:szCs w:val="24"/>
    </w:rPr>
  </w:style>
  <w:style w:type="character" w:customStyle="1" w:styleId="WW8Num13z1">
    <w:name w:val="WW8Num13z1"/>
    <w:rsid w:val="005D3B16"/>
    <w:rPr>
      <w:rFonts w:ascii="Courier New" w:hAnsi="Courier New" w:cs="Courier New" w:hint="default"/>
    </w:rPr>
  </w:style>
  <w:style w:type="character" w:customStyle="1" w:styleId="WW8Num13z2">
    <w:name w:val="WW8Num13z2"/>
    <w:rsid w:val="005D3B16"/>
    <w:rPr>
      <w:rFonts w:ascii="Wingdings" w:hAnsi="Wingdings" w:hint="default"/>
    </w:rPr>
  </w:style>
  <w:style w:type="character" w:customStyle="1" w:styleId="WW8Num13z3">
    <w:name w:val="WW8Num13z3"/>
    <w:rsid w:val="005D3B16"/>
    <w:rPr>
      <w:rFonts w:ascii="Symbol" w:hAnsi="Symbol" w:hint="default"/>
    </w:rPr>
  </w:style>
  <w:style w:type="character" w:customStyle="1" w:styleId="WW8Num16z0">
    <w:name w:val="WW8Num16z0"/>
    <w:rsid w:val="005D3B16"/>
    <w:rPr>
      <w:rFonts w:ascii="Times New Roman" w:hAnsi="Times New Roman" w:cs="Times New Roman" w:hint="default"/>
      <w:sz w:val="24"/>
      <w:szCs w:val="24"/>
    </w:rPr>
  </w:style>
  <w:style w:type="character" w:customStyle="1" w:styleId="WW8Num16z1">
    <w:name w:val="WW8Num16z1"/>
    <w:rsid w:val="005D3B16"/>
    <w:rPr>
      <w:rFonts w:ascii="Courier New" w:hAnsi="Courier New" w:cs="Courier New" w:hint="default"/>
    </w:rPr>
  </w:style>
  <w:style w:type="character" w:customStyle="1" w:styleId="WW8Num16z2">
    <w:name w:val="WW8Num16z2"/>
    <w:rsid w:val="005D3B16"/>
    <w:rPr>
      <w:rFonts w:ascii="Wingdings" w:hAnsi="Wingdings" w:hint="default"/>
    </w:rPr>
  </w:style>
  <w:style w:type="character" w:customStyle="1" w:styleId="WW8Num16z3">
    <w:name w:val="WW8Num16z3"/>
    <w:rsid w:val="005D3B16"/>
    <w:rPr>
      <w:rFonts w:ascii="Symbol" w:hAnsi="Symbol" w:hint="default"/>
    </w:rPr>
  </w:style>
  <w:style w:type="character" w:customStyle="1" w:styleId="WW8Num19z0">
    <w:name w:val="WW8Num19z0"/>
    <w:rsid w:val="005D3B16"/>
    <w:rPr>
      <w:b/>
      <w:bCs w:val="0"/>
    </w:rPr>
  </w:style>
  <w:style w:type="character" w:customStyle="1" w:styleId="WW8Num30z0">
    <w:name w:val="WW8Num30z0"/>
    <w:uiPriority w:val="99"/>
    <w:rsid w:val="005D3B16"/>
    <w:rPr>
      <w:rFonts w:ascii="Times New Roman" w:hAnsi="Times New Roman" w:cs="Times New Roman" w:hint="default"/>
      <w:sz w:val="24"/>
      <w:szCs w:val="24"/>
    </w:rPr>
  </w:style>
  <w:style w:type="character" w:customStyle="1" w:styleId="WW8Num30z1">
    <w:name w:val="WW8Num30z1"/>
    <w:uiPriority w:val="99"/>
    <w:rsid w:val="005D3B16"/>
    <w:rPr>
      <w:rFonts w:ascii="Courier New" w:hAnsi="Courier New" w:cs="Courier New" w:hint="default"/>
    </w:rPr>
  </w:style>
  <w:style w:type="character" w:customStyle="1" w:styleId="WW8Num30z2">
    <w:name w:val="WW8Num30z2"/>
    <w:uiPriority w:val="99"/>
    <w:rsid w:val="005D3B16"/>
    <w:rPr>
      <w:rFonts w:ascii="Wingdings" w:hAnsi="Wingdings" w:hint="default"/>
    </w:rPr>
  </w:style>
  <w:style w:type="character" w:customStyle="1" w:styleId="WW8Num30z3">
    <w:name w:val="WW8Num30z3"/>
    <w:uiPriority w:val="99"/>
    <w:rsid w:val="005D3B16"/>
    <w:rPr>
      <w:rFonts w:ascii="Symbol" w:hAnsi="Symbol" w:hint="default"/>
    </w:rPr>
  </w:style>
  <w:style w:type="character" w:customStyle="1" w:styleId="WW8Num31z0">
    <w:name w:val="WW8Num31z0"/>
    <w:uiPriority w:val="99"/>
    <w:rsid w:val="005D3B16"/>
    <w:rPr>
      <w:sz w:val="24"/>
      <w:szCs w:val="24"/>
    </w:rPr>
  </w:style>
  <w:style w:type="character" w:customStyle="1" w:styleId="WW8Num31z1">
    <w:name w:val="WW8Num31z1"/>
    <w:uiPriority w:val="99"/>
    <w:rsid w:val="005D3B16"/>
    <w:rPr>
      <w:rFonts w:ascii="Courier New" w:hAnsi="Courier New" w:cs="Courier New" w:hint="default"/>
    </w:rPr>
  </w:style>
  <w:style w:type="character" w:customStyle="1" w:styleId="WW8Num31z2">
    <w:name w:val="WW8Num31z2"/>
    <w:uiPriority w:val="99"/>
    <w:rsid w:val="005D3B16"/>
    <w:rPr>
      <w:rFonts w:ascii="Wingdings" w:hAnsi="Wingdings" w:hint="default"/>
    </w:rPr>
  </w:style>
  <w:style w:type="character" w:customStyle="1" w:styleId="WW8Num31z3">
    <w:name w:val="WW8Num31z3"/>
    <w:uiPriority w:val="99"/>
    <w:rsid w:val="005D3B16"/>
    <w:rPr>
      <w:rFonts w:ascii="Symbol" w:hAnsi="Symbol" w:hint="default"/>
    </w:rPr>
  </w:style>
  <w:style w:type="character" w:customStyle="1" w:styleId="aff7">
    <w:name w:val="Символ сноски"/>
    <w:rsid w:val="005D3B16"/>
    <w:rPr>
      <w:vertAlign w:val="superscript"/>
    </w:rPr>
  </w:style>
  <w:style w:type="character" w:customStyle="1" w:styleId="1f5">
    <w:name w:val="Знак сноски1"/>
    <w:uiPriority w:val="99"/>
    <w:rsid w:val="005D3B16"/>
    <w:rPr>
      <w:vertAlign w:val="superscript"/>
    </w:rPr>
  </w:style>
  <w:style w:type="character" w:customStyle="1" w:styleId="aff8">
    <w:name w:val="Символы концевой сноски"/>
    <w:rsid w:val="005D3B16"/>
    <w:rPr>
      <w:vertAlign w:val="superscript"/>
    </w:rPr>
  </w:style>
  <w:style w:type="character" w:customStyle="1" w:styleId="WW-">
    <w:name w:val="WW-Символы концевой сноски"/>
    <w:uiPriority w:val="99"/>
    <w:rsid w:val="005D3B16"/>
  </w:style>
  <w:style w:type="character" w:customStyle="1" w:styleId="SubtitleChar">
    <w:name w:val="Subtitle Char"/>
    <w:locked/>
    <w:rsid w:val="005D3B16"/>
    <w:rPr>
      <w:rFonts w:ascii="Times New Roman" w:hAnsi="Times New Roman" w:cs="Times New Roman" w:hint="default"/>
      <w:b/>
      <w:bCs/>
      <w:sz w:val="20"/>
      <w:szCs w:val="20"/>
      <w:lang w:val="x-none" w:eastAsia="ru-RU"/>
    </w:rPr>
  </w:style>
  <w:style w:type="character" w:customStyle="1" w:styleId="TitleChar">
    <w:name w:val="Title Char"/>
    <w:locked/>
    <w:rsid w:val="005D3B16"/>
    <w:rPr>
      <w:rFonts w:ascii="Arial" w:hAnsi="Arial" w:cs="Arial" w:hint="default"/>
      <w:b/>
      <w:bCs/>
      <w:kern w:val="28"/>
      <w:sz w:val="20"/>
      <w:szCs w:val="20"/>
      <w:lang w:val="x-none" w:eastAsia="ru-RU"/>
    </w:rPr>
  </w:style>
  <w:style w:type="character" w:customStyle="1" w:styleId="3b">
    <w:name w:val="Основной шрифт абзаца3"/>
    <w:rsid w:val="005D3B16"/>
  </w:style>
  <w:style w:type="character" w:customStyle="1" w:styleId="FontStyle14">
    <w:name w:val="Font Style14"/>
    <w:uiPriority w:val="99"/>
    <w:rsid w:val="005D3B16"/>
    <w:rPr>
      <w:rFonts w:ascii="Times New Roman" w:hAnsi="Times New Roman" w:cs="Times New Roman" w:hint="default"/>
      <w:b/>
      <w:bCs/>
      <w:sz w:val="24"/>
      <w:szCs w:val="24"/>
    </w:rPr>
  </w:style>
  <w:style w:type="character" w:customStyle="1" w:styleId="FontStyle15">
    <w:name w:val="Font Style15"/>
    <w:uiPriority w:val="99"/>
    <w:rsid w:val="005D3B16"/>
    <w:rPr>
      <w:rFonts w:ascii="Times New Roman" w:hAnsi="Times New Roman" w:cs="Times New Roman" w:hint="default"/>
      <w:sz w:val="24"/>
      <w:szCs w:val="24"/>
    </w:rPr>
  </w:style>
  <w:style w:type="character" w:customStyle="1" w:styleId="FontStyle17">
    <w:name w:val="Font Style17"/>
    <w:uiPriority w:val="99"/>
    <w:rsid w:val="005D3B16"/>
    <w:rPr>
      <w:rFonts w:ascii="Times New Roman" w:hAnsi="Times New Roman" w:cs="Times New Roman" w:hint="default"/>
      <w:sz w:val="22"/>
      <w:szCs w:val="22"/>
    </w:rPr>
  </w:style>
  <w:style w:type="character" w:customStyle="1" w:styleId="Heading3Char">
    <w:name w:val="Heading 3 Char"/>
    <w:locked/>
    <w:rsid w:val="005D3B16"/>
    <w:rPr>
      <w:rFonts w:ascii="Cambria" w:hAnsi="Cambria" w:cs="Cambria" w:hint="default"/>
      <w:b/>
      <w:bCs/>
      <w:sz w:val="26"/>
      <w:szCs w:val="26"/>
      <w:lang w:val="x-none" w:eastAsia="ar-SA" w:bidi="ar-SA"/>
    </w:rPr>
  </w:style>
  <w:style w:type="character" w:customStyle="1" w:styleId="Heading4Char">
    <w:name w:val="Heading 4 Char"/>
    <w:locked/>
    <w:rsid w:val="005D3B16"/>
    <w:rPr>
      <w:rFonts w:ascii="Calibri" w:hAnsi="Calibri" w:cs="Calibri" w:hint="default"/>
      <w:b/>
      <w:bCs/>
      <w:sz w:val="28"/>
      <w:szCs w:val="28"/>
      <w:lang w:val="x-none" w:eastAsia="ar-SA" w:bidi="ar-SA"/>
    </w:rPr>
  </w:style>
  <w:style w:type="character" w:customStyle="1" w:styleId="HeaderChar">
    <w:name w:val="Header Char"/>
    <w:locked/>
    <w:rsid w:val="005D3B16"/>
    <w:rPr>
      <w:rFonts w:ascii="Arial" w:hAnsi="Arial" w:cs="Arial" w:hint="default"/>
      <w:noProof/>
      <w:sz w:val="20"/>
      <w:szCs w:val="20"/>
      <w:lang w:eastAsia="ru-RU"/>
    </w:rPr>
  </w:style>
  <w:style w:type="character" w:customStyle="1" w:styleId="FooterChar">
    <w:name w:val="Footer Char"/>
    <w:locked/>
    <w:rsid w:val="005D3B16"/>
    <w:rPr>
      <w:rFonts w:ascii="Times New Roman" w:hAnsi="Times New Roman" w:cs="Times New Roman" w:hint="default"/>
      <w:noProof/>
      <w:sz w:val="20"/>
      <w:szCs w:val="20"/>
      <w:lang w:eastAsia="ru-RU"/>
    </w:rPr>
  </w:style>
  <w:style w:type="character" w:customStyle="1" w:styleId="DocumentMapChar">
    <w:name w:val="Document Map Char"/>
    <w:locked/>
    <w:rsid w:val="005D3B16"/>
    <w:rPr>
      <w:rFonts w:ascii="Tahoma" w:hAnsi="Tahoma" w:cs="Tahoma" w:hint="default"/>
      <w:sz w:val="16"/>
      <w:szCs w:val="16"/>
      <w:lang w:val="x-none" w:eastAsia="ru-RU"/>
    </w:rPr>
  </w:style>
  <w:style w:type="character" w:customStyle="1" w:styleId="BodyTextChar">
    <w:name w:val="Body Text Char"/>
    <w:aliases w:val="Знак1 Char,body text Char,Основной текст Знак Знак Знак Char,Основной текст Знак Знак Знак Знак Char,body text Знак Знак Char,Основной текст Знак Знак Char"/>
    <w:locked/>
    <w:rsid w:val="005D3B16"/>
    <w:rPr>
      <w:rFonts w:ascii="Times New Roman" w:hAnsi="Times New Roman" w:cs="Times New Roman" w:hint="default"/>
      <w:sz w:val="24"/>
      <w:szCs w:val="24"/>
      <w:lang w:val="x-none" w:eastAsia="ar-SA" w:bidi="ar-SA"/>
    </w:rPr>
  </w:style>
  <w:style w:type="character" w:customStyle="1" w:styleId="BodyText2Char">
    <w:name w:val="Body Text 2 Char"/>
    <w:locked/>
    <w:rsid w:val="005D3B16"/>
    <w:rPr>
      <w:rFonts w:ascii="Times New Roman" w:hAnsi="Times New Roman" w:cs="Times New Roman" w:hint="default"/>
      <w:sz w:val="24"/>
      <w:szCs w:val="24"/>
      <w:lang w:val="x-none" w:eastAsia="ru-RU"/>
    </w:rPr>
  </w:style>
  <w:style w:type="character" w:customStyle="1" w:styleId="BodyTextIndent2Char">
    <w:name w:val="Body Text Indent 2 Char"/>
    <w:locked/>
    <w:rsid w:val="005D3B16"/>
    <w:rPr>
      <w:rFonts w:ascii="Times New Roman" w:hAnsi="Times New Roman" w:cs="Times New Roman" w:hint="default"/>
      <w:sz w:val="24"/>
      <w:szCs w:val="24"/>
      <w:lang w:val="x-none" w:eastAsia="ru-RU"/>
    </w:rPr>
  </w:style>
  <w:style w:type="character" w:customStyle="1" w:styleId="BalloonTextChar">
    <w:name w:val="Balloon Text Char"/>
    <w:locked/>
    <w:rsid w:val="005D3B16"/>
    <w:rPr>
      <w:rFonts w:ascii="Tahoma" w:hAnsi="Tahoma" w:cs="Tahoma" w:hint="default"/>
      <w:sz w:val="16"/>
      <w:szCs w:val="16"/>
      <w:lang w:val="x-none" w:eastAsia="ru-RU"/>
    </w:rPr>
  </w:style>
  <w:style w:type="character" w:customStyle="1" w:styleId="BodyTextIndentChar">
    <w:name w:val="Body Text Indent Char"/>
    <w:locked/>
    <w:rsid w:val="005D3B16"/>
    <w:rPr>
      <w:rFonts w:ascii="Times New Roman" w:hAnsi="Times New Roman" w:cs="Times New Roman" w:hint="default"/>
      <w:sz w:val="24"/>
      <w:szCs w:val="24"/>
      <w:lang w:val="x-none" w:eastAsia="ar-SA" w:bidi="ar-SA"/>
    </w:rPr>
  </w:style>
  <w:style w:type="character" w:customStyle="1" w:styleId="FontStyle16">
    <w:name w:val="Font Style16"/>
    <w:uiPriority w:val="99"/>
    <w:rsid w:val="005D3B16"/>
    <w:rPr>
      <w:rFonts w:ascii="Times New Roman" w:hAnsi="Times New Roman" w:cs="Times New Roman" w:hint="default"/>
      <w:sz w:val="18"/>
      <w:szCs w:val="18"/>
    </w:rPr>
  </w:style>
  <w:style w:type="character" w:customStyle="1" w:styleId="FontStyle44">
    <w:name w:val="Font Style44"/>
    <w:rsid w:val="005D3B16"/>
    <w:rPr>
      <w:rFonts w:ascii="Times New Roman" w:hAnsi="Times New Roman" w:cs="Times New Roman" w:hint="default"/>
      <w:sz w:val="22"/>
      <w:szCs w:val="22"/>
    </w:rPr>
  </w:style>
  <w:style w:type="character" w:customStyle="1" w:styleId="daria-action">
    <w:name w:val="daria-action"/>
    <w:rsid w:val="005D3B16"/>
  </w:style>
  <w:style w:type="character" w:customStyle="1" w:styleId="b-linki">
    <w:name w:val="b-link__i"/>
    <w:rsid w:val="005D3B16"/>
  </w:style>
  <w:style w:type="character" w:customStyle="1" w:styleId="apple-converted-space">
    <w:name w:val="apple-converted-space"/>
    <w:rsid w:val="005D3B16"/>
  </w:style>
  <w:style w:type="character" w:customStyle="1" w:styleId="WW8Num2z0">
    <w:name w:val="WW8Num2z0"/>
    <w:rsid w:val="005D3B16"/>
    <w:rPr>
      <w:sz w:val="24"/>
      <w:szCs w:val="29"/>
    </w:rPr>
  </w:style>
  <w:style w:type="character" w:customStyle="1" w:styleId="WW8Num3z6">
    <w:name w:val="WW8Num3z6"/>
    <w:rsid w:val="005D3B16"/>
    <w:rPr>
      <w:sz w:val="24"/>
      <w:szCs w:val="29"/>
    </w:rPr>
  </w:style>
  <w:style w:type="character" w:customStyle="1" w:styleId="45">
    <w:name w:val="Основной шрифт абзаца4"/>
    <w:rsid w:val="005D3B16"/>
  </w:style>
  <w:style w:type="character" w:customStyle="1" w:styleId="WW8Num5z0">
    <w:name w:val="WW8Num5z0"/>
    <w:rsid w:val="005D3B16"/>
    <w:rPr>
      <w:sz w:val="24"/>
      <w:szCs w:val="29"/>
    </w:rPr>
  </w:style>
  <w:style w:type="character" w:customStyle="1" w:styleId="WW-Absatz-Standardschriftart11111">
    <w:name w:val="WW-Absatz-Standardschriftart11111"/>
    <w:rsid w:val="005D3B16"/>
  </w:style>
  <w:style w:type="character" w:customStyle="1" w:styleId="WW-Absatz-Standardschriftart111111">
    <w:name w:val="WW-Absatz-Standardschriftart111111"/>
    <w:rsid w:val="005D3B16"/>
  </w:style>
  <w:style w:type="character" w:customStyle="1" w:styleId="WW-Absatz-Standardschriftart1111111">
    <w:name w:val="WW-Absatz-Standardschriftart1111111"/>
    <w:rsid w:val="005D3B16"/>
  </w:style>
  <w:style w:type="character" w:customStyle="1" w:styleId="WW-Absatz-Standardschriftart11111111">
    <w:name w:val="WW-Absatz-Standardschriftart11111111"/>
    <w:rsid w:val="005D3B16"/>
  </w:style>
  <w:style w:type="character" w:customStyle="1" w:styleId="aff9">
    <w:name w:val="Символ нумерации"/>
    <w:rsid w:val="005D3B16"/>
    <w:rPr>
      <w:sz w:val="24"/>
      <w:szCs w:val="29"/>
    </w:rPr>
  </w:style>
  <w:style w:type="character" w:customStyle="1" w:styleId="2b">
    <w:name w:val="Основной текст Знак2"/>
    <w:semiHidden/>
    <w:locked/>
    <w:rsid w:val="005D3B16"/>
    <w:rPr>
      <w:rFonts w:ascii="Calibri" w:hAnsi="Calibri" w:cs="Calibri" w:hint="default"/>
      <w:sz w:val="24"/>
      <w:szCs w:val="24"/>
      <w:lang w:eastAsia="ar-SA"/>
    </w:rPr>
  </w:style>
  <w:style w:type="table" w:styleId="affa">
    <w:name w:val="Table Grid"/>
    <w:basedOn w:val="a2"/>
    <w:rsid w:val="005D3B1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Сетка таблицы1"/>
    <w:basedOn w:val="a2"/>
    <w:next w:val="affa"/>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2"/>
    <w:next w:val="affa"/>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c">
    <w:name w:val="Сетка таблицы3"/>
    <w:basedOn w:val="a2"/>
    <w:next w:val="affa"/>
    <w:rsid w:val="0030665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next w:val="affa"/>
    <w:rsid w:val="00B91741"/>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List Paragraph"/>
    <w:basedOn w:val="a0"/>
    <w:link w:val="affc"/>
    <w:uiPriority w:val="99"/>
    <w:qFormat/>
    <w:rsid w:val="00B3212C"/>
    <w:pPr>
      <w:ind w:left="720"/>
      <w:contextualSpacing/>
    </w:pPr>
  </w:style>
  <w:style w:type="paragraph" w:customStyle="1" w:styleId="ConsPlusCell">
    <w:name w:val="ConsPlusCell"/>
    <w:uiPriority w:val="99"/>
    <w:rsid w:val="00DF5B38"/>
    <w:pPr>
      <w:autoSpaceDE w:val="0"/>
      <w:autoSpaceDN w:val="0"/>
      <w:adjustRightInd w:val="0"/>
      <w:spacing w:after="0" w:line="240" w:lineRule="auto"/>
    </w:pPr>
    <w:rPr>
      <w:rFonts w:ascii="Times New Roman" w:hAnsi="Times New Roman" w:cs="Times New Roman"/>
      <w:sz w:val="24"/>
      <w:szCs w:val="24"/>
    </w:rPr>
  </w:style>
  <w:style w:type="character" w:customStyle="1" w:styleId="2d">
    <w:name w:val="Заголовок №2"/>
    <w:rsid w:val="006F070F"/>
    <w:rPr>
      <w:rFonts w:ascii="Times New Roman" w:eastAsia="Times New Roman" w:hAnsi="Times New Roman" w:cs="Times New Roman"/>
      <w:b w:val="0"/>
      <w:bCs w:val="0"/>
      <w:i w:val="0"/>
      <w:iCs w:val="0"/>
      <w:smallCaps w:val="0"/>
      <w:strike w:val="0"/>
      <w:spacing w:val="0"/>
      <w:sz w:val="22"/>
      <w:szCs w:val="22"/>
    </w:rPr>
  </w:style>
  <w:style w:type="character" w:customStyle="1" w:styleId="90">
    <w:name w:val="Заголовок 9 Знак"/>
    <w:basedOn w:val="a1"/>
    <w:link w:val="9"/>
    <w:uiPriority w:val="9"/>
    <w:rsid w:val="006F7363"/>
    <w:rPr>
      <w:rFonts w:ascii="Arial" w:eastAsia="Times New Roman" w:hAnsi="Arial" w:cs="Times New Roman"/>
    </w:rPr>
  </w:style>
  <w:style w:type="numbering" w:customStyle="1" w:styleId="1f7">
    <w:name w:val="Нет списка1"/>
    <w:next w:val="a3"/>
    <w:uiPriority w:val="99"/>
    <w:semiHidden/>
    <w:unhideWhenUsed/>
    <w:rsid w:val="006F7363"/>
  </w:style>
  <w:style w:type="paragraph" w:customStyle="1" w:styleId="280">
    <w:name w:val="Знак28"/>
    <w:basedOn w:val="a0"/>
    <w:qFormat/>
    <w:rsid w:val="006F7363"/>
    <w:pPr>
      <w:spacing w:after="160" w:line="240" w:lineRule="exact"/>
      <w:jc w:val="left"/>
    </w:pPr>
    <w:rPr>
      <w:rFonts w:ascii="Verdana" w:hAnsi="Verdana" w:cs="Verdana"/>
      <w:sz w:val="20"/>
      <w:szCs w:val="20"/>
      <w:lang w:val="en-US" w:eastAsia="en-US"/>
    </w:rPr>
  </w:style>
  <w:style w:type="table" w:customStyle="1" w:styleId="52">
    <w:name w:val="Сетка таблицы5"/>
    <w:basedOn w:val="a2"/>
    <w:next w:val="affa"/>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semiHidden/>
    <w:unhideWhenUsed/>
    <w:rsid w:val="006F7363"/>
  </w:style>
  <w:style w:type="character" w:customStyle="1" w:styleId="WW8Num6z0">
    <w:name w:val="WW8Num6z0"/>
    <w:rsid w:val="006F7363"/>
    <w:rPr>
      <w:rFonts w:ascii="Symbol" w:hAnsi="Symbol" w:cs="OpenSymbol"/>
    </w:rPr>
  </w:style>
  <w:style w:type="character" w:customStyle="1" w:styleId="WW8Num8z0">
    <w:name w:val="WW8Num8z0"/>
    <w:rsid w:val="006F7363"/>
    <w:rPr>
      <w:rFonts w:ascii="Symbol" w:hAnsi="Symbol" w:cs="OpenSymbol"/>
    </w:rPr>
  </w:style>
  <w:style w:type="character" w:customStyle="1" w:styleId="WW8Num9z0">
    <w:name w:val="WW8Num9z0"/>
    <w:rsid w:val="006F7363"/>
    <w:rPr>
      <w:rFonts w:ascii="Symbol" w:hAnsi="Symbol" w:cs="OpenSymbol"/>
    </w:rPr>
  </w:style>
  <w:style w:type="character" w:customStyle="1" w:styleId="WW8Num10z0">
    <w:name w:val="WW8Num10z0"/>
    <w:rsid w:val="006F7363"/>
    <w:rPr>
      <w:rFonts w:ascii="Symbol" w:hAnsi="Symbol" w:cs="OpenSymbol"/>
    </w:rPr>
  </w:style>
  <w:style w:type="character" w:customStyle="1" w:styleId="53">
    <w:name w:val="Основной шрифт абзаца5"/>
    <w:rsid w:val="006F7363"/>
  </w:style>
  <w:style w:type="character" w:styleId="affd">
    <w:name w:val="Strong"/>
    <w:uiPriority w:val="22"/>
    <w:qFormat/>
    <w:rsid w:val="006F7363"/>
    <w:rPr>
      <w:b/>
      <w:bCs/>
      <w:color w:val="000000"/>
    </w:rPr>
  </w:style>
  <w:style w:type="character" w:customStyle="1" w:styleId="affe">
    <w:name w:val="Текст ТД Знак"/>
    <w:rsid w:val="006F7363"/>
    <w:rPr>
      <w:sz w:val="24"/>
      <w:szCs w:val="24"/>
    </w:rPr>
  </w:style>
  <w:style w:type="character" w:customStyle="1" w:styleId="afff">
    <w:name w:val="Обычный (веб) Знак"/>
    <w:aliases w:val="Обычный (Web) Знак,Обычный (веб)1 Знак,Обычный (веб)11 Знак,Обычный (веб)2 Знак,Обычный (веб)21 Знак,Обычный (веб)111 Знак, Знак Знак4 Знак, Знак Знак5 Знак,Знак Знак5 Знак, Знак Знак Знак,Знак Знак Знак"/>
    <w:rsid w:val="006F7363"/>
    <w:rPr>
      <w:rFonts w:ascii="Times New Roman" w:eastAsia="Times New Roman" w:hAnsi="Times New Roman" w:cs="Times New Roman"/>
      <w:sz w:val="24"/>
      <w:szCs w:val="24"/>
    </w:rPr>
  </w:style>
  <w:style w:type="character" w:customStyle="1" w:styleId="ListLabel1">
    <w:name w:val="ListLabel 1"/>
    <w:rsid w:val="006F7363"/>
    <w:rPr>
      <w:b/>
      <w:i w:val="0"/>
      <w:color w:val="00000A"/>
      <w:sz w:val="24"/>
    </w:rPr>
  </w:style>
  <w:style w:type="character" w:customStyle="1" w:styleId="ListLabel2">
    <w:name w:val="ListLabel 2"/>
    <w:rsid w:val="006F7363"/>
    <w:rPr>
      <w:b w:val="0"/>
      <w:i w:val="0"/>
      <w:color w:val="00000A"/>
    </w:rPr>
  </w:style>
  <w:style w:type="character" w:customStyle="1" w:styleId="ListLabel3">
    <w:name w:val="ListLabel 3"/>
    <w:rsid w:val="006F7363"/>
    <w:rPr>
      <w:b/>
      <w:i w:val="0"/>
      <w:color w:val="00000A"/>
      <w:sz w:val="24"/>
    </w:rPr>
  </w:style>
  <w:style w:type="paragraph" w:styleId="afff0">
    <w:name w:val="List"/>
    <w:basedOn w:val="ad"/>
    <w:qFormat/>
    <w:rsid w:val="006F7363"/>
    <w:pPr>
      <w:tabs>
        <w:tab w:val="left" w:pos="708"/>
      </w:tabs>
      <w:spacing w:line="100" w:lineRule="atLeast"/>
      <w:jc w:val="left"/>
    </w:pPr>
    <w:rPr>
      <w:rFonts w:cs="Mangal"/>
      <w:color w:val="00000A"/>
      <w:kern w:val="1"/>
      <w:sz w:val="28"/>
      <w:szCs w:val="28"/>
    </w:rPr>
  </w:style>
  <w:style w:type="paragraph" w:customStyle="1" w:styleId="1f8">
    <w:name w:val="Название объекта1"/>
    <w:basedOn w:val="a0"/>
    <w:rsid w:val="006F7363"/>
    <w:pPr>
      <w:suppressLineNumbers/>
      <w:tabs>
        <w:tab w:val="left" w:pos="708"/>
      </w:tabs>
      <w:suppressAutoHyphens/>
      <w:spacing w:before="120" w:after="120" w:line="100" w:lineRule="atLeast"/>
      <w:jc w:val="left"/>
    </w:pPr>
    <w:rPr>
      <w:rFonts w:cs="Mangal"/>
      <w:i/>
      <w:iCs/>
      <w:color w:val="00000A"/>
      <w:kern w:val="1"/>
      <w:lang w:eastAsia="ar-SA"/>
    </w:rPr>
  </w:style>
  <w:style w:type="paragraph" w:customStyle="1" w:styleId="1f9">
    <w:name w:val="Текст сноски1"/>
    <w:basedOn w:val="a0"/>
    <w:rsid w:val="006F7363"/>
    <w:pPr>
      <w:tabs>
        <w:tab w:val="left" w:pos="708"/>
      </w:tabs>
      <w:suppressAutoHyphens/>
      <w:spacing w:after="0" w:line="100" w:lineRule="atLeast"/>
      <w:jc w:val="left"/>
    </w:pPr>
    <w:rPr>
      <w:color w:val="00000A"/>
      <w:kern w:val="1"/>
      <w:sz w:val="20"/>
      <w:szCs w:val="20"/>
      <w:lang w:eastAsia="ar-SA"/>
    </w:rPr>
  </w:style>
  <w:style w:type="paragraph" w:customStyle="1" w:styleId="afff1">
    <w:name w:val="Таблица текст"/>
    <w:basedOn w:val="a0"/>
    <w:rsid w:val="006F7363"/>
    <w:pPr>
      <w:tabs>
        <w:tab w:val="left" w:pos="708"/>
      </w:tabs>
      <w:suppressAutoHyphens/>
      <w:spacing w:before="40" w:after="40" w:line="100" w:lineRule="atLeast"/>
      <w:ind w:left="57" w:right="57"/>
      <w:jc w:val="left"/>
    </w:pPr>
    <w:rPr>
      <w:rFonts w:eastAsia="Calibri"/>
      <w:color w:val="00000A"/>
      <w:kern w:val="1"/>
      <w:sz w:val="22"/>
      <w:szCs w:val="22"/>
      <w:lang w:eastAsia="ar-SA"/>
    </w:rPr>
  </w:style>
  <w:style w:type="paragraph" w:customStyle="1" w:styleId="afff2">
    <w:name w:val="Текст ТД"/>
    <w:basedOn w:val="a0"/>
    <w:rsid w:val="006F7363"/>
    <w:pPr>
      <w:tabs>
        <w:tab w:val="left" w:pos="708"/>
      </w:tabs>
      <w:suppressAutoHyphens/>
      <w:spacing w:after="200" w:line="100" w:lineRule="atLeast"/>
    </w:pPr>
    <w:rPr>
      <w:rFonts w:ascii="Calibri" w:hAnsi="Calibri" w:cs="Calibri"/>
      <w:color w:val="00000A"/>
      <w:kern w:val="1"/>
      <w:lang w:eastAsia="ar-SA"/>
    </w:rPr>
  </w:style>
  <w:style w:type="paragraph" w:customStyle="1" w:styleId="47">
    <w:name w:val="Обычный (веб)4"/>
    <w:basedOn w:val="a0"/>
    <w:rsid w:val="006F7363"/>
    <w:pPr>
      <w:widowControl w:val="0"/>
      <w:tabs>
        <w:tab w:val="left" w:pos="708"/>
      </w:tabs>
      <w:suppressAutoHyphens/>
      <w:spacing w:after="0" w:line="100" w:lineRule="atLeast"/>
      <w:jc w:val="left"/>
    </w:pPr>
    <w:rPr>
      <w:color w:val="00000A"/>
      <w:kern w:val="1"/>
      <w:lang w:eastAsia="ar-SA"/>
    </w:rPr>
  </w:style>
  <w:style w:type="numbering" w:customStyle="1" w:styleId="2e">
    <w:name w:val="Нет списка2"/>
    <w:next w:val="a3"/>
    <w:uiPriority w:val="99"/>
    <w:semiHidden/>
    <w:unhideWhenUsed/>
    <w:rsid w:val="006F7363"/>
  </w:style>
  <w:style w:type="character" w:customStyle="1" w:styleId="WW8Num1z1">
    <w:name w:val="WW8Num1z1"/>
    <w:rsid w:val="006F7363"/>
    <w:rPr>
      <w:rFonts w:ascii="Courier New" w:hAnsi="Courier New" w:cs="Courier New"/>
    </w:rPr>
  </w:style>
  <w:style w:type="character" w:customStyle="1" w:styleId="WW8Num1z2">
    <w:name w:val="WW8Num1z2"/>
    <w:rsid w:val="006F7363"/>
    <w:rPr>
      <w:rFonts w:ascii="Wingdings" w:hAnsi="Wingdings" w:cs="Wingdings"/>
    </w:rPr>
  </w:style>
  <w:style w:type="character" w:customStyle="1" w:styleId="WW8Num2z1">
    <w:name w:val="WW8Num2z1"/>
    <w:rsid w:val="006F7363"/>
    <w:rPr>
      <w:rFonts w:ascii="Courier New" w:hAnsi="Courier New" w:cs="Courier New"/>
    </w:rPr>
  </w:style>
  <w:style w:type="character" w:customStyle="1" w:styleId="WW8Num2z2">
    <w:name w:val="WW8Num2z2"/>
    <w:rsid w:val="006F7363"/>
    <w:rPr>
      <w:rFonts w:ascii="Wingdings" w:hAnsi="Wingdings" w:cs="Wingdings"/>
    </w:rPr>
  </w:style>
  <w:style w:type="character" w:customStyle="1" w:styleId="WW8Num4z1">
    <w:name w:val="WW8Num4z1"/>
    <w:rsid w:val="006F7363"/>
    <w:rPr>
      <w:rFonts w:ascii="Courier New" w:hAnsi="Courier New" w:cs="Courier New"/>
    </w:rPr>
  </w:style>
  <w:style w:type="character" w:customStyle="1" w:styleId="WW8Num4z2">
    <w:name w:val="WW8Num4z2"/>
    <w:rsid w:val="006F7363"/>
    <w:rPr>
      <w:rFonts w:ascii="Wingdings" w:hAnsi="Wingdings" w:cs="Wingdings"/>
    </w:rPr>
  </w:style>
  <w:style w:type="character" w:customStyle="1" w:styleId="WW8Num5z1">
    <w:name w:val="WW8Num5z1"/>
    <w:rsid w:val="006F7363"/>
    <w:rPr>
      <w:rFonts w:ascii="Courier New" w:hAnsi="Courier New" w:cs="Courier New"/>
    </w:rPr>
  </w:style>
  <w:style w:type="character" w:customStyle="1" w:styleId="WW8Num5z2">
    <w:name w:val="WW8Num5z2"/>
    <w:rsid w:val="006F7363"/>
    <w:rPr>
      <w:rFonts w:ascii="Wingdings" w:hAnsi="Wingdings" w:cs="Wingdings"/>
    </w:rPr>
  </w:style>
  <w:style w:type="character" w:customStyle="1" w:styleId="WW8Num6z1">
    <w:name w:val="WW8Num6z1"/>
    <w:rsid w:val="006F7363"/>
    <w:rPr>
      <w:rFonts w:ascii="Courier New" w:hAnsi="Courier New" w:cs="Courier New"/>
    </w:rPr>
  </w:style>
  <w:style w:type="character" w:customStyle="1" w:styleId="WW8Num6z2">
    <w:name w:val="WW8Num6z2"/>
    <w:rsid w:val="006F7363"/>
    <w:rPr>
      <w:rFonts w:ascii="Wingdings" w:hAnsi="Wingdings" w:cs="Wingdings"/>
    </w:rPr>
  </w:style>
  <w:style w:type="character" w:customStyle="1" w:styleId="WW8Num8z1">
    <w:name w:val="WW8Num8z1"/>
    <w:rsid w:val="006F7363"/>
    <w:rPr>
      <w:rFonts w:ascii="Courier New" w:hAnsi="Courier New" w:cs="Courier New"/>
    </w:rPr>
  </w:style>
  <w:style w:type="character" w:customStyle="1" w:styleId="WW8Num8z2">
    <w:name w:val="WW8Num8z2"/>
    <w:rsid w:val="006F7363"/>
    <w:rPr>
      <w:rFonts w:ascii="Wingdings" w:hAnsi="Wingdings" w:cs="Wingdings"/>
    </w:rPr>
  </w:style>
  <w:style w:type="character" w:customStyle="1" w:styleId="WW8Num9z1">
    <w:name w:val="WW8Num9z1"/>
    <w:rsid w:val="006F7363"/>
    <w:rPr>
      <w:rFonts w:ascii="Courier New" w:hAnsi="Courier New" w:cs="Courier New"/>
    </w:rPr>
  </w:style>
  <w:style w:type="character" w:customStyle="1" w:styleId="WW8Num9z2">
    <w:name w:val="WW8Num9z2"/>
    <w:rsid w:val="006F7363"/>
    <w:rPr>
      <w:rFonts w:ascii="Wingdings" w:hAnsi="Wingdings" w:cs="Wingdings"/>
    </w:rPr>
  </w:style>
  <w:style w:type="character" w:customStyle="1" w:styleId="WW8Num10z1">
    <w:name w:val="WW8Num10z1"/>
    <w:rsid w:val="006F7363"/>
    <w:rPr>
      <w:rFonts w:ascii="Courier New" w:hAnsi="Courier New" w:cs="Courier New"/>
    </w:rPr>
  </w:style>
  <w:style w:type="character" w:customStyle="1" w:styleId="WW8Num10z2">
    <w:name w:val="WW8Num10z2"/>
    <w:rsid w:val="006F7363"/>
    <w:rPr>
      <w:rFonts w:ascii="Wingdings" w:hAnsi="Wingdings" w:cs="Wingdings"/>
    </w:rPr>
  </w:style>
  <w:style w:type="character" w:customStyle="1" w:styleId="WW8Num11z0">
    <w:name w:val="WW8Num11z0"/>
    <w:rsid w:val="006F7363"/>
    <w:rPr>
      <w:rFonts w:ascii="Symbol" w:hAnsi="Symbol" w:cs="Symbol"/>
    </w:rPr>
  </w:style>
  <w:style w:type="character" w:customStyle="1" w:styleId="WW8Num11z1">
    <w:name w:val="WW8Num11z1"/>
    <w:rsid w:val="006F7363"/>
    <w:rPr>
      <w:rFonts w:ascii="Courier New" w:hAnsi="Courier New" w:cs="Courier New"/>
    </w:rPr>
  </w:style>
  <w:style w:type="character" w:customStyle="1" w:styleId="WW8Num11z2">
    <w:name w:val="WW8Num11z2"/>
    <w:rsid w:val="006F7363"/>
    <w:rPr>
      <w:rFonts w:ascii="Wingdings" w:hAnsi="Wingdings" w:cs="Wingdings"/>
    </w:rPr>
  </w:style>
  <w:style w:type="paragraph" w:styleId="afff3">
    <w:name w:val="caption"/>
    <w:basedOn w:val="a0"/>
    <w:qFormat/>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4">
    <w:name w:val="Знак Знак Знак Знак Знак Знак Знак Знак Знак Знак Знак Знак Знак"/>
    <w:basedOn w:val="a0"/>
    <w:rsid w:val="006F7363"/>
    <w:pPr>
      <w:spacing w:after="160" w:line="240" w:lineRule="exact"/>
      <w:jc w:val="left"/>
    </w:pPr>
    <w:rPr>
      <w:rFonts w:ascii="Verdana" w:hAnsi="Verdana" w:cs="Verdana"/>
      <w:sz w:val="20"/>
      <w:szCs w:val="20"/>
      <w:lang w:val="en-US" w:eastAsia="en-US"/>
    </w:rPr>
  </w:style>
  <w:style w:type="paragraph" w:customStyle="1" w:styleId="3d">
    <w:name w:val="Стиль3 Знак Знак"/>
    <w:basedOn w:val="a0"/>
    <w:rsid w:val="006F7363"/>
    <w:pPr>
      <w:tabs>
        <w:tab w:val="left" w:pos="20387"/>
      </w:tabs>
      <w:suppressAutoHyphens/>
      <w:autoSpaceDE w:val="0"/>
      <w:spacing w:after="0"/>
      <w:ind w:left="360"/>
    </w:pPr>
    <w:rPr>
      <w:szCs w:val="20"/>
      <w:lang w:eastAsia="ar-SA"/>
    </w:rPr>
  </w:style>
  <w:style w:type="paragraph" w:customStyle="1" w:styleId="afff5">
    <w:name w:val="Обычный нумерованный"/>
    <w:basedOn w:val="a0"/>
    <w:rsid w:val="006F7363"/>
    <w:pPr>
      <w:widowControl w:val="0"/>
      <w:suppressAutoHyphens/>
      <w:spacing w:after="0" w:line="320" w:lineRule="exact"/>
      <w:ind w:left="720" w:hanging="720"/>
      <w:jc w:val="left"/>
    </w:pPr>
    <w:rPr>
      <w:rFonts w:ascii="Courier New" w:hAnsi="Courier New"/>
      <w:spacing w:val="-24"/>
      <w:sz w:val="28"/>
      <w:szCs w:val="20"/>
      <w:lang w:eastAsia="ar-SA"/>
    </w:rPr>
  </w:style>
  <w:style w:type="paragraph" w:customStyle="1" w:styleId="afff6">
    <w:name w:val="Обычный с кр. стр."/>
    <w:basedOn w:val="a0"/>
    <w:rsid w:val="006F7363"/>
    <w:pPr>
      <w:widowControl w:val="0"/>
      <w:suppressAutoHyphens/>
      <w:spacing w:after="0" w:line="320" w:lineRule="exact"/>
      <w:ind w:firstLine="567"/>
      <w:jc w:val="left"/>
    </w:pPr>
    <w:rPr>
      <w:rFonts w:ascii="Courier New" w:hAnsi="Courier New"/>
      <w:spacing w:val="-24"/>
      <w:sz w:val="28"/>
      <w:szCs w:val="20"/>
      <w:lang w:eastAsia="ar-SA"/>
    </w:rPr>
  </w:style>
  <w:style w:type="paragraph" w:customStyle="1" w:styleId="Standard">
    <w:name w:val="Standard"/>
    <w:rsid w:val="006F7363"/>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paragraph" w:styleId="afff7">
    <w:name w:val="No Spacing"/>
    <w:link w:val="afff8"/>
    <w:uiPriority w:val="1"/>
    <w:qFormat/>
    <w:rsid w:val="006F7363"/>
    <w:pPr>
      <w:spacing w:after="0" w:line="240" w:lineRule="auto"/>
    </w:pPr>
    <w:rPr>
      <w:rFonts w:ascii="Calibri" w:eastAsia="Calibri" w:hAnsi="Calibri" w:cs="Times New Roman"/>
    </w:rPr>
  </w:style>
  <w:style w:type="table" w:customStyle="1" w:styleId="112">
    <w:name w:val="Сетка таблицы11"/>
    <w:basedOn w:val="a2"/>
    <w:next w:val="affa"/>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a">
    <w:name w:val="Верхний колонтитул1"/>
    <w:basedOn w:val="a0"/>
    <w:rsid w:val="006F7363"/>
    <w:pPr>
      <w:widowControl w:val="0"/>
      <w:tabs>
        <w:tab w:val="center" w:pos="4153"/>
        <w:tab w:val="right" w:pos="8306"/>
      </w:tabs>
      <w:suppressAutoHyphens/>
      <w:autoSpaceDE w:val="0"/>
      <w:spacing w:after="0"/>
      <w:jc w:val="left"/>
    </w:pPr>
    <w:rPr>
      <w:sz w:val="20"/>
      <w:szCs w:val="20"/>
      <w:lang w:eastAsia="en-US"/>
    </w:rPr>
  </w:style>
  <w:style w:type="paragraph" w:customStyle="1" w:styleId="Textbody">
    <w:name w:val="Text body"/>
    <w:basedOn w:val="Standard"/>
    <w:rsid w:val="006F7363"/>
  </w:style>
  <w:style w:type="paragraph" w:customStyle="1" w:styleId="TableContents">
    <w:name w:val="Table Contents"/>
    <w:basedOn w:val="Standard"/>
    <w:rsid w:val="006F7363"/>
  </w:style>
  <w:style w:type="character" w:customStyle="1" w:styleId="StrongEmphasis">
    <w:name w:val="Strong Emphasis"/>
    <w:rsid w:val="006F7363"/>
    <w:rPr>
      <w:b/>
      <w:bCs/>
    </w:rPr>
  </w:style>
  <w:style w:type="paragraph" w:customStyle="1" w:styleId="afff9">
    <w:name w:val="Курсовая"/>
    <w:basedOn w:val="a0"/>
    <w:link w:val="afffa"/>
    <w:uiPriority w:val="99"/>
    <w:rsid w:val="006F7363"/>
    <w:pPr>
      <w:spacing w:after="0"/>
      <w:ind w:firstLine="567"/>
      <w:jc w:val="left"/>
    </w:pPr>
    <w:rPr>
      <w:sz w:val="20"/>
      <w:szCs w:val="20"/>
    </w:rPr>
  </w:style>
  <w:style w:type="character" w:customStyle="1" w:styleId="afffa">
    <w:name w:val="Курсовая Знак"/>
    <w:link w:val="afff9"/>
    <w:uiPriority w:val="99"/>
    <w:locked/>
    <w:rsid w:val="006F7363"/>
    <w:rPr>
      <w:rFonts w:ascii="Times New Roman" w:eastAsia="Times New Roman" w:hAnsi="Times New Roman" w:cs="Times New Roman"/>
      <w:sz w:val="20"/>
      <w:szCs w:val="20"/>
    </w:rPr>
  </w:style>
  <w:style w:type="character" w:customStyle="1" w:styleId="FontStyle73">
    <w:name w:val="Font Style73"/>
    <w:rsid w:val="006F7363"/>
    <w:rPr>
      <w:rFonts w:ascii="Times New Roman" w:hAnsi="Times New Roman" w:cs="Times New Roman"/>
      <w:sz w:val="26"/>
      <w:szCs w:val="26"/>
    </w:rPr>
  </w:style>
  <w:style w:type="character" w:customStyle="1" w:styleId="text">
    <w:name w:val="text"/>
    <w:rsid w:val="006F7363"/>
  </w:style>
  <w:style w:type="table" w:customStyle="1" w:styleId="215">
    <w:name w:val="Сетка таблицы21"/>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6F7363"/>
  </w:style>
  <w:style w:type="table" w:customStyle="1" w:styleId="410">
    <w:name w:val="Сетка таблицы41"/>
    <w:basedOn w:val="a2"/>
    <w:next w:val="affa"/>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fa"/>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6F7363"/>
  </w:style>
  <w:style w:type="character" w:styleId="afffb">
    <w:name w:val="Emphasis"/>
    <w:uiPriority w:val="20"/>
    <w:qFormat/>
    <w:rsid w:val="006F7363"/>
    <w:rPr>
      <w:rFonts w:cs="Times New Roman"/>
      <w:i/>
      <w:iCs/>
    </w:rPr>
  </w:style>
  <w:style w:type="paragraph" w:customStyle="1" w:styleId="2f">
    <w:name w:val="Без интервала2"/>
    <w:rsid w:val="006F7363"/>
    <w:pPr>
      <w:spacing w:after="0" w:line="240" w:lineRule="auto"/>
    </w:pPr>
    <w:rPr>
      <w:rFonts w:ascii="Calibri" w:eastAsia="Times New Roman" w:hAnsi="Calibri" w:cs="Times New Roman"/>
    </w:rPr>
  </w:style>
  <w:style w:type="table" w:customStyle="1" w:styleId="72">
    <w:name w:val="Сетка таблицы7"/>
    <w:basedOn w:val="a2"/>
    <w:next w:val="affa"/>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uiPriority w:val="99"/>
    <w:semiHidden/>
    <w:unhideWhenUsed/>
    <w:rsid w:val="006F7363"/>
  </w:style>
  <w:style w:type="numbering" w:customStyle="1" w:styleId="48">
    <w:name w:val="Нет списка4"/>
    <w:next w:val="a3"/>
    <w:uiPriority w:val="99"/>
    <w:semiHidden/>
    <w:unhideWhenUsed/>
    <w:rsid w:val="006F7363"/>
  </w:style>
  <w:style w:type="paragraph" w:customStyle="1" w:styleId="c1e0e7eee2fbe9">
    <w:name w:val="Бc1аe0зe7оeeвe2ыfbйe9"/>
    <w:rsid w:val="006F7363"/>
    <w:pPr>
      <w:widowControl w:val="0"/>
      <w:autoSpaceDE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character" w:customStyle="1" w:styleId="Internetlink">
    <w:name w:val="Internet link"/>
    <w:rsid w:val="006F7363"/>
    <w:rPr>
      <w:color w:val="000080"/>
      <w:u w:val="single" w:color="000000"/>
    </w:rPr>
  </w:style>
  <w:style w:type="numbering" w:customStyle="1" w:styleId="54">
    <w:name w:val="Нет списка5"/>
    <w:next w:val="a3"/>
    <w:uiPriority w:val="99"/>
    <w:semiHidden/>
    <w:unhideWhenUsed/>
    <w:rsid w:val="006F7363"/>
  </w:style>
  <w:style w:type="character" w:customStyle="1" w:styleId="js-phone-numberhighlight-phone">
    <w:name w:val="js-phone-number highlight-phone"/>
    <w:rsid w:val="006F7363"/>
  </w:style>
  <w:style w:type="paragraph" w:customStyle="1" w:styleId="1fb">
    <w:name w:val="Стиль1"/>
    <w:rsid w:val="006F7363"/>
    <w:pPr>
      <w:spacing w:after="0" w:line="240" w:lineRule="auto"/>
    </w:pPr>
    <w:rPr>
      <w:rFonts w:ascii="Times New Roman" w:eastAsia="Times New Roman" w:hAnsi="Times New Roman" w:cs="Times New Roman"/>
      <w:sz w:val="20"/>
      <w:szCs w:val="20"/>
      <w:lang w:eastAsia="ru-RU"/>
    </w:rPr>
  </w:style>
  <w:style w:type="paragraph" w:customStyle="1" w:styleId="font0">
    <w:name w:val="font0"/>
    <w:basedOn w:val="a0"/>
    <w:uiPriority w:val="99"/>
    <w:rsid w:val="006F7363"/>
    <w:pPr>
      <w:spacing w:before="100" w:beforeAutospacing="1" w:after="100" w:afterAutospacing="1"/>
      <w:jc w:val="left"/>
    </w:pPr>
    <w:rPr>
      <w:rFonts w:ascii="Calibri" w:hAnsi="Calibri"/>
      <w:color w:val="000000"/>
      <w:sz w:val="22"/>
      <w:szCs w:val="22"/>
    </w:rPr>
  </w:style>
  <w:style w:type="paragraph" w:customStyle="1" w:styleId="font5">
    <w:name w:val="font5"/>
    <w:basedOn w:val="a0"/>
    <w:uiPriority w:val="99"/>
    <w:rsid w:val="006F7363"/>
    <w:pPr>
      <w:spacing w:before="100" w:beforeAutospacing="1" w:after="100" w:afterAutospacing="1"/>
      <w:jc w:val="left"/>
    </w:pPr>
    <w:rPr>
      <w:color w:val="000000"/>
      <w:sz w:val="22"/>
      <w:szCs w:val="22"/>
    </w:rPr>
  </w:style>
  <w:style w:type="paragraph" w:customStyle="1" w:styleId="font6">
    <w:name w:val="font6"/>
    <w:basedOn w:val="a0"/>
    <w:uiPriority w:val="99"/>
    <w:rsid w:val="006F7363"/>
    <w:pPr>
      <w:spacing w:before="100" w:beforeAutospacing="1" w:after="100" w:afterAutospacing="1"/>
      <w:jc w:val="left"/>
    </w:pPr>
    <w:rPr>
      <w:color w:val="000000"/>
      <w:sz w:val="22"/>
      <w:szCs w:val="22"/>
    </w:rPr>
  </w:style>
  <w:style w:type="paragraph" w:customStyle="1" w:styleId="font7">
    <w:name w:val="font7"/>
    <w:basedOn w:val="a0"/>
    <w:uiPriority w:val="99"/>
    <w:rsid w:val="006F7363"/>
    <w:pPr>
      <w:spacing w:before="100" w:beforeAutospacing="1" w:after="100" w:afterAutospacing="1"/>
      <w:jc w:val="left"/>
    </w:pPr>
    <w:rPr>
      <w:rFonts w:ascii="Calibri" w:hAnsi="Calibri"/>
      <w:b/>
      <w:bCs/>
      <w:sz w:val="22"/>
      <w:szCs w:val="22"/>
    </w:rPr>
  </w:style>
  <w:style w:type="paragraph" w:customStyle="1" w:styleId="xl65">
    <w:name w:val="xl65"/>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6">
    <w:name w:val="xl66"/>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7">
    <w:name w:val="xl6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8">
    <w:name w:val="xl68"/>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9">
    <w:name w:val="xl69"/>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70">
    <w:name w:val="xl70"/>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71">
    <w:name w:val="xl71"/>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style>
  <w:style w:type="paragraph" w:customStyle="1" w:styleId="xl72">
    <w:name w:val="xl72"/>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color w:val="000000"/>
    </w:rPr>
  </w:style>
  <w:style w:type="paragraph" w:customStyle="1" w:styleId="xl73">
    <w:name w:val="xl73"/>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4">
    <w:name w:val="xl74"/>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5">
    <w:name w:val="xl75"/>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color w:val="000000"/>
    </w:rPr>
  </w:style>
  <w:style w:type="paragraph" w:customStyle="1" w:styleId="xl76">
    <w:name w:val="xl76"/>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style>
  <w:style w:type="paragraph" w:customStyle="1" w:styleId="xl77">
    <w:name w:val="xl7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
    <w:name w:val="xl78"/>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alibri" w:hAnsi="Calibri"/>
      <w:b/>
      <w:bCs/>
      <w:color w:val="FF0000"/>
    </w:rPr>
  </w:style>
  <w:style w:type="paragraph" w:customStyle="1" w:styleId="xl80">
    <w:name w:val="xl8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1">
    <w:name w:val="xl81"/>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2">
    <w:name w:val="xl82"/>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83">
    <w:name w:val="xl83"/>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4">
    <w:name w:val="xl84"/>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style>
  <w:style w:type="paragraph" w:customStyle="1" w:styleId="xl85">
    <w:name w:val="xl85"/>
    <w:basedOn w:val="a0"/>
    <w:uiPriority w:val="1"/>
    <w:qFormat/>
    <w:rsid w:val="006F7363"/>
    <w:pPr>
      <w:pBdr>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6">
    <w:name w:val="xl86"/>
    <w:basedOn w:val="a0"/>
    <w:uiPriority w:val="1"/>
    <w:qFormat/>
    <w:rsid w:val="006F7363"/>
    <w:pPr>
      <w:pBdr>
        <w:top w:val="single" w:sz="8" w:space="0" w:color="auto"/>
        <w:left w:val="single" w:sz="8" w:space="0" w:color="auto"/>
      </w:pBdr>
      <w:spacing w:before="100" w:beforeAutospacing="1" w:after="100" w:afterAutospacing="1"/>
      <w:textAlignment w:val="center"/>
    </w:pPr>
    <w:rPr>
      <w:b/>
      <w:bCs/>
    </w:rPr>
  </w:style>
  <w:style w:type="paragraph" w:customStyle="1" w:styleId="xl87">
    <w:name w:val="xl87"/>
    <w:basedOn w:val="a0"/>
    <w:uiPriority w:val="1"/>
    <w:qFormat/>
    <w:rsid w:val="006F7363"/>
    <w:pPr>
      <w:pBdr>
        <w:left w:val="single" w:sz="8" w:space="0" w:color="auto"/>
        <w:bottom w:val="single" w:sz="8" w:space="0" w:color="auto"/>
      </w:pBdr>
      <w:spacing w:before="100" w:beforeAutospacing="1" w:after="100" w:afterAutospacing="1"/>
      <w:textAlignment w:val="center"/>
    </w:pPr>
    <w:rPr>
      <w:b/>
      <w:bCs/>
    </w:rPr>
  </w:style>
  <w:style w:type="paragraph" w:customStyle="1" w:styleId="xl88">
    <w:name w:val="xl88"/>
    <w:basedOn w:val="a0"/>
    <w:uiPriority w:val="1"/>
    <w:qFormat/>
    <w:rsid w:val="006F7363"/>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89">
    <w:name w:val="xl89"/>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left"/>
    </w:pPr>
    <w:rPr>
      <w:rFonts w:ascii="Calibri" w:hAnsi="Calibri"/>
    </w:rPr>
  </w:style>
  <w:style w:type="paragraph" w:customStyle="1" w:styleId="xl90">
    <w:name w:val="xl9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left"/>
    </w:pPr>
  </w:style>
  <w:style w:type="paragraph" w:customStyle="1" w:styleId="xl91">
    <w:name w:val="xl91"/>
    <w:basedOn w:val="a0"/>
    <w:uiPriority w:val="99"/>
    <w:rsid w:val="006F7363"/>
    <w:pPr>
      <w:pBdr>
        <w:top w:val="single" w:sz="8" w:space="0" w:color="auto"/>
        <w:left w:val="single" w:sz="8" w:space="0" w:color="auto"/>
        <w:bottom w:val="single" w:sz="8" w:space="0" w:color="auto"/>
      </w:pBdr>
      <w:spacing w:before="100" w:beforeAutospacing="1" w:after="100" w:afterAutospacing="1"/>
      <w:jc w:val="center"/>
      <w:textAlignment w:val="center"/>
    </w:pPr>
    <w:rPr>
      <w:b/>
      <w:bCs/>
    </w:rPr>
  </w:style>
  <w:style w:type="paragraph" w:customStyle="1" w:styleId="xl92">
    <w:name w:val="xl92"/>
    <w:basedOn w:val="a0"/>
    <w:uiPriority w:val="99"/>
    <w:rsid w:val="006F7363"/>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93">
    <w:name w:val="xl93"/>
    <w:basedOn w:val="a0"/>
    <w:uiPriority w:val="99"/>
    <w:rsid w:val="006F7363"/>
    <w:pPr>
      <w:pBdr>
        <w:top w:val="single" w:sz="8" w:space="0" w:color="auto"/>
        <w:bottom w:val="single" w:sz="8" w:space="0" w:color="auto"/>
        <w:right w:val="single" w:sz="8" w:space="0" w:color="auto"/>
      </w:pBdr>
      <w:spacing w:before="100" w:beforeAutospacing="1" w:after="100" w:afterAutospacing="1"/>
      <w:jc w:val="left"/>
    </w:pPr>
  </w:style>
  <w:style w:type="character" w:customStyle="1" w:styleId="st">
    <w:name w:val="st"/>
    <w:uiPriority w:val="99"/>
    <w:rsid w:val="006F7363"/>
    <w:rPr>
      <w:rFonts w:cs="Times New Roman"/>
    </w:rPr>
  </w:style>
  <w:style w:type="paragraph" w:styleId="afffc">
    <w:name w:val="Plain Text"/>
    <w:basedOn w:val="a0"/>
    <w:link w:val="afffd"/>
    <w:uiPriority w:val="99"/>
    <w:rsid w:val="006F7363"/>
    <w:pPr>
      <w:spacing w:after="0"/>
      <w:jc w:val="left"/>
    </w:pPr>
    <w:rPr>
      <w:rFonts w:ascii="Courier New" w:hAnsi="Courier New"/>
      <w:sz w:val="20"/>
      <w:szCs w:val="20"/>
    </w:rPr>
  </w:style>
  <w:style w:type="character" w:customStyle="1" w:styleId="afffd">
    <w:name w:val="Текст Знак"/>
    <w:basedOn w:val="a1"/>
    <w:link w:val="afffc"/>
    <w:uiPriority w:val="99"/>
    <w:rsid w:val="006F7363"/>
    <w:rPr>
      <w:rFonts w:ascii="Courier New" w:eastAsia="Times New Roman" w:hAnsi="Courier New" w:cs="Times New Roman"/>
      <w:sz w:val="20"/>
      <w:szCs w:val="20"/>
    </w:rPr>
  </w:style>
  <w:style w:type="character" w:customStyle="1" w:styleId="73">
    <w:name w:val="Знак Знак7"/>
    <w:uiPriority w:val="99"/>
    <w:rsid w:val="006F7363"/>
    <w:rPr>
      <w:rFonts w:ascii="Courier New" w:hAnsi="Courier New"/>
      <w:sz w:val="20"/>
      <w:lang w:eastAsia="ru-RU"/>
    </w:rPr>
  </w:style>
  <w:style w:type="paragraph" w:customStyle="1" w:styleId="2f0">
    <w:name w:val="Текст2"/>
    <w:basedOn w:val="a0"/>
    <w:uiPriority w:val="99"/>
    <w:rsid w:val="006F7363"/>
    <w:pPr>
      <w:widowControl w:val="0"/>
      <w:suppressAutoHyphens/>
      <w:spacing w:after="0" w:line="360" w:lineRule="atLeast"/>
      <w:textAlignment w:val="baseline"/>
    </w:pPr>
    <w:rPr>
      <w:rFonts w:ascii="Courier New" w:hAnsi="Courier New" w:cs="Courier New"/>
      <w:sz w:val="20"/>
      <w:szCs w:val="20"/>
      <w:lang w:eastAsia="ar-SA"/>
    </w:rPr>
  </w:style>
  <w:style w:type="character" w:customStyle="1" w:styleId="130">
    <w:name w:val="Заголовок 1 Знак3"/>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w:uiPriority w:val="99"/>
    <w:rsid w:val="006F7363"/>
    <w:rPr>
      <w:rFonts w:ascii="Arial" w:hAnsi="Arial"/>
      <w:b/>
      <w:sz w:val="18"/>
      <w:lang w:val="ru-RU" w:eastAsia="ru-RU"/>
    </w:rPr>
  </w:style>
  <w:style w:type="paragraph" w:customStyle="1" w:styleId="2f1">
    <w:name w:val="Стиль2"/>
    <w:basedOn w:val="2f2"/>
    <w:rsid w:val="006F7363"/>
  </w:style>
  <w:style w:type="paragraph" w:styleId="2f2">
    <w:name w:val="List Number 2"/>
    <w:basedOn w:val="a0"/>
    <w:rsid w:val="006F7363"/>
    <w:pPr>
      <w:widowControl w:val="0"/>
      <w:tabs>
        <w:tab w:val="num" w:pos="643"/>
      </w:tabs>
      <w:autoSpaceDE w:val="0"/>
      <w:autoSpaceDN w:val="0"/>
      <w:adjustRightInd w:val="0"/>
      <w:spacing w:after="0"/>
      <w:ind w:left="643" w:hanging="360"/>
      <w:jc w:val="left"/>
    </w:pPr>
    <w:rPr>
      <w:rFonts w:ascii="Arial" w:hAnsi="Arial" w:cs="Arial"/>
      <w:sz w:val="18"/>
      <w:szCs w:val="18"/>
    </w:rPr>
  </w:style>
  <w:style w:type="paragraph" w:styleId="2f3">
    <w:name w:val="List Bullet 2"/>
    <w:basedOn w:val="a0"/>
    <w:autoRedefine/>
    <w:uiPriority w:val="99"/>
    <w:rsid w:val="006F7363"/>
    <w:pPr>
      <w:tabs>
        <w:tab w:val="num" w:pos="643"/>
      </w:tabs>
      <w:ind w:left="643" w:hanging="360"/>
    </w:pPr>
    <w:rPr>
      <w:rFonts w:cs="Arial"/>
      <w:szCs w:val="18"/>
    </w:rPr>
  </w:style>
  <w:style w:type="paragraph" w:styleId="3f">
    <w:name w:val="List Bullet 3"/>
    <w:basedOn w:val="a0"/>
    <w:autoRedefine/>
    <w:uiPriority w:val="99"/>
    <w:rsid w:val="006F7363"/>
    <w:pPr>
      <w:tabs>
        <w:tab w:val="num" w:pos="926"/>
      </w:tabs>
      <w:ind w:left="926" w:hanging="360"/>
    </w:pPr>
    <w:rPr>
      <w:rFonts w:cs="Arial"/>
      <w:szCs w:val="18"/>
    </w:rPr>
  </w:style>
  <w:style w:type="paragraph" w:styleId="49">
    <w:name w:val="List Bullet 4"/>
    <w:basedOn w:val="a0"/>
    <w:autoRedefine/>
    <w:uiPriority w:val="99"/>
    <w:rsid w:val="006F7363"/>
    <w:pPr>
      <w:tabs>
        <w:tab w:val="num" w:pos="1209"/>
      </w:tabs>
      <w:ind w:left="1209" w:hanging="360"/>
    </w:pPr>
    <w:rPr>
      <w:rFonts w:cs="Arial"/>
      <w:szCs w:val="18"/>
    </w:rPr>
  </w:style>
  <w:style w:type="paragraph" w:styleId="55">
    <w:name w:val="List Bullet 5"/>
    <w:basedOn w:val="a0"/>
    <w:autoRedefine/>
    <w:uiPriority w:val="99"/>
    <w:rsid w:val="006F7363"/>
    <w:pPr>
      <w:tabs>
        <w:tab w:val="num" w:pos="1492"/>
      </w:tabs>
      <w:ind w:left="1492" w:hanging="360"/>
    </w:pPr>
    <w:rPr>
      <w:rFonts w:cs="Arial"/>
      <w:szCs w:val="18"/>
    </w:rPr>
  </w:style>
  <w:style w:type="paragraph" w:styleId="afffe">
    <w:name w:val="List Number"/>
    <w:basedOn w:val="a0"/>
    <w:uiPriority w:val="99"/>
    <w:rsid w:val="006F7363"/>
    <w:pPr>
      <w:tabs>
        <w:tab w:val="num" w:pos="360"/>
      </w:tabs>
      <w:ind w:left="360" w:hanging="360"/>
    </w:pPr>
    <w:rPr>
      <w:rFonts w:cs="Arial"/>
      <w:szCs w:val="18"/>
    </w:rPr>
  </w:style>
  <w:style w:type="paragraph" w:styleId="3f0">
    <w:name w:val="List Number 3"/>
    <w:basedOn w:val="a0"/>
    <w:uiPriority w:val="99"/>
    <w:rsid w:val="006F7363"/>
    <w:pPr>
      <w:tabs>
        <w:tab w:val="num" w:pos="926"/>
      </w:tabs>
      <w:ind w:left="926" w:hanging="360"/>
    </w:pPr>
    <w:rPr>
      <w:rFonts w:cs="Arial"/>
      <w:szCs w:val="18"/>
    </w:rPr>
  </w:style>
  <w:style w:type="paragraph" w:styleId="4a">
    <w:name w:val="List Number 4"/>
    <w:basedOn w:val="a0"/>
    <w:uiPriority w:val="99"/>
    <w:rsid w:val="006F7363"/>
    <w:pPr>
      <w:tabs>
        <w:tab w:val="num" w:pos="1209"/>
      </w:tabs>
      <w:ind w:left="1209" w:hanging="360"/>
    </w:pPr>
    <w:rPr>
      <w:rFonts w:cs="Arial"/>
      <w:szCs w:val="18"/>
    </w:rPr>
  </w:style>
  <w:style w:type="paragraph" w:styleId="56">
    <w:name w:val="List Number 5"/>
    <w:basedOn w:val="a0"/>
    <w:uiPriority w:val="99"/>
    <w:rsid w:val="006F7363"/>
    <w:pPr>
      <w:tabs>
        <w:tab w:val="num" w:pos="1492"/>
      </w:tabs>
      <w:ind w:left="1492" w:hanging="360"/>
    </w:pPr>
    <w:rPr>
      <w:rFonts w:cs="Arial"/>
      <w:szCs w:val="18"/>
    </w:rPr>
  </w:style>
  <w:style w:type="paragraph" w:customStyle="1" w:styleId="affff">
    <w:name w:val="Раздел"/>
    <w:basedOn w:val="a0"/>
    <w:uiPriority w:val="99"/>
    <w:semiHidden/>
    <w:rsid w:val="006F7363"/>
    <w:pPr>
      <w:tabs>
        <w:tab w:val="num" w:pos="1440"/>
      </w:tabs>
      <w:spacing w:before="120" w:after="120"/>
      <w:ind w:left="720" w:hanging="720"/>
      <w:jc w:val="center"/>
    </w:pPr>
    <w:rPr>
      <w:rFonts w:ascii="Arial Narrow" w:hAnsi="Arial Narrow" w:cs="Arial"/>
      <w:b/>
      <w:sz w:val="28"/>
      <w:szCs w:val="18"/>
    </w:rPr>
  </w:style>
  <w:style w:type="paragraph" w:customStyle="1" w:styleId="affff0">
    <w:name w:val="Условия контракта"/>
    <w:basedOn w:val="a0"/>
    <w:uiPriority w:val="99"/>
    <w:semiHidden/>
    <w:rsid w:val="006F7363"/>
    <w:pPr>
      <w:tabs>
        <w:tab w:val="num" w:pos="567"/>
      </w:tabs>
      <w:spacing w:before="240" w:after="120"/>
      <w:ind w:left="567" w:hanging="567"/>
    </w:pPr>
    <w:rPr>
      <w:rFonts w:cs="Arial"/>
      <w:b/>
      <w:szCs w:val="18"/>
    </w:rPr>
  </w:style>
  <w:style w:type="paragraph" w:customStyle="1" w:styleId="affff1">
    <w:name w:val="Íîðìàëüíûé"/>
    <w:uiPriority w:val="99"/>
    <w:semiHidden/>
    <w:rsid w:val="006F7363"/>
    <w:pPr>
      <w:spacing w:after="0" w:line="240" w:lineRule="auto"/>
    </w:pPr>
    <w:rPr>
      <w:rFonts w:ascii="Courier" w:eastAsia="Times New Roman" w:hAnsi="Courier" w:cs="Times New Roman"/>
      <w:sz w:val="24"/>
      <w:szCs w:val="20"/>
      <w:lang w:val="en-GB" w:eastAsia="ru-RU"/>
    </w:rPr>
  </w:style>
  <w:style w:type="paragraph" w:styleId="affff2">
    <w:name w:val="Block Text"/>
    <w:basedOn w:val="a0"/>
    <w:uiPriority w:val="99"/>
    <w:rsid w:val="006F7363"/>
    <w:pPr>
      <w:spacing w:after="0"/>
      <w:ind w:left="567" w:right="793" w:firstLine="284"/>
    </w:pPr>
    <w:rPr>
      <w:rFonts w:ascii="Tahoma" w:hAnsi="Tahoma" w:cs="Tahoma"/>
    </w:rPr>
  </w:style>
  <w:style w:type="paragraph" w:customStyle="1" w:styleId="216">
    <w:name w:val="заголовок 21"/>
    <w:basedOn w:val="a0"/>
    <w:next w:val="a0"/>
    <w:uiPriority w:val="99"/>
    <w:rsid w:val="006F7363"/>
    <w:pPr>
      <w:widowControl w:val="0"/>
      <w:spacing w:before="240"/>
      <w:jc w:val="center"/>
    </w:pPr>
    <w:rPr>
      <w:rFonts w:cs="Arial"/>
      <w:b/>
      <w:szCs w:val="18"/>
      <w:lang w:val="en-US"/>
    </w:rPr>
  </w:style>
  <w:style w:type="paragraph" w:customStyle="1" w:styleId="221">
    <w:name w:val="Основной текст 22"/>
    <w:basedOn w:val="a0"/>
    <w:uiPriority w:val="99"/>
    <w:rsid w:val="006F7363"/>
    <w:pPr>
      <w:widowControl w:val="0"/>
      <w:spacing w:after="0"/>
      <w:ind w:firstLine="720"/>
    </w:pPr>
    <w:rPr>
      <w:rFonts w:cs="Arial"/>
      <w:szCs w:val="18"/>
    </w:rPr>
  </w:style>
  <w:style w:type="paragraph" w:customStyle="1" w:styleId="BodyText21">
    <w:name w:val="Body Text 21"/>
    <w:basedOn w:val="a0"/>
    <w:uiPriority w:val="99"/>
    <w:rsid w:val="006F7363"/>
    <w:pPr>
      <w:widowControl w:val="0"/>
      <w:spacing w:after="0"/>
      <w:ind w:left="567" w:hanging="567"/>
    </w:pPr>
    <w:rPr>
      <w:rFonts w:cs="Arial"/>
      <w:szCs w:val="18"/>
    </w:rPr>
  </w:style>
  <w:style w:type="paragraph" w:customStyle="1" w:styleId="Heading">
    <w:name w:val="Heading"/>
    <w:uiPriority w:val="99"/>
    <w:rsid w:val="006F73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3">
    <w:name w:val="Глава"/>
    <w:basedOn w:val="1"/>
    <w:next w:val="ad"/>
    <w:uiPriority w:val="99"/>
    <w:rsid w:val="006F7363"/>
    <w:pPr>
      <w:widowControl w:val="0"/>
      <w:tabs>
        <w:tab w:val="clear" w:pos="1440"/>
        <w:tab w:val="left" w:pos="708"/>
      </w:tabs>
      <w:suppressAutoHyphens w:val="0"/>
      <w:ind w:left="0" w:firstLine="0"/>
    </w:pPr>
    <w:rPr>
      <w:bCs w:val="0"/>
      <w:color w:val="000000"/>
      <w:sz w:val="28"/>
      <w:lang w:eastAsia="ru-RU"/>
    </w:rPr>
  </w:style>
  <w:style w:type="character" w:customStyle="1" w:styleId="affff4">
    <w:name w:val="Основной шрифт"/>
    <w:uiPriority w:val="99"/>
    <w:semiHidden/>
    <w:rsid w:val="006F7363"/>
  </w:style>
  <w:style w:type="paragraph" w:customStyle="1" w:styleId="ConsCell">
    <w:name w:val="ConsCell"/>
    <w:uiPriority w:val="99"/>
    <w:rsid w:val="006F7363"/>
    <w:pPr>
      <w:widowControl w:val="0"/>
      <w:overflowPunct w:val="0"/>
      <w:autoSpaceDE w:val="0"/>
      <w:autoSpaceDN w:val="0"/>
      <w:adjustRightInd w:val="0"/>
      <w:spacing w:after="0" w:line="240" w:lineRule="auto"/>
      <w:textAlignment w:val="baseline"/>
    </w:pPr>
    <w:rPr>
      <w:rFonts w:ascii="Consultant" w:eastAsia="Times New Roman" w:hAnsi="Consultant" w:cs="Times New Roman"/>
      <w:sz w:val="20"/>
      <w:szCs w:val="20"/>
      <w:lang w:eastAsia="ru-RU"/>
    </w:rPr>
  </w:style>
  <w:style w:type="paragraph" w:customStyle="1" w:styleId="affff5">
    <w:name w:val="Простой"/>
    <w:basedOn w:val="a0"/>
    <w:uiPriority w:val="99"/>
    <w:rsid w:val="006F7363"/>
    <w:pPr>
      <w:spacing w:after="0"/>
      <w:jc w:val="left"/>
    </w:pPr>
    <w:rPr>
      <w:rFonts w:ascii="Arial" w:hAnsi="Arial" w:cs="Arial"/>
      <w:spacing w:val="-5"/>
      <w:sz w:val="20"/>
      <w:szCs w:val="18"/>
    </w:rPr>
  </w:style>
  <w:style w:type="paragraph" w:customStyle="1" w:styleId="1fc">
    <w:name w:val="Основной текст с отступом1"/>
    <w:basedOn w:val="a0"/>
    <w:uiPriority w:val="99"/>
    <w:rsid w:val="006F7363"/>
    <w:pPr>
      <w:widowControl w:val="0"/>
      <w:overflowPunct w:val="0"/>
      <w:autoSpaceDE w:val="0"/>
      <w:autoSpaceDN w:val="0"/>
      <w:adjustRightInd w:val="0"/>
      <w:spacing w:after="120"/>
      <w:ind w:left="283" w:firstLine="680"/>
    </w:pPr>
  </w:style>
  <w:style w:type="paragraph" w:customStyle="1" w:styleId="Normal">
    <w:name w:val="Normal Знак Знак"/>
    <w:uiPriority w:val="99"/>
    <w:rsid w:val="006F7363"/>
    <w:pPr>
      <w:widowControl w:val="0"/>
      <w:spacing w:after="0" w:line="240" w:lineRule="auto"/>
    </w:pPr>
    <w:rPr>
      <w:rFonts w:ascii="Times New Roman" w:eastAsia="Times New Roman" w:hAnsi="Times New Roman" w:cs="Times New Roman"/>
      <w:sz w:val="24"/>
      <w:szCs w:val="20"/>
      <w:lang w:eastAsia="ru-RU"/>
    </w:rPr>
  </w:style>
  <w:style w:type="paragraph" w:customStyle="1" w:styleId="217">
    <w:name w:val="Заголовок 21"/>
    <w:basedOn w:val="a0"/>
    <w:next w:val="a0"/>
    <w:uiPriority w:val="99"/>
    <w:rsid w:val="006F7363"/>
    <w:pPr>
      <w:keepNext/>
      <w:spacing w:after="0"/>
      <w:jc w:val="center"/>
      <w:outlineLvl w:val="1"/>
    </w:pPr>
    <w:rPr>
      <w:szCs w:val="20"/>
    </w:rPr>
  </w:style>
  <w:style w:type="paragraph" w:customStyle="1" w:styleId="affff6">
    <w:name w:val="Телефон"/>
    <w:basedOn w:val="a0"/>
    <w:uiPriority w:val="99"/>
    <w:rsid w:val="006F7363"/>
    <w:pPr>
      <w:spacing w:after="0"/>
      <w:jc w:val="center"/>
    </w:pPr>
    <w:rPr>
      <w:b/>
      <w:szCs w:val="20"/>
    </w:rPr>
  </w:style>
  <w:style w:type="character" w:styleId="affff7">
    <w:name w:val="annotation reference"/>
    <w:uiPriority w:val="99"/>
    <w:rsid w:val="006F7363"/>
    <w:rPr>
      <w:rFonts w:cs="Times New Roman"/>
      <w:sz w:val="16"/>
    </w:rPr>
  </w:style>
  <w:style w:type="paragraph" w:styleId="affff8">
    <w:name w:val="annotation text"/>
    <w:basedOn w:val="a0"/>
    <w:link w:val="affff9"/>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9">
    <w:name w:val="Текст примечания Знак"/>
    <w:basedOn w:val="a1"/>
    <w:link w:val="affff8"/>
    <w:rsid w:val="006F7363"/>
    <w:rPr>
      <w:rFonts w:ascii="Arial" w:eastAsia="Times New Roman" w:hAnsi="Arial" w:cs="Times New Roman"/>
      <w:sz w:val="20"/>
      <w:szCs w:val="20"/>
    </w:rPr>
  </w:style>
  <w:style w:type="paragraph" w:styleId="affffa">
    <w:name w:val="annotation subject"/>
    <w:basedOn w:val="affff8"/>
    <w:next w:val="affff8"/>
    <w:link w:val="affffb"/>
    <w:rsid w:val="006F7363"/>
    <w:rPr>
      <w:b/>
      <w:bCs/>
    </w:rPr>
  </w:style>
  <w:style w:type="character" w:customStyle="1" w:styleId="affffb">
    <w:name w:val="Тема примечания Знак"/>
    <w:basedOn w:val="affff9"/>
    <w:link w:val="affffa"/>
    <w:rsid w:val="006F7363"/>
    <w:rPr>
      <w:rFonts w:ascii="Arial" w:eastAsia="Times New Roman" w:hAnsi="Arial" w:cs="Times New Roman"/>
      <w:b/>
      <w:bCs/>
      <w:sz w:val="20"/>
      <w:szCs w:val="20"/>
    </w:rPr>
  </w:style>
  <w:style w:type="paragraph" w:styleId="1fd">
    <w:name w:val="toc 1"/>
    <w:basedOn w:val="a0"/>
    <w:autoRedefine/>
    <w:qFormat/>
    <w:rsid w:val="006F7363"/>
    <w:pPr>
      <w:suppressLineNumbers/>
      <w:tabs>
        <w:tab w:val="left" w:pos="0"/>
        <w:tab w:val="right" w:leader="dot" w:pos="9637"/>
      </w:tabs>
      <w:suppressAutoHyphens/>
      <w:autoSpaceDE w:val="0"/>
      <w:spacing w:after="0"/>
    </w:pPr>
    <w:rPr>
      <w:rFonts w:eastAsia="Calibri"/>
      <w:szCs w:val="20"/>
    </w:rPr>
  </w:style>
  <w:style w:type="paragraph" w:customStyle="1" w:styleId="1fe">
    <w:name w:val="Знак Знак Знак1"/>
    <w:basedOn w:val="a0"/>
    <w:uiPriority w:val="99"/>
    <w:rsid w:val="006F7363"/>
    <w:pPr>
      <w:tabs>
        <w:tab w:val="num" w:pos="360"/>
      </w:tabs>
      <w:spacing w:after="160" w:line="240" w:lineRule="exact"/>
      <w:jc w:val="left"/>
    </w:pPr>
    <w:rPr>
      <w:rFonts w:ascii="Verdana" w:hAnsi="Verdana" w:cs="Verdana"/>
      <w:sz w:val="20"/>
      <w:szCs w:val="20"/>
      <w:lang w:val="en-US" w:eastAsia="en-US"/>
    </w:rPr>
  </w:style>
  <w:style w:type="paragraph" w:customStyle="1" w:styleId="1ff">
    <w:name w:val="Основной текст1"/>
    <w:basedOn w:val="a0"/>
    <w:uiPriority w:val="99"/>
    <w:rsid w:val="006F7363"/>
    <w:pPr>
      <w:spacing w:after="0"/>
    </w:pPr>
    <w:rPr>
      <w:szCs w:val="20"/>
    </w:rPr>
  </w:style>
  <w:style w:type="paragraph" w:customStyle="1" w:styleId="FR2">
    <w:name w:val="FR2"/>
    <w:uiPriority w:val="99"/>
    <w:rsid w:val="006F7363"/>
    <w:pPr>
      <w:widowControl w:val="0"/>
      <w:overflowPunct w:val="0"/>
      <w:autoSpaceDE w:val="0"/>
      <w:autoSpaceDN w:val="0"/>
      <w:adjustRightInd w:val="0"/>
      <w:spacing w:before="340" w:after="0" w:line="240" w:lineRule="auto"/>
      <w:jc w:val="center"/>
    </w:pPr>
    <w:rPr>
      <w:rFonts w:ascii="Arial" w:eastAsia="Times New Roman" w:hAnsi="Arial" w:cs="Times New Roman"/>
      <w:i/>
      <w:sz w:val="28"/>
      <w:szCs w:val="20"/>
      <w:lang w:eastAsia="ru-RU"/>
    </w:rPr>
  </w:style>
  <w:style w:type="paragraph" w:customStyle="1" w:styleId="Normal0">
    <w:name w:val="Normal Знак Знак Знак"/>
    <w:uiPriority w:val="99"/>
    <w:rsid w:val="006F7363"/>
    <w:pPr>
      <w:widowControl w:val="0"/>
      <w:autoSpaceDN w:val="0"/>
      <w:snapToGrid w:val="0"/>
      <w:spacing w:after="0" w:line="240" w:lineRule="auto"/>
    </w:pPr>
    <w:rPr>
      <w:rFonts w:ascii="Times New Roman" w:eastAsia="Times New Roman" w:hAnsi="Times New Roman" w:cs="Times New Roman"/>
      <w:sz w:val="24"/>
      <w:szCs w:val="20"/>
      <w:lang w:eastAsia="ru-RU"/>
    </w:rPr>
  </w:style>
  <w:style w:type="character" w:customStyle="1" w:styleId="Normal10">
    <w:name w:val="Normal Знак Знак1"/>
    <w:link w:val="Normal2"/>
    <w:uiPriority w:val="99"/>
    <w:locked/>
    <w:rsid w:val="006F7363"/>
    <w:rPr>
      <w:lang w:eastAsia="ru-RU"/>
    </w:rPr>
  </w:style>
  <w:style w:type="paragraph" w:customStyle="1" w:styleId="Normal2">
    <w:name w:val="Normal Знак"/>
    <w:link w:val="Normal10"/>
    <w:uiPriority w:val="99"/>
    <w:rsid w:val="006F7363"/>
    <w:pPr>
      <w:widowControl w:val="0"/>
      <w:autoSpaceDN w:val="0"/>
      <w:snapToGrid w:val="0"/>
      <w:spacing w:after="0" w:line="240" w:lineRule="auto"/>
    </w:pPr>
    <w:rPr>
      <w:lang w:eastAsia="ru-RU"/>
    </w:rPr>
  </w:style>
  <w:style w:type="paragraph" w:customStyle="1" w:styleId="8">
    <w:name w:val="Перечисление8"/>
    <w:basedOn w:val="a0"/>
    <w:uiPriority w:val="99"/>
    <w:rsid w:val="006F7363"/>
    <w:pPr>
      <w:numPr>
        <w:numId w:val="2"/>
      </w:numPr>
      <w:autoSpaceDN w:val="0"/>
      <w:spacing w:after="0"/>
      <w:jc w:val="left"/>
    </w:pPr>
    <w:rPr>
      <w:rFonts w:ascii="Symbol" w:eastAsia="Calibri" w:hAnsi="Symbol"/>
      <w:sz w:val="20"/>
      <w:szCs w:val="20"/>
    </w:rPr>
  </w:style>
  <w:style w:type="paragraph" w:customStyle="1" w:styleId="14">
    <w:name w:val="ПеречислениеТочка_ш14"/>
    <w:basedOn w:val="a0"/>
    <w:uiPriority w:val="99"/>
    <w:rsid w:val="006F7363"/>
    <w:pPr>
      <w:numPr>
        <w:numId w:val="3"/>
      </w:numPr>
      <w:autoSpaceDN w:val="0"/>
      <w:spacing w:after="0"/>
      <w:jc w:val="left"/>
    </w:pPr>
    <w:rPr>
      <w:rFonts w:ascii="Arial" w:hAnsi="Arial"/>
      <w:sz w:val="20"/>
      <w:szCs w:val="20"/>
    </w:rPr>
  </w:style>
  <w:style w:type="paragraph" w:customStyle="1" w:styleId="consnormal1">
    <w:name w:val="consnormal"/>
    <w:basedOn w:val="a0"/>
    <w:uiPriority w:val="99"/>
    <w:rsid w:val="006F7363"/>
    <w:pPr>
      <w:overflowPunct w:val="0"/>
      <w:autoSpaceDE w:val="0"/>
      <w:autoSpaceDN w:val="0"/>
      <w:spacing w:after="0"/>
      <w:ind w:firstLine="720"/>
      <w:jc w:val="left"/>
    </w:pPr>
    <w:rPr>
      <w:rFonts w:ascii="Consultant" w:hAnsi="Consultant"/>
      <w:sz w:val="20"/>
      <w:szCs w:val="20"/>
    </w:rPr>
  </w:style>
  <w:style w:type="paragraph" w:customStyle="1" w:styleId="affffc">
    <w:name w:val="Должность"/>
    <w:basedOn w:val="a0"/>
    <w:next w:val="a0"/>
    <w:uiPriority w:val="99"/>
    <w:rsid w:val="006F7363"/>
    <w:pPr>
      <w:autoSpaceDN w:val="0"/>
      <w:spacing w:after="0"/>
      <w:jc w:val="left"/>
    </w:pPr>
    <w:rPr>
      <w:i/>
      <w:color w:val="000000"/>
      <w:szCs w:val="20"/>
    </w:rPr>
  </w:style>
  <w:style w:type="character" w:customStyle="1" w:styleId="postbody">
    <w:name w:val="postbody"/>
    <w:uiPriority w:val="99"/>
    <w:rsid w:val="006F7363"/>
  </w:style>
  <w:style w:type="character" w:customStyle="1" w:styleId="Normal3">
    <w:name w:val="Normal Знак Знак Знак Знак"/>
    <w:uiPriority w:val="99"/>
    <w:rsid w:val="006F7363"/>
    <w:rPr>
      <w:sz w:val="24"/>
      <w:lang w:val="ru-RU" w:eastAsia="ru-RU"/>
    </w:rPr>
  </w:style>
  <w:style w:type="paragraph" w:customStyle="1" w:styleId="xl22">
    <w:name w:val="xl22"/>
    <w:basedOn w:val="a0"/>
    <w:uiPriority w:val="99"/>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3">
    <w:name w:val="xl2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4">
    <w:name w:val="xl24"/>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25">
    <w:name w:val="xl25"/>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26">
    <w:name w:val="xl26"/>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27">
    <w:name w:val="xl27"/>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hAnsi="Arial" w:cs="Arial"/>
    </w:rPr>
  </w:style>
  <w:style w:type="paragraph" w:customStyle="1" w:styleId="xl28">
    <w:name w:val="xl28"/>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xl29">
    <w:name w:val="xl29"/>
    <w:basedOn w:val="a0"/>
    <w:uiPriority w:val="99"/>
    <w:rsid w:val="006F7363"/>
    <w:pPr>
      <w:pBdr>
        <w:left w:val="single" w:sz="4" w:space="0" w:color="auto"/>
        <w:right w:val="single" w:sz="4" w:space="0" w:color="auto"/>
      </w:pBdr>
      <w:spacing w:before="100" w:beforeAutospacing="1" w:after="100" w:afterAutospacing="1"/>
      <w:jc w:val="right"/>
      <w:textAlignment w:val="center"/>
    </w:pPr>
    <w:rPr>
      <w:rFonts w:ascii="Arial" w:hAnsi="Arial" w:cs="Arial"/>
    </w:rPr>
  </w:style>
  <w:style w:type="character" w:customStyle="1" w:styleId="WW8Num23z0">
    <w:name w:val="WW8Num23z0"/>
    <w:rsid w:val="006F7363"/>
    <w:rPr>
      <w:rFonts w:ascii="Arial" w:hAnsi="Arial"/>
      <w:b/>
      <w:sz w:val="32"/>
    </w:rPr>
  </w:style>
  <w:style w:type="paragraph" w:customStyle="1" w:styleId="Iniiaiieoaeno21">
    <w:name w:val="Iniiaiie oaeno 21"/>
    <w:basedOn w:val="a0"/>
    <w:uiPriority w:val="99"/>
    <w:rsid w:val="006F7363"/>
    <w:pPr>
      <w:widowControl w:val="0"/>
      <w:overflowPunct w:val="0"/>
      <w:autoSpaceDE w:val="0"/>
      <w:autoSpaceDN w:val="0"/>
      <w:adjustRightInd w:val="0"/>
      <w:spacing w:after="0"/>
    </w:pPr>
  </w:style>
  <w:style w:type="paragraph" w:customStyle="1" w:styleId="Style10">
    <w:name w:val="Style10"/>
    <w:basedOn w:val="a0"/>
    <w:uiPriority w:val="99"/>
    <w:rsid w:val="006F7363"/>
    <w:pPr>
      <w:widowControl w:val="0"/>
      <w:autoSpaceDE w:val="0"/>
      <w:autoSpaceDN w:val="0"/>
      <w:adjustRightInd w:val="0"/>
      <w:spacing w:after="0" w:line="281" w:lineRule="exact"/>
    </w:pPr>
  </w:style>
  <w:style w:type="character" w:customStyle="1" w:styleId="FontStyle21">
    <w:name w:val="Font Style21"/>
    <w:uiPriority w:val="99"/>
    <w:rsid w:val="006F7363"/>
    <w:rPr>
      <w:rFonts w:ascii="Times New Roman" w:hAnsi="Times New Roman"/>
      <w:sz w:val="22"/>
    </w:rPr>
  </w:style>
  <w:style w:type="paragraph" w:customStyle="1" w:styleId="-0">
    <w:name w:val="Контракт-пункт"/>
    <w:basedOn w:val="a0"/>
    <w:uiPriority w:val="99"/>
    <w:rsid w:val="006F7363"/>
    <w:pPr>
      <w:numPr>
        <w:ilvl w:val="1"/>
        <w:numId w:val="4"/>
      </w:numPr>
      <w:spacing w:after="0"/>
    </w:pPr>
  </w:style>
  <w:style w:type="paragraph" w:customStyle="1" w:styleId="-">
    <w:name w:val="Контракт-раздел"/>
    <w:basedOn w:val="a0"/>
    <w:next w:val="-0"/>
    <w:uiPriority w:val="99"/>
    <w:rsid w:val="006F7363"/>
    <w:pPr>
      <w:keepNext/>
      <w:numPr>
        <w:numId w:val="4"/>
      </w:numPr>
      <w:tabs>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6F7363"/>
    <w:pPr>
      <w:numPr>
        <w:ilvl w:val="2"/>
        <w:numId w:val="4"/>
      </w:numPr>
      <w:spacing w:after="0"/>
    </w:pPr>
  </w:style>
  <w:style w:type="paragraph" w:customStyle="1" w:styleId="-2">
    <w:name w:val="Контракт-подподпункт"/>
    <w:basedOn w:val="a0"/>
    <w:uiPriority w:val="99"/>
    <w:rsid w:val="006F7363"/>
    <w:pPr>
      <w:numPr>
        <w:ilvl w:val="3"/>
        <w:numId w:val="4"/>
      </w:numPr>
      <w:spacing w:after="0"/>
    </w:pPr>
  </w:style>
  <w:style w:type="character" w:customStyle="1" w:styleId="1ff0">
    <w:name w:val="Знак Знак1"/>
    <w:uiPriority w:val="99"/>
    <w:locked/>
    <w:rsid w:val="006F7363"/>
    <w:rPr>
      <w:sz w:val="24"/>
      <w:lang w:val="ru-RU" w:eastAsia="ru-RU"/>
    </w:rPr>
  </w:style>
  <w:style w:type="character" w:customStyle="1" w:styleId="2f4">
    <w:name w:val="Знак Знак2"/>
    <w:uiPriority w:val="99"/>
    <w:locked/>
    <w:rsid w:val="006F7363"/>
    <w:rPr>
      <w:rFonts w:ascii="Arial" w:hAnsi="Arial"/>
      <w:b/>
      <w:i/>
      <w:sz w:val="28"/>
      <w:lang w:val="ru-RU" w:eastAsia="ru-RU"/>
    </w:rPr>
  </w:style>
  <w:style w:type="paragraph" w:styleId="1ff1">
    <w:name w:val="index 1"/>
    <w:basedOn w:val="a0"/>
    <w:next w:val="a0"/>
    <w:autoRedefine/>
    <w:uiPriority w:val="99"/>
    <w:rsid w:val="006F7363"/>
    <w:pPr>
      <w:widowControl w:val="0"/>
      <w:autoSpaceDE w:val="0"/>
      <w:autoSpaceDN w:val="0"/>
      <w:adjustRightInd w:val="0"/>
      <w:spacing w:after="0"/>
      <w:ind w:left="180" w:hanging="180"/>
      <w:jc w:val="left"/>
    </w:pPr>
    <w:rPr>
      <w:rFonts w:ascii="Arial" w:hAnsi="Arial" w:cs="Arial"/>
      <w:sz w:val="18"/>
      <w:szCs w:val="18"/>
    </w:rPr>
  </w:style>
  <w:style w:type="paragraph" w:customStyle="1" w:styleId="3f1">
    <w:name w:val="Абзац списка3"/>
    <w:basedOn w:val="a0"/>
    <w:uiPriority w:val="99"/>
    <w:rsid w:val="006F7363"/>
    <w:pPr>
      <w:spacing w:after="0"/>
      <w:ind w:left="720"/>
      <w:jc w:val="left"/>
    </w:pPr>
    <w:rPr>
      <w:rFonts w:eastAsia="Batang"/>
      <w:lang w:eastAsia="ko-KR"/>
    </w:rPr>
  </w:style>
  <w:style w:type="paragraph" w:customStyle="1" w:styleId="ListNum">
    <w:name w:val="ListNum"/>
    <w:basedOn w:val="a0"/>
    <w:uiPriority w:val="99"/>
    <w:rsid w:val="006F7363"/>
    <w:pPr>
      <w:tabs>
        <w:tab w:val="left" w:pos="284"/>
      </w:tabs>
      <w:spacing w:before="60" w:after="0"/>
    </w:pPr>
    <w:rPr>
      <w:sz w:val="22"/>
      <w:szCs w:val="22"/>
    </w:rPr>
  </w:style>
  <w:style w:type="paragraph" w:customStyle="1" w:styleId="1TimesNewRoman12pt0">
    <w:name w:val="Стиль Заголовок 1 + Times New Roman 12 pt по центру Перед:  0 пт..."/>
    <w:basedOn w:val="1"/>
    <w:autoRedefine/>
    <w:uiPriority w:val="99"/>
    <w:rsid w:val="006F7363"/>
    <w:pPr>
      <w:tabs>
        <w:tab w:val="clear" w:pos="1440"/>
        <w:tab w:val="left" w:pos="708"/>
      </w:tabs>
      <w:suppressAutoHyphens w:val="0"/>
      <w:autoSpaceDE w:val="0"/>
      <w:autoSpaceDN w:val="0"/>
      <w:spacing w:before="120" w:after="120"/>
      <w:ind w:left="0" w:firstLine="0"/>
    </w:pPr>
    <w:rPr>
      <w:kern w:val="28"/>
      <w:lang w:eastAsia="ru-RU"/>
    </w:rPr>
  </w:style>
  <w:style w:type="paragraph" w:customStyle="1" w:styleId="a">
    <w:name w:val="Пункт второго уровня"/>
    <w:basedOn w:val="2"/>
    <w:next w:val="a0"/>
    <w:uiPriority w:val="99"/>
    <w:rsid w:val="006F7363"/>
    <w:pPr>
      <w:numPr>
        <w:numId w:val="5"/>
      </w:numPr>
      <w:tabs>
        <w:tab w:val="clear" w:pos="360"/>
        <w:tab w:val="num" w:pos="576"/>
      </w:tabs>
      <w:autoSpaceDE w:val="0"/>
      <w:autoSpaceDN w:val="0"/>
      <w:spacing w:before="120" w:after="240" w:line="360" w:lineRule="auto"/>
      <w:ind w:left="576" w:hanging="576"/>
      <w:jc w:val="both"/>
    </w:pPr>
    <w:rPr>
      <w:rFonts w:ascii="Arial" w:hAnsi="Arial" w:cs="Arial"/>
      <w:b w:val="0"/>
      <w:bCs w:val="0"/>
      <w:sz w:val="24"/>
    </w:rPr>
  </w:style>
  <w:style w:type="paragraph" w:customStyle="1" w:styleId="affffd">
    <w:name w:val="Список марк."/>
    <w:basedOn w:val="a0"/>
    <w:uiPriority w:val="99"/>
    <w:rsid w:val="006F7363"/>
    <w:pPr>
      <w:keepNext/>
      <w:tabs>
        <w:tab w:val="num" w:pos="360"/>
      </w:tabs>
      <w:autoSpaceDE w:val="0"/>
      <w:autoSpaceDN w:val="0"/>
      <w:spacing w:after="0" w:line="360" w:lineRule="auto"/>
      <w:ind w:left="360" w:hanging="360"/>
    </w:pPr>
    <w:rPr>
      <w:rFonts w:ascii="Arial" w:hAnsi="Arial" w:cs="Arial"/>
    </w:rPr>
  </w:style>
  <w:style w:type="paragraph" w:customStyle="1" w:styleId="TimesNewRoman10pt">
    <w:name w:val="Стиль Пункт второго уровня + Times New Roman 10 pt"/>
    <w:basedOn w:val="a"/>
    <w:autoRedefine/>
    <w:uiPriority w:val="99"/>
    <w:rsid w:val="006F7363"/>
    <w:pPr>
      <w:tabs>
        <w:tab w:val="clear" w:pos="576"/>
        <w:tab w:val="left" w:pos="9781"/>
      </w:tabs>
      <w:spacing w:after="120" w:line="240" w:lineRule="auto"/>
      <w:ind w:left="0" w:firstLine="0"/>
    </w:pPr>
    <w:rPr>
      <w:rFonts w:ascii="Times New Roman" w:hAnsi="Times New Roman" w:cs="Times New Roman"/>
      <w:u w:val="single"/>
    </w:rPr>
  </w:style>
  <w:style w:type="paragraph" w:customStyle="1" w:styleId="1TimesNewRoman12pt01">
    <w:name w:val="Стиль Заголовок 1 + Times New Roman 12 pt по центру Перед:  0 пт...1"/>
    <w:basedOn w:val="1"/>
    <w:autoRedefine/>
    <w:uiPriority w:val="99"/>
    <w:rsid w:val="006F7363"/>
    <w:pPr>
      <w:tabs>
        <w:tab w:val="clear" w:pos="1440"/>
        <w:tab w:val="num" w:pos="360"/>
        <w:tab w:val="left" w:pos="708"/>
      </w:tabs>
      <w:suppressAutoHyphens w:val="0"/>
      <w:autoSpaceDE w:val="0"/>
      <w:autoSpaceDN w:val="0"/>
      <w:spacing w:before="120" w:after="120"/>
      <w:ind w:left="431" w:hanging="431"/>
    </w:pPr>
    <w:rPr>
      <w:kern w:val="28"/>
      <w:lang w:eastAsia="ru-RU"/>
    </w:rPr>
  </w:style>
  <w:style w:type="paragraph" w:customStyle="1" w:styleId="affffe">
    <w:name w:val="Список алф."/>
    <w:basedOn w:val="a0"/>
    <w:next w:val="a0"/>
    <w:uiPriority w:val="99"/>
    <w:rsid w:val="006F7363"/>
    <w:pPr>
      <w:keepNext/>
      <w:tabs>
        <w:tab w:val="num" w:pos="540"/>
      </w:tabs>
      <w:autoSpaceDE w:val="0"/>
      <w:autoSpaceDN w:val="0"/>
      <w:spacing w:before="360"/>
      <w:ind w:left="540" w:hanging="180"/>
    </w:pPr>
    <w:rPr>
      <w:rFonts w:ascii="Arial" w:hAnsi="Arial" w:cs="Arial"/>
    </w:rPr>
  </w:style>
  <w:style w:type="paragraph" w:customStyle="1" w:styleId="1ff2">
    <w:name w:val="Текст выноски1"/>
    <w:basedOn w:val="a0"/>
    <w:uiPriority w:val="99"/>
    <w:rsid w:val="006F7363"/>
    <w:pPr>
      <w:spacing w:after="0"/>
      <w:jc w:val="left"/>
    </w:pPr>
    <w:rPr>
      <w:rFonts w:ascii="Tahoma" w:hAnsi="Tahoma" w:cs="Tahoma"/>
      <w:sz w:val="16"/>
      <w:szCs w:val="16"/>
    </w:rPr>
  </w:style>
  <w:style w:type="paragraph" w:customStyle="1" w:styleId="1ff3">
    <w:name w:val="заголовок 1"/>
    <w:basedOn w:val="a0"/>
    <w:next w:val="a0"/>
    <w:uiPriority w:val="99"/>
    <w:rsid w:val="006F7363"/>
    <w:pPr>
      <w:keepNext/>
      <w:autoSpaceDE w:val="0"/>
      <w:autoSpaceDN w:val="0"/>
      <w:spacing w:after="0"/>
      <w:jc w:val="center"/>
    </w:pPr>
    <w:rPr>
      <w:b/>
      <w:bCs/>
      <w:sz w:val="28"/>
      <w:szCs w:val="28"/>
    </w:rPr>
  </w:style>
  <w:style w:type="paragraph" w:customStyle="1" w:styleId="62">
    <w:name w:val="заголовок 6"/>
    <w:basedOn w:val="a0"/>
    <w:next w:val="a0"/>
    <w:uiPriority w:val="99"/>
    <w:rsid w:val="006F7363"/>
    <w:pPr>
      <w:keepNext/>
      <w:autoSpaceDE w:val="0"/>
      <w:autoSpaceDN w:val="0"/>
      <w:spacing w:after="0"/>
      <w:jc w:val="center"/>
      <w:outlineLvl w:val="5"/>
    </w:pPr>
    <w:rPr>
      <w:b/>
      <w:bCs/>
      <w:sz w:val="16"/>
      <w:szCs w:val="16"/>
      <w:lang w:val="en-US"/>
    </w:rPr>
  </w:style>
  <w:style w:type="paragraph" w:customStyle="1" w:styleId="74">
    <w:name w:val="заголовок 7"/>
    <w:basedOn w:val="a0"/>
    <w:next w:val="a0"/>
    <w:uiPriority w:val="99"/>
    <w:rsid w:val="006F7363"/>
    <w:pPr>
      <w:keepNext/>
      <w:autoSpaceDE w:val="0"/>
      <w:autoSpaceDN w:val="0"/>
      <w:spacing w:after="0"/>
      <w:jc w:val="left"/>
      <w:outlineLvl w:val="6"/>
    </w:pPr>
    <w:rPr>
      <w:b/>
      <w:bCs/>
      <w:sz w:val="16"/>
      <w:szCs w:val="16"/>
      <w:lang w:val="en-US"/>
    </w:rPr>
  </w:style>
  <w:style w:type="paragraph" w:customStyle="1" w:styleId="afffff">
    <w:name w:val="Обычный + полужирный"/>
    <w:aliases w:val="По ширине"/>
    <w:basedOn w:val="3"/>
    <w:uiPriority w:val="99"/>
    <w:rsid w:val="006F7363"/>
    <w:pPr>
      <w:jc w:val="left"/>
    </w:pPr>
    <w:rPr>
      <w:rFonts w:ascii="Arial" w:hAnsi="Arial" w:cs="Arial"/>
    </w:rPr>
  </w:style>
  <w:style w:type="paragraph" w:customStyle="1" w:styleId="1ff4">
    <w:name w:val="Список 1 уровень"/>
    <w:basedOn w:val="a0"/>
    <w:uiPriority w:val="99"/>
    <w:rsid w:val="006F7363"/>
    <w:pPr>
      <w:spacing w:before="80" w:after="80" w:line="288" w:lineRule="auto"/>
    </w:pPr>
  </w:style>
  <w:style w:type="paragraph" w:customStyle="1" w:styleId="Default1">
    <w:name w:val="Default1"/>
    <w:basedOn w:val="a0"/>
    <w:next w:val="a0"/>
    <w:uiPriority w:val="99"/>
    <w:rsid w:val="006F7363"/>
    <w:pPr>
      <w:autoSpaceDE w:val="0"/>
      <w:autoSpaceDN w:val="0"/>
      <w:adjustRightInd w:val="0"/>
      <w:spacing w:after="0"/>
      <w:jc w:val="left"/>
    </w:pPr>
    <w:rPr>
      <w:rFonts w:ascii="Arial" w:hAnsi="Arial" w:cs="Arial"/>
    </w:rPr>
  </w:style>
  <w:style w:type="character" w:customStyle="1" w:styleId="ListParagraphChar">
    <w:name w:val="List Paragraph Char"/>
    <w:link w:val="120"/>
    <w:uiPriority w:val="99"/>
    <w:locked/>
    <w:rsid w:val="006F7363"/>
    <w:rPr>
      <w:rFonts w:ascii="Times New Roman" w:eastAsia="Calibri" w:hAnsi="Times New Roman" w:cs="Times New Roman"/>
      <w:sz w:val="24"/>
      <w:szCs w:val="24"/>
      <w:lang w:eastAsia="ru-RU"/>
    </w:rPr>
  </w:style>
  <w:style w:type="paragraph" w:customStyle="1" w:styleId="113">
    <w:name w:val="Абзац списка11"/>
    <w:basedOn w:val="a0"/>
    <w:uiPriority w:val="99"/>
    <w:rsid w:val="006F7363"/>
    <w:pPr>
      <w:suppressAutoHyphens/>
      <w:spacing w:after="200" w:line="276" w:lineRule="auto"/>
      <w:ind w:left="720" w:firstLine="567"/>
    </w:pPr>
    <w:rPr>
      <w:rFonts w:ascii="Calibri" w:eastAsia="Calibri" w:hAnsi="Calibri" w:cs="Calibri"/>
      <w:sz w:val="22"/>
      <w:szCs w:val="22"/>
      <w:lang w:eastAsia="zh-CN"/>
    </w:rPr>
  </w:style>
  <w:style w:type="paragraph" w:customStyle="1" w:styleId="p1">
    <w:name w:val="p1"/>
    <w:basedOn w:val="a0"/>
    <w:uiPriority w:val="99"/>
    <w:rsid w:val="006F7363"/>
    <w:pPr>
      <w:spacing w:before="100" w:beforeAutospacing="1" w:after="100" w:afterAutospacing="1"/>
      <w:jc w:val="left"/>
    </w:pPr>
    <w:rPr>
      <w:rFonts w:eastAsia="Calibri"/>
    </w:rPr>
  </w:style>
  <w:style w:type="paragraph" w:customStyle="1" w:styleId="consplusnormal00">
    <w:name w:val="consplusnormal0"/>
    <w:basedOn w:val="a0"/>
    <w:uiPriority w:val="99"/>
    <w:rsid w:val="006F7363"/>
    <w:pPr>
      <w:snapToGrid w:val="0"/>
      <w:spacing w:after="0"/>
      <w:ind w:firstLine="720"/>
      <w:jc w:val="left"/>
    </w:pPr>
    <w:rPr>
      <w:rFonts w:ascii="Arial" w:hAnsi="Arial" w:cs="Arial"/>
      <w:sz w:val="20"/>
      <w:szCs w:val="20"/>
    </w:rPr>
  </w:style>
  <w:style w:type="paragraph" w:customStyle="1" w:styleId="xl94">
    <w:name w:val="xl94"/>
    <w:basedOn w:val="a0"/>
    <w:uiPriority w:val="99"/>
    <w:rsid w:val="006F7363"/>
    <w:pPr>
      <w:pBdr>
        <w:top w:val="single" w:sz="4" w:space="0" w:color="000000"/>
        <w:bottom w:val="single" w:sz="4" w:space="0" w:color="auto"/>
        <w:right w:val="single" w:sz="4" w:space="0" w:color="000000"/>
      </w:pBdr>
      <w:spacing w:before="100" w:beforeAutospacing="1" w:after="100" w:afterAutospacing="1"/>
      <w:jc w:val="center"/>
    </w:pPr>
    <w:rPr>
      <w:b/>
      <w:bCs/>
    </w:rPr>
  </w:style>
  <w:style w:type="paragraph" w:customStyle="1" w:styleId="xl95">
    <w:name w:val="xl95"/>
    <w:basedOn w:val="a0"/>
    <w:uiPriority w:val="99"/>
    <w:rsid w:val="006F7363"/>
    <w:pPr>
      <w:pBdr>
        <w:top w:val="single" w:sz="4" w:space="0" w:color="auto"/>
        <w:left w:val="single" w:sz="4" w:space="0" w:color="auto"/>
        <w:right w:val="single" w:sz="4" w:space="0" w:color="auto"/>
      </w:pBdr>
      <w:spacing w:before="100" w:beforeAutospacing="1" w:after="100" w:afterAutospacing="1"/>
      <w:jc w:val="left"/>
    </w:pPr>
    <w:rPr>
      <w:sz w:val="23"/>
      <w:szCs w:val="23"/>
    </w:rPr>
  </w:style>
  <w:style w:type="paragraph" w:customStyle="1" w:styleId="xl96">
    <w:name w:val="xl96"/>
    <w:basedOn w:val="a0"/>
    <w:uiPriority w:val="99"/>
    <w:rsid w:val="006F7363"/>
    <w:pPr>
      <w:pBdr>
        <w:left w:val="single" w:sz="4" w:space="0" w:color="auto"/>
        <w:bottom w:val="single" w:sz="4" w:space="0" w:color="auto"/>
        <w:right w:val="single" w:sz="4" w:space="0" w:color="auto"/>
      </w:pBdr>
      <w:spacing w:before="100" w:beforeAutospacing="1" w:after="100" w:afterAutospacing="1"/>
      <w:jc w:val="left"/>
    </w:pPr>
    <w:rPr>
      <w:sz w:val="23"/>
      <w:szCs w:val="23"/>
    </w:rPr>
  </w:style>
  <w:style w:type="paragraph" w:customStyle="1" w:styleId="xl97">
    <w:name w:val="xl97"/>
    <w:basedOn w:val="a0"/>
    <w:uiPriority w:val="99"/>
    <w:rsid w:val="006F7363"/>
    <w:pPr>
      <w:pBdr>
        <w:top w:val="single" w:sz="4" w:space="0" w:color="auto"/>
        <w:left w:val="single" w:sz="4" w:space="0" w:color="auto"/>
        <w:right w:val="single" w:sz="4" w:space="0" w:color="auto"/>
      </w:pBdr>
      <w:shd w:val="clear" w:color="auto" w:fill="FFFF00"/>
      <w:spacing w:before="100" w:beforeAutospacing="1" w:after="100" w:afterAutospacing="1"/>
      <w:jc w:val="left"/>
    </w:pPr>
    <w:rPr>
      <w:sz w:val="23"/>
      <w:szCs w:val="23"/>
    </w:rPr>
  </w:style>
  <w:style w:type="paragraph" w:customStyle="1" w:styleId="xl98">
    <w:name w:val="xl98"/>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rPr>
      <w:color w:val="000000"/>
    </w:rPr>
  </w:style>
  <w:style w:type="paragraph" w:customStyle="1" w:styleId="xl99">
    <w:name w:val="xl99"/>
    <w:basedOn w:val="a0"/>
    <w:uiPriority w:val="99"/>
    <w:rsid w:val="006F7363"/>
    <w:pPr>
      <w:pBdr>
        <w:top w:val="single" w:sz="4" w:space="0" w:color="auto"/>
        <w:bottom w:val="single" w:sz="4" w:space="0" w:color="auto"/>
      </w:pBdr>
      <w:spacing w:before="100" w:beforeAutospacing="1" w:after="100" w:afterAutospacing="1"/>
      <w:jc w:val="left"/>
    </w:pPr>
    <w:rPr>
      <w:color w:val="000000"/>
    </w:rPr>
  </w:style>
  <w:style w:type="paragraph" w:customStyle="1" w:styleId="xl100">
    <w:name w:val="xl100"/>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color w:val="000000"/>
    </w:rPr>
  </w:style>
  <w:style w:type="paragraph" w:customStyle="1" w:styleId="xl101">
    <w:name w:val="xl101"/>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02">
    <w:name w:val="xl102"/>
    <w:basedOn w:val="a0"/>
    <w:uiPriority w:val="99"/>
    <w:rsid w:val="006F7363"/>
    <w:pPr>
      <w:pBdr>
        <w:top w:val="single" w:sz="4" w:space="0" w:color="auto"/>
        <w:bottom w:val="single" w:sz="4" w:space="0" w:color="auto"/>
      </w:pBdr>
      <w:spacing w:before="100" w:beforeAutospacing="1" w:after="100" w:afterAutospacing="1"/>
      <w:jc w:val="left"/>
    </w:pPr>
    <w:rPr>
      <w:rFonts w:ascii="Arial" w:hAnsi="Arial" w:cs="Arial"/>
    </w:rPr>
  </w:style>
  <w:style w:type="paragraph" w:customStyle="1" w:styleId="xl103">
    <w:name w:val="xl103"/>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104">
    <w:name w:val="xl10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6">
    <w:name w:val="xl106"/>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sz w:val="23"/>
      <w:szCs w:val="23"/>
    </w:rPr>
  </w:style>
  <w:style w:type="paragraph" w:customStyle="1" w:styleId="xl107">
    <w:name w:val="xl107"/>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8">
    <w:name w:val="xl108"/>
    <w:basedOn w:val="a0"/>
    <w:uiPriority w:val="99"/>
    <w:rsid w:val="006F7363"/>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9">
    <w:name w:val="xl109"/>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10">
    <w:name w:val="xl110"/>
    <w:basedOn w:val="a0"/>
    <w:uiPriority w:val="99"/>
    <w:rsid w:val="006F7363"/>
    <w:pPr>
      <w:pBdr>
        <w:top w:val="single" w:sz="4" w:space="0" w:color="auto"/>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1">
    <w:name w:val="xl111"/>
    <w:basedOn w:val="a0"/>
    <w:uiPriority w:val="99"/>
    <w:rsid w:val="006F7363"/>
    <w:pPr>
      <w:pBdr>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2">
    <w:name w:val="xl112"/>
    <w:basedOn w:val="a0"/>
    <w:uiPriority w:val="99"/>
    <w:rsid w:val="006F7363"/>
    <w:pPr>
      <w:pBdr>
        <w:left w:val="single" w:sz="4" w:space="0" w:color="auto"/>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3">
    <w:name w:val="xl113"/>
    <w:basedOn w:val="a0"/>
    <w:uiPriority w:val="99"/>
    <w:rsid w:val="006F7363"/>
    <w:pPr>
      <w:pBdr>
        <w:top w:val="single" w:sz="4" w:space="0" w:color="auto"/>
        <w:left w:val="single" w:sz="4" w:space="0" w:color="000000"/>
      </w:pBdr>
      <w:spacing w:before="100" w:beforeAutospacing="1" w:after="100" w:afterAutospacing="1"/>
      <w:jc w:val="center"/>
    </w:pPr>
    <w:rPr>
      <w:rFonts w:ascii="Arial" w:hAnsi="Arial" w:cs="Arial"/>
    </w:rPr>
  </w:style>
  <w:style w:type="paragraph" w:customStyle="1" w:styleId="xl114">
    <w:name w:val="xl114"/>
    <w:basedOn w:val="a0"/>
    <w:uiPriority w:val="99"/>
    <w:rsid w:val="006F7363"/>
    <w:pPr>
      <w:pBdr>
        <w:left w:val="single" w:sz="4" w:space="0" w:color="000000"/>
      </w:pBdr>
      <w:spacing w:before="100" w:beforeAutospacing="1" w:after="100" w:afterAutospacing="1"/>
      <w:jc w:val="center"/>
    </w:pPr>
    <w:rPr>
      <w:rFonts w:ascii="Arial" w:hAnsi="Arial" w:cs="Arial"/>
    </w:rPr>
  </w:style>
  <w:style w:type="paragraph" w:customStyle="1" w:styleId="xl115">
    <w:name w:val="xl115"/>
    <w:basedOn w:val="a0"/>
    <w:uiPriority w:val="99"/>
    <w:rsid w:val="006F7363"/>
    <w:pPr>
      <w:pBdr>
        <w:left w:val="single" w:sz="4" w:space="0" w:color="000000"/>
        <w:bottom w:val="single" w:sz="4" w:space="0" w:color="auto"/>
      </w:pBdr>
      <w:spacing w:before="100" w:beforeAutospacing="1" w:after="100" w:afterAutospacing="1"/>
      <w:jc w:val="center"/>
    </w:pPr>
    <w:rPr>
      <w:rFonts w:ascii="Arial" w:hAnsi="Arial" w:cs="Arial"/>
    </w:rPr>
  </w:style>
  <w:style w:type="paragraph" w:customStyle="1" w:styleId="xl116">
    <w:name w:val="xl116"/>
    <w:basedOn w:val="a0"/>
    <w:uiPriority w:val="99"/>
    <w:rsid w:val="006F7363"/>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7">
    <w:name w:val="xl117"/>
    <w:basedOn w:val="a0"/>
    <w:uiPriority w:val="99"/>
    <w:rsid w:val="006F7363"/>
    <w:pPr>
      <w:pBdr>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8">
    <w:name w:val="xl118"/>
    <w:basedOn w:val="a0"/>
    <w:uiPriority w:val="99"/>
    <w:rsid w:val="006F7363"/>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9">
    <w:name w:val="xl119"/>
    <w:basedOn w:val="a0"/>
    <w:uiPriority w:val="99"/>
    <w:rsid w:val="006F7363"/>
    <w:pPr>
      <w:pBdr>
        <w:left w:val="single" w:sz="4" w:space="0" w:color="auto"/>
        <w:right w:val="single" w:sz="4" w:space="0" w:color="auto"/>
      </w:pBdr>
      <w:spacing w:before="100" w:beforeAutospacing="1" w:after="100" w:afterAutospacing="1"/>
      <w:jc w:val="left"/>
    </w:pPr>
    <w:rPr>
      <w:b/>
      <w:bCs/>
      <w:sz w:val="23"/>
      <w:szCs w:val="23"/>
    </w:rPr>
  </w:style>
  <w:style w:type="paragraph" w:customStyle="1" w:styleId="xl120">
    <w:name w:val="xl12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21">
    <w:name w:val="xl121"/>
    <w:basedOn w:val="a0"/>
    <w:uiPriority w:val="99"/>
    <w:rsid w:val="006F7363"/>
    <w:pPr>
      <w:pBdr>
        <w:top w:val="single" w:sz="4" w:space="0" w:color="000000"/>
        <w:left w:val="single" w:sz="4" w:space="0" w:color="000000"/>
        <w:right w:val="single" w:sz="4" w:space="0" w:color="000000"/>
      </w:pBdr>
      <w:spacing w:before="100" w:beforeAutospacing="1" w:after="100" w:afterAutospacing="1"/>
      <w:jc w:val="left"/>
    </w:pPr>
    <w:rPr>
      <w:rFonts w:ascii="Arial" w:hAnsi="Arial" w:cs="Arial"/>
    </w:rPr>
  </w:style>
  <w:style w:type="paragraph" w:customStyle="1" w:styleId="msonormalcxspmiddle">
    <w:name w:val="msonormalcxspmiddle"/>
    <w:basedOn w:val="a0"/>
    <w:uiPriority w:val="99"/>
    <w:rsid w:val="006F7363"/>
    <w:pPr>
      <w:keepNext/>
      <w:spacing w:after="0"/>
      <w:jc w:val="left"/>
    </w:pPr>
  </w:style>
  <w:style w:type="paragraph" w:customStyle="1" w:styleId="2f5">
    <w:name w:val="Знак Знак2 Знак"/>
    <w:basedOn w:val="a0"/>
    <w:uiPriority w:val="99"/>
    <w:rsid w:val="006F7363"/>
    <w:pPr>
      <w:spacing w:after="160" w:line="240" w:lineRule="exact"/>
      <w:jc w:val="left"/>
    </w:pPr>
    <w:rPr>
      <w:rFonts w:eastAsia="Calibri"/>
      <w:sz w:val="20"/>
      <w:szCs w:val="20"/>
      <w:lang w:eastAsia="zh-CN"/>
    </w:rPr>
  </w:style>
  <w:style w:type="paragraph" w:customStyle="1" w:styleId="xl30">
    <w:name w:val="xl3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31">
    <w:name w:val="xl31"/>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2">
    <w:name w:val="xl32"/>
    <w:basedOn w:val="a0"/>
    <w:uiPriority w:val="99"/>
    <w:rsid w:val="006F7363"/>
    <w:pPr>
      <w:pBdr>
        <w:left w:val="single" w:sz="4" w:space="0" w:color="auto"/>
        <w:right w:val="single" w:sz="4" w:space="0" w:color="auto"/>
      </w:pBdr>
      <w:spacing w:before="100" w:beforeAutospacing="1" w:after="100" w:afterAutospacing="1"/>
      <w:jc w:val="center"/>
    </w:pPr>
    <w:rPr>
      <w:color w:val="000000"/>
    </w:rPr>
  </w:style>
  <w:style w:type="paragraph" w:customStyle="1" w:styleId="xl33">
    <w:name w:val="xl3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4">
    <w:name w:val="xl3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5">
    <w:name w:val="xl35"/>
    <w:basedOn w:val="a0"/>
    <w:uiPriority w:val="99"/>
    <w:rsid w:val="006F7363"/>
    <w:pPr>
      <w:pBdr>
        <w:left w:val="single" w:sz="4" w:space="0" w:color="auto"/>
        <w:right w:val="single" w:sz="4" w:space="0" w:color="auto"/>
      </w:pBdr>
      <w:spacing w:before="100" w:beforeAutospacing="1" w:after="100" w:afterAutospacing="1"/>
      <w:jc w:val="center"/>
    </w:pPr>
  </w:style>
  <w:style w:type="paragraph" w:customStyle="1" w:styleId="xl36">
    <w:name w:val="xl36"/>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style>
  <w:style w:type="character" w:customStyle="1" w:styleId="63">
    <w:name w:val="Знак Знак6"/>
    <w:uiPriority w:val="99"/>
    <w:locked/>
    <w:rsid w:val="006F7363"/>
    <w:rPr>
      <w:rFonts w:ascii="Cambria" w:hAnsi="Cambria"/>
      <w:b/>
      <w:sz w:val="28"/>
      <w:lang w:val="ru-RU" w:eastAsia="ar-SA" w:bidi="ar-SA"/>
    </w:rPr>
  </w:style>
  <w:style w:type="character" w:customStyle="1" w:styleId="content">
    <w:name w:val="content"/>
    <w:uiPriority w:val="99"/>
    <w:rsid w:val="006F7363"/>
    <w:rPr>
      <w:rFonts w:ascii="Times New Roman" w:hAnsi="Times New Roman"/>
    </w:rPr>
  </w:style>
  <w:style w:type="character" w:customStyle="1" w:styleId="hps">
    <w:name w:val="hps"/>
    <w:uiPriority w:val="99"/>
    <w:rsid w:val="006F7363"/>
    <w:rPr>
      <w:rFonts w:ascii="Times New Roman" w:hAnsi="Times New Roman"/>
    </w:rPr>
  </w:style>
  <w:style w:type="character" w:customStyle="1" w:styleId="FontStyle291">
    <w:name w:val="Font Style291"/>
    <w:uiPriority w:val="99"/>
    <w:rsid w:val="006F7363"/>
    <w:rPr>
      <w:rFonts w:ascii="Times New Roman" w:hAnsi="Times New Roman"/>
      <w:sz w:val="22"/>
    </w:rPr>
  </w:style>
  <w:style w:type="character" w:customStyle="1" w:styleId="afffff0">
    <w:name w:val="Текст сноски Знак Знак Знак"/>
    <w:aliases w:val="Текст сноски Знак Знак1,Текст сноски Знак Знак Знак Знак Знак Знак"/>
    <w:uiPriority w:val="99"/>
    <w:rsid w:val="006F7363"/>
    <w:rPr>
      <w:lang w:val="ru-RU" w:eastAsia="ru-RU"/>
    </w:rPr>
  </w:style>
  <w:style w:type="character" w:customStyle="1" w:styleId="100">
    <w:name w:val="Знак Знак10"/>
    <w:uiPriority w:val="99"/>
    <w:rsid w:val="006F7363"/>
    <w:rPr>
      <w:rFonts w:ascii="Arial" w:hAnsi="Arial"/>
      <w:sz w:val="18"/>
      <w:lang w:val="ru-RU" w:eastAsia="ru-RU"/>
    </w:rPr>
  </w:style>
  <w:style w:type="paragraph" w:customStyle="1" w:styleId="Iauiue1">
    <w:name w:val="Iau?iue1"/>
    <w:uiPriority w:val="99"/>
    <w:rsid w:val="006F7363"/>
    <w:pPr>
      <w:spacing w:after="0" w:line="240" w:lineRule="auto"/>
    </w:pPr>
    <w:rPr>
      <w:rFonts w:ascii="Times New Roman" w:eastAsia="Calibri" w:hAnsi="Times New Roman" w:cs="Times New Roman"/>
      <w:sz w:val="20"/>
      <w:szCs w:val="20"/>
      <w:lang w:eastAsia="ru-RU"/>
    </w:rPr>
  </w:style>
  <w:style w:type="paragraph" w:customStyle="1" w:styleId="Style11">
    <w:name w:val="Style11"/>
    <w:basedOn w:val="a0"/>
    <w:uiPriority w:val="99"/>
    <w:rsid w:val="006F7363"/>
    <w:pPr>
      <w:widowControl w:val="0"/>
      <w:autoSpaceDE w:val="0"/>
      <w:autoSpaceDN w:val="0"/>
      <w:adjustRightInd w:val="0"/>
      <w:spacing w:after="0" w:line="286" w:lineRule="exact"/>
    </w:pPr>
    <w:rPr>
      <w:rFonts w:eastAsia="Calibri"/>
    </w:rPr>
  </w:style>
  <w:style w:type="paragraph" w:customStyle="1" w:styleId="Style55">
    <w:name w:val="Style55"/>
    <w:basedOn w:val="a0"/>
    <w:uiPriority w:val="99"/>
    <w:rsid w:val="006F7363"/>
    <w:pPr>
      <w:widowControl w:val="0"/>
      <w:autoSpaceDE w:val="0"/>
      <w:autoSpaceDN w:val="0"/>
      <w:adjustRightInd w:val="0"/>
      <w:spacing w:after="0" w:line="226" w:lineRule="exact"/>
      <w:jc w:val="left"/>
    </w:pPr>
  </w:style>
  <w:style w:type="paragraph" w:customStyle="1" w:styleId="Style59">
    <w:name w:val="Style59"/>
    <w:basedOn w:val="a0"/>
    <w:uiPriority w:val="99"/>
    <w:rsid w:val="006F7363"/>
    <w:pPr>
      <w:widowControl w:val="0"/>
      <w:autoSpaceDE w:val="0"/>
      <w:autoSpaceDN w:val="0"/>
      <w:adjustRightInd w:val="0"/>
      <w:spacing w:after="0" w:line="283" w:lineRule="exact"/>
      <w:jc w:val="left"/>
    </w:pPr>
  </w:style>
  <w:style w:type="paragraph" w:customStyle="1" w:styleId="Style65">
    <w:name w:val="Style65"/>
    <w:basedOn w:val="a0"/>
    <w:uiPriority w:val="99"/>
    <w:rsid w:val="006F7363"/>
    <w:pPr>
      <w:widowControl w:val="0"/>
      <w:autoSpaceDE w:val="0"/>
      <w:autoSpaceDN w:val="0"/>
      <w:adjustRightInd w:val="0"/>
      <w:spacing w:after="0" w:line="230" w:lineRule="exact"/>
    </w:pPr>
  </w:style>
  <w:style w:type="paragraph" w:customStyle="1" w:styleId="Style70">
    <w:name w:val="Style70"/>
    <w:basedOn w:val="a0"/>
    <w:uiPriority w:val="99"/>
    <w:rsid w:val="006F7363"/>
    <w:pPr>
      <w:widowControl w:val="0"/>
      <w:autoSpaceDE w:val="0"/>
      <w:autoSpaceDN w:val="0"/>
      <w:adjustRightInd w:val="0"/>
      <w:spacing w:after="0" w:line="230" w:lineRule="exact"/>
      <w:ind w:firstLine="317"/>
      <w:jc w:val="left"/>
    </w:pPr>
  </w:style>
  <w:style w:type="paragraph" w:customStyle="1" w:styleId="Style77">
    <w:name w:val="Style77"/>
    <w:basedOn w:val="a0"/>
    <w:uiPriority w:val="99"/>
    <w:rsid w:val="006F7363"/>
    <w:pPr>
      <w:widowControl w:val="0"/>
      <w:autoSpaceDE w:val="0"/>
      <w:autoSpaceDN w:val="0"/>
      <w:adjustRightInd w:val="0"/>
      <w:spacing w:after="0" w:line="230" w:lineRule="exact"/>
      <w:ind w:firstLine="749"/>
      <w:jc w:val="left"/>
    </w:pPr>
  </w:style>
  <w:style w:type="paragraph" w:customStyle="1" w:styleId="Style83">
    <w:name w:val="Style83"/>
    <w:basedOn w:val="a0"/>
    <w:uiPriority w:val="99"/>
    <w:rsid w:val="006F7363"/>
    <w:pPr>
      <w:widowControl w:val="0"/>
      <w:autoSpaceDE w:val="0"/>
      <w:autoSpaceDN w:val="0"/>
      <w:adjustRightInd w:val="0"/>
      <w:spacing w:after="0" w:line="230" w:lineRule="exact"/>
      <w:ind w:hanging="355"/>
      <w:jc w:val="left"/>
    </w:pPr>
  </w:style>
  <w:style w:type="paragraph" w:customStyle="1" w:styleId="Style84">
    <w:name w:val="Style84"/>
    <w:basedOn w:val="a0"/>
    <w:uiPriority w:val="99"/>
    <w:rsid w:val="006F7363"/>
    <w:pPr>
      <w:widowControl w:val="0"/>
      <w:autoSpaceDE w:val="0"/>
      <w:autoSpaceDN w:val="0"/>
      <w:adjustRightInd w:val="0"/>
      <w:spacing w:after="0"/>
      <w:jc w:val="left"/>
    </w:pPr>
  </w:style>
  <w:style w:type="paragraph" w:customStyle="1" w:styleId="Style85">
    <w:name w:val="Style85"/>
    <w:basedOn w:val="a0"/>
    <w:uiPriority w:val="99"/>
    <w:rsid w:val="006F7363"/>
    <w:pPr>
      <w:widowControl w:val="0"/>
      <w:autoSpaceDE w:val="0"/>
      <w:autoSpaceDN w:val="0"/>
      <w:adjustRightInd w:val="0"/>
      <w:spacing w:after="0" w:line="230" w:lineRule="exact"/>
      <w:ind w:firstLine="317"/>
      <w:jc w:val="left"/>
    </w:pPr>
  </w:style>
  <w:style w:type="character" w:customStyle="1" w:styleId="FontStyle105">
    <w:name w:val="Font Style105"/>
    <w:uiPriority w:val="99"/>
    <w:rsid w:val="006F7363"/>
    <w:rPr>
      <w:rFonts w:ascii="Times New Roman" w:hAnsi="Times New Roman"/>
      <w:b/>
      <w:sz w:val="18"/>
    </w:rPr>
  </w:style>
  <w:style w:type="paragraph" w:customStyle="1" w:styleId="Style37">
    <w:name w:val="Style37"/>
    <w:basedOn w:val="a0"/>
    <w:uiPriority w:val="99"/>
    <w:rsid w:val="006F7363"/>
    <w:pPr>
      <w:widowControl w:val="0"/>
      <w:autoSpaceDE w:val="0"/>
      <w:autoSpaceDN w:val="0"/>
      <w:adjustRightInd w:val="0"/>
      <w:spacing w:after="0" w:line="240" w:lineRule="exact"/>
      <w:ind w:firstLine="691"/>
      <w:jc w:val="left"/>
    </w:pPr>
  </w:style>
  <w:style w:type="paragraph" w:customStyle="1" w:styleId="Style73">
    <w:name w:val="Style73"/>
    <w:basedOn w:val="a0"/>
    <w:uiPriority w:val="99"/>
    <w:rsid w:val="006F7363"/>
    <w:pPr>
      <w:widowControl w:val="0"/>
      <w:autoSpaceDE w:val="0"/>
      <w:autoSpaceDN w:val="0"/>
      <w:adjustRightInd w:val="0"/>
      <w:spacing w:after="0" w:line="233" w:lineRule="exact"/>
      <w:ind w:firstLine="720"/>
      <w:jc w:val="left"/>
    </w:pPr>
  </w:style>
  <w:style w:type="character" w:customStyle="1" w:styleId="FontStyle103">
    <w:name w:val="Font Style103"/>
    <w:uiPriority w:val="99"/>
    <w:rsid w:val="006F7363"/>
    <w:rPr>
      <w:rFonts w:ascii="Times New Roman" w:hAnsi="Times New Roman"/>
      <w:b/>
      <w:sz w:val="18"/>
    </w:rPr>
  </w:style>
  <w:style w:type="paragraph" w:styleId="afffff1">
    <w:name w:val="endnote text"/>
    <w:basedOn w:val="a0"/>
    <w:link w:val="afffff2"/>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f2">
    <w:name w:val="Текст концевой сноски Знак"/>
    <w:basedOn w:val="a1"/>
    <w:link w:val="afffff1"/>
    <w:uiPriority w:val="99"/>
    <w:rsid w:val="006F7363"/>
    <w:rPr>
      <w:rFonts w:ascii="Arial" w:eastAsia="Times New Roman" w:hAnsi="Arial" w:cs="Times New Roman"/>
      <w:sz w:val="20"/>
      <w:szCs w:val="20"/>
    </w:rPr>
  </w:style>
  <w:style w:type="character" w:styleId="afffff3">
    <w:name w:val="endnote reference"/>
    <w:rsid w:val="006F7363"/>
    <w:rPr>
      <w:rFonts w:cs="Times New Roman"/>
      <w:vertAlign w:val="superscript"/>
    </w:rPr>
  </w:style>
  <w:style w:type="paragraph" w:customStyle="1" w:styleId="afffff4">
    <w:name w:val="Стиль Таблица_ячейка_центр"/>
    <w:basedOn w:val="a0"/>
    <w:uiPriority w:val="99"/>
    <w:rsid w:val="006F7363"/>
    <w:pPr>
      <w:suppressAutoHyphens/>
      <w:snapToGrid w:val="0"/>
      <w:spacing w:after="0"/>
      <w:jc w:val="center"/>
    </w:pPr>
    <w:rPr>
      <w:position w:val="2"/>
      <w:szCs w:val="20"/>
      <w:lang w:eastAsia="ar-SA"/>
    </w:rPr>
  </w:style>
  <w:style w:type="paragraph" w:customStyle="1" w:styleId="11TableHeading">
    <w:name w:val="11 Table Heading"/>
    <w:uiPriority w:val="99"/>
    <w:rsid w:val="006F7363"/>
    <w:pPr>
      <w:widowControl w:val="0"/>
      <w:spacing w:beforeLines="20" w:afterLines="20" w:line="240" w:lineRule="auto"/>
      <w:ind w:leftChars="-1" w:left="-1" w:hangingChars="1" w:hanging="2"/>
    </w:pPr>
    <w:rPr>
      <w:rFonts w:ascii="Times New Roman" w:eastAsia="SimSun" w:hAnsi="Times New Roman" w:cs="Arial"/>
      <w:b/>
      <w:bCs/>
      <w:sz w:val="21"/>
      <w:szCs w:val="21"/>
      <w:lang w:val="en-GB" w:eastAsia="zh-CN"/>
    </w:rPr>
  </w:style>
  <w:style w:type="paragraph" w:customStyle="1" w:styleId="xl63">
    <w:name w:val="xl63"/>
    <w:basedOn w:val="a0"/>
    <w:uiPriority w:val="99"/>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0"/>
    <w:uiPriority w:val="99"/>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2f6">
    <w:name w:val="Заголовок 2 со списком"/>
    <w:basedOn w:val="2"/>
    <w:next w:val="a0"/>
    <w:uiPriority w:val="99"/>
    <w:rsid w:val="006F7363"/>
    <w:pPr>
      <w:tabs>
        <w:tab w:val="num" w:pos="360"/>
      </w:tabs>
      <w:spacing w:line="360" w:lineRule="auto"/>
      <w:ind w:left="360" w:hanging="360"/>
    </w:pPr>
    <w:rPr>
      <w:b w:val="0"/>
      <w:sz w:val="24"/>
    </w:rPr>
  </w:style>
  <w:style w:type="paragraph" w:customStyle="1" w:styleId="afffff5">
    <w:name w:val="АД_Основной текст"/>
    <w:basedOn w:val="a0"/>
    <w:uiPriority w:val="99"/>
    <w:rsid w:val="006F7363"/>
    <w:pPr>
      <w:spacing w:after="0"/>
      <w:ind w:firstLine="567"/>
    </w:pPr>
  </w:style>
  <w:style w:type="numbering" w:customStyle="1" w:styleId="64">
    <w:name w:val="Нет списка6"/>
    <w:next w:val="a3"/>
    <w:uiPriority w:val="99"/>
    <w:semiHidden/>
    <w:unhideWhenUsed/>
    <w:rsid w:val="006F7363"/>
  </w:style>
  <w:style w:type="character" w:customStyle="1" w:styleId="WW8Num1z3">
    <w:name w:val="WW8Num1z3"/>
    <w:rsid w:val="006F7363"/>
  </w:style>
  <w:style w:type="character" w:customStyle="1" w:styleId="WW8Num1z4">
    <w:name w:val="WW8Num1z4"/>
    <w:rsid w:val="006F7363"/>
  </w:style>
  <w:style w:type="character" w:customStyle="1" w:styleId="WW8Num1z5">
    <w:name w:val="WW8Num1z5"/>
    <w:rsid w:val="006F7363"/>
  </w:style>
  <w:style w:type="character" w:customStyle="1" w:styleId="WW8Num1z6">
    <w:name w:val="WW8Num1z6"/>
    <w:rsid w:val="006F7363"/>
  </w:style>
  <w:style w:type="character" w:customStyle="1" w:styleId="WW8Num1z7">
    <w:name w:val="WW8Num1z7"/>
    <w:rsid w:val="006F7363"/>
  </w:style>
  <w:style w:type="character" w:customStyle="1" w:styleId="WW8Num1z8">
    <w:name w:val="WW8Num1z8"/>
    <w:rsid w:val="006F7363"/>
  </w:style>
  <w:style w:type="paragraph" w:customStyle="1" w:styleId="2f7">
    <w:name w:val="Название объекта2"/>
    <w:basedOn w:val="a0"/>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ff6">
    <w:name w:val="Блочная цитата"/>
    <w:basedOn w:val="a0"/>
    <w:rsid w:val="006F7363"/>
    <w:pPr>
      <w:tabs>
        <w:tab w:val="left" w:pos="708"/>
      </w:tabs>
      <w:suppressAutoHyphens/>
      <w:spacing w:after="283" w:line="100" w:lineRule="atLeast"/>
      <w:ind w:left="567" w:right="567"/>
      <w:jc w:val="left"/>
    </w:pPr>
    <w:rPr>
      <w:color w:val="00000A"/>
      <w:kern w:val="1"/>
      <w:lang w:eastAsia="zh-CN"/>
    </w:rPr>
  </w:style>
  <w:style w:type="numbering" w:customStyle="1" w:styleId="75">
    <w:name w:val="Нет списка7"/>
    <w:next w:val="a3"/>
    <w:uiPriority w:val="99"/>
    <w:semiHidden/>
    <w:unhideWhenUsed/>
    <w:rsid w:val="006F7363"/>
  </w:style>
  <w:style w:type="numbering" w:customStyle="1" w:styleId="82">
    <w:name w:val="Нет списка8"/>
    <w:next w:val="a3"/>
    <w:uiPriority w:val="99"/>
    <w:semiHidden/>
    <w:unhideWhenUsed/>
    <w:rsid w:val="006F7363"/>
  </w:style>
  <w:style w:type="table" w:customStyle="1" w:styleId="83">
    <w:name w:val="Сетка таблицы8"/>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6F7363"/>
  </w:style>
  <w:style w:type="numbering" w:customStyle="1" w:styleId="218">
    <w:name w:val="Нет списка21"/>
    <w:next w:val="a3"/>
    <w:uiPriority w:val="99"/>
    <w:semiHidden/>
    <w:unhideWhenUsed/>
    <w:rsid w:val="006F7363"/>
  </w:style>
  <w:style w:type="table" w:customStyle="1" w:styleId="122">
    <w:name w:val="Сетка таблицы1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6F7363"/>
  </w:style>
  <w:style w:type="table" w:customStyle="1" w:styleId="420">
    <w:name w:val="Сетка таблицы42"/>
    <w:basedOn w:val="a2"/>
    <w:next w:val="affa"/>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
    <w:name w:val="Нет списка31"/>
    <w:next w:val="a3"/>
    <w:uiPriority w:val="99"/>
    <w:semiHidden/>
    <w:unhideWhenUsed/>
    <w:rsid w:val="006F7363"/>
  </w:style>
  <w:style w:type="numbering" w:customStyle="1" w:styleId="411">
    <w:name w:val="Нет списка41"/>
    <w:next w:val="a3"/>
    <w:uiPriority w:val="99"/>
    <w:semiHidden/>
    <w:unhideWhenUsed/>
    <w:rsid w:val="006F7363"/>
  </w:style>
  <w:style w:type="numbering" w:customStyle="1" w:styleId="510">
    <w:name w:val="Нет списка51"/>
    <w:next w:val="a3"/>
    <w:uiPriority w:val="99"/>
    <w:semiHidden/>
    <w:unhideWhenUsed/>
    <w:rsid w:val="006F7363"/>
  </w:style>
  <w:style w:type="numbering" w:customStyle="1" w:styleId="610">
    <w:name w:val="Нет списка61"/>
    <w:next w:val="a3"/>
    <w:uiPriority w:val="99"/>
    <w:semiHidden/>
    <w:unhideWhenUsed/>
    <w:rsid w:val="006F7363"/>
  </w:style>
  <w:style w:type="numbering" w:customStyle="1" w:styleId="710">
    <w:name w:val="Нет списка71"/>
    <w:next w:val="a3"/>
    <w:uiPriority w:val="99"/>
    <w:semiHidden/>
    <w:unhideWhenUsed/>
    <w:rsid w:val="006F7363"/>
  </w:style>
  <w:style w:type="numbering" w:customStyle="1" w:styleId="91">
    <w:name w:val="Нет списка9"/>
    <w:next w:val="a3"/>
    <w:uiPriority w:val="99"/>
    <w:semiHidden/>
    <w:unhideWhenUsed/>
    <w:rsid w:val="009C52C9"/>
  </w:style>
  <w:style w:type="paragraph" w:customStyle="1" w:styleId="-3">
    <w:name w:val="Пункт-3"/>
    <w:basedOn w:val="a0"/>
    <w:rsid w:val="009C52C9"/>
    <w:pPr>
      <w:tabs>
        <w:tab w:val="left" w:pos="1701"/>
      </w:tabs>
      <w:spacing w:after="0" w:line="288" w:lineRule="auto"/>
      <w:ind w:firstLine="567"/>
    </w:pPr>
    <w:rPr>
      <w:sz w:val="28"/>
    </w:rPr>
  </w:style>
  <w:style w:type="table" w:customStyle="1" w:styleId="92">
    <w:name w:val="Сетка таблицы9"/>
    <w:basedOn w:val="a2"/>
    <w:next w:val="affa"/>
    <w:rsid w:val="009C52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3"/>
    <w:uiPriority w:val="99"/>
    <w:semiHidden/>
    <w:unhideWhenUsed/>
    <w:rsid w:val="003A578B"/>
  </w:style>
  <w:style w:type="table" w:customStyle="1" w:styleId="102">
    <w:name w:val="Сетка таблицы10"/>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c">
    <w:name w:val="Абзац списка Знак"/>
    <w:link w:val="affb"/>
    <w:locked/>
    <w:rsid w:val="003A578B"/>
    <w:rPr>
      <w:rFonts w:ascii="Times New Roman" w:eastAsia="Times New Roman" w:hAnsi="Times New Roman" w:cs="Times New Roman"/>
      <w:sz w:val="24"/>
      <w:szCs w:val="24"/>
      <w:lang w:eastAsia="ru-RU"/>
    </w:rPr>
  </w:style>
  <w:style w:type="numbering" w:customStyle="1" w:styleId="131">
    <w:name w:val="Нет списка13"/>
    <w:next w:val="a3"/>
    <w:uiPriority w:val="99"/>
    <w:semiHidden/>
    <w:rsid w:val="003A578B"/>
  </w:style>
  <w:style w:type="paragraph" w:styleId="afffff7">
    <w:name w:val="List Bullet"/>
    <w:basedOn w:val="a0"/>
    <w:rsid w:val="003A578B"/>
    <w:pPr>
      <w:tabs>
        <w:tab w:val="num" w:pos="360"/>
      </w:tabs>
      <w:ind w:left="360" w:hanging="360"/>
    </w:pPr>
  </w:style>
  <w:style w:type="paragraph" w:styleId="2f8">
    <w:name w:val="toc 2"/>
    <w:basedOn w:val="a0"/>
    <w:next w:val="a0"/>
    <w:autoRedefine/>
    <w:qFormat/>
    <w:rsid w:val="003A578B"/>
    <w:pPr>
      <w:spacing w:before="120" w:after="0"/>
      <w:ind w:left="240"/>
      <w:jc w:val="left"/>
    </w:pPr>
    <w:rPr>
      <w:b/>
      <w:bCs/>
      <w:sz w:val="22"/>
      <w:szCs w:val="26"/>
    </w:rPr>
  </w:style>
  <w:style w:type="paragraph" w:styleId="3f2">
    <w:name w:val="toc 3"/>
    <w:basedOn w:val="a0"/>
    <w:next w:val="a0"/>
    <w:autoRedefine/>
    <w:qFormat/>
    <w:rsid w:val="003A578B"/>
    <w:pPr>
      <w:spacing w:after="0"/>
      <w:ind w:left="480"/>
      <w:jc w:val="left"/>
    </w:pPr>
    <w:rPr>
      <w:sz w:val="20"/>
    </w:rPr>
  </w:style>
  <w:style w:type="paragraph" w:styleId="4b">
    <w:name w:val="toc 4"/>
    <w:basedOn w:val="a0"/>
    <w:next w:val="a0"/>
    <w:autoRedefine/>
    <w:rsid w:val="003A578B"/>
    <w:pPr>
      <w:spacing w:after="0"/>
      <w:ind w:left="720"/>
      <w:jc w:val="left"/>
    </w:pPr>
    <w:rPr>
      <w:sz w:val="20"/>
    </w:rPr>
  </w:style>
  <w:style w:type="paragraph" w:styleId="57">
    <w:name w:val="toc 5"/>
    <w:basedOn w:val="a0"/>
    <w:next w:val="a0"/>
    <w:autoRedefine/>
    <w:rsid w:val="003A578B"/>
    <w:pPr>
      <w:spacing w:after="0"/>
      <w:ind w:left="960"/>
      <w:jc w:val="left"/>
    </w:pPr>
    <w:rPr>
      <w:sz w:val="20"/>
    </w:rPr>
  </w:style>
  <w:style w:type="paragraph" w:styleId="65">
    <w:name w:val="toc 6"/>
    <w:basedOn w:val="a0"/>
    <w:next w:val="a0"/>
    <w:autoRedefine/>
    <w:rsid w:val="003A578B"/>
    <w:pPr>
      <w:spacing w:after="0"/>
      <w:ind w:left="1200"/>
      <w:jc w:val="left"/>
    </w:pPr>
    <w:rPr>
      <w:sz w:val="20"/>
    </w:rPr>
  </w:style>
  <w:style w:type="paragraph" w:styleId="76">
    <w:name w:val="toc 7"/>
    <w:basedOn w:val="a0"/>
    <w:next w:val="a0"/>
    <w:autoRedefine/>
    <w:rsid w:val="003A578B"/>
    <w:pPr>
      <w:spacing w:after="0"/>
      <w:ind w:left="1440"/>
      <w:jc w:val="left"/>
    </w:pPr>
    <w:rPr>
      <w:sz w:val="20"/>
    </w:rPr>
  </w:style>
  <w:style w:type="paragraph" w:styleId="84">
    <w:name w:val="toc 8"/>
    <w:basedOn w:val="a0"/>
    <w:next w:val="a0"/>
    <w:autoRedefine/>
    <w:rsid w:val="003A578B"/>
    <w:pPr>
      <w:spacing w:after="0"/>
      <w:ind w:left="1680"/>
      <w:jc w:val="left"/>
    </w:pPr>
    <w:rPr>
      <w:sz w:val="20"/>
    </w:rPr>
  </w:style>
  <w:style w:type="paragraph" w:styleId="93">
    <w:name w:val="toc 9"/>
    <w:basedOn w:val="a0"/>
    <w:next w:val="a0"/>
    <w:autoRedefine/>
    <w:rsid w:val="003A578B"/>
    <w:pPr>
      <w:spacing w:after="0"/>
      <w:ind w:left="1920"/>
      <w:jc w:val="left"/>
    </w:pPr>
    <w:rPr>
      <w:sz w:val="20"/>
    </w:rPr>
  </w:style>
  <w:style w:type="table" w:customStyle="1" w:styleId="132">
    <w:name w:val="Сетка таблицы13"/>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Обычный Char Char"/>
    <w:link w:val="15"/>
    <w:rsid w:val="003A578B"/>
    <w:rPr>
      <w:rFonts w:ascii="Tms Rmn" w:eastAsia="Arial" w:hAnsi="Tms Rmn" w:cs="Times New Roman"/>
      <w:sz w:val="20"/>
      <w:szCs w:val="20"/>
      <w:lang w:eastAsia="ar-SA"/>
    </w:rPr>
  </w:style>
  <w:style w:type="character" w:customStyle="1" w:styleId="FontStyle11">
    <w:name w:val="Font Style11"/>
    <w:uiPriority w:val="99"/>
    <w:rsid w:val="003A578B"/>
    <w:rPr>
      <w:rFonts w:ascii="Times New Roman" w:hAnsi="Times New Roman" w:cs="Times New Roman"/>
      <w:sz w:val="22"/>
      <w:szCs w:val="22"/>
    </w:rPr>
  </w:style>
  <w:style w:type="numbering" w:customStyle="1" w:styleId="223">
    <w:name w:val="Нет списка22"/>
    <w:next w:val="a3"/>
    <w:uiPriority w:val="99"/>
    <w:semiHidden/>
    <w:unhideWhenUsed/>
    <w:rsid w:val="003A578B"/>
  </w:style>
  <w:style w:type="table" w:customStyle="1" w:styleId="231">
    <w:name w:val="Сетка таблицы23"/>
    <w:basedOn w:val="a2"/>
    <w:next w:val="affa"/>
    <w:uiPriority w:val="59"/>
    <w:rsid w:val="003A578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9">
    <w:name w:val="Quote"/>
    <w:basedOn w:val="a0"/>
    <w:next w:val="a0"/>
    <w:link w:val="2fa"/>
    <w:uiPriority w:val="29"/>
    <w:qFormat/>
    <w:rsid w:val="003A578B"/>
    <w:pPr>
      <w:spacing w:after="200" w:line="276" w:lineRule="auto"/>
      <w:jc w:val="left"/>
    </w:pPr>
    <w:rPr>
      <w:rFonts w:ascii="Calibri" w:hAnsi="Calibri"/>
      <w:i/>
      <w:iCs/>
      <w:color w:val="000000"/>
      <w:sz w:val="20"/>
      <w:szCs w:val="20"/>
      <w:lang w:val="x-none" w:eastAsia="en-US"/>
    </w:rPr>
  </w:style>
  <w:style w:type="character" w:customStyle="1" w:styleId="2fa">
    <w:name w:val="Цитата 2 Знак"/>
    <w:basedOn w:val="a1"/>
    <w:link w:val="2f9"/>
    <w:uiPriority w:val="29"/>
    <w:rsid w:val="003A578B"/>
    <w:rPr>
      <w:rFonts w:ascii="Calibri" w:eastAsia="Times New Roman" w:hAnsi="Calibri" w:cs="Times New Roman"/>
      <w:i/>
      <w:iCs/>
      <w:color w:val="000000"/>
      <w:sz w:val="20"/>
      <w:szCs w:val="20"/>
      <w:lang w:val="x-none"/>
    </w:rPr>
  </w:style>
  <w:style w:type="paragraph" w:styleId="afffff8">
    <w:name w:val="Intense Quote"/>
    <w:basedOn w:val="a0"/>
    <w:next w:val="a0"/>
    <w:link w:val="afffff9"/>
    <w:uiPriority w:val="30"/>
    <w:qFormat/>
    <w:rsid w:val="003A578B"/>
    <w:pPr>
      <w:pBdr>
        <w:bottom w:val="single" w:sz="4" w:space="4" w:color="4F81BD"/>
      </w:pBdr>
      <w:spacing w:before="200" w:after="280" w:line="276" w:lineRule="auto"/>
      <w:ind w:left="936" w:right="936"/>
      <w:jc w:val="left"/>
    </w:pPr>
    <w:rPr>
      <w:rFonts w:ascii="Calibri" w:hAnsi="Calibri"/>
      <w:b/>
      <w:bCs/>
      <w:i/>
      <w:iCs/>
      <w:color w:val="4F81BD"/>
      <w:sz w:val="20"/>
      <w:szCs w:val="20"/>
      <w:lang w:val="x-none" w:eastAsia="en-US"/>
    </w:rPr>
  </w:style>
  <w:style w:type="character" w:customStyle="1" w:styleId="afffff9">
    <w:name w:val="Выделенная цитата Знак"/>
    <w:basedOn w:val="a1"/>
    <w:link w:val="afffff8"/>
    <w:uiPriority w:val="30"/>
    <w:rsid w:val="003A578B"/>
    <w:rPr>
      <w:rFonts w:ascii="Calibri" w:eastAsia="Times New Roman" w:hAnsi="Calibri" w:cs="Times New Roman"/>
      <w:b/>
      <w:bCs/>
      <w:i/>
      <w:iCs/>
      <w:color w:val="4F81BD"/>
      <w:sz w:val="20"/>
      <w:szCs w:val="20"/>
      <w:lang w:val="x-none"/>
    </w:rPr>
  </w:style>
  <w:style w:type="character" w:styleId="afffffa">
    <w:name w:val="Subtle Emphasis"/>
    <w:uiPriority w:val="19"/>
    <w:qFormat/>
    <w:rsid w:val="003A578B"/>
    <w:rPr>
      <w:i/>
      <w:iCs/>
      <w:color w:val="808080"/>
    </w:rPr>
  </w:style>
  <w:style w:type="character" w:styleId="afffffb">
    <w:name w:val="Intense Emphasis"/>
    <w:uiPriority w:val="21"/>
    <w:qFormat/>
    <w:rsid w:val="003A578B"/>
    <w:rPr>
      <w:b/>
      <w:bCs/>
      <w:i/>
      <w:iCs/>
      <w:color w:val="4F81BD"/>
    </w:rPr>
  </w:style>
  <w:style w:type="character" w:styleId="afffffc">
    <w:name w:val="Subtle Reference"/>
    <w:uiPriority w:val="31"/>
    <w:qFormat/>
    <w:rsid w:val="003A578B"/>
    <w:rPr>
      <w:smallCaps/>
      <w:color w:val="C0504D"/>
      <w:u w:val="single"/>
    </w:rPr>
  </w:style>
  <w:style w:type="character" w:styleId="afffffd">
    <w:name w:val="Intense Reference"/>
    <w:uiPriority w:val="32"/>
    <w:qFormat/>
    <w:rsid w:val="003A578B"/>
    <w:rPr>
      <w:b/>
      <w:bCs/>
      <w:smallCaps/>
      <w:color w:val="C0504D"/>
      <w:spacing w:val="5"/>
      <w:u w:val="single"/>
    </w:rPr>
  </w:style>
  <w:style w:type="character" w:styleId="afffffe">
    <w:name w:val="Book Title"/>
    <w:uiPriority w:val="33"/>
    <w:qFormat/>
    <w:rsid w:val="003A578B"/>
    <w:rPr>
      <w:b/>
      <w:bCs/>
      <w:smallCaps/>
      <w:spacing w:val="5"/>
    </w:rPr>
  </w:style>
  <w:style w:type="paragraph" w:styleId="affffff">
    <w:name w:val="TOC Heading"/>
    <w:basedOn w:val="1"/>
    <w:next w:val="a0"/>
    <w:uiPriority w:val="39"/>
    <w:unhideWhenUsed/>
    <w:qFormat/>
    <w:rsid w:val="003A578B"/>
    <w:pPr>
      <w:keepLines/>
      <w:tabs>
        <w:tab w:val="clear" w:pos="1440"/>
      </w:tabs>
      <w:suppressAutoHyphens w:val="0"/>
      <w:spacing w:before="480" w:line="276" w:lineRule="auto"/>
      <w:ind w:left="0" w:firstLine="0"/>
      <w:jc w:val="left"/>
      <w:outlineLvl w:val="9"/>
    </w:pPr>
    <w:rPr>
      <w:rFonts w:ascii="Cambria" w:hAnsi="Cambria"/>
      <w:color w:val="365F91"/>
      <w:sz w:val="28"/>
      <w:szCs w:val="28"/>
      <w:lang w:val="x-none"/>
    </w:rPr>
  </w:style>
  <w:style w:type="character" w:customStyle="1" w:styleId="affffff0">
    <w:name w:val="Гипертекстовая ссылка"/>
    <w:rsid w:val="003A578B"/>
    <w:rPr>
      <w:rFonts w:cs="Times New Roman"/>
      <w:b/>
      <w:color w:val="106BBE"/>
    </w:rPr>
  </w:style>
  <w:style w:type="paragraph" w:customStyle="1" w:styleId="2fb">
    <w:name w:val="Обычный2"/>
    <w:uiPriority w:val="1"/>
    <w:qFormat/>
    <w:rsid w:val="003A578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27">
    <w:name w:val="Font Style27"/>
    <w:uiPriority w:val="99"/>
    <w:rsid w:val="003A578B"/>
    <w:rPr>
      <w:rFonts w:ascii="Times New Roman" w:hAnsi="Times New Roman" w:cs="Times New Roman"/>
      <w:color w:val="000000"/>
      <w:sz w:val="22"/>
      <w:szCs w:val="22"/>
    </w:rPr>
  </w:style>
  <w:style w:type="character" w:customStyle="1" w:styleId="FontStyle25">
    <w:name w:val="Font Style25"/>
    <w:uiPriority w:val="99"/>
    <w:rsid w:val="003A578B"/>
    <w:rPr>
      <w:rFonts w:ascii="Times New Roman" w:hAnsi="Times New Roman" w:cs="Times New Roman"/>
      <w:b/>
      <w:bCs/>
      <w:color w:val="000000"/>
      <w:sz w:val="22"/>
      <w:szCs w:val="22"/>
    </w:rPr>
  </w:style>
  <w:style w:type="character" w:styleId="affffff1">
    <w:name w:val="Placeholder Text"/>
    <w:uiPriority w:val="99"/>
    <w:semiHidden/>
    <w:rsid w:val="003A578B"/>
    <w:rPr>
      <w:color w:val="808080"/>
    </w:rPr>
  </w:style>
  <w:style w:type="character" w:customStyle="1" w:styleId="afff8">
    <w:name w:val="Без интервала Знак"/>
    <w:link w:val="afff7"/>
    <w:uiPriority w:val="1"/>
    <w:rsid w:val="003A578B"/>
    <w:rPr>
      <w:rFonts w:ascii="Calibri" w:eastAsia="Calibri" w:hAnsi="Calibri" w:cs="Times New Roman"/>
    </w:rPr>
  </w:style>
  <w:style w:type="character" w:customStyle="1" w:styleId="1ff5">
    <w:name w:val="Текст примечания Знак1"/>
    <w:uiPriority w:val="99"/>
    <w:semiHidden/>
    <w:rsid w:val="003A578B"/>
    <w:rPr>
      <w:rFonts w:ascii="Times New Roman" w:eastAsia="Times New Roman" w:hAnsi="Times New Roman" w:cs="Times New Roman"/>
      <w:sz w:val="20"/>
      <w:szCs w:val="20"/>
      <w:lang w:bidi="en-US"/>
    </w:rPr>
  </w:style>
  <w:style w:type="character" w:customStyle="1" w:styleId="910">
    <w:name w:val="Заголовок 9 Знак1"/>
    <w:uiPriority w:val="9"/>
    <w:semiHidden/>
    <w:rsid w:val="003A578B"/>
    <w:rPr>
      <w:rFonts w:ascii="Cambria" w:eastAsia="Times New Roman" w:hAnsi="Cambria" w:cs="Times New Roman"/>
      <w:i/>
      <w:iCs/>
      <w:color w:val="404040"/>
      <w:lang w:eastAsia="en-US" w:bidi="en-US"/>
    </w:rPr>
  </w:style>
  <w:style w:type="character" w:customStyle="1" w:styleId="219">
    <w:name w:val="Цитата 2 Знак1"/>
    <w:uiPriority w:val="29"/>
    <w:rsid w:val="003A578B"/>
    <w:rPr>
      <w:rFonts w:ascii="Times New Roman" w:eastAsia="Times New Roman" w:hAnsi="Times New Roman" w:cs="Times New Roman"/>
      <w:i/>
      <w:iCs/>
      <w:color w:val="000000"/>
      <w:sz w:val="24"/>
      <w:szCs w:val="24"/>
      <w:lang w:bidi="en-US"/>
    </w:rPr>
  </w:style>
  <w:style w:type="character" w:customStyle="1" w:styleId="1ff6">
    <w:name w:val="Выделенная цитата Знак1"/>
    <w:uiPriority w:val="30"/>
    <w:rsid w:val="003A578B"/>
    <w:rPr>
      <w:rFonts w:ascii="Times New Roman" w:eastAsia="Times New Roman" w:hAnsi="Times New Roman" w:cs="Times New Roman"/>
      <w:b/>
      <w:bCs/>
      <w:i/>
      <w:iCs/>
      <w:color w:val="4F81BD"/>
      <w:sz w:val="24"/>
      <w:szCs w:val="24"/>
      <w:lang w:bidi="en-US"/>
    </w:rPr>
  </w:style>
  <w:style w:type="character" w:customStyle="1" w:styleId="1ff7">
    <w:name w:val="Тема примечания Знак1"/>
    <w:uiPriority w:val="99"/>
    <w:semiHidden/>
    <w:rsid w:val="003A578B"/>
    <w:rPr>
      <w:rFonts w:ascii="Times New Roman" w:eastAsia="Times New Roman" w:hAnsi="Times New Roman" w:cs="Times New Roman"/>
      <w:b/>
      <w:bCs/>
      <w:sz w:val="20"/>
      <w:szCs w:val="20"/>
      <w:lang w:bidi="en-US"/>
    </w:rPr>
  </w:style>
  <w:style w:type="character" w:customStyle="1" w:styleId="1ff8">
    <w:name w:val="Текст концевой сноски Знак1"/>
    <w:uiPriority w:val="99"/>
    <w:semiHidden/>
    <w:rsid w:val="003A578B"/>
    <w:rPr>
      <w:rFonts w:ascii="Times New Roman" w:eastAsia="Times New Roman" w:hAnsi="Times New Roman" w:cs="Times New Roman"/>
      <w:sz w:val="20"/>
      <w:szCs w:val="20"/>
      <w:lang w:bidi="en-US"/>
    </w:rPr>
  </w:style>
  <w:style w:type="numbering" w:customStyle="1" w:styleId="323">
    <w:name w:val="Нет списка32"/>
    <w:next w:val="a3"/>
    <w:uiPriority w:val="99"/>
    <w:semiHidden/>
    <w:unhideWhenUsed/>
    <w:rsid w:val="003A578B"/>
  </w:style>
  <w:style w:type="table" w:customStyle="1" w:styleId="332">
    <w:name w:val="Сетка таблицы33"/>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6F73DE"/>
  </w:style>
  <w:style w:type="table" w:customStyle="1" w:styleId="141">
    <w:name w:val="Сетка таблицы14"/>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3"/>
    <w:uiPriority w:val="99"/>
    <w:semiHidden/>
    <w:rsid w:val="006F73DE"/>
  </w:style>
  <w:style w:type="table" w:customStyle="1" w:styleId="151">
    <w:name w:val="Сетка таблицы15"/>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
    <w:name w:val="Нет списка23"/>
    <w:next w:val="a3"/>
    <w:uiPriority w:val="99"/>
    <w:semiHidden/>
    <w:unhideWhenUsed/>
    <w:rsid w:val="006F73DE"/>
  </w:style>
  <w:style w:type="table" w:customStyle="1" w:styleId="241">
    <w:name w:val="Сетка таблицы24"/>
    <w:basedOn w:val="a2"/>
    <w:next w:val="affa"/>
    <w:uiPriority w:val="59"/>
    <w:rsid w:val="006F73DE"/>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3"/>
    <w:uiPriority w:val="99"/>
    <w:semiHidden/>
    <w:unhideWhenUsed/>
    <w:rsid w:val="006F73DE"/>
  </w:style>
  <w:style w:type="table" w:customStyle="1" w:styleId="341">
    <w:name w:val="Сетка таблицы34"/>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line number"/>
    <w:uiPriority w:val="99"/>
    <w:semiHidden/>
    <w:unhideWhenUsed/>
    <w:rsid w:val="009A2685"/>
  </w:style>
  <w:style w:type="paragraph" w:customStyle="1" w:styleId="s13">
    <w:name w:val="s_13"/>
    <w:basedOn w:val="a0"/>
    <w:rsid w:val="009A2685"/>
    <w:pPr>
      <w:spacing w:after="0"/>
      <w:ind w:firstLine="720"/>
      <w:jc w:val="left"/>
    </w:pPr>
    <w:rPr>
      <w:sz w:val="20"/>
      <w:szCs w:val="20"/>
    </w:rPr>
  </w:style>
  <w:style w:type="numbering" w:customStyle="1" w:styleId="160">
    <w:name w:val="Нет списка16"/>
    <w:next w:val="a3"/>
    <w:uiPriority w:val="99"/>
    <w:semiHidden/>
    <w:unhideWhenUsed/>
    <w:rsid w:val="00F36EC0"/>
  </w:style>
  <w:style w:type="paragraph" w:customStyle="1" w:styleId="270">
    <w:name w:val="Знак27"/>
    <w:basedOn w:val="a0"/>
    <w:rsid w:val="00F36EC0"/>
    <w:pPr>
      <w:spacing w:after="160" w:line="240" w:lineRule="exact"/>
      <w:jc w:val="left"/>
    </w:pPr>
    <w:rPr>
      <w:rFonts w:ascii="Verdana" w:hAnsi="Verdana" w:cs="Verdana"/>
      <w:sz w:val="20"/>
      <w:szCs w:val="20"/>
      <w:lang w:val="en-US" w:eastAsia="en-US"/>
    </w:rPr>
  </w:style>
  <w:style w:type="table" w:customStyle="1" w:styleId="161">
    <w:name w:val="Сетка таблицы16"/>
    <w:basedOn w:val="a2"/>
    <w:next w:val="affa"/>
    <w:uiPriority w:val="59"/>
    <w:rsid w:val="00F36E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F36EC0"/>
  </w:style>
  <w:style w:type="paragraph" w:customStyle="1" w:styleId="1ff9">
    <w:name w:val="Заголовок1"/>
    <w:qFormat/>
    <w:rsid w:val="00F36EC0"/>
    <w:pPr>
      <w:keepNext/>
      <w:suppressAutoHyphens/>
      <w:spacing w:before="240" w:after="120"/>
    </w:pPr>
    <w:rPr>
      <w:rFonts w:ascii="Arial" w:eastAsia="Microsoft YaHei" w:hAnsi="Arial" w:cs="Mangal"/>
      <w:sz w:val="28"/>
      <w:szCs w:val="28"/>
      <w:lang w:eastAsia="zh-CN"/>
    </w:rPr>
  </w:style>
  <w:style w:type="paragraph" w:customStyle="1" w:styleId="1ffa">
    <w:name w:val="Текст примечания1"/>
    <w:qFormat/>
    <w:rsid w:val="00F36EC0"/>
    <w:pPr>
      <w:suppressAutoHyphens/>
      <w:spacing w:line="240" w:lineRule="auto"/>
    </w:pPr>
    <w:rPr>
      <w:rFonts w:ascii="Calibri" w:eastAsia="Calibri" w:hAnsi="Calibri" w:cs="Times New Roman"/>
      <w:sz w:val="20"/>
      <w:szCs w:val="20"/>
      <w:lang w:eastAsia="zh-CN"/>
    </w:rPr>
  </w:style>
  <w:style w:type="paragraph" w:customStyle="1" w:styleId="1ffb">
    <w:name w:val="Тема примечания1"/>
    <w:basedOn w:val="1ffa"/>
    <w:next w:val="1ffa"/>
    <w:qFormat/>
    <w:rsid w:val="00F36EC0"/>
    <w:rPr>
      <w:b/>
      <w:bCs/>
    </w:rPr>
  </w:style>
  <w:style w:type="character" w:customStyle="1" w:styleId="WW8Num2z3">
    <w:name w:val="WW8Num2z3"/>
    <w:rsid w:val="00F36EC0"/>
  </w:style>
  <w:style w:type="character" w:customStyle="1" w:styleId="WW8Num2z4">
    <w:name w:val="WW8Num2z4"/>
    <w:rsid w:val="00F36EC0"/>
  </w:style>
  <w:style w:type="character" w:customStyle="1" w:styleId="WW8Num2z5">
    <w:name w:val="WW8Num2z5"/>
    <w:rsid w:val="00F36EC0"/>
  </w:style>
  <w:style w:type="character" w:customStyle="1" w:styleId="WW8Num2z6">
    <w:name w:val="WW8Num2z6"/>
    <w:rsid w:val="00F36EC0"/>
  </w:style>
  <w:style w:type="character" w:customStyle="1" w:styleId="WW8Num2z7">
    <w:name w:val="WW8Num2z7"/>
    <w:rsid w:val="00F36EC0"/>
  </w:style>
  <w:style w:type="character" w:customStyle="1" w:styleId="WW8Num2z8">
    <w:name w:val="WW8Num2z8"/>
    <w:rsid w:val="00F36EC0"/>
  </w:style>
  <w:style w:type="character" w:customStyle="1" w:styleId="WW8Num3z4">
    <w:name w:val="WW8Num3z4"/>
    <w:rsid w:val="00F36EC0"/>
  </w:style>
  <w:style w:type="character" w:customStyle="1" w:styleId="WW8Num3z5">
    <w:name w:val="WW8Num3z5"/>
    <w:rsid w:val="00F36EC0"/>
  </w:style>
  <w:style w:type="character" w:customStyle="1" w:styleId="WW8Num3z7">
    <w:name w:val="WW8Num3z7"/>
    <w:rsid w:val="00F36EC0"/>
  </w:style>
  <w:style w:type="character" w:customStyle="1" w:styleId="WW8Num3z8">
    <w:name w:val="WW8Num3z8"/>
    <w:rsid w:val="00F36EC0"/>
  </w:style>
  <w:style w:type="character" w:customStyle="1" w:styleId="WW8Num4z3">
    <w:name w:val="WW8Num4z3"/>
    <w:rsid w:val="00F36EC0"/>
  </w:style>
  <w:style w:type="character" w:customStyle="1" w:styleId="WW8Num4z4">
    <w:name w:val="WW8Num4z4"/>
    <w:rsid w:val="00F36EC0"/>
  </w:style>
  <w:style w:type="character" w:customStyle="1" w:styleId="WW8Num4z5">
    <w:name w:val="WW8Num4z5"/>
    <w:rsid w:val="00F36EC0"/>
  </w:style>
  <w:style w:type="character" w:customStyle="1" w:styleId="WW8Num4z6">
    <w:name w:val="WW8Num4z6"/>
    <w:rsid w:val="00F36EC0"/>
  </w:style>
  <w:style w:type="character" w:customStyle="1" w:styleId="WW8Num4z7">
    <w:name w:val="WW8Num4z7"/>
    <w:rsid w:val="00F36EC0"/>
  </w:style>
  <w:style w:type="character" w:customStyle="1" w:styleId="WW8Num4z8">
    <w:name w:val="WW8Num4z8"/>
    <w:rsid w:val="00F36EC0"/>
  </w:style>
  <w:style w:type="character" w:customStyle="1" w:styleId="WW8Num5z3">
    <w:name w:val="WW8Num5z3"/>
    <w:rsid w:val="00F36EC0"/>
  </w:style>
  <w:style w:type="character" w:customStyle="1" w:styleId="WW8Num5z4">
    <w:name w:val="WW8Num5z4"/>
    <w:rsid w:val="00F36EC0"/>
  </w:style>
  <w:style w:type="character" w:customStyle="1" w:styleId="WW8Num5z5">
    <w:name w:val="WW8Num5z5"/>
    <w:rsid w:val="00F36EC0"/>
  </w:style>
  <w:style w:type="character" w:customStyle="1" w:styleId="WW8Num5z6">
    <w:name w:val="WW8Num5z6"/>
    <w:rsid w:val="00F36EC0"/>
  </w:style>
  <w:style w:type="character" w:customStyle="1" w:styleId="WW8Num5z7">
    <w:name w:val="WW8Num5z7"/>
    <w:rsid w:val="00F36EC0"/>
  </w:style>
  <w:style w:type="character" w:customStyle="1" w:styleId="WW8Num5z8">
    <w:name w:val="WW8Num5z8"/>
    <w:rsid w:val="00F36EC0"/>
  </w:style>
  <w:style w:type="character" w:customStyle="1" w:styleId="1ffc">
    <w:name w:val="Знак примечания1"/>
    <w:rsid w:val="00F36EC0"/>
    <w:rPr>
      <w:rFonts w:cs="Times New Roman"/>
      <w:sz w:val="16"/>
      <w:szCs w:val="16"/>
    </w:rPr>
  </w:style>
  <w:style w:type="character" w:customStyle="1" w:styleId="1ffd">
    <w:name w:val="Неразрешенное упоминание1"/>
    <w:rsid w:val="00F36EC0"/>
    <w:rPr>
      <w:rFonts w:cs="Times New Roman"/>
      <w:color w:val="808080"/>
      <w:shd w:val="clear" w:color="auto" w:fill="E6E6E6"/>
    </w:rPr>
  </w:style>
  <w:style w:type="character" w:customStyle="1" w:styleId="blk1">
    <w:name w:val="blk1"/>
    <w:rsid w:val="00F36EC0"/>
    <w:rPr>
      <w:rFonts w:cs="Times New Roman"/>
    </w:rPr>
  </w:style>
  <w:style w:type="paragraph" w:customStyle="1" w:styleId="affffff3">
    <w:name w:val="Таблицы (моноширинный)"/>
    <w:basedOn w:val="a0"/>
    <w:next w:val="a0"/>
    <w:uiPriority w:val="99"/>
    <w:rsid w:val="00820E02"/>
    <w:pPr>
      <w:widowControl w:val="0"/>
      <w:autoSpaceDE w:val="0"/>
      <w:autoSpaceDN w:val="0"/>
      <w:adjustRightInd w:val="0"/>
      <w:spacing w:after="0"/>
    </w:pPr>
    <w:rPr>
      <w:rFonts w:ascii="Courier New" w:hAnsi="Courier New" w:cs="Courier New"/>
    </w:rPr>
  </w:style>
  <w:style w:type="character" w:customStyle="1" w:styleId="blk">
    <w:name w:val="blk"/>
    <w:basedOn w:val="1f4"/>
    <w:rsid w:val="00CC535A"/>
  </w:style>
  <w:style w:type="paragraph" w:customStyle="1" w:styleId="3f3">
    <w:name w:val="Пункт_3"/>
    <w:basedOn w:val="a0"/>
    <w:rsid w:val="00CC535A"/>
    <w:pPr>
      <w:tabs>
        <w:tab w:val="left" w:pos="1694"/>
      </w:tabs>
      <w:spacing w:after="0" w:line="360" w:lineRule="auto"/>
      <w:ind w:left="1694" w:hanging="1133"/>
    </w:pPr>
    <w:rPr>
      <w:sz w:val="28"/>
      <w:szCs w:val="20"/>
      <w:lang w:eastAsia="zh-CN"/>
    </w:rPr>
  </w:style>
  <w:style w:type="character" w:customStyle="1" w:styleId="f">
    <w:name w:val="f"/>
    <w:rsid w:val="00CC535A"/>
  </w:style>
  <w:style w:type="character" w:customStyle="1" w:styleId="WW8Num7z4">
    <w:name w:val="WW8Num7z4"/>
    <w:rsid w:val="00C01206"/>
  </w:style>
  <w:style w:type="character" w:customStyle="1" w:styleId="WW8Num7z5">
    <w:name w:val="WW8Num7z5"/>
    <w:rsid w:val="00C01206"/>
  </w:style>
  <w:style w:type="character" w:customStyle="1" w:styleId="WW8Num7z6">
    <w:name w:val="WW8Num7z6"/>
    <w:rsid w:val="00C01206"/>
  </w:style>
  <w:style w:type="character" w:customStyle="1" w:styleId="WW8Num7z7">
    <w:name w:val="WW8Num7z7"/>
    <w:rsid w:val="00C01206"/>
  </w:style>
  <w:style w:type="character" w:customStyle="1" w:styleId="WW8Num7z8">
    <w:name w:val="WW8Num7z8"/>
    <w:rsid w:val="00C01206"/>
  </w:style>
  <w:style w:type="character" w:customStyle="1" w:styleId="WW8Num9z3">
    <w:name w:val="WW8Num9z3"/>
    <w:rsid w:val="00C01206"/>
  </w:style>
  <w:style w:type="character" w:customStyle="1" w:styleId="WW8Num9z4">
    <w:name w:val="WW8Num9z4"/>
    <w:rsid w:val="00C01206"/>
  </w:style>
  <w:style w:type="character" w:customStyle="1" w:styleId="WW8Num9z5">
    <w:name w:val="WW8Num9z5"/>
    <w:rsid w:val="00C01206"/>
  </w:style>
  <w:style w:type="character" w:customStyle="1" w:styleId="WW8Num9z6">
    <w:name w:val="WW8Num9z6"/>
    <w:rsid w:val="00C01206"/>
  </w:style>
  <w:style w:type="character" w:customStyle="1" w:styleId="WW8Num9z7">
    <w:name w:val="WW8Num9z7"/>
    <w:rsid w:val="00C01206"/>
  </w:style>
  <w:style w:type="character" w:customStyle="1" w:styleId="WW8Num9z8">
    <w:name w:val="WW8Num9z8"/>
    <w:rsid w:val="00C01206"/>
  </w:style>
  <w:style w:type="character" w:customStyle="1" w:styleId="WW8Num12z0">
    <w:name w:val="WW8Num12z0"/>
    <w:rsid w:val="00C01206"/>
    <w:rPr>
      <w:rFonts w:eastAsia="Calibri"/>
      <w:szCs w:val="28"/>
    </w:rPr>
  </w:style>
  <w:style w:type="character" w:customStyle="1" w:styleId="WW8Num14z0">
    <w:name w:val="WW8Num14z0"/>
    <w:rsid w:val="00C01206"/>
    <w:rPr>
      <w:sz w:val="24"/>
      <w:szCs w:val="28"/>
    </w:rPr>
  </w:style>
  <w:style w:type="character" w:customStyle="1" w:styleId="WW8Num15z0">
    <w:name w:val="WW8Num15z0"/>
    <w:rsid w:val="00C01206"/>
    <w:rPr>
      <w:sz w:val="24"/>
      <w:szCs w:val="28"/>
    </w:rPr>
  </w:style>
  <w:style w:type="character" w:customStyle="1" w:styleId="WW8Num15z1">
    <w:name w:val="WW8Num15z1"/>
    <w:rsid w:val="00C01206"/>
  </w:style>
  <w:style w:type="character" w:customStyle="1" w:styleId="WW8Num15z2">
    <w:name w:val="WW8Num15z2"/>
    <w:rsid w:val="00C01206"/>
  </w:style>
  <w:style w:type="character" w:customStyle="1" w:styleId="WW8Num15z3">
    <w:name w:val="WW8Num15z3"/>
    <w:rsid w:val="00C01206"/>
  </w:style>
  <w:style w:type="character" w:customStyle="1" w:styleId="WW8Num15z4">
    <w:name w:val="WW8Num15z4"/>
    <w:rsid w:val="00C01206"/>
  </w:style>
  <w:style w:type="character" w:customStyle="1" w:styleId="WW8Num15z5">
    <w:name w:val="WW8Num15z5"/>
    <w:rsid w:val="00C01206"/>
  </w:style>
  <w:style w:type="character" w:customStyle="1" w:styleId="WW8Num15z6">
    <w:name w:val="WW8Num15z6"/>
    <w:rsid w:val="00C01206"/>
  </w:style>
  <w:style w:type="character" w:customStyle="1" w:styleId="WW8Num15z7">
    <w:name w:val="WW8Num15z7"/>
    <w:rsid w:val="00C01206"/>
  </w:style>
  <w:style w:type="character" w:customStyle="1" w:styleId="WW8Num15z8">
    <w:name w:val="WW8Num15z8"/>
    <w:rsid w:val="00C01206"/>
  </w:style>
  <w:style w:type="character" w:customStyle="1" w:styleId="WW8Num17z0">
    <w:name w:val="WW8Num17z0"/>
    <w:rsid w:val="00C01206"/>
    <w:rPr>
      <w:rFonts w:eastAsia="Calibri" w:cs="Times New Roman"/>
      <w:color w:val="FF0000"/>
      <w:szCs w:val="28"/>
    </w:rPr>
  </w:style>
  <w:style w:type="character" w:customStyle="1" w:styleId="WW8Num18z0">
    <w:name w:val="WW8Num18z0"/>
    <w:rsid w:val="00C01206"/>
    <w:rPr>
      <w:rFonts w:eastAsia="Calibri" w:cs="Arial"/>
      <w:i/>
      <w:color w:val="FF0000"/>
      <w:sz w:val="16"/>
      <w:szCs w:val="28"/>
    </w:rPr>
  </w:style>
  <w:style w:type="character" w:customStyle="1" w:styleId="WW8Num20z0">
    <w:name w:val="WW8Num20z0"/>
    <w:rsid w:val="00C01206"/>
    <w:rPr>
      <w:bCs/>
      <w:szCs w:val="28"/>
    </w:rPr>
  </w:style>
  <w:style w:type="character" w:customStyle="1" w:styleId="WW8Num21z0">
    <w:name w:val="WW8Num21z0"/>
    <w:rsid w:val="00C01206"/>
    <w:rPr>
      <w:bCs/>
      <w:szCs w:val="28"/>
    </w:rPr>
  </w:style>
  <w:style w:type="character" w:customStyle="1" w:styleId="WW8Num22z0">
    <w:name w:val="WW8Num22z0"/>
    <w:rsid w:val="00C01206"/>
    <w:rPr>
      <w:rFonts w:cs="Times New Roman"/>
      <w:szCs w:val="24"/>
    </w:rPr>
  </w:style>
  <w:style w:type="character" w:customStyle="1" w:styleId="WW8Num23z1">
    <w:name w:val="WW8Num23z1"/>
    <w:rsid w:val="00C01206"/>
  </w:style>
  <w:style w:type="character" w:customStyle="1" w:styleId="WW8Num23z2">
    <w:name w:val="WW8Num23z2"/>
    <w:rsid w:val="00C01206"/>
    <w:rPr>
      <w:sz w:val="20"/>
      <w:szCs w:val="20"/>
    </w:rPr>
  </w:style>
  <w:style w:type="character" w:customStyle="1" w:styleId="WW8Num23z3">
    <w:name w:val="WW8Num23z3"/>
    <w:rsid w:val="00C01206"/>
  </w:style>
  <w:style w:type="character" w:customStyle="1" w:styleId="WW8Num23z4">
    <w:name w:val="WW8Num23z4"/>
    <w:rsid w:val="00C01206"/>
  </w:style>
  <w:style w:type="character" w:customStyle="1" w:styleId="WW8Num23z5">
    <w:name w:val="WW8Num23z5"/>
    <w:rsid w:val="00C01206"/>
  </w:style>
  <w:style w:type="character" w:customStyle="1" w:styleId="WW8Num23z6">
    <w:name w:val="WW8Num23z6"/>
    <w:rsid w:val="00C01206"/>
  </w:style>
  <w:style w:type="character" w:customStyle="1" w:styleId="WW8Num23z7">
    <w:name w:val="WW8Num23z7"/>
    <w:rsid w:val="00C01206"/>
  </w:style>
  <w:style w:type="character" w:customStyle="1" w:styleId="WW8Num23z8">
    <w:name w:val="WW8Num23z8"/>
    <w:rsid w:val="00C01206"/>
  </w:style>
  <w:style w:type="character" w:customStyle="1" w:styleId="WW8Num24z0">
    <w:name w:val="WW8Num24z0"/>
    <w:rsid w:val="00C01206"/>
    <w:rPr>
      <w:szCs w:val="28"/>
    </w:rPr>
  </w:style>
  <w:style w:type="character" w:customStyle="1" w:styleId="WW8Num25z0">
    <w:name w:val="WW8Num25z0"/>
    <w:rsid w:val="00C01206"/>
    <w:rPr>
      <w:szCs w:val="28"/>
    </w:rPr>
  </w:style>
  <w:style w:type="character" w:customStyle="1" w:styleId="WW8Num26z0">
    <w:name w:val="WW8Num26z0"/>
    <w:rsid w:val="00C01206"/>
    <w:rPr>
      <w:szCs w:val="28"/>
    </w:rPr>
  </w:style>
  <w:style w:type="character" w:customStyle="1" w:styleId="WW8Num26z1">
    <w:name w:val="WW8Num26z1"/>
    <w:rsid w:val="00C01206"/>
  </w:style>
  <w:style w:type="character" w:customStyle="1" w:styleId="WW8Num26z2">
    <w:name w:val="WW8Num26z2"/>
    <w:rsid w:val="00C01206"/>
    <w:rPr>
      <w:rFonts w:eastAsia="Calibri"/>
      <w:lang w:eastAsia="en-US"/>
    </w:rPr>
  </w:style>
  <w:style w:type="character" w:customStyle="1" w:styleId="WW8Num26z3">
    <w:name w:val="WW8Num26z3"/>
    <w:rsid w:val="00C01206"/>
  </w:style>
  <w:style w:type="character" w:customStyle="1" w:styleId="WW8Num26z4">
    <w:name w:val="WW8Num26z4"/>
    <w:rsid w:val="00C01206"/>
  </w:style>
  <w:style w:type="character" w:customStyle="1" w:styleId="WW8Num26z5">
    <w:name w:val="WW8Num26z5"/>
    <w:rsid w:val="00C01206"/>
  </w:style>
  <w:style w:type="character" w:customStyle="1" w:styleId="WW8Num26z6">
    <w:name w:val="WW8Num26z6"/>
    <w:rsid w:val="00C01206"/>
  </w:style>
  <w:style w:type="character" w:customStyle="1" w:styleId="WW8Num26z7">
    <w:name w:val="WW8Num26z7"/>
    <w:rsid w:val="00C01206"/>
  </w:style>
  <w:style w:type="character" w:customStyle="1" w:styleId="WW8Num26z8">
    <w:name w:val="WW8Num26z8"/>
    <w:rsid w:val="00C01206"/>
  </w:style>
  <w:style w:type="character" w:customStyle="1" w:styleId="WW8Num11z3">
    <w:name w:val="WW8Num11z3"/>
    <w:rsid w:val="00C01206"/>
  </w:style>
  <w:style w:type="character" w:customStyle="1" w:styleId="WW8Num11z4">
    <w:name w:val="WW8Num11z4"/>
    <w:rsid w:val="00C01206"/>
  </w:style>
  <w:style w:type="character" w:customStyle="1" w:styleId="WW8Num11z5">
    <w:name w:val="WW8Num11z5"/>
    <w:rsid w:val="00C01206"/>
  </w:style>
  <w:style w:type="character" w:customStyle="1" w:styleId="WW8Num11z6">
    <w:name w:val="WW8Num11z6"/>
    <w:rsid w:val="00C01206"/>
  </w:style>
  <w:style w:type="character" w:customStyle="1" w:styleId="WW8Num11z7">
    <w:name w:val="WW8Num11z7"/>
    <w:rsid w:val="00C01206"/>
  </w:style>
  <w:style w:type="character" w:customStyle="1" w:styleId="WW8Num11z8">
    <w:name w:val="WW8Num11z8"/>
    <w:rsid w:val="00C01206"/>
  </w:style>
  <w:style w:type="character" w:customStyle="1" w:styleId="WW8Num17z1">
    <w:name w:val="WW8Num17z1"/>
    <w:rsid w:val="00C01206"/>
  </w:style>
  <w:style w:type="character" w:customStyle="1" w:styleId="WW8Num17z2">
    <w:name w:val="WW8Num17z2"/>
    <w:rsid w:val="00C01206"/>
  </w:style>
  <w:style w:type="character" w:customStyle="1" w:styleId="WW8Num17z3">
    <w:name w:val="WW8Num17z3"/>
    <w:rsid w:val="00C01206"/>
  </w:style>
  <w:style w:type="character" w:customStyle="1" w:styleId="WW8Num17z4">
    <w:name w:val="WW8Num17z4"/>
    <w:rsid w:val="00C01206"/>
  </w:style>
  <w:style w:type="character" w:customStyle="1" w:styleId="WW8Num17z5">
    <w:name w:val="WW8Num17z5"/>
    <w:rsid w:val="00C01206"/>
  </w:style>
  <w:style w:type="character" w:customStyle="1" w:styleId="WW8Num17z6">
    <w:name w:val="WW8Num17z6"/>
    <w:rsid w:val="00C01206"/>
  </w:style>
  <w:style w:type="character" w:customStyle="1" w:styleId="WW8Num17z7">
    <w:name w:val="WW8Num17z7"/>
    <w:rsid w:val="00C01206"/>
  </w:style>
  <w:style w:type="character" w:customStyle="1" w:styleId="WW8Num17z8">
    <w:name w:val="WW8Num17z8"/>
    <w:rsid w:val="00C01206"/>
  </w:style>
  <w:style w:type="character" w:customStyle="1" w:styleId="WW8Num25z1">
    <w:name w:val="WW8Num25z1"/>
    <w:rsid w:val="00C01206"/>
  </w:style>
  <w:style w:type="character" w:customStyle="1" w:styleId="WW8Num25z2">
    <w:name w:val="WW8Num25z2"/>
    <w:rsid w:val="00C01206"/>
  </w:style>
  <w:style w:type="character" w:customStyle="1" w:styleId="WW8Num25z3">
    <w:name w:val="WW8Num25z3"/>
    <w:rsid w:val="00C01206"/>
  </w:style>
  <w:style w:type="character" w:customStyle="1" w:styleId="WW8Num25z4">
    <w:name w:val="WW8Num25z4"/>
    <w:rsid w:val="00C01206"/>
  </w:style>
  <w:style w:type="character" w:customStyle="1" w:styleId="WW8Num25z5">
    <w:name w:val="WW8Num25z5"/>
    <w:rsid w:val="00C01206"/>
  </w:style>
  <w:style w:type="character" w:customStyle="1" w:styleId="WW8Num25z6">
    <w:name w:val="WW8Num25z6"/>
    <w:rsid w:val="00C01206"/>
  </w:style>
  <w:style w:type="character" w:customStyle="1" w:styleId="WW8Num25z7">
    <w:name w:val="WW8Num25z7"/>
    <w:rsid w:val="00C01206"/>
  </w:style>
  <w:style w:type="character" w:customStyle="1" w:styleId="WW8Num25z8">
    <w:name w:val="WW8Num25z8"/>
    <w:rsid w:val="00C01206"/>
  </w:style>
  <w:style w:type="character" w:customStyle="1" w:styleId="WW8Num27z0">
    <w:name w:val="WW8Num27z0"/>
    <w:rsid w:val="00C01206"/>
    <w:rPr>
      <w:szCs w:val="28"/>
    </w:rPr>
  </w:style>
  <w:style w:type="character" w:customStyle="1" w:styleId="WW8Num28z0">
    <w:name w:val="WW8Num28z0"/>
    <w:rsid w:val="00C01206"/>
  </w:style>
  <w:style w:type="character" w:customStyle="1" w:styleId="WW8Num28z1">
    <w:name w:val="WW8Num28z1"/>
    <w:rsid w:val="00C01206"/>
  </w:style>
  <w:style w:type="character" w:customStyle="1" w:styleId="WW8Num28z2">
    <w:name w:val="WW8Num28z2"/>
    <w:rsid w:val="00C01206"/>
    <w:rPr>
      <w:rFonts w:eastAsia="Calibri"/>
    </w:rPr>
  </w:style>
  <w:style w:type="character" w:customStyle="1" w:styleId="WW8Num28z3">
    <w:name w:val="WW8Num28z3"/>
    <w:rsid w:val="00C01206"/>
  </w:style>
  <w:style w:type="character" w:customStyle="1" w:styleId="WW8Num28z4">
    <w:name w:val="WW8Num28z4"/>
    <w:rsid w:val="00C01206"/>
  </w:style>
  <w:style w:type="character" w:customStyle="1" w:styleId="WW8Num28z5">
    <w:name w:val="WW8Num28z5"/>
    <w:rsid w:val="00C01206"/>
  </w:style>
  <w:style w:type="character" w:customStyle="1" w:styleId="WW8Num28z6">
    <w:name w:val="WW8Num28z6"/>
    <w:rsid w:val="00C01206"/>
  </w:style>
  <w:style w:type="character" w:customStyle="1" w:styleId="WW8Num28z7">
    <w:name w:val="WW8Num28z7"/>
    <w:rsid w:val="00C01206"/>
  </w:style>
  <w:style w:type="character" w:customStyle="1" w:styleId="WW8Num28z8">
    <w:name w:val="WW8Num28z8"/>
    <w:rsid w:val="00C01206"/>
  </w:style>
  <w:style w:type="character" w:customStyle="1" w:styleId="WW8Num6z3">
    <w:name w:val="WW8Num6z3"/>
    <w:rsid w:val="00C01206"/>
  </w:style>
  <w:style w:type="character" w:customStyle="1" w:styleId="WW8Num6z4">
    <w:name w:val="WW8Num6z4"/>
    <w:rsid w:val="00C01206"/>
  </w:style>
  <w:style w:type="character" w:customStyle="1" w:styleId="WW8Num6z5">
    <w:name w:val="WW8Num6z5"/>
    <w:rsid w:val="00C01206"/>
  </w:style>
  <w:style w:type="character" w:customStyle="1" w:styleId="WW8Num6z6">
    <w:name w:val="WW8Num6z6"/>
    <w:rsid w:val="00C01206"/>
  </w:style>
  <w:style w:type="character" w:customStyle="1" w:styleId="WW8Num6z7">
    <w:name w:val="WW8Num6z7"/>
    <w:rsid w:val="00C01206"/>
  </w:style>
  <w:style w:type="character" w:customStyle="1" w:styleId="WW8Num6z8">
    <w:name w:val="WW8Num6z8"/>
    <w:rsid w:val="00C01206"/>
  </w:style>
  <w:style w:type="character" w:customStyle="1" w:styleId="WW8Num8z3">
    <w:name w:val="WW8Num8z3"/>
    <w:rsid w:val="00C01206"/>
  </w:style>
  <w:style w:type="character" w:customStyle="1" w:styleId="WW8Num8z4">
    <w:name w:val="WW8Num8z4"/>
    <w:rsid w:val="00C01206"/>
  </w:style>
  <w:style w:type="character" w:customStyle="1" w:styleId="WW8Num8z5">
    <w:name w:val="WW8Num8z5"/>
    <w:rsid w:val="00C01206"/>
  </w:style>
  <w:style w:type="character" w:customStyle="1" w:styleId="WW8Num8z6">
    <w:name w:val="WW8Num8z6"/>
    <w:rsid w:val="00C01206"/>
  </w:style>
  <w:style w:type="character" w:customStyle="1" w:styleId="WW8Num8z7">
    <w:name w:val="WW8Num8z7"/>
    <w:rsid w:val="00C01206"/>
  </w:style>
  <w:style w:type="character" w:customStyle="1" w:styleId="WW8Num8z8">
    <w:name w:val="WW8Num8z8"/>
    <w:rsid w:val="00C01206"/>
  </w:style>
  <w:style w:type="character" w:customStyle="1" w:styleId="WW8Num10z3">
    <w:name w:val="WW8Num10z3"/>
    <w:rsid w:val="00C01206"/>
  </w:style>
  <w:style w:type="character" w:customStyle="1" w:styleId="WW8Num10z4">
    <w:name w:val="WW8Num10z4"/>
    <w:rsid w:val="00C01206"/>
  </w:style>
  <w:style w:type="character" w:customStyle="1" w:styleId="WW8Num10z5">
    <w:name w:val="WW8Num10z5"/>
    <w:rsid w:val="00C01206"/>
  </w:style>
  <w:style w:type="character" w:customStyle="1" w:styleId="WW8Num10z6">
    <w:name w:val="WW8Num10z6"/>
    <w:rsid w:val="00C01206"/>
  </w:style>
  <w:style w:type="character" w:customStyle="1" w:styleId="WW8Num10z7">
    <w:name w:val="WW8Num10z7"/>
    <w:rsid w:val="00C01206"/>
  </w:style>
  <w:style w:type="character" w:customStyle="1" w:styleId="WW8Num10z8">
    <w:name w:val="WW8Num10z8"/>
    <w:rsid w:val="00C01206"/>
  </w:style>
  <w:style w:type="character" w:customStyle="1" w:styleId="WW8Num12z1">
    <w:name w:val="WW8Num12z1"/>
    <w:rsid w:val="00C01206"/>
  </w:style>
  <w:style w:type="character" w:customStyle="1" w:styleId="WW8Num12z2">
    <w:name w:val="WW8Num12z2"/>
    <w:rsid w:val="00C01206"/>
  </w:style>
  <w:style w:type="character" w:customStyle="1" w:styleId="WW8Num12z3">
    <w:name w:val="WW8Num12z3"/>
    <w:rsid w:val="00C01206"/>
  </w:style>
  <w:style w:type="character" w:customStyle="1" w:styleId="WW8Num12z4">
    <w:name w:val="WW8Num12z4"/>
    <w:rsid w:val="00C01206"/>
  </w:style>
  <w:style w:type="character" w:customStyle="1" w:styleId="WW8Num12z5">
    <w:name w:val="WW8Num12z5"/>
    <w:rsid w:val="00C01206"/>
  </w:style>
  <w:style w:type="character" w:customStyle="1" w:styleId="WW8Num12z6">
    <w:name w:val="WW8Num12z6"/>
    <w:rsid w:val="00C01206"/>
  </w:style>
  <w:style w:type="character" w:customStyle="1" w:styleId="WW8Num12z7">
    <w:name w:val="WW8Num12z7"/>
    <w:rsid w:val="00C01206"/>
  </w:style>
  <w:style w:type="character" w:customStyle="1" w:styleId="WW8Num12z8">
    <w:name w:val="WW8Num12z8"/>
    <w:rsid w:val="00C01206"/>
  </w:style>
  <w:style w:type="character" w:customStyle="1" w:styleId="WW8Num13z4">
    <w:name w:val="WW8Num13z4"/>
    <w:rsid w:val="00C01206"/>
  </w:style>
  <w:style w:type="character" w:customStyle="1" w:styleId="WW8Num13z5">
    <w:name w:val="WW8Num13z5"/>
    <w:rsid w:val="00C01206"/>
  </w:style>
  <w:style w:type="character" w:customStyle="1" w:styleId="WW8Num13z6">
    <w:name w:val="WW8Num13z6"/>
    <w:rsid w:val="00C01206"/>
  </w:style>
  <w:style w:type="character" w:customStyle="1" w:styleId="WW8Num13z7">
    <w:name w:val="WW8Num13z7"/>
    <w:rsid w:val="00C01206"/>
  </w:style>
  <w:style w:type="character" w:customStyle="1" w:styleId="WW8Num13z8">
    <w:name w:val="WW8Num13z8"/>
    <w:rsid w:val="00C01206"/>
  </w:style>
  <w:style w:type="character" w:customStyle="1" w:styleId="WW8Num14z1">
    <w:name w:val="WW8Num14z1"/>
    <w:rsid w:val="00C01206"/>
  </w:style>
  <w:style w:type="character" w:customStyle="1" w:styleId="WW8Num14z2">
    <w:name w:val="WW8Num14z2"/>
    <w:rsid w:val="00C01206"/>
  </w:style>
  <w:style w:type="character" w:customStyle="1" w:styleId="WW8Num14z3">
    <w:name w:val="WW8Num14z3"/>
    <w:rsid w:val="00C01206"/>
  </w:style>
  <w:style w:type="character" w:customStyle="1" w:styleId="WW8Num14z4">
    <w:name w:val="WW8Num14z4"/>
    <w:rsid w:val="00C01206"/>
  </w:style>
  <w:style w:type="character" w:customStyle="1" w:styleId="WW8Num14z5">
    <w:name w:val="WW8Num14z5"/>
    <w:rsid w:val="00C01206"/>
  </w:style>
  <w:style w:type="character" w:customStyle="1" w:styleId="WW8Num14z6">
    <w:name w:val="WW8Num14z6"/>
    <w:rsid w:val="00C01206"/>
  </w:style>
  <w:style w:type="character" w:customStyle="1" w:styleId="WW8Num14z7">
    <w:name w:val="WW8Num14z7"/>
    <w:rsid w:val="00C01206"/>
  </w:style>
  <w:style w:type="character" w:customStyle="1" w:styleId="WW8Num14z8">
    <w:name w:val="WW8Num14z8"/>
    <w:rsid w:val="00C01206"/>
  </w:style>
  <w:style w:type="character" w:customStyle="1" w:styleId="WW8Num16z4">
    <w:name w:val="WW8Num16z4"/>
    <w:rsid w:val="00C01206"/>
  </w:style>
  <w:style w:type="character" w:customStyle="1" w:styleId="WW8Num16z5">
    <w:name w:val="WW8Num16z5"/>
    <w:rsid w:val="00C01206"/>
  </w:style>
  <w:style w:type="character" w:customStyle="1" w:styleId="WW8Num16z6">
    <w:name w:val="WW8Num16z6"/>
    <w:rsid w:val="00C01206"/>
  </w:style>
  <w:style w:type="character" w:customStyle="1" w:styleId="WW8Num16z7">
    <w:name w:val="WW8Num16z7"/>
    <w:rsid w:val="00C01206"/>
  </w:style>
  <w:style w:type="character" w:customStyle="1" w:styleId="WW8Num16z8">
    <w:name w:val="WW8Num16z8"/>
    <w:rsid w:val="00C01206"/>
  </w:style>
  <w:style w:type="character" w:customStyle="1" w:styleId="WW8Num18z1">
    <w:name w:val="WW8Num18z1"/>
    <w:rsid w:val="00C01206"/>
  </w:style>
  <w:style w:type="character" w:customStyle="1" w:styleId="WW8Num18z2">
    <w:name w:val="WW8Num18z2"/>
    <w:rsid w:val="00C01206"/>
  </w:style>
  <w:style w:type="character" w:customStyle="1" w:styleId="WW8Num18z3">
    <w:name w:val="WW8Num18z3"/>
    <w:rsid w:val="00C01206"/>
  </w:style>
  <w:style w:type="character" w:customStyle="1" w:styleId="WW8Num18z4">
    <w:name w:val="WW8Num18z4"/>
    <w:rsid w:val="00C01206"/>
  </w:style>
  <w:style w:type="character" w:customStyle="1" w:styleId="WW8Num18z5">
    <w:name w:val="WW8Num18z5"/>
    <w:rsid w:val="00C01206"/>
  </w:style>
  <w:style w:type="character" w:customStyle="1" w:styleId="WW8Num18z6">
    <w:name w:val="WW8Num18z6"/>
    <w:rsid w:val="00C01206"/>
  </w:style>
  <w:style w:type="character" w:customStyle="1" w:styleId="WW8Num18z7">
    <w:name w:val="WW8Num18z7"/>
    <w:rsid w:val="00C01206"/>
  </w:style>
  <w:style w:type="character" w:customStyle="1" w:styleId="WW8Num18z8">
    <w:name w:val="WW8Num18z8"/>
    <w:rsid w:val="00C01206"/>
  </w:style>
  <w:style w:type="character" w:customStyle="1" w:styleId="WW8Num19z1">
    <w:name w:val="WW8Num19z1"/>
    <w:rsid w:val="00C01206"/>
  </w:style>
  <w:style w:type="character" w:customStyle="1" w:styleId="WW8Num19z2">
    <w:name w:val="WW8Num19z2"/>
    <w:rsid w:val="00C01206"/>
  </w:style>
  <w:style w:type="character" w:customStyle="1" w:styleId="WW8Num19z3">
    <w:name w:val="WW8Num19z3"/>
    <w:rsid w:val="00C01206"/>
  </w:style>
  <w:style w:type="character" w:customStyle="1" w:styleId="WW8Num19z4">
    <w:name w:val="WW8Num19z4"/>
    <w:rsid w:val="00C01206"/>
  </w:style>
  <w:style w:type="character" w:customStyle="1" w:styleId="WW8Num19z5">
    <w:name w:val="WW8Num19z5"/>
    <w:rsid w:val="00C01206"/>
  </w:style>
  <w:style w:type="character" w:customStyle="1" w:styleId="WW8Num19z6">
    <w:name w:val="WW8Num19z6"/>
    <w:rsid w:val="00C01206"/>
  </w:style>
  <w:style w:type="character" w:customStyle="1" w:styleId="WW8Num19z7">
    <w:name w:val="WW8Num19z7"/>
    <w:rsid w:val="00C01206"/>
  </w:style>
  <w:style w:type="character" w:customStyle="1" w:styleId="WW8Num19z8">
    <w:name w:val="WW8Num19z8"/>
    <w:rsid w:val="00C01206"/>
  </w:style>
  <w:style w:type="character" w:customStyle="1" w:styleId="WW8Num20z1">
    <w:name w:val="WW8Num20z1"/>
    <w:rsid w:val="00C01206"/>
  </w:style>
  <w:style w:type="character" w:customStyle="1" w:styleId="WW8Num20z2">
    <w:name w:val="WW8Num20z2"/>
    <w:rsid w:val="00C01206"/>
  </w:style>
  <w:style w:type="character" w:customStyle="1" w:styleId="WW8Num20z3">
    <w:name w:val="WW8Num20z3"/>
    <w:rsid w:val="00C01206"/>
  </w:style>
  <w:style w:type="character" w:customStyle="1" w:styleId="WW8Num20z4">
    <w:name w:val="WW8Num20z4"/>
    <w:rsid w:val="00C01206"/>
  </w:style>
  <w:style w:type="character" w:customStyle="1" w:styleId="WW8Num20z5">
    <w:name w:val="WW8Num20z5"/>
    <w:rsid w:val="00C01206"/>
  </w:style>
  <w:style w:type="character" w:customStyle="1" w:styleId="WW8Num20z6">
    <w:name w:val="WW8Num20z6"/>
    <w:rsid w:val="00C01206"/>
  </w:style>
  <w:style w:type="character" w:customStyle="1" w:styleId="WW8Num20z7">
    <w:name w:val="WW8Num20z7"/>
    <w:rsid w:val="00C01206"/>
  </w:style>
  <w:style w:type="character" w:customStyle="1" w:styleId="WW8Num20z8">
    <w:name w:val="WW8Num20z8"/>
    <w:rsid w:val="00C01206"/>
  </w:style>
  <w:style w:type="character" w:customStyle="1" w:styleId="WW8Num21z1">
    <w:name w:val="WW8Num21z1"/>
    <w:rsid w:val="00C01206"/>
  </w:style>
  <w:style w:type="character" w:customStyle="1" w:styleId="WW8Num21z2">
    <w:name w:val="WW8Num21z2"/>
    <w:rsid w:val="00C01206"/>
  </w:style>
  <w:style w:type="character" w:customStyle="1" w:styleId="WW8Num21z3">
    <w:name w:val="WW8Num21z3"/>
    <w:rsid w:val="00C01206"/>
  </w:style>
  <w:style w:type="character" w:customStyle="1" w:styleId="WW8Num21z4">
    <w:name w:val="WW8Num21z4"/>
    <w:rsid w:val="00C01206"/>
  </w:style>
  <w:style w:type="character" w:customStyle="1" w:styleId="WW8Num21z5">
    <w:name w:val="WW8Num21z5"/>
    <w:rsid w:val="00C01206"/>
  </w:style>
  <w:style w:type="character" w:customStyle="1" w:styleId="WW8Num21z6">
    <w:name w:val="WW8Num21z6"/>
    <w:rsid w:val="00C01206"/>
  </w:style>
  <w:style w:type="character" w:customStyle="1" w:styleId="WW8Num21z7">
    <w:name w:val="WW8Num21z7"/>
    <w:rsid w:val="00C01206"/>
  </w:style>
  <w:style w:type="character" w:customStyle="1" w:styleId="WW8Num21z8">
    <w:name w:val="WW8Num21z8"/>
    <w:rsid w:val="00C01206"/>
  </w:style>
  <w:style w:type="character" w:customStyle="1" w:styleId="WW8Num22z1">
    <w:name w:val="WW8Num22z1"/>
    <w:rsid w:val="00C01206"/>
    <w:rPr>
      <w:rFonts w:ascii="Courier New" w:hAnsi="Courier New" w:cs="Courier New"/>
    </w:rPr>
  </w:style>
  <w:style w:type="character" w:customStyle="1" w:styleId="WW8Num22z2">
    <w:name w:val="WW8Num22z2"/>
    <w:rsid w:val="00C01206"/>
    <w:rPr>
      <w:rFonts w:ascii="Wingdings" w:hAnsi="Wingdings" w:cs="Wingdings"/>
    </w:rPr>
  </w:style>
  <w:style w:type="character" w:customStyle="1" w:styleId="WW8Num22z3">
    <w:name w:val="WW8Num22z3"/>
    <w:rsid w:val="00C01206"/>
    <w:rPr>
      <w:rFonts w:ascii="Symbol" w:hAnsi="Symbol" w:cs="Symbol"/>
    </w:rPr>
  </w:style>
  <w:style w:type="character" w:customStyle="1" w:styleId="WW8Num24z1">
    <w:name w:val="WW8Num24z1"/>
    <w:rsid w:val="00C01206"/>
  </w:style>
  <w:style w:type="character" w:customStyle="1" w:styleId="WW8Num24z2">
    <w:name w:val="WW8Num24z2"/>
    <w:rsid w:val="00C01206"/>
  </w:style>
  <w:style w:type="character" w:customStyle="1" w:styleId="WW8Num24z3">
    <w:name w:val="WW8Num24z3"/>
    <w:rsid w:val="00C01206"/>
  </w:style>
  <w:style w:type="character" w:customStyle="1" w:styleId="WW8Num24z4">
    <w:name w:val="WW8Num24z4"/>
    <w:rsid w:val="00C01206"/>
  </w:style>
  <w:style w:type="character" w:customStyle="1" w:styleId="WW8Num24z5">
    <w:name w:val="WW8Num24z5"/>
    <w:rsid w:val="00C01206"/>
  </w:style>
  <w:style w:type="character" w:customStyle="1" w:styleId="WW8Num24z6">
    <w:name w:val="WW8Num24z6"/>
    <w:rsid w:val="00C01206"/>
  </w:style>
  <w:style w:type="character" w:customStyle="1" w:styleId="WW8Num24z7">
    <w:name w:val="WW8Num24z7"/>
    <w:rsid w:val="00C01206"/>
  </w:style>
  <w:style w:type="character" w:customStyle="1" w:styleId="WW8Num24z8">
    <w:name w:val="WW8Num24z8"/>
    <w:rsid w:val="00C01206"/>
  </w:style>
  <w:style w:type="character" w:customStyle="1" w:styleId="WW8Num27z1">
    <w:name w:val="WW8Num27z1"/>
    <w:rsid w:val="00C01206"/>
  </w:style>
  <w:style w:type="character" w:customStyle="1" w:styleId="WW8Num27z2">
    <w:name w:val="WW8Num27z2"/>
    <w:rsid w:val="00C01206"/>
  </w:style>
  <w:style w:type="character" w:customStyle="1" w:styleId="WW8Num27z3">
    <w:name w:val="WW8Num27z3"/>
    <w:rsid w:val="00C01206"/>
  </w:style>
  <w:style w:type="character" w:customStyle="1" w:styleId="WW8Num27z4">
    <w:name w:val="WW8Num27z4"/>
    <w:rsid w:val="00C01206"/>
  </w:style>
  <w:style w:type="character" w:customStyle="1" w:styleId="WW8Num27z5">
    <w:name w:val="WW8Num27z5"/>
    <w:rsid w:val="00C01206"/>
  </w:style>
  <w:style w:type="character" w:customStyle="1" w:styleId="WW8Num27z6">
    <w:name w:val="WW8Num27z6"/>
    <w:rsid w:val="00C01206"/>
  </w:style>
  <w:style w:type="character" w:customStyle="1" w:styleId="WW8Num27z7">
    <w:name w:val="WW8Num27z7"/>
    <w:rsid w:val="00C01206"/>
  </w:style>
  <w:style w:type="character" w:customStyle="1" w:styleId="WW8Num27z8">
    <w:name w:val="WW8Num27z8"/>
    <w:rsid w:val="00C01206"/>
  </w:style>
  <w:style w:type="character" w:customStyle="1" w:styleId="3f4">
    <w:name w:val="Стиль3 Знак"/>
    <w:rsid w:val="00C01206"/>
    <w:rPr>
      <w:rFonts w:ascii="Arial" w:hAnsi="Arial" w:cs="Arial"/>
      <w:sz w:val="24"/>
      <w:szCs w:val="24"/>
    </w:rPr>
  </w:style>
  <w:style w:type="character" w:customStyle="1" w:styleId="affffff4">
    <w:name w:val="Цветовое выделение"/>
    <w:rsid w:val="00C01206"/>
    <w:rPr>
      <w:b/>
      <w:color w:val="000080"/>
    </w:rPr>
  </w:style>
  <w:style w:type="character" w:styleId="HTML">
    <w:name w:val="HTML Cite"/>
    <w:uiPriority w:val="99"/>
    <w:rsid w:val="00C01206"/>
    <w:rPr>
      <w:i/>
      <w:iCs/>
    </w:rPr>
  </w:style>
  <w:style w:type="character" w:customStyle="1" w:styleId="u">
    <w:name w:val="u"/>
    <w:basedOn w:val="1f4"/>
    <w:rsid w:val="00C01206"/>
  </w:style>
  <w:style w:type="character" w:customStyle="1" w:styleId="affffff5">
    <w:name w:val="Часть Знак"/>
    <w:rsid w:val="00C01206"/>
    <w:rPr>
      <w:rFonts w:eastAsia="Calibri"/>
      <w:sz w:val="28"/>
      <w:szCs w:val="24"/>
      <w:lang w:val="ru-RU" w:bidi="ar-SA"/>
    </w:rPr>
  </w:style>
  <w:style w:type="character" w:customStyle="1" w:styleId="affffff6">
    <w:name w:val="Ссылка указателя"/>
    <w:rsid w:val="00C01206"/>
  </w:style>
  <w:style w:type="paragraph" w:customStyle="1" w:styleId="2-11">
    <w:name w:val="содержание2-11"/>
    <w:basedOn w:val="a0"/>
    <w:rsid w:val="00C01206"/>
    <w:rPr>
      <w:lang w:eastAsia="zh-CN"/>
    </w:rPr>
  </w:style>
  <w:style w:type="paragraph" w:customStyle="1" w:styleId="14063">
    <w:name w:val="Стиль 14 пт полужирный По центру Слева:  063 см"/>
    <w:basedOn w:val="1"/>
    <w:rsid w:val="00C01206"/>
    <w:pPr>
      <w:tabs>
        <w:tab w:val="clear" w:pos="1440"/>
      </w:tabs>
      <w:suppressAutoHyphens w:val="0"/>
      <w:spacing w:before="240" w:after="60"/>
      <w:ind w:left="360" w:firstLine="0"/>
    </w:pPr>
    <w:rPr>
      <w:bCs w:val="0"/>
      <w:kern w:val="1"/>
      <w:sz w:val="28"/>
      <w:szCs w:val="20"/>
      <w:lang w:eastAsia="zh-CN"/>
    </w:rPr>
  </w:style>
  <w:style w:type="paragraph" w:customStyle="1" w:styleId="142">
    <w:name w:val="Стиль 14 пт полужирный По ширине"/>
    <w:basedOn w:val="2"/>
    <w:rsid w:val="00C01206"/>
    <w:pPr>
      <w:spacing w:before="240" w:after="60"/>
      <w:jc w:val="both"/>
    </w:pPr>
    <w:rPr>
      <w:bCs w:val="0"/>
      <w:iCs/>
      <w:szCs w:val="20"/>
      <w:lang w:val="ru-RU" w:eastAsia="zh-CN"/>
    </w:rPr>
  </w:style>
  <w:style w:type="paragraph" w:customStyle="1" w:styleId="affffff7">
    <w:name w:val="Стиль По ширине"/>
    <w:basedOn w:val="2"/>
    <w:rsid w:val="00C01206"/>
    <w:pPr>
      <w:spacing w:before="240" w:after="60"/>
      <w:jc w:val="both"/>
    </w:pPr>
    <w:rPr>
      <w:iCs/>
      <w:szCs w:val="20"/>
      <w:lang w:val="ru-RU" w:eastAsia="zh-CN"/>
    </w:rPr>
  </w:style>
  <w:style w:type="paragraph" w:customStyle="1" w:styleId="127">
    <w:name w:val="Стиль По ширине Первая строка:  127 см"/>
    <w:basedOn w:val="2"/>
    <w:rsid w:val="00C01206"/>
    <w:pPr>
      <w:spacing w:before="240" w:after="60"/>
      <w:ind w:firstLine="720"/>
      <w:jc w:val="both"/>
    </w:pPr>
    <w:rPr>
      <w:iCs/>
      <w:szCs w:val="20"/>
      <w:lang w:val="ru-RU" w:eastAsia="zh-CN"/>
    </w:rPr>
  </w:style>
  <w:style w:type="paragraph" w:customStyle="1" w:styleId="14127">
    <w:name w:val="Стиль 14 пт полужирный По ширине Первая строка:  127 см"/>
    <w:basedOn w:val="2"/>
    <w:rsid w:val="00C01206"/>
    <w:pPr>
      <w:spacing w:before="240" w:after="60"/>
      <w:ind w:firstLine="720"/>
      <w:jc w:val="both"/>
    </w:pPr>
    <w:rPr>
      <w:bCs w:val="0"/>
      <w:iCs/>
      <w:szCs w:val="20"/>
      <w:lang w:val="ru-RU" w:eastAsia="zh-CN"/>
    </w:rPr>
  </w:style>
  <w:style w:type="paragraph" w:customStyle="1" w:styleId="145454">
    <w:name w:val="Стиль 14 пт полужирный По центру Перед:  54 пт После:  54 пт"/>
    <w:basedOn w:val="1"/>
    <w:rsid w:val="00C01206"/>
    <w:pPr>
      <w:tabs>
        <w:tab w:val="clear" w:pos="1440"/>
      </w:tabs>
      <w:suppressAutoHyphens w:val="0"/>
      <w:spacing w:before="108" w:after="108"/>
      <w:ind w:left="0" w:firstLine="0"/>
    </w:pPr>
    <w:rPr>
      <w:bCs w:val="0"/>
      <w:kern w:val="1"/>
      <w:sz w:val="28"/>
      <w:szCs w:val="20"/>
      <w:lang w:eastAsia="zh-CN"/>
    </w:rPr>
  </w:style>
  <w:style w:type="paragraph" w:customStyle="1" w:styleId="5454">
    <w:name w:val="Стиль По центру Перед:  54 пт После:  54 пт"/>
    <w:basedOn w:val="1"/>
    <w:rsid w:val="00C01206"/>
    <w:pPr>
      <w:tabs>
        <w:tab w:val="clear" w:pos="1440"/>
      </w:tabs>
      <w:suppressAutoHyphens w:val="0"/>
      <w:spacing w:before="108" w:after="108"/>
      <w:ind w:left="0" w:firstLine="0"/>
    </w:pPr>
    <w:rPr>
      <w:kern w:val="1"/>
      <w:sz w:val="28"/>
      <w:szCs w:val="20"/>
      <w:lang w:eastAsia="zh-CN"/>
    </w:rPr>
  </w:style>
  <w:style w:type="paragraph" w:customStyle="1" w:styleId="14095">
    <w:name w:val="Стиль 14 пт полужирный По ширине Первая строка:  095 см"/>
    <w:basedOn w:val="2"/>
    <w:rsid w:val="00C01206"/>
    <w:pPr>
      <w:spacing w:before="240" w:after="60"/>
      <w:ind w:firstLine="540"/>
      <w:jc w:val="both"/>
    </w:pPr>
    <w:rPr>
      <w:bCs w:val="0"/>
      <w:iCs/>
      <w:szCs w:val="20"/>
      <w:lang w:val="ru-RU" w:eastAsia="zh-CN"/>
    </w:rPr>
  </w:style>
  <w:style w:type="paragraph" w:customStyle="1" w:styleId="140950">
    <w:name w:val="Стиль 14 пт полужирный Первая строка:  095 см"/>
    <w:basedOn w:val="2"/>
    <w:rsid w:val="00C01206"/>
    <w:pPr>
      <w:spacing w:before="240" w:after="60"/>
      <w:ind w:firstLine="540"/>
      <w:jc w:val="left"/>
    </w:pPr>
    <w:rPr>
      <w:b w:val="0"/>
      <w:bCs w:val="0"/>
      <w:iCs/>
      <w:szCs w:val="20"/>
      <w:lang w:val="ru-RU" w:eastAsia="zh-CN"/>
    </w:rPr>
  </w:style>
  <w:style w:type="paragraph" w:customStyle="1" w:styleId="095">
    <w:name w:val="Стиль По ширине Первая строка:  095 см"/>
    <w:basedOn w:val="1"/>
    <w:rsid w:val="00C01206"/>
    <w:pPr>
      <w:tabs>
        <w:tab w:val="clear" w:pos="1440"/>
      </w:tabs>
      <w:suppressAutoHyphens w:val="0"/>
      <w:spacing w:before="240" w:after="60"/>
      <w:ind w:left="0" w:firstLine="540"/>
      <w:jc w:val="both"/>
    </w:pPr>
    <w:rPr>
      <w:kern w:val="1"/>
      <w:sz w:val="28"/>
      <w:szCs w:val="20"/>
      <w:lang w:eastAsia="zh-CN"/>
    </w:rPr>
  </w:style>
  <w:style w:type="paragraph" w:customStyle="1" w:styleId="141270">
    <w:name w:val="Стиль 14 пт полужирный По центру Первая строка:  127 см"/>
    <w:basedOn w:val="1"/>
    <w:rsid w:val="00C01206"/>
    <w:pPr>
      <w:tabs>
        <w:tab w:val="clear" w:pos="1440"/>
      </w:tabs>
      <w:suppressAutoHyphens w:val="0"/>
      <w:spacing w:before="240" w:after="60"/>
      <w:ind w:left="0" w:firstLine="720"/>
    </w:pPr>
    <w:rPr>
      <w:bCs w:val="0"/>
      <w:kern w:val="1"/>
      <w:sz w:val="28"/>
      <w:szCs w:val="20"/>
      <w:lang w:eastAsia="zh-CN"/>
    </w:rPr>
  </w:style>
  <w:style w:type="paragraph" w:customStyle="1" w:styleId="1ffe">
    <w:name w:val="Заголовок таблицы ссылок1"/>
    <w:basedOn w:val="1"/>
    <w:next w:val="a0"/>
    <w:rsid w:val="00C01206"/>
    <w:pPr>
      <w:keepLines/>
      <w:tabs>
        <w:tab w:val="clear" w:pos="1440"/>
      </w:tabs>
      <w:suppressAutoHyphens w:val="0"/>
      <w:spacing w:before="480" w:line="276" w:lineRule="auto"/>
      <w:ind w:left="0" w:firstLine="0"/>
      <w:jc w:val="left"/>
    </w:pPr>
    <w:rPr>
      <w:rFonts w:ascii="Cambria" w:hAnsi="Cambria" w:cs="Cambria"/>
      <w:color w:val="365F91"/>
      <w:kern w:val="1"/>
      <w:sz w:val="28"/>
      <w:szCs w:val="28"/>
      <w:lang w:eastAsia="zh-CN"/>
    </w:rPr>
  </w:style>
  <w:style w:type="paragraph" w:customStyle="1" w:styleId="140951">
    <w:name w:val="Стиль Стиль 14 пт полужирный Первая строка:  095 см + полужирный П..."/>
    <w:basedOn w:val="2"/>
    <w:rsid w:val="00C01206"/>
    <w:pPr>
      <w:spacing w:before="240" w:after="60"/>
      <w:ind w:firstLine="708"/>
      <w:jc w:val="left"/>
    </w:pPr>
    <w:rPr>
      <w:b w:val="0"/>
      <w:bCs w:val="0"/>
      <w:szCs w:val="28"/>
      <w:lang w:val="ru-RU" w:eastAsia="zh-CN"/>
    </w:rPr>
  </w:style>
  <w:style w:type="paragraph" w:customStyle="1" w:styleId="66">
    <w:name w:val="Стиль Перед:  6 пт"/>
    <w:basedOn w:val="2"/>
    <w:rsid w:val="00C01206"/>
    <w:pPr>
      <w:spacing w:before="120" w:after="60"/>
      <w:jc w:val="left"/>
    </w:pPr>
    <w:rPr>
      <w:iCs/>
      <w:szCs w:val="20"/>
      <w:lang w:val="ru-RU" w:eastAsia="zh-CN"/>
    </w:rPr>
  </w:style>
  <w:style w:type="paragraph" w:styleId="affffff8">
    <w:name w:val="Revision"/>
    <w:rsid w:val="00C01206"/>
    <w:pPr>
      <w:suppressAutoHyphens/>
      <w:spacing w:after="0" w:line="240" w:lineRule="auto"/>
    </w:pPr>
    <w:rPr>
      <w:rFonts w:ascii="Times New Roman" w:eastAsia="Times New Roman" w:hAnsi="Times New Roman" w:cs="Times New Roman"/>
      <w:sz w:val="24"/>
      <w:szCs w:val="24"/>
      <w:lang w:eastAsia="zh-CN"/>
    </w:rPr>
  </w:style>
  <w:style w:type="paragraph" w:customStyle="1" w:styleId="4c">
    <w:name w:val="Стиль4"/>
    <w:basedOn w:val="1"/>
    <w:rsid w:val="00C01206"/>
    <w:pPr>
      <w:tabs>
        <w:tab w:val="clear" w:pos="1440"/>
      </w:tabs>
      <w:suppressAutoHyphens w:val="0"/>
      <w:spacing w:before="240" w:after="60"/>
      <w:ind w:left="0" w:firstLine="0"/>
      <w:jc w:val="left"/>
    </w:pPr>
    <w:rPr>
      <w:rFonts w:ascii="Arial Narrow" w:hAnsi="Arial Narrow" w:cs="Arial Narrow"/>
      <w:kern w:val="1"/>
      <w:sz w:val="28"/>
      <w:szCs w:val="32"/>
      <w:lang w:eastAsia="zh-CN"/>
    </w:rPr>
  </w:style>
  <w:style w:type="paragraph" w:customStyle="1" w:styleId="58">
    <w:name w:val="Стиль5"/>
    <w:basedOn w:val="4c"/>
    <w:rsid w:val="00C01206"/>
    <w:rPr>
      <w:szCs w:val="28"/>
    </w:rPr>
  </w:style>
  <w:style w:type="paragraph" w:customStyle="1" w:styleId="67">
    <w:name w:val="Стиль6"/>
    <w:basedOn w:val="af4"/>
    <w:rsid w:val="00C01206"/>
    <w:pPr>
      <w:numPr>
        <w:ilvl w:val="0"/>
      </w:numPr>
      <w:spacing w:after="0"/>
      <w:jc w:val="left"/>
    </w:pPr>
    <w:rPr>
      <w:rFonts w:ascii="Arial Narrow" w:eastAsia="Times New Roman" w:hAnsi="Arial Narrow" w:cs="Arial Narrow"/>
      <w:b w:val="0"/>
      <w:i/>
      <w:iCs/>
      <w:spacing w:val="15"/>
      <w:sz w:val="28"/>
      <w:szCs w:val="24"/>
      <w:lang w:val="ru-RU" w:eastAsia="zh-CN"/>
    </w:rPr>
  </w:style>
  <w:style w:type="paragraph" w:customStyle="1" w:styleId="-6">
    <w:name w:val="пункт-6"/>
    <w:basedOn w:val="a0"/>
    <w:rsid w:val="00C01206"/>
    <w:pPr>
      <w:tabs>
        <w:tab w:val="left" w:pos="3852"/>
      </w:tabs>
      <w:spacing w:after="0" w:line="288" w:lineRule="auto"/>
      <w:ind w:left="3852" w:hanging="1152"/>
    </w:pPr>
    <w:rPr>
      <w:sz w:val="28"/>
      <w:szCs w:val="28"/>
      <w:lang w:eastAsia="zh-CN"/>
    </w:rPr>
  </w:style>
  <w:style w:type="paragraph" w:customStyle="1" w:styleId="-60">
    <w:name w:val="Пункт-6"/>
    <w:basedOn w:val="a0"/>
    <w:rsid w:val="00C01206"/>
    <w:pPr>
      <w:tabs>
        <w:tab w:val="left" w:pos="2574"/>
      </w:tabs>
      <w:spacing w:after="0" w:line="288" w:lineRule="auto"/>
      <w:ind w:left="873" w:firstLine="567"/>
    </w:pPr>
    <w:rPr>
      <w:sz w:val="28"/>
      <w:lang w:eastAsia="zh-CN"/>
    </w:rPr>
  </w:style>
  <w:style w:type="paragraph" w:customStyle="1" w:styleId="s1">
    <w:name w:val="s_1"/>
    <w:basedOn w:val="a0"/>
    <w:rsid w:val="00C01206"/>
    <w:pPr>
      <w:spacing w:before="280" w:after="280"/>
      <w:jc w:val="left"/>
    </w:pPr>
    <w:rPr>
      <w:lang w:eastAsia="zh-CN"/>
    </w:rPr>
  </w:style>
  <w:style w:type="paragraph" w:customStyle="1" w:styleId="affffff9">
    <w:name w:val="Пункт"/>
    <w:basedOn w:val="a0"/>
    <w:rsid w:val="00C01206"/>
    <w:pPr>
      <w:tabs>
        <w:tab w:val="left" w:pos="1980"/>
      </w:tabs>
      <w:spacing w:after="0"/>
      <w:ind w:left="1404" w:hanging="504"/>
    </w:pPr>
    <w:rPr>
      <w:szCs w:val="28"/>
      <w:lang w:eastAsia="zh-CN"/>
    </w:rPr>
  </w:style>
  <w:style w:type="paragraph" w:customStyle="1" w:styleId="-4">
    <w:name w:val="Пункт-4"/>
    <w:basedOn w:val="a0"/>
    <w:rsid w:val="00C01206"/>
    <w:pPr>
      <w:spacing w:after="0" w:line="288" w:lineRule="auto"/>
    </w:pPr>
    <w:rPr>
      <w:rFonts w:eastAsia="Calibri"/>
      <w:sz w:val="28"/>
      <w:lang w:eastAsia="zh-CN"/>
    </w:rPr>
  </w:style>
  <w:style w:type="paragraph" w:customStyle="1" w:styleId="affffffa">
    <w:name w:val="Часть"/>
    <w:basedOn w:val="a0"/>
    <w:rsid w:val="00C01206"/>
    <w:pPr>
      <w:tabs>
        <w:tab w:val="left" w:pos="1134"/>
      </w:tabs>
      <w:spacing w:after="0" w:line="288" w:lineRule="auto"/>
      <w:ind w:firstLine="567"/>
    </w:pPr>
    <w:rPr>
      <w:rFonts w:eastAsia="Calibri"/>
      <w:sz w:val="28"/>
      <w:lang w:eastAsia="zh-CN"/>
    </w:rPr>
  </w:style>
  <w:style w:type="paragraph" w:customStyle="1" w:styleId="103">
    <w:name w:val="Оглавление 10"/>
    <w:basedOn w:val="17"/>
    <w:rsid w:val="00C01206"/>
    <w:pPr>
      <w:widowControl/>
      <w:tabs>
        <w:tab w:val="right" w:leader="dot" w:pos="7091"/>
      </w:tabs>
      <w:suppressAutoHyphens w:val="0"/>
      <w:ind w:left="2547"/>
    </w:pPr>
    <w:rPr>
      <w:rFonts w:ascii="Times New Roman" w:hAnsi="Times New Roman" w:cs="Mangal"/>
      <w:szCs w:val="24"/>
      <w:lang w:eastAsia="zh-CN"/>
    </w:rPr>
  </w:style>
  <w:style w:type="character" w:customStyle="1" w:styleId="fill">
    <w:name w:val="fill"/>
    <w:rsid w:val="00BC137E"/>
    <w:rPr>
      <w:b/>
      <w:bCs/>
      <w:i/>
      <w:iCs/>
      <w:color w:val="FF0000"/>
    </w:rPr>
  </w:style>
  <w:style w:type="character" w:customStyle="1" w:styleId="FontStyle47">
    <w:name w:val="Font Style47"/>
    <w:basedOn w:val="a1"/>
    <w:uiPriority w:val="99"/>
    <w:rsid w:val="003B28D5"/>
    <w:rPr>
      <w:rFonts w:ascii="Times New Roman" w:hAnsi="Times New Roman" w:cs="Times New Roman"/>
      <w:sz w:val="20"/>
      <w:szCs w:val="20"/>
    </w:rPr>
  </w:style>
  <w:style w:type="character" w:customStyle="1" w:styleId="FontStyle45">
    <w:name w:val="Font Style45"/>
    <w:basedOn w:val="a1"/>
    <w:uiPriority w:val="99"/>
    <w:rsid w:val="007D05E2"/>
    <w:rPr>
      <w:rFonts w:ascii="Times New Roman" w:hAnsi="Times New Roman" w:cs="Times New Roman"/>
      <w:i/>
      <w:iCs/>
      <w:sz w:val="20"/>
      <w:szCs w:val="20"/>
    </w:rPr>
  </w:style>
  <w:style w:type="character" w:customStyle="1" w:styleId="extended-textshort">
    <w:name w:val="extended-text__short"/>
    <w:basedOn w:val="a1"/>
    <w:rsid w:val="00A67F98"/>
  </w:style>
  <w:style w:type="character" w:customStyle="1" w:styleId="FontStyle28">
    <w:name w:val="Font Style28"/>
    <w:basedOn w:val="a1"/>
    <w:uiPriority w:val="99"/>
    <w:rsid w:val="0099215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header" w:uiPriority="0" w:qFormat="1"/>
    <w:lsdException w:name="footer" w:qFormat="1"/>
    <w:lsdException w:name="caption" w:uiPriority="0" w:qFormat="1"/>
    <w:lsdException w:name="footnote reference" w:uiPriority="0"/>
    <w:lsdException w:name="page number" w:uiPriority="0"/>
    <w:lsdException w:name="endnote reference" w:uiPriority="0"/>
    <w:lsdException w:name="List" w:uiPriority="0" w:qFormat="1"/>
    <w:lsdException w:name="List Bullet"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37336"/>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5D3B16"/>
    <w:pPr>
      <w:keepNext/>
      <w:tabs>
        <w:tab w:val="num" w:pos="1440"/>
      </w:tabs>
      <w:suppressAutoHyphens/>
      <w:spacing w:after="0"/>
      <w:ind w:left="1440" w:hanging="720"/>
      <w:jc w:val="center"/>
      <w:outlineLvl w:val="0"/>
    </w:pPr>
    <w:rPr>
      <w:b/>
      <w:bCs/>
      <w:lang w:eastAsia="ar-SA"/>
    </w:rPr>
  </w:style>
  <w:style w:type="paragraph" w:styleId="2">
    <w:name w:val="heading 2"/>
    <w:basedOn w:val="a0"/>
    <w:next w:val="a0"/>
    <w:link w:val="20"/>
    <w:unhideWhenUsed/>
    <w:qFormat/>
    <w:rsid w:val="005D3B16"/>
    <w:pPr>
      <w:keepNext/>
      <w:spacing w:after="0"/>
      <w:jc w:val="center"/>
      <w:outlineLvl w:val="1"/>
    </w:pPr>
    <w:rPr>
      <w:b/>
      <w:bCs/>
      <w:sz w:val="28"/>
      <w:lang w:val="x-none" w:eastAsia="x-none"/>
    </w:rPr>
  </w:style>
  <w:style w:type="paragraph" w:styleId="3">
    <w:name w:val="heading 3"/>
    <w:basedOn w:val="a0"/>
    <w:next w:val="a0"/>
    <w:link w:val="30"/>
    <w:unhideWhenUsed/>
    <w:qFormat/>
    <w:rsid w:val="005D3B16"/>
    <w:pPr>
      <w:keepNext/>
      <w:spacing w:before="240"/>
      <w:outlineLvl w:val="2"/>
    </w:pPr>
    <w:rPr>
      <w:rFonts w:ascii="Cambria" w:hAnsi="Cambria"/>
      <w:b/>
      <w:bCs/>
      <w:sz w:val="26"/>
      <w:szCs w:val="26"/>
      <w:lang w:val="x-none" w:eastAsia="x-none"/>
    </w:rPr>
  </w:style>
  <w:style w:type="paragraph" w:styleId="4">
    <w:name w:val="heading 4"/>
    <w:basedOn w:val="a0"/>
    <w:next w:val="a0"/>
    <w:link w:val="40"/>
    <w:uiPriority w:val="9"/>
    <w:unhideWhenUsed/>
    <w:qFormat/>
    <w:rsid w:val="005D3B16"/>
    <w:pPr>
      <w:keepNext/>
      <w:spacing w:before="240"/>
      <w:outlineLvl w:val="3"/>
    </w:pPr>
    <w:rPr>
      <w:rFonts w:ascii="Calibri" w:hAnsi="Calibri"/>
      <w:b/>
      <w:bCs/>
      <w:sz w:val="28"/>
      <w:szCs w:val="28"/>
      <w:lang w:val="x-none" w:eastAsia="x-none"/>
    </w:rPr>
  </w:style>
  <w:style w:type="paragraph" w:styleId="5">
    <w:name w:val="heading 5"/>
    <w:basedOn w:val="a0"/>
    <w:next w:val="a0"/>
    <w:link w:val="50"/>
    <w:uiPriority w:val="9"/>
    <w:unhideWhenUsed/>
    <w:qFormat/>
    <w:rsid w:val="005D3B16"/>
    <w:pPr>
      <w:spacing w:before="240"/>
      <w:outlineLvl w:val="4"/>
    </w:pPr>
    <w:rPr>
      <w:b/>
      <w:bCs/>
      <w:i/>
      <w:iCs/>
      <w:sz w:val="26"/>
      <w:szCs w:val="26"/>
      <w:lang w:val="x-none" w:eastAsia="x-none"/>
    </w:rPr>
  </w:style>
  <w:style w:type="paragraph" w:styleId="6">
    <w:name w:val="heading 6"/>
    <w:basedOn w:val="a0"/>
    <w:next w:val="a0"/>
    <w:link w:val="60"/>
    <w:uiPriority w:val="9"/>
    <w:unhideWhenUsed/>
    <w:qFormat/>
    <w:rsid w:val="005D3B16"/>
    <w:pPr>
      <w:keepNext/>
      <w:spacing w:after="0"/>
      <w:jc w:val="right"/>
      <w:outlineLvl w:val="5"/>
    </w:pPr>
    <w:rPr>
      <w:sz w:val="28"/>
      <w:lang w:val="x-none" w:eastAsia="x-none"/>
    </w:rPr>
  </w:style>
  <w:style w:type="paragraph" w:styleId="7">
    <w:name w:val="heading 7"/>
    <w:basedOn w:val="a0"/>
    <w:next w:val="a0"/>
    <w:link w:val="70"/>
    <w:uiPriority w:val="9"/>
    <w:unhideWhenUsed/>
    <w:qFormat/>
    <w:rsid w:val="005D3B1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0">
    <w:name w:val="heading 8"/>
    <w:basedOn w:val="a0"/>
    <w:next w:val="a0"/>
    <w:link w:val="81"/>
    <w:uiPriority w:val="9"/>
    <w:unhideWhenUsed/>
    <w:qFormat/>
    <w:rsid w:val="005D3B16"/>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iPriority w:val="9"/>
    <w:qFormat/>
    <w:rsid w:val="006F7363"/>
    <w:pPr>
      <w:widowControl w:val="0"/>
      <w:overflowPunct w:val="0"/>
      <w:autoSpaceDE w:val="0"/>
      <w:autoSpaceDN w:val="0"/>
      <w:adjustRightInd w:val="0"/>
      <w:spacing w:before="240"/>
      <w:ind w:firstLine="680"/>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D3B16"/>
    <w:rPr>
      <w:rFonts w:ascii="Times New Roman" w:eastAsia="Times New Roman" w:hAnsi="Times New Roman" w:cs="Times New Roman"/>
      <w:b/>
      <w:bCs/>
      <w:sz w:val="24"/>
      <w:szCs w:val="24"/>
      <w:lang w:eastAsia="ar-SA"/>
    </w:rPr>
  </w:style>
  <w:style w:type="character" w:customStyle="1" w:styleId="20">
    <w:name w:val="Заголовок 2 Знак"/>
    <w:basedOn w:val="a1"/>
    <w:link w:val="2"/>
    <w:rsid w:val="005D3B16"/>
    <w:rPr>
      <w:rFonts w:ascii="Times New Roman" w:eastAsia="Times New Roman" w:hAnsi="Times New Roman" w:cs="Times New Roman"/>
      <w:b/>
      <w:bCs/>
      <w:sz w:val="28"/>
      <w:szCs w:val="24"/>
      <w:lang w:val="x-none" w:eastAsia="x-none"/>
    </w:rPr>
  </w:style>
  <w:style w:type="character" w:customStyle="1" w:styleId="30">
    <w:name w:val="Заголовок 3 Знак"/>
    <w:basedOn w:val="a1"/>
    <w:link w:val="3"/>
    <w:rsid w:val="005D3B16"/>
    <w:rPr>
      <w:rFonts w:ascii="Cambria" w:eastAsia="Times New Roman" w:hAnsi="Cambria" w:cs="Times New Roman"/>
      <w:b/>
      <w:bCs/>
      <w:sz w:val="26"/>
      <w:szCs w:val="26"/>
      <w:lang w:val="x-none" w:eastAsia="x-none"/>
    </w:rPr>
  </w:style>
  <w:style w:type="character" w:customStyle="1" w:styleId="40">
    <w:name w:val="Заголовок 4 Знак"/>
    <w:basedOn w:val="a1"/>
    <w:link w:val="4"/>
    <w:uiPriority w:val="9"/>
    <w:rsid w:val="005D3B16"/>
    <w:rPr>
      <w:rFonts w:ascii="Calibri" w:eastAsia="Times New Roman" w:hAnsi="Calibri" w:cs="Times New Roman"/>
      <w:b/>
      <w:bCs/>
      <w:sz w:val="28"/>
      <w:szCs w:val="28"/>
      <w:lang w:val="x-none" w:eastAsia="x-none"/>
    </w:rPr>
  </w:style>
  <w:style w:type="character" w:customStyle="1" w:styleId="50">
    <w:name w:val="Заголовок 5 Знак"/>
    <w:basedOn w:val="a1"/>
    <w:link w:val="5"/>
    <w:uiPriority w:val="9"/>
    <w:rsid w:val="005D3B16"/>
    <w:rPr>
      <w:rFonts w:ascii="Times New Roman" w:eastAsia="Times New Roman" w:hAnsi="Times New Roman" w:cs="Times New Roman"/>
      <w:b/>
      <w:bCs/>
      <w:i/>
      <w:iCs/>
      <w:sz w:val="26"/>
      <w:szCs w:val="26"/>
      <w:lang w:val="x-none" w:eastAsia="x-none"/>
    </w:rPr>
  </w:style>
  <w:style w:type="character" w:customStyle="1" w:styleId="60">
    <w:name w:val="Заголовок 6 Знак"/>
    <w:basedOn w:val="a1"/>
    <w:link w:val="6"/>
    <w:uiPriority w:val="9"/>
    <w:rsid w:val="005D3B16"/>
    <w:rPr>
      <w:rFonts w:ascii="Times New Roman" w:eastAsia="Times New Roman" w:hAnsi="Times New Roman" w:cs="Times New Roman"/>
      <w:sz w:val="28"/>
      <w:szCs w:val="24"/>
      <w:lang w:val="x-none" w:eastAsia="x-none"/>
    </w:rPr>
  </w:style>
  <w:style w:type="character" w:customStyle="1" w:styleId="70">
    <w:name w:val="Заголовок 7 Знак"/>
    <w:basedOn w:val="a1"/>
    <w:link w:val="7"/>
    <w:uiPriority w:val="9"/>
    <w:rsid w:val="005D3B16"/>
    <w:rPr>
      <w:rFonts w:asciiTheme="majorHAnsi" w:eastAsiaTheme="majorEastAsia" w:hAnsiTheme="majorHAnsi" w:cstheme="majorBidi"/>
      <w:i/>
      <w:iCs/>
      <w:color w:val="404040" w:themeColor="text1" w:themeTint="BF"/>
      <w:sz w:val="24"/>
      <w:szCs w:val="24"/>
      <w:lang w:eastAsia="ru-RU"/>
    </w:rPr>
  </w:style>
  <w:style w:type="character" w:customStyle="1" w:styleId="81">
    <w:name w:val="Заголовок 8 Знак"/>
    <w:basedOn w:val="a1"/>
    <w:link w:val="80"/>
    <w:uiPriority w:val="9"/>
    <w:rsid w:val="005D3B16"/>
    <w:rPr>
      <w:rFonts w:asciiTheme="majorHAnsi" w:eastAsiaTheme="majorEastAsia" w:hAnsiTheme="majorHAnsi" w:cstheme="majorBidi"/>
      <w:color w:val="404040" w:themeColor="text1" w:themeTint="BF"/>
      <w:sz w:val="20"/>
      <w:szCs w:val="20"/>
      <w:lang w:eastAsia="ru-RU"/>
    </w:rPr>
  </w:style>
  <w:style w:type="character" w:styleId="a4">
    <w:name w:val="Hyperlink"/>
    <w:unhideWhenUsed/>
    <w:rsid w:val="005D3B16"/>
    <w:rPr>
      <w:color w:val="0000FF"/>
      <w:u w:val="single"/>
    </w:rPr>
  </w:style>
  <w:style w:type="character" w:styleId="a5">
    <w:name w:val="FollowedHyperlink"/>
    <w:basedOn w:val="a1"/>
    <w:unhideWhenUsed/>
    <w:rsid w:val="005D3B16"/>
    <w:rPr>
      <w:color w:val="800080" w:themeColor="followedHyperlink"/>
      <w:u w:val="single"/>
    </w:rPr>
  </w:style>
  <w:style w:type="paragraph" w:styleId="a6">
    <w:name w:val="Normal (Web)"/>
    <w:aliases w:val="Обычный (Web),Обычный (веб)1,Обычный (веб)2,Знак Знак4,Знак Знак5,Обычный (веб)11,Обычный (веб)21,Обычный (веб)111, Знак Знак4, Знак Знак5, Знак Знак,Знак Знак,Обычный (веб) Знак1,Обычный (веб) Знак Знак,Обычный (веб) Знак1 Знак Знак"/>
    <w:basedOn w:val="a0"/>
    <w:autoRedefine/>
    <w:uiPriority w:val="99"/>
    <w:unhideWhenUsed/>
    <w:qFormat/>
    <w:rsid w:val="00372967"/>
    <w:pPr>
      <w:spacing w:after="0"/>
      <w:contextualSpacing/>
      <w:jc w:val="center"/>
    </w:pPr>
    <w:rPr>
      <w:b/>
      <w:bCs/>
    </w:rPr>
  </w:style>
  <w:style w:type="character" w:customStyle="1" w:styleId="a7">
    <w:name w:val="Текст сноски Знак"/>
    <w:aliases w:val="Footnote Text Char Знак Знак Знак,Footnote Text Char Знак Знак1,Footnote Text Char Знак Знак Знак Знак Знак,Текст сноски Знак Знак Знак1"/>
    <w:basedOn w:val="a1"/>
    <w:link w:val="a8"/>
    <w:locked/>
    <w:rsid w:val="005D3B16"/>
  </w:style>
  <w:style w:type="paragraph" w:styleId="a8">
    <w:name w:val="footnote text"/>
    <w:aliases w:val="Footnote Text Char Знак Знак,Footnote Text Char Знак,Footnote Text Char Знак Знак Знак Знак,Текст сноски Знак Знак"/>
    <w:basedOn w:val="a0"/>
    <w:link w:val="a7"/>
    <w:unhideWhenUsed/>
    <w:qFormat/>
    <w:rsid w:val="005D3B16"/>
    <w:rPr>
      <w:rFonts w:asciiTheme="minorHAnsi" w:eastAsiaTheme="minorHAnsi" w:hAnsiTheme="minorHAnsi" w:cstheme="minorBidi"/>
      <w:sz w:val="22"/>
      <w:szCs w:val="22"/>
      <w:lang w:eastAsia="en-US"/>
    </w:rPr>
  </w:style>
  <w:style w:type="character" w:customStyle="1" w:styleId="11">
    <w:name w:val="Текст сноски Знак1"/>
    <w:aliases w:val="Footnote Text Char Знак Знак Знак1,Footnote Text Char Знак Знак2,Footnote Text Char Знак Знак Знак Знак Знак1"/>
    <w:basedOn w:val="a1"/>
    <w:rsid w:val="005D3B16"/>
    <w:rPr>
      <w:rFonts w:ascii="Times New Roman" w:eastAsia="Times New Roman" w:hAnsi="Times New Roman" w:cs="Times New Roman"/>
      <w:sz w:val="20"/>
      <w:szCs w:val="20"/>
      <w:lang w:eastAsia="ru-RU"/>
    </w:rPr>
  </w:style>
  <w:style w:type="character" w:customStyle="1" w:styleId="a9">
    <w:name w:val="Верхний колонтитул Знак"/>
    <w:aliases w:val="Linie Знак,Header Char1 Знак,ho Знак,header odd Знак,first Знак,heading one Знак,h Знак,sl_header Знак,header Знак"/>
    <w:basedOn w:val="a1"/>
    <w:link w:val="aa"/>
    <w:qFormat/>
    <w:locked/>
    <w:rsid w:val="005D3B16"/>
    <w:rPr>
      <w:rFonts w:ascii="Arial" w:hAnsi="Arial" w:cs="Arial"/>
      <w:noProof/>
      <w:sz w:val="24"/>
      <w:lang w:val="x-none" w:eastAsia="x-none"/>
    </w:rPr>
  </w:style>
  <w:style w:type="character" w:customStyle="1" w:styleId="ab">
    <w:name w:val="Нижний колонтитул Знак"/>
    <w:basedOn w:val="a1"/>
    <w:link w:val="ac"/>
    <w:uiPriority w:val="99"/>
    <w:locked/>
    <w:rsid w:val="005D3B16"/>
    <w:rPr>
      <w:noProof/>
      <w:sz w:val="24"/>
      <w:lang w:val="x-none" w:eastAsia="x-none"/>
    </w:rPr>
  </w:style>
  <w:style w:type="paragraph" w:styleId="ad">
    <w:name w:val="Body Text"/>
    <w:aliases w:val="Знак1,body text,Основной текст Знак Знак Знак,Основной текст Знак Знак Знак Знак,body text Знак Знак,Основной текст Знак Знак,body text Знак Знак Знак Знак,Заг1,contents,Corps de texte,bt,body tesx,t,RFQ Text,RFQ,bt1,bt2,body text1,bt3"/>
    <w:basedOn w:val="a0"/>
    <w:link w:val="12"/>
    <w:unhideWhenUsed/>
    <w:qFormat/>
    <w:rsid w:val="005D3B16"/>
    <w:pPr>
      <w:suppressAutoHyphens/>
      <w:spacing w:after="120"/>
    </w:pPr>
    <w:rPr>
      <w:lang w:val="x-none" w:eastAsia="ar-SA"/>
    </w:rPr>
  </w:style>
  <w:style w:type="character" w:customStyle="1" w:styleId="ae">
    <w:name w:val="Основной текст Знак"/>
    <w:aliases w:val="Знак1 Знак1,body text Знак1,Основной текст Знак Знак Знак Знак2,Основной текст Знак Знак Знак Знак Знак1,body text Знак Знак Знак1,Основной текст Знак Знак Знак2,body text Знак Знак Знак Знак Знак1,Заг1 Знак1,contents Знак1,bt Знак1"/>
    <w:basedOn w:val="a1"/>
    <w:rsid w:val="005D3B16"/>
    <w:rPr>
      <w:rFonts w:ascii="Times New Roman" w:eastAsia="Times New Roman" w:hAnsi="Times New Roman" w:cs="Times New Roman"/>
      <w:sz w:val="24"/>
      <w:szCs w:val="24"/>
      <w:lang w:eastAsia="ru-RU"/>
    </w:rPr>
  </w:style>
  <w:style w:type="character" w:customStyle="1" w:styleId="af">
    <w:name w:val="Название Знак"/>
    <w:aliases w:val="Название Знак Знак Знак"/>
    <w:basedOn w:val="a1"/>
    <w:link w:val="af0"/>
    <w:locked/>
    <w:rsid w:val="005D3B16"/>
    <w:rPr>
      <w:rFonts w:ascii="Arial" w:hAnsi="Arial" w:cs="Arial"/>
      <w:b/>
      <w:kern w:val="28"/>
      <w:sz w:val="32"/>
    </w:rPr>
  </w:style>
  <w:style w:type="paragraph" w:styleId="af0">
    <w:name w:val="Title"/>
    <w:aliases w:val="Название Знак Знак"/>
    <w:basedOn w:val="a0"/>
    <w:link w:val="af"/>
    <w:qFormat/>
    <w:rsid w:val="005D3B16"/>
    <w:pPr>
      <w:spacing w:before="240"/>
      <w:jc w:val="center"/>
      <w:outlineLvl w:val="0"/>
    </w:pPr>
    <w:rPr>
      <w:rFonts w:ascii="Arial" w:eastAsiaTheme="minorHAnsi" w:hAnsi="Arial" w:cs="Arial"/>
      <w:b/>
      <w:kern w:val="28"/>
      <w:sz w:val="32"/>
      <w:szCs w:val="22"/>
      <w:lang w:eastAsia="en-US"/>
    </w:rPr>
  </w:style>
  <w:style w:type="character" w:customStyle="1" w:styleId="13">
    <w:name w:val="Название Знак1"/>
    <w:aliases w:val="Название Знак Знак Знак1"/>
    <w:basedOn w:val="a1"/>
    <w:rsid w:val="005D3B16"/>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2">
    <w:name w:val="Основной текст Знак1"/>
    <w:aliases w:val="Знак1 Знак,body text Знак,Основной текст Знак Знак Знак Знак1,Основной текст Знак Знак Знак Знак Знак,body text Знак Знак Знак,Основной текст Знак Знак Знак1,body text Знак Знак Знак Знак Знак,Заг1 Знак,contents Знак,bt Знак,t Знак"/>
    <w:link w:val="ad"/>
    <w:locked/>
    <w:rsid w:val="005D3B16"/>
    <w:rPr>
      <w:rFonts w:ascii="Times New Roman" w:eastAsia="Times New Roman" w:hAnsi="Times New Roman" w:cs="Times New Roman"/>
      <w:sz w:val="24"/>
      <w:szCs w:val="24"/>
      <w:lang w:val="x-none" w:eastAsia="ar-SA"/>
    </w:rPr>
  </w:style>
  <w:style w:type="character" w:customStyle="1" w:styleId="af1">
    <w:name w:val="Основной текст с отступом Знак"/>
    <w:basedOn w:val="a1"/>
    <w:link w:val="af2"/>
    <w:locked/>
    <w:rsid w:val="005D3B16"/>
    <w:rPr>
      <w:sz w:val="24"/>
      <w:szCs w:val="24"/>
      <w:lang w:val="x-none" w:eastAsia="ar-SA"/>
    </w:rPr>
  </w:style>
  <w:style w:type="character" w:customStyle="1" w:styleId="af3">
    <w:name w:val="Подзаголовок Знак"/>
    <w:basedOn w:val="a1"/>
    <w:link w:val="af4"/>
    <w:locked/>
    <w:rsid w:val="005D3B16"/>
    <w:rPr>
      <w:b/>
      <w:lang w:val="x-none" w:eastAsia="x-none"/>
    </w:rPr>
  </w:style>
  <w:style w:type="character" w:customStyle="1" w:styleId="21">
    <w:name w:val="Основной текст 2 Знак"/>
    <w:aliases w:val="Знак5 Знак, Знак5 Знак"/>
    <w:basedOn w:val="a1"/>
    <w:link w:val="22"/>
    <w:locked/>
    <w:rsid w:val="005D3B16"/>
    <w:rPr>
      <w:sz w:val="24"/>
      <w:szCs w:val="24"/>
    </w:rPr>
  </w:style>
  <w:style w:type="paragraph" w:styleId="22">
    <w:name w:val="Body Text 2"/>
    <w:aliases w:val="Знак5, Знак5"/>
    <w:basedOn w:val="a0"/>
    <w:link w:val="21"/>
    <w:unhideWhenUsed/>
    <w:qFormat/>
    <w:rsid w:val="005D3B16"/>
    <w:pPr>
      <w:spacing w:after="160" w:line="240" w:lineRule="exact"/>
      <w:jc w:val="left"/>
    </w:pPr>
    <w:rPr>
      <w:rFonts w:asciiTheme="minorHAnsi" w:eastAsiaTheme="minorHAnsi" w:hAnsiTheme="minorHAnsi" w:cstheme="minorBidi"/>
      <w:lang w:eastAsia="en-US"/>
    </w:rPr>
  </w:style>
  <w:style w:type="character" w:customStyle="1" w:styleId="210">
    <w:name w:val="Основной текст 2 Знак1"/>
    <w:aliases w:val="Знак5 Знак1"/>
    <w:basedOn w:val="a1"/>
    <w:uiPriority w:val="99"/>
    <w:rsid w:val="005D3B16"/>
    <w:rPr>
      <w:rFonts w:ascii="Times New Roman" w:eastAsia="Times New Roman" w:hAnsi="Times New Roman" w:cs="Times New Roman"/>
      <w:sz w:val="24"/>
      <w:szCs w:val="24"/>
      <w:lang w:eastAsia="ru-RU"/>
    </w:rPr>
  </w:style>
  <w:style w:type="character" w:customStyle="1" w:styleId="31">
    <w:name w:val="Основной текст 3 Знак"/>
    <w:basedOn w:val="a1"/>
    <w:link w:val="32"/>
    <w:locked/>
    <w:rsid w:val="005D3B16"/>
    <w:rPr>
      <w:sz w:val="16"/>
      <w:szCs w:val="16"/>
      <w:lang w:val="x-none" w:eastAsia="x-none"/>
    </w:rPr>
  </w:style>
  <w:style w:type="character" w:customStyle="1" w:styleId="23">
    <w:name w:val="Основной текст с отступом 2 Знак"/>
    <w:basedOn w:val="a1"/>
    <w:link w:val="24"/>
    <w:locked/>
    <w:rsid w:val="005D3B16"/>
    <w:rPr>
      <w:sz w:val="24"/>
      <w:szCs w:val="24"/>
      <w:lang w:val="x-none" w:eastAsia="x-none"/>
    </w:rPr>
  </w:style>
  <w:style w:type="character" w:customStyle="1" w:styleId="33">
    <w:name w:val="Основной текст с отступом 3 Знак"/>
    <w:basedOn w:val="a1"/>
    <w:link w:val="34"/>
    <w:locked/>
    <w:rsid w:val="005D3B16"/>
    <w:rPr>
      <w:sz w:val="16"/>
      <w:szCs w:val="16"/>
      <w:lang w:val="x-none" w:eastAsia="x-none"/>
    </w:rPr>
  </w:style>
  <w:style w:type="character" w:customStyle="1" w:styleId="af5">
    <w:name w:val="Схема документа Знак"/>
    <w:basedOn w:val="a1"/>
    <w:link w:val="af6"/>
    <w:locked/>
    <w:rsid w:val="005D3B16"/>
    <w:rPr>
      <w:rFonts w:ascii="Tahoma" w:hAnsi="Tahoma" w:cs="Tahoma"/>
      <w:sz w:val="16"/>
      <w:szCs w:val="16"/>
    </w:rPr>
  </w:style>
  <w:style w:type="character" w:customStyle="1" w:styleId="af7">
    <w:name w:val="Текст выноски Знак"/>
    <w:basedOn w:val="a1"/>
    <w:link w:val="af8"/>
    <w:locked/>
    <w:rsid w:val="005D3B16"/>
    <w:rPr>
      <w:rFonts w:ascii="Tahoma" w:hAnsi="Tahoma" w:cs="Tahoma"/>
      <w:sz w:val="16"/>
      <w:szCs w:val="16"/>
      <w:lang w:val="x-none" w:eastAsia="x-none"/>
    </w:rPr>
  </w:style>
  <w:style w:type="character" w:customStyle="1" w:styleId="ConsPlusNormal">
    <w:name w:val="ConsPlusNormal Знак"/>
    <w:link w:val="ConsPlusNormal0"/>
    <w:locked/>
    <w:rsid w:val="005D3B16"/>
    <w:rPr>
      <w:rFonts w:ascii="Arial" w:hAnsi="Arial" w:cs="Arial"/>
    </w:rPr>
  </w:style>
  <w:style w:type="paragraph" w:customStyle="1" w:styleId="ConsPlusNormal0">
    <w:name w:val="ConsPlusNormal"/>
    <w:link w:val="ConsPlusNormal"/>
    <w:qFormat/>
    <w:rsid w:val="005D3B16"/>
    <w:pPr>
      <w:autoSpaceDE w:val="0"/>
      <w:autoSpaceDN w:val="0"/>
      <w:adjustRightInd w:val="0"/>
      <w:spacing w:after="0" w:line="240" w:lineRule="auto"/>
      <w:ind w:firstLine="720"/>
    </w:pPr>
    <w:rPr>
      <w:rFonts w:ascii="Arial" w:hAnsi="Arial" w:cs="Arial"/>
    </w:rPr>
  </w:style>
  <w:style w:type="paragraph" w:customStyle="1" w:styleId="af9">
    <w:name w:val="Содержимое таблицы"/>
    <w:basedOn w:val="a0"/>
    <w:qFormat/>
    <w:rsid w:val="005D3B16"/>
    <w:pPr>
      <w:widowControl w:val="0"/>
      <w:suppressLineNumbers/>
      <w:suppressAutoHyphens/>
      <w:spacing w:after="0"/>
      <w:jc w:val="left"/>
    </w:pPr>
    <w:rPr>
      <w:szCs w:val="20"/>
    </w:rPr>
  </w:style>
  <w:style w:type="paragraph" w:customStyle="1" w:styleId="afa">
    <w:name w:val="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Normal">
    <w:name w:val="ConsNormal Знак"/>
    <w:link w:val="ConsNormal0"/>
    <w:locked/>
    <w:rsid w:val="005D3B16"/>
    <w:rPr>
      <w:rFonts w:ascii="Arial" w:eastAsia="Arial" w:hAnsi="Arial" w:cs="Arial"/>
      <w:lang w:eastAsia="ar-SA"/>
    </w:rPr>
  </w:style>
  <w:style w:type="paragraph" w:customStyle="1" w:styleId="ConsNormal0">
    <w:name w:val="ConsNormal"/>
    <w:link w:val="ConsNormal"/>
    <w:qFormat/>
    <w:rsid w:val="005D3B16"/>
    <w:pPr>
      <w:widowControl w:val="0"/>
      <w:suppressAutoHyphens/>
      <w:autoSpaceDE w:val="0"/>
      <w:spacing w:after="0" w:line="240" w:lineRule="auto"/>
      <w:ind w:right="19772" w:firstLine="720"/>
    </w:pPr>
    <w:rPr>
      <w:rFonts w:ascii="Arial" w:eastAsia="Arial" w:hAnsi="Arial" w:cs="Arial"/>
      <w:lang w:eastAsia="ar-SA"/>
    </w:rPr>
  </w:style>
  <w:style w:type="paragraph" w:customStyle="1" w:styleId="afb">
    <w:name w:val="Подраздел"/>
    <w:basedOn w:val="a0"/>
    <w:uiPriority w:val="1"/>
    <w:semiHidden/>
    <w:qFormat/>
    <w:rsid w:val="005D3B16"/>
    <w:pPr>
      <w:suppressAutoHyphens/>
      <w:spacing w:before="240" w:after="120"/>
      <w:jc w:val="center"/>
    </w:pPr>
    <w:rPr>
      <w:rFonts w:ascii="TimesDL" w:hAnsi="TimesDL"/>
      <w:b/>
      <w:smallCaps/>
      <w:spacing w:val="-2"/>
      <w:szCs w:val="20"/>
    </w:rPr>
  </w:style>
  <w:style w:type="paragraph" w:customStyle="1" w:styleId="25">
    <w:name w:val="Знак2"/>
    <w:basedOn w:val="a0"/>
    <w:qFormat/>
    <w:rsid w:val="005D3B16"/>
    <w:pPr>
      <w:spacing w:after="160" w:line="240" w:lineRule="exact"/>
      <w:jc w:val="left"/>
    </w:pPr>
    <w:rPr>
      <w:rFonts w:ascii="Verdana" w:hAnsi="Verdana" w:cs="Verdana"/>
      <w:sz w:val="20"/>
      <w:szCs w:val="20"/>
      <w:lang w:val="en-US" w:eastAsia="en-US"/>
    </w:rPr>
  </w:style>
  <w:style w:type="paragraph" w:styleId="24">
    <w:name w:val="Body Text Indent 2"/>
    <w:basedOn w:val="a0"/>
    <w:link w:val="23"/>
    <w:uiPriority w:val="99"/>
    <w:unhideWhenUsed/>
    <w:rsid w:val="005D3B16"/>
    <w:pPr>
      <w:spacing w:after="120" w:line="480" w:lineRule="auto"/>
      <w:ind w:left="283"/>
    </w:pPr>
    <w:rPr>
      <w:rFonts w:asciiTheme="minorHAnsi" w:eastAsiaTheme="minorHAnsi" w:hAnsiTheme="minorHAnsi" w:cstheme="minorBidi"/>
      <w:lang w:val="x-none" w:eastAsia="x-none"/>
    </w:rPr>
  </w:style>
  <w:style w:type="character" w:customStyle="1" w:styleId="211">
    <w:name w:val="Основной текст с отступом 2 Знак1"/>
    <w:basedOn w:val="a1"/>
    <w:uiPriority w:val="99"/>
    <w:semiHidden/>
    <w:rsid w:val="005D3B16"/>
    <w:rPr>
      <w:rFonts w:ascii="Times New Roman" w:eastAsia="Times New Roman" w:hAnsi="Times New Roman" w:cs="Times New Roman"/>
      <w:sz w:val="24"/>
      <w:szCs w:val="24"/>
      <w:lang w:eastAsia="ru-RU"/>
    </w:rPr>
  </w:style>
  <w:style w:type="paragraph" w:customStyle="1" w:styleId="35">
    <w:name w:val="Стиль3"/>
    <w:basedOn w:val="24"/>
    <w:qFormat/>
    <w:rsid w:val="005D3B16"/>
    <w:pPr>
      <w:widowControl w:val="0"/>
      <w:tabs>
        <w:tab w:val="num" w:pos="1440"/>
      </w:tabs>
      <w:adjustRightInd w:val="0"/>
      <w:spacing w:after="0" w:line="240" w:lineRule="auto"/>
      <w:ind w:left="1440" w:hanging="720"/>
    </w:pPr>
    <w:rPr>
      <w:szCs w:val="20"/>
    </w:rPr>
  </w:style>
  <w:style w:type="paragraph" w:customStyle="1" w:styleId="36">
    <w:name w:val="Знак3"/>
    <w:basedOn w:val="a0"/>
    <w:qFormat/>
    <w:rsid w:val="005D3B16"/>
    <w:pPr>
      <w:spacing w:after="160" w:line="240" w:lineRule="exact"/>
      <w:jc w:val="left"/>
    </w:pPr>
    <w:rPr>
      <w:rFonts w:ascii="Verdana" w:hAnsi="Verdana" w:cs="Verdana"/>
      <w:sz w:val="20"/>
      <w:szCs w:val="20"/>
      <w:lang w:val="en-US" w:eastAsia="en-US"/>
    </w:rPr>
  </w:style>
  <w:style w:type="paragraph" w:customStyle="1" w:styleId="26">
    <w:name w:val="Знак26"/>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2">
    <w:name w:val="Основной текст 21"/>
    <w:basedOn w:val="a0"/>
    <w:uiPriority w:val="99"/>
    <w:qFormat/>
    <w:rsid w:val="005D3B16"/>
    <w:pPr>
      <w:suppressAutoHyphens/>
      <w:spacing w:after="120" w:line="480" w:lineRule="auto"/>
    </w:pPr>
    <w:rPr>
      <w:lang w:eastAsia="ar-SA"/>
    </w:rPr>
  </w:style>
  <w:style w:type="paragraph" w:customStyle="1" w:styleId="310">
    <w:name w:val="Знак3 Знак Знак Знак1"/>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afc">
    <w:name w:val="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character" w:customStyle="1" w:styleId="ConsPlusNonformat">
    <w:name w:val="ConsPlusNonformat Знак"/>
    <w:link w:val="ConsPlusNonformat0"/>
    <w:uiPriority w:val="99"/>
    <w:locked/>
    <w:rsid w:val="005D3B16"/>
    <w:rPr>
      <w:rFonts w:ascii="Courier New" w:hAnsi="Courier New" w:cs="Courier New"/>
    </w:rPr>
  </w:style>
  <w:style w:type="paragraph" w:customStyle="1" w:styleId="ConsPlusNonformat0">
    <w:name w:val="ConsPlusNonformat"/>
    <w:link w:val="ConsPlusNonformat"/>
    <w:qFormat/>
    <w:rsid w:val="005D3B16"/>
    <w:pPr>
      <w:autoSpaceDE w:val="0"/>
      <w:autoSpaceDN w:val="0"/>
      <w:adjustRightInd w:val="0"/>
      <w:spacing w:after="0" w:line="240" w:lineRule="auto"/>
    </w:pPr>
    <w:rPr>
      <w:rFonts w:ascii="Courier New" w:hAnsi="Courier New" w:cs="Courier New"/>
    </w:rPr>
  </w:style>
  <w:style w:type="paragraph" w:customStyle="1" w:styleId="15">
    <w:name w:val="Обычный1"/>
    <w:link w:val="CharChar"/>
    <w:qFormat/>
    <w:rsid w:val="005D3B16"/>
    <w:pPr>
      <w:suppressAutoHyphens/>
      <w:spacing w:after="0" w:line="240" w:lineRule="auto"/>
    </w:pPr>
    <w:rPr>
      <w:rFonts w:ascii="Tms Rmn" w:eastAsia="Arial" w:hAnsi="Tms Rmn" w:cs="Times New Roman"/>
      <w:sz w:val="20"/>
      <w:szCs w:val="20"/>
      <w:lang w:eastAsia="ar-SA"/>
    </w:rPr>
  </w:style>
  <w:style w:type="paragraph" w:customStyle="1" w:styleId="afd">
    <w:name w:val="Базовый"/>
    <w:qFormat/>
    <w:rsid w:val="005D3B16"/>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customStyle="1" w:styleId="230">
    <w:name w:val="Знак23"/>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7">
    <w:name w:val="Знак3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16">
    <w:name w:val="Style16"/>
    <w:basedOn w:val="a0"/>
    <w:uiPriority w:val="99"/>
    <w:qFormat/>
    <w:rsid w:val="005D3B16"/>
    <w:pPr>
      <w:widowControl w:val="0"/>
      <w:autoSpaceDE w:val="0"/>
      <w:autoSpaceDN w:val="0"/>
      <w:adjustRightInd w:val="0"/>
      <w:spacing w:after="0" w:line="312" w:lineRule="exact"/>
      <w:jc w:val="center"/>
    </w:pPr>
  </w:style>
  <w:style w:type="paragraph" w:customStyle="1" w:styleId="Style17">
    <w:name w:val="Style17"/>
    <w:basedOn w:val="a0"/>
    <w:uiPriority w:val="99"/>
    <w:qFormat/>
    <w:rsid w:val="005D3B16"/>
    <w:pPr>
      <w:widowControl w:val="0"/>
      <w:autoSpaceDE w:val="0"/>
      <w:autoSpaceDN w:val="0"/>
      <w:adjustRightInd w:val="0"/>
      <w:spacing w:after="0"/>
      <w:jc w:val="right"/>
    </w:pPr>
  </w:style>
  <w:style w:type="paragraph" w:customStyle="1" w:styleId="Style19">
    <w:name w:val="Style19"/>
    <w:basedOn w:val="a0"/>
    <w:uiPriority w:val="99"/>
    <w:qFormat/>
    <w:rsid w:val="005D3B16"/>
    <w:pPr>
      <w:widowControl w:val="0"/>
      <w:autoSpaceDE w:val="0"/>
      <w:autoSpaceDN w:val="0"/>
      <w:adjustRightInd w:val="0"/>
      <w:spacing w:after="0"/>
      <w:jc w:val="left"/>
    </w:pPr>
  </w:style>
  <w:style w:type="paragraph" w:customStyle="1" w:styleId="Style26">
    <w:name w:val="Style26"/>
    <w:basedOn w:val="a0"/>
    <w:uiPriority w:val="99"/>
    <w:qFormat/>
    <w:rsid w:val="005D3B16"/>
    <w:pPr>
      <w:widowControl w:val="0"/>
      <w:autoSpaceDE w:val="0"/>
      <w:autoSpaceDN w:val="0"/>
      <w:adjustRightInd w:val="0"/>
      <w:spacing w:after="0" w:line="185" w:lineRule="exact"/>
      <w:ind w:firstLine="492"/>
    </w:pPr>
  </w:style>
  <w:style w:type="paragraph" w:customStyle="1" w:styleId="Style27">
    <w:name w:val="Style27"/>
    <w:basedOn w:val="a0"/>
    <w:uiPriority w:val="99"/>
    <w:qFormat/>
    <w:rsid w:val="005D3B16"/>
    <w:pPr>
      <w:widowControl w:val="0"/>
      <w:autoSpaceDE w:val="0"/>
      <w:autoSpaceDN w:val="0"/>
      <w:adjustRightInd w:val="0"/>
      <w:spacing w:after="0"/>
      <w:jc w:val="left"/>
    </w:pPr>
  </w:style>
  <w:style w:type="paragraph" w:customStyle="1" w:styleId="Style1">
    <w:name w:val="Style1"/>
    <w:basedOn w:val="a0"/>
    <w:uiPriority w:val="99"/>
    <w:qFormat/>
    <w:rsid w:val="005D3B16"/>
    <w:pPr>
      <w:widowControl w:val="0"/>
      <w:autoSpaceDE w:val="0"/>
      <w:autoSpaceDN w:val="0"/>
      <w:adjustRightInd w:val="0"/>
      <w:spacing w:after="0"/>
      <w:jc w:val="left"/>
    </w:pPr>
  </w:style>
  <w:style w:type="paragraph" w:customStyle="1" w:styleId="Style31">
    <w:name w:val="Style31"/>
    <w:basedOn w:val="a0"/>
    <w:uiPriority w:val="1"/>
    <w:qFormat/>
    <w:rsid w:val="005D3B16"/>
    <w:pPr>
      <w:widowControl w:val="0"/>
      <w:autoSpaceDE w:val="0"/>
      <w:autoSpaceDN w:val="0"/>
      <w:adjustRightInd w:val="0"/>
      <w:spacing w:after="0" w:line="202" w:lineRule="exact"/>
      <w:ind w:firstLine="480"/>
      <w:jc w:val="left"/>
    </w:pPr>
  </w:style>
  <w:style w:type="paragraph" w:customStyle="1" w:styleId="Style35">
    <w:name w:val="Style35"/>
    <w:basedOn w:val="a0"/>
    <w:uiPriority w:val="1"/>
    <w:qFormat/>
    <w:rsid w:val="005D3B16"/>
    <w:pPr>
      <w:widowControl w:val="0"/>
      <w:autoSpaceDE w:val="0"/>
      <w:autoSpaceDN w:val="0"/>
      <w:adjustRightInd w:val="0"/>
      <w:spacing w:after="0" w:line="206" w:lineRule="exact"/>
      <w:jc w:val="left"/>
    </w:pPr>
  </w:style>
  <w:style w:type="paragraph" w:customStyle="1" w:styleId="Style42">
    <w:name w:val="Style42"/>
    <w:basedOn w:val="a0"/>
    <w:uiPriority w:val="99"/>
    <w:qFormat/>
    <w:rsid w:val="005D3B16"/>
    <w:pPr>
      <w:widowControl w:val="0"/>
      <w:autoSpaceDE w:val="0"/>
      <w:autoSpaceDN w:val="0"/>
      <w:adjustRightInd w:val="0"/>
      <w:spacing w:after="0" w:line="199" w:lineRule="exact"/>
      <w:jc w:val="left"/>
    </w:pPr>
  </w:style>
  <w:style w:type="paragraph" w:customStyle="1" w:styleId="Style40">
    <w:name w:val="Style40"/>
    <w:basedOn w:val="a0"/>
    <w:uiPriority w:val="1"/>
    <w:qFormat/>
    <w:rsid w:val="005D3B16"/>
    <w:pPr>
      <w:widowControl w:val="0"/>
      <w:autoSpaceDE w:val="0"/>
      <w:autoSpaceDN w:val="0"/>
      <w:adjustRightInd w:val="0"/>
      <w:spacing w:after="0" w:line="206" w:lineRule="exact"/>
      <w:jc w:val="center"/>
    </w:pPr>
  </w:style>
  <w:style w:type="paragraph" w:customStyle="1" w:styleId="Style41">
    <w:name w:val="Style41"/>
    <w:basedOn w:val="a0"/>
    <w:uiPriority w:val="1"/>
    <w:qFormat/>
    <w:rsid w:val="005D3B16"/>
    <w:pPr>
      <w:widowControl w:val="0"/>
      <w:autoSpaceDE w:val="0"/>
      <w:autoSpaceDN w:val="0"/>
      <w:adjustRightInd w:val="0"/>
      <w:spacing w:after="0" w:line="187" w:lineRule="exact"/>
      <w:jc w:val="left"/>
    </w:pPr>
  </w:style>
  <w:style w:type="paragraph" w:customStyle="1" w:styleId="Style3">
    <w:name w:val="Style3"/>
    <w:basedOn w:val="a0"/>
    <w:uiPriority w:val="99"/>
    <w:qFormat/>
    <w:rsid w:val="005D3B16"/>
    <w:pPr>
      <w:widowControl w:val="0"/>
      <w:autoSpaceDE w:val="0"/>
      <w:autoSpaceDN w:val="0"/>
      <w:adjustRightInd w:val="0"/>
      <w:spacing w:after="0" w:line="202" w:lineRule="exact"/>
      <w:jc w:val="left"/>
    </w:pPr>
  </w:style>
  <w:style w:type="paragraph" w:customStyle="1" w:styleId="Style23">
    <w:name w:val="Style23"/>
    <w:basedOn w:val="a0"/>
    <w:uiPriority w:val="1"/>
    <w:qFormat/>
    <w:rsid w:val="005D3B16"/>
    <w:pPr>
      <w:widowControl w:val="0"/>
      <w:autoSpaceDE w:val="0"/>
      <w:autoSpaceDN w:val="0"/>
      <w:adjustRightInd w:val="0"/>
      <w:spacing w:after="0" w:line="203" w:lineRule="exact"/>
      <w:ind w:hanging="240"/>
      <w:jc w:val="left"/>
    </w:pPr>
  </w:style>
  <w:style w:type="paragraph" w:customStyle="1" w:styleId="Style5">
    <w:name w:val="Style5"/>
    <w:basedOn w:val="a0"/>
    <w:uiPriority w:val="99"/>
    <w:qFormat/>
    <w:rsid w:val="005D3B16"/>
    <w:pPr>
      <w:widowControl w:val="0"/>
      <w:autoSpaceDE w:val="0"/>
      <w:autoSpaceDN w:val="0"/>
      <w:adjustRightInd w:val="0"/>
      <w:spacing w:after="0" w:line="398" w:lineRule="exact"/>
      <w:jc w:val="left"/>
    </w:pPr>
  </w:style>
  <w:style w:type="paragraph" w:customStyle="1" w:styleId="Style28">
    <w:name w:val="Style28"/>
    <w:basedOn w:val="a0"/>
    <w:uiPriority w:val="1"/>
    <w:qFormat/>
    <w:rsid w:val="005D3B16"/>
    <w:pPr>
      <w:widowControl w:val="0"/>
      <w:autoSpaceDE w:val="0"/>
      <w:autoSpaceDN w:val="0"/>
      <w:adjustRightInd w:val="0"/>
      <w:spacing w:after="0"/>
    </w:pPr>
  </w:style>
  <w:style w:type="paragraph" w:customStyle="1" w:styleId="Style39">
    <w:name w:val="Style39"/>
    <w:basedOn w:val="a0"/>
    <w:uiPriority w:val="1"/>
    <w:qFormat/>
    <w:rsid w:val="005D3B16"/>
    <w:pPr>
      <w:widowControl w:val="0"/>
      <w:autoSpaceDE w:val="0"/>
      <w:autoSpaceDN w:val="0"/>
      <w:adjustRightInd w:val="0"/>
      <w:spacing w:after="0" w:line="204" w:lineRule="exact"/>
      <w:ind w:firstLine="257"/>
    </w:pPr>
  </w:style>
  <w:style w:type="paragraph" w:customStyle="1" w:styleId="Style6">
    <w:name w:val="Style6"/>
    <w:basedOn w:val="a0"/>
    <w:uiPriority w:val="99"/>
    <w:qFormat/>
    <w:rsid w:val="005D3B16"/>
    <w:pPr>
      <w:widowControl w:val="0"/>
      <w:autoSpaceDE w:val="0"/>
      <w:autoSpaceDN w:val="0"/>
      <w:adjustRightInd w:val="0"/>
      <w:spacing w:after="0" w:line="272" w:lineRule="exact"/>
      <w:jc w:val="left"/>
    </w:pPr>
  </w:style>
  <w:style w:type="paragraph" w:customStyle="1" w:styleId="Style4">
    <w:name w:val="Style4"/>
    <w:basedOn w:val="a0"/>
    <w:uiPriority w:val="99"/>
    <w:qFormat/>
    <w:rsid w:val="005D3B16"/>
    <w:pPr>
      <w:widowControl w:val="0"/>
      <w:autoSpaceDE w:val="0"/>
      <w:autoSpaceDN w:val="0"/>
      <w:adjustRightInd w:val="0"/>
      <w:spacing w:after="0" w:line="274" w:lineRule="exact"/>
    </w:pPr>
  </w:style>
  <w:style w:type="paragraph" w:customStyle="1" w:styleId="afe">
    <w:name w:val="Знак Знак 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aff">
    <w:name w:val="Заголовок"/>
    <w:basedOn w:val="a0"/>
    <w:next w:val="ad"/>
    <w:qFormat/>
    <w:rsid w:val="005D3B16"/>
    <w:pPr>
      <w:keepNext/>
      <w:widowControl w:val="0"/>
      <w:suppressAutoHyphens/>
      <w:spacing w:before="240" w:after="120"/>
      <w:jc w:val="left"/>
    </w:pPr>
    <w:rPr>
      <w:rFonts w:ascii="Arial" w:eastAsia="Lucida Sans Unicode" w:hAnsi="Arial" w:cs="Tahoma"/>
      <w:sz w:val="28"/>
      <w:szCs w:val="28"/>
      <w:lang w:eastAsia="ar-SA"/>
    </w:rPr>
  </w:style>
  <w:style w:type="paragraph" w:customStyle="1" w:styleId="16">
    <w:name w:val="Название1"/>
    <w:basedOn w:val="a0"/>
    <w:uiPriority w:val="99"/>
    <w:qFormat/>
    <w:rsid w:val="005D3B16"/>
    <w:pPr>
      <w:widowControl w:val="0"/>
      <w:suppressLineNumbers/>
      <w:suppressAutoHyphens/>
      <w:spacing w:before="120" w:after="120"/>
      <w:jc w:val="left"/>
    </w:pPr>
    <w:rPr>
      <w:rFonts w:ascii="Arial" w:hAnsi="Arial" w:cs="Tahoma"/>
      <w:i/>
      <w:iCs/>
      <w:lang w:eastAsia="ar-SA"/>
    </w:rPr>
  </w:style>
  <w:style w:type="paragraph" w:customStyle="1" w:styleId="17">
    <w:name w:val="Указатель1"/>
    <w:basedOn w:val="a0"/>
    <w:qFormat/>
    <w:rsid w:val="005D3B16"/>
    <w:pPr>
      <w:widowControl w:val="0"/>
      <w:suppressLineNumbers/>
      <w:suppressAutoHyphens/>
      <w:spacing w:after="0"/>
      <w:jc w:val="left"/>
    </w:pPr>
    <w:rPr>
      <w:rFonts w:ascii="Arial" w:hAnsi="Arial" w:cs="Tahoma"/>
      <w:szCs w:val="20"/>
      <w:lang w:eastAsia="ar-SA"/>
    </w:rPr>
  </w:style>
  <w:style w:type="paragraph" w:customStyle="1" w:styleId="311">
    <w:name w:val="Основной текст с отступом 31"/>
    <w:basedOn w:val="a0"/>
    <w:uiPriority w:val="1"/>
    <w:qFormat/>
    <w:rsid w:val="005D3B16"/>
    <w:pPr>
      <w:widowControl w:val="0"/>
      <w:suppressAutoHyphens/>
      <w:spacing w:after="0"/>
      <w:ind w:firstLine="720"/>
    </w:pPr>
    <w:rPr>
      <w:sz w:val="28"/>
      <w:szCs w:val="20"/>
      <w:lang w:eastAsia="ar-SA"/>
    </w:rPr>
  </w:style>
  <w:style w:type="paragraph" w:customStyle="1" w:styleId="330">
    <w:name w:val="Основной текст с отступом 33"/>
    <w:basedOn w:val="a0"/>
    <w:uiPriority w:val="1"/>
    <w:qFormat/>
    <w:rsid w:val="005D3B16"/>
    <w:pPr>
      <w:widowControl w:val="0"/>
      <w:suppressAutoHyphens/>
      <w:spacing w:after="0"/>
      <w:ind w:firstLine="720"/>
    </w:pPr>
    <w:rPr>
      <w:sz w:val="28"/>
      <w:szCs w:val="20"/>
      <w:lang w:eastAsia="ar-SA"/>
    </w:rPr>
  </w:style>
  <w:style w:type="paragraph" w:customStyle="1" w:styleId="aff0">
    <w:name w:val="Заголовок таблицы"/>
    <w:basedOn w:val="af9"/>
    <w:qFormat/>
    <w:rsid w:val="005D3B16"/>
    <w:pPr>
      <w:jc w:val="center"/>
    </w:pPr>
    <w:rPr>
      <w:b/>
      <w:bCs/>
      <w:i/>
      <w:iCs/>
      <w:lang w:eastAsia="ar-SA"/>
    </w:rPr>
  </w:style>
  <w:style w:type="paragraph" w:customStyle="1" w:styleId="320">
    <w:name w:val="Основной текст с отступом 32"/>
    <w:basedOn w:val="a0"/>
    <w:uiPriority w:val="1"/>
    <w:qFormat/>
    <w:rsid w:val="005D3B16"/>
    <w:pPr>
      <w:widowControl w:val="0"/>
      <w:suppressAutoHyphens/>
      <w:spacing w:after="0"/>
      <w:ind w:firstLine="720"/>
    </w:pPr>
    <w:rPr>
      <w:sz w:val="28"/>
      <w:szCs w:val="20"/>
      <w:lang w:eastAsia="ar-SA"/>
    </w:rPr>
  </w:style>
  <w:style w:type="paragraph" w:customStyle="1" w:styleId="Style18">
    <w:name w:val="Style18"/>
    <w:basedOn w:val="a0"/>
    <w:uiPriority w:val="99"/>
    <w:qFormat/>
    <w:rsid w:val="005D3B16"/>
    <w:pPr>
      <w:widowControl w:val="0"/>
      <w:autoSpaceDE w:val="0"/>
      <w:autoSpaceDN w:val="0"/>
      <w:adjustRightInd w:val="0"/>
      <w:spacing w:after="0" w:line="185" w:lineRule="exact"/>
      <w:jc w:val="left"/>
    </w:pPr>
  </w:style>
  <w:style w:type="paragraph" w:customStyle="1" w:styleId="27">
    <w:name w:val="Название2"/>
    <w:basedOn w:val="a0"/>
    <w:uiPriority w:val="99"/>
    <w:qFormat/>
    <w:rsid w:val="005D3B16"/>
    <w:pPr>
      <w:suppressLineNumbers/>
      <w:suppressAutoHyphens/>
      <w:spacing w:before="120" w:after="120"/>
    </w:pPr>
    <w:rPr>
      <w:rFonts w:ascii="Arial" w:hAnsi="Arial" w:cs="Tahoma"/>
      <w:i/>
      <w:iCs/>
      <w:sz w:val="20"/>
      <w:lang w:eastAsia="ar-SA"/>
    </w:rPr>
  </w:style>
  <w:style w:type="paragraph" w:customStyle="1" w:styleId="28">
    <w:name w:val="Указатель2"/>
    <w:basedOn w:val="a0"/>
    <w:qFormat/>
    <w:rsid w:val="005D3B16"/>
    <w:pPr>
      <w:suppressLineNumbers/>
      <w:suppressAutoHyphens/>
    </w:pPr>
    <w:rPr>
      <w:rFonts w:ascii="Arial" w:hAnsi="Arial" w:cs="Tahoma"/>
      <w:lang w:eastAsia="ar-SA"/>
    </w:rPr>
  </w:style>
  <w:style w:type="paragraph" w:customStyle="1" w:styleId="18">
    <w:name w:val="Схема документа1"/>
    <w:basedOn w:val="a0"/>
    <w:qFormat/>
    <w:rsid w:val="005D3B16"/>
    <w:pPr>
      <w:suppressAutoHyphens/>
    </w:pPr>
    <w:rPr>
      <w:rFonts w:ascii="Tahoma" w:hAnsi="Tahoma" w:cs="Tahoma"/>
      <w:sz w:val="16"/>
      <w:szCs w:val="16"/>
      <w:lang w:eastAsia="ar-SA"/>
    </w:rPr>
  </w:style>
  <w:style w:type="paragraph" w:customStyle="1" w:styleId="19">
    <w:name w:val="Маркированный список1"/>
    <w:basedOn w:val="a0"/>
    <w:uiPriority w:val="99"/>
    <w:qFormat/>
    <w:rsid w:val="005D3B16"/>
    <w:pPr>
      <w:suppressAutoHyphens/>
      <w:ind w:left="360" w:hanging="360"/>
    </w:pPr>
    <w:rPr>
      <w:lang w:eastAsia="ar-SA"/>
    </w:rPr>
  </w:style>
  <w:style w:type="paragraph" w:customStyle="1" w:styleId="213">
    <w:name w:val="Основной текст с отступом 21"/>
    <w:basedOn w:val="a0"/>
    <w:qFormat/>
    <w:rsid w:val="005D3B16"/>
    <w:pPr>
      <w:suppressAutoHyphens/>
      <w:spacing w:after="120" w:line="480" w:lineRule="auto"/>
      <w:ind w:left="283"/>
    </w:pPr>
    <w:rPr>
      <w:lang w:eastAsia="ar-SA"/>
    </w:rPr>
  </w:style>
  <w:style w:type="paragraph" w:customStyle="1" w:styleId="WW-2">
    <w:name w:val="WW-Знак2"/>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1a">
    <w:name w:val="Текст1"/>
    <w:basedOn w:val="a0"/>
    <w:uiPriority w:val="99"/>
    <w:qFormat/>
    <w:rsid w:val="005D3B16"/>
    <w:pPr>
      <w:suppressAutoHyphens/>
      <w:spacing w:after="0"/>
      <w:jc w:val="left"/>
    </w:pPr>
    <w:rPr>
      <w:rFonts w:ascii="Courier New" w:hAnsi="Courier New" w:cs="Courier New"/>
      <w:sz w:val="20"/>
      <w:szCs w:val="20"/>
      <w:lang w:eastAsia="ar-SA"/>
    </w:rPr>
  </w:style>
  <w:style w:type="paragraph" w:customStyle="1" w:styleId="WW-3">
    <w:name w:val="WW-Знак3"/>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aff1">
    <w:name w:val="Содержимое врезки"/>
    <w:basedOn w:val="ad"/>
    <w:qFormat/>
    <w:rsid w:val="005D3B16"/>
  </w:style>
  <w:style w:type="paragraph" w:customStyle="1" w:styleId="41">
    <w:name w:val="Знак4"/>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214">
    <w:name w:val="Знак21"/>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12">
    <w:name w:val="Знак31"/>
    <w:basedOn w:val="a0"/>
    <w:uiPriority w:val="99"/>
    <w:qFormat/>
    <w:rsid w:val="005D3B16"/>
    <w:pPr>
      <w:suppressAutoHyphens/>
      <w:spacing w:after="160" w:line="240" w:lineRule="exact"/>
      <w:jc w:val="left"/>
    </w:pPr>
    <w:rPr>
      <w:rFonts w:ascii="Verdana" w:hAnsi="Verdana" w:cs="Verdana"/>
      <w:sz w:val="20"/>
      <w:szCs w:val="20"/>
      <w:lang w:val="en-US" w:eastAsia="ar-SA"/>
    </w:rPr>
  </w:style>
  <w:style w:type="paragraph" w:customStyle="1" w:styleId="Normal1">
    <w:name w:val="Normal1"/>
    <w:uiPriority w:val="99"/>
    <w:qFormat/>
    <w:rsid w:val="005D3B16"/>
    <w:pPr>
      <w:suppressAutoHyphens/>
      <w:spacing w:after="0" w:line="240" w:lineRule="auto"/>
    </w:pPr>
    <w:rPr>
      <w:rFonts w:ascii="Tms Rmn" w:eastAsia="Calibri" w:hAnsi="Tms Rmn" w:cs="Tms Rmn"/>
      <w:sz w:val="20"/>
      <w:szCs w:val="20"/>
      <w:lang w:eastAsia="ar-SA"/>
    </w:rPr>
  </w:style>
  <w:style w:type="paragraph" w:customStyle="1" w:styleId="220">
    <w:name w:val="Знак2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styleId="af4">
    <w:name w:val="Subtitle"/>
    <w:basedOn w:val="a0"/>
    <w:next w:val="a0"/>
    <w:link w:val="af3"/>
    <w:qFormat/>
    <w:rsid w:val="005D3B16"/>
    <w:pPr>
      <w:numPr>
        <w:ilvl w:val="1"/>
      </w:numPr>
    </w:pPr>
    <w:rPr>
      <w:rFonts w:asciiTheme="minorHAnsi" w:eastAsiaTheme="minorHAnsi" w:hAnsiTheme="minorHAnsi" w:cstheme="minorBidi"/>
      <w:b/>
      <w:sz w:val="22"/>
      <w:szCs w:val="22"/>
      <w:lang w:val="x-none" w:eastAsia="x-none"/>
    </w:rPr>
  </w:style>
  <w:style w:type="character" w:customStyle="1" w:styleId="1b">
    <w:name w:val="Подзаголовок Знак1"/>
    <w:basedOn w:val="a1"/>
    <w:uiPriority w:val="11"/>
    <w:rsid w:val="005D3B16"/>
    <w:rPr>
      <w:rFonts w:asciiTheme="majorHAnsi" w:eastAsiaTheme="majorEastAsia" w:hAnsiTheme="majorHAnsi" w:cstheme="majorBidi"/>
      <w:i/>
      <w:iCs/>
      <w:color w:val="4F81BD" w:themeColor="accent1"/>
      <w:spacing w:val="15"/>
      <w:sz w:val="24"/>
      <w:szCs w:val="24"/>
      <w:lang w:eastAsia="ru-RU"/>
    </w:rPr>
  </w:style>
  <w:style w:type="paragraph" w:customStyle="1" w:styleId="51">
    <w:name w:val="Название5"/>
    <w:basedOn w:val="a0"/>
    <w:next w:val="af4"/>
    <w:uiPriority w:val="99"/>
    <w:qFormat/>
    <w:rsid w:val="005D3B16"/>
    <w:pPr>
      <w:suppressAutoHyphens/>
      <w:spacing w:before="240"/>
      <w:jc w:val="center"/>
    </w:pPr>
    <w:rPr>
      <w:rFonts w:ascii="Arial" w:eastAsia="Calibri" w:hAnsi="Arial" w:cs="Arial"/>
      <w:b/>
      <w:bCs/>
      <w:kern w:val="2"/>
      <w:sz w:val="32"/>
      <w:szCs w:val="32"/>
      <w:lang w:eastAsia="ar-SA"/>
    </w:rPr>
  </w:style>
  <w:style w:type="paragraph" w:customStyle="1" w:styleId="240">
    <w:name w:val="Знак24"/>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Style2">
    <w:name w:val="Style2"/>
    <w:basedOn w:val="a0"/>
    <w:uiPriority w:val="99"/>
    <w:qFormat/>
    <w:rsid w:val="005D3B16"/>
    <w:pPr>
      <w:widowControl w:val="0"/>
      <w:autoSpaceDE w:val="0"/>
      <w:autoSpaceDN w:val="0"/>
      <w:adjustRightInd w:val="0"/>
      <w:spacing w:after="0" w:line="300" w:lineRule="exact"/>
      <w:jc w:val="center"/>
    </w:pPr>
  </w:style>
  <w:style w:type="paragraph" w:customStyle="1" w:styleId="Style12">
    <w:name w:val="Style12"/>
    <w:basedOn w:val="a0"/>
    <w:uiPriority w:val="99"/>
    <w:qFormat/>
    <w:rsid w:val="005D3B16"/>
    <w:pPr>
      <w:widowControl w:val="0"/>
      <w:autoSpaceDE w:val="0"/>
      <w:autoSpaceDN w:val="0"/>
      <w:adjustRightInd w:val="0"/>
      <w:spacing w:after="0" w:line="254" w:lineRule="exact"/>
      <w:jc w:val="left"/>
    </w:pPr>
  </w:style>
  <w:style w:type="paragraph" w:customStyle="1" w:styleId="1c">
    <w:name w:val="Абзац списка1"/>
    <w:basedOn w:val="a0"/>
    <w:qFormat/>
    <w:rsid w:val="005D3B16"/>
    <w:pPr>
      <w:widowControl w:val="0"/>
      <w:suppressAutoHyphens/>
      <w:autoSpaceDE w:val="0"/>
      <w:spacing w:after="0"/>
      <w:ind w:left="708"/>
      <w:jc w:val="left"/>
    </w:pPr>
    <w:rPr>
      <w:rFonts w:eastAsia="Calibri"/>
      <w:sz w:val="20"/>
      <w:szCs w:val="20"/>
      <w:lang w:eastAsia="ar-SA"/>
    </w:rPr>
  </w:style>
  <w:style w:type="paragraph" w:customStyle="1" w:styleId="321">
    <w:name w:val="Знак32"/>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331">
    <w:name w:val="Знак33"/>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340">
    <w:name w:val="Знак34"/>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Style7">
    <w:name w:val="Style7"/>
    <w:basedOn w:val="a0"/>
    <w:uiPriority w:val="99"/>
    <w:qFormat/>
    <w:rsid w:val="005D3B16"/>
    <w:pPr>
      <w:widowControl w:val="0"/>
      <w:autoSpaceDE w:val="0"/>
      <w:autoSpaceDN w:val="0"/>
      <w:adjustRightInd w:val="0"/>
      <w:spacing w:after="0" w:line="283" w:lineRule="exact"/>
      <w:jc w:val="left"/>
    </w:pPr>
  </w:style>
  <w:style w:type="paragraph" w:customStyle="1" w:styleId="Style8">
    <w:name w:val="Style8"/>
    <w:basedOn w:val="a0"/>
    <w:uiPriority w:val="99"/>
    <w:qFormat/>
    <w:rsid w:val="005D3B16"/>
    <w:pPr>
      <w:widowControl w:val="0"/>
      <w:autoSpaceDE w:val="0"/>
      <w:autoSpaceDN w:val="0"/>
      <w:adjustRightInd w:val="0"/>
      <w:spacing w:after="0"/>
      <w:jc w:val="left"/>
    </w:pPr>
  </w:style>
  <w:style w:type="paragraph" w:customStyle="1" w:styleId="aff2">
    <w:name w:val="Знак Знак Знак Знак Знак Знак Знак Знак Знак Знак"/>
    <w:basedOn w:val="a0"/>
    <w:uiPriority w:val="99"/>
    <w:qFormat/>
    <w:rsid w:val="005D3B16"/>
    <w:pPr>
      <w:spacing w:after="160" w:line="240" w:lineRule="exact"/>
      <w:jc w:val="left"/>
    </w:pPr>
    <w:rPr>
      <w:rFonts w:ascii="Verdana" w:hAnsi="Verdana" w:cs="Verdana"/>
      <w:sz w:val="20"/>
      <w:szCs w:val="20"/>
      <w:lang w:val="en-US" w:eastAsia="en-US"/>
    </w:rPr>
  </w:style>
  <w:style w:type="paragraph" w:customStyle="1" w:styleId="120">
    <w:name w:val="Абзац списка12"/>
    <w:basedOn w:val="a0"/>
    <w:link w:val="ListParagraphChar"/>
    <w:qFormat/>
    <w:rsid w:val="005D3B16"/>
    <w:pPr>
      <w:widowControl w:val="0"/>
      <w:autoSpaceDE w:val="0"/>
      <w:autoSpaceDN w:val="0"/>
      <w:adjustRightInd w:val="0"/>
      <w:spacing w:after="0"/>
      <w:ind w:left="720"/>
      <w:jc w:val="left"/>
    </w:pPr>
    <w:rPr>
      <w:rFonts w:eastAsia="Calibri"/>
    </w:rPr>
  </w:style>
  <w:style w:type="paragraph" w:customStyle="1" w:styleId="1d">
    <w:name w:val="Знак Знак Знак Знак1"/>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9">
    <w:name w:val="Знак Знак Знак Знак2"/>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250">
    <w:name w:val="Знак25"/>
    <w:basedOn w:val="a0"/>
    <w:uiPriority w:val="99"/>
    <w:qFormat/>
    <w:rsid w:val="005D3B16"/>
    <w:pPr>
      <w:spacing w:after="160" w:line="240" w:lineRule="exact"/>
      <w:jc w:val="left"/>
    </w:pPr>
    <w:rPr>
      <w:rFonts w:ascii="Verdana" w:eastAsia="Calibri" w:hAnsi="Verdana" w:cs="Verdana"/>
      <w:sz w:val="20"/>
      <w:szCs w:val="20"/>
      <w:lang w:val="en-US" w:eastAsia="en-US"/>
    </w:rPr>
  </w:style>
  <w:style w:type="paragraph" w:customStyle="1" w:styleId="aff3">
    <w:name w:val="Знак Знак Знак Знак Знак"/>
    <w:basedOn w:val="a0"/>
    <w:uiPriority w:val="1"/>
    <w:qFormat/>
    <w:rsid w:val="005D3B16"/>
    <w:pPr>
      <w:spacing w:after="160" w:line="240" w:lineRule="exact"/>
      <w:jc w:val="left"/>
    </w:pPr>
    <w:rPr>
      <w:rFonts w:ascii="Verdana" w:hAnsi="Verdana" w:cs="Verdana"/>
      <w:sz w:val="20"/>
      <w:szCs w:val="20"/>
      <w:lang w:val="en-US" w:eastAsia="en-US"/>
    </w:rPr>
  </w:style>
  <w:style w:type="paragraph" w:customStyle="1" w:styleId="42">
    <w:name w:val="Знак Знак4 Знак"/>
    <w:basedOn w:val="a0"/>
    <w:qFormat/>
    <w:rsid w:val="005D3B16"/>
    <w:pPr>
      <w:spacing w:after="160" w:line="240" w:lineRule="exact"/>
      <w:jc w:val="left"/>
    </w:pPr>
    <w:rPr>
      <w:rFonts w:ascii="Verdana" w:hAnsi="Verdana" w:cs="Verdana"/>
      <w:sz w:val="20"/>
      <w:szCs w:val="20"/>
      <w:lang w:val="en-US" w:eastAsia="en-US"/>
    </w:rPr>
  </w:style>
  <w:style w:type="paragraph" w:customStyle="1" w:styleId="style13287716220000000418msonormal2">
    <w:name w:val="style_13287716220000000418msonormal2"/>
    <w:basedOn w:val="a0"/>
    <w:uiPriority w:val="1"/>
    <w:qFormat/>
    <w:rsid w:val="005D3B16"/>
    <w:pPr>
      <w:spacing w:after="0"/>
      <w:jc w:val="left"/>
    </w:pPr>
    <w:rPr>
      <w:rFonts w:ascii="Calibri" w:eastAsia="Calibri" w:hAnsi="Calibri" w:cs="Calibri"/>
      <w:sz w:val="22"/>
      <w:szCs w:val="22"/>
      <w:lang w:eastAsia="en-US"/>
    </w:rPr>
  </w:style>
  <w:style w:type="paragraph" w:customStyle="1" w:styleId="ConsNonformat">
    <w:name w:val="ConsNonformat"/>
    <w:uiPriority w:val="1"/>
    <w:qFormat/>
    <w:rsid w:val="005D3B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Title">
    <w:name w:val="ConsPlusTitle"/>
    <w:uiPriority w:val="99"/>
    <w:qFormat/>
    <w:rsid w:val="005D3B1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qFormat/>
    <w:rsid w:val="005D3B1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R1">
    <w:name w:val="FR1"/>
    <w:uiPriority w:val="99"/>
    <w:qFormat/>
    <w:rsid w:val="005D3B16"/>
    <w:pPr>
      <w:widowControl w:val="0"/>
      <w:snapToGrid w:val="0"/>
      <w:spacing w:after="0" w:line="240" w:lineRule="auto"/>
      <w:ind w:left="1880"/>
    </w:pPr>
    <w:rPr>
      <w:rFonts w:ascii="Arial" w:eastAsia="Times New Roman" w:hAnsi="Arial" w:cs="Times New Roman"/>
      <w:sz w:val="16"/>
      <w:szCs w:val="20"/>
      <w:lang w:eastAsia="ru-RU"/>
    </w:rPr>
  </w:style>
  <w:style w:type="paragraph" w:customStyle="1" w:styleId="38">
    <w:name w:val="Обычный (веб)3"/>
    <w:basedOn w:val="a0"/>
    <w:qFormat/>
    <w:rsid w:val="005D3B16"/>
    <w:pPr>
      <w:suppressAutoHyphens/>
      <w:spacing w:before="28" w:after="28" w:line="100" w:lineRule="atLeast"/>
      <w:jc w:val="left"/>
    </w:pPr>
    <w:rPr>
      <w:kern w:val="2"/>
      <w:lang w:eastAsia="hi-IN" w:bidi="hi-IN"/>
    </w:rPr>
  </w:style>
  <w:style w:type="paragraph" w:customStyle="1" w:styleId="ConsTitle">
    <w:name w:val="ConsTitle"/>
    <w:uiPriority w:val="99"/>
    <w:qFormat/>
    <w:rsid w:val="005D3B16"/>
    <w:pPr>
      <w:widowControl w:val="0"/>
      <w:suppressAutoHyphens/>
      <w:autoSpaceDE w:val="0"/>
      <w:spacing w:after="0" w:line="240" w:lineRule="auto"/>
      <w:ind w:right="19772"/>
    </w:pPr>
    <w:rPr>
      <w:rFonts w:ascii="Arial" w:eastAsia="Calibri" w:hAnsi="Arial" w:cs="Arial"/>
      <w:b/>
      <w:bCs/>
      <w:sz w:val="20"/>
      <w:szCs w:val="20"/>
      <w:lang w:eastAsia="ar-SA"/>
    </w:rPr>
  </w:style>
  <w:style w:type="paragraph" w:customStyle="1" w:styleId="1e">
    <w:name w:val="Без интервала1"/>
    <w:uiPriority w:val="99"/>
    <w:qFormat/>
    <w:rsid w:val="005D3B16"/>
    <w:pPr>
      <w:spacing w:after="0" w:line="240" w:lineRule="auto"/>
    </w:pPr>
    <w:rPr>
      <w:rFonts w:ascii="Calibri" w:eastAsia="Calibri" w:hAnsi="Calibri" w:cs="Times New Roman"/>
      <w:lang w:eastAsia="ru-RU"/>
    </w:rPr>
  </w:style>
  <w:style w:type="paragraph" w:customStyle="1" w:styleId="43">
    <w:name w:val="Название4"/>
    <w:basedOn w:val="a0"/>
    <w:qFormat/>
    <w:rsid w:val="005D3B16"/>
    <w:pPr>
      <w:suppressLineNumbers/>
      <w:suppressAutoHyphens/>
      <w:spacing w:before="120" w:after="120"/>
    </w:pPr>
    <w:rPr>
      <w:rFonts w:ascii="Arial" w:hAnsi="Arial" w:cs="Tahoma"/>
      <w:i/>
      <w:iCs/>
      <w:sz w:val="20"/>
      <w:lang w:eastAsia="ar-SA"/>
    </w:rPr>
  </w:style>
  <w:style w:type="paragraph" w:customStyle="1" w:styleId="44">
    <w:name w:val="Указатель4"/>
    <w:basedOn w:val="a0"/>
    <w:qFormat/>
    <w:rsid w:val="005D3B16"/>
    <w:pPr>
      <w:suppressLineNumbers/>
      <w:suppressAutoHyphens/>
    </w:pPr>
    <w:rPr>
      <w:rFonts w:ascii="Arial" w:hAnsi="Arial" w:cs="Tahoma"/>
      <w:lang w:eastAsia="ar-SA"/>
    </w:rPr>
  </w:style>
  <w:style w:type="paragraph" w:customStyle="1" w:styleId="39">
    <w:name w:val="Название3"/>
    <w:basedOn w:val="a0"/>
    <w:qFormat/>
    <w:rsid w:val="005D3B16"/>
    <w:pPr>
      <w:suppressLineNumbers/>
      <w:suppressAutoHyphens/>
      <w:spacing w:before="120" w:after="120"/>
    </w:pPr>
    <w:rPr>
      <w:rFonts w:ascii="Arial" w:hAnsi="Arial" w:cs="Tahoma"/>
      <w:i/>
      <w:iCs/>
      <w:sz w:val="20"/>
      <w:lang w:eastAsia="ar-SA"/>
    </w:rPr>
  </w:style>
  <w:style w:type="paragraph" w:customStyle="1" w:styleId="3a">
    <w:name w:val="Указатель3"/>
    <w:basedOn w:val="a0"/>
    <w:qFormat/>
    <w:rsid w:val="005D3B16"/>
    <w:pPr>
      <w:suppressLineNumbers/>
      <w:suppressAutoHyphens/>
    </w:pPr>
    <w:rPr>
      <w:rFonts w:ascii="Arial" w:hAnsi="Arial" w:cs="Tahoma"/>
      <w:lang w:eastAsia="ar-SA"/>
    </w:rPr>
  </w:style>
  <w:style w:type="paragraph" w:customStyle="1" w:styleId="313">
    <w:name w:val="Основной текст 31"/>
    <w:basedOn w:val="a0"/>
    <w:qFormat/>
    <w:rsid w:val="005D3B16"/>
    <w:pPr>
      <w:suppressAutoHyphens/>
      <w:spacing w:after="120"/>
    </w:pPr>
    <w:rPr>
      <w:rFonts w:cs="Calibri"/>
      <w:sz w:val="16"/>
      <w:szCs w:val="16"/>
      <w:lang w:eastAsia="ar-SA"/>
    </w:rPr>
  </w:style>
  <w:style w:type="character" w:styleId="aff4">
    <w:name w:val="footnote reference"/>
    <w:aliases w:val="Ciae niinee 1,Знак сноски-FN,SUPERS,Знак сноски 1,Ciae niinee-FN"/>
    <w:unhideWhenUsed/>
    <w:rsid w:val="005D3B16"/>
    <w:rPr>
      <w:vertAlign w:val="superscript"/>
    </w:rPr>
  </w:style>
  <w:style w:type="character" w:styleId="aff5">
    <w:name w:val="page number"/>
    <w:unhideWhenUsed/>
    <w:rsid w:val="005D3B16"/>
    <w:rPr>
      <w:rFonts w:ascii="Times New Roman" w:hAnsi="Times New Roman" w:cs="Times New Roman" w:hint="default"/>
    </w:rPr>
  </w:style>
  <w:style w:type="character" w:customStyle="1" w:styleId="71">
    <w:name w:val="Заголовок 7 Знак1"/>
    <w:basedOn w:val="a1"/>
    <w:uiPriority w:val="9"/>
    <w:semiHidden/>
    <w:rsid w:val="005D3B16"/>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1"/>
    <w:uiPriority w:val="9"/>
    <w:semiHidden/>
    <w:rsid w:val="005D3B16"/>
    <w:rPr>
      <w:rFonts w:asciiTheme="majorHAnsi" w:eastAsiaTheme="majorEastAsia" w:hAnsiTheme="majorHAnsi" w:cstheme="majorBidi"/>
      <w:color w:val="404040" w:themeColor="text1" w:themeTint="BF"/>
    </w:rPr>
  </w:style>
  <w:style w:type="paragraph" w:styleId="aa">
    <w:name w:val="header"/>
    <w:aliases w:val="Linie,Header Char1,ho,header odd,first,heading one,h,sl_header,header"/>
    <w:basedOn w:val="a0"/>
    <w:link w:val="a9"/>
    <w:unhideWhenUsed/>
    <w:qFormat/>
    <w:rsid w:val="005D3B16"/>
    <w:pPr>
      <w:tabs>
        <w:tab w:val="center" w:pos="4677"/>
        <w:tab w:val="right" w:pos="9355"/>
      </w:tabs>
      <w:spacing w:after="0"/>
    </w:pPr>
    <w:rPr>
      <w:rFonts w:ascii="Arial" w:eastAsiaTheme="minorHAnsi" w:hAnsi="Arial" w:cs="Arial"/>
      <w:noProof/>
      <w:szCs w:val="22"/>
      <w:lang w:val="x-none" w:eastAsia="x-none"/>
    </w:rPr>
  </w:style>
  <w:style w:type="character" w:customStyle="1" w:styleId="1f">
    <w:name w:val="Верхний колонтитул Знак1"/>
    <w:basedOn w:val="a1"/>
    <w:rsid w:val="005D3B16"/>
    <w:rPr>
      <w:rFonts w:ascii="Times New Roman" w:eastAsia="Times New Roman" w:hAnsi="Times New Roman" w:cs="Times New Roman"/>
      <w:sz w:val="24"/>
      <w:szCs w:val="24"/>
      <w:lang w:eastAsia="ru-RU"/>
    </w:rPr>
  </w:style>
  <w:style w:type="paragraph" w:styleId="ac">
    <w:name w:val="footer"/>
    <w:basedOn w:val="a0"/>
    <w:link w:val="ab"/>
    <w:uiPriority w:val="99"/>
    <w:unhideWhenUsed/>
    <w:qFormat/>
    <w:rsid w:val="005D3B16"/>
    <w:pPr>
      <w:tabs>
        <w:tab w:val="center" w:pos="4677"/>
        <w:tab w:val="right" w:pos="9355"/>
      </w:tabs>
      <w:spacing w:after="0"/>
    </w:pPr>
    <w:rPr>
      <w:rFonts w:asciiTheme="minorHAnsi" w:eastAsiaTheme="minorHAnsi" w:hAnsiTheme="minorHAnsi" w:cstheme="minorBidi"/>
      <w:noProof/>
      <w:szCs w:val="22"/>
      <w:lang w:val="x-none" w:eastAsia="x-none"/>
    </w:rPr>
  </w:style>
  <w:style w:type="character" w:customStyle="1" w:styleId="1f0">
    <w:name w:val="Нижний колонтитул Знак1"/>
    <w:basedOn w:val="a1"/>
    <w:rsid w:val="005D3B16"/>
    <w:rPr>
      <w:rFonts w:ascii="Times New Roman" w:eastAsia="Times New Roman" w:hAnsi="Times New Roman" w:cs="Times New Roman"/>
      <w:sz w:val="24"/>
      <w:szCs w:val="24"/>
      <w:lang w:eastAsia="ru-RU"/>
    </w:rPr>
  </w:style>
  <w:style w:type="paragraph" w:styleId="af6">
    <w:name w:val="Document Map"/>
    <w:basedOn w:val="a0"/>
    <w:link w:val="af5"/>
    <w:uiPriority w:val="99"/>
    <w:unhideWhenUsed/>
    <w:rsid w:val="005D3B16"/>
    <w:pPr>
      <w:spacing w:after="0"/>
    </w:pPr>
    <w:rPr>
      <w:rFonts w:ascii="Tahoma" w:eastAsiaTheme="minorHAnsi" w:hAnsi="Tahoma" w:cs="Tahoma"/>
      <w:sz w:val="16"/>
      <w:szCs w:val="16"/>
      <w:lang w:eastAsia="en-US"/>
    </w:rPr>
  </w:style>
  <w:style w:type="character" w:customStyle="1" w:styleId="1f1">
    <w:name w:val="Схема документа Знак1"/>
    <w:basedOn w:val="a1"/>
    <w:uiPriority w:val="99"/>
    <w:rsid w:val="005D3B16"/>
    <w:rPr>
      <w:rFonts w:ascii="Tahoma" w:eastAsia="Times New Roman" w:hAnsi="Tahoma" w:cs="Tahoma"/>
      <w:sz w:val="16"/>
      <w:szCs w:val="16"/>
      <w:lang w:eastAsia="ru-RU"/>
    </w:rPr>
  </w:style>
  <w:style w:type="paragraph" w:styleId="af8">
    <w:name w:val="Balloon Text"/>
    <w:basedOn w:val="a0"/>
    <w:link w:val="af7"/>
    <w:unhideWhenUsed/>
    <w:qFormat/>
    <w:rsid w:val="005D3B16"/>
    <w:pPr>
      <w:spacing w:after="0"/>
    </w:pPr>
    <w:rPr>
      <w:rFonts w:ascii="Tahoma" w:eastAsiaTheme="minorHAnsi" w:hAnsi="Tahoma" w:cs="Tahoma"/>
      <w:sz w:val="16"/>
      <w:szCs w:val="16"/>
      <w:lang w:val="x-none" w:eastAsia="x-none"/>
    </w:rPr>
  </w:style>
  <w:style w:type="character" w:customStyle="1" w:styleId="1f2">
    <w:name w:val="Текст выноски Знак1"/>
    <w:basedOn w:val="a1"/>
    <w:rsid w:val="005D3B16"/>
    <w:rPr>
      <w:rFonts w:ascii="Tahoma" w:eastAsia="Times New Roman" w:hAnsi="Tahoma" w:cs="Tahoma"/>
      <w:sz w:val="16"/>
      <w:szCs w:val="16"/>
      <w:lang w:eastAsia="ru-RU"/>
    </w:rPr>
  </w:style>
  <w:style w:type="paragraph" w:styleId="af2">
    <w:name w:val="Body Text Indent"/>
    <w:basedOn w:val="a0"/>
    <w:link w:val="af1"/>
    <w:unhideWhenUsed/>
    <w:rsid w:val="005D3B16"/>
    <w:pPr>
      <w:spacing w:after="120"/>
      <w:ind w:left="283"/>
    </w:pPr>
    <w:rPr>
      <w:rFonts w:asciiTheme="minorHAnsi" w:eastAsiaTheme="minorHAnsi" w:hAnsiTheme="minorHAnsi" w:cstheme="minorBidi"/>
      <w:lang w:val="x-none" w:eastAsia="ar-SA"/>
    </w:rPr>
  </w:style>
  <w:style w:type="character" w:customStyle="1" w:styleId="1f3">
    <w:name w:val="Основной текст с отступом Знак1"/>
    <w:basedOn w:val="a1"/>
    <w:rsid w:val="005D3B16"/>
    <w:rPr>
      <w:rFonts w:ascii="Times New Roman" w:eastAsia="Times New Roman" w:hAnsi="Times New Roman" w:cs="Times New Roman"/>
      <w:sz w:val="24"/>
      <w:szCs w:val="24"/>
      <w:lang w:eastAsia="ru-RU"/>
    </w:rPr>
  </w:style>
  <w:style w:type="paragraph" w:styleId="34">
    <w:name w:val="Body Text Indent 3"/>
    <w:basedOn w:val="a0"/>
    <w:link w:val="33"/>
    <w:unhideWhenUsed/>
    <w:rsid w:val="005D3B16"/>
    <w:pPr>
      <w:spacing w:after="120"/>
      <w:ind w:left="283"/>
    </w:pPr>
    <w:rPr>
      <w:rFonts w:asciiTheme="minorHAnsi" w:eastAsiaTheme="minorHAnsi" w:hAnsiTheme="minorHAnsi" w:cstheme="minorBidi"/>
      <w:sz w:val="16"/>
      <w:szCs w:val="16"/>
      <w:lang w:val="x-none" w:eastAsia="x-none"/>
    </w:rPr>
  </w:style>
  <w:style w:type="character" w:customStyle="1" w:styleId="314">
    <w:name w:val="Основной текст с отступом 3 Знак1"/>
    <w:basedOn w:val="a1"/>
    <w:semiHidden/>
    <w:rsid w:val="005D3B16"/>
    <w:rPr>
      <w:rFonts w:ascii="Times New Roman" w:eastAsia="Times New Roman" w:hAnsi="Times New Roman" w:cs="Times New Roman"/>
      <w:sz w:val="16"/>
      <w:szCs w:val="16"/>
      <w:lang w:eastAsia="ru-RU"/>
    </w:rPr>
  </w:style>
  <w:style w:type="character" w:customStyle="1" w:styleId="iceouttxt1">
    <w:name w:val="iceouttxt1"/>
    <w:rsid w:val="005D3B16"/>
    <w:rPr>
      <w:rFonts w:ascii="Arial" w:hAnsi="Arial" w:cs="Arial" w:hint="default"/>
      <w:color w:val="666666"/>
      <w:sz w:val="17"/>
      <w:szCs w:val="17"/>
    </w:rPr>
  </w:style>
  <w:style w:type="character" w:customStyle="1" w:styleId="110">
    <w:name w:val="Заголовок 1 Знак1"/>
    <w:uiPriority w:val="99"/>
    <w:locked/>
    <w:rsid w:val="005D3B16"/>
    <w:rPr>
      <w:rFonts w:ascii="Arial" w:hAnsi="Arial" w:cs="Arial" w:hint="default"/>
      <w:b/>
      <w:bCs/>
      <w:kern w:val="32"/>
      <w:sz w:val="32"/>
      <w:szCs w:val="32"/>
    </w:rPr>
  </w:style>
  <w:style w:type="character" w:customStyle="1" w:styleId="FontStyle50">
    <w:name w:val="Font Style50"/>
    <w:uiPriority w:val="99"/>
    <w:rsid w:val="005D3B16"/>
    <w:rPr>
      <w:rFonts w:ascii="Times New Roman" w:hAnsi="Times New Roman" w:cs="Times New Roman" w:hint="default"/>
      <w:b/>
      <w:bCs/>
      <w:sz w:val="26"/>
      <w:szCs w:val="26"/>
    </w:rPr>
  </w:style>
  <w:style w:type="character" w:customStyle="1" w:styleId="FontStyle51">
    <w:name w:val="Font Style51"/>
    <w:uiPriority w:val="99"/>
    <w:rsid w:val="005D3B16"/>
    <w:rPr>
      <w:rFonts w:ascii="Times New Roman" w:hAnsi="Times New Roman" w:cs="Times New Roman" w:hint="default"/>
      <w:b/>
      <w:bCs/>
      <w:i/>
      <w:iCs/>
      <w:sz w:val="14"/>
      <w:szCs w:val="14"/>
    </w:rPr>
  </w:style>
  <w:style w:type="character" w:customStyle="1" w:styleId="FontStyle61">
    <w:name w:val="Font Style61"/>
    <w:uiPriority w:val="99"/>
    <w:rsid w:val="005D3B16"/>
    <w:rPr>
      <w:rFonts w:ascii="Times New Roman" w:hAnsi="Times New Roman" w:cs="Times New Roman" w:hint="default"/>
      <w:b/>
      <w:bCs/>
      <w:sz w:val="14"/>
      <w:szCs w:val="14"/>
    </w:rPr>
  </w:style>
  <w:style w:type="character" w:customStyle="1" w:styleId="FontStyle52">
    <w:name w:val="Font Style52"/>
    <w:uiPriority w:val="99"/>
    <w:rsid w:val="005D3B16"/>
    <w:rPr>
      <w:rFonts w:ascii="Times New Roman" w:hAnsi="Times New Roman" w:cs="Times New Roman" w:hint="default"/>
      <w:b/>
      <w:bCs/>
      <w:sz w:val="14"/>
      <w:szCs w:val="14"/>
    </w:rPr>
  </w:style>
  <w:style w:type="character" w:customStyle="1" w:styleId="FontStyle53">
    <w:name w:val="Font Style53"/>
    <w:uiPriority w:val="99"/>
    <w:rsid w:val="005D3B16"/>
    <w:rPr>
      <w:rFonts w:ascii="Times New Roman" w:hAnsi="Times New Roman" w:cs="Times New Roman" w:hint="default"/>
      <w:sz w:val="14"/>
      <w:szCs w:val="14"/>
    </w:rPr>
  </w:style>
  <w:style w:type="character" w:customStyle="1" w:styleId="FontStyle62">
    <w:name w:val="Font Style62"/>
    <w:rsid w:val="005D3B16"/>
    <w:rPr>
      <w:rFonts w:ascii="Times New Roman" w:hAnsi="Times New Roman" w:cs="Times New Roman" w:hint="default"/>
      <w:i/>
      <w:iCs/>
      <w:sz w:val="14"/>
      <w:szCs w:val="14"/>
    </w:rPr>
  </w:style>
  <w:style w:type="character" w:customStyle="1" w:styleId="FontStyle12">
    <w:name w:val="Font Style12"/>
    <w:uiPriority w:val="99"/>
    <w:rsid w:val="005D3B16"/>
    <w:rPr>
      <w:rFonts w:ascii="Times New Roman" w:hAnsi="Times New Roman" w:cs="Times New Roman" w:hint="default"/>
      <w:sz w:val="22"/>
      <w:szCs w:val="22"/>
    </w:rPr>
  </w:style>
  <w:style w:type="character" w:customStyle="1" w:styleId="FontStyle13">
    <w:name w:val="Font Style13"/>
    <w:rsid w:val="005D3B16"/>
    <w:rPr>
      <w:rFonts w:ascii="Times New Roman" w:hAnsi="Times New Roman" w:cs="Times New Roman" w:hint="default"/>
      <w:sz w:val="22"/>
      <w:szCs w:val="22"/>
    </w:rPr>
  </w:style>
  <w:style w:type="paragraph" w:styleId="32">
    <w:name w:val="Body Text 3"/>
    <w:basedOn w:val="a0"/>
    <w:link w:val="31"/>
    <w:unhideWhenUsed/>
    <w:rsid w:val="005D3B16"/>
    <w:pPr>
      <w:spacing w:after="120"/>
    </w:pPr>
    <w:rPr>
      <w:rFonts w:asciiTheme="minorHAnsi" w:eastAsiaTheme="minorHAnsi" w:hAnsiTheme="minorHAnsi" w:cstheme="minorBidi"/>
      <w:sz w:val="16"/>
      <w:szCs w:val="16"/>
      <w:lang w:val="x-none" w:eastAsia="x-none"/>
    </w:rPr>
  </w:style>
  <w:style w:type="character" w:customStyle="1" w:styleId="315">
    <w:name w:val="Основной текст 3 Знак1"/>
    <w:basedOn w:val="a1"/>
    <w:semiHidden/>
    <w:rsid w:val="005D3B16"/>
    <w:rPr>
      <w:rFonts w:ascii="Times New Roman" w:eastAsia="Times New Roman" w:hAnsi="Times New Roman" w:cs="Times New Roman"/>
      <w:sz w:val="16"/>
      <w:szCs w:val="16"/>
      <w:lang w:eastAsia="ru-RU"/>
    </w:rPr>
  </w:style>
  <w:style w:type="character" w:customStyle="1" w:styleId="Absatz-Standardschriftart">
    <w:name w:val="Absatz-Standardschriftart"/>
    <w:uiPriority w:val="99"/>
    <w:rsid w:val="005D3B16"/>
  </w:style>
  <w:style w:type="character" w:customStyle="1" w:styleId="1f4">
    <w:name w:val="Основной шрифт абзаца1"/>
    <w:rsid w:val="005D3B16"/>
  </w:style>
  <w:style w:type="character" w:customStyle="1" w:styleId="aff6">
    <w:name w:val="Маркеры списка"/>
    <w:rsid w:val="005D3B16"/>
    <w:rPr>
      <w:rFonts w:ascii="StarSymbol" w:eastAsia="StarSymbol" w:hAnsi="StarSymbol" w:cs="StarSymbol" w:hint="default"/>
      <w:sz w:val="18"/>
      <w:szCs w:val="18"/>
    </w:rPr>
  </w:style>
  <w:style w:type="character" w:customStyle="1" w:styleId="WW-Absatz-Standardschriftart">
    <w:name w:val="WW-Absatz-Standardschriftart"/>
    <w:uiPriority w:val="99"/>
    <w:rsid w:val="005D3B16"/>
  </w:style>
  <w:style w:type="character" w:customStyle="1" w:styleId="WW-Absatz-Standardschriftart1">
    <w:name w:val="WW-Absatz-Standardschriftart1"/>
    <w:uiPriority w:val="99"/>
    <w:rsid w:val="005D3B16"/>
  </w:style>
  <w:style w:type="character" w:customStyle="1" w:styleId="WW8Num4z0">
    <w:name w:val="WW8Num4z0"/>
    <w:rsid w:val="005D3B16"/>
    <w:rPr>
      <w:rFonts w:ascii="Times New Roman" w:hAnsi="Times New Roman" w:cs="Times New Roman" w:hint="default"/>
      <w:sz w:val="24"/>
      <w:szCs w:val="24"/>
    </w:rPr>
  </w:style>
  <w:style w:type="character" w:customStyle="1" w:styleId="WW-Absatz-Standardschriftart11">
    <w:name w:val="WW-Absatz-Standardschriftart11"/>
    <w:uiPriority w:val="99"/>
    <w:rsid w:val="005D3B16"/>
  </w:style>
  <w:style w:type="character" w:customStyle="1" w:styleId="WW8Num3z0">
    <w:name w:val="WW8Num3z0"/>
    <w:rsid w:val="005D3B16"/>
    <w:rPr>
      <w:rFonts w:ascii="Times New Roman" w:hAnsi="Times New Roman" w:cs="Times New Roman" w:hint="default"/>
      <w:sz w:val="24"/>
      <w:szCs w:val="24"/>
    </w:rPr>
  </w:style>
  <w:style w:type="character" w:customStyle="1" w:styleId="WW8Num3z1">
    <w:name w:val="WW8Num3z1"/>
    <w:rsid w:val="005D3B16"/>
    <w:rPr>
      <w:rFonts w:ascii="Courier New" w:hAnsi="Courier New" w:cs="Courier New" w:hint="default"/>
    </w:rPr>
  </w:style>
  <w:style w:type="character" w:customStyle="1" w:styleId="WW8Num3z2">
    <w:name w:val="WW8Num3z2"/>
    <w:rsid w:val="005D3B16"/>
    <w:rPr>
      <w:rFonts w:ascii="Wingdings" w:hAnsi="Wingdings" w:hint="default"/>
    </w:rPr>
  </w:style>
  <w:style w:type="character" w:customStyle="1" w:styleId="WW8Num3z3">
    <w:name w:val="WW8Num3z3"/>
    <w:rsid w:val="005D3B16"/>
    <w:rPr>
      <w:rFonts w:ascii="Symbol" w:hAnsi="Symbol" w:hint="default"/>
    </w:rPr>
  </w:style>
  <w:style w:type="character" w:customStyle="1" w:styleId="2a">
    <w:name w:val="Основной шрифт абзаца2"/>
    <w:rsid w:val="005D3B16"/>
  </w:style>
  <w:style w:type="character" w:customStyle="1" w:styleId="WW-Absatz-Standardschriftart111">
    <w:name w:val="WW-Absatz-Standardschriftart111"/>
    <w:uiPriority w:val="99"/>
    <w:rsid w:val="005D3B16"/>
  </w:style>
  <w:style w:type="character" w:customStyle="1" w:styleId="WW-Absatz-Standardschriftart1111">
    <w:name w:val="WW-Absatz-Standardschriftart1111"/>
    <w:uiPriority w:val="99"/>
    <w:rsid w:val="005D3B16"/>
  </w:style>
  <w:style w:type="character" w:customStyle="1" w:styleId="WW8Num1z0">
    <w:name w:val="WW8Num1z0"/>
    <w:rsid w:val="005D3B16"/>
    <w:rPr>
      <w:rFonts w:ascii="Symbol" w:hAnsi="Symbol" w:hint="default"/>
    </w:rPr>
  </w:style>
  <w:style w:type="character" w:customStyle="1" w:styleId="WW8Num7z0">
    <w:name w:val="WW8Num7z0"/>
    <w:rsid w:val="005D3B16"/>
    <w:rPr>
      <w:rFonts w:ascii="Times New Roman" w:eastAsia="Times New Roman" w:hAnsi="Times New Roman" w:cs="Times New Roman" w:hint="default"/>
    </w:rPr>
  </w:style>
  <w:style w:type="character" w:customStyle="1" w:styleId="WW8Num7z1">
    <w:name w:val="WW8Num7z1"/>
    <w:rsid w:val="005D3B16"/>
    <w:rPr>
      <w:rFonts w:ascii="Courier New" w:hAnsi="Courier New" w:cs="Courier New" w:hint="default"/>
    </w:rPr>
  </w:style>
  <w:style w:type="character" w:customStyle="1" w:styleId="WW8Num7z2">
    <w:name w:val="WW8Num7z2"/>
    <w:rsid w:val="005D3B16"/>
    <w:rPr>
      <w:rFonts w:ascii="Wingdings" w:hAnsi="Wingdings" w:cs="Wingdings" w:hint="default"/>
    </w:rPr>
  </w:style>
  <w:style w:type="character" w:customStyle="1" w:styleId="WW8Num7z3">
    <w:name w:val="WW8Num7z3"/>
    <w:rsid w:val="005D3B16"/>
    <w:rPr>
      <w:rFonts w:ascii="Symbol" w:hAnsi="Symbol" w:cs="Symbol" w:hint="default"/>
    </w:rPr>
  </w:style>
  <w:style w:type="character" w:customStyle="1" w:styleId="WW8Num13z0">
    <w:name w:val="WW8Num13z0"/>
    <w:rsid w:val="005D3B16"/>
    <w:rPr>
      <w:rFonts w:ascii="Times New Roman" w:hAnsi="Times New Roman" w:cs="Times New Roman" w:hint="default"/>
      <w:sz w:val="24"/>
      <w:szCs w:val="24"/>
    </w:rPr>
  </w:style>
  <w:style w:type="character" w:customStyle="1" w:styleId="WW8Num13z1">
    <w:name w:val="WW8Num13z1"/>
    <w:rsid w:val="005D3B16"/>
    <w:rPr>
      <w:rFonts w:ascii="Courier New" w:hAnsi="Courier New" w:cs="Courier New" w:hint="default"/>
    </w:rPr>
  </w:style>
  <w:style w:type="character" w:customStyle="1" w:styleId="WW8Num13z2">
    <w:name w:val="WW8Num13z2"/>
    <w:rsid w:val="005D3B16"/>
    <w:rPr>
      <w:rFonts w:ascii="Wingdings" w:hAnsi="Wingdings" w:hint="default"/>
    </w:rPr>
  </w:style>
  <w:style w:type="character" w:customStyle="1" w:styleId="WW8Num13z3">
    <w:name w:val="WW8Num13z3"/>
    <w:rsid w:val="005D3B16"/>
    <w:rPr>
      <w:rFonts w:ascii="Symbol" w:hAnsi="Symbol" w:hint="default"/>
    </w:rPr>
  </w:style>
  <w:style w:type="character" w:customStyle="1" w:styleId="WW8Num16z0">
    <w:name w:val="WW8Num16z0"/>
    <w:rsid w:val="005D3B16"/>
    <w:rPr>
      <w:rFonts w:ascii="Times New Roman" w:hAnsi="Times New Roman" w:cs="Times New Roman" w:hint="default"/>
      <w:sz w:val="24"/>
      <w:szCs w:val="24"/>
    </w:rPr>
  </w:style>
  <w:style w:type="character" w:customStyle="1" w:styleId="WW8Num16z1">
    <w:name w:val="WW8Num16z1"/>
    <w:rsid w:val="005D3B16"/>
    <w:rPr>
      <w:rFonts w:ascii="Courier New" w:hAnsi="Courier New" w:cs="Courier New" w:hint="default"/>
    </w:rPr>
  </w:style>
  <w:style w:type="character" w:customStyle="1" w:styleId="WW8Num16z2">
    <w:name w:val="WW8Num16z2"/>
    <w:rsid w:val="005D3B16"/>
    <w:rPr>
      <w:rFonts w:ascii="Wingdings" w:hAnsi="Wingdings" w:hint="default"/>
    </w:rPr>
  </w:style>
  <w:style w:type="character" w:customStyle="1" w:styleId="WW8Num16z3">
    <w:name w:val="WW8Num16z3"/>
    <w:rsid w:val="005D3B16"/>
    <w:rPr>
      <w:rFonts w:ascii="Symbol" w:hAnsi="Symbol" w:hint="default"/>
    </w:rPr>
  </w:style>
  <w:style w:type="character" w:customStyle="1" w:styleId="WW8Num19z0">
    <w:name w:val="WW8Num19z0"/>
    <w:rsid w:val="005D3B16"/>
    <w:rPr>
      <w:b/>
      <w:bCs w:val="0"/>
    </w:rPr>
  </w:style>
  <w:style w:type="character" w:customStyle="1" w:styleId="WW8Num30z0">
    <w:name w:val="WW8Num30z0"/>
    <w:uiPriority w:val="99"/>
    <w:rsid w:val="005D3B16"/>
    <w:rPr>
      <w:rFonts w:ascii="Times New Roman" w:hAnsi="Times New Roman" w:cs="Times New Roman" w:hint="default"/>
      <w:sz w:val="24"/>
      <w:szCs w:val="24"/>
    </w:rPr>
  </w:style>
  <w:style w:type="character" w:customStyle="1" w:styleId="WW8Num30z1">
    <w:name w:val="WW8Num30z1"/>
    <w:uiPriority w:val="99"/>
    <w:rsid w:val="005D3B16"/>
    <w:rPr>
      <w:rFonts w:ascii="Courier New" w:hAnsi="Courier New" w:cs="Courier New" w:hint="default"/>
    </w:rPr>
  </w:style>
  <w:style w:type="character" w:customStyle="1" w:styleId="WW8Num30z2">
    <w:name w:val="WW8Num30z2"/>
    <w:uiPriority w:val="99"/>
    <w:rsid w:val="005D3B16"/>
    <w:rPr>
      <w:rFonts w:ascii="Wingdings" w:hAnsi="Wingdings" w:hint="default"/>
    </w:rPr>
  </w:style>
  <w:style w:type="character" w:customStyle="1" w:styleId="WW8Num30z3">
    <w:name w:val="WW8Num30z3"/>
    <w:uiPriority w:val="99"/>
    <w:rsid w:val="005D3B16"/>
    <w:rPr>
      <w:rFonts w:ascii="Symbol" w:hAnsi="Symbol" w:hint="default"/>
    </w:rPr>
  </w:style>
  <w:style w:type="character" w:customStyle="1" w:styleId="WW8Num31z0">
    <w:name w:val="WW8Num31z0"/>
    <w:uiPriority w:val="99"/>
    <w:rsid w:val="005D3B16"/>
    <w:rPr>
      <w:sz w:val="24"/>
      <w:szCs w:val="24"/>
    </w:rPr>
  </w:style>
  <w:style w:type="character" w:customStyle="1" w:styleId="WW8Num31z1">
    <w:name w:val="WW8Num31z1"/>
    <w:uiPriority w:val="99"/>
    <w:rsid w:val="005D3B16"/>
    <w:rPr>
      <w:rFonts w:ascii="Courier New" w:hAnsi="Courier New" w:cs="Courier New" w:hint="default"/>
    </w:rPr>
  </w:style>
  <w:style w:type="character" w:customStyle="1" w:styleId="WW8Num31z2">
    <w:name w:val="WW8Num31z2"/>
    <w:uiPriority w:val="99"/>
    <w:rsid w:val="005D3B16"/>
    <w:rPr>
      <w:rFonts w:ascii="Wingdings" w:hAnsi="Wingdings" w:hint="default"/>
    </w:rPr>
  </w:style>
  <w:style w:type="character" w:customStyle="1" w:styleId="WW8Num31z3">
    <w:name w:val="WW8Num31z3"/>
    <w:uiPriority w:val="99"/>
    <w:rsid w:val="005D3B16"/>
    <w:rPr>
      <w:rFonts w:ascii="Symbol" w:hAnsi="Symbol" w:hint="default"/>
    </w:rPr>
  </w:style>
  <w:style w:type="character" w:customStyle="1" w:styleId="aff7">
    <w:name w:val="Символ сноски"/>
    <w:rsid w:val="005D3B16"/>
    <w:rPr>
      <w:vertAlign w:val="superscript"/>
    </w:rPr>
  </w:style>
  <w:style w:type="character" w:customStyle="1" w:styleId="1f5">
    <w:name w:val="Знак сноски1"/>
    <w:uiPriority w:val="99"/>
    <w:rsid w:val="005D3B16"/>
    <w:rPr>
      <w:vertAlign w:val="superscript"/>
    </w:rPr>
  </w:style>
  <w:style w:type="character" w:customStyle="1" w:styleId="aff8">
    <w:name w:val="Символы концевой сноски"/>
    <w:rsid w:val="005D3B16"/>
    <w:rPr>
      <w:vertAlign w:val="superscript"/>
    </w:rPr>
  </w:style>
  <w:style w:type="character" w:customStyle="1" w:styleId="WW-">
    <w:name w:val="WW-Символы концевой сноски"/>
    <w:uiPriority w:val="99"/>
    <w:rsid w:val="005D3B16"/>
  </w:style>
  <w:style w:type="character" w:customStyle="1" w:styleId="SubtitleChar">
    <w:name w:val="Subtitle Char"/>
    <w:locked/>
    <w:rsid w:val="005D3B16"/>
    <w:rPr>
      <w:rFonts w:ascii="Times New Roman" w:hAnsi="Times New Roman" w:cs="Times New Roman" w:hint="default"/>
      <w:b/>
      <w:bCs/>
      <w:sz w:val="20"/>
      <w:szCs w:val="20"/>
      <w:lang w:val="x-none" w:eastAsia="ru-RU"/>
    </w:rPr>
  </w:style>
  <w:style w:type="character" w:customStyle="1" w:styleId="TitleChar">
    <w:name w:val="Title Char"/>
    <w:locked/>
    <w:rsid w:val="005D3B16"/>
    <w:rPr>
      <w:rFonts w:ascii="Arial" w:hAnsi="Arial" w:cs="Arial" w:hint="default"/>
      <w:b/>
      <w:bCs/>
      <w:kern w:val="28"/>
      <w:sz w:val="20"/>
      <w:szCs w:val="20"/>
      <w:lang w:val="x-none" w:eastAsia="ru-RU"/>
    </w:rPr>
  </w:style>
  <w:style w:type="character" w:customStyle="1" w:styleId="3b">
    <w:name w:val="Основной шрифт абзаца3"/>
    <w:rsid w:val="005D3B16"/>
  </w:style>
  <w:style w:type="character" w:customStyle="1" w:styleId="FontStyle14">
    <w:name w:val="Font Style14"/>
    <w:uiPriority w:val="99"/>
    <w:rsid w:val="005D3B16"/>
    <w:rPr>
      <w:rFonts w:ascii="Times New Roman" w:hAnsi="Times New Roman" w:cs="Times New Roman" w:hint="default"/>
      <w:b/>
      <w:bCs/>
      <w:sz w:val="24"/>
      <w:szCs w:val="24"/>
    </w:rPr>
  </w:style>
  <w:style w:type="character" w:customStyle="1" w:styleId="FontStyle15">
    <w:name w:val="Font Style15"/>
    <w:uiPriority w:val="99"/>
    <w:rsid w:val="005D3B16"/>
    <w:rPr>
      <w:rFonts w:ascii="Times New Roman" w:hAnsi="Times New Roman" w:cs="Times New Roman" w:hint="default"/>
      <w:sz w:val="24"/>
      <w:szCs w:val="24"/>
    </w:rPr>
  </w:style>
  <w:style w:type="character" w:customStyle="1" w:styleId="FontStyle17">
    <w:name w:val="Font Style17"/>
    <w:uiPriority w:val="99"/>
    <w:rsid w:val="005D3B16"/>
    <w:rPr>
      <w:rFonts w:ascii="Times New Roman" w:hAnsi="Times New Roman" w:cs="Times New Roman" w:hint="default"/>
      <w:sz w:val="22"/>
      <w:szCs w:val="22"/>
    </w:rPr>
  </w:style>
  <w:style w:type="character" w:customStyle="1" w:styleId="Heading3Char">
    <w:name w:val="Heading 3 Char"/>
    <w:locked/>
    <w:rsid w:val="005D3B16"/>
    <w:rPr>
      <w:rFonts w:ascii="Cambria" w:hAnsi="Cambria" w:cs="Cambria" w:hint="default"/>
      <w:b/>
      <w:bCs/>
      <w:sz w:val="26"/>
      <w:szCs w:val="26"/>
      <w:lang w:val="x-none" w:eastAsia="ar-SA" w:bidi="ar-SA"/>
    </w:rPr>
  </w:style>
  <w:style w:type="character" w:customStyle="1" w:styleId="Heading4Char">
    <w:name w:val="Heading 4 Char"/>
    <w:locked/>
    <w:rsid w:val="005D3B16"/>
    <w:rPr>
      <w:rFonts w:ascii="Calibri" w:hAnsi="Calibri" w:cs="Calibri" w:hint="default"/>
      <w:b/>
      <w:bCs/>
      <w:sz w:val="28"/>
      <w:szCs w:val="28"/>
      <w:lang w:val="x-none" w:eastAsia="ar-SA" w:bidi="ar-SA"/>
    </w:rPr>
  </w:style>
  <w:style w:type="character" w:customStyle="1" w:styleId="HeaderChar">
    <w:name w:val="Header Char"/>
    <w:locked/>
    <w:rsid w:val="005D3B16"/>
    <w:rPr>
      <w:rFonts w:ascii="Arial" w:hAnsi="Arial" w:cs="Arial" w:hint="default"/>
      <w:noProof/>
      <w:sz w:val="20"/>
      <w:szCs w:val="20"/>
      <w:lang w:eastAsia="ru-RU"/>
    </w:rPr>
  </w:style>
  <w:style w:type="character" w:customStyle="1" w:styleId="FooterChar">
    <w:name w:val="Footer Char"/>
    <w:locked/>
    <w:rsid w:val="005D3B16"/>
    <w:rPr>
      <w:rFonts w:ascii="Times New Roman" w:hAnsi="Times New Roman" w:cs="Times New Roman" w:hint="default"/>
      <w:noProof/>
      <w:sz w:val="20"/>
      <w:szCs w:val="20"/>
      <w:lang w:eastAsia="ru-RU"/>
    </w:rPr>
  </w:style>
  <w:style w:type="character" w:customStyle="1" w:styleId="DocumentMapChar">
    <w:name w:val="Document Map Char"/>
    <w:locked/>
    <w:rsid w:val="005D3B16"/>
    <w:rPr>
      <w:rFonts w:ascii="Tahoma" w:hAnsi="Tahoma" w:cs="Tahoma" w:hint="default"/>
      <w:sz w:val="16"/>
      <w:szCs w:val="16"/>
      <w:lang w:val="x-none" w:eastAsia="ru-RU"/>
    </w:rPr>
  </w:style>
  <w:style w:type="character" w:customStyle="1" w:styleId="BodyTextChar">
    <w:name w:val="Body Text Char"/>
    <w:aliases w:val="Знак1 Char,body text Char,Основной текст Знак Знак Знак Char,Основной текст Знак Знак Знак Знак Char,body text Знак Знак Char,Основной текст Знак Знак Char"/>
    <w:locked/>
    <w:rsid w:val="005D3B16"/>
    <w:rPr>
      <w:rFonts w:ascii="Times New Roman" w:hAnsi="Times New Roman" w:cs="Times New Roman" w:hint="default"/>
      <w:sz w:val="24"/>
      <w:szCs w:val="24"/>
      <w:lang w:val="x-none" w:eastAsia="ar-SA" w:bidi="ar-SA"/>
    </w:rPr>
  </w:style>
  <w:style w:type="character" w:customStyle="1" w:styleId="BodyText2Char">
    <w:name w:val="Body Text 2 Char"/>
    <w:locked/>
    <w:rsid w:val="005D3B16"/>
    <w:rPr>
      <w:rFonts w:ascii="Times New Roman" w:hAnsi="Times New Roman" w:cs="Times New Roman" w:hint="default"/>
      <w:sz w:val="24"/>
      <w:szCs w:val="24"/>
      <w:lang w:val="x-none" w:eastAsia="ru-RU"/>
    </w:rPr>
  </w:style>
  <w:style w:type="character" w:customStyle="1" w:styleId="BodyTextIndent2Char">
    <w:name w:val="Body Text Indent 2 Char"/>
    <w:locked/>
    <w:rsid w:val="005D3B16"/>
    <w:rPr>
      <w:rFonts w:ascii="Times New Roman" w:hAnsi="Times New Roman" w:cs="Times New Roman" w:hint="default"/>
      <w:sz w:val="24"/>
      <w:szCs w:val="24"/>
      <w:lang w:val="x-none" w:eastAsia="ru-RU"/>
    </w:rPr>
  </w:style>
  <w:style w:type="character" w:customStyle="1" w:styleId="BalloonTextChar">
    <w:name w:val="Balloon Text Char"/>
    <w:locked/>
    <w:rsid w:val="005D3B16"/>
    <w:rPr>
      <w:rFonts w:ascii="Tahoma" w:hAnsi="Tahoma" w:cs="Tahoma" w:hint="default"/>
      <w:sz w:val="16"/>
      <w:szCs w:val="16"/>
      <w:lang w:val="x-none" w:eastAsia="ru-RU"/>
    </w:rPr>
  </w:style>
  <w:style w:type="character" w:customStyle="1" w:styleId="BodyTextIndentChar">
    <w:name w:val="Body Text Indent Char"/>
    <w:locked/>
    <w:rsid w:val="005D3B16"/>
    <w:rPr>
      <w:rFonts w:ascii="Times New Roman" w:hAnsi="Times New Roman" w:cs="Times New Roman" w:hint="default"/>
      <w:sz w:val="24"/>
      <w:szCs w:val="24"/>
      <w:lang w:val="x-none" w:eastAsia="ar-SA" w:bidi="ar-SA"/>
    </w:rPr>
  </w:style>
  <w:style w:type="character" w:customStyle="1" w:styleId="FontStyle16">
    <w:name w:val="Font Style16"/>
    <w:uiPriority w:val="99"/>
    <w:rsid w:val="005D3B16"/>
    <w:rPr>
      <w:rFonts w:ascii="Times New Roman" w:hAnsi="Times New Roman" w:cs="Times New Roman" w:hint="default"/>
      <w:sz w:val="18"/>
      <w:szCs w:val="18"/>
    </w:rPr>
  </w:style>
  <w:style w:type="character" w:customStyle="1" w:styleId="FontStyle44">
    <w:name w:val="Font Style44"/>
    <w:rsid w:val="005D3B16"/>
    <w:rPr>
      <w:rFonts w:ascii="Times New Roman" w:hAnsi="Times New Roman" w:cs="Times New Roman" w:hint="default"/>
      <w:sz w:val="22"/>
      <w:szCs w:val="22"/>
    </w:rPr>
  </w:style>
  <w:style w:type="character" w:customStyle="1" w:styleId="daria-action">
    <w:name w:val="daria-action"/>
    <w:rsid w:val="005D3B16"/>
  </w:style>
  <w:style w:type="character" w:customStyle="1" w:styleId="b-linki">
    <w:name w:val="b-link__i"/>
    <w:rsid w:val="005D3B16"/>
  </w:style>
  <w:style w:type="character" w:customStyle="1" w:styleId="apple-converted-space">
    <w:name w:val="apple-converted-space"/>
    <w:rsid w:val="005D3B16"/>
  </w:style>
  <w:style w:type="character" w:customStyle="1" w:styleId="WW8Num2z0">
    <w:name w:val="WW8Num2z0"/>
    <w:rsid w:val="005D3B16"/>
    <w:rPr>
      <w:sz w:val="24"/>
      <w:szCs w:val="29"/>
    </w:rPr>
  </w:style>
  <w:style w:type="character" w:customStyle="1" w:styleId="WW8Num3z6">
    <w:name w:val="WW8Num3z6"/>
    <w:rsid w:val="005D3B16"/>
    <w:rPr>
      <w:sz w:val="24"/>
      <w:szCs w:val="29"/>
    </w:rPr>
  </w:style>
  <w:style w:type="character" w:customStyle="1" w:styleId="45">
    <w:name w:val="Основной шрифт абзаца4"/>
    <w:rsid w:val="005D3B16"/>
  </w:style>
  <w:style w:type="character" w:customStyle="1" w:styleId="WW8Num5z0">
    <w:name w:val="WW8Num5z0"/>
    <w:rsid w:val="005D3B16"/>
    <w:rPr>
      <w:sz w:val="24"/>
      <w:szCs w:val="29"/>
    </w:rPr>
  </w:style>
  <w:style w:type="character" w:customStyle="1" w:styleId="WW-Absatz-Standardschriftart11111">
    <w:name w:val="WW-Absatz-Standardschriftart11111"/>
    <w:rsid w:val="005D3B16"/>
  </w:style>
  <w:style w:type="character" w:customStyle="1" w:styleId="WW-Absatz-Standardschriftart111111">
    <w:name w:val="WW-Absatz-Standardschriftart111111"/>
    <w:rsid w:val="005D3B16"/>
  </w:style>
  <w:style w:type="character" w:customStyle="1" w:styleId="WW-Absatz-Standardschriftart1111111">
    <w:name w:val="WW-Absatz-Standardschriftart1111111"/>
    <w:rsid w:val="005D3B16"/>
  </w:style>
  <w:style w:type="character" w:customStyle="1" w:styleId="WW-Absatz-Standardschriftart11111111">
    <w:name w:val="WW-Absatz-Standardschriftart11111111"/>
    <w:rsid w:val="005D3B16"/>
  </w:style>
  <w:style w:type="character" w:customStyle="1" w:styleId="aff9">
    <w:name w:val="Символ нумерации"/>
    <w:rsid w:val="005D3B16"/>
    <w:rPr>
      <w:sz w:val="24"/>
      <w:szCs w:val="29"/>
    </w:rPr>
  </w:style>
  <w:style w:type="character" w:customStyle="1" w:styleId="2b">
    <w:name w:val="Основной текст Знак2"/>
    <w:semiHidden/>
    <w:locked/>
    <w:rsid w:val="005D3B16"/>
    <w:rPr>
      <w:rFonts w:ascii="Calibri" w:hAnsi="Calibri" w:cs="Calibri" w:hint="default"/>
      <w:sz w:val="24"/>
      <w:szCs w:val="24"/>
      <w:lang w:eastAsia="ar-SA"/>
    </w:rPr>
  </w:style>
  <w:style w:type="table" w:styleId="affa">
    <w:name w:val="Table Grid"/>
    <w:basedOn w:val="a2"/>
    <w:rsid w:val="005D3B16"/>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Сетка таблицы1"/>
    <w:basedOn w:val="a2"/>
    <w:next w:val="affa"/>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2"/>
    <w:next w:val="affa"/>
    <w:rsid w:val="00412FF7"/>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c">
    <w:name w:val="Сетка таблицы3"/>
    <w:basedOn w:val="a2"/>
    <w:next w:val="affa"/>
    <w:rsid w:val="0030665B"/>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next w:val="affa"/>
    <w:rsid w:val="00B91741"/>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List Paragraph"/>
    <w:basedOn w:val="a0"/>
    <w:link w:val="affc"/>
    <w:uiPriority w:val="99"/>
    <w:qFormat/>
    <w:rsid w:val="00B3212C"/>
    <w:pPr>
      <w:ind w:left="720"/>
      <w:contextualSpacing/>
    </w:pPr>
  </w:style>
  <w:style w:type="paragraph" w:customStyle="1" w:styleId="ConsPlusCell">
    <w:name w:val="ConsPlusCell"/>
    <w:uiPriority w:val="99"/>
    <w:rsid w:val="00DF5B38"/>
    <w:pPr>
      <w:autoSpaceDE w:val="0"/>
      <w:autoSpaceDN w:val="0"/>
      <w:adjustRightInd w:val="0"/>
      <w:spacing w:after="0" w:line="240" w:lineRule="auto"/>
    </w:pPr>
    <w:rPr>
      <w:rFonts w:ascii="Times New Roman" w:hAnsi="Times New Roman" w:cs="Times New Roman"/>
      <w:sz w:val="24"/>
      <w:szCs w:val="24"/>
    </w:rPr>
  </w:style>
  <w:style w:type="character" w:customStyle="1" w:styleId="2d">
    <w:name w:val="Заголовок №2"/>
    <w:rsid w:val="006F070F"/>
    <w:rPr>
      <w:rFonts w:ascii="Times New Roman" w:eastAsia="Times New Roman" w:hAnsi="Times New Roman" w:cs="Times New Roman"/>
      <w:b w:val="0"/>
      <w:bCs w:val="0"/>
      <w:i w:val="0"/>
      <w:iCs w:val="0"/>
      <w:smallCaps w:val="0"/>
      <w:strike w:val="0"/>
      <w:spacing w:val="0"/>
      <w:sz w:val="22"/>
      <w:szCs w:val="22"/>
    </w:rPr>
  </w:style>
  <w:style w:type="character" w:customStyle="1" w:styleId="90">
    <w:name w:val="Заголовок 9 Знак"/>
    <w:basedOn w:val="a1"/>
    <w:link w:val="9"/>
    <w:uiPriority w:val="9"/>
    <w:rsid w:val="006F7363"/>
    <w:rPr>
      <w:rFonts w:ascii="Arial" w:eastAsia="Times New Roman" w:hAnsi="Arial" w:cs="Times New Roman"/>
    </w:rPr>
  </w:style>
  <w:style w:type="numbering" w:customStyle="1" w:styleId="1f7">
    <w:name w:val="Нет списка1"/>
    <w:next w:val="a3"/>
    <w:uiPriority w:val="99"/>
    <w:semiHidden/>
    <w:unhideWhenUsed/>
    <w:rsid w:val="006F7363"/>
  </w:style>
  <w:style w:type="paragraph" w:customStyle="1" w:styleId="280">
    <w:name w:val="Знак28"/>
    <w:basedOn w:val="a0"/>
    <w:qFormat/>
    <w:rsid w:val="006F7363"/>
    <w:pPr>
      <w:spacing w:after="160" w:line="240" w:lineRule="exact"/>
      <w:jc w:val="left"/>
    </w:pPr>
    <w:rPr>
      <w:rFonts w:ascii="Verdana" w:hAnsi="Verdana" w:cs="Verdana"/>
      <w:sz w:val="20"/>
      <w:szCs w:val="20"/>
      <w:lang w:val="en-US" w:eastAsia="en-US"/>
    </w:rPr>
  </w:style>
  <w:style w:type="table" w:customStyle="1" w:styleId="52">
    <w:name w:val="Сетка таблицы5"/>
    <w:basedOn w:val="a2"/>
    <w:next w:val="affa"/>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semiHidden/>
    <w:unhideWhenUsed/>
    <w:rsid w:val="006F7363"/>
  </w:style>
  <w:style w:type="character" w:customStyle="1" w:styleId="WW8Num6z0">
    <w:name w:val="WW8Num6z0"/>
    <w:rsid w:val="006F7363"/>
    <w:rPr>
      <w:rFonts w:ascii="Symbol" w:hAnsi="Symbol" w:cs="OpenSymbol"/>
    </w:rPr>
  </w:style>
  <w:style w:type="character" w:customStyle="1" w:styleId="WW8Num8z0">
    <w:name w:val="WW8Num8z0"/>
    <w:rsid w:val="006F7363"/>
    <w:rPr>
      <w:rFonts w:ascii="Symbol" w:hAnsi="Symbol" w:cs="OpenSymbol"/>
    </w:rPr>
  </w:style>
  <w:style w:type="character" w:customStyle="1" w:styleId="WW8Num9z0">
    <w:name w:val="WW8Num9z0"/>
    <w:rsid w:val="006F7363"/>
    <w:rPr>
      <w:rFonts w:ascii="Symbol" w:hAnsi="Symbol" w:cs="OpenSymbol"/>
    </w:rPr>
  </w:style>
  <w:style w:type="character" w:customStyle="1" w:styleId="WW8Num10z0">
    <w:name w:val="WW8Num10z0"/>
    <w:rsid w:val="006F7363"/>
    <w:rPr>
      <w:rFonts w:ascii="Symbol" w:hAnsi="Symbol" w:cs="OpenSymbol"/>
    </w:rPr>
  </w:style>
  <w:style w:type="character" w:customStyle="1" w:styleId="53">
    <w:name w:val="Основной шрифт абзаца5"/>
    <w:rsid w:val="006F7363"/>
  </w:style>
  <w:style w:type="character" w:styleId="affd">
    <w:name w:val="Strong"/>
    <w:uiPriority w:val="22"/>
    <w:qFormat/>
    <w:rsid w:val="006F7363"/>
    <w:rPr>
      <w:b/>
      <w:bCs/>
      <w:color w:val="000000"/>
    </w:rPr>
  </w:style>
  <w:style w:type="character" w:customStyle="1" w:styleId="affe">
    <w:name w:val="Текст ТД Знак"/>
    <w:rsid w:val="006F7363"/>
    <w:rPr>
      <w:sz w:val="24"/>
      <w:szCs w:val="24"/>
    </w:rPr>
  </w:style>
  <w:style w:type="character" w:customStyle="1" w:styleId="afff">
    <w:name w:val="Обычный (веб) Знак"/>
    <w:aliases w:val="Обычный (Web) Знак,Обычный (веб)1 Знак,Обычный (веб)11 Знак,Обычный (веб)2 Знак,Обычный (веб)21 Знак,Обычный (веб)111 Знак, Знак Знак4 Знак, Знак Знак5 Знак,Знак Знак5 Знак, Знак Знак Знак,Знак Знак Знак"/>
    <w:rsid w:val="006F7363"/>
    <w:rPr>
      <w:rFonts w:ascii="Times New Roman" w:eastAsia="Times New Roman" w:hAnsi="Times New Roman" w:cs="Times New Roman"/>
      <w:sz w:val="24"/>
      <w:szCs w:val="24"/>
    </w:rPr>
  </w:style>
  <w:style w:type="character" w:customStyle="1" w:styleId="ListLabel1">
    <w:name w:val="ListLabel 1"/>
    <w:rsid w:val="006F7363"/>
    <w:rPr>
      <w:b/>
      <w:i w:val="0"/>
      <w:color w:val="00000A"/>
      <w:sz w:val="24"/>
    </w:rPr>
  </w:style>
  <w:style w:type="character" w:customStyle="1" w:styleId="ListLabel2">
    <w:name w:val="ListLabel 2"/>
    <w:rsid w:val="006F7363"/>
    <w:rPr>
      <w:b w:val="0"/>
      <w:i w:val="0"/>
      <w:color w:val="00000A"/>
    </w:rPr>
  </w:style>
  <w:style w:type="character" w:customStyle="1" w:styleId="ListLabel3">
    <w:name w:val="ListLabel 3"/>
    <w:rsid w:val="006F7363"/>
    <w:rPr>
      <w:b/>
      <w:i w:val="0"/>
      <w:color w:val="00000A"/>
      <w:sz w:val="24"/>
    </w:rPr>
  </w:style>
  <w:style w:type="paragraph" w:styleId="afff0">
    <w:name w:val="List"/>
    <w:basedOn w:val="ad"/>
    <w:qFormat/>
    <w:rsid w:val="006F7363"/>
    <w:pPr>
      <w:tabs>
        <w:tab w:val="left" w:pos="708"/>
      </w:tabs>
      <w:spacing w:line="100" w:lineRule="atLeast"/>
      <w:jc w:val="left"/>
    </w:pPr>
    <w:rPr>
      <w:rFonts w:cs="Mangal"/>
      <w:color w:val="00000A"/>
      <w:kern w:val="1"/>
      <w:sz w:val="28"/>
      <w:szCs w:val="28"/>
    </w:rPr>
  </w:style>
  <w:style w:type="paragraph" w:customStyle="1" w:styleId="1f8">
    <w:name w:val="Название объекта1"/>
    <w:basedOn w:val="a0"/>
    <w:rsid w:val="006F7363"/>
    <w:pPr>
      <w:suppressLineNumbers/>
      <w:tabs>
        <w:tab w:val="left" w:pos="708"/>
      </w:tabs>
      <w:suppressAutoHyphens/>
      <w:spacing w:before="120" w:after="120" w:line="100" w:lineRule="atLeast"/>
      <w:jc w:val="left"/>
    </w:pPr>
    <w:rPr>
      <w:rFonts w:cs="Mangal"/>
      <w:i/>
      <w:iCs/>
      <w:color w:val="00000A"/>
      <w:kern w:val="1"/>
      <w:lang w:eastAsia="ar-SA"/>
    </w:rPr>
  </w:style>
  <w:style w:type="paragraph" w:customStyle="1" w:styleId="1f9">
    <w:name w:val="Текст сноски1"/>
    <w:basedOn w:val="a0"/>
    <w:rsid w:val="006F7363"/>
    <w:pPr>
      <w:tabs>
        <w:tab w:val="left" w:pos="708"/>
      </w:tabs>
      <w:suppressAutoHyphens/>
      <w:spacing w:after="0" w:line="100" w:lineRule="atLeast"/>
      <w:jc w:val="left"/>
    </w:pPr>
    <w:rPr>
      <w:color w:val="00000A"/>
      <w:kern w:val="1"/>
      <w:sz w:val="20"/>
      <w:szCs w:val="20"/>
      <w:lang w:eastAsia="ar-SA"/>
    </w:rPr>
  </w:style>
  <w:style w:type="paragraph" w:customStyle="1" w:styleId="afff1">
    <w:name w:val="Таблица текст"/>
    <w:basedOn w:val="a0"/>
    <w:rsid w:val="006F7363"/>
    <w:pPr>
      <w:tabs>
        <w:tab w:val="left" w:pos="708"/>
      </w:tabs>
      <w:suppressAutoHyphens/>
      <w:spacing w:before="40" w:after="40" w:line="100" w:lineRule="atLeast"/>
      <w:ind w:left="57" w:right="57"/>
      <w:jc w:val="left"/>
    </w:pPr>
    <w:rPr>
      <w:rFonts w:eastAsia="Calibri"/>
      <w:color w:val="00000A"/>
      <w:kern w:val="1"/>
      <w:sz w:val="22"/>
      <w:szCs w:val="22"/>
      <w:lang w:eastAsia="ar-SA"/>
    </w:rPr>
  </w:style>
  <w:style w:type="paragraph" w:customStyle="1" w:styleId="afff2">
    <w:name w:val="Текст ТД"/>
    <w:basedOn w:val="a0"/>
    <w:rsid w:val="006F7363"/>
    <w:pPr>
      <w:tabs>
        <w:tab w:val="left" w:pos="708"/>
      </w:tabs>
      <w:suppressAutoHyphens/>
      <w:spacing w:after="200" w:line="100" w:lineRule="atLeast"/>
    </w:pPr>
    <w:rPr>
      <w:rFonts w:ascii="Calibri" w:hAnsi="Calibri" w:cs="Calibri"/>
      <w:color w:val="00000A"/>
      <w:kern w:val="1"/>
      <w:lang w:eastAsia="ar-SA"/>
    </w:rPr>
  </w:style>
  <w:style w:type="paragraph" w:customStyle="1" w:styleId="47">
    <w:name w:val="Обычный (веб)4"/>
    <w:basedOn w:val="a0"/>
    <w:rsid w:val="006F7363"/>
    <w:pPr>
      <w:widowControl w:val="0"/>
      <w:tabs>
        <w:tab w:val="left" w:pos="708"/>
      </w:tabs>
      <w:suppressAutoHyphens/>
      <w:spacing w:after="0" w:line="100" w:lineRule="atLeast"/>
      <w:jc w:val="left"/>
    </w:pPr>
    <w:rPr>
      <w:color w:val="00000A"/>
      <w:kern w:val="1"/>
      <w:lang w:eastAsia="ar-SA"/>
    </w:rPr>
  </w:style>
  <w:style w:type="numbering" w:customStyle="1" w:styleId="2e">
    <w:name w:val="Нет списка2"/>
    <w:next w:val="a3"/>
    <w:uiPriority w:val="99"/>
    <w:semiHidden/>
    <w:unhideWhenUsed/>
    <w:rsid w:val="006F7363"/>
  </w:style>
  <w:style w:type="character" w:customStyle="1" w:styleId="WW8Num1z1">
    <w:name w:val="WW8Num1z1"/>
    <w:rsid w:val="006F7363"/>
    <w:rPr>
      <w:rFonts w:ascii="Courier New" w:hAnsi="Courier New" w:cs="Courier New"/>
    </w:rPr>
  </w:style>
  <w:style w:type="character" w:customStyle="1" w:styleId="WW8Num1z2">
    <w:name w:val="WW8Num1z2"/>
    <w:rsid w:val="006F7363"/>
    <w:rPr>
      <w:rFonts w:ascii="Wingdings" w:hAnsi="Wingdings" w:cs="Wingdings"/>
    </w:rPr>
  </w:style>
  <w:style w:type="character" w:customStyle="1" w:styleId="WW8Num2z1">
    <w:name w:val="WW8Num2z1"/>
    <w:rsid w:val="006F7363"/>
    <w:rPr>
      <w:rFonts w:ascii="Courier New" w:hAnsi="Courier New" w:cs="Courier New"/>
    </w:rPr>
  </w:style>
  <w:style w:type="character" w:customStyle="1" w:styleId="WW8Num2z2">
    <w:name w:val="WW8Num2z2"/>
    <w:rsid w:val="006F7363"/>
    <w:rPr>
      <w:rFonts w:ascii="Wingdings" w:hAnsi="Wingdings" w:cs="Wingdings"/>
    </w:rPr>
  </w:style>
  <w:style w:type="character" w:customStyle="1" w:styleId="WW8Num4z1">
    <w:name w:val="WW8Num4z1"/>
    <w:rsid w:val="006F7363"/>
    <w:rPr>
      <w:rFonts w:ascii="Courier New" w:hAnsi="Courier New" w:cs="Courier New"/>
    </w:rPr>
  </w:style>
  <w:style w:type="character" w:customStyle="1" w:styleId="WW8Num4z2">
    <w:name w:val="WW8Num4z2"/>
    <w:rsid w:val="006F7363"/>
    <w:rPr>
      <w:rFonts w:ascii="Wingdings" w:hAnsi="Wingdings" w:cs="Wingdings"/>
    </w:rPr>
  </w:style>
  <w:style w:type="character" w:customStyle="1" w:styleId="WW8Num5z1">
    <w:name w:val="WW8Num5z1"/>
    <w:rsid w:val="006F7363"/>
    <w:rPr>
      <w:rFonts w:ascii="Courier New" w:hAnsi="Courier New" w:cs="Courier New"/>
    </w:rPr>
  </w:style>
  <w:style w:type="character" w:customStyle="1" w:styleId="WW8Num5z2">
    <w:name w:val="WW8Num5z2"/>
    <w:rsid w:val="006F7363"/>
    <w:rPr>
      <w:rFonts w:ascii="Wingdings" w:hAnsi="Wingdings" w:cs="Wingdings"/>
    </w:rPr>
  </w:style>
  <w:style w:type="character" w:customStyle="1" w:styleId="WW8Num6z1">
    <w:name w:val="WW8Num6z1"/>
    <w:rsid w:val="006F7363"/>
    <w:rPr>
      <w:rFonts w:ascii="Courier New" w:hAnsi="Courier New" w:cs="Courier New"/>
    </w:rPr>
  </w:style>
  <w:style w:type="character" w:customStyle="1" w:styleId="WW8Num6z2">
    <w:name w:val="WW8Num6z2"/>
    <w:rsid w:val="006F7363"/>
    <w:rPr>
      <w:rFonts w:ascii="Wingdings" w:hAnsi="Wingdings" w:cs="Wingdings"/>
    </w:rPr>
  </w:style>
  <w:style w:type="character" w:customStyle="1" w:styleId="WW8Num8z1">
    <w:name w:val="WW8Num8z1"/>
    <w:rsid w:val="006F7363"/>
    <w:rPr>
      <w:rFonts w:ascii="Courier New" w:hAnsi="Courier New" w:cs="Courier New"/>
    </w:rPr>
  </w:style>
  <w:style w:type="character" w:customStyle="1" w:styleId="WW8Num8z2">
    <w:name w:val="WW8Num8z2"/>
    <w:rsid w:val="006F7363"/>
    <w:rPr>
      <w:rFonts w:ascii="Wingdings" w:hAnsi="Wingdings" w:cs="Wingdings"/>
    </w:rPr>
  </w:style>
  <w:style w:type="character" w:customStyle="1" w:styleId="WW8Num9z1">
    <w:name w:val="WW8Num9z1"/>
    <w:rsid w:val="006F7363"/>
    <w:rPr>
      <w:rFonts w:ascii="Courier New" w:hAnsi="Courier New" w:cs="Courier New"/>
    </w:rPr>
  </w:style>
  <w:style w:type="character" w:customStyle="1" w:styleId="WW8Num9z2">
    <w:name w:val="WW8Num9z2"/>
    <w:rsid w:val="006F7363"/>
    <w:rPr>
      <w:rFonts w:ascii="Wingdings" w:hAnsi="Wingdings" w:cs="Wingdings"/>
    </w:rPr>
  </w:style>
  <w:style w:type="character" w:customStyle="1" w:styleId="WW8Num10z1">
    <w:name w:val="WW8Num10z1"/>
    <w:rsid w:val="006F7363"/>
    <w:rPr>
      <w:rFonts w:ascii="Courier New" w:hAnsi="Courier New" w:cs="Courier New"/>
    </w:rPr>
  </w:style>
  <w:style w:type="character" w:customStyle="1" w:styleId="WW8Num10z2">
    <w:name w:val="WW8Num10z2"/>
    <w:rsid w:val="006F7363"/>
    <w:rPr>
      <w:rFonts w:ascii="Wingdings" w:hAnsi="Wingdings" w:cs="Wingdings"/>
    </w:rPr>
  </w:style>
  <w:style w:type="character" w:customStyle="1" w:styleId="WW8Num11z0">
    <w:name w:val="WW8Num11z0"/>
    <w:rsid w:val="006F7363"/>
    <w:rPr>
      <w:rFonts w:ascii="Symbol" w:hAnsi="Symbol" w:cs="Symbol"/>
    </w:rPr>
  </w:style>
  <w:style w:type="character" w:customStyle="1" w:styleId="WW8Num11z1">
    <w:name w:val="WW8Num11z1"/>
    <w:rsid w:val="006F7363"/>
    <w:rPr>
      <w:rFonts w:ascii="Courier New" w:hAnsi="Courier New" w:cs="Courier New"/>
    </w:rPr>
  </w:style>
  <w:style w:type="character" w:customStyle="1" w:styleId="WW8Num11z2">
    <w:name w:val="WW8Num11z2"/>
    <w:rsid w:val="006F7363"/>
    <w:rPr>
      <w:rFonts w:ascii="Wingdings" w:hAnsi="Wingdings" w:cs="Wingdings"/>
    </w:rPr>
  </w:style>
  <w:style w:type="paragraph" w:styleId="afff3">
    <w:name w:val="caption"/>
    <w:basedOn w:val="a0"/>
    <w:qFormat/>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4">
    <w:name w:val="Знак Знак Знак Знак Знак Знак Знак Знак Знак Знак Знак Знак Знак"/>
    <w:basedOn w:val="a0"/>
    <w:rsid w:val="006F7363"/>
    <w:pPr>
      <w:spacing w:after="160" w:line="240" w:lineRule="exact"/>
      <w:jc w:val="left"/>
    </w:pPr>
    <w:rPr>
      <w:rFonts w:ascii="Verdana" w:hAnsi="Verdana" w:cs="Verdana"/>
      <w:sz w:val="20"/>
      <w:szCs w:val="20"/>
      <w:lang w:val="en-US" w:eastAsia="en-US"/>
    </w:rPr>
  </w:style>
  <w:style w:type="paragraph" w:customStyle="1" w:styleId="3d">
    <w:name w:val="Стиль3 Знак Знак"/>
    <w:basedOn w:val="a0"/>
    <w:rsid w:val="006F7363"/>
    <w:pPr>
      <w:tabs>
        <w:tab w:val="left" w:pos="20387"/>
      </w:tabs>
      <w:suppressAutoHyphens/>
      <w:autoSpaceDE w:val="0"/>
      <w:spacing w:after="0"/>
      <w:ind w:left="360"/>
    </w:pPr>
    <w:rPr>
      <w:szCs w:val="20"/>
      <w:lang w:eastAsia="ar-SA"/>
    </w:rPr>
  </w:style>
  <w:style w:type="paragraph" w:customStyle="1" w:styleId="afff5">
    <w:name w:val="Обычный нумерованный"/>
    <w:basedOn w:val="a0"/>
    <w:rsid w:val="006F7363"/>
    <w:pPr>
      <w:widowControl w:val="0"/>
      <w:suppressAutoHyphens/>
      <w:spacing w:after="0" w:line="320" w:lineRule="exact"/>
      <w:ind w:left="720" w:hanging="720"/>
      <w:jc w:val="left"/>
    </w:pPr>
    <w:rPr>
      <w:rFonts w:ascii="Courier New" w:hAnsi="Courier New"/>
      <w:spacing w:val="-24"/>
      <w:sz w:val="28"/>
      <w:szCs w:val="20"/>
      <w:lang w:eastAsia="ar-SA"/>
    </w:rPr>
  </w:style>
  <w:style w:type="paragraph" w:customStyle="1" w:styleId="afff6">
    <w:name w:val="Обычный с кр. стр."/>
    <w:basedOn w:val="a0"/>
    <w:rsid w:val="006F7363"/>
    <w:pPr>
      <w:widowControl w:val="0"/>
      <w:suppressAutoHyphens/>
      <w:spacing w:after="0" w:line="320" w:lineRule="exact"/>
      <w:ind w:firstLine="567"/>
      <w:jc w:val="left"/>
    </w:pPr>
    <w:rPr>
      <w:rFonts w:ascii="Courier New" w:hAnsi="Courier New"/>
      <w:spacing w:val="-24"/>
      <w:sz w:val="28"/>
      <w:szCs w:val="20"/>
      <w:lang w:eastAsia="ar-SA"/>
    </w:rPr>
  </w:style>
  <w:style w:type="paragraph" w:customStyle="1" w:styleId="Standard">
    <w:name w:val="Standard"/>
    <w:rsid w:val="006F7363"/>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paragraph" w:styleId="afff7">
    <w:name w:val="No Spacing"/>
    <w:link w:val="afff8"/>
    <w:uiPriority w:val="1"/>
    <w:qFormat/>
    <w:rsid w:val="006F7363"/>
    <w:pPr>
      <w:spacing w:after="0" w:line="240" w:lineRule="auto"/>
    </w:pPr>
    <w:rPr>
      <w:rFonts w:ascii="Calibri" w:eastAsia="Calibri" w:hAnsi="Calibri" w:cs="Times New Roman"/>
    </w:rPr>
  </w:style>
  <w:style w:type="table" w:customStyle="1" w:styleId="112">
    <w:name w:val="Сетка таблицы11"/>
    <w:basedOn w:val="a2"/>
    <w:next w:val="affa"/>
    <w:uiPriority w:val="5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a">
    <w:name w:val="Верхний колонтитул1"/>
    <w:basedOn w:val="a0"/>
    <w:rsid w:val="006F7363"/>
    <w:pPr>
      <w:widowControl w:val="0"/>
      <w:tabs>
        <w:tab w:val="center" w:pos="4153"/>
        <w:tab w:val="right" w:pos="8306"/>
      </w:tabs>
      <w:suppressAutoHyphens/>
      <w:autoSpaceDE w:val="0"/>
      <w:spacing w:after="0"/>
      <w:jc w:val="left"/>
    </w:pPr>
    <w:rPr>
      <w:sz w:val="20"/>
      <w:szCs w:val="20"/>
      <w:lang w:eastAsia="en-US"/>
    </w:rPr>
  </w:style>
  <w:style w:type="paragraph" w:customStyle="1" w:styleId="Textbody">
    <w:name w:val="Text body"/>
    <w:basedOn w:val="Standard"/>
    <w:rsid w:val="006F7363"/>
  </w:style>
  <w:style w:type="paragraph" w:customStyle="1" w:styleId="TableContents">
    <w:name w:val="Table Contents"/>
    <w:basedOn w:val="Standard"/>
    <w:rsid w:val="006F7363"/>
  </w:style>
  <w:style w:type="character" w:customStyle="1" w:styleId="StrongEmphasis">
    <w:name w:val="Strong Emphasis"/>
    <w:rsid w:val="006F7363"/>
    <w:rPr>
      <w:b/>
      <w:bCs/>
    </w:rPr>
  </w:style>
  <w:style w:type="paragraph" w:customStyle="1" w:styleId="afff9">
    <w:name w:val="Курсовая"/>
    <w:basedOn w:val="a0"/>
    <w:link w:val="afffa"/>
    <w:uiPriority w:val="99"/>
    <w:rsid w:val="006F7363"/>
    <w:pPr>
      <w:spacing w:after="0"/>
      <w:ind w:firstLine="567"/>
      <w:jc w:val="left"/>
    </w:pPr>
    <w:rPr>
      <w:sz w:val="20"/>
      <w:szCs w:val="20"/>
    </w:rPr>
  </w:style>
  <w:style w:type="character" w:customStyle="1" w:styleId="afffa">
    <w:name w:val="Курсовая Знак"/>
    <w:link w:val="afff9"/>
    <w:uiPriority w:val="99"/>
    <w:locked/>
    <w:rsid w:val="006F7363"/>
    <w:rPr>
      <w:rFonts w:ascii="Times New Roman" w:eastAsia="Times New Roman" w:hAnsi="Times New Roman" w:cs="Times New Roman"/>
      <w:sz w:val="20"/>
      <w:szCs w:val="20"/>
    </w:rPr>
  </w:style>
  <w:style w:type="character" w:customStyle="1" w:styleId="FontStyle73">
    <w:name w:val="Font Style73"/>
    <w:rsid w:val="006F7363"/>
    <w:rPr>
      <w:rFonts w:ascii="Times New Roman" w:hAnsi="Times New Roman" w:cs="Times New Roman"/>
      <w:sz w:val="26"/>
      <w:szCs w:val="26"/>
    </w:rPr>
  </w:style>
  <w:style w:type="character" w:customStyle="1" w:styleId="text">
    <w:name w:val="text"/>
    <w:rsid w:val="006F7363"/>
  </w:style>
  <w:style w:type="table" w:customStyle="1" w:styleId="215">
    <w:name w:val="Сетка таблицы21"/>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6F7363"/>
  </w:style>
  <w:style w:type="table" w:customStyle="1" w:styleId="410">
    <w:name w:val="Сетка таблицы41"/>
    <w:basedOn w:val="a2"/>
    <w:next w:val="affa"/>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fa"/>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6F7363"/>
  </w:style>
  <w:style w:type="character" w:styleId="afffb">
    <w:name w:val="Emphasis"/>
    <w:uiPriority w:val="20"/>
    <w:qFormat/>
    <w:rsid w:val="006F7363"/>
    <w:rPr>
      <w:rFonts w:cs="Times New Roman"/>
      <w:i/>
      <w:iCs/>
    </w:rPr>
  </w:style>
  <w:style w:type="paragraph" w:customStyle="1" w:styleId="2f">
    <w:name w:val="Без интервала2"/>
    <w:rsid w:val="006F7363"/>
    <w:pPr>
      <w:spacing w:after="0" w:line="240" w:lineRule="auto"/>
    </w:pPr>
    <w:rPr>
      <w:rFonts w:ascii="Calibri" w:eastAsia="Times New Roman" w:hAnsi="Calibri" w:cs="Times New Roman"/>
    </w:rPr>
  </w:style>
  <w:style w:type="table" w:customStyle="1" w:styleId="72">
    <w:name w:val="Сетка таблицы7"/>
    <w:basedOn w:val="a2"/>
    <w:next w:val="affa"/>
    <w:rsid w:val="006F7363"/>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uiPriority w:val="99"/>
    <w:semiHidden/>
    <w:unhideWhenUsed/>
    <w:rsid w:val="006F7363"/>
  </w:style>
  <w:style w:type="numbering" w:customStyle="1" w:styleId="48">
    <w:name w:val="Нет списка4"/>
    <w:next w:val="a3"/>
    <w:uiPriority w:val="99"/>
    <w:semiHidden/>
    <w:unhideWhenUsed/>
    <w:rsid w:val="006F7363"/>
  </w:style>
  <w:style w:type="paragraph" w:customStyle="1" w:styleId="c1e0e7eee2fbe9">
    <w:name w:val="Бc1аe0зe7оeeвe2ыfbйe9"/>
    <w:rsid w:val="006F7363"/>
    <w:pPr>
      <w:widowControl w:val="0"/>
      <w:autoSpaceDE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character" w:customStyle="1" w:styleId="Internetlink">
    <w:name w:val="Internet link"/>
    <w:rsid w:val="006F7363"/>
    <w:rPr>
      <w:color w:val="000080"/>
      <w:u w:val="single" w:color="000000"/>
    </w:rPr>
  </w:style>
  <w:style w:type="numbering" w:customStyle="1" w:styleId="54">
    <w:name w:val="Нет списка5"/>
    <w:next w:val="a3"/>
    <w:uiPriority w:val="99"/>
    <w:semiHidden/>
    <w:unhideWhenUsed/>
    <w:rsid w:val="006F7363"/>
  </w:style>
  <w:style w:type="character" w:customStyle="1" w:styleId="js-phone-numberhighlight-phone">
    <w:name w:val="js-phone-number highlight-phone"/>
    <w:rsid w:val="006F7363"/>
  </w:style>
  <w:style w:type="paragraph" w:customStyle="1" w:styleId="1fb">
    <w:name w:val="Стиль1"/>
    <w:rsid w:val="006F7363"/>
    <w:pPr>
      <w:spacing w:after="0" w:line="240" w:lineRule="auto"/>
    </w:pPr>
    <w:rPr>
      <w:rFonts w:ascii="Times New Roman" w:eastAsia="Times New Roman" w:hAnsi="Times New Roman" w:cs="Times New Roman"/>
      <w:sz w:val="20"/>
      <w:szCs w:val="20"/>
      <w:lang w:eastAsia="ru-RU"/>
    </w:rPr>
  </w:style>
  <w:style w:type="paragraph" w:customStyle="1" w:styleId="font0">
    <w:name w:val="font0"/>
    <w:basedOn w:val="a0"/>
    <w:uiPriority w:val="99"/>
    <w:rsid w:val="006F7363"/>
    <w:pPr>
      <w:spacing w:before="100" w:beforeAutospacing="1" w:after="100" w:afterAutospacing="1"/>
      <w:jc w:val="left"/>
    </w:pPr>
    <w:rPr>
      <w:rFonts w:ascii="Calibri" w:hAnsi="Calibri"/>
      <w:color w:val="000000"/>
      <w:sz w:val="22"/>
      <w:szCs w:val="22"/>
    </w:rPr>
  </w:style>
  <w:style w:type="paragraph" w:customStyle="1" w:styleId="font5">
    <w:name w:val="font5"/>
    <w:basedOn w:val="a0"/>
    <w:uiPriority w:val="99"/>
    <w:rsid w:val="006F7363"/>
    <w:pPr>
      <w:spacing w:before="100" w:beforeAutospacing="1" w:after="100" w:afterAutospacing="1"/>
      <w:jc w:val="left"/>
    </w:pPr>
    <w:rPr>
      <w:color w:val="000000"/>
      <w:sz w:val="22"/>
      <w:szCs w:val="22"/>
    </w:rPr>
  </w:style>
  <w:style w:type="paragraph" w:customStyle="1" w:styleId="font6">
    <w:name w:val="font6"/>
    <w:basedOn w:val="a0"/>
    <w:uiPriority w:val="99"/>
    <w:rsid w:val="006F7363"/>
    <w:pPr>
      <w:spacing w:before="100" w:beforeAutospacing="1" w:after="100" w:afterAutospacing="1"/>
      <w:jc w:val="left"/>
    </w:pPr>
    <w:rPr>
      <w:color w:val="000000"/>
      <w:sz w:val="22"/>
      <w:szCs w:val="22"/>
    </w:rPr>
  </w:style>
  <w:style w:type="paragraph" w:customStyle="1" w:styleId="font7">
    <w:name w:val="font7"/>
    <w:basedOn w:val="a0"/>
    <w:uiPriority w:val="99"/>
    <w:rsid w:val="006F7363"/>
    <w:pPr>
      <w:spacing w:before="100" w:beforeAutospacing="1" w:after="100" w:afterAutospacing="1"/>
      <w:jc w:val="left"/>
    </w:pPr>
    <w:rPr>
      <w:rFonts w:ascii="Calibri" w:hAnsi="Calibri"/>
      <w:b/>
      <w:bCs/>
      <w:sz w:val="22"/>
      <w:szCs w:val="22"/>
    </w:rPr>
  </w:style>
  <w:style w:type="paragraph" w:customStyle="1" w:styleId="xl65">
    <w:name w:val="xl65"/>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6">
    <w:name w:val="xl66"/>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7">
    <w:name w:val="xl6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68">
    <w:name w:val="xl68"/>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69">
    <w:name w:val="xl69"/>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rPr>
  </w:style>
  <w:style w:type="paragraph" w:customStyle="1" w:styleId="xl70">
    <w:name w:val="xl70"/>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71">
    <w:name w:val="xl71"/>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style>
  <w:style w:type="paragraph" w:customStyle="1" w:styleId="xl72">
    <w:name w:val="xl72"/>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b/>
      <w:bCs/>
      <w:color w:val="000000"/>
    </w:rPr>
  </w:style>
  <w:style w:type="paragraph" w:customStyle="1" w:styleId="xl73">
    <w:name w:val="xl73"/>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4">
    <w:name w:val="xl74"/>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rPr>
      <w:b/>
      <w:bCs/>
    </w:rPr>
  </w:style>
  <w:style w:type="paragraph" w:customStyle="1" w:styleId="xl75">
    <w:name w:val="xl75"/>
    <w:basedOn w:val="a0"/>
    <w:uiPriority w:val="1"/>
    <w:qFormat/>
    <w:rsid w:val="006F7363"/>
    <w:pPr>
      <w:pBdr>
        <w:top w:val="single" w:sz="8" w:space="0" w:color="auto"/>
        <w:left w:val="single" w:sz="8" w:space="0" w:color="auto"/>
        <w:bottom w:val="single" w:sz="8" w:space="0" w:color="auto"/>
      </w:pBdr>
      <w:spacing w:before="100" w:beforeAutospacing="1" w:after="100" w:afterAutospacing="1"/>
      <w:textAlignment w:val="center"/>
    </w:pPr>
    <w:rPr>
      <w:color w:val="000000"/>
    </w:rPr>
  </w:style>
  <w:style w:type="paragraph" w:customStyle="1" w:styleId="xl76">
    <w:name w:val="xl76"/>
    <w:basedOn w:val="a0"/>
    <w:uiPriority w:val="1"/>
    <w:qFormat/>
    <w:rsid w:val="006F7363"/>
    <w:pPr>
      <w:pBdr>
        <w:top w:val="single" w:sz="8" w:space="0" w:color="auto"/>
        <w:left w:val="single" w:sz="8" w:space="0" w:color="auto"/>
        <w:bottom w:val="single" w:sz="8" w:space="0" w:color="auto"/>
      </w:pBdr>
      <w:spacing w:before="100" w:beforeAutospacing="1" w:after="100" w:afterAutospacing="1"/>
      <w:jc w:val="left"/>
      <w:textAlignment w:val="center"/>
    </w:pPr>
  </w:style>
  <w:style w:type="paragraph" w:customStyle="1" w:styleId="xl77">
    <w:name w:val="xl77"/>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78">
    <w:name w:val="xl78"/>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79">
    <w:name w:val="xl79"/>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Calibri" w:hAnsi="Calibri"/>
      <w:b/>
      <w:bCs/>
      <w:color w:val="FF0000"/>
    </w:rPr>
  </w:style>
  <w:style w:type="paragraph" w:customStyle="1" w:styleId="xl80">
    <w:name w:val="xl8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1">
    <w:name w:val="xl81"/>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1"/>
      <w:szCs w:val="21"/>
    </w:rPr>
  </w:style>
  <w:style w:type="paragraph" w:customStyle="1" w:styleId="xl82">
    <w:name w:val="xl82"/>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rPr>
      <w:b/>
      <w:bCs/>
    </w:rPr>
  </w:style>
  <w:style w:type="paragraph" w:customStyle="1" w:styleId="xl83">
    <w:name w:val="xl83"/>
    <w:basedOn w:val="a0"/>
    <w:uiPriority w:val="1"/>
    <w:qFormat/>
    <w:rsid w:val="006F736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4">
    <w:name w:val="xl84"/>
    <w:basedOn w:val="a0"/>
    <w:uiPriority w:val="1"/>
    <w:qFormat/>
    <w:rsid w:val="006F7363"/>
    <w:pPr>
      <w:pBdr>
        <w:left w:val="single" w:sz="8" w:space="0" w:color="auto"/>
        <w:bottom w:val="single" w:sz="8" w:space="0" w:color="auto"/>
      </w:pBdr>
      <w:spacing w:before="100" w:beforeAutospacing="1" w:after="100" w:afterAutospacing="1"/>
      <w:jc w:val="center"/>
      <w:textAlignment w:val="center"/>
    </w:pPr>
  </w:style>
  <w:style w:type="paragraph" w:customStyle="1" w:styleId="xl85">
    <w:name w:val="xl85"/>
    <w:basedOn w:val="a0"/>
    <w:uiPriority w:val="1"/>
    <w:qFormat/>
    <w:rsid w:val="006F7363"/>
    <w:pPr>
      <w:pBdr>
        <w:left w:val="single" w:sz="8" w:space="0" w:color="auto"/>
        <w:bottom w:val="single" w:sz="8" w:space="0" w:color="auto"/>
        <w:right w:val="single" w:sz="8" w:space="0" w:color="auto"/>
      </w:pBdr>
      <w:spacing w:before="100" w:beforeAutospacing="1" w:after="100" w:afterAutospacing="1"/>
      <w:textAlignment w:val="center"/>
    </w:pPr>
    <w:rPr>
      <w:b/>
      <w:bCs/>
      <w:sz w:val="21"/>
      <w:szCs w:val="21"/>
    </w:rPr>
  </w:style>
  <w:style w:type="paragraph" w:customStyle="1" w:styleId="xl86">
    <w:name w:val="xl86"/>
    <w:basedOn w:val="a0"/>
    <w:uiPriority w:val="1"/>
    <w:qFormat/>
    <w:rsid w:val="006F7363"/>
    <w:pPr>
      <w:pBdr>
        <w:top w:val="single" w:sz="8" w:space="0" w:color="auto"/>
        <w:left w:val="single" w:sz="8" w:space="0" w:color="auto"/>
      </w:pBdr>
      <w:spacing w:before="100" w:beforeAutospacing="1" w:after="100" w:afterAutospacing="1"/>
      <w:textAlignment w:val="center"/>
    </w:pPr>
    <w:rPr>
      <w:b/>
      <w:bCs/>
    </w:rPr>
  </w:style>
  <w:style w:type="paragraph" w:customStyle="1" w:styleId="xl87">
    <w:name w:val="xl87"/>
    <w:basedOn w:val="a0"/>
    <w:uiPriority w:val="1"/>
    <w:qFormat/>
    <w:rsid w:val="006F7363"/>
    <w:pPr>
      <w:pBdr>
        <w:left w:val="single" w:sz="8" w:space="0" w:color="auto"/>
        <w:bottom w:val="single" w:sz="8" w:space="0" w:color="auto"/>
      </w:pBdr>
      <w:spacing w:before="100" w:beforeAutospacing="1" w:after="100" w:afterAutospacing="1"/>
      <w:textAlignment w:val="center"/>
    </w:pPr>
    <w:rPr>
      <w:b/>
      <w:bCs/>
    </w:rPr>
  </w:style>
  <w:style w:type="paragraph" w:customStyle="1" w:styleId="xl88">
    <w:name w:val="xl88"/>
    <w:basedOn w:val="a0"/>
    <w:uiPriority w:val="1"/>
    <w:qFormat/>
    <w:rsid w:val="006F7363"/>
    <w:pPr>
      <w:pBdr>
        <w:top w:val="single" w:sz="8" w:space="0" w:color="auto"/>
        <w:left w:val="single" w:sz="8" w:space="0" w:color="auto"/>
      </w:pBdr>
      <w:spacing w:before="100" w:beforeAutospacing="1" w:after="100" w:afterAutospacing="1"/>
      <w:jc w:val="center"/>
      <w:textAlignment w:val="center"/>
    </w:pPr>
    <w:rPr>
      <w:b/>
      <w:bCs/>
    </w:rPr>
  </w:style>
  <w:style w:type="paragraph" w:customStyle="1" w:styleId="xl89">
    <w:name w:val="xl89"/>
    <w:basedOn w:val="a0"/>
    <w:uiPriority w:val="1"/>
    <w:qFormat/>
    <w:rsid w:val="006F7363"/>
    <w:pPr>
      <w:pBdr>
        <w:top w:val="single" w:sz="8" w:space="0" w:color="auto"/>
        <w:left w:val="single" w:sz="8" w:space="0" w:color="auto"/>
        <w:right w:val="single" w:sz="8" w:space="0" w:color="auto"/>
      </w:pBdr>
      <w:spacing w:before="100" w:beforeAutospacing="1" w:after="100" w:afterAutospacing="1"/>
      <w:jc w:val="left"/>
    </w:pPr>
    <w:rPr>
      <w:rFonts w:ascii="Calibri" w:hAnsi="Calibri"/>
    </w:rPr>
  </w:style>
  <w:style w:type="paragraph" w:customStyle="1" w:styleId="xl90">
    <w:name w:val="xl90"/>
    <w:basedOn w:val="a0"/>
    <w:uiPriority w:val="1"/>
    <w:qFormat/>
    <w:rsid w:val="006F7363"/>
    <w:pPr>
      <w:pBdr>
        <w:left w:val="single" w:sz="8" w:space="0" w:color="auto"/>
        <w:bottom w:val="single" w:sz="8" w:space="0" w:color="auto"/>
        <w:right w:val="single" w:sz="8" w:space="0" w:color="auto"/>
      </w:pBdr>
      <w:spacing w:before="100" w:beforeAutospacing="1" w:after="100" w:afterAutospacing="1"/>
      <w:jc w:val="left"/>
    </w:pPr>
  </w:style>
  <w:style w:type="paragraph" w:customStyle="1" w:styleId="xl91">
    <w:name w:val="xl91"/>
    <w:basedOn w:val="a0"/>
    <w:uiPriority w:val="99"/>
    <w:rsid w:val="006F7363"/>
    <w:pPr>
      <w:pBdr>
        <w:top w:val="single" w:sz="8" w:space="0" w:color="auto"/>
        <w:left w:val="single" w:sz="8" w:space="0" w:color="auto"/>
        <w:bottom w:val="single" w:sz="8" w:space="0" w:color="auto"/>
      </w:pBdr>
      <w:spacing w:before="100" w:beforeAutospacing="1" w:after="100" w:afterAutospacing="1"/>
      <w:jc w:val="center"/>
      <w:textAlignment w:val="center"/>
    </w:pPr>
    <w:rPr>
      <w:b/>
      <w:bCs/>
    </w:rPr>
  </w:style>
  <w:style w:type="paragraph" w:customStyle="1" w:styleId="xl92">
    <w:name w:val="xl92"/>
    <w:basedOn w:val="a0"/>
    <w:uiPriority w:val="99"/>
    <w:rsid w:val="006F7363"/>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93">
    <w:name w:val="xl93"/>
    <w:basedOn w:val="a0"/>
    <w:uiPriority w:val="99"/>
    <w:rsid w:val="006F7363"/>
    <w:pPr>
      <w:pBdr>
        <w:top w:val="single" w:sz="8" w:space="0" w:color="auto"/>
        <w:bottom w:val="single" w:sz="8" w:space="0" w:color="auto"/>
        <w:right w:val="single" w:sz="8" w:space="0" w:color="auto"/>
      </w:pBdr>
      <w:spacing w:before="100" w:beforeAutospacing="1" w:after="100" w:afterAutospacing="1"/>
      <w:jc w:val="left"/>
    </w:pPr>
  </w:style>
  <w:style w:type="character" w:customStyle="1" w:styleId="st">
    <w:name w:val="st"/>
    <w:uiPriority w:val="99"/>
    <w:rsid w:val="006F7363"/>
    <w:rPr>
      <w:rFonts w:cs="Times New Roman"/>
    </w:rPr>
  </w:style>
  <w:style w:type="paragraph" w:styleId="afffc">
    <w:name w:val="Plain Text"/>
    <w:basedOn w:val="a0"/>
    <w:link w:val="afffd"/>
    <w:uiPriority w:val="99"/>
    <w:rsid w:val="006F7363"/>
    <w:pPr>
      <w:spacing w:after="0"/>
      <w:jc w:val="left"/>
    </w:pPr>
    <w:rPr>
      <w:rFonts w:ascii="Courier New" w:hAnsi="Courier New"/>
      <w:sz w:val="20"/>
      <w:szCs w:val="20"/>
    </w:rPr>
  </w:style>
  <w:style w:type="character" w:customStyle="1" w:styleId="afffd">
    <w:name w:val="Текст Знак"/>
    <w:basedOn w:val="a1"/>
    <w:link w:val="afffc"/>
    <w:uiPriority w:val="99"/>
    <w:rsid w:val="006F7363"/>
    <w:rPr>
      <w:rFonts w:ascii="Courier New" w:eastAsia="Times New Roman" w:hAnsi="Courier New" w:cs="Times New Roman"/>
      <w:sz w:val="20"/>
      <w:szCs w:val="20"/>
    </w:rPr>
  </w:style>
  <w:style w:type="character" w:customStyle="1" w:styleId="73">
    <w:name w:val="Знак Знак7"/>
    <w:uiPriority w:val="99"/>
    <w:rsid w:val="006F7363"/>
    <w:rPr>
      <w:rFonts w:ascii="Courier New" w:hAnsi="Courier New"/>
      <w:sz w:val="20"/>
      <w:lang w:eastAsia="ru-RU"/>
    </w:rPr>
  </w:style>
  <w:style w:type="paragraph" w:customStyle="1" w:styleId="2f0">
    <w:name w:val="Текст2"/>
    <w:basedOn w:val="a0"/>
    <w:uiPriority w:val="99"/>
    <w:rsid w:val="006F7363"/>
    <w:pPr>
      <w:widowControl w:val="0"/>
      <w:suppressAutoHyphens/>
      <w:spacing w:after="0" w:line="360" w:lineRule="atLeast"/>
      <w:textAlignment w:val="baseline"/>
    </w:pPr>
    <w:rPr>
      <w:rFonts w:ascii="Courier New" w:hAnsi="Courier New" w:cs="Courier New"/>
      <w:sz w:val="20"/>
      <w:szCs w:val="20"/>
      <w:lang w:eastAsia="ar-SA"/>
    </w:rPr>
  </w:style>
  <w:style w:type="character" w:customStyle="1" w:styleId="130">
    <w:name w:val="Заголовок 1 Знак3"/>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w:uiPriority w:val="99"/>
    <w:rsid w:val="006F7363"/>
    <w:rPr>
      <w:rFonts w:ascii="Arial" w:hAnsi="Arial"/>
      <w:b/>
      <w:sz w:val="18"/>
      <w:lang w:val="ru-RU" w:eastAsia="ru-RU"/>
    </w:rPr>
  </w:style>
  <w:style w:type="paragraph" w:customStyle="1" w:styleId="2f1">
    <w:name w:val="Стиль2"/>
    <w:basedOn w:val="2f2"/>
    <w:rsid w:val="006F7363"/>
  </w:style>
  <w:style w:type="paragraph" w:styleId="2f2">
    <w:name w:val="List Number 2"/>
    <w:basedOn w:val="a0"/>
    <w:rsid w:val="006F7363"/>
    <w:pPr>
      <w:widowControl w:val="0"/>
      <w:tabs>
        <w:tab w:val="num" w:pos="643"/>
      </w:tabs>
      <w:autoSpaceDE w:val="0"/>
      <w:autoSpaceDN w:val="0"/>
      <w:adjustRightInd w:val="0"/>
      <w:spacing w:after="0"/>
      <w:ind w:left="643" w:hanging="360"/>
      <w:jc w:val="left"/>
    </w:pPr>
    <w:rPr>
      <w:rFonts w:ascii="Arial" w:hAnsi="Arial" w:cs="Arial"/>
      <w:sz w:val="18"/>
      <w:szCs w:val="18"/>
    </w:rPr>
  </w:style>
  <w:style w:type="paragraph" w:styleId="2f3">
    <w:name w:val="List Bullet 2"/>
    <w:basedOn w:val="a0"/>
    <w:autoRedefine/>
    <w:uiPriority w:val="99"/>
    <w:rsid w:val="006F7363"/>
    <w:pPr>
      <w:tabs>
        <w:tab w:val="num" w:pos="643"/>
      </w:tabs>
      <w:ind w:left="643" w:hanging="360"/>
    </w:pPr>
    <w:rPr>
      <w:rFonts w:cs="Arial"/>
      <w:szCs w:val="18"/>
    </w:rPr>
  </w:style>
  <w:style w:type="paragraph" w:styleId="3f">
    <w:name w:val="List Bullet 3"/>
    <w:basedOn w:val="a0"/>
    <w:autoRedefine/>
    <w:uiPriority w:val="99"/>
    <w:rsid w:val="006F7363"/>
    <w:pPr>
      <w:tabs>
        <w:tab w:val="num" w:pos="926"/>
      </w:tabs>
      <w:ind w:left="926" w:hanging="360"/>
    </w:pPr>
    <w:rPr>
      <w:rFonts w:cs="Arial"/>
      <w:szCs w:val="18"/>
    </w:rPr>
  </w:style>
  <w:style w:type="paragraph" w:styleId="49">
    <w:name w:val="List Bullet 4"/>
    <w:basedOn w:val="a0"/>
    <w:autoRedefine/>
    <w:uiPriority w:val="99"/>
    <w:rsid w:val="006F7363"/>
    <w:pPr>
      <w:tabs>
        <w:tab w:val="num" w:pos="1209"/>
      </w:tabs>
      <w:ind w:left="1209" w:hanging="360"/>
    </w:pPr>
    <w:rPr>
      <w:rFonts w:cs="Arial"/>
      <w:szCs w:val="18"/>
    </w:rPr>
  </w:style>
  <w:style w:type="paragraph" w:styleId="55">
    <w:name w:val="List Bullet 5"/>
    <w:basedOn w:val="a0"/>
    <w:autoRedefine/>
    <w:uiPriority w:val="99"/>
    <w:rsid w:val="006F7363"/>
    <w:pPr>
      <w:tabs>
        <w:tab w:val="num" w:pos="1492"/>
      </w:tabs>
      <w:ind w:left="1492" w:hanging="360"/>
    </w:pPr>
    <w:rPr>
      <w:rFonts w:cs="Arial"/>
      <w:szCs w:val="18"/>
    </w:rPr>
  </w:style>
  <w:style w:type="paragraph" w:styleId="afffe">
    <w:name w:val="List Number"/>
    <w:basedOn w:val="a0"/>
    <w:uiPriority w:val="99"/>
    <w:rsid w:val="006F7363"/>
    <w:pPr>
      <w:tabs>
        <w:tab w:val="num" w:pos="360"/>
      </w:tabs>
      <w:ind w:left="360" w:hanging="360"/>
    </w:pPr>
    <w:rPr>
      <w:rFonts w:cs="Arial"/>
      <w:szCs w:val="18"/>
    </w:rPr>
  </w:style>
  <w:style w:type="paragraph" w:styleId="3f0">
    <w:name w:val="List Number 3"/>
    <w:basedOn w:val="a0"/>
    <w:uiPriority w:val="99"/>
    <w:rsid w:val="006F7363"/>
    <w:pPr>
      <w:tabs>
        <w:tab w:val="num" w:pos="926"/>
      </w:tabs>
      <w:ind w:left="926" w:hanging="360"/>
    </w:pPr>
    <w:rPr>
      <w:rFonts w:cs="Arial"/>
      <w:szCs w:val="18"/>
    </w:rPr>
  </w:style>
  <w:style w:type="paragraph" w:styleId="4a">
    <w:name w:val="List Number 4"/>
    <w:basedOn w:val="a0"/>
    <w:uiPriority w:val="99"/>
    <w:rsid w:val="006F7363"/>
    <w:pPr>
      <w:tabs>
        <w:tab w:val="num" w:pos="1209"/>
      </w:tabs>
      <w:ind w:left="1209" w:hanging="360"/>
    </w:pPr>
    <w:rPr>
      <w:rFonts w:cs="Arial"/>
      <w:szCs w:val="18"/>
    </w:rPr>
  </w:style>
  <w:style w:type="paragraph" w:styleId="56">
    <w:name w:val="List Number 5"/>
    <w:basedOn w:val="a0"/>
    <w:uiPriority w:val="99"/>
    <w:rsid w:val="006F7363"/>
    <w:pPr>
      <w:tabs>
        <w:tab w:val="num" w:pos="1492"/>
      </w:tabs>
      <w:ind w:left="1492" w:hanging="360"/>
    </w:pPr>
    <w:rPr>
      <w:rFonts w:cs="Arial"/>
      <w:szCs w:val="18"/>
    </w:rPr>
  </w:style>
  <w:style w:type="paragraph" w:customStyle="1" w:styleId="affff">
    <w:name w:val="Раздел"/>
    <w:basedOn w:val="a0"/>
    <w:uiPriority w:val="99"/>
    <w:semiHidden/>
    <w:rsid w:val="006F7363"/>
    <w:pPr>
      <w:tabs>
        <w:tab w:val="num" w:pos="1440"/>
      </w:tabs>
      <w:spacing w:before="120" w:after="120"/>
      <w:ind w:left="720" w:hanging="720"/>
      <w:jc w:val="center"/>
    </w:pPr>
    <w:rPr>
      <w:rFonts w:ascii="Arial Narrow" w:hAnsi="Arial Narrow" w:cs="Arial"/>
      <w:b/>
      <w:sz w:val="28"/>
      <w:szCs w:val="18"/>
    </w:rPr>
  </w:style>
  <w:style w:type="paragraph" w:customStyle="1" w:styleId="affff0">
    <w:name w:val="Условия контракта"/>
    <w:basedOn w:val="a0"/>
    <w:uiPriority w:val="99"/>
    <w:semiHidden/>
    <w:rsid w:val="006F7363"/>
    <w:pPr>
      <w:tabs>
        <w:tab w:val="num" w:pos="567"/>
      </w:tabs>
      <w:spacing w:before="240" w:after="120"/>
      <w:ind w:left="567" w:hanging="567"/>
    </w:pPr>
    <w:rPr>
      <w:rFonts w:cs="Arial"/>
      <w:b/>
      <w:szCs w:val="18"/>
    </w:rPr>
  </w:style>
  <w:style w:type="paragraph" w:customStyle="1" w:styleId="affff1">
    <w:name w:val="Íîðìàëüíûé"/>
    <w:uiPriority w:val="99"/>
    <w:semiHidden/>
    <w:rsid w:val="006F7363"/>
    <w:pPr>
      <w:spacing w:after="0" w:line="240" w:lineRule="auto"/>
    </w:pPr>
    <w:rPr>
      <w:rFonts w:ascii="Courier" w:eastAsia="Times New Roman" w:hAnsi="Courier" w:cs="Times New Roman"/>
      <w:sz w:val="24"/>
      <w:szCs w:val="20"/>
      <w:lang w:val="en-GB" w:eastAsia="ru-RU"/>
    </w:rPr>
  </w:style>
  <w:style w:type="paragraph" w:styleId="affff2">
    <w:name w:val="Block Text"/>
    <w:basedOn w:val="a0"/>
    <w:uiPriority w:val="99"/>
    <w:rsid w:val="006F7363"/>
    <w:pPr>
      <w:spacing w:after="0"/>
      <w:ind w:left="567" w:right="793" w:firstLine="284"/>
    </w:pPr>
    <w:rPr>
      <w:rFonts w:ascii="Tahoma" w:hAnsi="Tahoma" w:cs="Tahoma"/>
    </w:rPr>
  </w:style>
  <w:style w:type="paragraph" w:customStyle="1" w:styleId="216">
    <w:name w:val="заголовок 21"/>
    <w:basedOn w:val="a0"/>
    <w:next w:val="a0"/>
    <w:uiPriority w:val="99"/>
    <w:rsid w:val="006F7363"/>
    <w:pPr>
      <w:widowControl w:val="0"/>
      <w:spacing w:before="240"/>
      <w:jc w:val="center"/>
    </w:pPr>
    <w:rPr>
      <w:rFonts w:cs="Arial"/>
      <w:b/>
      <w:szCs w:val="18"/>
      <w:lang w:val="en-US"/>
    </w:rPr>
  </w:style>
  <w:style w:type="paragraph" w:customStyle="1" w:styleId="221">
    <w:name w:val="Основной текст 22"/>
    <w:basedOn w:val="a0"/>
    <w:uiPriority w:val="99"/>
    <w:rsid w:val="006F7363"/>
    <w:pPr>
      <w:widowControl w:val="0"/>
      <w:spacing w:after="0"/>
      <w:ind w:firstLine="720"/>
    </w:pPr>
    <w:rPr>
      <w:rFonts w:cs="Arial"/>
      <w:szCs w:val="18"/>
    </w:rPr>
  </w:style>
  <w:style w:type="paragraph" w:customStyle="1" w:styleId="BodyText21">
    <w:name w:val="Body Text 21"/>
    <w:basedOn w:val="a0"/>
    <w:uiPriority w:val="99"/>
    <w:rsid w:val="006F7363"/>
    <w:pPr>
      <w:widowControl w:val="0"/>
      <w:spacing w:after="0"/>
      <w:ind w:left="567" w:hanging="567"/>
    </w:pPr>
    <w:rPr>
      <w:rFonts w:cs="Arial"/>
      <w:szCs w:val="18"/>
    </w:rPr>
  </w:style>
  <w:style w:type="paragraph" w:customStyle="1" w:styleId="Heading">
    <w:name w:val="Heading"/>
    <w:uiPriority w:val="99"/>
    <w:rsid w:val="006F73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ff3">
    <w:name w:val="Глава"/>
    <w:basedOn w:val="1"/>
    <w:next w:val="ad"/>
    <w:uiPriority w:val="99"/>
    <w:rsid w:val="006F7363"/>
    <w:pPr>
      <w:widowControl w:val="0"/>
      <w:tabs>
        <w:tab w:val="clear" w:pos="1440"/>
        <w:tab w:val="left" w:pos="708"/>
      </w:tabs>
      <w:suppressAutoHyphens w:val="0"/>
      <w:ind w:left="0" w:firstLine="0"/>
    </w:pPr>
    <w:rPr>
      <w:bCs w:val="0"/>
      <w:color w:val="000000"/>
      <w:sz w:val="28"/>
      <w:lang w:eastAsia="ru-RU"/>
    </w:rPr>
  </w:style>
  <w:style w:type="character" w:customStyle="1" w:styleId="affff4">
    <w:name w:val="Основной шрифт"/>
    <w:uiPriority w:val="99"/>
    <w:semiHidden/>
    <w:rsid w:val="006F7363"/>
  </w:style>
  <w:style w:type="paragraph" w:customStyle="1" w:styleId="ConsCell">
    <w:name w:val="ConsCell"/>
    <w:uiPriority w:val="99"/>
    <w:rsid w:val="006F7363"/>
    <w:pPr>
      <w:widowControl w:val="0"/>
      <w:overflowPunct w:val="0"/>
      <w:autoSpaceDE w:val="0"/>
      <w:autoSpaceDN w:val="0"/>
      <w:adjustRightInd w:val="0"/>
      <w:spacing w:after="0" w:line="240" w:lineRule="auto"/>
      <w:textAlignment w:val="baseline"/>
    </w:pPr>
    <w:rPr>
      <w:rFonts w:ascii="Consultant" w:eastAsia="Times New Roman" w:hAnsi="Consultant" w:cs="Times New Roman"/>
      <w:sz w:val="20"/>
      <w:szCs w:val="20"/>
      <w:lang w:eastAsia="ru-RU"/>
    </w:rPr>
  </w:style>
  <w:style w:type="paragraph" w:customStyle="1" w:styleId="affff5">
    <w:name w:val="Простой"/>
    <w:basedOn w:val="a0"/>
    <w:uiPriority w:val="99"/>
    <w:rsid w:val="006F7363"/>
    <w:pPr>
      <w:spacing w:after="0"/>
      <w:jc w:val="left"/>
    </w:pPr>
    <w:rPr>
      <w:rFonts w:ascii="Arial" w:hAnsi="Arial" w:cs="Arial"/>
      <w:spacing w:val="-5"/>
      <w:sz w:val="20"/>
      <w:szCs w:val="18"/>
    </w:rPr>
  </w:style>
  <w:style w:type="paragraph" w:customStyle="1" w:styleId="1fc">
    <w:name w:val="Основной текст с отступом1"/>
    <w:basedOn w:val="a0"/>
    <w:uiPriority w:val="99"/>
    <w:rsid w:val="006F7363"/>
    <w:pPr>
      <w:widowControl w:val="0"/>
      <w:overflowPunct w:val="0"/>
      <w:autoSpaceDE w:val="0"/>
      <w:autoSpaceDN w:val="0"/>
      <w:adjustRightInd w:val="0"/>
      <w:spacing w:after="120"/>
      <w:ind w:left="283" w:firstLine="680"/>
    </w:pPr>
  </w:style>
  <w:style w:type="paragraph" w:customStyle="1" w:styleId="Normal">
    <w:name w:val="Normal Знак Знак"/>
    <w:uiPriority w:val="99"/>
    <w:rsid w:val="006F7363"/>
    <w:pPr>
      <w:widowControl w:val="0"/>
      <w:spacing w:after="0" w:line="240" w:lineRule="auto"/>
    </w:pPr>
    <w:rPr>
      <w:rFonts w:ascii="Times New Roman" w:eastAsia="Times New Roman" w:hAnsi="Times New Roman" w:cs="Times New Roman"/>
      <w:sz w:val="24"/>
      <w:szCs w:val="20"/>
      <w:lang w:eastAsia="ru-RU"/>
    </w:rPr>
  </w:style>
  <w:style w:type="paragraph" w:customStyle="1" w:styleId="217">
    <w:name w:val="Заголовок 21"/>
    <w:basedOn w:val="a0"/>
    <w:next w:val="a0"/>
    <w:uiPriority w:val="99"/>
    <w:rsid w:val="006F7363"/>
    <w:pPr>
      <w:keepNext/>
      <w:spacing w:after="0"/>
      <w:jc w:val="center"/>
      <w:outlineLvl w:val="1"/>
    </w:pPr>
    <w:rPr>
      <w:szCs w:val="20"/>
    </w:rPr>
  </w:style>
  <w:style w:type="paragraph" w:customStyle="1" w:styleId="affff6">
    <w:name w:val="Телефон"/>
    <w:basedOn w:val="a0"/>
    <w:uiPriority w:val="99"/>
    <w:rsid w:val="006F7363"/>
    <w:pPr>
      <w:spacing w:after="0"/>
      <w:jc w:val="center"/>
    </w:pPr>
    <w:rPr>
      <w:b/>
      <w:szCs w:val="20"/>
    </w:rPr>
  </w:style>
  <w:style w:type="character" w:styleId="affff7">
    <w:name w:val="annotation reference"/>
    <w:uiPriority w:val="99"/>
    <w:rsid w:val="006F7363"/>
    <w:rPr>
      <w:rFonts w:cs="Times New Roman"/>
      <w:sz w:val="16"/>
    </w:rPr>
  </w:style>
  <w:style w:type="paragraph" w:styleId="affff8">
    <w:name w:val="annotation text"/>
    <w:basedOn w:val="a0"/>
    <w:link w:val="affff9"/>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9">
    <w:name w:val="Текст примечания Знак"/>
    <w:basedOn w:val="a1"/>
    <w:link w:val="affff8"/>
    <w:rsid w:val="006F7363"/>
    <w:rPr>
      <w:rFonts w:ascii="Arial" w:eastAsia="Times New Roman" w:hAnsi="Arial" w:cs="Times New Roman"/>
      <w:sz w:val="20"/>
      <w:szCs w:val="20"/>
    </w:rPr>
  </w:style>
  <w:style w:type="paragraph" w:styleId="affffa">
    <w:name w:val="annotation subject"/>
    <w:basedOn w:val="affff8"/>
    <w:next w:val="affff8"/>
    <w:link w:val="affffb"/>
    <w:rsid w:val="006F7363"/>
    <w:rPr>
      <w:b/>
      <w:bCs/>
    </w:rPr>
  </w:style>
  <w:style w:type="character" w:customStyle="1" w:styleId="affffb">
    <w:name w:val="Тема примечания Знак"/>
    <w:basedOn w:val="affff9"/>
    <w:link w:val="affffa"/>
    <w:rsid w:val="006F7363"/>
    <w:rPr>
      <w:rFonts w:ascii="Arial" w:eastAsia="Times New Roman" w:hAnsi="Arial" w:cs="Times New Roman"/>
      <w:b/>
      <w:bCs/>
      <w:sz w:val="20"/>
      <w:szCs w:val="20"/>
    </w:rPr>
  </w:style>
  <w:style w:type="paragraph" w:styleId="1fd">
    <w:name w:val="toc 1"/>
    <w:basedOn w:val="a0"/>
    <w:autoRedefine/>
    <w:qFormat/>
    <w:rsid w:val="006F7363"/>
    <w:pPr>
      <w:suppressLineNumbers/>
      <w:tabs>
        <w:tab w:val="left" w:pos="0"/>
        <w:tab w:val="right" w:leader="dot" w:pos="9637"/>
      </w:tabs>
      <w:suppressAutoHyphens/>
      <w:autoSpaceDE w:val="0"/>
      <w:spacing w:after="0"/>
    </w:pPr>
    <w:rPr>
      <w:rFonts w:eastAsia="Calibri"/>
      <w:szCs w:val="20"/>
    </w:rPr>
  </w:style>
  <w:style w:type="paragraph" w:customStyle="1" w:styleId="1fe">
    <w:name w:val="Знак Знак Знак1"/>
    <w:basedOn w:val="a0"/>
    <w:uiPriority w:val="99"/>
    <w:rsid w:val="006F7363"/>
    <w:pPr>
      <w:tabs>
        <w:tab w:val="num" w:pos="360"/>
      </w:tabs>
      <w:spacing w:after="160" w:line="240" w:lineRule="exact"/>
      <w:jc w:val="left"/>
    </w:pPr>
    <w:rPr>
      <w:rFonts w:ascii="Verdana" w:hAnsi="Verdana" w:cs="Verdana"/>
      <w:sz w:val="20"/>
      <w:szCs w:val="20"/>
      <w:lang w:val="en-US" w:eastAsia="en-US"/>
    </w:rPr>
  </w:style>
  <w:style w:type="paragraph" w:customStyle="1" w:styleId="1ff">
    <w:name w:val="Основной текст1"/>
    <w:basedOn w:val="a0"/>
    <w:uiPriority w:val="99"/>
    <w:rsid w:val="006F7363"/>
    <w:pPr>
      <w:spacing w:after="0"/>
    </w:pPr>
    <w:rPr>
      <w:szCs w:val="20"/>
    </w:rPr>
  </w:style>
  <w:style w:type="paragraph" w:customStyle="1" w:styleId="FR2">
    <w:name w:val="FR2"/>
    <w:uiPriority w:val="99"/>
    <w:rsid w:val="006F7363"/>
    <w:pPr>
      <w:widowControl w:val="0"/>
      <w:overflowPunct w:val="0"/>
      <w:autoSpaceDE w:val="0"/>
      <w:autoSpaceDN w:val="0"/>
      <w:adjustRightInd w:val="0"/>
      <w:spacing w:before="340" w:after="0" w:line="240" w:lineRule="auto"/>
      <w:jc w:val="center"/>
    </w:pPr>
    <w:rPr>
      <w:rFonts w:ascii="Arial" w:eastAsia="Times New Roman" w:hAnsi="Arial" w:cs="Times New Roman"/>
      <w:i/>
      <w:sz w:val="28"/>
      <w:szCs w:val="20"/>
      <w:lang w:eastAsia="ru-RU"/>
    </w:rPr>
  </w:style>
  <w:style w:type="paragraph" w:customStyle="1" w:styleId="Normal0">
    <w:name w:val="Normal Знак Знак Знак"/>
    <w:uiPriority w:val="99"/>
    <w:rsid w:val="006F7363"/>
    <w:pPr>
      <w:widowControl w:val="0"/>
      <w:autoSpaceDN w:val="0"/>
      <w:snapToGrid w:val="0"/>
      <w:spacing w:after="0" w:line="240" w:lineRule="auto"/>
    </w:pPr>
    <w:rPr>
      <w:rFonts w:ascii="Times New Roman" w:eastAsia="Times New Roman" w:hAnsi="Times New Roman" w:cs="Times New Roman"/>
      <w:sz w:val="24"/>
      <w:szCs w:val="20"/>
      <w:lang w:eastAsia="ru-RU"/>
    </w:rPr>
  </w:style>
  <w:style w:type="character" w:customStyle="1" w:styleId="Normal10">
    <w:name w:val="Normal Знак Знак1"/>
    <w:link w:val="Normal2"/>
    <w:uiPriority w:val="99"/>
    <w:locked/>
    <w:rsid w:val="006F7363"/>
    <w:rPr>
      <w:lang w:eastAsia="ru-RU"/>
    </w:rPr>
  </w:style>
  <w:style w:type="paragraph" w:customStyle="1" w:styleId="Normal2">
    <w:name w:val="Normal Знак"/>
    <w:link w:val="Normal10"/>
    <w:uiPriority w:val="99"/>
    <w:rsid w:val="006F7363"/>
    <w:pPr>
      <w:widowControl w:val="0"/>
      <w:autoSpaceDN w:val="0"/>
      <w:snapToGrid w:val="0"/>
      <w:spacing w:after="0" w:line="240" w:lineRule="auto"/>
    </w:pPr>
    <w:rPr>
      <w:lang w:eastAsia="ru-RU"/>
    </w:rPr>
  </w:style>
  <w:style w:type="paragraph" w:customStyle="1" w:styleId="8">
    <w:name w:val="Перечисление8"/>
    <w:basedOn w:val="a0"/>
    <w:uiPriority w:val="99"/>
    <w:rsid w:val="006F7363"/>
    <w:pPr>
      <w:numPr>
        <w:numId w:val="2"/>
      </w:numPr>
      <w:autoSpaceDN w:val="0"/>
      <w:spacing w:after="0"/>
      <w:jc w:val="left"/>
    </w:pPr>
    <w:rPr>
      <w:rFonts w:ascii="Symbol" w:eastAsia="Calibri" w:hAnsi="Symbol"/>
      <w:sz w:val="20"/>
      <w:szCs w:val="20"/>
    </w:rPr>
  </w:style>
  <w:style w:type="paragraph" w:customStyle="1" w:styleId="14">
    <w:name w:val="ПеречислениеТочка_ш14"/>
    <w:basedOn w:val="a0"/>
    <w:uiPriority w:val="99"/>
    <w:rsid w:val="006F7363"/>
    <w:pPr>
      <w:numPr>
        <w:numId w:val="3"/>
      </w:numPr>
      <w:autoSpaceDN w:val="0"/>
      <w:spacing w:after="0"/>
      <w:jc w:val="left"/>
    </w:pPr>
    <w:rPr>
      <w:rFonts w:ascii="Arial" w:hAnsi="Arial"/>
      <w:sz w:val="20"/>
      <w:szCs w:val="20"/>
    </w:rPr>
  </w:style>
  <w:style w:type="paragraph" w:customStyle="1" w:styleId="consnormal1">
    <w:name w:val="consnormal"/>
    <w:basedOn w:val="a0"/>
    <w:uiPriority w:val="99"/>
    <w:rsid w:val="006F7363"/>
    <w:pPr>
      <w:overflowPunct w:val="0"/>
      <w:autoSpaceDE w:val="0"/>
      <w:autoSpaceDN w:val="0"/>
      <w:spacing w:after="0"/>
      <w:ind w:firstLine="720"/>
      <w:jc w:val="left"/>
    </w:pPr>
    <w:rPr>
      <w:rFonts w:ascii="Consultant" w:hAnsi="Consultant"/>
      <w:sz w:val="20"/>
      <w:szCs w:val="20"/>
    </w:rPr>
  </w:style>
  <w:style w:type="paragraph" w:customStyle="1" w:styleId="affffc">
    <w:name w:val="Должность"/>
    <w:basedOn w:val="a0"/>
    <w:next w:val="a0"/>
    <w:uiPriority w:val="99"/>
    <w:rsid w:val="006F7363"/>
    <w:pPr>
      <w:autoSpaceDN w:val="0"/>
      <w:spacing w:after="0"/>
      <w:jc w:val="left"/>
    </w:pPr>
    <w:rPr>
      <w:i/>
      <w:color w:val="000000"/>
      <w:szCs w:val="20"/>
    </w:rPr>
  </w:style>
  <w:style w:type="character" w:customStyle="1" w:styleId="postbody">
    <w:name w:val="postbody"/>
    <w:uiPriority w:val="99"/>
    <w:rsid w:val="006F7363"/>
  </w:style>
  <w:style w:type="character" w:customStyle="1" w:styleId="Normal3">
    <w:name w:val="Normal Знак Знак Знак Знак"/>
    <w:uiPriority w:val="99"/>
    <w:rsid w:val="006F7363"/>
    <w:rPr>
      <w:sz w:val="24"/>
      <w:lang w:val="ru-RU" w:eastAsia="ru-RU"/>
    </w:rPr>
  </w:style>
  <w:style w:type="paragraph" w:customStyle="1" w:styleId="xl22">
    <w:name w:val="xl22"/>
    <w:basedOn w:val="a0"/>
    <w:uiPriority w:val="99"/>
    <w:rsid w:val="006F736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3">
    <w:name w:val="xl2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4">
    <w:name w:val="xl24"/>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25">
    <w:name w:val="xl25"/>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26">
    <w:name w:val="xl26"/>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27">
    <w:name w:val="xl27"/>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w:hAnsi="Arial" w:cs="Arial"/>
    </w:rPr>
  </w:style>
  <w:style w:type="paragraph" w:customStyle="1" w:styleId="xl28">
    <w:name w:val="xl28"/>
    <w:basedOn w:val="a0"/>
    <w:uiPriority w:val="99"/>
    <w:rsid w:val="006F73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xl29">
    <w:name w:val="xl29"/>
    <w:basedOn w:val="a0"/>
    <w:uiPriority w:val="99"/>
    <w:rsid w:val="006F7363"/>
    <w:pPr>
      <w:pBdr>
        <w:left w:val="single" w:sz="4" w:space="0" w:color="auto"/>
        <w:right w:val="single" w:sz="4" w:space="0" w:color="auto"/>
      </w:pBdr>
      <w:spacing w:before="100" w:beforeAutospacing="1" w:after="100" w:afterAutospacing="1"/>
      <w:jc w:val="right"/>
      <w:textAlignment w:val="center"/>
    </w:pPr>
    <w:rPr>
      <w:rFonts w:ascii="Arial" w:hAnsi="Arial" w:cs="Arial"/>
    </w:rPr>
  </w:style>
  <w:style w:type="character" w:customStyle="1" w:styleId="WW8Num23z0">
    <w:name w:val="WW8Num23z0"/>
    <w:rsid w:val="006F7363"/>
    <w:rPr>
      <w:rFonts w:ascii="Arial" w:hAnsi="Arial"/>
      <w:b/>
      <w:sz w:val="32"/>
    </w:rPr>
  </w:style>
  <w:style w:type="paragraph" w:customStyle="1" w:styleId="Iniiaiieoaeno21">
    <w:name w:val="Iniiaiie oaeno 21"/>
    <w:basedOn w:val="a0"/>
    <w:uiPriority w:val="99"/>
    <w:rsid w:val="006F7363"/>
    <w:pPr>
      <w:widowControl w:val="0"/>
      <w:overflowPunct w:val="0"/>
      <w:autoSpaceDE w:val="0"/>
      <w:autoSpaceDN w:val="0"/>
      <w:adjustRightInd w:val="0"/>
      <w:spacing w:after="0"/>
    </w:pPr>
  </w:style>
  <w:style w:type="paragraph" w:customStyle="1" w:styleId="Style10">
    <w:name w:val="Style10"/>
    <w:basedOn w:val="a0"/>
    <w:uiPriority w:val="99"/>
    <w:rsid w:val="006F7363"/>
    <w:pPr>
      <w:widowControl w:val="0"/>
      <w:autoSpaceDE w:val="0"/>
      <w:autoSpaceDN w:val="0"/>
      <w:adjustRightInd w:val="0"/>
      <w:spacing w:after="0" w:line="281" w:lineRule="exact"/>
    </w:pPr>
  </w:style>
  <w:style w:type="character" w:customStyle="1" w:styleId="FontStyle21">
    <w:name w:val="Font Style21"/>
    <w:uiPriority w:val="99"/>
    <w:rsid w:val="006F7363"/>
    <w:rPr>
      <w:rFonts w:ascii="Times New Roman" w:hAnsi="Times New Roman"/>
      <w:sz w:val="22"/>
    </w:rPr>
  </w:style>
  <w:style w:type="paragraph" w:customStyle="1" w:styleId="-0">
    <w:name w:val="Контракт-пункт"/>
    <w:basedOn w:val="a0"/>
    <w:uiPriority w:val="99"/>
    <w:rsid w:val="006F7363"/>
    <w:pPr>
      <w:numPr>
        <w:ilvl w:val="1"/>
        <w:numId w:val="4"/>
      </w:numPr>
      <w:spacing w:after="0"/>
    </w:pPr>
  </w:style>
  <w:style w:type="paragraph" w:customStyle="1" w:styleId="-">
    <w:name w:val="Контракт-раздел"/>
    <w:basedOn w:val="a0"/>
    <w:next w:val="-0"/>
    <w:uiPriority w:val="99"/>
    <w:rsid w:val="006F7363"/>
    <w:pPr>
      <w:keepNext/>
      <w:numPr>
        <w:numId w:val="4"/>
      </w:numPr>
      <w:tabs>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6F7363"/>
    <w:pPr>
      <w:numPr>
        <w:ilvl w:val="2"/>
        <w:numId w:val="4"/>
      </w:numPr>
      <w:spacing w:after="0"/>
    </w:pPr>
  </w:style>
  <w:style w:type="paragraph" w:customStyle="1" w:styleId="-2">
    <w:name w:val="Контракт-подподпункт"/>
    <w:basedOn w:val="a0"/>
    <w:uiPriority w:val="99"/>
    <w:rsid w:val="006F7363"/>
    <w:pPr>
      <w:numPr>
        <w:ilvl w:val="3"/>
        <w:numId w:val="4"/>
      </w:numPr>
      <w:spacing w:after="0"/>
    </w:pPr>
  </w:style>
  <w:style w:type="character" w:customStyle="1" w:styleId="1ff0">
    <w:name w:val="Знак Знак1"/>
    <w:uiPriority w:val="99"/>
    <w:locked/>
    <w:rsid w:val="006F7363"/>
    <w:rPr>
      <w:sz w:val="24"/>
      <w:lang w:val="ru-RU" w:eastAsia="ru-RU"/>
    </w:rPr>
  </w:style>
  <w:style w:type="character" w:customStyle="1" w:styleId="2f4">
    <w:name w:val="Знак Знак2"/>
    <w:uiPriority w:val="99"/>
    <w:locked/>
    <w:rsid w:val="006F7363"/>
    <w:rPr>
      <w:rFonts w:ascii="Arial" w:hAnsi="Arial"/>
      <w:b/>
      <w:i/>
      <w:sz w:val="28"/>
      <w:lang w:val="ru-RU" w:eastAsia="ru-RU"/>
    </w:rPr>
  </w:style>
  <w:style w:type="paragraph" w:styleId="1ff1">
    <w:name w:val="index 1"/>
    <w:basedOn w:val="a0"/>
    <w:next w:val="a0"/>
    <w:autoRedefine/>
    <w:uiPriority w:val="99"/>
    <w:rsid w:val="006F7363"/>
    <w:pPr>
      <w:widowControl w:val="0"/>
      <w:autoSpaceDE w:val="0"/>
      <w:autoSpaceDN w:val="0"/>
      <w:adjustRightInd w:val="0"/>
      <w:spacing w:after="0"/>
      <w:ind w:left="180" w:hanging="180"/>
      <w:jc w:val="left"/>
    </w:pPr>
    <w:rPr>
      <w:rFonts w:ascii="Arial" w:hAnsi="Arial" w:cs="Arial"/>
      <w:sz w:val="18"/>
      <w:szCs w:val="18"/>
    </w:rPr>
  </w:style>
  <w:style w:type="paragraph" w:customStyle="1" w:styleId="3f1">
    <w:name w:val="Абзац списка3"/>
    <w:basedOn w:val="a0"/>
    <w:uiPriority w:val="99"/>
    <w:rsid w:val="006F7363"/>
    <w:pPr>
      <w:spacing w:after="0"/>
      <w:ind w:left="720"/>
      <w:jc w:val="left"/>
    </w:pPr>
    <w:rPr>
      <w:rFonts w:eastAsia="Batang"/>
      <w:lang w:eastAsia="ko-KR"/>
    </w:rPr>
  </w:style>
  <w:style w:type="paragraph" w:customStyle="1" w:styleId="ListNum">
    <w:name w:val="ListNum"/>
    <w:basedOn w:val="a0"/>
    <w:uiPriority w:val="99"/>
    <w:rsid w:val="006F7363"/>
    <w:pPr>
      <w:tabs>
        <w:tab w:val="left" w:pos="284"/>
      </w:tabs>
      <w:spacing w:before="60" w:after="0"/>
    </w:pPr>
    <w:rPr>
      <w:sz w:val="22"/>
      <w:szCs w:val="22"/>
    </w:rPr>
  </w:style>
  <w:style w:type="paragraph" w:customStyle="1" w:styleId="1TimesNewRoman12pt0">
    <w:name w:val="Стиль Заголовок 1 + Times New Roman 12 pt по центру Перед:  0 пт..."/>
    <w:basedOn w:val="1"/>
    <w:autoRedefine/>
    <w:uiPriority w:val="99"/>
    <w:rsid w:val="006F7363"/>
    <w:pPr>
      <w:tabs>
        <w:tab w:val="clear" w:pos="1440"/>
        <w:tab w:val="left" w:pos="708"/>
      </w:tabs>
      <w:suppressAutoHyphens w:val="0"/>
      <w:autoSpaceDE w:val="0"/>
      <w:autoSpaceDN w:val="0"/>
      <w:spacing w:before="120" w:after="120"/>
      <w:ind w:left="0" w:firstLine="0"/>
    </w:pPr>
    <w:rPr>
      <w:kern w:val="28"/>
      <w:lang w:eastAsia="ru-RU"/>
    </w:rPr>
  </w:style>
  <w:style w:type="paragraph" w:customStyle="1" w:styleId="a">
    <w:name w:val="Пункт второго уровня"/>
    <w:basedOn w:val="2"/>
    <w:next w:val="a0"/>
    <w:uiPriority w:val="99"/>
    <w:rsid w:val="006F7363"/>
    <w:pPr>
      <w:numPr>
        <w:numId w:val="5"/>
      </w:numPr>
      <w:tabs>
        <w:tab w:val="clear" w:pos="360"/>
        <w:tab w:val="num" w:pos="576"/>
      </w:tabs>
      <w:autoSpaceDE w:val="0"/>
      <w:autoSpaceDN w:val="0"/>
      <w:spacing w:before="120" w:after="240" w:line="360" w:lineRule="auto"/>
      <w:ind w:left="576" w:hanging="576"/>
      <w:jc w:val="both"/>
    </w:pPr>
    <w:rPr>
      <w:rFonts w:ascii="Arial" w:hAnsi="Arial" w:cs="Arial"/>
      <w:b w:val="0"/>
      <w:bCs w:val="0"/>
      <w:sz w:val="24"/>
    </w:rPr>
  </w:style>
  <w:style w:type="paragraph" w:customStyle="1" w:styleId="affffd">
    <w:name w:val="Список марк."/>
    <w:basedOn w:val="a0"/>
    <w:uiPriority w:val="99"/>
    <w:rsid w:val="006F7363"/>
    <w:pPr>
      <w:keepNext/>
      <w:tabs>
        <w:tab w:val="num" w:pos="360"/>
      </w:tabs>
      <w:autoSpaceDE w:val="0"/>
      <w:autoSpaceDN w:val="0"/>
      <w:spacing w:after="0" w:line="360" w:lineRule="auto"/>
      <w:ind w:left="360" w:hanging="360"/>
    </w:pPr>
    <w:rPr>
      <w:rFonts w:ascii="Arial" w:hAnsi="Arial" w:cs="Arial"/>
    </w:rPr>
  </w:style>
  <w:style w:type="paragraph" w:customStyle="1" w:styleId="TimesNewRoman10pt">
    <w:name w:val="Стиль Пункт второго уровня + Times New Roman 10 pt"/>
    <w:basedOn w:val="a"/>
    <w:autoRedefine/>
    <w:uiPriority w:val="99"/>
    <w:rsid w:val="006F7363"/>
    <w:pPr>
      <w:tabs>
        <w:tab w:val="clear" w:pos="576"/>
        <w:tab w:val="left" w:pos="9781"/>
      </w:tabs>
      <w:spacing w:after="120" w:line="240" w:lineRule="auto"/>
      <w:ind w:left="0" w:firstLine="0"/>
    </w:pPr>
    <w:rPr>
      <w:rFonts w:ascii="Times New Roman" w:hAnsi="Times New Roman" w:cs="Times New Roman"/>
      <w:u w:val="single"/>
    </w:rPr>
  </w:style>
  <w:style w:type="paragraph" w:customStyle="1" w:styleId="1TimesNewRoman12pt01">
    <w:name w:val="Стиль Заголовок 1 + Times New Roman 12 pt по центру Перед:  0 пт...1"/>
    <w:basedOn w:val="1"/>
    <w:autoRedefine/>
    <w:uiPriority w:val="99"/>
    <w:rsid w:val="006F7363"/>
    <w:pPr>
      <w:tabs>
        <w:tab w:val="clear" w:pos="1440"/>
        <w:tab w:val="num" w:pos="360"/>
        <w:tab w:val="left" w:pos="708"/>
      </w:tabs>
      <w:suppressAutoHyphens w:val="0"/>
      <w:autoSpaceDE w:val="0"/>
      <w:autoSpaceDN w:val="0"/>
      <w:spacing w:before="120" w:after="120"/>
      <w:ind w:left="431" w:hanging="431"/>
    </w:pPr>
    <w:rPr>
      <w:kern w:val="28"/>
      <w:lang w:eastAsia="ru-RU"/>
    </w:rPr>
  </w:style>
  <w:style w:type="paragraph" w:customStyle="1" w:styleId="affffe">
    <w:name w:val="Список алф."/>
    <w:basedOn w:val="a0"/>
    <w:next w:val="a0"/>
    <w:uiPriority w:val="99"/>
    <w:rsid w:val="006F7363"/>
    <w:pPr>
      <w:keepNext/>
      <w:tabs>
        <w:tab w:val="num" w:pos="540"/>
      </w:tabs>
      <w:autoSpaceDE w:val="0"/>
      <w:autoSpaceDN w:val="0"/>
      <w:spacing w:before="360"/>
      <w:ind w:left="540" w:hanging="180"/>
    </w:pPr>
    <w:rPr>
      <w:rFonts w:ascii="Arial" w:hAnsi="Arial" w:cs="Arial"/>
    </w:rPr>
  </w:style>
  <w:style w:type="paragraph" w:customStyle="1" w:styleId="1ff2">
    <w:name w:val="Текст выноски1"/>
    <w:basedOn w:val="a0"/>
    <w:uiPriority w:val="99"/>
    <w:rsid w:val="006F7363"/>
    <w:pPr>
      <w:spacing w:after="0"/>
      <w:jc w:val="left"/>
    </w:pPr>
    <w:rPr>
      <w:rFonts w:ascii="Tahoma" w:hAnsi="Tahoma" w:cs="Tahoma"/>
      <w:sz w:val="16"/>
      <w:szCs w:val="16"/>
    </w:rPr>
  </w:style>
  <w:style w:type="paragraph" w:customStyle="1" w:styleId="1ff3">
    <w:name w:val="заголовок 1"/>
    <w:basedOn w:val="a0"/>
    <w:next w:val="a0"/>
    <w:uiPriority w:val="99"/>
    <w:rsid w:val="006F7363"/>
    <w:pPr>
      <w:keepNext/>
      <w:autoSpaceDE w:val="0"/>
      <w:autoSpaceDN w:val="0"/>
      <w:spacing w:after="0"/>
      <w:jc w:val="center"/>
    </w:pPr>
    <w:rPr>
      <w:b/>
      <w:bCs/>
      <w:sz w:val="28"/>
      <w:szCs w:val="28"/>
    </w:rPr>
  </w:style>
  <w:style w:type="paragraph" w:customStyle="1" w:styleId="62">
    <w:name w:val="заголовок 6"/>
    <w:basedOn w:val="a0"/>
    <w:next w:val="a0"/>
    <w:uiPriority w:val="99"/>
    <w:rsid w:val="006F7363"/>
    <w:pPr>
      <w:keepNext/>
      <w:autoSpaceDE w:val="0"/>
      <w:autoSpaceDN w:val="0"/>
      <w:spacing w:after="0"/>
      <w:jc w:val="center"/>
      <w:outlineLvl w:val="5"/>
    </w:pPr>
    <w:rPr>
      <w:b/>
      <w:bCs/>
      <w:sz w:val="16"/>
      <w:szCs w:val="16"/>
      <w:lang w:val="en-US"/>
    </w:rPr>
  </w:style>
  <w:style w:type="paragraph" w:customStyle="1" w:styleId="74">
    <w:name w:val="заголовок 7"/>
    <w:basedOn w:val="a0"/>
    <w:next w:val="a0"/>
    <w:uiPriority w:val="99"/>
    <w:rsid w:val="006F7363"/>
    <w:pPr>
      <w:keepNext/>
      <w:autoSpaceDE w:val="0"/>
      <w:autoSpaceDN w:val="0"/>
      <w:spacing w:after="0"/>
      <w:jc w:val="left"/>
      <w:outlineLvl w:val="6"/>
    </w:pPr>
    <w:rPr>
      <w:b/>
      <w:bCs/>
      <w:sz w:val="16"/>
      <w:szCs w:val="16"/>
      <w:lang w:val="en-US"/>
    </w:rPr>
  </w:style>
  <w:style w:type="paragraph" w:customStyle="1" w:styleId="afffff">
    <w:name w:val="Обычный + полужирный"/>
    <w:aliases w:val="По ширине"/>
    <w:basedOn w:val="3"/>
    <w:uiPriority w:val="99"/>
    <w:rsid w:val="006F7363"/>
    <w:pPr>
      <w:jc w:val="left"/>
    </w:pPr>
    <w:rPr>
      <w:rFonts w:ascii="Arial" w:hAnsi="Arial" w:cs="Arial"/>
    </w:rPr>
  </w:style>
  <w:style w:type="paragraph" w:customStyle="1" w:styleId="1ff4">
    <w:name w:val="Список 1 уровень"/>
    <w:basedOn w:val="a0"/>
    <w:uiPriority w:val="99"/>
    <w:rsid w:val="006F7363"/>
    <w:pPr>
      <w:spacing w:before="80" w:after="80" w:line="288" w:lineRule="auto"/>
    </w:pPr>
  </w:style>
  <w:style w:type="paragraph" w:customStyle="1" w:styleId="Default1">
    <w:name w:val="Default1"/>
    <w:basedOn w:val="a0"/>
    <w:next w:val="a0"/>
    <w:uiPriority w:val="99"/>
    <w:rsid w:val="006F7363"/>
    <w:pPr>
      <w:autoSpaceDE w:val="0"/>
      <w:autoSpaceDN w:val="0"/>
      <w:adjustRightInd w:val="0"/>
      <w:spacing w:after="0"/>
      <w:jc w:val="left"/>
    </w:pPr>
    <w:rPr>
      <w:rFonts w:ascii="Arial" w:hAnsi="Arial" w:cs="Arial"/>
    </w:rPr>
  </w:style>
  <w:style w:type="character" w:customStyle="1" w:styleId="ListParagraphChar">
    <w:name w:val="List Paragraph Char"/>
    <w:link w:val="120"/>
    <w:uiPriority w:val="99"/>
    <w:locked/>
    <w:rsid w:val="006F7363"/>
    <w:rPr>
      <w:rFonts w:ascii="Times New Roman" w:eastAsia="Calibri" w:hAnsi="Times New Roman" w:cs="Times New Roman"/>
      <w:sz w:val="24"/>
      <w:szCs w:val="24"/>
      <w:lang w:eastAsia="ru-RU"/>
    </w:rPr>
  </w:style>
  <w:style w:type="paragraph" w:customStyle="1" w:styleId="113">
    <w:name w:val="Абзац списка11"/>
    <w:basedOn w:val="a0"/>
    <w:uiPriority w:val="99"/>
    <w:rsid w:val="006F7363"/>
    <w:pPr>
      <w:suppressAutoHyphens/>
      <w:spacing w:after="200" w:line="276" w:lineRule="auto"/>
      <w:ind w:left="720" w:firstLine="567"/>
    </w:pPr>
    <w:rPr>
      <w:rFonts w:ascii="Calibri" w:eastAsia="Calibri" w:hAnsi="Calibri" w:cs="Calibri"/>
      <w:sz w:val="22"/>
      <w:szCs w:val="22"/>
      <w:lang w:eastAsia="zh-CN"/>
    </w:rPr>
  </w:style>
  <w:style w:type="paragraph" w:customStyle="1" w:styleId="p1">
    <w:name w:val="p1"/>
    <w:basedOn w:val="a0"/>
    <w:uiPriority w:val="99"/>
    <w:rsid w:val="006F7363"/>
    <w:pPr>
      <w:spacing w:before="100" w:beforeAutospacing="1" w:after="100" w:afterAutospacing="1"/>
      <w:jc w:val="left"/>
    </w:pPr>
    <w:rPr>
      <w:rFonts w:eastAsia="Calibri"/>
    </w:rPr>
  </w:style>
  <w:style w:type="paragraph" w:customStyle="1" w:styleId="consplusnormal00">
    <w:name w:val="consplusnormal0"/>
    <w:basedOn w:val="a0"/>
    <w:uiPriority w:val="99"/>
    <w:rsid w:val="006F7363"/>
    <w:pPr>
      <w:snapToGrid w:val="0"/>
      <w:spacing w:after="0"/>
      <w:ind w:firstLine="720"/>
      <w:jc w:val="left"/>
    </w:pPr>
    <w:rPr>
      <w:rFonts w:ascii="Arial" w:hAnsi="Arial" w:cs="Arial"/>
      <w:sz w:val="20"/>
      <w:szCs w:val="20"/>
    </w:rPr>
  </w:style>
  <w:style w:type="paragraph" w:customStyle="1" w:styleId="xl94">
    <w:name w:val="xl94"/>
    <w:basedOn w:val="a0"/>
    <w:uiPriority w:val="99"/>
    <w:rsid w:val="006F7363"/>
    <w:pPr>
      <w:pBdr>
        <w:top w:val="single" w:sz="4" w:space="0" w:color="000000"/>
        <w:bottom w:val="single" w:sz="4" w:space="0" w:color="auto"/>
        <w:right w:val="single" w:sz="4" w:space="0" w:color="000000"/>
      </w:pBdr>
      <w:spacing w:before="100" w:beforeAutospacing="1" w:after="100" w:afterAutospacing="1"/>
      <w:jc w:val="center"/>
    </w:pPr>
    <w:rPr>
      <w:b/>
      <w:bCs/>
    </w:rPr>
  </w:style>
  <w:style w:type="paragraph" w:customStyle="1" w:styleId="xl95">
    <w:name w:val="xl95"/>
    <w:basedOn w:val="a0"/>
    <w:uiPriority w:val="99"/>
    <w:rsid w:val="006F7363"/>
    <w:pPr>
      <w:pBdr>
        <w:top w:val="single" w:sz="4" w:space="0" w:color="auto"/>
        <w:left w:val="single" w:sz="4" w:space="0" w:color="auto"/>
        <w:right w:val="single" w:sz="4" w:space="0" w:color="auto"/>
      </w:pBdr>
      <w:spacing w:before="100" w:beforeAutospacing="1" w:after="100" w:afterAutospacing="1"/>
      <w:jc w:val="left"/>
    </w:pPr>
    <w:rPr>
      <w:sz w:val="23"/>
      <w:szCs w:val="23"/>
    </w:rPr>
  </w:style>
  <w:style w:type="paragraph" w:customStyle="1" w:styleId="xl96">
    <w:name w:val="xl96"/>
    <w:basedOn w:val="a0"/>
    <w:uiPriority w:val="99"/>
    <w:rsid w:val="006F7363"/>
    <w:pPr>
      <w:pBdr>
        <w:left w:val="single" w:sz="4" w:space="0" w:color="auto"/>
        <w:bottom w:val="single" w:sz="4" w:space="0" w:color="auto"/>
        <w:right w:val="single" w:sz="4" w:space="0" w:color="auto"/>
      </w:pBdr>
      <w:spacing w:before="100" w:beforeAutospacing="1" w:after="100" w:afterAutospacing="1"/>
      <w:jc w:val="left"/>
    </w:pPr>
    <w:rPr>
      <w:sz w:val="23"/>
      <w:szCs w:val="23"/>
    </w:rPr>
  </w:style>
  <w:style w:type="paragraph" w:customStyle="1" w:styleId="xl97">
    <w:name w:val="xl97"/>
    <w:basedOn w:val="a0"/>
    <w:uiPriority w:val="99"/>
    <w:rsid w:val="006F7363"/>
    <w:pPr>
      <w:pBdr>
        <w:top w:val="single" w:sz="4" w:space="0" w:color="auto"/>
        <w:left w:val="single" w:sz="4" w:space="0" w:color="auto"/>
        <w:right w:val="single" w:sz="4" w:space="0" w:color="auto"/>
      </w:pBdr>
      <w:shd w:val="clear" w:color="auto" w:fill="FFFF00"/>
      <w:spacing w:before="100" w:beforeAutospacing="1" w:after="100" w:afterAutospacing="1"/>
      <w:jc w:val="left"/>
    </w:pPr>
    <w:rPr>
      <w:sz w:val="23"/>
      <w:szCs w:val="23"/>
    </w:rPr>
  </w:style>
  <w:style w:type="paragraph" w:customStyle="1" w:styleId="xl98">
    <w:name w:val="xl98"/>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rPr>
      <w:color w:val="000000"/>
    </w:rPr>
  </w:style>
  <w:style w:type="paragraph" w:customStyle="1" w:styleId="xl99">
    <w:name w:val="xl99"/>
    <w:basedOn w:val="a0"/>
    <w:uiPriority w:val="99"/>
    <w:rsid w:val="006F7363"/>
    <w:pPr>
      <w:pBdr>
        <w:top w:val="single" w:sz="4" w:space="0" w:color="auto"/>
        <w:bottom w:val="single" w:sz="4" w:space="0" w:color="auto"/>
      </w:pBdr>
      <w:spacing w:before="100" w:beforeAutospacing="1" w:after="100" w:afterAutospacing="1"/>
      <w:jc w:val="left"/>
    </w:pPr>
    <w:rPr>
      <w:color w:val="000000"/>
    </w:rPr>
  </w:style>
  <w:style w:type="paragraph" w:customStyle="1" w:styleId="xl100">
    <w:name w:val="xl100"/>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color w:val="000000"/>
    </w:rPr>
  </w:style>
  <w:style w:type="paragraph" w:customStyle="1" w:styleId="xl101">
    <w:name w:val="xl101"/>
    <w:basedOn w:val="a0"/>
    <w:uiPriority w:val="99"/>
    <w:rsid w:val="006F7363"/>
    <w:pPr>
      <w:pBdr>
        <w:top w:val="single" w:sz="4" w:space="0" w:color="auto"/>
        <w:left w:val="single" w:sz="4" w:space="0" w:color="auto"/>
        <w:bottom w:val="single" w:sz="4" w:space="0" w:color="auto"/>
      </w:pBdr>
      <w:spacing w:before="100" w:beforeAutospacing="1" w:after="100" w:afterAutospacing="1"/>
      <w:jc w:val="left"/>
    </w:pPr>
  </w:style>
  <w:style w:type="paragraph" w:customStyle="1" w:styleId="xl102">
    <w:name w:val="xl102"/>
    <w:basedOn w:val="a0"/>
    <w:uiPriority w:val="99"/>
    <w:rsid w:val="006F7363"/>
    <w:pPr>
      <w:pBdr>
        <w:top w:val="single" w:sz="4" w:space="0" w:color="auto"/>
        <w:bottom w:val="single" w:sz="4" w:space="0" w:color="auto"/>
      </w:pBdr>
      <w:spacing w:before="100" w:beforeAutospacing="1" w:after="100" w:afterAutospacing="1"/>
      <w:jc w:val="left"/>
    </w:pPr>
    <w:rPr>
      <w:rFonts w:ascii="Arial" w:hAnsi="Arial" w:cs="Arial"/>
    </w:rPr>
  </w:style>
  <w:style w:type="paragraph" w:customStyle="1" w:styleId="xl103">
    <w:name w:val="xl103"/>
    <w:basedOn w:val="a0"/>
    <w:uiPriority w:val="99"/>
    <w:rsid w:val="006F7363"/>
    <w:pPr>
      <w:pBdr>
        <w:top w:val="single" w:sz="4" w:space="0" w:color="auto"/>
        <w:bottom w:val="single" w:sz="4" w:space="0" w:color="auto"/>
        <w:right w:val="single" w:sz="4" w:space="0" w:color="auto"/>
      </w:pBdr>
      <w:spacing w:before="100" w:beforeAutospacing="1" w:after="100" w:afterAutospacing="1"/>
      <w:jc w:val="left"/>
    </w:pPr>
    <w:rPr>
      <w:rFonts w:ascii="Arial" w:hAnsi="Arial" w:cs="Arial"/>
    </w:rPr>
  </w:style>
  <w:style w:type="paragraph" w:customStyle="1" w:styleId="xl104">
    <w:name w:val="xl10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6">
    <w:name w:val="xl106"/>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sz w:val="23"/>
      <w:szCs w:val="23"/>
    </w:rPr>
  </w:style>
  <w:style w:type="paragraph" w:customStyle="1" w:styleId="xl107">
    <w:name w:val="xl107"/>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8">
    <w:name w:val="xl108"/>
    <w:basedOn w:val="a0"/>
    <w:uiPriority w:val="99"/>
    <w:rsid w:val="006F7363"/>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9">
    <w:name w:val="xl109"/>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10">
    <w:name w:val="xl110"/>
    <w:basedOn w:val="a0"/>
    <w:uiPriority w:val="99"/>
    <w:rsid w:val="006F7363"/>
    <w:pPr>
      <w:pBdr>
        <w:top w:val="single" w:sz="4" w:space="0" w:color="auto"/>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1">
    <w:name w:val="xl111"/>
    <w:basedOn w:val="a0"/>
    <w:uiPriority w:val="99"/>
    <w:rsid w:val="006F7363"/>
    <w:pPr>
      <w:pBdr>
        <w:left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2">
    <w:name w:val="xl112"/>
    <w:basedOn w:val="a0"/>
    <w:uiPriority w:val="99"/>
    <w:rsid w:val="006F7363"/>
    <w:pPr>
      <w:pBdr>
        <w:left w:val="single" w:sz="4" w:space="0" w:color="auto"/>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3">
    <w:name w:val="xl113"/>
    <w:basedOn w:val="a0"/>
    <w:uiPriority w:val="99"/>
    <w:rsid w:val="006F7363"/>
    <w:pPr>
      <w:pBdr>
        <w:top w:val="single" w:sz="4" w:space="0" w:color="auto"/>
        <w:left w:val="single" w:sz="4" w:space="0" w:color="000000"/>
      </w:pBdr>
      <w:spacing w:before="100" w:beforeAutospacing="1" w:after="100" w:afterAutospacing="1"/>
      <w:jc w:val="center"/>
    </w:pPr>
    <w:rPr>
      <w:rFonts w:ascii="Arial" w:hAnsi="Arial" w:cs="Arial"/>
    </w:rPr>
  </w:style>
  <w:style w:type="paragraph" w:customStyle="1" w:styleId="xl114">
    <w:name w:val="xl114"/>
    <w:basedOn w:val="a0"/>
    <w:uiPriority w:val="99"/>
    <w:rsid w:val="006F7363"/>
    <w:pPr>
      <w:pBdr>
        <w:left w:val="single" w:sz="4" w:space="0" w:color="000000"/>
      </w:pBdr>
      <w:spacing w:before="100" w:beforeAutospacing="1" w:after="100" w:afterAutospacing="1"/>
      <w:jc w:val="center"/>
    </w:pPr>
    <w:rPr>
      <w:rFonts w:ascii="Arial" w:hAnsi="Arial" w:cs="Arial"/>
    </w:rPr>
  </w:style>
  <w:style w:type="paragraph" w:customStyle="1" w:styleId="xl115">
    <w:name w:val="xl115"/>
    <w:basedOn w:val="a0"/>
    <w:uiPriority w:val="99"/>
    <w:rsid w:val="006F7363"/>
    <w:pPr>
      <w:pBdr>
        <w:left w:val="single" w:sz="4" w:space="0" w:color="000000"/>
        <w:bottom w:val="single" w:sz="4" w:space="0" w:color="auto"/>
      </w:pBdr>
      <w:spacing w:before="100" w:beforeAutospacing="1" w:after="100" w:afterAutospacing="1"/>
      <w:jc w:val="center"/>
    </w:pPr>
    <w:rPr>
      <w:rFonts w:ascii="Arial" w:hAnsi="Arial" w:cs="Arial"/>
    </w:rPr>
  </w:style>
  <w:style w:type="paragraph" w:customStyle="1" w:styleId="xl116">
    <w:name w:val="xl116"/>
    <w:basedOn w:val="a0"/>
    <w:uiPriority w:val="99"/>
    <w:rsid w:val="006F7363"/>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7">
    <w:name w:val="xl117"/>
    <w:basedOn w:val="a0"/>
    <w:uiPriority w:val="99"/>
    <w:rsid w:val="006F7363"/>
    <w:pPr>
      <w:pBdr>
        <w:left w:val="single" w:sz="4" w:space="0" w:color="000000"/>
        <w:right w:val="single" w:sz="4" w:space="0" w:color="000000"/>
      </w:pBdr>
      <w:spacing w:before="100" w:beforeAutospacing="1" w:after="100" w:afterAutospacing="1"/>
      <w:jc w:val="center"/>
    </w:pPr>
    <w:rPr>
      <w:rFonts w:ascii="Arial" w:hAnsi="Arial" w:cs="Arial"/>
    </w:rPr>
  </w:style>
  <w:style w:type="paragraph" w:customStyle="1" w:styleId="xl118">
    <w:name w:val="xl118"/>
    <w:basedOn w:val="a0"/>
    <w:uiPriority w:val="99"/>
    <w:rsid w:val="006F7363"/>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rPr>
  </w:style>
  <w:style w:type="paragraph" w:customStyle="1" w:styleId="xl119">
    <w:name w:val="xl119"/>
    <w:basedOn w:val="a0"/>
    <w:uiPriority w:val="99"/>
    <w:rsid w:val="006F7363"/>
    <w:pPr>
      <w:pBdr>
        <w:left w:val="single" w:sz="4" w:space="0" w:color="auto"/>
        <w:right w:val="single" w:sz="4" w:space="0" w:color="auto"/>
      </w:pBdr>
      <w:spacing w:before="100" w:beforeAutospacing="1" w:after="100" w:afterAutospacing="1"/>
      <w:jc w:val="left"/>
    </w:pPr>
    <w:rPr>
      <w:b/>
      <w:bCs/>
      <w:sz w:val="23"/>
      <w:szCs w:val="23"/>
    </w:rPr>
  </w:style>
  <w:style w:type="paragraph" w:customStyle="1" w:styleId="xl120">
    <w:name w:val="xl12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21">
    <w:name w:val="xl121"/>
    <w:basedOn w:val="a0"/>
    <w:uiPriority w:val="99"/>
    <w:rsid w:val="006F7363"/>
    <w:pPr>
      <w:pBdr>
        <w:top w:val="single" w:sz="4" w:space="0" w:color="000000"/>
        <w:left w:val="single" w:sz="4" w:space="0" w:color="000000"/>
        <w:right w:val="single" w:sz="4" w:space="0" w:color="000000"/>
      </w:pBdr>
      <w:spacing w:before="100" w:beforeAutospacing="1" w:after="100" w:afterAutospacing="1"/>
      <w:jc w:val="left"/>
    </w:pPr>
    <w:rPr>
      <w:rFonts w:ascii="Arial" w:hAnsi="Arial" w:cs="Arial"/>
    </w:rPr>
  </w:style>
  <w:style w:type="paragraph" w:customStyle="1" w:styleId="msonormalcxspmiddle">
    <w:name w:val="msonormalcxspmiddle"/>
    <w:basedOn w:val="a0"/>
    <w:uiPriority w:val="99"/>
    <w:rsid w:val="006F7363"/>
    <w:pPr>
      <w:keepNext/>
      <w:spacing w:after="0"/>
      <w:jc w:val="left"/>
    </w:pPr>
  </w:style>
  <w:style w:type="paragraph" w:customStyle="1" w:styleId="2f5">
    <w:name w:val="Знак Знак2 Знак"/>
    <w:basedOn w:val="a0"/>
    <w:uiPriority w:val="99"/>
    <w:rsid w:val="006F7363"/>
    <w:pPr>
      <w:spacing w:after="160" w:line="240" w:lineRule="exact"/>
      <w:jc w:val="left"/>
    </w:pPr>
    <w:rPr>
      <w:rFonts w:eastAsia="Calibri"/>
      <w:sz w:val="20"/>
      <w:szCs w:val="20"/>
      <w:lang w:eastAsia="zh-CN"/>
    </w:rPr>
  </w:style>
  <w:style w:type="paragraph" w:customStyle="1" w:styleId="xl30">
    <w:name w:val="xl30"/>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31">
    <w:name w:val="xl31"/>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2">
    <w:name w:val="xl32"/>
    <w:basedOn w:val="a0"/>
    <w:uiPriority w:val="99"/>
    <w:rsid w:val="006F7363"/>
    <w:pPr>
      <w:pBdr>
        <w:left w:val="single" w:sz="4" w:space="0" w:color="auto"/>
        <w:right w:val="single" w:sz="4" w:space="0" w:color="auto"/>
      </w:pBdr>
      <w:spacing w:before="100" w:beforeAutospacing="1" w:after="100" w:afterAutospacing="1"/>
      <w:jc w:val="center"/>
    </w:pPr>
    <w:rPr>
      <w:color w:val="000000"/>
    </w:rPr>
  </w:style>
  <w:style w:type="paragraph" w:customStyle="1" w:styleId="xl33">
    <w:name w:val="xl33"/>
    <w:basedOn w:val="a0"/>
    <w:uiPriority w:val="99"/>
    <w:rsid w:val="006F7363"/>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34">
    <w:name w:val="xl34"/>
    <w:basedOn w:val="a0"/>
    <w:uiPriority w:val="99"/>
    <w:rsid w:val="006F73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35">
    <w:name w:val="xl35"/>
    <w:basedOn w:val="a0"/>
    <w:uiPriority w:val="99"/>
    <w:rsid w:val="006F7363"/>
    <w:pPr>
      <w:pBdr>
        <w:left w:val="single" w:sz="4" w:space="0" w:color="auto"/>
        <w:right w:val="single" w:sz="4" w:space="0" w:color="auto"/>
      </w:pBdr>
      <w:spacing w:before="100" w:beforeAutospacing="1" w:after="100" w:afterAutospacing="1"/>
      <w:jc w:val="center"/>
    </w:pPr>
  </w:style>
  <w:style w:type="paragraph" w:customStyle="1" w:styleId="xl36">
    <w:name w:val="xl36"/>
    <w:basedOn w:val="a0"/>
    <w:uiPriority w:val="99"/>
    <w:rsid w:val="006F7363"/>
    <w:pPr>
      <w:pBdr>
        <w:left w:val="single" w:sz="4" w:space="0" w:color="auto"/>
        <w:bottom w:val="single" w:sz="4" w:space="0" w:color="auto"/>
        <w:right w:val="single" w:sz="4" w:space="0" w:color="auto"/>
      </w:pBdr>
      <w:spacing w:before="100" w:beforeAutospacing="1" w:after="100" w:afterAutospacing="1"/>
      <w:jc w:val="center"/>
    </w:pPr>
  </w:style>
  <w:style w:type="character" w:customStyle="1" w:styleId="63">
    <w:name w:val="Знак Знак6"/>
    <w:uiPriority w:val="99"/>
    <w:locked/>
    <w:rsid w:val="006F7363"/>
    <w:rPr>
      <w:rFonts w:ascii="Cambria" w:hAnsi="Cambria"/>
      <w:b/>
      <w:sz w:val="28"/>
      <w:lang w:val="ru-RU" w:eastAsia="ar-SA" w:bidi="ar-SA"/>
    </w:rPr>
  </w:style>
  <w:style w:type="character" w:customStyle="1" w:styleId="content">
    <w:name w:val="content"/>
    <w:uiPriority w:val="99"/>
    <w:rsid w:val="006F7363"/>
    <w:rPr>
      <w:rFonts w:ascii="Times New Roman" w:hAnsi="Times New Roman"/>
    </w:rPr>
  </w:style>
  <w:style w:type="character" w:customStyle="1" w:styleId="hps">
    <w:name w:val="hps"/>
    <w:uiPriority w:val="99"/>
    <w:rsid w:val="006F7363"/>
    <w:rPr>
      <w:rFonts w:ascii="Times New Roman" w:hAnsi="Times New Roman"/>
    </w:rPr>
  </w:style>
  <w:style w:type="character" w:customStyle="1" w:styleId="FontStyle291">
    <w:name w:val="Font Style291"/>
    <w:uiPriority w:val="99"/>
    <w:rsid w:val="006F7363"/>
    <w:rPr>
      <w:rFonts w:ascii="Times New Roman" w:hAnsi="Times New Roman"/>
      <w:sz w:val="22"/>
    </w:rPr>
  </w:style>
  <w:style w:type="character" w:customStyle="1" w:styleId="afffff0">
    <w:name w:val="Текст сноски Знак Знак Знак"/>
    <w:aliases w:val="Текст сноски Знак Знак1,Текст сноски Знак Знак Знак Знак Знак Знак"/>
    <w:uiPriority w:val="99"/>
    <w:rsid w:val="006F7363"/>
    <w:rPr>
      <w:lang w:val="ru-RU" w:eastAsia="ru-RU"/>
    </w:rPr>
  </w:style>
  <w:style w:type="character" w:customStyle="1" w:styleId="100">
    <w:name w:val="Знак Знак10"/>
    <w:uiPriority w:val="99"/>
    <w:rsid w:val="006F7363"/>
    <w:rPr>
      <w:rFonts w:ascii="Arial" w:hAnsi="Arial"/>
      <w:sz w:val="18"/>
      <w:lang w:val="ru-RU" w:eastAsia="ru-RU"/>
    </w:rPr>
  </w:style>
  <w:style w:type="paragraph" w:customStyle="1" w:styleId="Iauiue1">
    <w:name w:val="Iau?iue1"/>
    <w:uiPriority w:val="99"/>
    <w:rsid w:val="006F7363"/>
    <w:pPr>
      <w:spacing w:after="0" w:line="240" w:lineRule="auto"/>
    </w:pPr>
    <w:rPr>
      <w:rFonts w:ascii="Times New Roman" w:eastAsia="Calibri" w:hAnsi="Times New Roman" w:cs="Times New Roman"/>
      <w:sz w:val="20"/>
      <w:szCs w:val="20"/>
      <w:lang w:eastAsia="ru-RU"/>
    </w:rPr>
  </w:style>
  <w:style w:type="paragraph" w:customStyle="1" w:styleId="Style11">
    <w:name w:val="Style11"/>
    <w:basedOn w:val="a0"/>
    <w:uiPriority w:val="99"/>
    <w:rsid w:val="006F7363"/>
    <w:pPr>
      <w:widowControl w:val="0"/>
      <w:autoSpaceDE w:val="0"/>
      <w:autoSpaceDN w:val="0"/>
      <w:adjustRightInd w:val="0"/>
      <w:spacing w:after="0" w:line="286" w:lineRule="exact"/>
    </w:pPr>
    <w:rPr>
      <w:rFonts w:eastAsia="Calibri"/>
    </w:rPr>
  </w:style>
  <w:style w:type="paragraph" w:customStyle="1" w:styleId="Style55">
    <w:name w:val="Style55"/>
    <w:basedOn w:val="a0"/>
    <w:uiPriority w:val="99"/>
    <w:rsid w:val="006F7363"/>
    <w:pPr>
      <w:widowControl w:val="0"/>
      <w:autoSpaceDE w:val="0"/>
      <w:autoSpaceDN w:val="0"/>
      <w:adjustRightInd w:val="0"/>
      <w:spacing w:after="0" w:line="226" w:lineRule="exact"/>
      <w:jc w:val="left"/>
    </w:pPr>
  </w:style>
  <w:style w:type="paragraph" w:customStyle="1" w:styleId="Style59">
    <w:name w:val="Style59"/>
    <w:basedOn w:val="a0"/>
    <w:uiPriority w:val="99"/>
    <w:rsid w:val="006F7363"/>
    <w:pPr>
      <w:widowControl w:val="0"/>
      <w:autoSpaceDE w:val="0"/>
      <w:autoSpaceDN w:val="0"/>
      <w:adjustRightInd w:val="0"/>
      <w:spacing w:after="0" w:line="283" w:lineRule="exact"/>
      <w:jc w:val="left"/>
    </w:pPr>
  </w:style>
  <w:style w:type="paragraph" w:customStyle="1" w:styleId="Style65">
    <w:name w:val="Style65"/>
    <w:basedOn w:val="a0"/>
    <w:uiPriority w:val="99"/>
    <w:rsid w:val="006F7363"/>
    <w:pPr>
      <w:widowControl w:val="0"/>
      <w:autoSpaceDE w:val="0"/>
      <w:autoSpaceDN w:val="0"/>
      <w:adjustRightInd w:val="0"/>
      <w:spacing w:after="0" w:line="230" w:lineRule="exact"/>
    </w:pPr>
  </w:style>
  <w:style w:type="paragraph" w:customStyle="1" w:styleId="Style70">
    <w:name w:val="Style70"/>
    <w:basedOn w:val="a0"/>
    <w:uiPriority w:val="99"/>
    <w:rsid w:val="006F7363"/>
    <w:pPr>
      <w:widowControl w:val="0"/>
      <w:autoSpaceDE w:val="0"/>
      <w:autoSpaceDN w:val="0"/>
      <w:adjustRightInd w:val="0"/>
      <w:spacing w:after="0" w:line="230" w:lineRule="exact"/>
      <w:ind w:firstLine="317"/>
      <w:jc w:val="left"/>
    </w:pPr>
  </w:style>
  <w:style w:type="paragraph" w:customStyle="1" w:styleId="Style77">
    <w:name w:val="Style77"/>
    <w:basedOn w:val="a0"/>
    <w:uiPriority w:val="99"/>
    <w:rsid w:val="006F7363"/>
    <w:pPr>
      <w:widowControl w:val="0"/>
      <w:autoSpaceDE w:val="0"/>
      <w:autoSpaceDN w:val="0"/>
      <w:adjustRightInd w:val="0"/>
      <w:spacing w:after="0" w:line="230" w:lineRule="exact"/>
      <w:ind w:firstLine="749"/>
      <w:jc w:val="left"/>
    </w:pPr>
  </w:style>
  <w:style w:type="paragraph" w:customStyle="1" w:styleId="Style83">
    <w:name w:val="Style83"/>
    <w:basedOn w:val="a0"/>
    <w:uiPriority w:val="99"/>
    <w:rsid w:val="006F7363"/>
    <w:pPr>
      <w:widowControl w:val="0"/>
      <w:autoSpaceDE w:val="0"/>
      <w:autoSpaceDN w:val="0"/>
      <w:adjustRightInd w:val="0"/>
      <w:spacing w:after="0" w:line="230" w:lineRule="exact"/>
      <w:ind w:hanging="355"/>
      <w:jc w:val="left"/>
    </w:pPr>
  </w:style>
  <w:style w:type="paragraph" w:customStyle="1" w:styleId="Style84">
    <w:name w:val="Style84"/>
    <w:basedOn w:val="a0"/>
    <w:uiPriority w:val="99"/>
    <w:rsid w:val="006F7363"/>
    <w:pPr>
      <w:widowControl w:val="0"/>
      <w:autoSpaceDE w:val="0"/>
      <w:autoSpaceDN w:val="0"/>
      <w:adjustRightInd w:val="0"/>
      <w:spacing w:after="0"/>
      <w:jc w:val="left"/>
    </w:pPr>
  </w:style>
  <w:style w:type="paragraph" w:customStyle="1" w:styleId="Style85">
    <w:name w:val="Style85"/>
    <w:basedOn w:val="a0"/>
    <w:uiPriority w:val="99"/>
    <w:rsid w:val="006F7363"/>
    <w:pPr>
      <w:widowControl w:val="0"/>
      <w:autoSpaceDE w:val="0"/>
      <w:autoSpaceDN w:val="0"/>
      <w:adjustRightInd w:val="0"/>
      <w:spacing w:after="0" w:line="230" w:lineRule="exact"/>
      <w:ind w:firstLine="317"/>
      <w:jc w:val="left"/>
    </w:pPr>
  </w:style>
  <w:style w:type="character" w:customStyle="1" w:styleId="FontStyle105">
    <w:name w:val="Font Style105"/>
    <w:uiPriority w:val="99"/>
    <w:rsid w:val="006F7363"/>
    <w:rPr>
      <w:rFonts w:ascii="Times New Roman" w:hAnsi="Times New Roman"/>
      <w:b/>
      <w:sz w:val="18"/>
    </w:rPr>
  </w:style>
  <w:style w:type="paragraph" w:customStyle="1" w:styleId="Style37">
    <w:name w:val="Style37"/>
    <w:basedOn w:val="a0"/>
    <w:uiPriority w:val="99"/>
    <w:rsid w:val="006F7363"/>
    <w:pPr>
      <w:widowControl w:val="0"/>
      <w:autoSpaceDE w:val="0"/>
      <w:autoSpaceDN w:val="0"/>
      <w:adjustRightInd w:val="0"/>
      <w:spacing w:after="0" w:line="240" w:lineRule="exact"/>
      <w:ind w:firstLine="691"/>
      <w:jc w:val="left"/>
    </w:pPr>
  </w:style>
  <w:style w:type="paragraph" w:customStyle="1" w:styleId="Style73">
    <w:name w:val="Style73"/>
    <w:basedOn w:val="a0"/>
    <w:uiPriority w:val="99"/>
    <w:rsid w:val="006F7363"/>
    <w:pPr>
      <w:widowControl w:val="0"/>
      <w:autoSpaceDE w:val="0"/>
      <w:autoSpaceDN w:val="0"/>
      <w:adjustRightInd w:val="0"/>
      <w:spacing w:after="0" w:line="233" w:lineRule="exact"/>
      <w:ind w:firstLine="720"/>
      <w:jc w:val="left"/>
    </w:pPr>
  </w:style>
  <w:style w:type="character" w:customStyle="1" w:styleId="FontStyle103">
    <w:name w:val="Font Style103"/>
    <w:uiPriority w:val="99"/>
    <w:rsid w:val="006F7363"/>
    <w:rPr>
      <w:rFonts w:ascii="Times New Roman" w:hAnsi="Times New Roman"/>
      <w:b/>
      <w:sz w:val="18"/>
    </w:rPr>
  </w:style>
  <w:style w:type="paragraph" w:styleId="afffff1">
    <w:name w:val="endnote text"/>
    <w:basedOn w:val="a0"/>
    <w:link w:val="afffff2"/>
    <w:uiPriority w:val="99"/>
    <w:rsid w:val="006F7363"/>
    <w:pPr>
      <w:widowControl w:val="0"/>
      <w:autoSpaceDE w:val="0"/>
      <w:autoSpaceDN w:val="0"/>
      <w:adjustRightInd w:val="0"/>
      <w:spacing w:after="0"/>
      <w:jc w:val="left"/>
    </w:pPr>
    <w:rPr>
      <w:rFonts w:ascii="Arial" w:hAnsi="Arial"/>
      <w:sz w:val="20"/>
      <w:szCs w:val="20"/>
    </w:rPr>
  </w:style>
  <w:style w:type="character" w:customStyle="1" w:styleId="afffff2">
    <w:name w:val="Текст концевой сноски Знак"/>
    <w:basedOn w:val="a1"/>
    <w:link w:val="afffff1"/>
    <w:uiPriority w:val="99"/>
    <w:rsid w:val="006F7363"/>
    <w:rPr>
      <w:rFonts w:ascii="Arial" w:eastAsia="Times New Roman" w:hAnsi="Arial" w:cs="Times New Roman"/>
      <w:sz w:val="20"/>
      <w:szCs w:val="20"/>
    </w:rPr>
  </w:style>
  <w:style w:type="character" w:styleId="afffff3">
    <w:name w:val="endnote reference"/>
    <w:rsid w:val="006F7363"/>
    <w:rPr>
      <w:rFonts w:cs="Times New Roman"/>
      <w:vertAlign w:val="superscript"/>
    </w:rPr>
  </w:style>
  <w:style w:type="paragraph" w:customStyle="1" w:styleId="afffff4">
    <w:name w:val="Стиль Таблица_ячейка_центр"/>
    <w:basedOn w:val="a0"/>
    <w:uiPriority w:val="99"/>
    <w:rsid w:val="006F7363"/>
    <w:pPr>
      <w:suppressAutoHyphens/>
      <w:snapToGrid w:val="0"/>
      <w:spacing w:after="0"/>
      <w:jc w:val="center"/>
    </w:pPr>
    <w:rPr>
      <w:position w:val="2"/>
      <w:szCs w:val="20"/>
      <w:lang w:eastAsia="ar-SA"/>
    </w:rPr>
  </w:style>
  <w:style w:type="paragraph" w:customStyle="1" w:styleId="11TableHeading">
    <w:name w:val="11 Table Heading"/>
    <w:uiPriority w:val="99"/>
    <w:rsid w:val="006F7363"/>
    <w:pPr>
      <w:widowControl w:val="0"/>
      <w:spacing w:beforeLines="20" w:afterLines="20" w:line="240" w:lineRule="auto"/>
      <w:ind w:leftChars="-1" w:left="-1" w:hangingChars="1" w:hanging="2"/>
    </w:pPr>
    <w:rPr>
      <w:rFonts w:ascii="Times New Roman" w:eastAsia="SimSun" w:hAnsi="Times New Roman" w:cs="Arial"/>
      <w:b/>
      <w:bCs/>
      <w:sz w:val="21"/>
      <w:szCs w:val="21"/>
      <w:lang w:val="en-GB" w:eastAsia="zh-CN"/>
    </w:rPr>
  </w:style>
  <w:style w:type="paragraph" w:customStyle="1" w:styleId="xl63">
    <w:name w:val="xl63"/>
    <w:basedOn w:val="a0"/>
    <w:uiPriority w:val="99"/>
    <w:rsid w:val="006F73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64">
    <w:name w:val="xl64"/>
    <w:basedOn w:val="a0"/>
    <w:uiPriority w:val="99"/>
    <w:rsid w:val="006F73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2f6">
    <w:name w:val="Заголовок 2 со списком"/>
    <w:basedOn w:val="2"/>
    <w:next w:val="a0"/>
    <w:uiPriority w:val="99"/>
    <w:rsid w:val="006F7363"/>
    <w:pPr>
      <w:tabs>
        <w:tab w:val="num" w:pos="360"/>
      </w:tabs>
      <w:spacing w:line="360" w:lineRule="auto"/>
      <w:ind w:left="360" w:hanging="360"/>
    </w:pPr>
    <w:rPr>
      <w:b w:val="0"/>
      <w:sz w:val="24"/>
    </w:rPr>
  </w:style>
  <w:style w:type="paragraph" w:customStyle="1" w:styleId="afffff5">
    <w:name w:val="АД_Основной текст"/>
    <w:basedOn w:val="a0"/>
    <w:uiPriority w:val="99"/>
    <w:rsid w:val="006F7363"/>
    <w:pPr>
      <w:spacing w:after="0"/>
      <w:ind w:firstLine="567"/>
    </w:pPr>
  </w:style>
  <w:style w:type="numbering" w:customStyle="1" w:styleId="64">
    <w:name w:val="Нет списка6"/>
    <w:next w:val="a3"/>
    <w:uiPriority w:val="99"/>
    <w:semiHidden/>
    <w:unhideWhenUsed/>
    <w:rsid w:val="006F7363"/>
  </w:style>
  <w:style w:type="character" w:customStyle="1" w:styleId="WW8Num1z3">
    <w:name w:val="WW8Num1z3"/>
    <w:rsid w:val="006F7363"/>
  </w:style>
  <w:style w:type="character" w:customStyle="1" w:styleId="WW8Num1z4">
    <w:name w:val="WW8Num1z4"/>
    <w:rsid w:val="006F7363"/>
  </w:style>
  <w:style w:type="character" w:customStyle="1" w:styleId="WW8Num1z5">
    <w:name w:val="WW8Num1z5"/>
    <w:rsid w:val="006F7363"/>
  </w:style>
  <w:style w:type="character" w:customStyle="1" w:styleId="WW8Num1z6">
    <w:name w:val="WW8Num1z6"/>
    <w:rsid w:val="006F7363"/>
  </w:style>
  <w:style w:type="character" w:customStyle="1" w:styleId="WW8Num1z7">
    <w:name w:val="WW8Num1z7"/>
    <w:rsid w:val="006F7363"/>
  </w:style>
  <w:style w:type="character" w:customStyle="1" w:styleId="WW8Num1z8">
    <w:name w:val="WW8Num1z8"/>
    <w:rsid w:val="006F7363"/>
  </w:style>
  <w:style w:type="paragraph" w:customStyle="1" w:styleId="2f7">
    <w:name w:val="Название объекта2"/>
    <w:basedOn w:val="a0"/>
    <w:rsid w:val="006F7363"/>
    <w:pPr>
      <w:suppressLineNumbers/>
      <w:tabs>
        <w:tab w:val="left" w:pos="708"/>
      </w:tabs>
      <w:suppressAutoHyphens/>
      <w:spacing w:before="120" w:after="120" w:line="100" w:lineRule="atLeast"/>
      <w:jc w:val="left"/>
    </w:pPr>
    <w:rPr>
      <w:rFonts w:cs="Mangal"/>
      <w:i/>
      <w:iCs/>
      <w:color w:val="00000A"/>
      <w:kern w:val="1"/>
      <w:lang w:eastAsia="zh-CN"/>
    </w:rPr>
  </w:style>
  <w:style w:type="paragraph" w:customStyle="1" w:styleId="afffff6">
    <w:name w:val="Блочная цитата"/>
    <w:basedOn w:val="a0"/>
    <w:rsid w:val="006F7363"/>
    <w:pPr>
      <w:tabs>
        <w:tab w:val="left" w:pos="708"/>
      </w:tabs>
      <w:suppressAutoHyphens/>
      <w:spacing w:after="283" w:line="100" w:lineRule="atLeast"/>
      <w:ind w:left="567" w:right="567"/>
      <w:jc w:val="left"/>
    </w:pPr>
    <w:rPr>
      <w:color w:val="00000A"/>
      <w:kern w:val="1"/>
      <w:lang w:eastAsia="zh-CN"/>
    </w:rPr>
  </w:style>
  <w:style w:type="numbering" w:customStyle="1" w:styleId="75">
    <w:name w:val="Нет списка7"/>
    <w:next w:val="a3"/>
    <w:uiPriority w:val="99"/>
    <w:semiHidden/>
    <w:unhideWhenUsed/>
    <w:rsid w:val="006F7363"/>
  </w:style>
  <w:style w:type="numbering" w:customStyle="1" w:styleId="82">
    <w:name w:val="Нет списка8"/>
    <w:next w:val="a3"/>
    <w:uiPriority w:val="99"/>
    <w:semiHidden/>
    <w:unhideWhenUsed/>
    <w:rsid w:val="006F7363"/>
  </w:style>
  <w:style w:type="table" w:customStyle="1" w:styleId="83">
    <w:name w:val="Сетка таблицы8"/>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6F7363"/>
  </w:style>
  <w:style w:type="numbering" w:customStyle="1" w:styleId="218">
    <w:name w:val="Нет списка21"/>
    <w:next w:val="a3"/>
    <w:uiPriority w:val="99"/>
    <w:semiHidden/>
    <w:unhideWhenUsed/>
    <w:rsid w:val="006F7363"/>
  </w:style>
  <w:style w:type="table" w:customStyle="1" w:styleId="122">
    <w:name w:val="Сетка таблицы1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2"/>
    <w:next w:val="affa"/>
    <w:uiPriority w:val="99"/>
    <w:rsid w:val="006F73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6F7363"/>
  </w:style>
  <w:style w:type="table" w:customStyle="1" w:styleId="420">
    <w:name w:val="Сетка таблицы42"/>
    <w:basedOn w:val="a2"/>
    <w:next w:val="affa"/>
    <w:uiPriority w:val="59"/>
    <w:rsid w:val="006F736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7">
    <w:name w:val="Нет списка31"/>
    <w:next w:val="a3"/>
    <w:uiPriority w:val="99"/>
    <w:semiHidden/>
    <w:unhideWhenUsed/>
    <w:rsid w:val="006F7363"/>
  </w:style>
  <w:style w:type="numbering" w:customStyle="1" w:styleId="411">
    <w:name w:val="Нет списка41"/>
    <w:next w:val="a3"/>
    <w:uiPriority w:val="99"/>
    <w:semiHidden/>
    <w:unhideWhenUsed/>
    <w:rsid w:val="006F7363"/>
  </w:style>
  <w:style w:type="numbering" w:customStyle="1" w:styleId="510">
    <w:name w:val="Нет списка51"/>
    <w:next w:val="a3"/>
    <w:uiPriority w:val="99"/>
    <w:semiHidden/>
    <w:unhideWhenUsed/>
    <w:rsid w:val="006F7363"/>
  </w:style>
  <w:style w:type="numbering" w:customStyle="1" w:styleId="610">
    <w:name w:val="Нет списка61"/>
    <w:next w:val="a3"/>
    <w:uiPriority w:val="99"/>
    <w:semiHidden/>
    <w:unhideWhenUsed/>
    <w:rsid w:val="006F7363"/>
  </w:style>
  <w:style w:type="numbering" w:customStyle="1" w:styleId="710">
    <w:name w:val="Нет списка71"/>
    <w:next w:val="a3"/>
    <w:uiPriority w:val="99"/>
    <w:semiHidden/>
    <w:unhideWhenUsed/>
    <w:rsid w:val="006F7363"/>
  </w:style>
  <w:style w:type="numbering" w:customStyle="1" w:styleId="91">
    <w:name w:val="Нет списка9"/>
    <w:next w:val="a3"/>
    <w:uiPriority w:val="99"/>
    <w:semiHidden/>
    <w:unhideWhenUsed/>
    <w:rsid w:val="009C52C9"/>
  </w:style>
  <w:style w:type="paragraph" w:customStyle="1" w:styleId="-3">
    <w:name w:val="Пункт-3"/>
    <w:basedOn w:val="a0"/>
    <w:rsid w:val="009C52C9"/>
    <w:pPr>
      <w:tabs>
        <w:tab w:val="left" w:pos="1701"/>
      </w:tabs>
      <w:spacing w:after="0" w:line="288" w:lineRule="auto"/>
      <w:ind w:firstLine="567"/>
    </w:pPr>
    <w:rPr>
      <w:sz w:val="28"/>
    </w:rPr>
  </w:style>
  <w:style w:type="table" w:customStyle="1" w:styleId="92">
    <w:name w:val="Сетка таблицы9"/>
    <w:basedOn w:val="a2"/>
    <w:next w:val="affa"/>
    <w:rsid w:val="009C52C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
    <w:name w:val="Нет списка10"/>
    <w:next w:val="a3"/>
    <w:uiPriority w:val="99"/>
    <w:semiHidden/>
    <w:unhideWhenUsed/>
    <w:rsid w:val="003A578B"/>
  </w:style>
  <w:style w:type="table" w:customStyle="1" w:styleId="102">
    <w:name w:val="Сетка таблицы10"/>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c">
    <w:name w:val="Абзац списка Знак"/>
    <w:link w:val="affb"/>
    <w:locked/>
    <w:rsid w:val="003A578B"/>
    <w:rPr>
      <w:rFonts w:ascii="Times New Roman" w:eastAsia="Times New Roman" w:hAnsi="Times New Roman" w:cs="Times New Roman"/>
      <w:sz w:val="24"/>
      <w:szCs w:val="24"/>
      <w:lang w:eastAsia="ru-RU"/>
    </w:rPr>
  </w:style>
  <w:style w:type="numbering" w:customStyle="1" w:styleId="131">
    <w:name w:val="Нет списка13"/>
    <w:next w:val="a3"/>
    <w:uiPriority w:val="99"/>
    <w:semiHidden/>
    <w:rsid w:val="003A578B"/>
  </w:style>
  <w:style w:type="paragraph" w:styleId="afffff7">
    <w:name w:val="List Bullet"/>
    <w:basedOn w:val="a0"/>
    <w:rsid w:val="003A578B"/>
    <w:pPr>
      <w:tabs>
        <w:tab w:val="num" w:pos="360"/>
      </w:tabs>
      <w:ind w:left="360" w:hanging="360"/>
    </w:pPr>
  </w:style>
  <w:style w:type="paragraph" w:styleId="2f8">
    <w:name w:val="toc 2"/>
    <w:basedOn w:val="a0"/>
    <w:next w:val="a0"/>
    <w:autoRedefine/>
    <w:qFormat/>
    <w:rsid w:val="003A578B"/>
    <w:pPr>
      <w:spacing w:before="120" w:after="0"/>
      <w:ind w:left="240"/>
      <w:jc w:val="left"/>
    </w:pPr>
    <w:rPr>
      <w:b/>
      <w:bCs/>
      <w:sz w:val="22"/>
      <w:szCs w:val="26"/>
    </w:rPr>
  </w:style>
  <w:style w:type="paragraph" w:styleId="3f2">
    <w:name w:val="toc 3"/>
    <w:basedOn w:val="a0"/>
    <w:next w:val="a0"/>
    <w:autoRedefine/>
    <w:qFormat/>
    <w:rsid w:val="003A578B"/>
    <w:pPr>
      <w:spacing w:after="0"/>
      <w:ind w:left="480"/>
      <w:jc w:val="left"/>
    </w:pPr>
    <w:rPr>
      <w:sz w:val="20"/>
    </w:rPr>
  </w:style>
  <w:style w:type="paragraph" w:styleId="4b">
    <w:name w:val="toc 4"/>
    <w:basedOn w:val="a0"/>
    <w:next w:val="a0"/>
    <w:autoRedefine/>
    <w:rsid w:val="003A578B"/>
    <w:pPr>
      <w:spacing w:after="0"/>
      <w:ind w:left="720"/>
      <w:jc w:val="left"/>
    </w:pPr>
    <w:rPr>
      <w:sz w:val="20"/>
    </w:rPr>
  </w:style>
  <w:style w:type="paragraph" w:styleId="57">
    <w:name w:val="toc 5"/>
    <w:basedOn w:val="a0"/>
    <w:next w:val="a0"/>
    <w:autoRedefine/>
    <w:rsid w:val="003A578B"/>
    <w:pPr>
      <w:spacing w:after="0"/>
      <w:ind w:left="960"/>
      <w:jc w:val="left"/>
    </w:pPr>
    <w:rPr>
      <w:sz w:val="20"/>
    </w:rPr>
  </w:style>
  <w:style w:type="paragraph" w:styleId="65">
    <w:name w:val="toc 6"/>
    <w:basedOn w:val="a0"/>
    <w:next w:val="a0"/>
    <w:autoRedefine/>
    <w:rsid w:val="003A578B"/>
    <w:pPr>
      <w:spacing w:after="0"/>
      <w:ind w:left="1200"/>
      <w:jc w:val="left"/>
    </w:pPr>
    <w:rPr>
      <w:sz w:val="20"/>
    </w:rPr>
  </w:style>
  <w:style w:type="paragraph" w:styleId="76">
    <w:name w:val="toc 7"/>
    <w:basedOn w:val="a0"/>
    <w:next w:val="a0"/>
    <w:autoRedefine/>
    <w:rsid w:val="003A578B"/>
    <w:pPr>
      <w:spacing w:after="0"/>
      <w:ind w:left="1440"/>
      <w:jc w:val="left"/>
    </w:pPr>
    <w:rPr>
      <w:sz w:val="20"/>
    </w:rPr>
  </w:style>
  <w:style w:type="paragraph" w:styleId="84">
    <w:name w:val="toc 8"/>
    <w:basedOn w:val="a0"/>
    <w:next w:val="a0"/>
    <w:autoRedefine/>
    <w:rsid w:val="003A578B"/>
    <w:pPr>
      <w:spacing w:after="0"/>
      <w:ind w:left="1680"/>
      <w:jc w:val="left"/>
    </w:pPr>
    <w:rPr>
      <w:sz w:val="20"/>
    </w:rPr>
  </w:style>
  <w:style w:type="paragraph" w:styleId="93">
    <w:name w:val="toc 9"/>
    <w:basedOn w:val="a0"/>
    <w:next w:val="a0"/>
    <w:autoRedefine/>
    <w:rsid w:val="003A578B"/>
    <w:pPr>
      <w:spacing w:after="0"/>
      <w:ind w:left="1920"/>
      <w:jc w:val="left"/>
    </w:pPr>
    <w:rPr>
      <w:sz w:val="20"/>
    </w:rPr>
  </w:style>
  <w:style w:type="table" w:customStyle="1" w:styleId="132">
    <w:name w:val="Сетка таблицы13"/>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Обычный Char Char"/>
    <w:link w:val="15"/>
    <w:rsid w:val="003A578B"/>
    <w:rPr>
      <w:rFonts w:ascii="Tms Rmn" w:eastAsia="Arial" w:hAnsi="Tms Rmn" w:cs="Times New Roman"/>
      <w:sz w:val="20"/>
      <w:szCs w:val="20"/>
      <w:lang w:eastAsia="ar-SA"/>
    </w:rPr>
  </w:style>
  <w:style w:type="character" w:customStyle="1" w:styleId="FontStyle11">
    <w:name w:val="Font Style11"/>
    <w:uiPriority w:val="99"/>
    <w:rsid w:val="003A578B"/>
    <w:rPr>
      <w:rFonts w:ascii="Times New Roman" w:hAnsi="Times New Roman" w:cs="Times New Roman"/>
      <w:sz w:val="22"/>
      <w:szCs w:val="22"/>
    </w:rPr>
  </w:style>
  <w:style w:type="numbering" w:customStyle="1" w:styleId="223">
    <w:name w:val="Нет списка22"/>
    <w:next w:val="a3"/>
    <w:uiPriority w:val="99"/>
    <w:semiHidden/>
    <w:unhideWhenUsed/>
    <w:rsid w:val="003A578B"/>
  </w:style>
  <w:style w:type="table" w:customStyle="1" w:styleId="231">
    <w:name w:val="Сетка таблицы23"/>
    <w:basedOn w:val="a2"/>
    <w:next w:val="affa"/>
    <w:uiPriority w:val="59"/>
    <w:rsid w:val="003A578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9">
    <w:name w:val="Quote"/>
    <w:basedOn w:val="a0"/>
    <w:next w:val="a0"/>
    <w:link w:val="2fa"/>
    <w:uiPriority w:val="29"/>
    <w:qFormat/>
    <w:rsid w:val="003A578B"/>
    <w:pPr>
      <w:spacing w:after="200" w:line="276" w:lineRule="auto"/>
      <w:jc w:val="left"/>
    </w:pPr>
    <w:rPr>
      <w:rFonts w:ascii="Calibri" w:hAnsi="Calibri"/>
      <w:i/>
      <w:iCs/>
      <w:color w:val="000000"/>
      <w:sz w:val="20"/>
      <w:szCs w:val="20"/>
      <w:lang w:val="x-none" w:eastAsia="en-US"/>
    </w:rPr>
  </w:style>
  <w:style w:type="character" w:customStyle="1" w:styleId="2fa">
    <w:name w:val="Цитата 2 Знак"/>
    <w:basedOn w:val="a1"/>
    <w:link w:val="2f9"/>
    <w:uiPriority w:val="29"/>
    <w:rsid w:val="003A578B"/>
    <w:rPr>
      <w:rFonts w:ascii="Calibri" w:eastAsia="Times New Roman" w:hAnsi="Calibri" w:cs="Times New Roman"/>
      <w:i/>
      <w:iCs/>
      <w:color w:val="000000"/>
      <w:sz w:val="20"/>
      <w:szCs w:val="20"/>
      <w:lang w:val="x-none"/>
    </w:rPr>
  </w:style>
  <w:style w:type="paragraph" w:styleId="afffff8">
    <w:name w:val="Intense Quote"/>
    <w:basedOn w:val="a0"/>
    <w:next w:val="a0"/>
    <w:link w:val="afffff9"/>
    <w:uiPriority w:val="30"/>
    <w:qFormat/>
    <w:rsid w:val="003A578B"/>
    <w:pPr>
      <w:pBdr>
        <w:bottom w:val="single" w:sz="4" w:space="4" w:color="4F81BD"/>
      </w:pBdr>
      <w:spacing w:before="200" w:after="280" w:line="276" w:lineRule="auto"/>
      <w:ind w:left="936" w:right="936"/>
      <w:jc w:val="left"/>
    </w:pPr>
    <w:rPr>
      <w:rFonts w:ascii="Calibri" w:hAnsi="Calibri"/>
      <w:b/>
      <w:bCs/>
      <w:i/>
      <w:iCs/>
      <w:color w:val="4F81BD"/>
      <w:sz w:val="20"/>
      <w:szCs w:val="20"/>
      <w:lang w:val="x-none" w:eastAsia="en-US"/>
    </w:rPr>
  </w:style>
  <w:style w:type="character" w:customStyle="1" w:styleId="afffff9">
    <w:name w:val="Выделенная цитата Знак"/>
    <w:basedOn w:val="a1"/>
    <w:link w:val="afffff8"/>
    <w:uiPriority w:val="30"/>
    <w:rsid w:val="003A578B"/>
    <w:rPr>
      <w:rFonts w:ascii="Calibri" w:eastAsia="Times New Roman" w:hAnsi="Calibri" w:cs="Times New Roman"/>
      <w:b/>
      <w:bCs/>
      <w:i/>
      <w:iCs/>
      <w:color w:val="4F81BD"/>
      <w:sz w:val="20"/>
      <w:szCs w:val="20"/>
      <w:lang w:val="x-none"/>
    </w:rPr>
  </w:style>
  <w:style w:type="character" w:styleId="afffffa">
    <w:name w:val="Subtle Emphasis"/>
    <w:uiPriority w:val="19"/>
    <w:qFormat/>
    <w:rsid w:val="003A578B"/>
    <w:rPr>
      <w:i/>
      <w:iCs/>
      <w:color w:val="808080"/>
    </w:rPr>
  </w:style>
  <w:style w:type="character" w:styleId="afffffb">
    <w:name w:val="Intense Emphasis"/>
    <w:uiPriority w:val="21"/>
    <w:qFormat/>
    <w:rsid w:val="003A578B"/>
    <w:rPr>
      <w:b/>
      <w:bCs/>
      <w:i/>
      <w:iCs/>
      <w:color w:val="4F81BD"/>
    </w:rPr>
  </w:style>
  <w:style w:type="character" w:styleId="afffffc">
    <w:name w:val="Subtle Reference"/>
    <w:uiPriority w:val="31"/>
    <w:qFormat/>
    <w:rsid w:val="003A578B"/>
    <w:rPr>
      <w:smallCaps/>
      <w:color w:val="C0504D"/>
      <w:u w:val="single"/>
    </w:rPr>
  </w:style>
  <w:style w:type="character" w:styleId="afffffd">
    <w:name w:val="Intense Reference"/>
    <w:uiPriority w:val="32"/>
    <w:qFormat/>
    <w:rsid w:val="003A578B"/>
    <w:rPr>
      <w:b/>
      <w:bCs/>
      <w:smallCaps/>
      <w:color w:val="C0504D"/>
      <w:spacing w:val="5"/>
      <w:u w:val="single"/>
    </w:rPr>
  </w:style>
  <w:style w:type="character" w:styleId="afffffe">
    <w:name w:val="Book Title"/>
    <w:uiPriority w:val="33"/>
    <w:qFormat/>
    <w:rsid w:val="003A578B"/>
    <w:rPr>
      <w:b/>
      <w:bCs/>
      <w:smallCaps/>
      <w:spacing w:val="5"/>
    </w:rPr>
  </w:style>
  <w:style w:type="paragraph" w:styleId="affffff">
    <w:name w:val="TOC Heading"/>
    <w:basedOn w:val="1"/>
    <w:next w:val="a0"/>
    <w:uiPriority w:val="39"/>
    <w:unhideWhenUsed/>
    <w:qFormat/>
    <w:rsid w:val="003A578B"/>
    <w:pPr>
      <w:keepLines/>
      <w:tabs>
        <w:tab w:val="clear" w:pos="1440"/>
      </w:tabs>
      <w:suppressAutoHyphens w:val="0"/>
      <w:spacing w:before="480" w:line="276" w:lineRule="auto"/>
      <w:ind w:left="0" w:firstLine="0"/>
      <w:jc w:val="left"/>
      <w:outlineLvl w:val="9"/>
    </w:pPr>
    <w:rPr>
      <w:rFonts w:ascii="Cambria" w:hAnsi="Cambria"/>
      <w:color w:val="365F91"/>
      <w:sz w:val="28"/>
      <w:szCs w:val="28"/>
      <w:lang w:val="x-none"/>
    </w:rPr>
  </w:style>
  <w:style w:type="character" w:customStyle="1" w:styleId="affffff0">
    <w:name w:val="Гипертекстовая ссылка"/>
    <w:rsid w:val="003A578B"/>
    <w:rPr>
      <w:rFonts w:cs="Times New Roman"/>
      <w:b/>
      <w:color w:val="106BBE"/>
    </w:rPr>
  </w:style>
  <w:style w:type="paragraph" w:customStyle="1" w:styleId="2fb">
    <w:name w:val="Обычный2"/>
    <w:uiPriority w:val="1"/>
    <w:qFormat/>
    <w:rsid w:val="003A578B"/>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27">
    <w:name w:val="Font Style27"/>
    <w:uiPriority w:val="99"/>
    <w:rsid w:val="003A578B"/>
    <w:rPr>
      <w:rFonts w:ascii="Times New Roman" w:hAnsi="Times New Roman" w:cs="Times New Roman"/>
      <w:color w:val="000000"/>
      <w:sz w:val="22"/>
      <w:szCs w:val="22"/>
    </w:rPr>
  </w:style>
  <w:style w:type="character" w:customStyle="1" w:styleId="FontStyle25">
    <w:name w:val="Font Style25"/>
    <w:uiPriority w:val="99"/>
    <w:rsid w:val="003A578B"/>
    <w:rPr>
      <w:rFonts w:ascii="Times New Roman" w:hAnsi="Times New Roman" w:cs="Times New Roman"/>
      <w:b/>
      <w:bCs/>
      <w:color w:val="000000"/>
      <w:sz w:val="22"/>
      <w:szCs w:val="22"/>
    </w:rPr>
  </w:style>
  <w:style w:type="character" w:styleId="affffff1">
    <w:name w:val="Placeholder Text"/>
    <w:uiPriority w:val="99"/>
    <w:semiHidden/>
    <w:rsid w:val="003A578B"/>
    <w:rPr>
      <w:color w:val="808080"/>
    </w:rPr>
  </w:style>
  <w:style w:type="character" w:customStyle="1" w:styleId="afff8">
    <w:name w:val="Без интервала Знак"/>
    <w:link w:val="afff7"/>
    <w:uiPriority w:val="1"/>
    <w:rsid w:val="003A578B"/>
    <w:rPr>
      <w:rFonts w:ascii="Calibri" w:eastAsia="Calibri" w:hAnsi="Calibri" w:cs="Times New Roman"/>
    </w:rPr>
  </w:style>
  <w:style w:type="character" w:customStyle="1" w:styleId="1ff5">
    <w:name w:val="Текст примечания Знак1"/>
    <w:uiPriority w:val="99"/>
    <w:semiHidden/>
    <w:rsid w:val="003A578B"/>
    <w:rPr>
      <w:rFonts w:ascii="Times New Roman" w:eastAsia="Times New Roman" w:hAnsi="Times New Roman" w:cs="Times New Roman"/>
      <w:sz w:val="20"/>
      <w:szCs w:val="20"/>
      <w:lang w:bidi="en-US"/>
    </w:rPr>
  </w:style>
  <w:style w:type="character" w:customStyle="1" w:styleId="910">
    <w:name w:val="Заголовок 9 Знак1"/>
    <w:uiPriority w:val="9"/>
    <w:semiHidden/>
    <w:rsid w:val="003A578B"/>
    <w:rPr>
      <w:rFonts w:ascii="Cambria" w:eastAsia="Times New Roman" w:hAnsi="Cambria" w:cs="Times New Roman"/>
      <w:i/>
      <w:iCs/>
      <w:color w:val="404040"/>
      <w:lang w:eastAsia="en-US" w:bidi="en-US"/>
    </w:rPr>
  </w:style>
  <w:style w:type="character" w:customStyle="1" w:styleId="219">
    <w:name w:val="Цитата 2 Знак1"/>
    <w:uiPriority w:val="29"/>
    <w:rsid w:val="003A578B"/>
    <w:rPr>
      <w:rFonts w:ascii="Times New Roman" w:eastAsia="Times New Roman" w:hAnsi="Times New Roman" w:cs="Times New Roman"/>
      <w:i/>
      <w:iCs/>
      <w:color w:val="000000"/>
      <w:sz w:val="24"/>
      <w:szCs w:val="24"/>
      <w:lang w:bidi="en-US"/>
    </w:rPr>
  </w:style>
  <w:style w:type="character" w:customStyle="1" w:styleId="1ff6">
    <w:name w:val="Выделенная цитата Знак1"/>
    <w:uiPriority w:val="30"/>
    <w:rsid w:val="003A578B"/>
    <w:rPr>
      <w:rFonts w:ascii="Times New Roman" w:eastAsia="Times New Roman" w:hAnsi="Times New Roman" w:cs="Times New Roman"/>
      <w:b/>
      <w:bCs/>
      <w:i/>
      <w:iCs/>
      <w:color w:val="4F81BD"/>
      <w:sz w:val="24"/>
      <w:szCs w:val="24"/>
      <w:lang w:bidi="en-US"/>
    </w:rPr>
  </w:style>
  <w:style w:type="character" w:customStyle="1" w:styleId="1ff7">
    <w:name w:val="Тема примечания Знак1"/>
    <w:uiPriority w:val="99"/>
    <w:semiHidden/>
    <w:rsid w:val="003A578B"/>
    <w:rPr>
      <w:rFonts w:ascii="Times New Roman" w:eastAsia="Times New Roman" w:hAnsi="Times New Roman" w:cs="Times New Roman"/>
      <w:b/>
      <w:bCs/>
      <w:sz w:val="20"/>
      <w:szCs w:val="20"/>
      <w:lang w:bidi="en-US"/>
    </w:rPr>
  </w:style>
  <w:style w:type="character" w:customStyle="1" w:styleId="1ff8">
    <w:name w:val="Текст концевой сноски Знак1"/>
    <w:uiPriority w:val="99"/>
    <w:semiHidden/>
    <w:rsid w:val="003A578B"/>
    <w:rPr>
      <w:rFonts w:ascii="Times New Roman" w:eastAsia="Times New Roman" w:hAnsi="Times New Roman" w:cs="Times New Roman"/>
      <w:sz w:val="20"/>
      <w:szCs w:val="20"/>
      <w:lang w:bidi="en-US"/>
    </w:rPr>
  </w:style>
  <w:style w:type="numbering" w:customStyle="1" w:styleId="323">
    <w:name w:val="Нет списка32"/>
    <w:next w:val="a3"/>
    <w:uiPriority w:val="99"/>
    <w:semiHidden/>
    <w:unhideWhenUsed/>
    <w:rsid w:val="003A578B"/>
  </w:style>
  <w:style w:type="table" w:customStyle="1" w:styleId="332">
    <w:name w:val="Сетка таблицы33"/>
    <w:basedOn w:val="a2"/>
    <w:next w:val="affa"/>
    <w:uiPriority w:val="59"/>
    <w:rsid w:val="003A57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6F73DE"/>
  </w:style>
  <w:style w:type="table" w:customStyle="1" w:styleId="141">
    <w:name w:val="Сетка таблицы14"/>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3"/>
    <w:uiPriority w:val="99"/>
    <w:semiHidden/>
    <w:rsid w:val="006F73DE"/>
  </w:style>
  <w:style w:type="table" w:customStyle="1" w:styleId="151">
    <w:name w:val="Сетка таблицы15"/>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
    <w:name w:val="Нет списка23"/>
    <w:next w:val="a3"/>
    <w:uiPriority w:val="99"/>
    <w:semiHidden/>
    <w:unhideWhenUsed/>
    <w:rsid w:val="006F73DE"/>
  </w:style>
  <w:style w:type="table" w:customStyle="1" w:styleId="241">
    <w:name w:val="Сетка таблицы24"/>
    <w:basedOn w:val="a2"/>
    <w:next w:val="affa"/>
    <w:uiPriority w:val="59"/>
    <w:rsid w:val="006F73DE"/>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3"/>
    <w:uiPriority w:val="99"/>
    <w:semiHidden/>
    <w:unhideWhenUsed/>
    <w:rsid w:val="006F73DE"/>
  </w:style>
  <w:style w:type="table" w:customStyle="1" w:styleId="341">
    <w:name w:val="Сетка таблицы34"/>
    <w:basedOn w:val="a2"/>
    <w:next w:val="affa"/>
    <w:uiPriority w:val="59"/>
    <w:rsid w:val="006F73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2">
    <w:name w:val="line number"/>
    <w:uiPriority w:val="99"/>
    <w:semiHidden/>
    <w:unhideWhenUsed/>
    <w:rsid w:val="009A2685"/>
  </w:style>
  <w:style w:type="paragraph" w:customStyle="1" w:styleId="s13">
    <w:name w:val="s_13"/>
    <w:basedOn w:val="a0"/>
    <w:rsid w:val="009A2685"/>
    <w:pPr>
      <w:spacing w:after="0"/>
      <w:ind w:firstLine="720"/>
      <w:jc w:val="left"/>
    </w:pPr>
    <w:rPr>
      <w:sz w:val="20"/>
      <w:szCs w:val="20"/>
    </w:rPr>
  </w:style>
  <w:style w:type="numbering" w:customStyle="1" w:styleId="160">
    <w:name w:val="Нет списка16"/>
    <w:next w:val="a3"/>
    <w:uiPriority w:val="99"/>
    <w:semiHidden/>
    <w:unhideWhenUsed/>
    <w:rsid w:val="00F36EC0"/>
  </w:style>
  <w:style w:type="paragraph" w:customStyle="1" w:styleId="270">
    <w:name w:val="Знак27"/>
    <w:basedOn w:val="a0"/>
    <w:rsid w:val="00F36EC0"/>
    <w:pPr>
      <w:spacing w:after="160" w:line="240" w:lineRule="exact"/>
      <w:jc w:val="left"/>
    </w:pPr>
    <w:rPr>
      <w:rFonts w:ascii="Verdana" w:hAnsi="Verdana" w:cs="Verdana"/>
      <w:sz w:val="20"/>
      <w:szCs w:val="20"/>
      <w:lang w:val="en-US" w:eastAsia="en-US"/>
    </w:rPr>
  </w:style>
  <w:style w:type="table" w:customStyle="1" w:styleId="161">
    <w:name w:val="Сетка таблицы16"/>
    <w:basedOn w:val="a2"/>
    <w:next w:val="affa"/>
    <w:uiPriority w:val="59"/>
    <w:rsid w:val="00F36E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3"/>
    <w:uiPriority w:val="99"/>
    <w:semiHidden/>
    <w:unhideWhenUsed/>
    <w:rsid w:val="00F36EC0"/>
  </w:style>
  <w:style w:type="paragraph" w:customStyle="1" w:styleId="1ff9">
    <w:name w:val="Заголовок1"/>
    <w:qFormat/>
    <w:rsid w:val="00F36EC0"/>
    <w:pPr>
      <w:keepNext/>
      <w:suppressAutoHyphens/>
      <w:spacing w:before="240" w:after="120"/>
    </w:pPr>
    <w:rPr>
      <w:rFonts w:ascii="Arial" w:eastAsia="Microsoft YaHei" w:hAnsi="Arial" w:cs="Mangal"/>
      <w:sz w:val="28"/>
      <w:szCs w:val="28"/>
      <w:lang w:eastAsia="zh-CN"/>
    </w:rPr>
  </w:style>
  <w:style w:type="paragraph" w:customStyle="1" w:styleId="1ffa">
    <w:name w:val="Текст примечания1"/>
    <w:qFormat/>
    <w:rsid w:val="00F36EC0"/>
    <w:pPr>
      <w:suppressAutoHyphens/>
      <w:spacing w:line="240" w:lineRule="auto"/>
    </w:pPr>
    <w:rPr>
      <w:rFonts w:ascii="Calibri" w:eastAsia="Calibri" w:hAnsi="Calibri" w:cs="Times New Roman"/>
      <w:sz w:val="20"/>
      <w:szCs w:val="20"/>
      <w:lang w:eastAsia="zh-CN"/>
    </w:rPr>
  </w:style>
  <w:style w:type="paragraph" w:customStyle="1" w:styleId="1ffb">
    <w:name w:val="Тема примечания1"/>
    <w:basedOn w:val="1ffa"/>
    <w:next w:val="1ffa"/>
    <w:qFormat/>
    <w:rsid w:val="00F36EC0"/>
    <w:rPr>
      <w:b/>
      <w:bCs/>
    </w:rPr>
  </w:style>
  <w:style w:type="character" w:customStyle="1" w:styleId="WW8Num2z3">
    <w:name w:val="WW8Num2z3"/>
    <w:rsid w:val="00F36EC0"/>
  </w:style>
  <w:style w:type="character" w:customStyle="1" w:styleId="WW8Num2z4">
    <w:name w:val="WW8Num2z4"/>
    <w:rsid w:val="00F36EC0"/>
  </w:style>
  <w:style w:type="character" w:customStyle="1" w:styleId="WW8Num2z5">
    <w:name w:val="WW8Num2z5"/>
    <w:rsid w:val="00F36EC0"/>
  </w:style>
  <w:style w:type="character" w:customStyle="1" w:styleId="WW8Num2z6">
    <w:name w:val="WW8Num2z6"/>
    <w:rsid w:val="00F36EC0"/>
  </w:style>
  <w:style w:type="character" w:customStyle="1" w:styleId="WW8Num2z7">
    <w:name w:val="WW8Num2z7"/>
    <w:rsid w:val="00F36EC0"/>
  </w:style>
  <w:style w:type="character" w:customStyle="1" w:styleId="WW8Num2z8">
    <w:name w:val="WW8Num2z8"/>
    <w:rsid w:val="00F36EC0"/>
  </w:style>
  <w:style w:type="character" w:customStyle="1" w:styleId="WW8Num3z4">
    <w:name w:val="WW8Num3z4"/>
    <w:rsid w:val="00F36EC0"/>
  </w:style>
  <w:style w:type="character" w:customStyle="1" w:styleId="WW8Num3z5">
    <w:name w:val="WW8Num3z5"/>
    <w:rsid w:val="00F36EC0"/>
  </w:style>
  <w:style w:type="character" w:customStyle="1" w:styleId="WW8Num3z7">
    <w:name w:val="WW8Num3z7"/>
    <w:rsid w:val="00F36EC0"/>
  </w:style>
  <w:style w:type="character" w:customStyle="1" w:styleId="WW8Num3z8">
    <w:name w:val="WW8Num3z8"/>
    <w:rsid w:val="00F36EC0"/>
  </w:style>
  <w:style w:type="character" w:customStyle="1" w:styleId="WW8Num4z3">
    <w:name w:val="WW8Num4z3"/>
    <w:rsid w:val="00F36EC0"/>
  </w:style>
  <w:style w:type="character" w:customStyle="1" w:styleId="WW8Num4z4">
    <w:name w:val="WW8Num4z4"/>
    <w:rsid w:val="00F36EC0"/>
  </w:style>
  <w:style w:type="character" w:customStyle="1" w:styleId="WW8Num4z5">
    <w:name w:val="WW8Num4z5"/>
    <w:rsid w:val="00F36EC0"/>
  </w:style>
  <w:style w:type="character" w:customStyle="1" w:styleId="WW8Num4z6">
    <w:name w:val="WW8Num4z6"/>
    <w:rsid w:val="00F36EC0"/>
  </w:style>
  <w:style w:type="character" w:customStyle="1" w:styleId="WW8Num4z7">
    <w:name w:val="WW8Num4z7"/>
    <w:rsid w:val="00F36EC0"/>
  </w:style>
  <w:style w:type="character" w:customStyle="1" w:styleId="WW8Num4z8">
    <w:name w:val="WW8Num4z8"/>
    <w:rsid w:val="00F36EC0"/>
  </w:style>
  <w:style w:type="character" w:customStyle="1" w:styleId="WW8Num5z3">
    <w:name w:val="WW8Num5z3"/>
    <w:rsid w:val="00F36EC0"/>
  </w:style>
  <w:style w:type="character" w:customStyle="1" w:styleId="WW8Num5z4">
    <w:name w:val="WW8Num5z4"/>
    <w:rsid w:val="00F36EC0"/>
  </w:style>
  <w:style w:type="character" w:customStyle="1" w:styleId="WW8Num5z5">
    <w:name w:val="WW8Num5z5"/>
    <w:rsid w:val="00F36EC0"/>
  </w:style>
  <w:style w:type="character" w:customStyle="1" w:styleId="WW8Num5z6">
    <w:name w:val="WW8Num5z6"/>
    <w:rsid w:val="00F36EC0"/>
  </w:style>
  <w:style w:type="character" w:customStyle="1" w:styleId="WW8Num5z7">
    <w:name w:val="WW8Num5z7"/>
    <w:rsid w:val="00F36EC0"/>
  </w:style>
  <w:style w:type="character" w:customStyle="1" w:styleId="WW8Num5z8">
    <w:name w:val="WW8Num5z8"/>
    <w:rsid w:val="00F36EC0"/>
  </w:style>
  <w:style w:type="character" w:customStyle="1" w:styleId="1ffc">
    <w:name w:val="Знак примечания1"/>
    <w:rsid w:val="00F36EC0"/>
    <w:rPr>
      <w:rFonts w:cs="Times New Roman"/>
      <w:sz w:val="16"/>
      <w:szCs w:val="16"/>
    </w:rPr>
  </w:style>
  <w:style w:type="character" w:customStyle="1" w:styleId="1ffd">
    <w:name w:val="Неразрешенное упоминание1"/>
    <w:rsid w:val="00F36EC0"/>
    <w:rPr>
      <w:rFonts w:cs="Times New Roman"/>
      <w:color w:val="808080"/>
      <w:shd w:val="clear" w:color="auto" w:fill="E6E6E6"/>
    </w:rPr>
  </w:style>
  <w:style w:type="character" w:customStyle="1" w:styleId="blk1">
    <w:name w:val="blk1"/>
    <w:rsid w:val="00F36EC0"/>
    <w:rPr>
      <w:rFonts w:cs="Times New Roman"/>
    </w:rPr>
  </w:style>
  <w:style w:type="paragraph" w:customStyle="1" w:styleId="affffff3">
    <w:name w:val="Таблицы (моноширинный)"/>
    <w:basedOn w:val="a0"/>
    <w:next w:val="a0"/>
    <w:uiPriority w:val="99"/>
    <w:rsid w:val="00820E02"/>
    <w:pPr>
      <w:widowControl w:val="0"/>
      <w:autoSpaceDE w:val="0"/>
      <w:autoSpaceDN w:val="0"/>
      <w:adjustRightInd w:val="0"/>
      <w:spacing w:after="0"/>
    </w:pPr>
    <w:rPr>
      <w:rFonts w:ascii="Courier New" w:hAnsi="Courier New" w:cs="Courier New"/>
    </w:rPr>
  </w:style>
  <w:style w:type="character" w:customStyle="1" w:styleId="blk">
    <w:name w:val="blk"/>
    <w:basedOn w:val="1f4"/>
    <w:rsid w:val="00CC535A"/>
  </w:style>
  <w:style w:type="paragraph" w:customStyle="1" w:styleId="3f3">
    <w:name w:val="Пункт_3"/>
    <w:basedOn w:val="a0"/>
    <w:rsid w:val="00CC535A"/>
    <w:pPr>
      <w:tabs>
        <w:tab w:val="left" w:pos="1694"/>
      </w:tabs>
      <w:spacing w:after="0" w:line="360" w:lineRule="auto"/>
      <w:ind w:left="1694" w:hanging="1133"/>
    </w:pPr>
    <w:rPr>
      <w:sz w:val="28"/>
      <w:szCs w:val="20"/>
      <w:lang w:eastAsia="zh-CN"/>
    </w:rPr>
  </w:style>
  <w:style w:type="character" w:customStyle="1" w:styleId="f">
    <w:name w:val="f"/>
    <w:rsid w:val="00CC535A"/>
  </w:style>
  <w:style w:type="character" w:customStyle="1" w:styleId="WW8Num7z4">
    <w:name w:val="WW8Num7z4"/>
    <w:rsid w:val="00C01206"/>
  </w:style>
  <w:style w:type="character" w:customStyle="1" w:styleId="WW8Num7z5">
    <w:name w:val="WW8Num7z5"/>
    <w:rsid w:val="00C01206"/>
  </w:style>
  <w:style w:type="character" w:customStyle="1" w:styleId="WW8Num7z6">
    <w:name w:val="WW8Num7z6"/>
    <w:rsid w:val="00C01206"/>
  </w:style>
  <w:style w:type="character" w:customStyle="1" w:styleId="WW8Num7z7">
    <w:name w:val="WW8Num7z7"/>
    <w:rsid w:val="00C01206"/>
  </w:style>
  <w:style w:type="character" w:customStyle="1" w:styleId="WW8Num7z8">
    <w:name w:val="WW8Num7z8"/>
    <w:rsid w:val="00C01206"/>
  </w:style>
  <w:style w:type="character" w:customStyle="1" w:styleId="WW8Num9z3">
    <w:name w:val="WW8Num9z3"/>
    <w:rsid w:val="00C01206"/>
  </w:style>
  <w:style w:type="character" w:customStyle="1" w:styleId="WW8Num9z4">
    <w:name w:val="WW8Num9z4"/>
    <w:rsid w:val="00C01206"/>
  </w:style>
  <w:style w:type="character" w:customStyle="1" w:styleId="WW8Num9z5">
    <w:name w:val="WW8Num9z5"/>
    <w:rsid w:val="00C01206"/>
  </w:style>
  <w:style w:type="character" w:customStyle="1" w:styleId="WW8Num9z6">
    <w:name w:val="WW8Num9z6"/>
    <w:rsid w:val="00C01206"/>
  </w:style>
  <w:style w:type="character" w:customStyle="1" w:styleId="WW8Num9z7">
    <w:name w:val="WW8Num9z7"/>
    <w:rsid w:val="00C01206"/>
  </w:style>
  <w:style w:type="character" w:customStyle="1" w:styleId="WW8Num9z8">
    <w:name w:val="WW8Num9z8"/>
    <w:rsid w:val="00C01206"/>
  </w:style>
  <w:style w:type="character" w:customStyle="1" w:styleId="WW8Num12z0">
    <w:name w:val="WW8Num12z0"/>
    <w:rsid w:val="00C01206"/>
    <w:rPr>
      <w:rFonts w:eastAsia="Calibri"/>
      <w:szCs w:val="28"/>
    </w:rPr>
  </w:style>
  <w:style w:type="character" w:customStyle="1" w:styleId="WW8Num14z0">
    <w:name w:val="WW8Num14z0"/>
    <w:rsid w:val="00C01206"/>
    <w:rPr>
      <w:sz w:val="24"/>
      <w:szCs w:val="28"/>
    </w:rPr>
  </w:style>
  <w:style w:type="character" w:customStyle="1" w:styleId="WW8Num15z0">
    <w:name w:val="WW8Num15z0"/>
    <w:rsid w:val="00C01206"/>
    <w:rPr>
      <w:sz w:val="24"/>
      <w:szCs w:val="28"/>
    </w:rPr>
  </w:style>
  <w:style w:type="character" w:customStyle="1" w:styleId="WW8Num15z1">
    <w:name w:val="WW8Num15z1"/>
    <w:rsid w:val="00C01206"/>
  </w:style>
  <w:style w:type="character" w:customStyle="1" w:styleId="WW8Num15z2">
    <w:name w:val="WW8Num15z2"/>
    <w:rsid w:val="00C01206"/>
  </w:style>
  <w:style w:type="character" w:customStyle="1" w:styleId="WW8Num15z3">
    <w:name w:val="WW8Num15z3"/>
    <w:rsid w:val="00C01206"/>
  </w:style>
  <w:style w:type="character" w:customStyle="1" w:styleId="WW8Num15z4">
    <w:name w:val="WW8Num15z4"/>
    <w:rsid w:val="00C01206"/>
  </w:style>
  <w:style w:type="character" w:customStyle="1" w:styleId="WW8Num15z5">
    <w:name w:val="WW8Num15z5"/>
    <w:rsid w:val="00C01206"/>
  </w:style>
  <w:style w:type="character" w:customStyle="1" w:styleId="WW8Num15z6">
    <w:name w:val="WW8Num15z6"/>
    <w:rsid w:val="00C01206"/>
  </w:style>
  <w:style w:type="character" w:customStyle="1" w:styleId="WW8Num15z7">
    <w:name w:val="WW8Num15z7"/>
    <w:rsid w:val="00C01206"/>
  </w:style>
  <w:style w:type="character" w:customStyle="1" w:styleId="WW8Num15z8">
    <w:name w:val="WW8Num15z8"/>
    <w:rsid w:val="00C01206"/>
  </w:style>
  <w:style w:type="character" w:customStyle="1" w:styleId="WW8Num17z0">
    <w:name w:val="WW8Num17z0"/>
    <w:rsid w:val="00C01206"/>
    <w:rPr>
      <w:rFonts w:eastAsia="Calibri" w:cs="Times New Roman"/>
      <w:color w:val="FF0000"/>
      <w:szCs w:val="28"/>
    </w:rPr>
  </w:style>
  <w:style w:type="character" w:customStyle="1" w:styleId="WW8Num18z0">
    <w:name w:val="WW8Num18z0"/>
    <w:rsid w:val="00C01206"/>
    <w:rPr>
      <w:rFonts w:eastAsia="Calibri" w:cs="Arial"/>
      <w:i/>
      <w:color w:val="FF0000"/>
      <w:sz w:val="16"/>
      <w:szCs w:val="28"/>
    </w:rPr>
  </w:style>
  <w:style w:type="character" w:customStyle="1" w:styleId="WW8Num20z0">
    <w:name w:val="WW8Num20z0"/>
    <w:rsid w:val="00C01206"/>
    <w:rPr>
      <w:bCs/>
      <w:szCs w:val="28"/>
    </w:rPr>
  </w:style>
  <w:style w:type="character" w:customStyle="1" w:styleId="WW8Num21z0">
    <w:name w:val="WW8Num21z0"/>
    <w:rsid w:val="00C01206"/>
    <w:rPr>
      <w:bCs/>
      <w:szCs w:val="28"/>
    </w:rPr>
  </w:style>
  <w:style w:type="character" w:customStyle="1" w:styleId="WW8Num22z0">
    <w:name w:val="WW8Num22z0"/>
    <w:rsid w:val="00C01206"/>
    <w:rPr>
      <w:rFonts w:cs="Times New Roman"/>
      <w:szCs w:val="24"/>
    </w:rPr>
  </w:style>
  <w:style w:type="character" w:customStyle="1" w:styleId="WW8Num23z1">
    <w:name w:val="WW8Num23z1"/>
    <w:rsid w:val="00C01206"/>
  </w:style>
  <w:style w:type="character" w:customStyle="1" w:styleId="WW8Num23z2">
    <w:name w:val="WW8Num23z2"/>
    <w:rsid w:val="00C01206"/>
    <w:rPr>
      <w:sz w:val="20"/>
      <w:szCs w:val="20"/>
    </w:rPr>
  </w:style>
  <w:style w:type="character" w:customStyle="1" w:styleId="WW8Num23z3">
    <w:name w:val="WW8Num23z3"/>
    <w:rsid w:val="00C01206"/>
  </w:style>
  <w:style w:type="character" w:customStyle="1" w:styleId="WW8Num23z4">
    <w:name w:val="WW8Num23z4"/>
    <w:rsid w:val="00C01206"/>
  </w:style>
  <w:style w:type="character" w:customStyle="1" w:styleId="WW8Num23z5">
    <w:name w:val="WW8Num23z5"/>
    <w:rsid w:val="00C01206"/>
  </w:style>
  <w:style w:type="character" w:customStyle="1" w:styleId="WW8Num23z6">
    <w:name w:val="WW8Num23z6"/>
    <w:rsid w:val="00C01206"/>
  </w:style>
  <w:style w:type="character" w:customStyle="1" w:styleId="WW8Num23z7">
    <w:name w:val="WW8Num23z7"/>
    <w:rsid w:val="00C01206"/>
  </w:style>
  <w:style w:type="character" w:customStyle="1" w:styleId="WW8Num23z8">
    <w:name w:val="WW8Num23z8"/>
    <w:rsid w:val="00C01206"/>
  </w:style>
  <w:style w:type="character" w:customStyle="1" w:styleId="WW8Num24z0">
    <w:name w:val="WW8Num24z0"/>
    <w:rsid w:val="00C01206"/>
    <w:rPr>
      <w:szCs w:val="28"/>
    </w:rPr>
  </w:style>
  <w:style w:type="character" w:customStyle="1" w:styleId="WW8Num25z0">
    <w:name w:val="WW8Num25z0"/>
    <w:rsid w:val="00C01206"/>
    <w:rPr>
      <w:szCs w:val="28"/>
    </w:rPr>
  </w:style>
  <w:style w:type="character" w:customStyle="1" w:styleId="WW8Num26z0">
    <w:name w:val="WW8Num26z0"/>
    <w:rsid w:val="00C01206"/>
    <w:rPr>
      <w:szCs w:val="28"/>
    </w:rPr>
  </w:style>
  <w:style w:type="character" w:customStyle="1" w:styleId="WW8Num26z1">
    <w:name w:val="WW8Num26z1"/>
    <w:rsid w:val="00C01206"/>
  </w:style>
  <w:style w:type="character" w:customStyle="1" w:styleId="WW8Num26z2">
    <w:name w:val="WW8Num26z2"/>
    <w:rsid w:val="00C01206"/>
    <w:rPr>
      <w:rFonts w:eastAsia="Calibri"/>
      <w:lang w:eastAsia="en-US"/>
    </w:rPr>
  </w:style>
  <w:style w:type="character" w:customStyle="1" w:styleId="WW8Num26z3">
    <w:name w:val="WW8Num26z3"/>
    <w:rsid w:val="00C01206"/>
  </w:style>
  <w:style w:type="character" w:customStyle="1" w:styleId="WW8Num26z4">
    <w:name w:val="WW8Num26z4"/>
    <w:rsid w:val="00C01206"/>
  </w:style>
  <w:style w:type="character" w:customStyle="1" w:styleId="WW8Num26z5">
    <w:name w:val="WW8Num26z5"/>
    <w:rsid w:val="00C01206"/>
  </w:style>
  <w:style w:type="character" w:customStyle="1" w:styleId="WW8Num26z6">
    <w:name w:val="WW8Num26z6"/>
    <w:rsid w:val="00C01206"/>
  </w:style>
  <w:style w:type="character" w:customStyle="1" w:styleId="WW8Num26z7">
    <w:name w:val="WW8Num26z7"/>
    <w:rsid w:val="00C01206"/>
  </w:style>
  <w:style w:type="character" w:customStyle="1" w:styleId="WW8Num26z8">
    <w:name w:val="WW8Num26z8"/>
    <w:rsid w:val="00C01206"/>
  </w:style>
  <w:style w:type="character" w:customStyle="1" w:styleId="WW8Num11z3">
    <w:name w:val="WW8Num11z3"/>
    <w:rsid w:val="00C01206"/>
  </w:style>
  <w:style w:type="character" w:customStyle="1" w:styleId="WW8Num11z4">
    <w:name w:val="WW8Num11z4"/>
    <w:rsid w:val="00C01206"/>
  </w:style>
  <w:style w:type="character" w:customStyle="1" w:styleId="WW8Num11z5">
    <w:name w:val="WW8Num11z5"/>
    <w:rsid w:val="00C01206"/>
  </w:style>
  <w:style w:type="character" w:customStyle="1" w:styleId="WW8Num11z6">
    <w:name w:val="WW8Num11z6"/>
    <w:rsid w:val="00C01206"/>
  </w:style>
  <w:style w:type="character" w:customStyle="1" w:styleId="WW8Num11z7">
    <w:name w:val="WW8Num11z7"/>
    <w:rsid w:val="00C01206"/>
  </w:style>
  <w:style w:type="character" w:customStyle="1" w:styleId="WW8Num11z8">
    <w:name w:val="WW8Num11z8"/>
    <w:rsid w:val="00C01206"/>
  </w:style>
  <w:style w:type="character" w:customStyle="1" w:styleId="WW8Num17z1">
    <w:name w:val="WW8Num17z1"/>
    <w:rsid w:val="00C01206"/>
  </w:style>
  <w:style w:type="character" w:customStyle="1" w:styleId="WW8Num17z2">
    <w:name w:val="WW8Num17z2"/>
    <w:rsid w:val="00C01206"/>
  </w:style>
  <w:style w:type="character" w:customStyle="1" w:styleId="WW8Num17z3">
    <w:name w:val="WW8Num17z3"/>
    <w:rsid w:val="00C01206"/>
  </w:style>
  <w:style w:type="character" w:customStyle="1" w:styleId="WW8Num17z4">
    <w:name w:val="WW8Num17z4"/>
    <w:rsid w:val="00C01206"/>
  </w:style>
  <w:style w:type="character" w:customStyle="1" w:styleId="WW8Num17z5">
    <w:name w:val="WW8Num17z5"/>
    <w:rsid w:val="00C01206"/>
  </w:style>
  <w:style w:type="character" w:customStyle="1" w:styleId="WW8Num17z6">
    <w:name w:val="WW8Num17z6"/>
    <w:rsid w:val="00C01206"/>
  </w:style>
  <w:style w:type="character" w:customStyle="1" w:styleId="WW8Num17z7">
    <w:name w:val="WW8Num17z7"/>
    <w:rsid w:val="00C01206"/>
  </w:style>
  <w:style w:type="character" w:customStyle="1" w:styleId="WW8Num17z8">
    <w:name w:val="WW8Num17z8"/>
    <w:rsid w:val="00C01206"/>
  </w:style>
  <w:style w:type="character" w:customStyle="1" w:styleId="WW8Num25z1">
    <w:name w:val="WW8Num25z1"/>
    <w:rsid w:val="00C01206"/>
  </w:style>
  <w:style w:type="character" w:customStyle="1" w:styleId="WW8Num25z2">
    <w:name w:val="WW8Num25z2"/>
    <w:rsid w:val="00C01206"/>
  </w:style>
  <w:style w:type="character" w:customStyle="1" w:styleId="WW8Num25z3">
    <w:name w:val="WW8Num25z3"/>
    <w:rsid w:val="00C01206"/>
  </w:style>
  <w:style w:type="character" w:customStyle="1" w:styleId="WW8Num25z4">
    <w:name w:val="WW8Num25z4"/>
    <w:rsid w:val="00C01206"/>
  </w:style>
  <w:style w:type="character" w:customStyle="1" w:styleId="WW8Num25z5">
    <w:name w:val="WW8Num25z5"/>
    <w:rsid w:val="00C01206"/>
  </w:style>
  <w:style w:type="character" w:customStyle="1" w:styleId="WW8Num25z6">
    <w:name w:val="WW8Num25z6"/>
    <w:rsid w:val="00C01206"/>
  </w:style>
  <w:style w:type="character" w:customStyle="1" w:styleId="WW8Num25z7">
    <w:name w:val="WW8Num25z7"/>
    <w:rsid w:val="00C01206"/>
  </w:style>
  <w:style w:type="character" w:customStyle="1" w:styleId="WW8Num25z8">
    <w:name w:val="WW8Num25z8"/>
    <w:rsid w:val="00C01206"/>
  </w:style>
  <w:style w:type="character" w:customStyle="1" w:styleId="WW8Num27z0">
    <w:name w:val="WW8Num27z0"/>
    <w:rsid w:val="00C01206"/>
    <w:rPr>
      <w:szCs w:val="28"/>
    </w:rPr>
  </w:style>
  <w:style w:type="character" w:customStyle="1" w:styleId="WW8Num28z0">
    <w:name w:val="WW8Num28z0"/>
    <w:rsid w:val="00C01206"/>
  </w:style>
  <w:style w:type="character" w:customStyle="1" w:styleId="WW8Num28z1">
    <w:name w:val="WW8Num28z1"/>
    <w:rsid w:val="00C01206"/>
  </w:style>
  <w:style w:type="character" w:customStyle="1" w:styleId="WW8Num28z2">
    <w:name w:val="WW8Num28z2"/>
    <w:rsid w:val="00C01206"/>
    <w:rPr>
      <w:rFonts w:eastAsia="Calibri"/>
    </w:rPr>
  </w:style>
  <w:style w:type="character" w:customStyle="1" w:styleId="WW8Num28z3">
    <w:name w:val="WW8Num28z3"/>
    <w:rsid w:val="00C01206"/>
  </w:style>
  <w:style w:type="character" w:customStyle="1" w:styleId="WW8Num28z4">
    <w:name w:val="WW8Num28z4"/>
    <w:rsid w:val="00C01206"/>
  </w:style>
  <w:style w:type="character" w:customStyle="1" w:styleId="WW8Num28z5">
    <w:name w:val="WW8Num28z5"/>
    <w:rsid w:val="00C01206"/>
  </w:style>
  <w:style w:type="character" w:customStyle="1" w:styleId="WW8Num28z6">
    <w:name w:val="WW8Num28z6"/>
    <w:rsid w:val="00C01206"/>
  </w:style>
  <w:style w:type="character" w:customStyle="1" w:styleId="WW8Num28z7">
    <w:name w:val="WW8Num28z7"/>
    <w:rsid w:val="00C01206"/>
  </w:style>
  <w:style w:type="character" w:customStyle="1" w:styleId="WW8Num28z8">
    <w:name w:val="WW8Num28z8"/>
    <w:rsid w:val="00C01206"/>
  </w:style>
  <w:style w:type="character" w:customStyle="1" w:styleId="WW8Num6z3">
    <w:name w:val="WW8Num6z3"/>
    <w:rsid w:val="00C01206"/>
  </w:style>
  <w:style w:type="character" w:customStyle="1" w:styleId="WW8Num6z4">
    <w:name w:val="WW8Num6z4"/>
    <w:rsid w:val="00C01206"/>
  </w:style>
  <w:style w:type="character" w:customStyle="1" w:styleId="WW8Num6z5">
    <w:name w:val="WW8Num6z5"/>
    <w:rsid w:val="00C01206"/>
  </w:style>
  <w:style w:type="character" w:customStyle="1" w:styleId="WW8Num6z6">
    <w:name w:val="WW8Num6z6"/>
    <w:rsid w:val="00C01206"/>
  </w:style>
  <w:style w:type="character" w:customStyle="1" w:styleId="WW8Num6z7">
    <w:name w:val="WW8Num6z7"/>
    <w:rsid w:val="00C01206"/>
  </w:style>
  <w:style w:type="character" w:customStyle="1" w:styleId="WW8Num6z8">
    <w:name w:val="WW8Num6z8"/>
    <w:rsid w:val="00C01206"/>
  </w:style>
  <w:style w:type="character" w:customStyle="1" w:styleId="WW8Num8z3">
    <w:name w:val="WW8Num8z3"/>
    <w:rsid w:val="00C01206"/>
  </w:style>
  <w:style w:type="character" w:customStyle="1" w:styleId="WW8Num8z4">
    <w:name w:val="WW8Num8z4"/>
    <w:rsid w:val="00C01206"/>
  </w:style>
  <w:style w:type="character" w:customStyle="1" w:styleId="WW8Num8z5">
    <w:name w:val="WW8Num8z5"/>
    <w:rsid w:val="00C01206"/>
  </w:style>
  <w:style w:type="character" w:customStyle="1" w:styleId="WW8Num8z6">
    <w:name w:val="WW8Num8z6"/>
    <w:rsid w:val="00C01206"/>
  </w:style>
  <w:style w:type="character" w:customStyle="1" w:styleId="WW8Num8z7">
    <w:name w:val="WW8Num8z7"/>
    <w:rsid w:val="00C01206"/>
  </w:style>
  <w:style w:type="character" w:customStyle="1" w:styleId="WW8Num8z8">
    <w:name w:val="WW8Num8z8"/>
    <w:rsid w:val="00C01206"/>
  </w:style>
  <w:style w:type="character" w:customStyle="1" w:styleId="WW8Num10z3">
    <w:name w:val="WW8Num10z3"/>
    <w:rsid w:val="00C01206"/>
  </w:style>
  <w:style w:type="character" w:customStyle="1" w:styleId="WW8Num10z4">
    <w:name w:val="WW8Num10z4"/>
    <w:rsid w:val="00C01206"/>
  </w:style>
  <w:style w:type="character" w:customStyle="1" w:styleId="WW8Num10z5">
    <w:name w:val="WW8Num10z5"/>
    <w:rsid w:val="00C01206"/>
  </w:style>
  <w:style w:type="character" w:customStyle="1" w:styleId="WW8Num10z6">
    <w:name w:val="WW8Num10z6"/>
    <w:rsid w:val="00C01206"/>
  </w:style>
  <w:style w:type="character" w:customStyle="1" w:styleId="WW8Num10z7">
    <w:name w:val="WW8Num10z7"/>
    <w:rsid w:val="00C01206"/>
  </w:style>
  <w:style w:type="character" w:customStyle="1" w:styleId="WW8Num10z8">
    <w:name w:val="WW8Num10z8"/>
    <w:rsid w:val="00C01206"/>
  </w:style>
  <w:style w:type="character" w:customStyle="1" w:styleId="WW8Num12z1">
    <w:name w:val="WW8Num12z1"/>
    <w:rsid w:val="00C01206"/>
  </w:style>
  <w:style w:type="character" w:customStyle="1" w:styleId="WW8Num12z2">
    <w:name w:val="WW8Num12z2"/>
    <w:rsid w:val="00C01206"/>
  </w:style>
  <w:style w:type="character" w:customStyle="1" w:styleId="WW8Num12z3">
    <w:name w:val="WW8Num12z3"/>
    <w:rsid w:val="00C01206"/>
  </w:style>
  <w:style w:type="character" w:customStyle="1" w:styleId="WW8Num12z4">
    <w:name w:val="WW8Num12z4"/>
    <w:rsid w:val="00C01206"/>
  </w:style>
  <w:style w:type="character" w:customStyle="1" w:styleId="WW8Num12z5">
    <w:name w:val="WW8Num12z5"/>
    <w:rsid w:val="00C01206"/>
  </w:style>
  <w:style w:type="character" w:customStyle="1" w:styleId="WW8Num12z6">
    <w:name w:val="WW8Num12z6"/>
    <w:rsid w:val="00C01206"/>
  </w:style>
  <w:style w:type="character" w:customStyle="1" w:styleId="WW8Num12z7">
    <w:name w:val="WW8Num12z7"/>
    <w:rsid w:val="00C01206"/>
  </w:style>
  <w:style w:type="character" w:customStyle="1" w:styleId="WW8Num12z8">
    <w:name w:val="WW8Num12z8"/>
    <w:rsid w:val="00C01206"/>
  </w:style>
  <w:style w:type="character" w:customStyle="1" w:styleId="WW8Num13z4">
    <w:name w:val="WW8Num13z4"/>
    <w:rsid w:val="00C01206"/>
  </w:style>
  <w:style w:type="character" w:customStyle="1" w:styleId="WW8Num13z5">
    <w:name w:val="WW8Num13z5"/>
    <w:rsid w:val="00C01206"/>
  </w:style>
  <w:style w:type="character" w:customStyle="1" w:styleId="WW8Num13z6">
    <w:name w:val="WW8Num13z6"/>
    <w:rsid w:val="00C01206"/>
  </w:style>
  <w:style w:type="character" w:customStyle="1" w:styleId="WW8Num13z7">
    <w:name w:val="WW8Num13z7"/>
    <w:rsid w:val="00C01206"/>
  </w:style>
  <w:style w:type="character" w:customStyle="1" w:styleId="WW8Num13z8">
    <w:name w:val="WW8Num13z8"/>
    <w:rsid w:val="00C01206"/>
  </w:style>
  <w:style w:type="character" w:customStyle="1" w:styleId="WW8Num14z1">
    <w:name w:val="WW8Num14z1"/>
    <w:rsid w:val="00C01206"/>
  </w:style>
  <w:style w:type="character" w:customStyle="1" w:styleId="WW8Num14z2">
    <w:name w:val="WW8Num14z2"/>
    <w:rsid w:val="00C01206"/>
  </w:style>
  <w:style w:type="character" w:customStyle="1" w:styleId="WW8Num14z3">
    <w:name w:val="WW8Num14z3"/>
    <w:rsid w:val="00C01206"/>
  </w:style>
  <w:style w:type="character" w:customStyle="1" w:styleId="WW8Num14z4">
    <w:name w:val="WW8Num14z4"/>
    <w:rsid w:val="00C01206"/>
  </w:style>
  <w:style w:type="character" w:customStyle="1" w:styleId="WW8Num14z5">
    <w:name w:val="WW8Num14z5"/>
    <w:rsid w:val="00C01206"/>
  </w:style>
  <w:style w:type="character" w:customStyle="1" w:styleId="WW8Num14z6">
    <w:name w:val="WW8Num14z6"/>
    <w:rsid w:val="00C01206"/>
  </w:style>
  <w:style w:type="character" w:customStyle="1" w:styleId="WW8Num14z7">
    <w:name w:val="WW8Num14z7"/>
    <w:rsid w:val="00C01206"/>
  </w:style>
  <w:style w:type="character" w:customStyle="1" w:styleId="WW8Num14z8">
    <w:name w:val="WW8Num14z8"/>
    <w:rsid w:val="00C01206"/>
  </w:style>
  <w:style w:type="character" w:customStyle="1" w:styleId="WW8Num16z4">
    <w:name w:val="WW8Num16z4"/>
    <w:rsid w:val="00C01206"/>
  </w:style>
  <w:style w:type="character" w:customStyle="1" w:styleId="WW8Num16z5">
    <w:name w:val="WW8Num16z5"/>
    <w:rsid w:val="00C01206"/>
  </w:style>
  <w:style w:type="character" w:customStyle="1" w:styleId="WW8Num16z6">
    <w:name w:val="WW8Num16z6"/>
    <w:rsid w:val="00C01206"/>
  </w:style>
  <w:style w:type="character" w:customStyle="1" w:styleId="WW8Num16z7">
    <w:name w:val="WW8Num16z7"/>
    <w:rsid w:val="00C01206"/>
  </w:style>
  <w:style w:type="character" w:customStyle="1" w:styleId="WW8Num16z8">
    <w:name w:val="WW8Num16z8"/>
    <w:rsid w:val="00C01206"/>
  </w:style>
  <w:style w:type="character" w:customStyle="1" w:styleId="WW8Num18z1">
    <w:name w:val="WW8Num18z1"/>
    <w:rsid w:val="00C01206"/>
  </w:style>
  <w:style w:type="character" w:customStyle="1" w:styleId="WW8Num18z2">
    <w:name w:val="WW8Num18z2"/>
    <w:rsid w:val="00C01206"/>
  </w:style>
  <w:style w:type="character" w:customStyle="1" w:styleId="WW8Num18z3">
    <w:name w:val="WW8Num18z3"/>
    <w:rsid w:val="00C01206"/>
  </w:style>
  <w:style w:type="character" w:customStyle="1" w:styleId="WW8Num18z4">
    <w:name w:val="WW8Num18z4"/>
    <w:rsid w:val="00C01206"/>
  </w:style>
  <w:style w:type="character" w:customStyle="1" w:styleId="WW8Num18z5">
    <w:name w:val="WW8Num18z5"/>
    <w:rsid w:val="00C01206"/>
  </w:style>
  <w:style w:type="character" w:customStyle="1" w:styleId="WW8Num18z6">
    <w:name w:val="WW8Num18z6"/>
    <w:rsid w:val="00C01206"/>
  </w:style>
  <w:style w:type="character" w:customStyle="1" w:styleId="WW8Num18z7">
    <w:name w:val="WW8Num18z7"/>
    <w:rsid w:val="00C01206"/>
  </w:style>
  <w:style w:type="character" w:customStyle="1" w:styleId="WW8Num18z8">
    <w:name w:val="WW8Num18z8"/>
    <w:rsid w:val="00C01206"/>
  </w:style>
  <w:style w:type="character" w:customStyle="1" w:styleId="WW8Num19z1">
    <w:name w:val="WW8Num19z1"/>
    <w:rsid w:val="00C01206"/>
  </w:style>
  <w:style w:type="character" w:customStyle="1" w:styleId="WW8Num19z2">
    <w:name w:val="WW8Num19z2"/>
    <w:rsid w:val="00C01206"/>
  </w:style>
  <w:style w:type="character" w:customStyle="1" w:styleId="WW8Num19z3">
    <w:name w:val="WW8Num19z3"/>
    <w:rsid w:val="00C01206"/>
  </w:style>
  <w:style w:type="character" w:customStyle="1" w:styleId="WW8Num19z4">
    <w:name w:val="WW8Num19z4"/>
    <w:rsid w:val="00C01206"/>
  </w:style>
  <w:style w:type="character" w:customStyle="1" w:styleId="WW8Num19z5">
    <w:name w:val="WW8Num19z5"/>
    <w:rsid w:val="00C01206"/>
  </w:style>
  <w:style w:type="character" w:customStyle="1" w:styleId="WW8Num19z6">
    <w:name w:val="WW8Num19z6"/>
    <w:rsid w:val="00C01206"/>
  </w:style>
  <w:style w:type="character" w:customStyle="1" w:styleId="WW8Num19z7">
    <w:name w:val="WW8Num19z7"/>
    <w:rsid w:val="00C01206"/>
  </w:style>
  <w:style w:type="character" w:customStyle="1" w:styleId="WW8Num19z8">
    <w:name w:val="WW8Num19z8"/>
    <w:rsid w:val="00C01206"/>
  </w:style>
  <w:style w:type="character" w:customStyle="1" w:styleId="WW8Num20z1">
    <w:name w:val="WW8Num20z1"/>
    <w:rsid w:val="00C01206"/>
  </w:style>
  <w:style w:type="character" w:customStyle="1" w:styleId="WW8Num20z2">
    <w:name w:val="WW8Num20z2"/>
    <w:rsid w:val="00C01206"/>
  </w:style>
  <w:style w:type="character" w:customStyle="1" w:styleId="WW8Num20z3">
    <w:name w:val="WW8Num20z3"/>
    <w:rsid w:val="00C01206"/>
  </w:style>
  <w:style w:type="character" w:customStyle="1" w:styleId="WW8Num20z4">
    <w:name w:val="WW8Num20z4"/>
    <w:rsid w:val="00C01206"/>
  </w:style>
  <w:style w:type="character" w:customStyle="1" w:styleId="WW8Num20z5">
    <w:name w:val="WW8Num20z5"/>
    <w:rsid w:val="00C01206"/>
  </w:style>
  <w:style w:type="character" w:customStyle="1" w:styleId="WW8Num20z6">
    <w:name w:val="WW8Num20z6"/>
    <w:rsid w:val="00C01206"/>
  </w:style>
  <w:style w:type="character" w:customStyle="1" w:styleId="WW8Num20z7">
    <w:name w:val="WW8Num20z7"/>
    <w:rsid w:val="00C01206"/>
  </w:style>
  <w:style w:type="character" w:customStyle="1" w:styleId="WW8Num20z8">
    <w:name w:val="WW8Num20z8"/>
    <w:rsid w:val="00C01206"/>
  </w:style>
  <w:style w:type="character" w:customStyle="1" w:styleId="WW8Num21z1">
    <w:name w:val="WW8Num21z1"/>
    <w:rsid w:val="00C01206"/>
  </w:style>
  <w:style w:type="character" w:customStyle="1" w:styleId="WW8Num21z2">
    <w:name w:val="WW8Num21z2"/>
    <w:rsid w:val="00C01206"/>
  </w:style>
  <w:style w:type="character" w:customStyle="1" w:styleId="WW8Num21z3">
    <w:name w:val="WW8Num21z3"/>
    <w:rsid w:val="00C01206"/>
  </w:style>
  <w:style w:type="character" w:customStyle="1" w:styleId="WW8Num21z4">
    <w:name w:val="WW8Num21z4"/>
    <w:rsid w:val="00C01206"/>
  </w:style>
  <w:style w:type="character" w:customStyle="1" w:styleId="WW8Num21z5">
    <w:name w:val="WW8Num21z5"/>
    <w:rsid w:val="00C01206"/>
  </w:style>
  <w:style w:type="character" w:customStyle="1" w:styleId="WW8Num21z6">
    <w:name w:val="WW8Num21z6"/>
    <w:rsid w:val="00C01206"/>
  </w:style>
  <w:style w:type="character" w:customStyle="1" w:styleId="WW8Num21z7">
    <w:name w:val="WW8Num21z7"/>
    <w:rsid w:val="00C01206"/>
  </w:style>
  <w:style w:type="character" w:customStyle="1" w:styleId="WW8Num21z8">
    <w:name w:val="WW8Num21z8"/>
    <w:rsid w:val="00C01206"/>
  </w:style>
  <w:style w:type="character" w:customStyle="1" w:styleId="WW8Num22z1">
    <w:name w:val="WW8Num22z1"/>
    <w:rsid w:val="00C01206"/>
    <w:rPr>
      <w:rFonts w:ascii="Courier New" w:hAnsi="Courier New" w:cs="Courier New"/>
    </w:rPr>
  </w:style>
  <w:style w:type="character" w:customStyle="1" w:styleId="WW8Num22z2">
    <w:name w:val="WW8Num22z2"/>
    <w:rsid w:val="00C01206"/>
    <w:rPr>
      <w:rFonts w:ascii="Wingdings" w:hAnsi="Wingdings" w:cs="Wingdings"/>
    </w:rPr>
  </w:style>
  <w:style w:type="character" w:customStyle="1" w:styleId="WW8Num22z3">
    <w:name w:val="WW8Num22z3"/>
    <w:rsid w:val="00C01206"/>
    <w:rPr>
      <w:rFonts w:ascii="Symbol" w:hAnsi="Symbol" w:cs="Symbol"/>
    </w:rPr>
  </w:style>
  <w:style w:type="character" w:customStyle="1" w:styleId="WW8Num24z1">
    <w:name w:val="WW8Num24z1"/>
    <w:rsid w:val="00C01206"/>
  </w:style>
  <w:style w:type="character" w:customStyle="1" w:styleId="WW8Num24z2">
    <w:name w:val="WW8Num24z2"/>
    <w:rsid w:val="00C01206"/>
  </w:style>
  <w:style w:type="character" w:customStyle="1" w:styleId="WW8Num24z3">
    <w:name w:val="WW8Num24z3"/>
    <w:rsid w:val="00C01206"/>
  </w:style>
  <w:style w:type="character" w:customStyle="1" w:styleId="WW8Num24z4">
    <w:name w:val="WW8Num24z4"/>
    <w:rsid w:val="00C01206"/>
  </w:style>
  <w:style w:type="character" w:customStyle="1" w:styleId="WW8Num24z5">
    <w:name w:val="WW8Num24z5"/>
    <w:rsid w:val="00C01206"/>
  </w:style>
  <w:style w:type="character" w:customStyle="1" w:styleId="WW8Num24z6">
    <w:name w:val="WW8Num24z6"/>
    <w:rsid w:val="00C01206"/>
  </w:style>
  <w:style w:type="character" w:customStyle="1" w:styleId="WW8Num24z7">
    <w:name w:val="WW8Num24z7"/>
    <w:rsid w:val="00C01206"/>
  </w:style>
  <w:style w:type="character" w:customStyle="1" w:styleId="WW8Num24z8">
    <w:name w:val="WW8Num24z8"/>
    <w:rsid w:val="00C01206"/>
  </w:style>
  <w:style w:type="character" w:customStyle="1" w:styleId="WW8Num27z1">
    <w:name w:val="WW8Num27z1"/>
    <w:rsid w:val="00C01206"/>
  </w:style>
  <w:style w:type="character" w:customStyle="1" w:styleId="WW8Num27z2">
    <w:name w:val="WW8Num27z2"/>
    <w:rsid w:val="00C01206"/>
  </w:style>
  <w:style w:type="character" w:customStyle="1" w:styleId="WW8Num27z3">
    <w:name w:val="WW8Num27z3"/>
    <w:rsid w:val="00C01206"/>
  </w:style>
  <w:style w:type="character" w:customStyle="1" w:styleId="WW8Num27z4">
    <w:name w:val="WW8Num27z4"/>
    <w:rsid w:val="00C01206"/>
  </w:style>
  <w:style w:type="character" w:customStyle="1" w:styleId="WW8Num27z5">
    <w:name w:val="WW8Num27z5"/>
    <w:rsid w:val="00C01206"/>
  </w:style>
  <w:style w:type="character" w:customStyle="1" w:styleId="WW8Num27z6">
    <w:name w:val="WW8Num27z6"/>
    <w:rsid w:val="00C01206"/>
  </w:style>
  <w:style w:type="character" w:customStyle="1" w:styleId="WW8Num27z7">
    <w:name w:val="WW8Num27z7"/>
    <w:rsid w:val="00C01206"/>
  </w:style>
  <w:style w:type="character" w:customStyle="1" w:styleId="WW8Num27z8">
    <w:name w:val="WW8Num27z8"/>
    <w:rsid w:val="00C01206"/>
  </w:style>
  <w:style w:type="character" w:customStyle="1" w:styleId="3f4">
    <w:name w:val="Стиль3 Знак"/>
    <w:rsid w:val="00C01206"/>
    <w:rPr>
      <w:rFonts w:ascii="Arial" w:hAnsi="Arial" w:cs="Arial"/>
      <w:sz w:val="24"/>
      <w:szCs w:val="24"/>
    </w:rPr>
  </w:style>
  <w:style w:type="character" w:customStyle="1" w:styleId="affffff4">
    <w:name w:val="Цветовое выделение"/>
    <w:rsid w:val="00C01206"/>
    <w:rPr>
      <w:b/>
      <w:color w:val="000080"/>
    </w:rPr>
  </w:style>
  <w:style w:type="character" w:styleId="HTML">
    <w:name w:val="HTML Cite"/>
    <w:uiPriority w:val="99"/>
    <w:rsid w:val="00C01206"/>
    <w:rPr>
      <w:i/>
      <w:iCs/>
    </w:rPr>
  </w:style>
  <w:style w:type="character" w:customStyle="1" w:styleId="u">
    <w:name w:val="u"/>
    <w:basedOn w:val="1f4"/>
    <w:rsid w:val="00C01206"/>
  </w:style>
  <w:style w:type="character" w:customStyle="1" w:styleId="affffff5">
    <w:name w:val="Часть Знак"/>
    <w:rsid w:val="00C01206"/>
    <w:rPr>
      <w:rFonts w:eastAsia="Calibri"/>
      <w:sz w:val="28"/>
      <w:szCs w:val="24"/>
      <w:lang w:val="ru-RU" w:bidi="ar-SA"/>
    </w:rPr>
  </w:style>
  <w:style w:type="character" w:customStyle="1" w:styleId="affffff6">
    <w:name w:val="Ссылка указателя"/>
    <w:rsid w:val="00C01206"/>
  </w:style>
  <w:style w:type="paragraph" w:customStyle="1" w:styleId="2-11">
    <w:name w:val="содержание2-11"/>
    <w:basedOn w:val="a0"/>
    <w:rsid w:val="00C01206"/>
    <w:rPr>
      <w:lang w:eastAsia="zh-CN"/>
    </w:rPr>
  </w:style>
  <w:style w:type="paragraph" w:customStyle="1" w:styleId="14063">
    <w:name w:val="Стиль 14 пт полужирный По центру Слева:  063 см"/>
    <w:basedOn w:val="1"/>
    <w:rsid w:val="00C01206"/>
    <w:pPr>
      <w:tabs>
        <w:tab w:val="clear" w:pos="1440"/>
      </w:tabs>
      <w:suppressAutoHyphens w:val="0"/>
      <w:spacing w:before="240" w:after="60"/>
      <w:ind w:left="360" w:firstLine="0"/>
    </w:pPr>
    <w:rPr>
      <w:bCs w:val="0"/>
      <w:kern w:val="1"/>
      <w:sz w:val="28"/>
      <w:szCs w:val="20"/>
      <w:lang w:eastAsia="zh-CN"/>
    </w:rPr>
  </w:style>
  <w:style w:type="paragraph" w:customStyle="1" w:styleId="142">
    <w:name w:val="Стиль 14 пт полужирный По ширине"/>
    <w:basedOn w:val="2"/>
    <w:rsid w:val="00C01206"/>
    <w:pPr>
      <w:spacing w:before="240" w:after="60"/>
      <w:jc w:val="both"/>
    </w:pPr>
    <w:rPr>
      <w:bCs w:val="0"/>
      <w:iCs/>
      <w:szCs w:val="20"/>
      <w:lang w:val="ru-RU" w:eastAsia="zh-CN"/>
    </w:rPr>
  </w:style>
  <w:style w:type="paragraph" w:customStyle="1" w:styleId="affffff7">
    <w:name w:val="Стиль По ширине"/>
    <w:basedOn w:val="2"/>
    <w:rsid w:val="00C01206"/>
    <w:pPr>
      <w:spacing w:before="240" w:after="60"/>
      <w:jc w:val="both"/>
    </w:pPr>
    <w:rPr>
      <w:iCs/>
      <w:szCs w:val="20"/>
      <w:lang w:val="ru-RU" w:eastAsia="zh-CN"/>
    </w:rPr>
  </w:style>
  <w:style w:type="paragraph" w:customStyle="1" w:styleId="127">
    <w:name w:val="Стиль По ширине Первая строка:  127 см"/>
    <w:basedOn w:val="2"/>
    <w:rsid w:val="00C01206"/>
    <w:pPr>
      <w:spacing w:before="240" w:after="60"/>
      <w:ind w:firstLine="720"/>
      <w:jc w:val="both"/>
    </w:pPr>
    <w:rPr>
      <w:iCs/>
      <w:szCs w:val="20"/>
      <w:lang w:val="ru-RU" w:eastAsia="zh-CN"/>
    </w:rPr>
  </w:style>
  <w:style w:type="paragraph" w:customStyle="1" w:styleId="14127">
    <w:name w:val="Стиль 14 пт полужирный По ширине Первая строка:  127 см"/>
    <w:basedOn w:val="2"/>
    <w:rsid w:val="00C01206"/>
    <w:pPr>
      <w:spacing w:before="240" w:after="60"/>
      <w:ind w:firstLine="720"/>
      <w:jc w:val="both"/>
    </w:pPr>
    <w:rPr>
      <w:bCs w:val="0"/>
      <w:iCs/>
      <w:szCs w:val="20"/>
      <w:lang w:val="ru-RU" w:eastAsia="zh-CN"/>
    </w:rPr>
  </w:style>
  <w:style w:type="paragraph" w:customStyle="1" w:styleId="145454">
    <w:name w:val="Стиль 14 пт полужирный По центру Перед:  54 пт После:  54 пт"/>
    <w:basedOn w:val="1"/>
    <w:rsid w:val="00C01206"/>
    <w:pPr>
      <w:tabs>
        <w:tab w:val="clear" w:pos="1440"/>
      </w:tabs>
      <w:suppressAutoHyphens w:val="0"/>
      <w:spacing w:before="108" w:after="108"/>
      <w:ind w:left="0" w:firstLine="0"/>
    </w:pPr>
    <w:rPr>
      <w:bCs w:val="0"/>
      <w:kern w:val="1"/>
      <w:sz w:val="28"/>
      <w:szCs w:val="20"/>
      <w:lang w:eastAsia="zh-CN"/>
    </w:rPr>
  </w:style>
  <w:style w:type="paragraph" w:customStyle="1" w:styleId="5454">
    <w:name w:val="Стиль По центру Перед:  54 пт После:  54 пт"/>
    <w:basedOn w:val="1"/>
    <w:rsid w:val="00C01206"/>
    <w:pPr>
      <w:tabs>
        <w:tab w:val="clear" w:pos="1440"/>
      </w:tabs>
      <w:suppressAutoHyphens w:val="0"/>
      <w:spacing w:before="108" w:after="108"/>
      <w:ind w:left="0" w:firstLine="0"/>
    </w:pPr>
    <w:rPr>
      <w:kern w:val="1"/>
      <w:sz w:val="28"/>
      <w:szCs w:val="20"/>
      <w:lang w:eastAsia="zh-CN"/>
    </w:rPr>
  </w:style>
  <w:style w:type="paragraph" w:customStyle="1" w:styleId="14095">
    <w:name w:val="Стиль 14 пт полужирный По ширине Первая строка:  095 см"/>
    <w:basedOn w:val="2"/>
    <w:rsid w:val="00C01206"/>
    <w:pPr>
      <w:spacing w:before="240" w:after="60"/>
      <w:ind w:firstLine="540"/>
      <w:jc w:val="both"/>
    </w:pPr>
    <w:rPr>
      <w:bCs w:val="0"/>
      <w:iCs/>
      <w:szCs w:val="20"/>
      <w:lang w:val="ru-RU" w:eastAsia="zh-CN"/>
    </w:rPr>
  </w:style>
  <w:style w:type="paragraph" w:customStyle="1" w:styleId="140950">
    <w:name w:val="Стиль 14 пт полужирный Первая строка:  095 см"/>
    <w:basedOn w:val="2"/>
    <w:rsid w:val="00C01206"/>
    <w:pPr>
      <w:spacing w:before="240" w:after="60"/>
      <w:ind w:firstLine="540"/>
      <w:jc w:val="left"/>
    </w:pPr>
    <w:rPr>
      <w:b w:val="0"/>
      <w:bCs w:val="0"/>
      <w:iCs/>
      <w:szCs w:val="20"/>
      <w:lang w:val="ru-RU" w:eastAsia="zh-CN"/>
    </w:rPr>
  </w:style>
  <w:style w:type="paragraph" w:customStyle="1" w:styleId="095">
    <w:name w:val="Стиль По ширине Первая строка:  095 см"/>
    <w:basedOn w:val="1"/>
    <w:rsid w:val="00C01206"/>
    <w:pPr>
      <w:tabs>
        <w:tab w:val="clear" w:pos="1440"/>
      </w:tabs>
      <w:suppressAutoHyphens w:val="0"/>
      <w:spacing w:before="240" w:after="60"/>
      <w:ind w:left="0" w:firstLine="540"/>
      <w:jc w:val="both"/>
    </w:pPr>
    <w:rPr>
      <w:kern w:val="1"/>
      <w:sz w:val="28"/>
      <w:szCs w:val="20"/>
      <w:lang w:eastAsia="zh-CN"/>
    </w:rPr>
  </w:style>
  <w:style w:type="paragraph" w:customStyle="1" w:styleId="141270">
    <w:name w:val="Стиль 14 пт полужирный По центру Первая строка:  127 см"/>
    <w:basedOn w:val="1"/>
    <w:rsid w:val="00C01206"/>
    <w:pPr>
      <w:tabs>
        <w:tab w:val="clear" w:pos="1440"/>
      </w:tabs>
      <w:suppressAutoHyphens w:val="0"/>
      <w:spacing w:before="240" w:after="60"/>
      <w:ind w:left="0" w:firstLine="720"/>
    </w:pPr>
    <w:rPr>
      <w:bCs w:val="0"/>
      <w:kern w:val="1"/>
      <w:sz w:val="28"/>
      <w:szCs w:val="20"/>
      <w:lang w:eastAsia="zh-CN"/>
    </w:rPr>
  </w:style>
  <w:style w:type="paragraph" w:customStyle="1" w:styleId="1ffe">
    <w:name w:val="Заголовок таблицы ссылок1"/>
    <w:basedOn w:val="1"/>
    <w:next w:val="a0"/>
    <w:rsid w:val="00C01206"/>
    <w:pPr>
      <w:keepLines/>
      <w:tabs>
        <w:tab w:val="clear" w:pos="1440"/>
      </w:tabs>
      <w:suppressAutoHyphens w:val="0"/>
      <w:spacing w:before="480" w:line="276" w:lineRule="auto"/>
      <w:ind w:left="0" w:firstLine="0"/>
      <w:jc w:val="left"/>
    </w:pPr>
    <w:rPr>
      <w:rFonts w:ascii="Cambria" w:hAnsi="Cambria" w:cs="Cambria"/>
      <w:color w:val="365F91"/>
      <w:kern w:val="1"/>
      <w:sz w:val="28"/>
      <w:szCs w:val="28"/>
      <w:lang w:eastAsia="zh-CN"/>
    </w:rPr>
  </w:style>
  <w:style w:type="paragraph" w:customStyle="1" w:styleId="140951">
    <w:name w:val="Стиль Стиль 14 пт полужирный Первая строка:  095 см + полужирный П..."/>
    <w:basedOn w:val="2"/>
    <w:rsid w:val="00C01206"/>
    <w:pPr>
      <w:spacing w:before="240" w:after="60"/>
      <w:ind w:firstLine="708"/>
      <w:jc w:val="left"/>
    </w:pPr>
    <w:rPr>
      <w:b w:val="0"/>
      <w:bCs w:val="0"/>
      <w:szCs w:val="28"/>
      <w:lang w:val="ru-RU" w:eastAsia="zh-CN"/>
    </w:rPr>
  </w:style>
  <w:style w:type="paragraph" w:customStyle="1" w:styleId="66">
    <w:name w:val="Стиль Перед:  6 пт"/>
    <w:basedOn w:val="2"/>
    <w:rsid w:val="00C01206"/>
    <w:pPr>
      <w:spacing w:before="120" w:after="60"/>
      <w:jc w:val="left"/>
    </w:pPr>
    <w:rPr>
      <w:iCs/>
      <w:szCs w:val="20"/>
      <w:lang w:val="ru-RU" w:eastAsia="zh-CN"/>
    </w:rPr>
  </w:style>
  <w:style w:type="paragraph" w:styleId="affffff8">
    <w:name w:val="Revision"/>
    <w:rsid w:val="00C01206"/>
    <w:pPr>
      <w:suppressAutoHyphens/>
      <w:spacing w:after="0" w:line="240" w:lineRule="auto"/>
    </w:pPr>
    <w:rPr>
      <w:rFonts w:ascii="Times New Roman" w:eastAsia="Times New Roman" w:hAnsi="Times New Roman" w:cs="Times New Roman"/>
      <w:sz w:val="24"/>
      <w:szCs w:val="24"/>
      <w:lang w:eastAsia="zh-CN"/>
    </w:rPr>
  </w:style>
  <w:style w:type="paragraph" w:customStyle="1" w:styleId="4c">
    <w:name w:val="Стиль4"/>
    <w:basedOn w:val="1"/>
    <w:rsid w:val="00C01206"/>
    <w:pPr>
      <w:tabs>
        <w:tab w:val="clear" w:pos="1440"/>
      </w:tabs>
      <w:suppressAutoHyphens w:val="0"/>
      <w:spacing w:before="240" w:after="60"/>
      <w:ind w:left="0" w:firstLine="0"/>
      <w:jc w:val="left"/>
    </w:pPr>
    <w:rPr>
      <w:rFonts w:ascii="Arial Narrow" w:hAnsi="Arial Narrow" w:cs="Arial Narrow"/>
      <w:kern w:val="1"/>
      <w:sz w:val="28"/>
      <w:szCs w:val="32"/>
      <w:lang w:eastAsia="zh-CN"/>
    </w:rPr>
  </w:style>
  <w:style w:type="paragraph" w:customStyle="1" w:styleId="58">
    <w:name w:val="Стиль5"/>
    <w:basedOn w:val="4c"/>
    <w:rsid w:val="00C01206"/>
    <w:rPr>
      <w:szCs w:val="28"/>
    </w:rPr>
  </w:style>
  <w:style w:type="paragraph" w:customStyle="1" w:styleId="67">
    <w:name w:val="Стиль6"/>
    <w:basedOn w:val="af4"/>
    <w:rsid w:val="00C01206"/>
    <w:pPr>
      <w:numPr>
        <w:ilvl w:val="0"/>
      </w:numPr>
      <w:spacing w:after="0"/>
      <w:jc w:val="left"/>
    </w:pPr>
    <w:rPr>
      <w:rFonts w:ascii="Arial Narrow" w:eastAsia="Times New Roman" w:hAnsi="Arial Narrow" w:cs="Arial Narrow"/>
      <w:b w:val="0"/>
      <w:i/>
      <w:iCs/>
      <w:spacing w:val="15"/>
      <w:sz w:val="28"/>
      <w:szCs w:val="24"/>
      <w:lang w:val="ru-RU" w:eastAsia="zh-CN"/>
    </w:rPr>
  </w:style>
  <w:style w:type="paragraph" w:customStyle="1" w:styleId="-6">
    <w:name w:val="пункт-6"/>
    <w:basedOn w:val="a0"/>
    <w:rsid w:val="00C01206"/>
    <w:pPr>
      <w:tabs>
        <w:tab w:val="left" w:pos="3852"/>
      </w:tabs>
      <w:spacing w:after="0" w:line="288" w:lineRule="auto"/>
      <w:ind w:left="3852" w:hanging="1152"/>
    </w:pPr>
    <w:rPr>
      <w:sz w:val="28"/>
      <w:szCs w:val="28"/>
      <w:lang w:eastAsia="zh-CN"/>
    </w:rPr>
  </w:style>
  <w:style w:type="paragraph" w:customStyle="1" w:styleId="-60">
    <w:name w:val="Пункт-6"/>
    <w:basedOn w:val="a0"/>
    <w:rsid w:val="00C01206"/>
    <w:pPr>
      <w:tabs>
        <w:tab w:val="left" w:pos="2574"/>
      </w:tabs>
      <w:spacing w:after="0" w:line="288" w:lineRule="auto"/>
      <w:ind w:left="873" w:firstLine="567"/>
    </w:pPr>
    <w:rPr>
      <w:sz w:val="28"/>
      <w:lang w:eastAsia="zh-CN"/>
    </w:rPr>
  </w:style>
  <w:style w:type="paragraph" w:customStyle="1" w:styleId="s1">
    <w:name w:val="s_1"/>
    <w:basedOn w:val="a0"/>
    <w:rsid w:val="00C01206"/>
    <w:pPr>
      <w:spacing w:before="280" w:after="280"/>
      <w:jc w:val="left"/>
    </w:pPr>
    <w:rPr>
      <w:lang w:eastAsia="zh-CN"/>
    </w:rPr>
  </w:style>
  <w:style w:type="paragraph" w:customStyle="1" w:styleId="affffff9">
    <w:name w:val="Пункт"/>
    <w:basedOn w:val="a0"/>
    <w:rsid w:val="00C01206"/>
    <w:pPr>
      <w:tabs>
        <w:tab w:val="left" w:pos="1980"/>
      </w:tabs>
      <w:spacing w:after="0"/>
      <w:ind w:left="1404" w:hanging="504"/>
    </w:pPr>
    <w:rPr>
      <w:szCs w:val="28"/>
      <w:lang w:eastAsia="zh-CN"/>
    </w:rPr>
  </w:style>
  <w:style w:type="paragraph" w:customStyle="1" w:styleId="-4">
    <w:name w:val="Пункт-4"/>
    <w:basedOn w:val="a0"/>
    <w:rsid w:val="00C01206"/>
    <w:pPr>
      <w:spacing w:after="0" w:line="288" w:lineRule="auto"/>
    </w:pPr>
    <w:rPr>
      <w:rFonts w:eastAsia="Calibri"/>
      <w:sz w:val="28"/>
      <w:lang w:eastAsia="zh-CN"/>
    </w:rPr>
  </w:style>
  <w:style w:type="paragraph" w:customStyle="1" w:styleId="affffffa">
    <w:name w:val="Часть"/>
    <w:basedOn w:val="a0"/>
    <w:rsid w:val="00C01206"/>
    <w:pPr>
      <w:tabs>
        <w:tab w:val="left" w:pos="1134"/>
      </w:tabs>
      <w:spacing w:after="0" w:line="288" w:lineRule="auto"/>
      <w:ind w:firstLine="567"/>
    </w:pPr>
    <w:rPr>
      <w:rFonts w:eastAsia="Calibri"/>
      <w:sz w:val="28"/>
      <w:lang w:eastAsia="zh-CN"/>
    </w:rPr>
  </w:style>
  <w:style w:type="paragraph" w:customStyle="1" w:styleId="103">
    <w:name w:val="Оглавление 10"/>
    <w:basedOn w:val="17"/>
    <w:rsid w:val="00C01206"/>
    <w:pPr>
      <w:widowControl/>
      <w:tabs>
        <w:tab w:val="right" w:leader="dot" w:pos="7091"/>
      </w:tabs>
      <w:suppressAutoHyphens w:val="0"/>
      <w:ind w:left="2547"/>
    </w:pPr>
    <w:rPr>
      <w:rFonts w:ascii="Times New Roman" w:hAnsi="Times New Roman" w:cs="Mangal"/>
      <w:szCs w:val="24"/>
      <w:lang w:eastAsia="zh-CN"/>
    </w:rPr>
  </w:style>
  <w:style w:type="character" w:customStyle="1" w:styleId="fill">
    <w:name w:val="fill"/>
    <w:rsid w:val="00BC137E"/>
    <w:rPr>
      <w:b/>
      <w:bCs/>
      <w:i/>
      <w:iCs/>
      <w:color w:val="FF0000"/>
    </w:rPr>
  </w:style>
  <w:style w:type="character" w:customStyle="1" w:styleId="FontStyle47">
    <w:name w:val="Font Style47"/>
    <w:basedOn w:val="a1"/>
    <w:uiPriority w:val="99"/>
    <w:rsid w:val="003B28D5"/>
    <w:rPr>
      <w:rFonts w:ascii="Times New Roman" w:hAnsi="Times New Roman" w:cs="Times New Roman"/>
      <w:sz w:val="20"/>
      <w:szCs w:val="20"/>
    </w:rPr>
  </w:style>
  <w:style w:type="character" w:customStyle="1" w:styleId="FontStyle45">
    <w:name w:val="Font Style45"/>
    <w:basedOn w:val="a1"/>
    <w:uiPriority w:val="99"/>
    <w:rsid w:val="007D05E2"/>
    <w:rPr>
      <w:rFonts w:ascii="Times New Roman" w:hAnsi="Times New Roman" w:cs="Times New Roman"/>
      <w:i/>
      <w:iCs/>
      <w:sz w:val="20"/>
      <w:szCs w:val="20"/>
    </w:rPr>
  </w:style>
  <w:style w:type="character" w:customStyle="1" w:styleId="extended-textshort">
    <w:name w:val="extended-text__short"/>
    <w:basedOn w:val="a1"/>
    <w:rsid w:val="00A67F98"/>
  </w:style>
  <w:style w:type="character" w:customStyle="1" w:styleId="FontStyle28">
    <w:name w:val="Font Style28"/>
    <w:basedOn w:val="a1"/>
    <w:uiPriority w:val="99"/>
    <w:rsid w:val="0099215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0966">
      <w:bodyDiv w:val="1"/>
      <w:marLeft w:val="0"/>
      <w:marRight w:val="0"/>
      <w:marTop w:val="0"/>
      <w:marBottom w:val="0"/>
      <w:divBdr>
        <w:top w:val="none" w:sz="0" w:space="0" w:color="auto"/>
        <w:left w:val="none" w:sz="0" w:space="0" w:color="auto"/>
        <w:bottom w:val="none" w:sz="0" w:space="0" w:color="auto"/>
        <w:right w:val="none" w:sz="0" w:space="0" w:color="auto"/>
      </w:divBdr>
    </w:div>
    <w:div w:id="58595326">
      <w:bodyDiv w:val="1"/>
      <w:marLeft w:val="0"/>
      <w:marRight w:val="0"/>
      <w:marTop w:val="0"/>
      <w:marBottom w:val="0"/>
      <w:divBdr>
        <w:top w:val="none" w:sz="0" w:space="0" w:color="auto"/>
        <w:left w:val="none" w:sz="0" w:space="0" w:color="auto"/>
        <w:bottom w:val="none" w:sz="0" w:space="0" w:color="auto"/>
        <w:right w:val="none" w:sz="0" w:space="0" w:color="auto"/>
      </w:divBdr>
    </w:div>
    <w:div w:id="66269853">
      <w:bodyDiv w:val="1"/>
      <w:marLeft w:val="0"/>
      <w:marRight w:val="0"/>
      <w:marTop w:val="0"/>
      <w:marBottom w:val="0"/>
      <w:divBdr>
        <w:top w:val="none" w:sz="0" w:space="0" w:color="auto"/>
        <w:left w:val="none" w:sz="0" w:space="0" w:color="auto"/>
        <w:bottom w:val="none" w:sz="0" w:space="0" w:color="auto"/>
        <w:right w:val="none" w:sz="0" w:space="0" w:color="auto"/>
      </w:divBdr>
    </w:div>
    <w:div w:id="114451725">
      <w:bodyDiv w:val="1"/>
      <w:marLeft w:val="0"/>
      <w:marRight w:val="0"/>
      <w:marTop w:val="0"/>
      <w:marBottom w:val="0"/>
      <w:divBdr>
        <w:top w:val="none" w:sz="0" w:space="0" w:color="auto"/>
        <w:left w:val="none" w:sz="0" w:space="0" w:color="auto"/>
        <w:bottom w:val="none" w:sz="0" w:space="0" w:color="auto"/>
        <w:right w:val="none" w:sz="0" w:space="0" w:color="auto"/>
      </w:divBdr>
    </w:div>
    <w:div w:id="270012819">
      <w:bodyDiv w:val="1"/>
      <w:marLeft w:val="0"/>
      <w:marRight w:val="0"/>
      <w:marTop w:val="0"/>
      <w:marBottom w:val="0"/>
      <w:divBdr>
        <w:top w:val="none" w:sz="0" w:space="0" w:color="auto"/>
        <w:left w:val="none" w:sz="0" w:space="0" w:color="auto"/>
        <w:bottom w:val="none" w:sz="0" w:space="0" w:color="auto"/>
        <w:right w:val="none" w:sz="0" w:space="0" w:color="auto"/>
      </w:divBdr>
    </w:div>
    <w:div w:id="278295304">
      <w:bodyDiv w:val="1"/>
      <w:marLeft w:val="0"/>
      <w:marRight w:val="0"/>
      <w:marTop w:val="0"/>
      <w:marBottom w:val="0"/>
      <w:divBdr>
        <w:top w:val="none" w:sz="0" w:space="0" w:color="auto"/>
        <w:left w:val="none" w:sz="0" w:space="0" w:color="auto"/>
        <w:bottom w:val="none" w:sz="0" w:space="0" w:color="auto"/>
        <w:right w:val="none" w:sz="0" w:space="0" w:color="auto"/>
      </w:divBdr>
    </w:div>
    <w:div w:id="303243836">
      <w:bodyDiv w:val="1"/>
      <w:marLeft w:val="0"/>
      <w:marRight w:val="0"/>
      <w:marTop w:val="0"/>
      <w:marBottom w:val="0"/>
      <w:divBdr>
        <w:top w:val="none" w:sz="0" w:space="0" w:color="auto"/>
        <w:left w:val="none" w:sz="0" w:space="0" w:color="auto"/>
        <w:bottom w:val="none" w:sz="0" w:space="0" w:color="auto"/>
        <w:right w:val="none" w:sz="0" w:space="0" w:color="auto"/>
      </w:divBdr>
    </w:div>
    <w:div w:id="406733382">
      <w:bodyDiv w:val="1"/>
      <w:marLeft w:val="0"/>
      <w:marRight w:val="0"/>
      <w:marTop w:val="0"/>
      <w:marBottom w:val="0"/>
      <w:divBdr>
        <w:top w:val="none" w:sz="0" w:space="0" w:color="auto"/>
        <w:left w:val="none" w:sz="0" w:space="0" w:color="auto"/>
        <w:bottom w:val="none" w:sz="0" w:space="0" w:color="auto"/>
        <w:right w:val="none" w:sz="0" w:space="0" w:color="auto"/>
      </w:divBdr>
    </w:div>
    <w:div w:id="423377122">
      <w:bodyDiv w:val="1"/>
      <w:marLeft w:val="0"/>
      <w:marRight w:val="0"/>
      <w:marTop w:val="0"/>
      <w:marBottom w:val="0"/>
      <w:divBdr>
        <w:top w:val="none" w:sz="0" w:space="0" w:color="auto"/>
        <w:left w:val="none" w:sz="0" w:space="0" w:color="auto"/>
        <w:bottom w:val="none" w:sz="0" w:space="0" w:color="auto"/>
        <w:right w:val="none" w:sz="0" w:space="0" w:color="auto"/>
      </w:divBdr>
    </w:div>
    <w:div w:id="627051711">
      <w:bodyDiv w:val="1"/>
      <w:marLeft w:val="0"/>
      <w:marRight w:val="0"/>
      <w:marTop w:val="0"/>
      <w:marBottom w:val="0"/>
      <w:divBdr>
        <w:top w:val="none" w:sz="0" w:space="0" w:color="auto"/>
        <w:left w:val="none" w:sz="0" w:space="0" w:color="auto"/>
        <w:bottom w:val="none" w:sz="0" w:space="0" w:color="auto"/>
        <w:right w:val="none" w:sz="0" w:space="0" w:color="auto"/>
      </w:divBdr>
    </w:div>
    <w:div w:id="769744291">
      <w:bodyDiv w:val="1"/>
      <w:marLeft w:val="0"/>
      <w:marRight w:val="0"/>
      <w:marTop w:val="0"/>
      <w:marBottom w:val="0"/>
      <w:divBdr>
        <w:top w:val="none" w:sz="0" w:space="0" w:color="auto"/>
        <w:left w:val="none" w:sz="0" w:space="0" w:color="auto"/>
        <w:bottom w:val="none" w:sz="0" w:space="0" w:color="auto"/>
        <w:right w:val="none" w:sz="0" w:space="0" w:color="auto"/>
      </w:divBdr>
    </w:div>
    <w:div w:id="772169185">
      <w:bodyDiv w:val="1"/>
      <w:marLeft w:val="0"/>
      <w:marRight w:val="0"/>
      <w:marTop w:val="0"/>
      <w:marBottom w:val="0"/>
      <w:divBdr>
        <w:top w:val="none" w:sz="0" w:space="0" w:color="auto"/>
        <w:left w:val="none" w:sz="0" w:space="0" w:color="auto"/>
        <w:bottom w:val="none" w:sz="0" w:space="0" w:color="auto"/>
        <w:right w:val="none" w:sz="0" w:space="0" w:color="auto"/>
      </w:divBdr>
    </w:div>
    <w:div w:id="834347573">
      <w:bodyDiv w:val="1"/>
      <w:marLeft w:val="0"/>
      <w:marRight w:val="0"/>
      <w:marTop w:val="0"/>
      <w:marBottom w:val="0"/>
      <w:divBdr>
        <w:top w:val="none" w:sz="0" w:space="0" w:color="auto"/>
        <w:left w:val="none" w:sz="0" w:space="0" w:color="auto"/>
        <w:bottom w:val="none" w:sz="0" w:space="0" w:color="auto"/>
        <w:right w:val="none" w:sz="0" w:space="0" w:color="auto"/>
      </w:divBdr>
    </w:div>
    <w:div w:id="960115833">
      <w:bodyDiv w:val="1"/>
      <w:marLeft w:val="0"/>
      <w:marRight w:val="0"/>
      <w:marTop w:val="0"/>
      <w:marBottom w:val="0"/>
      <w:divBdr>
        <w:top w:val="none" w:sz="0" w:space="0" w:color="auto"/>
        <w:left w:val="none" w:sz="0" w:space="0" w:color="auto"/>
        <w:bottom w:val="none" w:sz="0" w:space="0" w:color="auto"/>
        <w:right w:val="none" w:sz="0" w:space="0" w:color="auto"/>
      </w:divBdr>
    </w:div>
    <w:div w:id="984091877">
      <w:bodyDiv w:val="1"/>
      <w:marLeft w:val="0"/>
      <w:marRight w:val="0"/>
      <w:marTop w:val="0"/>
      <w:marBottom w:val="0"/>
      <w:divBdr>
        <w:top w:val="none" w:sz="0" w:space="0" w:color="auto"/>
        <w:left w:val="none" w:sz="0" w:space="0" w:color="auto"/>
        <w:bottom w:val="none" w:sz="0" w:space="0" w:color="auto"/>
        <w:right w:val="none" w:sz="0" w:space="0" w:color="auto"/>
      </w:divBdr>
    </w:div>
    <w:div w:id="1035304505">
      <w:bodyDiv w:val="1"/>
      <w:marLeft w:val="0"/>
      <w:marRight w:val="0"/>
      <w:marTop w:val="0"/>
      <w:marBottom w:val="0"/>
      <w:divBdr>
        <w:top w:val="none" w:sz="0" w:space="0" w:color="auto"/>
        <w:left w:val="none" w:sz="0" w:space="0" w:color="auto"/>
        <w:bottom w:val="none" w:sz="0" w:space="0" w:color="auto"/>
        <w:right w:val="none" w:sz="0" w:space="0" w:color="auto"/>
      </w:divBdr>
    </w:div>
    <w:div w:id="1054083327">
      <w:bodyDiv w:val="1"/>
      <w:marLeft w:val="0"/>
      <w:marRight w:val="0"/>
      <w:marTop w:val="0"/>
      <w:marBottom w:val="0"/>
      <w:divBdr>
        <w:top w:val="none" w:sz="0" w:space="0" w:color="auto"/>
        <w:left w:val="none" w:sz="0" w:space="0" w:color="auto"/>
        <w:bottom w:val="none" w:sz="0" w:space="0" w:color="auto"/>
        <w:right w:val="none" w:sz="0" w:space="0" w:color="auto"/>
      </w:divBdr>
    </w:div>
    <w:div w:id="1350835495">
      <w:bodyDiv w:val="1"/>
      <w:marLeft w:val="0"/>
      <w:marRight w:val="0"/>
      <w:marTop w:val="0"/>
      <w:marBottom w:val="0"/>
      <w:divBdr>
        <w:top w:val="none" w:sz="0" w:space="0" w:color="auto"/>
        <w:left w:val="none" w:sz="0" w:space="0" w:color="auto"/>
        <w:bottom w:val="none" w:sz="0" w:space="0" w:color="auto"/>
        <w:right w:val="none" w:sz="0" w:space="0" w:color="auto"/>
      </w:divBdr>
    </w:div>
    <w:div w:id="1359089879">
      <w:bodyDiv w:val="1"/>
      <w:marLeft w:val="0"/>
      <w:marRight w:val="0"/>
      <w:marTop w:val="0"/>
      <w:marBottom w:val="0"/>
      <w:divBdr>
        <w:top w:val="none" w:sz="0" w:space="0" w:color="auto"/>
        <w:left w:val="none" w:sz="0" w:space="0" w:color="auto"/>
        <w:bottom w:val="none" w:sz="0" w:space="0" w:color="auto"/>
        <w:right w:val="none" w:sz="0" w:space="0" w:color="auto"/>
      </w:divBdr>
    </w:div>
    <w:div w:id="1593002611">
      <w:bodyDiv w:val="1"/>
      <w:marLeft w:val="0"/>
      <w:marRight w:val="0"/>
      <w:marTop w:val="0"/>
      <w:marBottom w:val="0"/>
      <w:divBdr>
        <w:top w:val="none" w:sz="0" w:space="0" w:color="auto"/>
        <w:left w:val="none" w:sz="0" w:space="0" w:color="auto"/>
        <w:bottom w:val="none" w:sz="0" w:space="0" w:color="auto"/>
        <w:right w:val="none" w:sz="0" w:space="0" w:color="auto"/>
      </w:divBdr>
    </w:div>
    <w:div w:id="1661152406">
      <w:bodyDiv w:val="1"/>
      <w:marLeft w:val="0"/>
      <w:marRight w:val="0"/>
      <w:marTop w:val="0"/>
      <w:marBottom w:val="0"/>
      <w:divBdr>
        <w:top w:val="none" w:sz="0" w:space="0" w:color="auto"/>
        <w:left w:val="none" w:sz="0" w:space="0" w:color="auto"/>
        <w:bottom w:val="none" w:sz="0" w:space="0" w:color="auto"/>
        <w:right w:val="none" w:sz="0" w:space="0" w:color="auto"/>
      </w:divBdr>
    </w:div>
    <w:div w:id="1704016553">
      <w:bodyDiv w:val="1"/>
      <w:marLeft w:val="0"/>
      <w:marRight w:val="0"/>
      <w:marTop w:val="0"/>
      <w:marBottom w:val="0"/>
      <w:divBdr>
        <w:top w:val="none" w:sz="0" w:space="0" w:color="auto"/>
        <w:left w:val="none" w:sz="0" w:space="0" w:color="auto"/>
        <w:bottom w:val="none" w:sz="0" w:space="0" w:color="auto"/>
        <w:right w:val="none" w:sz="0" w:space="0" w:color="auto"/>
      </w:divBdr>
    </w:div>
    <w:div w:id="1718160499">
      <w:bodyDiv w:val="1"/>
      <w:marLeft w:val="0"/>
      <w:marRight w:val="0"/>
      <w:marTop w:val="0"/>
      <w:marBottom w:val="0"/>
      <w:divBdr>
        <w:top w:val="none" w:sz="0" w:space="0" w:color="auto"/>
        <w:left w:val="none" w:sz="0" w:space="0" w:color="auto"/>
        <w:bottom w:val="none" w:sz="0" w:space="0" w:color="auto"/>
        <w:right w:val="none" w:sz="0" w:space="0" w:color="auto"/>
      </w:divBdr>
    </w:div>
    <w:div w:id="1736656620">
      <w:bodyDiv w:val="1"/>
      <w:marLeft w:val="0"/>
      <w:marRight w:val="0"/>
      <w:marTop w:val="0"/>
      <w:marBottom w:val="0"/>
      <w:divBdr>
        <w:top w:val="none" w:sz="0" w:space="0" w:color="auto"/>
        <w:left w:val="none" w:sz="0" w:space="0" w:color="auto"/>
        <w:bottom w:val="none" w:sz="0" w:space="0" w:color="auto"/>
        <w:right w:val="none" w:sz="0" w:space="0" w:color="auto"/>
      </w:divBdr>
    </w:div>
    <w:div w:id="1830755914">
      <w:bodyDiv w:val="1"/>
      <w:marLeft w:val="0"/>
      <w:marRight w:val="0"/>
      <w:marTop w:val="0"/>
      <w:marBottom w:val="0"/>
      <w:divBdr>
        <w:top w:val="none" w:sz="0" w:space="0" w:color="auto"/>
        <w:left w:val="none" w:sz="0" w:space="0" w:color="auto"/>
        <w:bottom w:val="none" w:sz="0" w:space="0" w:color="auto"/>
        <w:right w:val="none" w:sz="0" w:space="0" w:color="auto"/>
      </w:divBdr>
    </w:div>
    <w:div w:id="1954744889">
      <w:bodyDiv w:val="1"/>
      <w:marLeft w:val="0"/>
      <w:marRight w:val="0"/>
      <w:marTop w:val="0"/>
      <w:marBottom w:val="0"/>
      <w:divBdr>
        <w:top w:val="none" w:sz="0" w:space="0" w:color="auto"/>
        <w:left w:val="none" w:sz="0" w:space="0" w:color="auto"/>
        <w:bottom w:val="none" w:sz="0" w:space="0" w:color="auto"/>
        <w:right w:val="none" w:sz="0" w:space="0" w:color="auto"/>
      </w:divBdr>
    </w:div>
    <w:div w:id="1965496166">
      <w:bodyDiv w:val="1"/>
      <w:marLeft w:val="0"/>
      <w:marRight w:val="0"/>
      <w:marTop w:val="0"/>
      <w:marBottom w:val="0"/>
      <w:divBdr>
        <w:top w:val="none" w:sz="0" w:space="0" w:color="auto"/>
        <w:left w:val="none" w:sz="0" w:space="0" w:color="auto"/>
        <w:bottom w:val="none" w:sz="0" w:space="0" w:color="auto"/>
        <w:right w:val="none" w:sz="0" w:space="0" w:color="auto"/>
      </w:divBdr>
    </w:div>
    <w:div w:id="2065255091">
      <w:bodyDiv w:val="1"/>
      <w:marLeft w:val="0"/>
      <w:marRight w:val="0"/>
      <w:marTop w:val="0"/>
      <w:marBottom w:val="0"/>
      <w:divBdr>
        <w:top w:val="none" w:sz="0" w:space="0" w:color="auto"/>
        <w:left w:val="none" w:sz="0" w:space="0" w:color="auto"/>
        <w:bottom w:val="none" w:sz="0" w:space="0" w:color="auto"/>
        <w:right w:val="none" w:sz="0" w:space="0" w:color="auto"/>
      </w:divBdr>
    </w:div>
    <w:div w:id="2099793468">
      <w:bodyDiv w:val="1"/>
      <w:marLeft w:val="0"/>
      <w:marRight w:val="0"/>
      <w:marTop w:val="0"/>
      <w:marBottom w:val="0"/>
      <w:divBdr>
        <w:top w:val="none" w:sz="0" w:space="0" w:color="auto"/>
        <w:left w:val="none" w:sz="0" w:space="0" w:color="auto"/>
        <w:bottom w:val="none" w:sz="0" w:space="0" w:color="auto"/>
        <w:right w:val="none" w:sz="0" w:space="0" w:color="auto"/>
      </w:divBdr>
    </w:div>
    <w:div w:id="211381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mobileonline.garant.ru/document?id=71008018&amp;sub=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D4BDE8623A841E50A12CCB91BDBF151A672D957970AA9DE1648F20A9E0C7910866B647BE2768E390e9i3G" TargetMode="External"/><Relationship Id="rId7" Type="http://schemas.openxmlformats.org/officeDocument/2006/relationships/footnotes" Target="footnotes.xml"/><Relationship Id="rId12" Type="http://schemas.openxmlformats.org/officeDocument/2006/relationships/hyperlink" Target="http://estp.ru/" TargetMode="External"/><Relationship Id="rId17" Type="http://schemas.openxmlformats.org/officeDocument/2006/relationships/hyperlink" Target="http://mobileonline.garant.ru/document?id=12029354&amp;sub=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56A700A092EA6FA7846C50852CD09C604C842BF3C95077DD0ADD0F3DC7qCpCG" TargetMode="External"/><Relationship Id="rId20" Type="http://schemas.openxmlformats.org/officeDocument/2006/relationships/hyperlink" Target="consultantplus://offline/ref=D4BDE8623A841E50A12CCB91BDBF151A672D957970AA9DE1648F20A9E0C7910866B647BE2768E194e9iA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pport@estp.ru" TargetMode="External"/><Relationship Id="rId24" Type="http://schemas.openxmlformats.org/officeDocument/2006/relationships/hyperlink" Target="mailto:alt-sdi@mail.ru" TargetMode="External"/><Relationship Id="rId5" Type="http://schemas.openxmlformats.org/officeDocument/2006/relationships/settings" Target="settings.xml"/><Relationship Id="rId15" Type="http://schemas.openxmlformats.org/officeDocument/2006/relationships/hyperlink" Target="http://estp.ru/" TargetMode="External"/><Relationship Id="rId23" Type="http://schemas.openxmlformats.org/officeDocument/2006/relationships/image" Target="media/image2.wmf"/><Relationship Id="rId10" Type="http://schemas.openxmlformats.org/officeDocument/2006/relationships/hyperlink" Target="mailto:msp-alt-su@egov66.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alt-sdi@mail.ru" TargetMode="External"/><Relationship Id="rId14" Type="http://schemas.openxmlformats.org/officeDocument/2006/relationships/hyperlink" Target="http://estp.ru/" TargetMode="External"/><Relationship Id="rId22" Type="http://schemas.openxmlformats.org/officeDocument/2006/relationships/image" Target="media/image1.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2E53A9-86CA-43F3-A5B5-37D8AB663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46</Pages>
  <Words>14690</Words>
  <Characters>83735</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Kadr1</cp:lastModifiedBy>
  <cp:revision>32</cp:revision>
  <cp:lastPrinted>2020-08-31T10:25:00Z</cp:lastPrinted>
  <dcterms:created xsi:type="dcterms:W3CDTF">2019-01-22T06:53:00Z</dcterms:created>
  <dcterms:modified xsi:type="dcterms:W3CDTF">2020-09-28T03:57:00Z</dcterms:modified>
</cp:coreProperties>
</file>